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954" w:rsidRDefault="0021251B" w:rsidP="00D11954">
      <w:pPr>
        <w:rPr>
          <w:rFonts w:ascii="Times New Roman" w:hAnsi="Times New Roman"/>
          <w:b/>
          <w:sz w:val="28"/>
          <w:szCs w:val="28"/>
        </w:rPr>
      </w:pPr>
      <w:r w:rsidRPr="0021251B">
        <w:rPr>
          <w:rFonts w:ascii="Times New Roman" w:hAnsi="Times New Roman"/>
          <w:b/>
          <w:sz w:val="28"/>
          <w:szCs w:val="28"/>
        </w:rPr>
        <w:drawing>
          <wp:inline distT="0" distB="0" distL="0" distR="0">
            <wp:extent cx="7100941" cy="2547991"/>
            <wp:effectExtent l="19050" t="0" r="4709"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114761" cy="2552950"/>
                    </a:xfrm>
                    <a:prstGeom prst="rect">
                      <a:avLst/>
                    </a:prstGeom>
                    <a:noFill/>
                    <a:ln w="9525">
                      <a:noFill/>
                      <a:miter lim="800000"/>
                      <a:headEnd/>
                      <a:tailEnd/>
                    </a:ln>
                  </pic:spPr>
                </pic:pic>
              </a:graphicData>
            </a:graphic>
          </wp:inline>
        </w:drawing>
      </w:r>
    </w:p>
    <w:p w:rsidR="00E25E92" w:rsidRDefault="00E25E92" w:rsidP="00D11954">
      <w:pPr>
        <w:rPr>
          <w:rFonts w:ascii="Times New Roman" w:hAnsi="Times New Roman"/>
          <w:b/>
          <w:sz w:val="28"/>
          <w:szCs w:val="28"/>
        </w:rPr>
      </w:pPr>
    </w:p>
    <w:p w:rsidR="00E25E92" w:rsidRDefault="00E25E92" w:rsidP="00D11954">
      <w:pPr>
        <w:rPr>
          <w:rFonts w:ascii="Times New Roman" w:hAnsi="Times New Roman"/>
          <w:b/>
          <w:sz w:val="28"/>
          <w:szCs w:val="28"/>
        </w:rPr>
      </w:pPr>
    </w:p>
    <w:p w:rsidR="00E25E92" w:rsidRDefault="00E25E92" w:rsidP="00D11954">
      <w:pPr>
        <w:rPr>
          <w:rFonts w:ascii="Times New Roman" w:hAnsi="Times New Roman"/>
          <w:b/>
          <w:sz w:val="28"/>
          <w:szCs w:val="28"/>
        </w:rPr>
      </w:pPr>
    </w:p>
    <w:p w:rsidR="0055341F" w:rsidRDefault="0055341F" w:rsidP="00D11954">
      <w:pPr>
        <w:rPr>
          <w:rFonts w:ascii="Times New Roman" w:hAnsi="Times New Roman"/>
          <w:b/>
          <w:sz w:val="28"/>
          <w:szCs w:val="28"/>
        </w:rPr>
      </w:pPr>
    </w:p>
    <w:p w:rsidR="0055341F" w:rsidRDefault="0055341F" w:rsidP="00D11954">
      <w:pPr>
        <w:rPr>
          <w:rFonts w:ascii="Times New Roman" w:hAnsi="Times New Roman"/>
          <w:b/>
          <w:sz w:val="28"/>
          <w:szCs w:val="28"/>
        </w:rPr>
      </w:pPr>
    </w:p>
    <w:p w:rsidR="0055341F" w:rsidRDefault="0055341F" w:rsidP="00D11954">
      <w:pPr>
        <w:rPr>
          <w:rFonts w:ascii="Times New Roman" w:hAnsi="Times New Roman"/>
          <w:b/>
          <w:sz w:val="28"/>
          <w:szCs w:val="28"/>
        </w:rPr>
      </w:pPr>
    </w:p>
    <w:p w:rsidR="0055341F" w:rsidRDefault="0055341F" w:rsidP="0055341F">
      <w:pPr>
        <w:tabs>
          <w:tab w:val="left" w:pos="1019"/>
        </w:tabs>
        <w:jc w:val="center"/>
        <w:rPr>
          <w:rFonts w:ascii="Times New Roman" w:hAnsi="Times New Roman"/>
          <w:b/>
          <w:sz w:val="44"/>
          <w:szCs w:val="44"/>
        </w:rPr>
      </w:pPr>
      <w:r w:rsidRPr="0055341F">
        <w:rPr>
          <w:rFonts w:ascii="Times New Roman" w:hAnsi="Times New Roman"/>
          <w:b/>
          <w:sz w:val="44"/>
          <w:szCs w:val="44"/>
        </w:rPr>
        <w:t>Основная адаптированная образовательная программа</w:t>
      </w:r>
    </w:p>
    <w:p w:rsidR="0055341F" w:rsidRDefault="0055341F" w:rsidP="0055341F">
      <w:pPr>
        <w:tabs>
          <w:tab w:val="left" w:pos="1019"/>
        </w:tabs>
        <w:jc w:val="center"/>
        <w:rPr>
          <w:rFonts w:ascii="Times New Roman" w:hAnsi="Times New Roman"/>
          <w:b/>
          <w:sz w:val="44"/>
          <w:szCs w:val="44"/>
        </w:rPr>
      </w:pPr>
      <w:r w:rsidRPr="0055341F">
        <w:rPr>
          <w:rFonts w:ascii="Times New Roman" w:hAnsi="Times New Roman"/>
          <w:b/>
          <w:sz w:val="44"/>
          <w:szCs w:val="44"/>
        </w:rPr>
        <w:t>начального общего образования</w:t>
      </w:r>
    </w:p>
    <w:p w:rsidR="0055341F" w:rsidRDefault="0055341F" w:rsidP="0055341F">
      <w:pPr>
        <w:tabs>
          <w:tab w:val="left" w:pos="1019"/>
        </w:tabs>
        <w:jc w:val="center"/>
        <w:rPr>
          <w:rFonts w:ascii="Times New Roman" w:hAnsi="Times New Roman"/>
          <w:b/>
          <w:sz w:val="44"/>
          <w:szCs w:val="44"/>
        </w:rPr>
      </w:pPr>
      <w:r w:rsidRPr="0055341F">
        <w:rPr>
          <w:rFonts w:ascii="Times New Roman" w:hAnsi="Times New Roman"/>
          <w:b/>
          <w:sz w:val="44"/>
          <w:szCs w:val="44"/>
        </w:rPr>
        <w:t>для обучающихся с ограниченными возможностями здоровья</w:t>
      </w:r>
    </w:p>
    <w:p w:rsidR="00E25E92" w:rsidRPr="0055341F" w:rsidRDefault="0055341F" w:rsidP="0055341F">
      <w:pPr>
        <w:tabs>
          <w:tab w:val="left" w:pos="1019"/>
        </w:tabs>
        <w:jc w:val="center"/>
        <w:rPr>
          <w:rFonts w:ascii="Times New Roman" w:hAnsi="Times New Roman"/>
          <w:b/>
          <w:sz w:val="44"/>
          <w:szCs w:val="44"/>
        </w:rPr>
      </w:pPr>
      <w:r w:rsidRPr="0055341F">
        <w:rPr>
          <w:rFonts w:ascii="Times New Roman" w:hAnsi="Times New Roman"/>
          <w:b/>
          <w:sz w:val="44"/>
          <w:szCs w:val="44"/>
        </w:rPr>
        <w:t>(задержка психического развития, вариант 7.1)</w:t>
      </w:r>
    </w:p>
    <w:p w:rsidR="00E25E92" w:rsidRPr="0055341F" w:rsidRDefault="00E25E92" w:rsidP="00D11954">
      <w:pPr>
        <w:rPr>
          <w:rFonts w:ascii="Times New Roman" w:hAnsi="Times New Roman"/>
          <w:b/>
          <w:sz w:val="44"/>
          <w:szCs w:val="44"/>
        </w:rPr>
      </w:pPr>
    </w:p>
    <w:p w:rsidR="00E25E92" w:rsidRDefault="00E25E92" w:rsidP="00D11954">
      <w:pPr>
        <w:rPr>
          <w:rFonts w:ascii="Times New Roman" w:hAnsi="Times New Roman"/>
          <w:b/>
          <w:sz w:val="28"/>
          <w:szCs w:val="28"/>
        </w:rPr>
      </w:pPr>
    </w:p>
    <w:p w:rsidR="00E25E92" w:rsidRDefault="00E25E92" w:rsidP="00D11954">
      <w:pPr>
        <w:rPr>
          <w:rFonts w:ascii="Times New Roman" w:hAnsi="Times New Roman"/>
          <w:b/>
          <w:sz w:val="28"/>
          <w:szCs w:val="28"/>
        </w:rPr>
      </w:pPr>
    </w:p>
    <w:p w:rsidR="00E25E92" w:rsidRDefault="00E25E92" w:rsidP="00D11954">
      <w:pPr>
        <w:rPr>
          <w:rFonts w:ascii="Times New Roman" w:hAnsi="Times New Roman"/>
          <w:b/>
          <w:sz w:val="28"/>
          <w:szCs w:val="28"/>
        </w:rPr>
      </w:pPr>
    </w:p>
    <w:p w:rsidR="00E25E92" w:rsidRDefault="00E25E92" w:rsidP="00D11954">
      <w:pPr>
        <w:rPr>
          <w:rFonts w:ascii="Times New Roman" w:hAnsi="Times New Roman"/>
          <w:b/>
          <w:sz w:val="28"/>
          <w:szCs w:val="28"/>
        </w:rPr>
      </w:pPr>
    </w:p>
    <w:p w:rsidR="00E25E92" w:rsidRDefault="00E25E92" w:rsidP="00D11954">
      <w:pPr>
        <w:rPr>
          <w:rFonts w:ascii="Times New Roman" w:hAnsi="Times New Roman"/>
          <w:b/>
          <w:sz w:val="28"/>
          <w:szCs w:val="28"/>
        </w:rPr>
      </w:pPr>
    </w:p>
    <w:p w:rsidR="00222D92" w:rsidRPr="00222D92" w:rsidRDefault="00955C30" w:rsidP="006A4D96">
      <w:pPr>
        <w:jc w:val="center"/>
        <w:rPr>
          <w:rFonts w:ascii="Times New Roman" w:hAnsi="Times New Roman"/>
          <w:b/>
          <w:sz w:val="28"/>
          <w:szCs w:val="28"/>
        </w:rPr>
      </w:pPr>
      <w:bookmarkStart w:id="0" w:name="_GoBack"/>
      <w:bookmarkEnd w:id="0"/>
      <w:r>
        <w:rPr>
          <w:rFonts w:ascii="Times New Roman" w:hAnsi="Times New Roman"/>
          <w:b/>
          <w:sz w:val="28"/>
          <w:szCs w:val="28"/>
        </w:rPr>
        <w:lastRenderedPageBreak/>
        <w:t>Общие положения О</w:t>
      </w:r>
      <w:r w:rsidR="00B9116D" w:rsidRPr="00222D92">
        <w:rPr>
          <w:rFonts w:ascii="Times New Roman" w:hAnsi="Times New Roman"/>
          <w:b/>
          <w:sz w:val="28"/>
          <w:szCs w:val="28"/>
        </w:rPr>
        <w:t>АОП НОО для обучающихся с ЗПР</w:t>
      </w:r>
      <w:r w:rsidR="00A25C14">
        <w:rPr>
          <w:rFonts w:ascii="Times New Roman" w:hAnsi="Times New Roman"/>
          <w:b/>
          <w:sz w:val="28"/>
          <w:szCs w:val="28"/>
        </w:rPr>
        <w:t>.</w:t>
      </w:r>
    </w:p>
    <w:p w:rsidR="00B9116D" w:rsidRPr="00222D92" w:rsidRDefault="00B9116D" w:rsidP="00222D92">
      <w:pPr>
        <w:spacing w:after="0" w:line="276" w:lineRule="auto"/>
        <w:ind w:firstLine="851"/>
        <w:jc w:val="center"/>
        <w:rPr>
          <w:rFonts w:ascii="Times New Roman" w:hAnsi="Times New Roman"/>
          <w:b/>
          <w:sz w:val="28"/>
          <w:szCs w:val="28"/>
        </w:rPr>
      </w:pPr>
      <w:r w:rsidRPr="00222D92">
        <w:rPr>
          <w:rFonts w:ascii="Times New Roman" w:hAnsi="Times New Roman"/>
          <w:b/>
          <w:sz w:val="28"/>
          <w:szCs w:val="28"/>
        </w:rPr>
        <w:t>Опре</w:t>
      </w:r>
      <w:r w:rsidR="00955C30">
        <w:rPr>
          <w:rFonts w:ascii="Times New Roman" w:hAnsi="Times New Roman"/>
          <w:b/>
          <w:sz w:val="28"/>
          <w:szCs w:val="28"/>
        </w:rPr>
        <w:t>деление и назначение основной</w:t>
      </w:r>
      <w:r w:rsidRPr="00222D92">
        <w:rPr>
          <w:rFonts w:ascii="Times New Roman" w:hAnsi="Times New Roman"/>
          <w:b/>
          <w:sz w:val="28"/>
          <w:szCs w:val="28"/>
        </w:rPr>
        <w:t xml:space="preserve"> адаптированной образовательной программы начального общего образования для обучающихся с ЗПР.</w:t>
      </w:r>
    </w:p>
    <w:p w:rsidR="00222D92" w:rsidRPr="00FE4B0E" w:rsidRDefault="00955C30" w:rsidP="00222D92">
      <w:pPr>
        <w:spacing w:after="0" w:line="276" w:lineRule="auto"/>
        <w:ind w:firstLine="851"/>
        <w:jc w:val="both"/>
        <w:rPr>
          <w:rFonts w:ascii="Times New Roman" w:hAnsi="Times New Roman"/>
          <w:sz w:val="28"/>
          <w:szCs w:val="28"/>
        </w:rPr>
      </w:pPr>
      <w:r>
        <w:rPr>
          <w:rFonts w:ascii="Times New Roman" w:hAnsi="Times New Roman"/>
          <w:sz w:val="28"/>
          <w:szCs w:val="28"/>
        </w:rPr>
        <w:t>1. О</w:t>
      </w:r>
      <w:r w:rsidR="00B9116D" w:rsidRPr="00222D92">
        <w:rPr>
          <w:rFonts w:ascii="Times New Roman" w:hAnsi="Times New Roman"/>
          <w:sz w:val="28"/>
          <w:szCs w:val="28"/>
        </w:rPr>
        <w:t xml:space="preserve">АОП НОО </w:t>
      </w:r>
      <w:r>
        <w:rPr>
          <w:rFonts w:ascii="Times New Roman" w:hAnsi="Times New Roman"/>
          <w:sz w:val="28"/>
          <w:szCs w:val="28"/>
        </w:rPr>
        <w:t xml:space="preserve">МОАУ «СОШ№17 г. Новотроицка» </w:t>
      </w:r>
      <w:r w:rsidR="00B9116D" w:rsidRPr="00222D92">
        <w:rPr>
          <w:rFonts w:ascii="Times New Roman" w:hAnsi="Times New Roman"/>
          <w:sz w:val="28"/>
          <w:szCs w:val="28"/>
        </w:rPr>
        <w:t xml:space="preserve">для обучающихся с ЗПР предназначена для сопровождения деятельности образовательной организации по созданию </w:t>
      </w:r>
      <w:r w:rsidR="00FE4B0E">
        <w:rPr>
          <w:rFonts w:ascii="Times New Roman" w:hAnsi="Times New Roman"/>
          <w:sz w:val="28"/>
          <w:szCs w:val="28"/>
        </w:rPr>
        <w:t>ОАО</w:t>
      </w:r>
      <w:r w:rsidR="00B9116D" w:rsidRPr="00222D92">
        <w:rPr>
          <w:rFonts w:ascii="Times New Roman" w:hAnsi="Times New Roman"/>
          <w:sz w:val="28"/>
          <w:szCs w:val="28"/>
        </w:rPr>
        <w:t xml:space="preserve">П НОО и отражает вариант конкретизации требований </w:t>
      </w:r>
      <w:hyperlink r:id="rId8" w:history="1">
        <w:r w:rsidR="00B9116D" w:rsidRPr="00FE4B0E">
          <w:rPr>
            <w:rFonts w:ascii="Times New Roman" w:hAnsi="Times New Roman"/>
            <w:sz w:val="28"/>
            <w:szCs w:val="28"/>
          </w:rPr>
          <w:t>ФГОС</w:t>
        </w:r>
      </w:hyperlink>
      <w:r w:rsidR="00B9116D" w:rsidRPr="00FE4B0E">
        <w:rPr>
          <w:rFonts w:ascii="Times New Roman" w:hAnsi="Times New Roman"/>
          <w:sz w:val="28"/>
          <w:szCs w:val="28"/>
        </w:rPr>
        <w:t xml:space="preserve"> НОО обучающихся с ОВЗ.</w:t>
      </w:r>
    </w:p>
    <w:p w:rsidR="00222D92" w:rsidRPr="00FE4B0E" w:rsidRDefault="00955C30" w:rsidP="00222D92">
      <w:pPr>
        <w:spacing w:after="0" w:line="276" w:lineRule="auto"/>
        <w:ind w:firstLine="851"/>
        <w:jc w:val="both"/>
        <w:rPr>
          <w:rFonts w:ascii="Times New Roman" w:hAnsi="Times New Roman"/>
          <w:sz w:val="28"/>
          <w:szCs w:val="28"/>
        </w:rPr>
      </w:pPr>
      <w:r w:rsidRPr="00FE4B0E">
        <w:rPr>
          <w:rFonts w:ascii="Times New Roman" w:hAnsi="Times New Roman"/>
          <w:sz w:val="28"/>
          <w:szCs w:val="28"/>
        </w:rPr>
        <w:t>2. Основная</w:t>
      </w:r>
      <w:r w:rsidR="00B9116D" w:rsidRPr="00FE4B0E">
        <w:rPr>
          <w:rFonts w:ascii="Times New Roman" w:hAnsi="Times New Roman"/>
          <w:sz w:val="28"/>
          <w:szCs w:val="28"/>
        </w:rPr>
        <w:t xml:space="preserve"> адаптированная образовательная программа является учебно-методич</w:t>
      </w:r>
      <w:r w:rsidRPr="00FE4B0E">
        <w:rPr>
          <w:rFonts w:ascii="Times New Roman" w:hAnsi="Times New Roman"/>
          <w:sz w:val="28"/>
          <w:szCs w:val="28"/>
        </w:rPr>
        <w:t>еской документацией (учебные планы,</w:t>
      </w:r>
      <w:r w:rsidR="00B9116D" w:rsidRPr="00FE4B0E">
        <w:rPr>
          <w:rFonts w:ascii="Times New Roman" w:hAnsi="Times New Roman"/>
          <w:sz w:val="28"/>
          <w:szCs w:val="28"/>
        </w:rPr>
        <w:t xml:space="preserve"> календарный учебный график, федеральные рабочие программы учебных предметов, курсов, дисциплин (модулей)</w:t>
      </w:r>
      <w:r w:rsidRPr="00FE4B0E">
        <w:rPr>
          <w:rFonts w:ascii="Times New Roman" w:hAnsi="Times New Roman"/>
          <w:sz w:val="28"/>
          <w:szCs w:val="28"/>
        </w:rPr>
        <w:t xml:space="preserve">, иных компонентов, основная </w:t>
      </w:r>
      <w:r w:rsidR="00B9116D" w:rsidRPr="00FE4B0E">
        <w:rPr>
          <w:rFonts w:ascii="Times New Roman" w:hAnsi="Times New Roman"/>
          <w:sz w:val="28"/>
          <w:szCs w:val="28"/>
        </w:rPr>
        <w:t>рабочая п</w:t>
      </w:r>
      <w:r w:rsidRPr="00FE4B0E">
        <w:rPr>
          <w:rFonts w:ascii="Times New Roman" w:hAnsi="Times New Roman"/>
          <w:sz w:val="28"/>
          <w:szCs w:val="28"/>
        </w:rPr>
        <w:t>рограмма воспитания,</w:t>
      </w:r>
      <w:r w:rsidR="00B9116D" w:rsidRPr="00FE4B0E">
        <w:rPr>
          <w:rFonts w:ascii="Times New Roman" w:hAnsi="Times New Roman"/>
          <w:sz w:val="28"/>
          <w:szCs w:val="28"/>
        </w:rPr>
        <w:t xml:space="preserve">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222D92" w:rsidRDefault="00955C30" w:rsidP="00222D92">
      <w:pPr>
        <w:spacing w:after="0" w:line="276" w:lineRule="auto"/>
        <w:ind w:firstLine="851"/>
        <w:jc w:val="both"/>
        <w:rPr>
          <w:rFonts w:ascii="Times New Roman" w:hAnsi="Times New Roman"/>
          <w:sz w:val="28"/>
          <w:szCs w:val="28"/>
        </w:rPr>
      </w:pPr>
      <w:r w:rsidRPr="00FE4B0E">
        <w:rPr>
          <w:rFonts w:ascii="Times New Roman" w:hAnsi="Times New Roman"/>
          <w:sz w:val="28"/>
          <w:szCs w:val="28"/>
        </w:rPr>
        <w:t>3. МОАУ «СОШ №17 г. Новотроицка»</w:t>
      </w:r>
      <w:r w:rsidR="00B9116D" w:rsidRPr="00FE4B0E">
        <w:rPr>
          <w:rFonts w:ascii="Times New Roman" w:hAnsi="Times New Roman"/>
          <w:sz w:val="28"/>
          <w:szCs w:val="28"/>
        </w:rPr>
        <w:t>, осуществляющие образовательную деятельность по образовательным, в том числе адаптированным, программам начального о</w:t>
      </w:r>
      <w:r w:rsidRPr="00FE4B0E">
        <w:rPr>
          <w:rFonts w:ascii="Times New Roman" w:hAnsi="Times New Roman"/>
          <w:sz w:val="28"/>
          <w:szCs w:val="28"/>
        </w:rPr>
        <w:t>бщего образования, разработала</w:t>
      </w:r>
      <w:r w:rsidR="00B9116D" w:rsidRPr="00FE4B0E">
        <w:rPr>
          <w:rFonts w:ascii="Times New Roman" w:hAnsi="Times New Roman"/>
          <w:sz w:val="28"/>
          <w:szCs w:val="28"/>
        </w:rPr>
        <w:t xml:space="preserve"> </w:t>
      </w:r>
      <w:r w:rsidRPr="00FE4B0E">
        <w:rPr>
          <w:rFonts w:ascii="Times New Roman" w:hAnsi="Times New Roman"/>
          <w:sz w:val="28"/>
          <w:szCs w:val="28"/>
        </w:rPr>
        <w:t>ОАО</w:t>
      </w:r>
      <w:r w:rsidR="00B9116D" w:rsidRPr="00FE4B0E">
        <w:rPr>
          <w:rFonts w:ascii="Times New Roman" w:hAnsi="Times New Roman"/>
          <w:sz w:val="28"/>
          <w:szCs w:val="28"/>
        </w:rPr>
        <w:t xml:space="preserve">П НОО для обучающихся с ЗПР на основе </w:t>
      </w:r>
      <w:hyperlink r:id="rId9" w:history="1">
        <w:r w:rsidR="00B9116D" w:rsidRPr="00FE4B0E">
          <w:rPr>
            <w:rFonts w:ascii="Times New Roman" w:hAnsi="Times New Roman"/>
            <w:sz w:val="28"/>
            <w:szCs w:val="28"/>
          </w:rPr>
          <w:t>ФГОС</w:t>
        </w:r>
      </w:hyperlink>
      <w:r>
        <w:rPr>
          <w:rFonts w:ascii="Times New Roman" w:hAnsi="Times New Roman"/>
          <w:sz w:val="28"/>
          <w:szCs w:val="28"/>
        </w:rPr>
        <w:t xml:space="preserve"> НОО обучающихся с ОВЗ и </w:t>
      </w:r>
      <w:r w:rsidR="00B9116D" w:rsidRPr="00222D92">
        <w:rPr>
          <w:rFonts w:ascii="Times New Roman" w:hAnsi="Times New Roman"/>
          <w:sz w:val="28"/>
          <w:szCs w:val="28"/>
        </w:rPr>
        <w:t xml:space="preserve"> ФАОП НОО.</w:t>
      </w:r>
    </w:p>
    <w:p w:rsid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4. Содержание и планир</w:t>
      </w:r>
      <w:r w:rsidR="00955C30">
        <w:rPr>
          <w:rFonts w:ascii="Times New Roman" w:hAnsi="Times New Roman"/>
          <w:sz w:val="28"/>
          <w:szCs w:val="28"/>
        </w:rPr>
        <w:t>уемые результаты в разработанные МОАУ «СОШ№17 г. Новотроицка»</w:t>
      </w:r>
      <w:r w:rsidRPr="00222D92">
        <w:rPr>
          <w:rFonts w:ascii="Times New Roman" w:hAnsi="Times New Roman"/>
          <w:sz w:val="28"/>
          <w:szCs w:val="28"/>
        </w:rPr>
        <w:t xml:space="preserve"> </w:t>
      </w:r>
      <w:r w:rsidR="00955C30">
        <w:rPr>
          <w:rFonts w:ascii="Times New Roman" w:hAnsi="Times New Roman"/>
          <w:sz w:val="28"/>
          <w:szCs w:val="28"/>
        </w:rPr>
        <w:t>ОАО</w:t>
      </w:r>
      <w:r w:rsidRPr="00222D92">
        <w:rPr>
          <w:rFonts w:ascii="Times New Roman" w:hAnsi="Times New Roman"/>
          <w:sz w:val="28"/>
          <w:szCs w:val="28"/>
        </w:rPr>
        <w:t>П НОО для обучающихся с ЗПР должны быть не ниже содержания и планируемых результатов в соответствующих раздела</w:t>
      </w:r>
      <w:r w:rsidR="00955C30">
        <w:rPr>
          <w:rFonts w:ascii="Times New Roman" w:hAnsi="Times New Roman"/>
          <w:sz w:val="28"/>
          <w:szCs w:val="28"/>
        </w:rPr>
        <w:t xml:space="preserve">х </w:t>
      </w:r>
      <w:r w:rsidRPr="00222D92">
        <w:rPr>
          <w:rFonts w:ascii="Times New Roman" w:hAnsi="Times New Roman"/>
          <w:sz w:val="28"/>
          <w:szCs w:val="28"/>
        </w:rPr>
        <w:t>ФАОП НОО для обучающихся с ЗПР.</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 xml:space="preserve">5. </w:t>
      </w:r>
      <w:r w:rsidR="00955C30">
        <w:rPr>
          <w:rFonts w:ascii="Times New Roman" w:hAnsi="Times New Roman"/>
          <w:sz w:val="28"/>
          <w:szCs w:val="28"/>
        </w:rPr>
        <w:t>МОАУ «СОШ№17 г. Новотроицка разработала  вариант</w:t>
      </w:r>
      <w:r w:rsidRPr="00222D92">
        <w:rPr>
          <w:rFonts w:ascii="Times New Roman" w:hAnsi="Times New Roman"/>
          <w:sz w:val="28"/>
          <w:szCs w:val="28"/>
        </w:rPr>
        <w:t xml:space="preserve"> </w:t>
      </w:r>
      <w:r w:rsidR="00955C30">
        <w:rPr>
          <w:rFonts w:ascii="Times New Roman" w:hAnsi="Times New Roman"/>
          <w:sz w:val="28"/>
          <w:szCs w:val="28"/>
        </w:rPr>
        <w:t>ОАО</w:t>
      </w:r>
      <w:r w:rsidRPr="00222D92">
        <w:rPr>
          <w:rFonts w:ascii="Times New Roman" w:hAnsi="Times New Roman"/>
          <w:sz w:val="28"/>
          <w:szCs w:val="28"/>
        </w:rPr>
        <w:t>П НОО для обучающихся с ЗПР:</w:t>
      </w:r>
    </w:p>
    <w:p w:rsidR="00B9116D" w:rsidRPr="00222D92" w:rsidRDefault="00955C30" w:rsidP="00222D92">
      <w:pPr>
        <w:spacing w:after="0" w:line="276" w:lineRule="auto"/>
        <w:ind w:firstLine="851"/>
        <w:jc w:val="both"/>
        <w:rPr>
          <w:rFonts w:ascii="Times New Roman" w:hAnsi="Times New Roman"/>
          <w:sz w:val="28"/>
          <w:szCs w:val="28"/>
        </w:rPr>
      </w:pPr>
      <w:r>
        <w:rPr>
          <w:rFonts w:ascii="Times New Roman" w:hAnsi="Times New Roman"/>
          <w:sz w:val="28"/>
          <w:szCs w:val="28"/>
        </w:rPr>
        <w:t>О</w:t>
      </w:r>
      <w:r w:rsidR="00B9116D" w:rsidRPr="00222D92">
        <w:rPr>
          <w:rFonts w:ascii="Times New Roman" w:hAnsi="Times New Roman"/>
          <w:sz w:val="28"/>
          <w:szCs w:val="28"/>
        </w:rPr>
        <w:t>АОП НОО для обучающихся с ЗПР (вариант 7.1);</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 xml:space="preserve">Каждый вариант </w:t>
      </w:r>
      <w:r w:rsidR="00955C30">
        <w:rPr>
          <w:rFonts w:ascii="Times New Roman" w:hAnsi="Times New Roman"/>
          <w:sz w:val="28"/>
          <w:szCs w:val="28"/>
        </w:rPr>
        <w:t>ОАОО</w:t>
      </w:r>
      <w:r w:rsidRPr="00222D92">
        <w:rPr>
          <w:rFonts w:ascii="Times New Roman" w:hAnsi="Times New Roman"/>
          <w:sz w:val="28"/>
          <w:szCs w:val="28"/>
        </w:rPr>
        <w:t xml:space="preserve">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B9116D" w:rsidRPr="00222D92" w:rsidRDefault="00955C30" w:rsidP="00222D92">
      <w:pPr>
        <w:spacing w:after="0" w:line="276" w:lineRule="auto"/>
        <w:ind w:firstLine="851"/>
        <w:jc w:val="both"/>
        <w:rPr>
          <w:rFonts w:ascii="Times New Roman" w:hAnsi="Times New Roman"/>
          <w:sz w:val="28"/>
          <w:szCs w:val="28"/>
        </w:rPr>
      </w:pPr>
      <w:r>
        <w:rPr>
          <w:rFonts w:ascii="Times New Roman" w:hAnsi="Times New Roman"/>
          <w:sz w:val="28"/>
          <w:szCs w:val="28"/>
        </w:rPr>
        <w:t>ОАО</w:t>
      </w:r>
      <w:r w:rsidR="00B9116D" w:rsidRPr="00222D92">
        <w:rPr>
          <w:rFonts w:ascii="Times New Roman" w:hAnsi="Times New Roman"/>
          <w:sz w:val="28"/>
          <w:szCs w:val="28"/>
        </w:rPr>
        <w:t>П НОО для обучающихся с ЗПР, имеющих инвалидность, дополняется ИПРА в части создания специальных условий получения образования.</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 xml:space="preserve">Определение одного из вариантов </w:t>
      </w:r>
      <w:r w:rsidR="00955C30">
        <w:rPr>
          <w:rFonts w:ascii="Times New Roman" w:hAnsi="Times New Roman"/>
          <w:sz w:val="28"/>
          <w:szCs w:val="28"/>
        </w:rPr>
        <w:t>ОАО</w:t>
      </w:r>
      <w:r w:rsidRPr="00222D92">
        <w:rPr>
          <w:rFonts w:ascii="Times New Roman" w:hAnsi="Times New Roman"/>
          <w:sz w:val="28"/>
          <w:szCs w:val="28"/>
        </w:rPr>
        <w:t>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B9116D" w:rsidRPr="00222D92" w:rsidRDefault="00B9116D" w:rsidP="00222D92">
      <w:pPr>
        <w:spacing w:after="0" w:line="276" w:lineRule="auto"/>
        <w:ind w:firstLine="851"/>
        <w:jc w:val="both"/>
        <w:rPr>
          <w:rFonts w:ascii="Times New Roman" w:hAnsi="Times New Roman"/>
          <w:sz w:val="28"/>
          <w:szCs w:val="28"/>
        </w:rPr>
      </w:pPr>
    </w:p>
    <w:p w:rsidR="00B9116D" w:rsidRPr="00222D92" w:rsidRDefault="00955C30" w:rsidP="00222D92">
      <w:pPr>
        <w:spacing w:after="0" w:line="276" w:lineRule="auto"/>
        <w:jc w:val="center"/>
        <w:rPr>
          <w:rFonts w:ascii="Times New Roman" w:hAnsi="Times New Roman"/>
          <w:sz w:val="28"/>
          <w:szCs w:val="28"/>
        </w:rPr>
      </w:pPr>
      <w:r>
        <w:rPr>
          <w:rFonts w:ascii="Times New Roman" w:hAnsi="Times New Roman"/>
          <w:b/>
          <w:sz w:val="28"/>
          <w:szCs w:val="28"/>
        </w:rPr>
        <w:t>Структура О</w:t>
      </w:r>
      <w:r w:rsidR="00B9116D" w:rsidRPr="00222D92">
        <w:rPr>
          <w:rFonts w:ascii="Times New Roman" w:hAnsi="Times New Roman"/>
          <w:b/>
          <w:sz w:val="28"/>
          <w:szCs w:val="28"/>
        </w:rPr>
        <w:t>АОП НОО для обучающихся с ЗПР включает целевой, содержательный и организационный разделы.</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1. Целевой раздел определяет общее назначение, цели, задачи и пла</w:t>
      </w:r>
      <w:r w:rsidR="00955C30">
        <w:rPr>
          <w:rFonts w:ascii="Times New Roman" w:hAnsi="Times New Roman"/>
          <w:sz w:val="28"/>
          <w:szCs w:val="28"/>
        </w:rPr>
        <w:t>нируемые результаты реализации О</w:t>
      </w:r>
      <w:r w:rsidRPr="00222D92">
        <w:rPr>
          <w:rFonts w:ascii="Times New Roman" w:hAnsi="Times New Roman"/>
          <w:sz w:val="28"/>
          <w:szCs w:val="28"/>
        </w:rPr>
        <w:t>АОП НОО для обучающихся с ЗПР образовательной организацией, а также способы определения достижения этих целей и результатов.</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Целевой раздел включает: пояснительную записку;</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планируемые результаты освоения обучающимися с ЗПР начального общего образования;</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систему оценки достижения планируемых результатов освоения программ начального общего образования.</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федеральные рабочие программы учебных предметов, учебных курсов (в том числе внеурочной деятельности), учебных модулей;</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программу формирования УУД;</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программу коррекционной работы;</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программу воспитания.</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3. Организационный раздел определяет общие рамки организации образовательного процесса, а также ме</w:t>
      </w:r>
      <w:r w:rsidR="00955C30">
        <w:rPr>
          <w:rFonts w:ascii="Times New Roman" w:hAnsi="Times New Roman"/>
          <w:sz w:val="28"/>
          <w:szCs w:val="28"/>
        </w:rPr>
        <w:t>ханизмы реализации компонентов О</w:t>
      </w:r>
      <w:r w:rsidRPr="00222D92">
        <w:rPr>
          <w:rFonts w:ascii="Times New Roman" w:hAnsi="Times New Roman"/>
          <w:sz w:val="28"/>
          <w:szCs w:val="28"/>
        </w:rPr>
        <w:t>АОП НОО для обучающихся с ЗПР.</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Организационный раздел включает:</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федеральные учебные планы начального общего образования обучающихся с ЗПР;</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 xml:space="preserve"> календарный учебный график;</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 xml:space="preserve"> календарный план воспитательной работы.</w:t>
      </w:r>
    </w:p>
    <w:p w:rsidR="00B9116D" w:rsidRDefault="00B9116D" w:rsidP="00222D92">
      <w:pPr>
        <w:spacing w:after="0" w:line="276" w:lineRule="auto"/>
        <w:ind w:firstLine="851"/>
        <w:jc w:val="both"/>
        <w:rPr>
          <w:rFonts w:ascii="Times New Roman" w:hAnsi="Times New Roman"/>
          <w:sz w:val="28"/>
          <w:szCs w:val="28"/>
        </w:rPr>
      </w:pPr>
    </w:p>
    <w:p w:rsidR="00222D92" w:rsidRDefault="00222D92" w:rsidP="00222D92">
      <w:pPr>
        <w:spacing w:after="0" w:line="276" w:lineRule="auto"/>
        <w:ind w:firstLine="851"/>
        <w:jc w:val="both"/>
        <w:rPr>
          <w:rFonts w:ascii="Times New Roman" w:hAnsi="Times New Roman"/>
          <w:sz w:val="28"/>
          <w:szCs w:val="28"/>
        </w:rPr>
      </w:pPr>
    </w:p>
    <w:p w:rsidR="00955C30" w:rsidRDefault="00955C30" w:rsidP="00222D92">
      <w:pPr>
        <w:spacing w:after="0" w:line="276" w:lineRule="auto"/>
        <w:ind w:firstLine="851"/>
        <w:jc w:val="both"/>
        <w:rPr>
          <w:rFonts w:ascii="Times New Roman" w:hAnsi="Times New Roman"/>
          <w:sz w:val="28"/>
          <w:szCs w:val="28"/>
        </w:rPr>
      </w:pPr>
    </w:p>
    <w:p w:rsidR="00955C30" w:rsidRDefault="00955C30" w:rsidP="00222D92">
      <w:pPr>
        <w:spacing w:after="0" w:line="276" w:lineRule="auto"/>
        <w:ind w:firstLine="851"/>
        <w:jc w:val="both"/>
        <w:rPr>
          <w:rFonts w:ascii="Times New Roman" w:hAnsi="Times New Roman"/>
          <w:sz w:val="28"/>
          <w:szCs w:val="28"/>
        </w:rPr>
      </w:pPr>
    </w:p>
    <w:p w:rsidR="006A4D96" w:rsidRDefault="006A4D96" w:rsidP="00222D92">
      <w:pPr>
        <w:spacing w:after="0" w:line="276" w:lineRule="auto"/>
        <w:ind w:firstLine="851"/>
        <w:jc w:val="both"/>
        <w:rPr>
          <w:rFonts w:ascii="Times New Roman" w:hAnsi="Times New Roman"/>
          <w:sz w:val="28"/>
          <w:szCs w:val="28"/>
        </w:rPr>
      </w:pPr>
    </w:p>
    <w:p w:rsidR="006A4D96" w:rsidRDefault="006A4D96" w:rsidP="00222D92">
      <w:pPr>
        <w:spacing w:after="0" w:line="276" w:lineRule="auto"/>
        <w:ind w:firstLine="851"/>
        <w:jc w:val="both"/>
        <w:rPr>
          <w:rFonts w:ascii="Times New Roman" w:hAnsi="Times New Roman"/>
          <w:sz w:val="28"/>
          <w:szCs w:val="28"/>
        </w:rPr>
      </w:pPr>
    </w:p>
    <w:p w:rsidR="006A4D96" w:rsidRDefault="006A4D96" w:rsidP="00222D92">
      <w:pPr>
        <w:spacing w:after="0" w:line="276" w:lineRule="auto"/>
        <w:ind w:firstLine="851"/>
        <w:jc w:val="both"/>
        <w:rPr>
          <w:rFonts w:ascii="Times New Roman" w:hAnsi="Times New Roman"/>
          <w:sz w:val="28"/>
          <w:szCs w:val="28"/>
        </w:rPr>
      </w:pPr>
    </w:p>
    <w:p w:rsidR="006A4D96" w:rsidRDefault="006A4D96" w:rsidP="00222D92">
      <w:pPr>
        <w:spacing w:after="0" w:line="276" w:lineRule="auto"/>
        <w:ind w:firstLine="851"/>
        <w:jc w:val="both"/>
        <w:rPr>
          <w:rFonts w:ascii="Times New Roman" w:hAnsi="Times New Roman"/>
          <w:sz w:val="28"/>
          <w:szCs w:val="28"/>
        </w:rPr>
      </w:pPr>
    </w:p>
    <w:p w:rsidR="006A4D96" w:rsidRDefault="006A4D96" w:rsidP="00222D92">
      <w:pPr>
        <w:spacing w:after="0" w:line="276" w:lineRule="auto"/>
        <w:ind w:firstLine="851"/>
        <w:jc w:val="both"/>
        <w:rPr>
          <w:rFonts w:ascii="Times New Roman" w:hAnsi="Times New Roman"/>
          <w:sz w:val="28"/>
          <w:szCs w:val="28"/>
        </w:rPr>
      </w:pPr>
    </w:p>
    <w:p w:rsidR="0071497E" w:rsidRDefault="0071497E" w:rsidP="00222D92">
      <w:pPr>
        <w:spacing w:after="0" w:line="276" w:lineRule="auto"/>
        <w:ind w:firstLine="851"/>
        <w:jc w:val="both"/>
        <w:rPr>
          <w:rFonts w:ascii="Times New Roman" w:hAnsi="Times New Roman"/>
          <w:sz w:val="28"/>
          <w:szCs w:val="28"/>
        </w:rPr>
      </w:pPr>
    </w:p>
    <w:p w:rsidR="006A4D96" w:rsidRDefault="006A4D96" w:rsidP="00222D92">
      <w:pPr>
        <w:spacing w:after="0" w:line="276" w:lineRule="auto"/>
        <w:ind w:firstLine="851"/>
        <w:jc w:val="both"/>
        <w:rPr>
          <w:rFonts w:ascii="Times New Roman" w:hAnsi="Times New Roman"/>
          <w:sz w:val="28"/>
          <w:szCs w:val="28"/>
        </w:rPr>
      </w:pPr>
    </w:p>
    <w:p w:rsidR="00955C30" w:rsidRPr="00222D92" w:rsidRDefault="00955C30" w:rsidP="00222D92">
      <w:pPr>
        <w:spacing w:after="0" w:line="276" w:lineRule="auto"/>
        <w:ind w:firstLine="851"/>
        <w:jc w:val="both"/>
        <w:rPr>
          <w:rFonts w:ascii="Times New Roman" w:hAnsi="Times New Roman"/>
          <w:sz w:val="28"/>
          <w:szCs w:val="28"/>
        </w:rPr>
      </w:pPr>
    </w:p>
    <w:p w:rsidR="00B9116D" w:rsidRPr="00222D92" w:rsidRDefault="00B9116D" w:rsidP="00222D92">
      <w:pPr>
        <w:spacing w:after="0" w:line="276" w:lineRule="auto"/>
        <w:ind w:firstLine="851"/>
        <w:jc w:val="both"/>
        <w:rPr>
          <w:rFonts w:ascii="Times New Roman" w:hAnsi="Times New Roman"/>
          <w:sz w:val="28"/>
          <w:szCs w:val="28"/>
        </w:rPr>
      </w:pPr>
    </w:p>
    <w:p w:rsidR="00B9116D" w:rsidRPr="00222D92" w:rsidRDefault="00A25C14" w:rsidP="00222D92">
      <w:pPr>
        <w:spacing w:after="0" w:line="276" w:lineRule="auto"/>
        <w:jc w:val="center"/>
        <w:rPr>
          <w:rFonts w:ascii="Times New Roman" w:hAnsi="Times New Roman"/>
          <w:b/>
          <w:sz w:val="28"/>
          <w:szCs w:val="28"/>
        </w:rPr>
      </w:pPr>
      <w:r>
        <w:rPr>
          <w:rFonts w:ascii="Times New Roman" w:hAnsi="Times New Roman"/>
          <w:b/>
          <w:sz w:val="28"/>
          <w:szCs w:val="28"/>
        </w:rPr>
        <w:t>Целевой раздел О</w:t>
      </w:r>
      <w:r w:rsidR="00B9116D" w:rsidRPr="00222D92">
        <w:rPr>
          <w:rFonts w:ascii="Times New Roman" w:hAnsi="Times New Roman"/>
          <w:b/>
          <w:sz w:val="28"/>
          <w:szCs w:val="28"/>
        </w:rPr>
        <w:t>АОП НОО для обучающихся с ЗПР</w:t>
      </w:r>
    </w:p>
    <w:p w:rsidR="00B9116D" w:rsidRPr="00222D92" w:rsidRDefault="00B9116D" w:rsidP="00222D92">
      <w:pPr>
        <w:spacing w:after="0" w:line="276" w:lineRule="auto"/>
        <w:jc w:val="center"/>
        <w:rPr>
          <w:rFonts w:ascii="Times New Roman" w:hAnsi="Times New Roman"/>
          <w:b/>
          <w:sz w:val="28"/>
          <w:szCs w:val="28"/>
        </w:rPr>
      </w:pPr>
      <w:r w:rsidRPr="00222D92">
        <w:rPr>
          <w:rFonts w:ascii="Times New Roman" w:hAnsi="Times New Roman"/>
          <w:b/>
          <w:sz w:val="28"/>
          <w:szCs w:val="28"/>
        </w:rPr>
        <w:t>(вариант 7.1)</w:t>
      </w:r>
    </w:p>
    <w:p w:rsidR="00B9116D" w:rsidRPr="00222D92" w:rsidRDefault="00B9116D" w:rsidP="00222D92">
      <w:pPr>
        <w:spacing w:after="0" w:line="276" w:lineRule="auto"/>
        <w:jc w:val="center"/>
        <w:rPr>
          <w:rFonts w:ascii="Times New Roman" w:hAnsi="Times New Roman"/>
          <w:b/>
          <w:sz w:val="28"/>
          <w:szCs w:val="28"/>
        </w:rPr>
      </w:pPr>
      <w:r w:rsidRPr="00222D92">
        <w:rPr>
          <w:rFonts w:ascii="Times New Roman" w:hAnsi="Times New Roman"/>
          <w:b/>
          <w:sz w:val="28"/>
          <w:szCs w:val="28"/>
        </w:rPr>
        <w:t>Пояснительная записка.</w:t>
      </w:r>
    </w:p>
    <w:p w:rsidR="00B9116D" w:rsidRPr="00222D92" w:rsidRDefault="00B9116D" w:rsidP="00222D92">
      <w:pPr>
        <w:spacing w:after="0" w:line="276" w:lineRule="auto"/>
        <w:jc w:val="center"/>
        <w:rPr>
          <w:rFonts w:ascii="Times New Roman" w:hAnsi="Times New Roman"/>
          <w:b/>
          <w:sz w:val="28"/>
          <w:szCs w:val="28"/>
        </w:rPr>
      </w:pPr>
      <w:r w:rsidRPr="00222D92">
        <w:rPr>
          <w:rFonts w:ascii="Times New Roman" w:hAnsi="Times New Roman"/>
          <w:b/>
          <w:sz w:val="28"/>
          <w:szCs w:val="28"/>
        </w:rPr>
        <w:t>1. Цель и задачи реализации.</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 xml:space="preserve">Цель реализации ФАОП НОО обучающихся с ЗПР: обеспечение выполнения требований </w:t>
      </w:r>
      <w:hyperlink r:id="rId10" w:history="1">
        <w:r w:rsidRPr="006A4D96">
          <w:rPr>
            <w:rFonts w:ascii="Times New Roman" w:hAnsi="Times New Roman"/>
            <w:sz w:val="28"/>
            <w:szCs w:val="28"/>
          </w:rPr>
          <w:t>ФГОС</w:t>
        </w:r>
      </w:hyperlink>
      <w:r w:rsidRPr="00222D92">
        <w:rPr>
          <w:rFonts w:ascii="Times New Roman" w:hAnsi="Times New Roman"/>
          <w:sz w:val="28"/>
          <w:szCs w:val="28"/>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Достижение поставленной цели предусматривает решение следующих основных задач:</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создание благоприятных условий для удовлетворения особых образовательных потребностей обучающихся с ЗПР;</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обеспечение доступности получения качественного начального общего образования;</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обеспечение преемственности начального общего и основного общего образования;</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использование в образовательном процессе современных образовательных технологий деятельностного типа;</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предоставление обучающимся с ЗПР возможности для эффективной самостоятельной работы;</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9116D" w:rsidRPr="00222D92" w:rsidRDefault="00B9116D" w:rsidP="0020244B">
      <w:pPr>
        <w:pStyle w:val="a4"/>
        <w:numPr>
          <w:ilvl w:val="0"/>
          <w:numId w:val="2"/>
        </w:numPr>
        <w:spacing w:after="0" w:line="276" w:lineRule="auto"/>
        <w:ind w:left="426"/>
        <w:jc w:val="both"/>
        <w:rPr>
          <w:rFonts w:ascii="Times New Roman" w:hAnsi="Times New Roman"/>
          <w:sz w:val="28"/>
          <w:szCs w:val="28"/>
        </w:rPr>
      </w:pPr>
      <w:r w:rsidRPr="00222D92">
        <w:rPr>
          <w:rFonts w:ascii="Times New Roman"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w:t>
      </w:r>
    </w:p>
    <w:p w:rsidR="00B9116D" w:rsidRPr="00222D92" w:rsidRDefault="00B9116D" w:rsidP="00222D92">
      <w:pPr>
        <w:spacing w:after="0" w:line="276" w:lineRule="auto"/>
        <w:jc w:val="center"/>
        <w:rPr>
          <w:rFonts w:ascii="Times New Roman" w:hAnsi="Times New Roman"/>
          <w:b/>
          <w:sz w:val="28"/>
          <w:szCs w:val="28"/>
        </w:rPr>
      </w:pPr>
      <w:r w:rsidRPr="00222D92">
        <w:rPr>
          <w:rFonts w:ascii="Times New Roman" w:hAnsi="Times New Roman"/>
          <w:b/>
          <w:sz w:val="28"/>
          <w:szCs w:val="28"/>
        </w:rPr>
        <w:t>2. Общая характеристика.</w:t>
      </w:r>
    </w:p>
    <w:p w:rsidR="00B9116D" w:rsidRPr="00222D92" w:rsidRDefault="006A4D96" w:rsidP="00222D92">
      <w:pPr>
        <w:spacing w:after="0" w:line="276" w:lineRule="auto"/>
        <w:ind w:firstLine="851"/>
        <w:jc w:val="both"/>
        <w:rPr>
          <w:rFonts w:ascii="Times New Roman" w:hAnsi="Times New Roman"/>
          <w:sz w:val="28"/>
          <w:szCs w:val="28"/>
        </w:rPr>
      </w:pPr>
      <w:r>
        <w:rPr>
          <w:rFonts w:ascii="Times New Roman" w:hAnsi="Times New Roman"/>
          <w:sz w:val="28"/>
          <w:szCs w:val="28"/>
        </w:rPr>
        <w:t>О</w:t>
      </w:r>
      <w:r w:rsidR="00B9116D" w:rsidRPr="00222D92">
        <w:rPr>
          <w:rFonts w:ascii="Times New Roman" w:hAnsi="Times New Roman"/>
          <w:sz w:val="28"/>
          <w:szCs w:val="28"/>
        </w:rPr>
        <w:t xml:space="preserve">АОП НОО обучающихся с ЗПР (вариант 7.1) разработана в соответствии с требованиями </w:t>
      </w:r>
      <w:hyperlink r:id="rId11" w:history="1">
        <w:r w:rsidR="00B9116D" w:rsidRPr="006A4D96">
          <w:rPr>
            <w:rFonts w:ascii="Times New Roman" w:hAnsi="Times New Roman"/>
            <w:sz w:val="28"/>
            <w:szCs w:val="28"/>
          </w:rPr>
          <w:t>ФГОС</w:t>
        </w:r>
      </w:hyperlink>
      <w:r w:rsidR="00B9116D" w:rsidRPr="00222D92">
        <w:rPr>
          <w:rFonts w:ascii="Times New Roman" w:hAnsi="Times New Roman"/>
          <w:sz w:val="28"/>
          <w:szCs w:val="28"/>
        </w:rPr>
        <w:t xml:space="preserve"> НОО обучающихся с ОВЗ к ее структуре, условиям реализации и результатам освоения.</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B9116D" w:rsidRPr="00222D92" w:rsidRDefault="006A4D96" w:rsidP="00222D92">
      <w:pPr>
        <w:spacing w:after="0" w:line="276" w:lineRule="auto"/>
        <w:ind w:firstLine="851"/>
        <w:jc w:val="both"/>
        <w:rPr>
          <w:rFonts w:ascii="Times New Roman" w:hAnsi="Times New Roman"/>
          <w:sz w:val="28"/>
          <w:szCs w:val="28"/>
        </w:rPr>
      </w:pPr>
      <w:r>
        <w:rPr>
          <w:rFonts w:ascii="Times New Roman" w:hAnsi="Times New Roman"/>
          <w:sz w:val="28"/>
          <w:szCs w:val="28"/>
        </w:rPr>
        <w:t>Определение варианта О</w:t>
      </w:r>
      <w:r w:rsidR="00B9116D" w:rsidRPr="00222D92">
        <w:rPr>
          <w:rFonts w:ascii="Times New Roman" w:hAnsi="Times New Roman"/>
          <w:sz w:val="28"/>
          <w:szCs w:val="28"/>
        </w:rPr>
        <w:t>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222D92" w:rsidRPr="00222D92" w:rsidRDefault="006A4D96" w:rsidP="00222D92">
      <w:pPr>
        <w:spacing w:after="0" w:line="276" w:lineRule="auto"/>
        <w:ind w:firstLine="851"/>
        <w:jc w:val="both"/>
        <w:rPr>
          <w:rFonts w:ascii="Times New Roman" w:hAnsi="Times New Roman"/>
          <w:sz w:val="28"/>
          <w:szCs w:val="28"/>
        </w:rPr>
      </w:pPr>
      <w:r>
        <w:rPr>
          <w:rFonts w:ascii="Times New Roman" w:hAnsi="Times New Roman"/>
          <w:sz w:val="28"/>
          <w:szCs w:val="28"/>
        </w:rPr>
        <w:t>О</w:t>
      </w:r>
      <w:r w:rsidR="00B9116D" w:rsidRPr="00222D92">
        <w:rPr>
          <w:rFonts w:ascii="Times New Roman" w:hAnsi="Times New Roman"/>
          <w:sz w:val="28"/>
          <w:szCs w:val="28"/>
        </w:rPr>
        <w:t>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 xml:space="preserve">Особые образовательные потребности </w:t>
      </w:r>
      <w:r w:rsidR="006A4D96">
        <w:rPr>
          <w:rFonts w:ascii="Times New Roman" w:hAnsi="Times New Roman"/>
          <w:sz w:val="28"/>
          <w:szCs w:val="28"/>
        </w:rPr>
        <w:t>обучающихся с ЗПР, осваивающих О</w:t>
      </w:r>
      <w:r w:rsidRPr="00222D92">
        <w:rPr>
          <w:rFonts w:ascii="Times New Roman" w:hAnsi="Times New Roman"/>
          <w:sz w:val="28"/>
          <w:szCs w:val="28"/>
        </w:rPr>
        <w:t>АОП НОО (вариант 7.1).</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К общим потребностям относятся:</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получение специальной помощи средствами образования сразу же после выявления первичного нарушения развития;</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выделение пропедевтического периода в образовании, обеспечивающего преемственность между дошкольным и школьным этапами;</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психологическое сопровождение, оптимизирующее взаимодействие обучающегося с педагогическими работниками и одноклассниками;</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психологическое сопровождение, направленное на установление взаимодействия семьи и образовательной организации;</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постепенное расширение образовательного пространства, выходящего за пределы образовательной организации.</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Для обучающихся с ЗПР, осв</w:t>
      </w:r>
      <w:r w:rsidR="006A4D96">
        <w:rPr>
          <w:rFonts w:ascii="Times New Roman" w:hAnsi="Times New Roman"/>
          <w:sz w:val="28"/>
          <w:szCs w:val="28"/>
        </w:rPr>
        <w:t>аивающих О</w:t>
      </w:r>
      <w:r w:rsidRPr="00222D92">
        <w:rPr>
          <w:rFonts w:ascii="Times New Roman" w:hAnsi="Times New Roman"/>
          <w:sz w:val="28"/>
          <w:szCs w:val="28"/>
        </w:rPr>
        <w:t>АОП НОО (вариант 7.1), характерны следующие специфические образовательные потребности:</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профилактика и коррекция социокультурной и школьной дезадаптации;</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специальное обучение "переносу" сформированных знаний и умений в новые ситуации взаимодействия с действительностью;</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постоянная актуализация знаний, умений и одобряемых обществом норм поведения;</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использование преимущественно позитивных средств стимуляции деятельности и поведения;</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B9116D" w:rsidRPr="00222D92" w:rsidRDefault="00B9116D" w:rsidP="0020244B">
      <w:pPr>
        <w:pStyle w:val="a4"/>
        <w:numPr>
          <w:ilvl w:val="0"/>
          <w:numId w:val="3"/>
        </w:numPr>
        <w:spacing w:after="0" w:line="276" w:lineRule="auto"/>
        <w:ind w:left="426"/>
        <w:jc w:val="both"/>
        <w:rPr>
          <w:rFonts w:ascii="Times New Roman" w:hAnsi="Times New Roman"/>
          <w:sz w:val="28"/>
          <w:szCs w:val="28"/>
        </w:rPr>
      </w:pPr>
      <w:r w:rsidRPr="00222D92">
        <w:rPr>
          <w:rFonts w:ascii="Times New Roman" w:hAnsi="Times New Roman"/>
          <w:sz w:val="28"/>
          <w:szCs w:val="28"/>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6A4D96" w:rsidRDefault="00B9116D" w:rsidP="00222D92">
      <w:pPr>
        <w:spacing w:after="0" w:line="276" w:lineRule="auto"/>
        <w:jc w:val="center"/>
        <w:rPr>
          <w:rFonts w:ascii="Times New Roman" w:hAnsi="Times New Roman"/>
          <w:b/>
          <w:sz w:val="28"/>
          <w:szCs w:val="28"/>
        </w:rPr>
      </w:pPr>
      <w:r w:rsidRPr="00222D92">
        <w:rPr>
          <w:rFonts w:ascii="Times New Roman" w:hAnsi="Times New Roman"/>
          <w:b/>
          <w:sz w:val="28"/>
          <w:szCs w:val="28"/>
        </w:rPr>
        <w:t>Планируемые результа</w:t>
      </w:r>
      <w:r w:rsidR="006A4D96">
        <w:rPr>
          <w:rFonts w:ascii="Times New Roman" w:hAnsi="Times New Roman"/>
          <w:b/>
          <w:sz w:val="28"/>
          <w:szCs w:val="28"/>
        </w:rPr>
        <w:t>ты освоения обучающимися с ЗПР О</w:t>
      </w:r>
      <w:r w:rsidRPr="00222D92">
        <w:rPr>
          <w:rFonts w:ascii="Times New Roman" w:hAnsi="Times New Roman"/>
          <w:b/>
          <w:sz w:val="28"/>
          <w:szCs w:val="28"/>
        </w:rPr>
        <w:t>АОП НОО</w:t>
      </w:r>
    </w:p>
    <w:p w:rsidR="00B9116D" w:rsidRPr="00222D92" w:rsidRDefault="00B9116D" w:rsidP="00222D92">
      <w:pPr>
        <w:spacing w:after="0" w:line="276" w:lineRule="auto"/>
        <w:jc w:val="center"/>
        <w:rPr>
          <w:rFonts w:ascii="Times New Roman" w:hAnsi="Times New Roman"/>
          <w:b/>
          <w:sz w:val="28"/>
          <w:szCs w:val="28"/>
        </w:rPr>
      </w:pPr>
      <w:r w:rsidRPr="00222D92">
        <w:rPr>
          <w:rFonts w:ascii="Times New Roman" w:hAnsi="Times New Roman"/>
          <w:b/>
          <w:sz w:val="28"/>
          <w:szCs w:val="28"/>
        </w:rPr>
        <w:t xml:space="preserve"> (вариант 7.1).</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 xml:space="preserve">1. Самым общим результатом освоения </w:t>
      </w:r>
      <w:r w:rsidR="006A4D96">
        <w:rPr>
          <w:rFonts w:ascii="Times New Roman" w:hAnsi="Times New Roman"/>
          <w:sz w:val="28"/>
          <w:szCs w:val="28"/>
        </w:rPr>
        <w:t>ОАО</w:t>
      </w:r>
      <w:r w:rsidRPr="00222D92">
        <w:rPr>
          <w:rFonts w:ascii="Times New Roman" w:hAnsi="Times New Roman"/>
          <w:sz w:val="28"/>
          <w:szCs w:val="28"/>
        </w:rPr>
        <w:t>П НОО обучающихся с ЗПР должно стать полноценное начальное общее образование, развитие социальных (жизненных) компетенций.</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 xml:space="preserve">Планируемые результаты освоения обучающимися с ЗПР </w:t>
      </w:r>
      <w:r w:rsidR="006A4D96">
        <w:rPr>
          <w:rFonts w:ascii="Times New Roman" w:hAnsi="Times New Roman"/>
          <w:sz w:val="28"/>
          <w:szCs w:val="28"/>
        </w:rPr>
        <w:t>ОАО</w:t>
      </w:r>
      <w:r w:rsidRPr="00222D92">
        <w:rPr>
          <w:rFonts w:ascii="Times New Roman" w:hAnsi="Times New Roman"/>
          <w:sz w:val="28"/>
          <w:szCs w:val="28"/>
        </w:rPr>
        <w:t>П НОО дополняются результатами освоения программы коррекционной работы.</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развитие адекватных представлений о собственных возможностях, о насущно необходимом жизнеобеспечении, проявляющееся:</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обратиться к учителю при затруднениях в учебном процессе;</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овладение социально-бытовыми умениями, используемыми в повседневной жизни, проявляющееся:</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включаться в разнообразные повседневные дела, принимать посильное участие;</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ориентироваться в пространстве школы, ориентироваться в расписании занятий;</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проявляющееся:</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расширении знаний правил коммуникации;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решать актуальные школьные и житейские задачи, используя коммуникацию как средство достижения цели (вербальную, невербальную);</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корректно выразить отказ и недовольство, благодарность, сочувствие;</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получать и уточнять информацию от собеседника;</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освоении культурных форм выражения своих чувств.</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способность к осмыслению и дифференциации картины мира, ее пространственно-временной организации, проявляющаяся:</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расширении и накоплении знакомых и разнообразно освоенных мест за пределами дома и школы;</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расширении представлений о целостной и подробной картине мира, упорядоченной в пространстве и времени, адекватных возрасту обучающегося;</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накапливать личные впечатления, связанные с явлениями окружающего мира;</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устанавливать взаимосвязь между природным порядком и ходом собственной жизни в семье и в школе;</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развитии любознательности, наблюдательности, способности замечать новое, задавать вопросы;</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развитии активности во взаимодействии с миром, понимании собственной результативности;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накоплении опыта освоения нового при помощи экскурсий и путешествий;</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передать свои впечатления, соображения, умозаключения так, чтобы быть понятым другим человеком;</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принимать и включать в свой личный опыт жизненный опыт других людей;</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способности взаимодействовать с другими людьми, умении делиться своими воспоминаниями, впечатлениями и планами.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проявлять инициативу, корректно устанавливать и ограничивать контакт;</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в умении применять формы выражения своих чувств соответственно ситуации социального контакта.</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149.3. Результаты специальной поддержки освоения АООП НОО должны отражать:</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способность к наблюдательности, умение замечать новое;</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овладение эффективными способами учебно-познавательной и предметно-практической деятельности;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стремление к активности и самостоятельности в разных видах предметно-практической деятельности;</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сформированные в соответствии с требо</w:t>
      </w:r>
      <w:r w:rsidR="006A4D96">
        <w:rPr>
          <w:rFonts w:ascii="Times New Roman" w:hAnsi="Times New Roman"/>
          <w:sz w:val="28"/>
          <w:szCs w:val="28"/>
        </w:rPr>
        <w:t>ваниями к результатам освоения О</w:t>
      </w:r>
      <w:r w:rsidRPr="007802F5">
        <w:rPr>
          <w:rFonts w:ascii="Times New Roman" w:hAnsi="Times New Roman"/>
          <w:sz w:val="28"/>
          <w:szCs w:val="28"/>
        </w:rPr>
        <w:t>АОП НОО (вариант 7.1) предметные, метапредметные и личностные результаты;</w:t>
      </w:r>
    </w:p>
    <w:p w:rsidR="00B9116D" w:rsidRPr="007802F5" w:rsidRDefault="00B9116D" w:rsidP="0020244B">
      <w:pPr>
        <w:pStyle w:val="a4"/>
        <w:numPr>
          <w:ilvl w:val="0"/>
          <w:numId w:val="4"/>
        </w:numPr>
        <w:spacing w:after="0" w:line="276" w:lineRule="auto"/>
        <w:ind w:left="426"/>
        <w:jc w:val="both"/>
        <w:rPr>
          <w:rFonts w:ascii="Times New Roman" w:hAnsi="Times New Roman"/>
          <w:sz w:val="28"/>
          <w:szCs w:val="28"/>
        </w:rPr>
      </w:pPr>
      <w:r w:rsidRPr="007802F5">
        <w:rPr>
          <w:rFonts w:ascii="Times New Roman" w:hAnsi="Times New Roman"/>
          <w:sz w:val="28"/>
          <w:szCs w:val="28"/>
        </w:rPr>
        <w:t>сформирован</w:t>
      </w:r>
      <w:r w:rsidR="006A4D96">
        <w:rPr>
          <w:rFonts w:ascii="Times New Roman" w:hAnsi="Times New Roman"/>
          <w:sz w:val="28"/>
          <w:szCs w:val="28"/>
        </w:rPr>
        <w:t>ные в соответствии О</w:t>
      </w:r>
      <w:r w:rsidRPr="007802F5">
        <w:rPr>
          <w:rFonts w:ascii="Times New Roman" w:hAnsi="Times New Roman"/>
          <w:sz w:val="28"/>
          <w:szCs w:val="28"/>
        </w:rPr>
        <w:t>АОП НОО (вариант 7.1) УУД.</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B9116D" w:rsidRPr="00222D92" w:rsidRDefault="00B9116D" w:rsidP="00222D92">
      <w:pPr>
        <w:spacing w:after="0" w:line="276" w:lineRule="auto"/>
        <w:ind w:firstLine="851"/>
        <w:jc w:val="both"/>
        <w:rPr>
          <w:rFonts w:ascii="Times New Roman" w:hAnsi="Times New Roman"/>
          <w:sz w:val="28"/>
          <w:szCs w:val="28"/>
        </w:rPr>
      </w:pPr>
    </w:p>
    <w:p w:rsidR="00B9116D" w:rsidRPr="007802F5" w:rsidRDefault="00B9116D" w:rsidP="007802F5">
      <w:pPr>
        <w:spacing w:after="0" w:line="276" w:lineRule="auto"/>
        <w:jc w:val="center"/>
        <w:rPr>
          <w:rFonts w:ascii="Times New Roman" w:hAnsi="Times New Roman"/>
          <w:b/>
          <w:sz w:val="28"/>
          <w:szCs w:val="28"/>
        </w:rPr>
      </w:pPr>
      <w:r w:rsidRPr="007802F5">
        <w:rPr>
          <w:rFonts w:ascii="Times New Roman" w:hAnsi="Times New Roman"/>
          <w:b/>
          <w:sz w:val="28"/>
          <w:szCs w:val="28"/>
        </w:rPr>
        <w:t>Система оценки достижения обучающимися с ЗПР пл</w:t>
      </w:r>
      <w:r w:rsidR="00A25C14">
        <w:rPr>
          <w:rFonts w:ascii="Times New Roman" w:hAnsi="Times New Roman"/>
          <w:b/>
          <w:sz w:val="28"/>
          <w:szCs w:val="28"/>
        </w:rPr>
        <w:t>анируемых результатов освоения О</w:t>
      </w:r>
      <w:r w:rsidRPr="007802F5">
        <w:rPr>
          <w:rFonts w:ascii="Times New Roman" w:hAnsi="Times New Roman"/>
          <w:b/>
          <w:sz w:val="28"/>
          <w:szCs w:val="28"/>
        </w:rPr>
        <w:t>АОП НОО (вариант 7.1).</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2. Система оценки достижения обучающимися с ЗПР пл</w:t>
      </w:r>
      <w:r w:rsidR="00A25C14">
        <w:rPr>
          <w:rFonts w:ascii="Times New Roman" w:hAnsi="Times New Roman"/>
          <w:sz w:val="28"/>
          <w:szCs w:val="28"/>
        </w:rPr>
        <w:t>анируемых результатов освоения О</w:t>
      </w:r>
      <w:r w:rsidRPr="00222D92">
        <w:rPr>
          <w:rFonts w:ascii="Times New Roman" w:hAnsi="Times New Roman"/>
          <w:sz w:val="28"/>
          <w:szCs w:val="28"/>
        </w:rPr>
        <w:t>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Оценка рез</w:t>
      </w:r>
      <w:r w:rsidR="00A25C14">
        <w:rPr>
          <w:rFonts w:ascii="Times New Roman" w:hAnsi="Times New Roman"/>
          <w:sz w:val="28"/>
          <w:szCs w:val="28"/>
        </w:rPr>
        <w:t>ультатов освоения обучающимися О</w:t>
      </w:r>
      <w:r w:rsidRPr="00222D92">
        <w:rPr>
          <w:rFonts w:ascii="Times New Roman" w:hAnsi="Times New Roman"/>
          <w:sz w:val="28"/>
          <w:szCs w:val="28"/>
        </w:rPr>
        <w:t xml:space="preserve">АОП НОО (вариант 7.1) ЗПР (кроме программы коррекционной работы) осуществляется в соответствии с </w:t>
      </w:r>
      <w:r w:rsidRPr="0020244B">
        <w:rPr>
          <w:rFonts w:ascii="Times New Roman" w:hAnsi="Times New Roman"/>
          <w:sz w:val="28"/>
          <w:szCs w:val="28"/>
        </w:rPr>
        <w:t xml:space="preserve">требованиями </w:t>
      </w:r>
      <w:hyperlink r:id="rId12" w:history="1">
        <w:r w:rsidRPr="0020244B">
          <w:rPr>
            <w:rFonts w:ascii="Times New Roman" w:hAnsi="Times New Roman"/>
            <w:sz w:val="28"/>
            <w:szCs w:val="28"/>
          </w:rPr>
          <w:t>ФГОС</w:t>
        </w:r>
      </w:hyperlink>
      <w:r w:rsidRPr="00222D92">
        <w:rPr>
          <w:rFonts w:ascii="Times New Roman" w:hAnsi="Times New Roman"/>
          <w:sz w:val="28"/>
          <w:szCs w:val="28"/>
        </w:rPr>
        <w:t xml:space="preserve"> НОО.</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B9116D" w:rsidRPr="007802F5" w:rsidRDefault="00B9116D" w:rsidP="006A4D96">
      <w:pPr>
        <w:spacing w:after="0" w:line="276" w:lineRule="auto"/>
        <w:ind w:firstLine="851"/>
        <w:jc w:val="both"/>
        <w:rPr>
          <w:rFonts w:ascii="Times New Roman" w:hAnsi="Times New Roman"/>
          <w:sz w:val="28"/>
          <w:szCs w:val="28"/>
        </w:rPr>
      </w:pPr>
      <w:r w:rsidRPr="00222D92">
        <w:rPr>
          <w:rFonts w:ascii="Times New Roman" w:hAnsi="Times New Roman"/>
          <w:sz w:val="28"/>
          <w:szCs w:val="28"/>
        </w:rPr>
        <w:t>Обучающиеся с ЗПР имеют право на прохождение текущей, промежуточной и государственно</w:t>
      </w:r>
      <w:r w:rsidR="006A4D96">
        <w:rPr>
          <w:rFonts w:ascii="Times New Roman" w:hAnsi="Times New Roman"/>
          <w:sz w:val="28"/>
          <w:szCs w:val="28"/>
        </w:rPr>
        <w:t>й итоговой аттестации освоения О</w:t>
      </w:r>
      <w:r w:rsidRPr="00222D92">
        <w:rPr>
          <w:rFonts w:ascii="Times New Roman" w:hAnsi="Times New Roman"/>
          <w:sz w:val="28"/>
          <w:szCs w:val="28"/>
        </w:rPr>
        <w:t>АОП НОО</w:t>
      </w:r>
      <w:r w:rsidR="006A4D96">
        <w:rPr>
          <w:rFonts w:ascii="Times New Roman" w:hAnsi="Times New Roman"/>
          <w:sz w:val="28"/>
          <w:szCs w:val="28"/>
        </w:rPr>
        <w:t xml:space="preserve"> МОАУ «СОШ№17 г. Новотроицка»</w:t>
      </w:r>
      <w:r w:rsidRPr="007802F5">
        <w:rPr>
          <w:rFonts w:ascii="Times New Roman" w:hAnsi="Times New Roman"/>
          <w:sz w:val="28"/>
          <w:szCs w:val="28"/>
        </w:rPr>
        <w:t xml:space="preserve"> потребностей и индивидуальных особенностей обучающихся с ЗПР;</w:t>
      </w:r>
    </w:p>
    <w:p w:rsidR="00B9116D" w:rsidRPr="007802F5" w:rsidRDefault="00B9116D" w:rsidP="0020244B">
      <w:pPr>
        <w:pStyle w:val="a4"/>
        <w:numPr>
          <w:ilvl w:val="0"/>
          <w:numId w:val="5"/>
        </w:numPr>
        <w:spacing w:after="0" w:line="276" w:lineRule="auto"/>
        <w:jc w:val="both"/>
        <w:rPr>
          <w:rFonts w:ascii="Times New Roman" w:hAnsi="Times New Roman"/>
          <w:sz w:val="28"/>
          <w:szCs w:val="28"/>
        </w:rPr>
      </w:pPr>
      <w:r w:rsidRPr="007802F5">
        <w:rPr>
          <w:rFonts w:ascii="Times New Roman" w:hAnsi="Times New Roman"/>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B9116D" w:rsidRPr="007802F5" w:rsidRDefault="00B9116D" w:rsidP="0020244B">
      <w:pPr>
        <w:pStyle w:val="a4"/>
        <w:numPr>
          <w:ilvl w:val="0"/>
          <w:numId w:val="5"/>
        </w:numPr>
        <w:spacing w:after="0" w:line="276" w:lineRule="auto"/>
        <w:jc w:val="both"/>
        <w:rPr>
          <w:rFonts w:ascii="Times New Roman" w:hAnsi="Times New Roman"/>
          <w:sz w:val="28"/>
          <w:szCs w:val="28"/>
        </w:rPr>
      </w:pPr>
      <w:r w:rsidRPr="007802F5">
        <w:rPr>
          <w:rFonts w:ascii="Times New Roman" w:hAnsi="Times New Roman"/>
          <w:sz w:val="28"/>
          <w:szCs w:val="28"/>
        </w:rPr>
        <w:t>присутствие в начале работы этапа общей организации деятельности;</w:t>
      </w:r>
    </w:p>
    <w:p w:rsidR="00B9116D" w:rsidRPr="00222D92" w:rsidRDefault="007802F5" w:rsidP="00222D92">
      <w:pPr>
        <w:spacing w:after="0" w:line="276" w:lineRule="auto"/>
        <w:ind w:firstLine="851"/>
        <w:jc w:val="both"/>
        <w:rPr>
          <w:rFonts w:ascii="Times New Roman" w:hAnsi="Times New Roman"/>
          <w:sz w:val="28"/>
          <w:szCs w:val="28"/>
        </w:rPr>
      </w:pPr>
      <w:r>
        <w:rPr>
          <w:rFonts w:ascii="Times New Roman" w:hAnsi="Times New Roman"/>
          <w:sz w:val="28"/>
          <w:szCs w:val="28"/>
        </w:rPr>
        <w:t>А</w:t>
      </w:r>
      <w:r w:rsidR="00B9116D" w:rsidRPr="00222D92">
        <w:rPr>
          <w:rFonts w:ascii="Times New Roman" w:hAnsi="Times New Roman"/>
          <w:sz w:val="28"/>
          <w:szCs w:val="28"/>
        </w:rPr>
        <w:t>даптирование инструкции с учетом особых образовательных потребностей и индивидуальных трудностей обучающихся с ЗПР:</w:t>
      </w:r>
    </w:p>
    <w:p w:rsidR="00B9116D" w:rsidRPr="007802F5" w:rsidRDefault="00B9116D" w:rsidP="0020244B">
      <w:pPr>
        <w:pStyle w:val="a4"/>
        <w:numPr>
          <w:ilvl w:val="0"/>
          <w:numId w:val="6"/>
        </w:numPr>
        <w:spacing w:after="0" w:line="276" w:lineRule="auto"/>
        <w:ind w:left="426"/>
        <w:jc w:val="both"/>
        <w:rPr>
          <w:rFonts w:ascii="Times New Roman" w:hAnsi="Times New Roman"/>
          <w:sz w:val="28"/>
          <w:szCs w:val="28"/>
        </w:rPr>
      </w:pPr>
      <w:r w:rsidRPr="007802F5">
        <w:rPr>
          <w:rFonts w:ascii="Times New Roman" w:hAnsi="Times New Roman"/>
          <w:sz w:val="28"/>
          <w:szCs w:val="28"/>
        </w:rPr>
        <w:t>упрощение формулировок по грамматическому и семантическому оформлению;</w:t>
      </w:r>
    </w:p>
    <w:p w:rsidR="00B9116D" w:rsidRPr="007802F5" w:rsidRDefault="00B9116D" w:rsidP="0020244B">
      <w:pPr>
        <w:pStyle w:val="a4"/>
        <w:numPr>
          <w:ilvl w:val="0"/>
          <w:numId w:val="6"/>
        </w:numPr>
        <w:spacing w:after="0" w:line="276" w:lineRule="auto"/>
        <w:ind w:left="426"/>
        <w:jc w:val="both"/>
        <w:rPr>
          <w:rFonts w:ascii="Times New Roman" w:hAnsi="Times New Roman"/>
          <w:sz w:val="28"/>
          <w:szCs w:val="28"/>
        </w:rPr>
      </w:pPr>
      <w:r w:rsidRPr="007802F5">
        <w:rPr>
          <w:rFonts w:ascii="Times New Roman" w:hAnsi="Times New Roman"/>
          <w:sz w:val="28"/>
          <w:szCs w:val="28"/>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B9116D" w:rsidRPr="007802F5" w:rsidRDefault="00B9116D" w:rsidP="0020244B">
      <w:pPr>
        <w:pStyle w:val="a4"/>
        <w:numPr>
          <w:ilvl w:val="0"/>
          <w:numId w:val="6"/>
        </w:numPr>
        <w:spacing w:after="0" w:line="276" w:lineRule="auto"/>
        <w:ind w:left="426"/>
        <w:jc w:val="both"/>
        <w:rPr>
          <w:rFonts w:ascii="Times New Roman" w:hAnsi="Times New Roman"/>
          <w:sz w:val="28"/>
          <w:szCs w:val="28"/>
        </w:rPr>
      </w:pPr>
      <w:r w:rsidRPr="007802F5">
        <w:rPr>
          <w:rFonts w:ascii="Times New Roman" w:hAnsi="Times New Roman"/>
          <w:sz w:val="28"/>
          <w:szCs w:val="28"/>
        </w:rPr>
        <w:t>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B9116D" w:rsidRPr="007802F5" w:rsidRDefault="00B9116D" w:rsidP="0020244B">
      <w:pPr>
        <w:pStyle w:val="a4"/>
        <w:numPr>
          <w:ilvl w:val="0"/>
          <w:numId w:val="6"/>
        </w:numPr>
        <w:spacing w:after="0" w:line="276" w:lineRule="auto"/>
        <w:ind w:left="426"/>
        <w:jc w:val="both"/>
        <w:rPr>
          <w:rFonts w:ascii="Times New Roman" w:hAnsi="Times New Roman"/>
          <w:sz w:val="28"/>
          <w:szCs w:val="28"/>
        </w:rPr>
      </w:pPr>
      <w:r w:rsidRPr="007802F5">
        <w:rPr>
          <w:rFonts w:ascii="Times New Roman" w:hAnsi="Times New Roman"/>
          <w:sz w:val="28"/>
          <w:szCs w:val="28"/>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B9116D" w:rsidRPr="007802F5" w:rsidRDefault="00B9116D" w:rsidP="0020244B">
      <w:pPr>
        <w:pStyle w:val="a4"/>
        <w:numPr>
          <w:ilvl w:val="0"/>
          <w:numId w:val="6"/>
        </w:numPr>
        <w:spacing w:after="0" w:line="276" w:lineRule="auto"/>
        <w:ind w:left="426"/>
        <w:jc w:val="both"/>
        <w:rPr>
          <w:rFonts w:ascii="Times New Roman" w:hAnsi="Times New Roman"/>
          <w:sz w:val="28"/>
          <w:szCs w:val="28"/>
        </w:rPr>
      </w:pPr>
      <w:r w:rsidRPr="007802F5">
        <w:rPr>
          <w:rFonts w:ascii="Times New Roman" w:hAnsi="Times New Roman"/>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B9116D" w:rsidRPr="007802F5" w:rsidRDefault="00B9116D" w:rsidP="0020244B">
      <w:pPr>
        <w:pStyle w:val="a4"/>
        <w:numPr>
          <w:ilvl w:val="0"/>
          <w:numId w:val="6"/>
        </w:numPr>
        <w:spacing w:after="0" w:line="276" w:lineRule="auto"/>
        <w:ind w:left="426"/>
        <w:jc w:val="both"/>
        <w:rPr>
          <w:rFonts w:ascii="Times New Roman" w:hAnsi="Times New Roman"/>
          <w:sz w:val="28"/>
          <w:szCs w:val="28"/>
        </w:rPr>
      </w:pPr>
      <w:r w:rsidRPr="007802F5">
        <w:rPr>
          <w:rFonts w:ascii="Times New Roman" w:hAnsi="Times New Roman"/>
          <w:sz w:val="28"/>
          <w:szCs w:val="28"/>
        </w:rPr>
        <w:t>увеличение времени на выполнение заданий;</w:t>
      </w:r>
    </w:p>
    <w:p w:rsidR="00B9116D" w:rsidRPr="007802F5" w:rsidRDefault="00B9116D" w:rsidP="0020244B">
      <w:pPr>
        <w:pStyle w:val="a4"/>
        <w:numPr>
          <w:ilvl w:val="0"/>
          <w:numId w:val="6"/>
        </w:numPr>
        <w:spacing w:after="0" w:line="276" w:lineRule="auto"/>
        <w:ind w:left="426"/>
        <w:jc w:val="both"/>
        <w:rPr>
          <w:rFonts w:ascii="Times New Roman" w:hAnsi="Times New Roman"/>
          <w:sz w:val="28"/>
          <w:szCs w:val="28"/>
        </w:rPr>
      </w:pPr>
      <w:r w:rsidRPr="007802F5">
        <w:rPr>
          <w:rFonts w:ascii="Times New Roman" w:hAnsi="Times New Roman"/>
          <w:sz w:val="28"/>
          <w:szCs w:val="28"/>
        </w:rPr>
        <w:t>возможность организации короткого перерыва (10 - 15 минут) при нарастании в поведении обучающегося проявлений утомления, истощения;</w:t>
      </w:r>
    </w:p>
    <w:p w:rsidR="00B9116D" w:rsidRPr="007802F5" w:rsidRDefault="00B9116D" w:rsidP="0020244B">
      <w:pPr>
        <w:pStyle w:val="a4"/>
        <w:numPr>
          <w:ilvl w:val="0"/>
          <w:numId w:val="6"/>
        </w:numPr>
        <w:spacing w:after="0" w:line="276" w:lineRule="auto"/>
        <w:ind w:left="426"/>
        <w:jc w:val="both"/>
        <w:rPr>
          <w:rFonts w:ascii="Times New Roman" w:hAnsi="Times New Roman"/>
          <w:sz w:val="28"/>
          <w:szCs w:val="28"/>
        </w:rPr>
      </w:pPr>
      <w:r w:rsidRPr="007802F5">
        <w:rPr>
          <w:rFonts w:ascii="Times New Roman" w:hAnsi="Times New Roman"/>
          <w:sz w:val="28"/>
          <w:szCs w:val="28"/>
        </w:rP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7802F5" w:rsidRDefault="00B9116D" w:rsidP="007802F5">
      <w:pPr>
        <w:spacing w:after="0" w:line="276" w:lineRule="auto"/>
        <w:ind w:firstLine="851"/>
        <w:jc w:val="both"/>
        <w:rPr>
          <w:rFonts w:ascii="Times New Roman" w:hAnsi="Times New Roman"/>
          <w:sz w:val="28"/>
          <w:szCs w:val="28"/>
        </w:rPr>
      </w:pPr>
      <w:r w:rsidRPr="00222D92">
        <w:rPr>
          <w:rFonts w:ascii="Times New Roman" w:hAnsi="Times New Roman"/>
          <w:sz w:val="28"/>
          <w:szCs w:val="28"/>
        </w:rPr>
        <w:t>Система оценки достижения обучающимися с ЗПР пл</w:t>
      </w:r>
      <w:r w:rsidR="00A25C14">
        <w:rPr>
          <w:rFonts w:ascii="Times New Roman" w:hAnsi="Times New Roman"/>
          <w:sz w:val="28"/>
          <w:szCs w:val="28"/>
        </w:rPr>
        <w:t>анируемых результатов освоения О</w:t>
      </w:r>
      <w:r w:rsidRPr="00222D92">
        <w:rPr>
          <w:rFonts w:ascii="Times New Roman" w:hAnsi="Times New Roman"/>
          <w:sz w:val="28"/>
          <w:szCs w:val="28"/>
        </w:rPr>
        <w:t xml:space="preserve">АОП НОО для обучающихся с ЗПР должна предусматривать оценку достижения обучающимися с ЗПР планируемых результатов освоения </w:t>
      </w:r>
      <w:r w:rsidR="007802F5">
        <w:rPr>
          <w:rFonts w:ascii="Times New Roman" w:hAnsi="Times New Roman"/>
          <w:sz w:val="28"/>
          <w:szCs w:val="28"/>
        </w:rPr>
        <w:t>программы коррекционной работы.</w:t>
      </w:r>
    </w:p>
    <w:p w:rsidR="00B9116D" w:rsidRPr="00222D92" w:rsidRDefault="00B9116D" w:rsidP="007802F5">
      <w:pPr>
        <w:spacing w:after="0" w:line="276" w:lineRule="auto"/>
        <w:ind w:firstLine="851"/>
        <w:jc w:val="both"/>
        <w:rPr>
          <w:rFonts w:ascii="Times New Roman" w:hAnsi="Times New Roman"/>
          <w:sz w:val="28"/>
          <w:szCs w:val="28"/>
        </w:rPr>
      </w:pPr>
      <w:r w:rsidRPr="00222D92">
        <w:rPr>
          <w:rFonts w:ascii="Times New Roman" w:hAnsi="Times New Roman"/>
          <w:sz w:val="28"/>
          <w:szCs w:val="28"/>
        </w:rPr>
        <w:t>4. Оценка достижения обучающимися с ЗПР планируемых результатов освоения программы коррекционной работы.</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4.1. Оценка результатов освоения обучающимися с ЗПР программы коррекционной работы, с</w:t>
      </w:r>
      <w:r w:rsidR="00A25C14">
        <w:rPr>
          <w:rFonts w:ascii="Times New Roman" w:hAnsi="Times New Roman"/>
          <w:sz w:val="28"/>
          <w:szCs w:val="28"/>
        </w:rPr>
        <w:t>оставляющей неотъемлемую часть О</w:t>
      </w:r>
      <w:r w:rsidRPr="00222D92">
        <w:rPr>
          <w:rFonts w:ascii="Times New Roman" w:hAnsi="Times New Roman"/>
          <w:sz w:val="28"/>
          <w:szCs w:val="28"/>
        </w:rPr>
        <w:t>АОП НОО.</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B9116D" w:rsidRPr="007802F5" w:rsidRDefault="00B9116D" w:rsidP="0020244B">
      <w:pPr>
        <w:pStyle w:val="a4"/>
        <w:numPr>
          <w:ilvl w:val="0"/>
          <w:numId w:val="7"/>
        </w:numPr>
        <w:spacing w:after="0" w:line="276" w:lineRule="auto"/>
        <w:jc w:val="both"/>
        <w:rPr>
          <w:rFonts w:ascii="Times New Roman" w:hAnsi="Times New Roman"/>
          <w:sz w:val="28"/>
          <w:szCs w:val="28"/>
        </w:rPr>
      </w:pPr>
      <w:r w:rsidRPr="007802F5">
        <w:rPr>
          <w:rFonts w:ascii="Times New Roman" w:hAnsi="Times New Roman"/>
          <w:sz w:val="28"/>
          <w:szCs w:val="28"/>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B9116D" w:rsidRPr="007802F5" w:rsidRDefault="00B9116D" w:rsidP="0020244B">
      <w:pPr>
        <w:pStyle w:val="a4"/>
        <w:numPr>
          <w:ilvl w:val="0"/>
          <w:numId w:val="7"/>
        </w:numPr>
        <w:spacing w:after="0" w:line="276" w:lineRule="auto"/>
        <w:jc w:val="both"/>
        <w:rPr>
          <w:rFonts w:ascii="Times New Roman" w:hAnsi="Times New Roman"/>
          <w:sz w:val="28"/>
          <w:szCs w:val="28"/>
        </w:rPr>
      </w:pPr>
      <w:r w:rsidRPr="007802F5">
        <w:rPr>
          <w:rFonts w:ascii="Times New Roman" w:hAnsi="Times New Roman"/>
          <w:sz w:val="28"/>
          <w:szCs w:val="28"/>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B9116D" w:rsidRPr="007802F5" w:rsidRDefault="00B9116D" w:rsidP="0020244B">
      <w:pPr>
        <w:pStyle w:val="a4"/>
        <w:numPr>
          <w:ilvl w:val="0"/>
          <w:numId w:val="7"/>
        </w:numPr>
        <w:spacing w:after="0" w:line="276" w:lineRule="auto"/>
        <w:jc w:val="both"/>
        <w:rPr>
          <w:rFonts w:ascii="Times New Roman" w:hAnsi="Times New Roman"/>
          <w:sz w:val="28"/>
          <w:szCs w:val="28"/>
        </w:rPr>
      </w:pPr>
      <w:r w:rsidRPr="007802F5">
        <w:rPr>
          <w:rFonts w:ascii="Times New Roman" w:hAnsi="Times New Roman"/>
          <w:sz w:val="28"/>
          <w:szCs w:val="28"/>
        </w:rPr>
        <w:t xml:space="preserve">единства параметров, критериев и инструментария оценки достижений в освоении содержания </w:t>
      </w:r>
      <w:r w:rsidR="00A25C14">
        <w:rPr>
          <w:rFonts w:ascii="Times New Roman" w:hAnsi="Times New Roman"/>
          <w:sz w:val="28"/>
          <w:szCs w:val="28"/>
        </w:rPr>
        <w:t>ОАО</w:t>
      </w:r>
      <w:r w:rsidRPr="007802F5">
        <w:rPr>
          <w:rFonts w:ascii="Times New Roman" w:hAnsi="Times New Roman"/>
          <w:sz w:val="28"/>
          <w:szCs w:val="28"/>
        </w:rPr>
        <w:t>П НОО, что сможет обеспечить объективность оценки.</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B9116D" w:rsidRPr="00222D92"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B9116D" w:rsidRDefault="00B9116D" w:rsidP="00222D92">
      <w:pPr>
        <w:spacing w:after="0" w:line="276" w:lineRule="auto"/>
        <w:ind w:firstLine="851"/>
        <w:jc w:val="both"/>
        <w:rPr>
          <w:rFonts w:ascii="Times New Roman" w:hAnsi="Times New Roman"/>
          <w:sz w:val="28"/>
          <w:szCs w:val="28"/>
        </w:rPr>
      </w:pPr>
      <w:r w:rsidRPr="00222D92">
        <w:rPr>
          <w:rFonts w:ascii="Times New Roman" w:hAnsi="Times New Roman"/>
          <w:sz w:val="28"/>
          <w:szCs w:val="28"/>
        </w:rPr>
        <w:t>Результаты освоения обучающимися с ЗПР программы коррекционной работы не выносятся на итоговую оценку.</w:t>
      </w:r>
    </w:p>
    <w:p w:rsidR="0020244B" w:rsidRPr="00EF667D" w:rsidRDefault="0020244B" w:rsidP="0020244B">
      <w:pPr>
        <w:spacing w:after="0" w:line="276" w:lineRule="auto"/>
        <w:ind w:firstLine="851"/>
        <w:jc w:val="center"/>
        <w:rPr>
          <w:rFonts w:ascii="Times New Roman" w:hAnsi="Times New Roman"/>
          <w:b/>
          <w:sz w:val="36"/>
          <w:szCs w:val="36"/>
        </w:rPr>
      </w:pPr>
      <w:r w:rsidRPr="00EF667D">
        <w:rPr>
          <w:rFonts w:ascii="Times New Roman" w:hAnsi="Times New Roman"/>
          <w:b/>
          <w:sz w:val="36"/>
          <w:szCs w:val="36"/>
        </w:rPr>
        <w:t>Система оценочных процедур.</w:t>
      </w:r>
    </w:p>
    <w:p w:rsidR="0020244B" w:rsidRPr="0020244B" w:rsidRDefault="0020244B" w:rsidP="0020244B">
      <w:pPr>
        <w:numPr>
          <w:ilvl w:val="0"/>
          <w:numId w:val="28"/>
        </w:numPr>
        <w:spacing w:after="0"/>
        <w:ind w:hanging="360"/>
        <w:jc w:val="center"/>
        <w:rPr>
          <w:rFonts w:ascii="Times New Roman" w:hAnsi="Times New Roman"/>
          <w:sz w:val="26"/>
          <w:szCs w:val="26"/>
        </w:rPr>
      </w:pPr>
      <w:r w:rsidRPr="0020244B">
        <w:rPr>
          <w:rFonts w:ascii="Times New Roman" w:hAnsi="Times New Roman"/>
          <w:b/>
          <w:sz w:val="26"/>
          <w:szCs w:val="26"/>
        </w:rPr>
        <w:t xml:space="preserve">ОБЩИЕ ПОЛОЖЕНИЯ. </w:t>
      </w:r>
    </w:p>
    <w:p w:rsidR="0020244B" w:rsidRPr="0020244B" w:rsidRDefault="0020244B" w:rsidP="0020244B">
      <w:pPr>
        <w:spacing w:after="0"/>
        <w:rPr>
          <w:rFonts w:ascii="Times New Roman" w:hAnsi="Times New Roman"/>
          <w:sz w:val="26"/>
          <w:szCs w:val="26"/>
        </w:rPr>
      </w:pPr>
      <w:r w:rsidRPr="0020244B">
        <w:rPr>
          <w:rFonts w:ascii="Times New Roman" w:hAnsi="Times New Roman"/>
          <w:b/>
          <w:sz w:val="26"/>
          <w:szCs w:val="26"/>
        </w:rPr>
        <w:t xml:space="preserve"> </w:t>
      </w:r>
    </w:p>
    <w:p w:rsidR="0020244B" w:rsidRPr="0065584A" w:rsidRDefault="0020244B" w:rsidP="00EF667D">
      <w:pPr>
        <w:numPr>
          <w:ilvl w:val="1"/>
          <w:numId w:val="29"/>
        </w:numPr>
        <w:spacing w:after="0" w:line="240" w:lineRule="auto"/>
        <w:ind w:left="837" w:right="275"/>
        <w:jc w:val="both"/>
        <w:rPr>
          <w:rFonts w:ascii="Times New Roman" w:hAnsi="Times New Roman"/>
          <w:sz w:val="28"/>
          <w:szCs w:val="28"/>
        </w:rPr>
      </w:pPr>
      <w:r w:rsidRPr="0065584A">
        <w:rPr>
          <w:rFonts w:ascii="Times New Roman" w:hAnsi="Times New Roman"/>
          <w:sz w:val="28"/>
          <w:szCs w:val="28"/>
        </w:rPr>
        <w:t xml:space="preserve">Настоящее Положение разработано в соответствии с Федеральным законом от 29 декабря 2012 года № 273-ФЗ «Об образовании в Российской Федерации»,  Письмом Минпросвещения России от 06.08.2021 № СК-228/03 и Рособрнадзора от 06.08.2021 № 01-169/08-01 о направлении рекомендаций для системы общего образования по основным подходам к формированию графика проведения оценочных процедур в общеобразовательных учреждениях в 2021/2022 учебном году, Приказом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Приказом  Минпросвещения России от 11.02.2022 № 69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 115». </w:t>
      </w:r>
    </w:p>
    <w:p w:rsidR="0020244B" w:rsidRPr="0065584A" w:rsidRDefault="0020244B" w:rsidP="00EF667D">
      <w:pPr>
        <w:numPr>
          <w:ilvl w:val="1"/>
          <w:numId w:val="29"/>
        </w:numPr>
        <w:spacing w:after="0" w:line="240" w:lineRule="auto"/>
        <w:ind w:left="842" w:right="275" w:hanging="360"/>
        <w:jc w:val="both"/>
        <w:rPr>
          <w:rFonts w:ascii="Times New Roman" w:hAnsi="Times New Roman"/>
          <w:sz w:val="28"/>
          <w:szCs w:val="28"/>
        </w:rPr>
      </w:pPr>
      <w:r w:rsidRPr="0065584A">
        <w:rPr>
          <w:rFonts w:ascii="Times New Roman" w:hAnsi="Times New Roman"/>
          <w:sz w:val="28"/>
          <w:szCs w:val="28"/>
        </w:rPr>
        <w:t xml:space="preserve">Под оценочными процедурами понимаются контрольные, проверочные и диагностические работы, которые выполняются всеми обучающимися в классе одновременно и длительность которых составляет не менее тридцати минут.  </w:t>
      </w:r>
    </w:p>
    <w:p w:rsidR="0020244B" w:rsidRPr="0065584A" w:rsidRDefault="0020244B" w:rsidP="00EF667D">
      <w:pPr>
        <w:numPr>
          <w:ilvl w:val="1"/>
          <w:numId w:val="29"/>
        </w:numPr>
        <w:spacing w:after="0" w:line="240" w:lineRule="auto"/>
        <w:ind w:left="842" w:right="275" w:hanging="360"/>
        <w:jc w:val="both"/>
        <w:rPr>
          <w:rFonts w:ascii="Times New Roman" w:hAnsi="Times New Roman"/>
          <w:sz w:val="28"/>
          <w:szCs w:val="28"/>
        </w:rPr>
      </w:pPr>
      <w:r w:rsidRPr="0065584A">
        <w:rPr>
          <w:rFonts w:ascii="Times New Roman" w:hAnsi="Times New Roman"/>
          <w:sz w:val="28"/>
          <w:szCs w:val="28"/>
        </w:rPr>
        <w:t xml:space="preserve">Под контрольной или проверочной работой понимается форма текущего контроля успеваемости или промежуточной аттестации обучающихся, реализуемая в рамках образовательного процесса в общеобразовательной организации и нацеленная на оценку достижения каждым обучающимся и/или группой обучающихся требований к предметным и/или метапредметным результатам обучения в соответствии с федеральными государственными образовательными стандартами начального общего, основного общего и среднего общего образования (далее - ФГОС) при освоении образовательной программы, в том числе отдельной части или всего объема учебного предмета, курса, дисциплины (модуля) образовательной программы. </w:t>
      </w:r>
    </w:p>
    <w:p w:rsidR="0020244B" w:rsidRPr="0065584A" w:rsidRDefault="0020244B" w:rsidP="00EF667D">
      <w:pPr>
        <w:spacing w:after="0" w:line="240" w:lineRule="auto"/>
        <w:ind w:left="711" w:right="275" w:firstLine="850"/>
        <w:jc w:val="both"/>
        <w:rPr>
          <w:rFonts w:ascii="Times New Roman" w:hAnsi="Times New Roman"/>
          <w:sz w:val="28"/>
          <w:szCs w:val="28"/>
        </w:rPr>
      </w:pPr>
      <w:r w:rsidRPr="0065584A">
        <w:rPr>
          <w:rFonts w:ascii="Times New Roman" w:hAnsi="Times New Roman"/>
          <w:sz w:val="28"/>
          <w:szCs w:val="28"/>
        </w:rPr>
        <w:t xml:space="preserve">Под диагностической работой понимается форма оценки или мониторинга результатов обучения, реализуемая в рамках учебного процесса в общеобразовательной организации и нацеленная на выявление и изучение уровня и качества подготовки обучающихся, включая достижение каждым обучающимся и/или группой обучающихся требований к предметным и/или метапредметным, и/или личностным результатам обучения в соответствии с </w:t>
      </w:r>
    </w:p>
    <w:p w:rsidR="0020244B" w:rsidRPr="0065584A" w:rsidRDefault="0020244B" w:rsidP="00EF667D">
      <w:pPr>
        <w:spacing w:after="0" w:line="240" w:lineRule="auto"/>
        <w:ind w:left="716" w:right="275"/>
        <w:jc w:val="both"/>
        <w:rPr>
          <w:rFonts w:ascii="Times New Roman" w:hAnsi="Times New Roman"/>
          <w:sz w:val="28"/>
          <w:szCs w:val="28"/>
        </w:rPr>
      </w:pPr>
      <w:r w:rsidRPr="0065584A">
        <w:rPr>
          <w:rFonts w:ascii="Times New Roman" w:hAnsi="Times New Roman"/>
          <w:sz w:val="28"/>
          <w:szCs w:val="28"/>
        </w:rPr>
        <w:t xml:space="preserve">ФГОС, а также факторы, обусловливающие выявленные результаты обучения. </w:t>
      </w:r>
    </w:p>
    <w:p w:rsidR="0020244B" w:rsidRPr="0065584A" w:rsidRDefault="0020244B" w:rsidP="00EF667D">
      <w:pPr>
        <w:spacing w:after="0" w:line="240" w:lineRule="auto"/>
        <w:ind w:left="505"/>
        <w:jc w:val="center"/>
        <w:rPr>
          <w:rFonts w:ascii="Times New Roman" w:hAnsi="Times New Roman"/>
          <w:sz w:val="28"/>
          <w:szCs w:val="28"/>
        </w:rPr>
      </w:pPr>
      <w:r w:rsidRPr="0065584A">
        <w:rPr>
          <w:rFonts w:ascii="Times New Roman" w:hAnsi="Times New Roman"/>
          <w:b/>
          <w:sz w:val="28"/>
          <w:szCs w:val="28"/>
        </w:rPr>
        <w:t xml:space="preserve"> </w:t>
      </w:r>
    </w:p>
    <w:p w:rsidR="0020244B" w:rsidRPr="0065584A" w:rsidRDefault="0020244B" w:rsidP="00EF667D">
      <w:pPr>
        <w:numPr>
          <w:ilvl w:val="0"/>
          <w:numId w:val="28"/>
        </w:numPr>
        <w:spacing w:after="0" w:line="240" w:lineRule="auto"/>
        <w:ind w:hanging="360"/>
        <w:jc w:val="center"/>
        <w:rPr>
          <w:rFonts w:ascii="Times New Roman" w:hAnsi="Times New Roman"/>
          <w:sz w:val="28"/>
          <w:szCs w:val="28"/>
        </w:rPr>
      </w:pPr>
      <w:r w:rsidRPr="0065584A">
        <w:rPr>
          <w:rFonts w:ascii="Times New Roman" w:hAnsi="Times New Roman"/>
          <w:b/>
          <w:sz w:val="28"/>
          <w:szCs w:val="28"/>
        </w:rPr>
        <w:t xml:space="preserve">УРОВНИ ОЦЕНОЧНЫХ ПРОЦЕДУР </w:t>
      </w:r>
    </w:p>
    <w:p w:rsidR="0020244B" w:rsidRPr="0065584A" w:rsidRDefault="0020244B" w:rsidP="00EF667D">
      <w:pPr>
        <w:spacing w:after="0" w:line="240" w:lineRule="auto"/>
        <w:ind w:left="852"/>
        <w:rPr>
          <w:rFonts w:ascii="Times New Roman" w:hAnsi="Times New Roman"/>
          <w:sz w:val="28"/>
          <w:szCs w:val="28"/>
        </w:rPr>
      </w:pPr>
      <w:r w:rsidRPr="0065584A">
        <w:rPr>
          <w:rFonts w:ascii="Times New Roman" w:hAnsi="Times New Roman"/>
          <w:sz w:val="28"/>
          <w:szCs w:val="28"/>
        </w:rPr>
        <w:t xml:space="preserve"> </w:t>
      </w:r>
    </w:p>
    <w:p w:rsidR="0020244B" w:rsidRPr="0065584A" w:rsidRDefault="0020244B" w:rsidP="00EF667D">
      <w:pPr>
        <w:numPr>
          <w:ilvl w:val="1"/>
          <w:numId w:val="30"/>
        </w:numPr>
        <w:spacing w:after="0" w:line="240" w:lineRule="auto"/>
        <w:ind w:left="842" w:right="275" w:hanging="360"/>
        <w:jc w:val="both"/>
        <w:rPr>
          <w:rFonts w:ascii="Times New Roman" w:hAnsi="Times New Roman"/>
          <w:sz w:val="28"/>
          <w:szCs w:val="28"/>
        </w:rPr>
      </w:pPr>
      <w:r w:rsidRPr="0065584A">
        <w:rPr>
          <w:rFonts w:ascii="Times New Roman" w:hAnsi="Times New Roman"/>
          <w:sz w:val="28"/>
          <w:szCs w:val="28"/>
        </w:rPr>
        <w:t xml:space="preserve">Федеральные оценочные процедуры. Организация мониторинга системы образования осуществляется федеральными органами исполнительной власти и органами исполнительной власти субъектов Российской Федерации, осуществляющими государственное управление в сфере образования, органами местного самоуправления, осуществляющими управление в сфере образования. </w:t>
      </w:r>
    </w:p>
    <w:p w:rsidR="0020244B" w:rsidRPr="0065584A" w:rsidRDefault="0020244B" w:rsidP="00EF667D">
      <w:pPr>
        <w:spacing w:after="0" w:line="240" w:lineRule="auto"/>
        <w:ind w:left="837" w:right="275" w:firstLine="708"/>
        <w:rPr>
          <w:rFonts w:ascii="Times New Roman" w:hAnsi="Times New Roman"/>
          <w:sz w:val="28"/>
          <w:szCs w:val="28"/>
        </w:rPr>
      </w:pPr>
      <w:r w:rsidRPr="0065584A">
        <w:rPr>
          <w:rFonts w:ascii="Times New Roman" w:hAnsi="Times New Roman"/>
          <w:sz w:val="28"/>
          <w:szCs w:val="28"/>
        </w:rPr>
        <w:t xml:space="preserve">Результаты проводимых на федеральном уровне оценочных процедур могут быть использованы для анализа и организации учебно-методической работы образовательной организации. </w:t>
      </w:r>
    </w:p>
    <w:p w:rsidR="0020244B" w:rsidRPr="0065584A" w:rsidRDefault="0020244B" w:rsidP="00EF667D">
      <w:pPr>
        <w:numPr>
          <w:ilvl w:val="1"/>
          <w:numId w:val="30"/>
        </w:numPr>
        <w:spacing w:after="0" w:line="240" w:lineRule="auto"/>
        <w:ind w:left="842" w:right="275" w:hanging="360"/>
        <w:jc w:val="both"/>
        <w:rPr>
          <w:rFonts w:ascii="Times New Roman" w:hAnsi="Times New Roman"/>
          <w:sz w:val="28"/>
          <w:szCs w:val="28"/>
        </w:rPr>
      </w:pPr>
      <w:r w:rsidRPr="0065584A">
        <w:rPr>
          <w:rFonts w:ascii="Times New Roman" w:hAnsi="Times New Roman"/>
          <w:sz w:val="28"/>
          <w:szCs w:val="28"/>
        </w:rPr>
        <w:t xml:space="preserve">Региональные оценочные процедуры. Обеспечение осуществления мониторинга в системе образования на уровне субъектов Российской Федерации. </w:t>
      </w:r>
    </w:p>
    <w:p w:rsidR="0020244B" w:rsidRPr="0065584A" w:rsidRDefault="0020244B" w:rsidP="00EF667D">
      <w:pPr>
        <w:numPr>
          <w:ilvl w:val="1"/>
          <w:numId w:val="30"/>
        </w:numPr>
        <w:spacing w:after="0" w:line="240" w:lineRule="auto"/>
        <w:ind w:left="842" w:right="275" w:hanging="360"/>
        <w:jc w:val="both"/>
        <w:rPr>
          <w:rFonts w:ascii="Times New Roman" w:hAnsi="Times New Roman"/>
          <w:sz w:val="28"/>
          <w:szCs w:val="28"/>
        </w:rPr>
      </w:pPr>
      <w:r w:rsidRPr="0065584A">
        <w:rPr>
          <w:rFonts w:ascii="Times New Roman" w:hAnsi="Times New Roman"/>
          <w:sz w:val="28"/>
          <w:szCs w:val="28"/>
        </w:rPr>
        <w:t xml:space="preserve">Оценочные процедуры, проводимые общеобразовательной организацией. 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образовательной организации. </w:t>
      </w:r>
    </w:p>
    <w:p w:rsidR="0020244B" w:rsidRPr="0065584A" w:rsidRDefault="0020244B" w:rsidP="00EF667D">
      <w:pPr>
        <w:spacing w:after="0" w:line="240" w:lineRule="auto"/>
        <w:ind w:left="837" w:right="275" w:firstLine="708"/>
        <w:rPr>
          <w:rFonts w:ascii="Times New Roman" w:hAnsi="Times New Roman"/>
          <w:sz w:val="28"/>
          <w:szCs w:val="28"/>
        </w:rPr>
      </w:pPr>
      <w:r w:rsidRPr="0065584A">
        <w:rPr>
          <w:rFonts w:ascii="Times New Roman" w:hAnsi="Times New Roman"/>
          <w:sz w:val="28"/>
          <w:szCs w:val="28"/>
        </w:rPr>
        <w:t xml:space="preserve">Формы, периодичность, порядок текущего контроля успеваемости и промежуточной аттестации обучающихся определяется локальным нормативным актом образовательной организации.  </w:t>
      </w:r>
    </w:p>
    <w:p w:rsidR="0020244B" w:rsidRPr="0065584A" w:rsidRDefault="0020244B" w:rsidP="00EF667D">
      <w:pPr>
        <w:spacing w:after="0" w:line="240" w:lineRule="auto"/>
        <w:ind w:left="918"/>
        <w:jc w:val="center"/>
        <w:rPr>
          <w:rFonts w:ascii="Times New Roman" w:hAnsi="Times New Roman"/>
          <w:sz w:val="28"/>
          <w:szCs w:val="28"/>
        </w:rPr>
      </w:pPr>
      <w:r w:rsidRPr="0065584A">
        <w:rPr>
          <w:rFonts w:ascii="Times New Roman" w:hAnsi="Times New Roman"/>
          <w:b/>
          <w:color w:val="222222"/>
          <w:sz w:val="28"/>
          <w:szCs w:val="28"/>
        </w:rPr>
        <w:t xml:space="preserve"> </w:t>
      </w:r>
    </w:p>
    <w:p w:rsidR="0020244B" w:rsidRPr="0065584A" w:rsidRDefault="0020244B" w:rsidP="00EF667D">
      <w:pPr>
        <w:numPr>
          <w:ilvl w:val="0"/>
          <w:numId w:val="28"/>
        </w:numPr>
        <w:spacing w:after="0" w:line="240" w:lineRule="auto"/>
        <w:ind w:hanging="360"/>
        <w:jc w:val="center"/>
        <w:rPr>
          <w:rFonts w:ascii="Times New Roman" w:hAnsi="Times New Roman"/>
          <w:sz w:val="28"/>
          <w:szCs w:val="28"/>
        </w:rPr>
      </w:pPr>
      <w:r w:rsidRPr="0065584A">
        <w:rPr>
          <w:rFonts w:ascii="Times New Roman" w:hAnsi="Times New Roman"/>
          <w:b/>
          <w:color w:val="222222"/>
          <w:sz w:val="28"/>
          <w:szCs w:val="28"/>
        </w:rPr>
        <w:t xml:space="preserve">УПОРЯДОЧИВАНИЕ ОЦЕНОЧНЫХ ПРОЦЕДУР </w:t>
      </w:r>
    </w:p>
    <w:p w:rsidR="0020244B" w:rsidRPr="0065584A" w:rsidRDefault="0020244B" w:rsidP="00EF667D">
      <w:pPr>
        <w:numPr>
          <w:ilvl w:val="1"/>
          <w:numId w:val="31"/>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При планировании оценочных процедур в </w:t>
      </w:r>
      <w:r w:rsidRPr="0065584A">
        <w:rPr>
          <w:rFonts w:ascii="Times New Roman" w:hAnsi="Times New Roman"/>
          <w:sz w:val="28"/>
          <w:szCs w:val="28"/>
        </w:rPr>
        <w:t>образовательной организации</w:t>
      </w:r>
      <w:r w:rsidRPr="0065584A">
        <w:rPr>
          <w:rFonts w:ascii="Times New Roman" w:hAnsi="Times New Roman"/>
          <w:color w:val="222222"/>
          <w:sz w:val="28"/>
          <w:szCs w:val="28"/>
        </w:rPr>
        <w:t xml:space="preserve"> нужно учитывать оценочные процедуры, проводимые на федеральном, на региональном и муниципальном уровнях. Избегать дублирования по содержанию различных оценочных процедур. </w:t>
      </w:r>
    </w:p>
    <w:p w:rsidR="0020244B" w:rsidRPr="0065584A" w:rsidRDefault="0020244B" w:rsidP="00EF667D">
      <w:pPr>
        <w:numPr>
          <w:ilvl w:val="1"/>
          <w:numId w:val="31"/>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В целях упорядочивания системы оценочных процедур, проводимых в общеобразовательной организации необходимо: </w:t>
      </w:r>
    </w:p>
    <w:p w:rsidR="0020244B" w:rsidRPr="0065584A" w:rsidRDefault="0020244B" w:rsidP="00EF667D">
      <w:pPr>
        <w:numPr>
          <w:ilvl w:val="0"/>
          <w:numId w:val="32"/>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 </w:t>
      </w:r>
    </w:p>
    <w:p w:rsidR="0020244B" w:rsidRPr="0065584A" w:rsidRDefault="0020244B" w:rsidP="00EF667D">
      <w:pPr>
        <w:spacing w:after="0" w:line="240" w:lineRule="auto"/>
        <w:ind w:left="813" w:right="-26"/>
        <w:rPr>
          <w:rFonts w:ascii="Times New Roman" w:hAnsi="Times New Roman"/>
          <w:sz w:val="28"/>
          <w:szCs w:val="28"/>
        </w:rPr>
      </w:pPr>
      <w:r w:rsidRPr="0065584A">
        <w:rPr>
          <w:rFonts w:ascii="Times New Roman" w:hAnsi="Times New Roman"/>
          <w:noProof/>
          <w:sz w:val="28"/>
          <w:szCs w:val="28"/>
        </w:rPr>
        <w:drawing>
          <wp:inline distT="0" distB="0" distL="0" distR="0">
            <wp:extent cx="6256655" cy="2065020"/>
            <wp:effectExtent l="19050" t="0" r="0" b="0"/>
            <wp:docPr id="3" name="Picture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6"/>
                    <pic:cNvPicPr>
                      <a:picLocks noChangeAspect="1" noChangeArrowheads="1"/>
                    </pic:cNvPicPr>
                  </pic:nvPicPr>
                  <pic:blipFill>
                    <a:blip r:embed="rId13"/>
                    <a:srcRect/>
                    <a:stretch>
                      <a:fillRect/>
                    </a:stretch>
                  </pic:blipFill>
                  <pic:spPr bwMode="auto">
                    <a:xfrm>
                      <a:off x="0" y="0"/>
                      <a:ext cx="6256655" cy="2065020"/>
                    </a:xfrm>
                    <a:prstGeom prst="rect">
                      <a:avLst/>
                    </a:prstGeom>
                    <a:noFill/>
                    <a:ln w="9525">
                      <a:noFill/>
                      <a:miter lim="800000"/>
                      <a:headEnd/>
                      <a:tailEnd/>
                    </a:ln>
                  </pic:spPr>
                </pic:pic>
              </a:graphicData>
            </a:graphic>
          </wp:inline>
        </w:drawing>
      </w:r>
    </w:p>
    <w:p w:rsidR="0020244B" w:rsidRPr="0065584A" w:rsidRDefault="0020244B" w:rsidP="00EF667D">
      <w:pPr>
        <w:numPr>
          <w:ilvl w:val="0"/>
          <w:numId w:val="32"/>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 </w:t>
      </w:r>
    </w:p>
    <w:p w:rsidR="0020244B" w:rsidRPr="0065584A" w:rsidRDefault="0020244B" w:rsidP="00EF667D">
      <w:pPr>
        <w:numPr>
          <w:ilvl w:val="0"/>
          <w:numId w:val="32"/>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не проводить для обучающихся одного класса более одной оценочной процедуры в день; </w:t>
      </w:r>
    </w:p>
    <w:p w:rsidR="0020244B" w:rsidRPr="0065584A" w:rsidRDefault="0020244B" w:rsidP="00EF667D">
      <w:pPr>
        <w:numPr>
          <w:ilvl w:val="0"/>
          <w:numId w:val="32"/>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исключить ситуации замещения полноценного учебного процесса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 </w:t>
      </w:r>
    </w:p>
    <w:p w:rsidR="0020244B" w:rsidRPr="0065584A" w:rsidRDefault="0020244B" w:rsidP="00EF667D">
      <w:pPr>
        <w:numPr>
          <w:ilvl w:val="0"/>
          <w:numId w:val="32"/>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при проведении оценочной процедуры учитывать необходимость реализации в рамках учебного процесса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 </w:t>
      </w:r>
    </w:p>
    <w:p w:rsidR="0020244B" w:rsidRPr="0065584A" w:rsidRDefault="0020244B" w:rsidP="00EF667D">
      <w:pPr>
        <w:spacing w:after="0" w:line="240" w:lineRule="auto"/>
        <w:ind w:left="862" w:right="5" w:hanging="10"/>
        <w:jc w:val="center"/>
        <w:rPr>
          <w:rFonts w:ascii="Times New Roman" w:hAnsi="Times New Roman"/>
          <w:sz w:val="28"/>
          <w:szCs w:val="28"/>
        </w:rPr>
      </w:pPr>
      <w:r w:rsidRPr="0065584A">
        <w:rPr>
          <w:rFonts w:ascii="Times New Roman" w:hAnsi="Times New Roman"/>
          <w:b/>
          <w:color w:val="222222"/>
          <w:sz w:val="28"/>
          <w:szCs w:val="28"/>
        </w:rPr>
        <w:t xml:space="preserve">IV. ГРАФИК ПРОВЕДЕНИЯ ОЦЕНОЧНЫХ ПРОЦЕДУР </w:t>
      </w:r>
    </w:p>
    <w:p w:rsidR="0020244B" w:rsidRPr="0065584A" w:rsidRDefault="0020244B" w:rsidP="00EF667D">
      <w:pPr>
        <w:numPr>
          <w:ilvl w:val="1"/>
          <w:numId w:val="33"/>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Эффективным способом планирования работы, позволяющим минимизировать нагрузку обучающихся, является составление единого для образовательной организации графика проведения оценочных процедур (далее - график) с учетом учебных периодов, принятых в образовательной организации (четверть, полугодие), а также перечня учебных предметов. </w:t>
      </w:r>
    </w:p>
    <w:p w:rsidR="0020244B" w:rsidRPr="0065584A" w:rsidRDefault="0020244B" w:rsidP="00EF667D">
      <w:pPr>
        <w:numPr>
          <w:ilvl w:val="1"/>
          <w:numId w:val="33"/>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В целях обеспечения открытости и доступности информации о системе образования в МОАУ «СОШ№17»: </w:t>
      </w:r>
    </w:p>
    <w:p w:rsidR="0020244B" w:rsidRPr="0065584A" w:rsidRDefault="0020244B" w:rsidP="00EF667D">
      <w:pPr>
        <w:numPr>
          <w:ilvl w:val="0"/>
          <w:numId w:val="34"/>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формируется единый график на учебный год с учетом оценочных процедур, запланированных в рамках учебного процесса в образовательной организации и оценочных процедур федерального и регионального уровней; </w:t>
      </w:r>
    </w:p>
    <w:p w:rsidR="0020244B" w:rsidRPr="0065584A" w:rsidRDefault="0020244B" w:rsidP="00EF667D">
      <w:pPr>
        <w:numPr>
          <w:ilvl w:val="0"/>
          <w:numId w:val="34"/>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сформированный график размещается на официальном сайте  образовательной организации в виде электронного документа. </w:t>
      </w:r>
    </w:p>
    <w:p w:rsidR="0020244B" w:rsidRPr="0065584A" w:rsidRDefault="0020244B" w:rsidP="00EF667D">
      <w:pPr>
        <w:numPr>
          <w:ilvl w:val="1"/>
          <w:numId w:val="35"/>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График корректируется при наличии изменений учебного плана, вызванных: эпидемиологической ситуацией; участием образовательной организации в проведении национальных или международных исследований качества образования в случае, если такое участие согласовано после публикации графика; другими значимыми причинами. </w:t>
      </w:r>
    </w:p>
    <w:p w:rsidR="0020244B" w:rsidRPr="0065584A" w:rsidRDefault="0020244B" w:rsidP="00EF667D">
      <w:pPr>
        <w:numPr>
          <w:ilvl w:val="1"/>
          <w:numId w:val="35"/>
        </w:numPr>
        <w:spacing w:after="0" w:line="240" w:lineRule="auto"/>
        <w:ind w:right="-3" w:hanging="360"/>
        <w:jc w:val="both"/>
        <w:rPr>
          <w:rFonts w:ascii="Times New Roman" w:hAnsi="Times New Roman"/>
          <w:sz w:val="28"/>
          <w:szCs w:val="28"/>
        </w:rPr>
      </w:pPr>
      <w:r w:rsidRPr="0065584A">
        <w:rPr>
          <w:rFonts w:ascii="Times New Roman" w:hAnsi="Times New Roman"/>
          <w:color w:val="222222"/>
          <w:sz w:val="28"/>
          <w:szCs w:val="28"/>
        </w:rPr>
        <w:t xml:space="preserve">В случае корректировки графика его актуальная версия размещается на сайте образовательной организации. </w:t>
      </w:r>
    </w:p>
    <w:p w:rsidR="00B9116D" w:rsidRPr="0065584A" w:rsidRDefault="00B9116D" w:rsidP="00222D92">
      <w:pPr>
        <w:spacing w:after="0" w:line="276" w:lineRule="auto"/>
        <w:ind w:firstLine="851"/>
        <w:jc w:val="both"/>
        <w:rPr>
          <w:rFonts w:ascii="Times New Roman" w:hAnsi="Times New Roman"/>
          <w:sz w:val="28"/>
          <w:szCs w:val="28"/>
        </w:rPr>
      </w:pPr>
    </w:p>
    <w:p w:rsidR="0020244B" w:rsidRPr="0065584A" w:rsidRDefault="0020244B" w:rsidP="00222D92">
      <w:pPr>
        <w:spacing w:after="0" w:line="276" w:lineRule="auto"/>
        <w:ind w:firstLine="851"/>
        <w:jc w:val="both"/>
        <w:rPr>
          <w:rFonts w:ascii="Times New Roman" w:hAnsi="Times New Roman"/>
          <w:sz w:val="28"/>
          <w:szCs w:val="28"/>
        </w:rPr>
      </w:pPr>
    </w:p>
    <w:p w:rsidR="0020244B" w:rsidRPr="0065584A" w:rsidRDefault="0020244B" w:rsidP="00222D92">
      <w:pPr>
        <w:spacing w:after="0" w:line="276" w:lineRule="auto"/>
        <w:ind w:firstLine="851"/>
        <w:jc w:val="both"/>
        <w:rPr>
          <w:rFonts w:ascii="Times New Roman" w:hAnsi="Times New Roman"/>
          <w:sz w:val="28"/>
          <w:szCs w:val="28"/>
        </w:rPr>
      </w:pPr>
    </w:p>
    <w:p w:rsidR="0020244B" w:rsidRPr="0065584A" w:rsidRDefault="0020244B" w:rsidP="00222D92">
      <w:pPr>
        <w:spacing w:after="0" w:line="276" w:lineRule="auto"/>
        <w:ind w:firstLine="851"/>
        <w:jc w:val="both"/>
        <w:rPr>
          <w:rFonts w:ascii="Times New Roman" w:hAnsi="Times New Roman"/>
          <w:sz w:val="28"/>
          <w:szCs w:val="28"/>
        </w:rPr>
      </w:pPr>
    </w:p>
    <w:p w:rsidR="0020244B" w:rsidRPr="0065584A" w:rsidRDefault="0020244B" w:rsidP="00222D92">
      <w:pPr>
        <w:spacing w:after="0" w:line="276" w:lineRule="auto"/>
        <w:ind w:firstLine="851"/>
        <w:jc w:val="both"/>
        <w:rPr>
          <w:rFonts w:ascii="Times New Roman" w:hAnsi="Times New Roman"/>
          <w:sz w:val="28"/>
          <w:szCs w:val="28"/>
        </w:rPr>
      </w:pPr>
    </w:p>
    <w:p w:rsidR="0020244B" w:rsidRPr="0065584A" w:rsidRDefault="0020244B" w:rsidP="00222D92">
      <w:pPr>
        <w:spacing w:after="0" w:line="276" w:lineRule="auto"/>
        <w:ind w:firstLine="851"/>
        <w:jc w:val="both"/>
        <w:rPr>
          <w:rFonts w:ascii="Times New Roman" w:hAnsi="Times New Roman"/>
          <w:sz w:val="28"/>
          <w:szCs w:val="28"/>
        </w:rPr>
      </w:pPr>
    </w:p>
    <w:p w:rsidR="0020244B" w:rsidRPr="0065584A" w:rsidRDefault="0020244B" w:rsidP="00222D92">
      <w:pPr>
        <w:spacing w:after="0" w:line="276" w:lineRule="auto"/>
        <w:ind w:firstLine="851"/>
        <w:jc w:val="both"/>
        <w:rPr>
          <w:rFonts w:ascii="Times New Roman" w:hAnsi="Times New Roman"/>
          <w:sz w:val="28"/>
          <w:szCs w:val="28"/>
        </w:rPr>
      </w:pPr>
    </w:p>
    <w:p w:rsidR="007802F5" w:rsidRDefault="00B9116D" w:rsidP="007802F5">
      <w:pPr>
        <w:spacing w:after="0" w:line="276" w:lineRule="auto"/>
        <w:jc w:val="center"/>
        <w:rPr>
          <w:rFonts w:ascii="Times New Roman" w:hAnsi="Times New Roman"/>
          <w:b/>
          <w:sz w:val="28"/>
          <w:szCs w:val="28"/>
        </w:rPr>
      </w:pPr>
      <w:r w:rsidRPr="007802F5">
        <w:rPr>
          <w:rFonts w:ascii="Times New Roman" w:hAnsi="Times New Roman"/>
          <w:b/>
          <w:sz w:val="28"/>
          <w:szCs w:val="28"/>
        </w:rPr>
        <w:t xml:space="preserve">Содержательный раздел ФАОП НОО для обучающихся </w:t>
      </w:r>
    </w:p>
    <w:p w:rsidR="00B9116D" w:rsidRPr="007802F5" w:rsidRDefault="00B9116D" w:rsidP="007802F5">
      <w:pPr>
        <w:spacing w:after="0" w:line="276" w:lineRule="auto"/>
        <w:jc w:val="center"/>
        <w:rPr>
          <w:rFonts w:ascii="Times New Roman" w:hAnsi="Times New Roman"/>
          <w:b/>
          <w:sz w:val="28"/>
          <w:szCs w:val="28"/>
        </w:rPr>
      </w:pPr>
      <w:r w:rsidRPr="007802F5">
        <w:rPr>
          <w:rFonts w:ascii="Times New Roman" w:hAnsi="Times New Roman"/>
          <w:b/>
          <w:sz w:val="28"/>
          <w:szCs w:val="28"/>
        </w:rPr>
        <w:t>с ЗПР(вариант 7.1)</w:t>
      </w:r>
    </w:p>
    <w:p w:rsidR="004E6F50" w:rsidRPr="004E6F50" w:rsidRDefault="00B9116D" w:rsidP="004E6F50">
      <w:pPr>
        <w:spacing w:after="0" w:line="276" w:lineRule="auto"/>
        <w:ind w:firstLine="708"/>
        <w:jc w:val="both"/>
        <w:rPr>
          <w:rFonts w:ascii="Times New Roman" w:hAnsi="Times New Roman"/>
          <w:sz w:val="28"/>
          <w:szCs w:val="28"/>
        </w:rPr>
      </w:pPr>
      <w:r w:rsidRPr="004E6F50">
        <w:rPr>
          <w:rFonts w:ascii="Times New Roman" w:hAnsi="Times New Roman"/>
          <w:sz w:val="28"/>
          <w:szCs w:val="28"/>
        </w:rPr>
        <w:t xml:space="preserve">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14" w:history="1">
        <w:r w:rsidRPr="004E6F50">
          <w:rPr>
            <w:rFonts w:ascii="Times New Roman" w:hAnsi="Times New Roman"/>
            <w:sz w:val="28"/>
            <w:szCs w:val="28"/>
          </w:rPr>
          <w:t>ФГОС</w:t>
        </w:r>
      </w:hyperlink>
      <w:r w:rsidR="00A25C14" w:rsidRPr="004E6F50">
        <w:rPr>
          <w:rFonts w:ascii="Times New Roman" w:hAnsi="Times New Roman"/>
          <w:sz w:val="28"/>
          <w:szCs w:val="28"/>
        </w:rPr>
        <w:t xml:space="preserve"> НОО и О</w:t>
      </w:r>
      <w:r w:rsidRPr="004E6F50">
        <w:rPr>
          <w:rFonts w:ascii="Times New Roman" w:hAnsi="Times New Roman"/>
          <w:sz w:val="28"/>
          <w:szCs w:val="28"/>
        </w:rPr>
        <w:t>ОП НОО.</w:t>
      </w:r>
      <w:r w:rsidR="004E6F50" w:rsidRPr="004E6F50">
        <w:rPr>
          <w:rFonts w:ascii="Times New Roman" w:hAnsi="Times New Roman"/>
          <w:sz w:val="28"/>
          <w:szCs w:val="28"/>
        </w:rPr>
        <w:t xml:space="preserve"> </w:t>
      </w:r>
    </w:p>
    <w:p w:rsidR="004E6F50" w:rsidRDefault="00D4732B" w:rsidP="004E6F50">
      <w:pPr>
        <w:spacing w:after="0" w:line="276" w:lineRule="auto"/>
        <w:ind w:firstLine="708"/>
        <w:jc w:val="both"/>
        <w:rPr>
          <w:rFonts w:ascii="Times New Roman" w:hAnsi="Times New Roman"/>
          <w:sz w:val="26"/>
          <w:szCs w:val="26"/>
        </w:rPr>
      </w:pPr>
      <w:r w:rsidRPr="004E6F50">
        <w:rPr>
          <w:rFonts w:ascii="Times New Roman" w:hAnsi="Times New Roman"/>
          <w:sz w:val="26"/>
          <w:szCs w:val="26"/>
        </w:rPr>
        <w:t>Федеральная</w:t>
      </w:r>
      <w:r w:rsidRPr="004E6F50">
        <w:rPr>
          <w:rFonts w:ascii="Times New Roman" w:hAnsi="Times New Roman"/>
          <w:spacing w:val="1"/>
          <w:sz w:val="26"/>
          <w:szCs w:val="26"/>
        </w:rPr>
        <w:t xml:space="preserve"> </w:t>
      </w:r>
      <w:r w:rsidRPr="004E6F50">
        <w:rPr>
          <w:rFonts w:ascii="Times New Roman" w:hAnsi="Times New Roman"/>
          <w:sz w:val="26"/>
          <w:szCs w:val="26"/>
        </w:rPr>
        <w:t>рабочая</w:t>
      </w:r>
      <w:r w:rsidRPr="004E6F50">
        <w:rPr>
          <w:rFonts w:ascii="Times New Roman" w:hAnsi="Times New Roman"/>
          <w:spacing w:val="1"/>
          <w:sz w:val="26"/>
          <w:szCs w:val="26"/>
        </w:rPr>
        <w:t xml:space="preserve"> </w:t>
      </w:r>
      <w:r w:rsidRPr="004E6F50">
        <w:rPr>
          <w:rFonts w:ascii="Times New Roman" w:hAnsi="Times New Roman"/>
          <w:sz w:val="26"/>
          <w:szCs w:val="26"/>
        </w:rPr>
        <w:t>программа</w:t>
      </w:r>
      <w:r w:rsidRPr="004E6F50">
        <w:rPr>
          <w:rFonts w:ascii="Times New Roman" w:hAnsi="Times New Roman"/>
          <w:spacing w:val="1"/>
          <w:sz w:val="26"/>
          <w:szCs w:val="26"/>
        </w:rPr>
        <w:t xml:space="preserve"> </w:t>
      </w:r>
      <w:r w:rsidRPr="004E6F50">
        <w:rPr>
          <w:rFonts w:ascii="Times New Roman" w:hAnsi="Times New Roman"/>
          <w:sz w:val="26"/>
          <w:szCs w:val="26"/>
        </w:rPr>
        <w:t>по</w:t>
      </w:r>
      <w:r w:rsidRPr="004E6F50">
        <w:rPr>
          <w:rFonts w:ascii="Times New Roman" w:hAnsi="Times New Roman"/>
          <w:spacing w:val="1"/>
          <w:sz w:val="26"/>
          <w:szCs w:val="26"/>
        </w:rPr>
        <w:t xml:space="preserve"> </w:t>
      </w:r>
      <w:r w:rsidRPr="004E6F50">
        <w:rPr>
          <w:rFonts w:ascii="Times New Roman" w:hAnsi="Times New Roman"/>
          <w:sz w:val="26"/>
          <w:szCs w:val="26"/>
        </w:rPr>
        <w:t>учебному</w:t>
      </w:r>
      <w:r w:rsidRPr="004E6F50">
        <w:rPr>
          <w:rFonts w:ascii="Times New Roman" w:hAnsi="Times New Roman"/>
          <w:spacing w:val="1"/>
          <w:sz w:val="26"/>
          <w:szCs w:val="26"/>
        </w:rPr>
        <w:t xml:space="preserve"> </w:t>
      </w:r>
      <w:r w:rsidRPr="004E6F50">
        <w:rPr>
          <w:rFonts w:ascii="Times New Roman" w:hAnsi="Times New Roman"/>
          <w:sz w:val="26"/>
          <w:szCs w:val="26"/>
        </w:rPr>
        <w:t>предмету</w:t>
      </w:r>
      <w:r w:rsidRPr="004E6F50">
        <w:rPr>
          <w:rFonts w:ascii="Times New Roman" w:hAnsi="Times New Roman"/>
          <w:spacing w:val="1"/>
          <w:sz w:val="26"/>
          <w:szCs w:val="26"/>
        </w:rPr>
        <w:t xml:space="preserve"> </w:t>
      </w:r>
      <w:r w:rsidRPr="004E6F50">
        <w:rPr>
          <w:rFonts w:ascii="Times New Roman" w:hAnsi="Times New Roman"/>
          <w:sz w:val="26"/>
          <w:szCs w:val="26"/>
        </w:rPr>
        <w:t>"Русский</w:t>
      </w:r>
      <w:r w:rsidRPr="004E6F50">
        <w:rPr>
          <w:rFonts w:ascii="Times New Roman" w:hAnsi="Times New Roman"/>
          <w:spacing w:val="1"/>
          <w:sz w:val="26"/>
          <w:szCs w:val="26"/>
        </w:rPr>
        <w:t xml:space="preserve"> </w:t>
      </w:r>
      <w:r w:rsidRPr="004E6F50">
        <w:rPr>
          <w:rFonts w:ascii="Times New Roman" w:hAnsi="Times New Roman"/>
          <w:sz w:val="26"/>
          <w:szCs w:val="26"/>
        </w:rPr>
        <w:t>язык"</w:t>
      </w:r>
      <w:r w:rsidRPr="004E6F50">
        <w:rPr>
          <w:rFonts w:ascii="Times New Roman" w:hAnsi="Times New Roman"/>
          <w:spacing w:val="1"/>
          <w:sz w:val="26"/>
          <w:szCs w:val="26"/>
        </w:rPr>
        <w:t xml:space="preserve"> </w:t>
      </w:r>
      <w:r w:rsidRPr="004E6F50">
        <w:rPr>
          <w:rFonts w:ascii="Times New Roman" w:hAnsi="Times New Roman"/>
          <w:sz w:val="26"/>
          <w:szCs w:val="26"/>
        </w:rPr>
        <w:t>(предметная</w:t>
      </w:r>
      <w:r w:rsidRPr="004E6F50">
        <w:rPr>
          <w:rFonts w:ascii="Times New Roman" w:hAnsi="Times New Roman"/>
          <w:spacing w:val="1"/>
          <w:sz w:val="26"/>
          <w:szCs w:val="26"/>
        </w:rPr>
        <w:t xml:space="preserve"> </w:t>
      </w:r>
      <w:r w:rsidRPr="004E6F50">
        <w:rPr>
          <w:rFonts w:ascii="Times New Roman" w:hAnsi="Times New Roman"/>
          <w:sz w:val="26"/>
          <w:szCs w:val="26"/>
        </w:rPr>
        <w:t>область</w:t>
      </w:r>
      <w:r w:rsidRPr="004E6F50">
        <w:rPr>
          <w:rFonts w:ascii="Times New Roman" w:hAnsi="Times New Roman"/>
          <w:spacing w:val="1"/>
          <w:sz w:val="26"/>
          <w:szCs w:val="26"/>
        </w:rPr>
        <w:t xml:space="preserve"> </w:t>
      </w:r>
      <w:r w:rsidRPr="004E6F50">
        <w:rPr>
          <w:rFonts w:ascii="Times New Roman" w:hAnsi="Times New Roman"/>
          <w:sz w:val="26"/>
          <w:szCs w:val="26"/>
        </w:rPr>
        <w:t>"Русский</w:t>
      </w:r>
      <w:r w:rsidRPr="004E6F50">
        <w:rPr>
          <w:rFonts w:ascii="Times New Roman" w:hAnsi="Times New Roman"/>
          <w:spacing w:val="1"/>
          <w:sz w:val="26"/>
          <w:szCs w:val="26"/>
        </w:rPr>
        <w:t xml:space="preserve"> </w:t>
      </w:r>
      <w:r w:rsidRPr="004E6F50">
        <w:rPr>
          <w:rFonts w:ascii="Times New Roman" w:hAnsi="Times New Roman"/>
          <w:sz w:val="26"/>
          <w:szCs w:val="26"/>
        </w:rPr>
        <w:t>язык</w:t>
      </w:r>
      <w:r w:rsidRPr="004E6F50">
        <w:rPr>
          <w:rFonts w:ascii="Times New Roman" w:hAnsi="Times New Roman"/>
          <w:spacing w:val="1"/>
          <w:sz w:val="26"/>
          <w:szCs w:val="26"/>
        </w:rPr>
        <w:t xml:space="preserve"> </w:t>
      </w:r>
      <w:r w:rsidRPr="004E6F50">
        <w:rPr>
          <w:rFonts w:ascii="Times New Roman" w:hAnsi="Times New Roman"/>
          <w:sz w:val="26"/>
          <w:szCs w:val="26"/>
        </w:rPr>
        <w:t>и</w:t>
      </w:r>
      <w:r w:rsidRPr="004E6F50">
        <w:rPr>
          <w:rFonts w:ascii="Times New Roman" w:hAnsi="Times New Roman"/>
          <w:spacing w:val="1"/>
          <w:sz w:val="26"/>
          <w:szCs w:val="26"/>
        </w:rPr>
        <w:t xml:space="preserve"> </w:t>
      </w:r>
      <w:r w:rsidRPr="004E6F50">
        <w:rPr>
          <w:rFonts w:ascii="Times New Roman" w:hAnsi="Times New Roman"/>
          <w:sz w:val="26"/>
          <w:szCs w:val="26"/>
        </w:rPr>
        <w:t>литературное</w:t>
      </w:r>
      <w:r w:rsidRPr="004E6F50">
        <w:rPr>
          <w:rFonts w:ascii="Times New Roman" w:hAnsi="Times New Roman"/>
          <w:spacing w:val="1"/>
          <w:sz w:val="26"/>
          <w:szCs w:val="26"/>
        </w:rPr>
        <w:t xml:space="preserve"> </w:t>
      </w:r>
      <w:r w:rsidRPr="004E6F50">
        <w:rPr>
          <w:rFonts w:ascii="Times New Roman" w:hAnsi="Times New Roman"/>
          <w:sz w:val="26"/>
          <w:szCs w:val="26"/>
        </w:rPr>
        <w:t>чтение")</w:t>
      </w:r>
      <w:r w:rsidRPr="004E6F50">
        <w:rPr>
          <w:rFonts w:ascii="Times New Roman" w:hAnsi="Times New Roman"/>
          <w:spacing w:val="58"/>
          <w:sz w:val="26"/>
          <w:szCs w:val="26"/>
        </w:rPr>
        <w:t xml:space="preserve"> </w:t>
      </w:r>
      <w:r w:rsidRPr="004E6F50">
        <w:rPr>
          <w:rFonts w:ascii="Times New Roman" w:hAnsi="Times New Roman"/>
          <w:sz w:val="26"/>
          <w:szCs w:val="26"/>
        </w:rPr>
        <w:t>(далее</w:t>
      </w:r>
      <w:r w:rsidRPr="004E6F50">
        <w:rPr>
          <w:rFonts w:ascii="Times New Roman" w:hAnsi="Times New Roman"/>
          <w:spacing w:val="1"/>
          <w:sz w:val="26"/>
          <w:szCs w:val="26"/>
        </w:rPr>
        <w:t xml:space="preserve"> </w:t>
      </w:r>
      <w:r w:rsidRPr="004E6F50">
        <w:rPr>
          <w:rFonts w:ascii="Times New Roman" w:hAnsi="Times New Roman"/>
          <w:sz w:val="26"/>
          <w:szCs w:val="26"/>
        </w:rPr>
        <w:t>соответственно</w:t>
      </w:r>
      <w:r w:rsidRPr="004E6F50">
        <w:rPr>
          <w:rFonts w:ascii="Times New Roman" w:hAnsi="Times New Roman"/>
          <w:spacing w:val="1"/>
          <w:sz w:val="26"/>
          <w:szCs w:val="26"/>
        </w:rPr>
        <w:t xml:space="preserve"> </w:t>
      </w:r>
      <w:r w:rsidRPr="004E6F50">
        <w:rPr>
          <w:rFonts w:ascii="Times New Roman" w:hAnsi="Times New Roman"/>
          <w:sz w:val="26"/>
          <w:szCs w:val="26"/>
        </w:rPr>
        <w:t>-</w:t>
      </w:r>
      <w:r w:rsidRPr="004E6F50">
        <w:rPr>
          <w:rFonts w:ascii="Times New Roman" w:hAnsi="Times New Roman"/>
          <w:spacing w:val="1"/>
          <w:sz w:val="26"/>
          <w:szCs w:val="26"/>
        </w:rPr>
        <w:t xml:space="preserve"> </w:t>
      </w:r>
      <w:r w:rsidRPr="004E6F50">
        <w:rPr>
          <w:rFonts w:ascii="Times New Roman" w:hAnsi="Times New Roman"/>
          <w:sz w:val="26"/>
          <w:szCs w:val="26"/>
        </w:rPr>
        <w:t>программа</w:t>
      </w:r>
      <w:r w:rsidRPr="004E6F50">
        <w:rPr>
          <w:rFonts w:ascii="Times New Roman" w:hAnsi="Times New Roman"/>
          <w:spacing w:val="1"/>
          <w:sz w:val="26"/>
          <w:szCs w:val="26"/>
        </w:rPr>
        <w:t xml:space="preserve"> </w:t>
      </w:r>
      <w:r w:rsidRPr="004E6F50">
        <w:rPr>
          <w:rFonts w:ascii="Times New Roman" w:hAnsi="Times New Roman"/>
          <w:sz w:val="26"/>
          <w:szCs w:val="26"/>
        </w:rPr>
        <w:t>по</w:t>
      </w:r>
      <w:r w:rsidRPr="004E6F50">
        <w:rPr>
          <w:rFonts w:ascii="Times New Roman" w:hAnsi="Times New Roman"/>
          <w:spacing w:val="1"/>
          <w:sz w:val="26"/>
          <w:szCs w:val="26"/>
        </w:rPr>
        <w:t xml:space="preserve"> </w:t>
      </w:r>
      <w:r w:rsidRPr="004E6F50">
        <w:rPr>
          <w:rFonts w:ascii="Times New Roman" w:hAnsi="Times New Roman"/>
          <w:sz w:val="26"/>
          <w:szCs w:val="26"/>
        </w:rPr>
        <w:t>русскому</w:t>
      </w:r>
      <w:r w:rsidRPr="004E6F50">
        <w:rPr>
          <w:rFonts w:ascii="Times New Roman" w:hAnsi="Times New Roman"/>
          <w:spacing w:val="1"/>
          <w:sz w:val="26"/>
          <w:szCs w:val="26"/>
        </w:rPr>
        <w:t xml:space="preserve"> </w:t>
      </w:r>
      <w:r w:rsidRPr="004E6F50">
        <w:rPr>
          <w:rFonts w:ascii="Times New Roman" w:hAnsi="Times New Roman"/>
          <w:sz w:val="26"/>
          <w:szCs w:val="26"/>
        </w:rPr>
        <w:t>языку,</w:t>
      </w:r>
      <w:r w:rsidRPr="004E6F50">
        <w:rPr>
          <w:rFonts w:ascii="Times New Roman" w:hAnsi="Times New Roman"/>
          <w:spacing w:val="1"/>
          <w:sz w:val="26"/>
          <w:szCs w:val="26"/>
        </w:rPr>
        <w:t xml:space="preserve"> </w:t>
      </w:r>
      <w:r w:rsidRPr="004E6F50">
        <w:rPr>
          <w:rFonts w:ascii="Times New Roman" w:hAnsi="Times New Roman"/>
          <w:sz w:val="26"/>
          <w:szCs w:val="26"/>
        </w:rPr>
        <w:t>русский</w:t>
      </w:r>
      <w:r w:rsidRPr="004E6F50">
        <w:rPr>
          <w:rFonts w:ascii="Times New Roman" w:hAnsi="Times New Roman"/>
          <w:spacing w:val="1"/>
          <w:sz w:val="26"/>
          <w:szCs w:val="26"/>
        </w:rPr>
        <w:t xml:space="preserve"> </w:t>
      </w:r>
      <w:r w:rsidRPr="004E6F50">
        <w:rPr>
          <w:rFonts w:ascii="Times New Roman" w:hAnsi="Times New Roman"/>
          <w:sz w:val="26"/>
          <w:szCs w:val="26"/>
        </w:rPr>
        <w:t>язык)</w:t>
      </w:r>
      <w:r w:rsidRPr="004E6F50">
        <w:rPr>
          <w:rFonts w:ascii="Times New Roman" w:hAnsi="Times New Roman"/>
          <w:spacing w:val="1"/>
          <w:sz w:val="26"/>
          <w:szCs w:val="26"/>
        </w:rPr>
        <w:t xml:space="preserve"> </w:t>
      </w:r>
      <w:r w:rsidRPr="004E6F50">
        <w:rPr>
          <w:rFonts w:ascii="Times New Roman" w:hAnsi="Times New Roman"/>
          <w:sz w:val="26"/>
          <w:szCs w:val="26"/>
        </w:rPr>
        <w:t>включает</w:t>
      </w:r>
      <w:r w:rsidRPr="004E6F50">
        <w:rPr>
          <w:rFonts w:ascii="Times New Roman" w:hAnsi="Times New Roman"/>
          <w:spacing w:val="1"/>
          <w:sz w:val="26"/>
          <w:szCs w:val="26"/>
        </w:rPr>
        <w:t xml:space="preserve"> </w:t>
      </w:r>
      <w:r w:rsidRPr="004E6F50">
        <w:rPr>
          <w:rFonts w:ascii="Times New Roman" w:hAnsi="Times New Roman"/>
          <w:sz w:val="26"/>
          <w:szCs w:val="26"/>
        </w:rPr>
        <w:t>пояснительную записку, содержание обучения, планируемые результаты освоения</w:t>
      </w:r>
      <w:r w:rsidRPr="004E6F50">
        <w:rPr>
          <w:rFonts w:ascii="Times New Roman" w:hAnsi="Times New Roman"/>
          <w:spacing w:val="-56"/>
          <w:sz w:val="26"/>
          <w:szCs w:val="26"/>
        </w:rPr>
        <w:t xml:space="preserve"> </w:t>
      </w:r>
      <w:r w:rsidRPr="004E6F50">
        <w:rPr>
          <w:rFonts w:ascii="Times New Roman" w:hAnsi="Times New Roman"/>
          <w:sz w:val="26"/>
          <w:szCs w:val="26"/>
        </w:rPr>
        <w:t>программы</w:t>
      </w:r>
      <w:r w:rsidRPr="004E6F50">
        <w:rPr>
          <w:rFonts w:ascii="Times New Roman" w:hAnsi="Times New Roman"/>
          <w:spacing w:val="-1"/>
          <w:sz w:val="26"/>
          <w:szCs w:val="26"/>
        </w:rPr>
        <w:t xml:space="preserve"> </w:t>
      </w:r>
      <w:r w:rsidRPr="004E6F50">
        <w:rPr>
          <w:rFonts w:ascii="Times New Roman" w:hAnsi="Times New Roman"/>
          <w:sz w:val="26"/>
          <w:szCs w:val="26"/>
        </w:rPr>
        <w:t>по</w:t>
      </w:r>
      <w:r w:rsidRPr="004E6F50">
        <w:rPr>
          <w:rFonts w:ascii="Times New Roman" w:hAnsi="Times New Roman"/>
          <w:spacing w:val="-5"/>
          <w:sz w:val="26"/>
          <w:szCs w:val="26"/>
        </w:rPr>
        <w:t xml:space="preserve"> </w:t>
      </w:r>
      <w:r w:rsidRPr="004E6F50">
        <w:rPr>
          <w:rFonts w:ascii="Times New Roman" w:hAnsi="Times New Roman"/>
          <w:sz w:val="26"/>
          <w:szCs w:val="26"/>
        </w:rPr>
        <w:t>русскому</w:t>
      </w:r>
      <w:r w:rsidRPr="004E6F50">
        <w:rPr>
          <w:rFonts w:ascii="Times New Roman" w:hAnsi="Times New Roman"/>
          <w:spacing w:val="1"/>
          <w:sz w:val="26"/>
          <w:szCs w:val="26"/>
        </w:rPr>
        <w:t xml:space="preserve"> </w:t>
      </w:r>
      <w:r w:rsidRPr="004E6F50">
        <w:rPr>
          <w:rFonts w:ascii="Times New Roman" w:hAnsi="Times New Roman"/>
          <w:sz w:val="26"/>
          <w:szCs w:val="26"/>
        </w:rPr>
        <w:t>языку.</w:t>
      </w:r>
      <w:r w:rsidR="004E6F50">
        <w:rPr>
          <w:rFonts w:ascii="Times New Roman" w:hAnsi="Times New Roman"/>
          <w:sz w:val="26"/>
          <w:szCs w:val="26"/>
        </w:rPr>
        <w:t xml:space="preserve"> </w:t>
      </w:r>
    </w:p>
    <w:p w:rsidR="004E6F50" w:rsidRDefault="00D4732B" w:rsidP="004E6F50">
      <w:pPr>
        <w:spacing w:after="0" w:line="276" w:lineRule="auto"/>
        <w:ind w:firstLine="708"/>
        <w:jc w:val="both"/>
        <w:rPr>
          <w:rFonts w:ascii="Times New Roman" w:hAnsi="Times New Roman"/>
          <w:sz w:val="26"/>
          <w:szCs w:val="26"/>
        </w:rPr>
      </w:pPr>
      <w:r w:rsidRPr="00023D84">
        <w:rPr>
          <w:rFonts w:ascii="Times New Roman" w:hAnsi="Times New Roman"/>
          <w:sz w:val="26"/>
          <w:szCs w:val="26"/>
        </w:rPr>
        <w:t>Пояснительная записка отражает общие цели и задачи изучения русского</w:t>
      </w:r>
      <w:r w:rsidRPr="00023D84">
        <w:rPr>
          <w:rFonts w:ascii="Times New Roman" w:hAnsi="Times New Roman"/>
          <w:spacing w:val="1"/>
          <w:sz w:val="26"/>
          <w:szCs w:val="26"/>
        </w:rPr>
        <w:t xml:space="preserve"> </w:t>
      </w:r>
      <w:r w:rsidRPr="00023D84">
        <w:rPr>
          <w:rFonts w:ascii="Times New Roman" w:hAnsi="Times New Roman"/>
          <w:sz w:val="26"/>
          <w:szCs w:val="26"/>
        </w:rPr>
        <w:t>языка,</w:t>
      </w:r>
      <w:r w:rsidRPr="00023D84">
        <w:rPr>
          <w:rFonts w:ascii="Times New Roman" w:hAnsi="Times New Roman"/>
          <w:spacing w:val="7"/>
          <w:sz w:val="26"/>
          <w:szCs w:val="26"/>
        </w:rPr>
        <w:t xml:space="preserve"> </w:t>
      </w:r>
      <w:r w:rsidRPr="00023D84">
        <w:rPr>
          <w:rFonts w:ascii="Times New Roman" w:hAnsi="Times New Roman"/>
          <w:sz w:val="26"/>
          <w:szCs w:val="26"/>
        </w:rPr>
        <w:t>характеристику</w:t>
      </w:r>
      <w:r w:rsidRPr="00023D84">
        <w:rPr>
          <w:rFonts w:ascii="Times New Roman" w:hAnsi="Times New Roman"/>
          <w:spacing w:val="11"/>
          <w:sz w:val="26"/>
          <w:szCs w:val="26"/>
        </w:rPr>
        <w:t xml:space="preserve"> </w:t>
      </w:r>
      <w:r w:rsidRPr="00023D84">
        <w:rPr>
          <w:rFonts w:ascii="Times New Roman" w:hAnsi="Times New Roman"/>
          <w:sz w:val="26"/>
          <w:szCs w:val="26"/>
        </w:rPr>
        <w:t>психологических</w:t>
      </w:r>
      <w:r w:rsidRPr="00023D84">
        <w:rPr>
          <w:rFonts w:ascii="Times New Roman" w:hAnsi="Times New Roman"/>
          <w:spacing w:val="8"/>
          <w:sz w:val="26"/>
          <w:szCs w:val="26"/>
        </w:rPr>
        <w:t xml:space="preserve"> </w:t>
      </w:r>
      <w:r w:rsidRPr="00023D84">
        <w:rPr>
          <w:rFonts w:ascii="Times New Roman" w:hAnsi="Times New Roman"/>
          <w:sz w:val="26"/>
          <w:szCs w:val="26"/>
        </w:rPr>
        <w:t>предпосылок</w:t>
      </w:r>
      <w:r w:rsidRPr="00023D84">
        <w:rPr>
          <w:rFonts w:ascii="Times New Roman" w:hAnsi="Times New Roman"/>
          <w:spacing w:val="7"/>
          <w:sz w:val="26"/>
          <w:szCs w:val="26"/>
        </w:rPr>
        <w:t xml:space="preserve"> </w:t>
      </w:r>
      <w:r w:rsidRPr="00023D84">
        <w:rPr>
          <w:rFonts w:ascii="Times New Roman" w:hAnsi="Times New Roman"/>
          <w:sz w:val="26"/>
          <w:szCs w:val="26"/>
        </w:rPr>
        <w:t>к</w:t>
      </w:r>
      <w:r w:rsidRPr="00023D84">
        <w:rPr>
          <w:rFonts w:ascii="Times New Roman" w:hAnsi="Times New Roman"/>
          <w:spacing w:val="11"/>
          <w:sz w:val="26"/>
          <w:szCs w:val="26"/>
        </w:rPr>
        <w:t xml:space="preserve"> </w:t>
      </w:r>
      <w:r w:rsidRPr="00023D84">
        <w:rPr>
          <w:rFonts w:ascii="Times New Roman" w:hAnsi="Times New Roman"/>
          <w:sz w:val="26"/>
          <w:szCs w:val="26"/>
        </w:rPr>
        <w:t>его</w:t>
      </w:r>
      <w:r w:rsidRPr="00023D84">
        <w:rPr>
          <w:rFonts w:ascii="Times New Roman" w:hAnsi="Times New Roman"/>
          <w:spacing w:val="9"/>
          <w:sz w:val="26"/>
          <w:szCs w:val="26"/>
        </w:rPr>
        <w:t xml:space="preserve"> </w:t>
      </w:r>
      <w:r w:rsidRPr="00023D84">
        <w:rPr>
          <w:rFonts w:ascii="Times New Roman" w:hAnsi="Times New Roman"/>
          <w:sz w:val="26"/>
          <w:szCs w:val="26"/>
        </w:rPr>
        <w:t>изучению обучающимися;</w:t>
      </w:r>
      <w:r w:rsidRPr="00023D84">
        <w:rPr>
          <w:rFonts w:ascii="Times New Roman" w:hAnsi="Times New Roman"/>
          <w:spacing w:val="1"/>
          <w:sz w:val="26"/>
          <w:szCs w:val="26"/>
        </w:rPr>
        <w:t xml:space="preserve"> </w:t>
      </w:r>
      <w:r w:rsidRPr="00023D84">
        <w:rPr>
          <w:rFonts w:ascii="Times New Roman" w:hAnsi="Times New Roman"/>
          <w:sz w:val="26"/>
          <w:szCs w:val="26"/>
        </w:rPr>
        <w:t>место</w:t>
      </w:r>
      <w:r w:rsidRPr="00023D84">
        <w:rPr>
          <w:rFonts w:ascii="Times New Roman" w:hAnsi="Times New Roman"/>
          <w:spacing w:val="1"/>
          <w:sz w:val="26"/>
          <w:szCs w:val="26"/>
        </w:rPr>
        <w:t xml:space="preserve"> </w:t>
      </w:r>
      <w:r w:rsidRPr="00023D84">
        <w:rPr>
          <w:rFonts w:ascii="Times New Roman" w:hAnsi="Times New Roman"/>
          <w:sz w:val="26"/>
          <w:szCs w:val="26"/>
        </w:rPr>
        <w:t>в</w:t>
      </w:r>
      <w:r w:rsidRPr="00023D84">
        <w:rPr>
          <w:rFonts w:ascii="Times New Roman" w:hAnsi="Times New Roman"/>
          <w:spacing w:val="1"/>
          <w:sz w:val="26"/>
          <w:szCs w:val="26"/>
        </w:rPr>
        <w:t xml:space="preserve"> </w:t>
      </w:r>
      <w:r w:rsidRPr="00023D84">
        <w:rPr>
          <w:rFonts w:ascii="Times New Roman" w:hAnsi="Times New Roman"/>
          <w:sz w:val="26"/>
          <w:szCs w:val="26"/>
        </w:rPr>
        <w:t>структуре</w:t>
      </w:r>
      <w:r w:rsidRPr="00023D84">
        <w:rPr>
          <w:rFonts w:ascii="Times New Roman" w:hAnsi="Times New Roman"/>
          <w:spacing w:val="1"/>
          <w:sz w:val="26"/>
          <w:szCs w:val="26"/>
        </w:rPr>
        <w:t xml:space="preserve"> </w:t>
      </w:r>
      <w:r w:rsidRPr="00023D84">
        <w:rPr>
          <w:rFonts w:ascii="Times New Roman" w:hAnsi="Times New Roman"/>
          <w:sz w:val="26"/>
          <w:szCs w:val="26"/>
        </w:rPr>
        <w:t>учебного</w:t>
      </w:r>
      <w:r w:rsidRPr="00023D84">
        <w:rPr>
          <w:rFonts w:ascii="Times New Roman" w:hAnsi="Times New Roman"/>
          <w:spacing w:val="1"/>
          <w:sz w:val="26"/>
          <w:szCs w:val="26"/>
        </w:rPr>
        <w:t xml:space="preserve"> </w:t>
      </w:r>
      <w:r w:rsidRPr="00023D84">
        <w:rPr>
          <w:rFonts w:ascii="Times New Roman" w:hAnsi="Times New Roman"/>
          <w:sz w:val="26"/>
          <w:szCs w:val="26"/>
        </w:rPr>
        <w:t>плана,</w:t>
      </w:r>
      <w:r w:rsidRPr="00023D84">
        <w:rPr>
          <w:rFonts w:ascii="Times New Roman" w:hAnsi="Times New Roman"/>
          <w:spacing w:val="1"/>
          <w:sz w:val="26"/>
          <w:szCs w:val="26"/>
        </w:rPr>
        <w:t xml:space="preserve"> </w:t>
      </w:r>
      <w:r w:rsidRPr="00023D84">
        <w:rPr>
          <w:rFonts w:ascii="Times New Roman" w:hAnsi="Times New Roman"/>
          <w:sz w:val="26"/>
          <w:szCs w:val="26"/>
        </w:rPr>
        <w:t>а</w:t>
      </w:r>
      <w:r w:rsidRPr="00023D84">
        <w:rPr>
          <w:rFonts w:ascii="Times New Roman" w:hAnsi="Times New Roman"/>
          <w:spacing w:val="1"/>
          <w:sz w:val="26"/>
          <w:szCs w:val="26"/>
        </w:rPr>
        <w:t xml:space="preserve"> </w:t>
      </w:r>
      <w:r w:rsidRPr="00023D84">
        <w:rPr>
          <w:rFonts w:ascii="Times New Roman" w:hAnsi="Times New Roman"/>
          <w:sz w:val="26"/>
          <w:szCs w:val="26"/>
        </w:rPr>
        <w:t>также</w:t>
      </w:r>
      <w:r w:rsidRPr="00023D84">
        <w:rPr>
          <w:rFonts w:ascii="Times New Roman" w:hAnsi="Times New Roman"/>
          <w:spacing w:val="1"/>
          <w:sz w:val="26"/>
          <w:szCs w:val="26"/>
        </w:rPr>
        <w:t xml:space="preserve"> </w:t>
      </w:r>
      <w:r w:rsidRPr="00023D84">
        <w:rPr>
          <w:rFonts w:ascii="Times New Roman" w:hAnsi="Times New Roman"/>
          <w:sz w:val="26"/>
          <w:szCs w:val="26"/>
        </w:rPr>
        <w:t>подходы</w:t>
      </w:r>
      <w:r w:rsidRPr="00023D84">
        <w:rPr>
          <w:rFonts w:ascii="Times New Roman" w:hAnsi="Times New Roman"/>
          <w:spacing w:val="1"/>
          <w:sz w:val="26"/>
          <w:szCs w:val="26"/>
        </w:rPr>
        <w:t xml:space="preserve"> </w:t>
      </w:r>
      <w:r w:rsidRPr="00023D84">
        <w:rPr>
          <w:rFonts w:ascii="Times New Roman" w:hAnsi="Times New Roman"/>
          <w:sz w:val="26"/>
          <w:szCs w:val="26"/>
        </w:rPr>
        <w:t>к</w:t>
      </w:r>
      <w:r w:rsidRPr="00023D84">
        <w:rPr>
          <w:rFonts w:ascii="Times New Roman" w:hAnsi="Times New Roman"/>
          <w:spacing w:val="1"/>
          <w:sz w:val="26"/>
          <w:szCs w:val="26"/>
        </w:rPr>
        <w:t xml:space="preserve"> </w:t>
      </w:r>
      <w:r w:rsidRPr="00023D84">
        <w:rPr>
          <w:rFonts w:ascii="Times New Roman" w:hAnsi="Times New Roman"/>
          <w:sz w:val="26"/>
          <w:szCs w:val="26"/>
        </w:rPr>
        <w:t>отбору</w:t>
      </w:r>
      <w:r w:rsidRPr="00023D84">
        <w:rPr>
          <w:rFonts w:ascii="Times New Roman" w:hAnsi="Times New Roman"/>
          <w:spacing w:val="1"/>
          <w:sz w:val="26"/>
          <w:szCs w:val="26"/>
        </w:rPr>
        <w:t xml:space="preserve"> </w:t>
      </w:r>
      <w:r w:rsidRPr="00023D84">
        <w:rPr>
          <w:rFonts w:ascii="Times New Roman" w:hAnsi="Times New Roman"/>
          <w:sz w:val="26"/>
          <w:szCs w:val="26"/>
        </w:rPr>
        <w:t>содержания,</w:t>
      </w:r>
      <w:r w:rsidRPr="00023D84">
        <w:rPr>
          <w:rFonts w:ascii="Times New Roman" w:hAnsi="Times New Roman"/>
          <w:spacing w:val="1"/>
          <w:sz w:val="26"/>
          <w:szCs w:val="26"/>
        </w:rPr>
        <w:t xml:space="preserve"> </w:t>
      </w:r>
      <w:r w:rsidRPr="00023D84">
        <w:rPr>
          <w:rFonts w:ascii="Times New Roman" w:hAnsi="Times New Roman"/>
          <w:sz w:val="26"/>
          <w:szCs w:val="26"/>
        </w:rPr>
        <w:t>к</w:t>
      </w:r>
      <w:r w:rsidRPr="00023D84">
        <w:rPr>
          <w:rFonts w:ascii="Times New Roman" w:hAnsi="Times New Roman"/>
          <w:spacing w:val="1"/>
          <w:sz w:val="26"/>
          <w:szCs w:val="26"/>
        </w:rPr>
        <w:t xml:space="preserve"> </w:t>
      </w:r>
      <w:r w:rsidRPr="00023D84">
        <w:rPr>
          <w:rFonts w:ascii="Times New Roman" w:hAnsi="Times New Roman"/>
          <w:sz w:val="26"/>
          <w:szCs w:val="26"/>
        </w:rPr>
        <w:t>определению</w:t>
      </w:r>
      <w:r w:rsidRPr="00023D84">
        <w:rPr>
          <w:rFonts w:ascii="Times New Roman" w:hAnsi="Times New Roman"/>
          <w:spacing w:val="1"/>
          <w:sz w:val="26"/>
          <w:szCs w:val="26"/>
        </w:rPr>
        <w:t xml:space="preserve"> </w:t>
      </w:r>
      <w:r w:rsidRPr="00023D84">
        <w:rPr>
          <w:rFonts w:ascii="Times New Roman" w:hAnsi="Times New Roman"/>
          <w:sz w:val="26"/>
          <w:szCs w:val="26"/>
        </w:rPr>
        <w:t>планируемых</w:t>
      </w:r>
      <w:r w:rsidRPr="00023D84">
        <w:rPr>
          <w:rFonts w:ascii="Times New Roman" w:hAnsi="Times New Roman"/>
          <w:spacing w:val="1"/>
          <w:sz w:val="26"/>
          <w:szCs w:val="26"/>
        </w:rPr>
        <w:t xml:space="preserve"> </w:t>
      </w:r>
      <w:r w:rsidRPr="00023D84">
        <w:rPr>
          <w:rFonts w:ascii="Times New Roman" w:hAnsi="Times New Roman"/>
          <w:sz w:val="26"/>
          <w:szCs w:val="26"/>
        </w:rPr>
        <w:t>результатов</w:t>
      </w:r>
      <w:r w:rsidRPr="00023D84">
        <w:rPr>
          <w:rFonts w:ascii="Times New Roman" w:hAnsi="Times New Roman"/>
          <w:spacing w:val="1"/>
          <w:sz w:val="26"/>
          <w:szCs w:val="26"/>
        </w:rPr>
        <w:t xml:space="preserve"> </w:t>
      </w:r>
      <w:r w:rsidRPr="00023D84">
        <w:rPr>
          <w:rFonts w:ascii="Times New Roman" w:hAnsi="Times New Roman"/>
          <w:sz w:val="26"/>
          <w:szCs w:val="26"/>
        </w:rPr>
        <w:t>и</w:t>
      </w:r>
      <w:r w:rsidRPr="00023D84">
        <w:rPr>
          <w:rFonts w:ascii="Times New Roman" w:hAnsi="Times New Roman"/>
          <w:spacing w:val="1"/>
          <w:sz w:val="26"/>
          <w:szCs w:val="26"/>
        </w:rPr>
        <w:t xml:space="preserve"> </w:t>
      </w:r>
      <w:r w:rsidRPr="00023D84">
        <w:rPr>
          <w:rFonts w:ascii="Times New Roman" w:hAnsi="Times New Roman"/>
          <w:sz w:val="26"/>
          <w:szCs w:val="26"/>
        </w:rPr>
        <w:t>к</w:t>
      </w:r>
      <w:r w:rsidRPr="00023D84">
        <w:rPr>
          <w:rFonts w:ascii="Times New Roman" w:hAnsi="Times New Roman"/>
          <w:spacing w:val="1"/>
          <w:sz w:val="26"/>
          <w:szCs w:val="26"/>
        </w:rPr>
        <w:t xml:space="preserve"> </w:t>
      </w:r>
      <w:r w:rsidRPr="00023D84">
        <w:rPr>
          <w:rFonts w:ascii="Times New Roman" w:hAnsi="Times New Roman"/>
          <w:sz w:val="26"/>
          <w:szCs w:val="26"/>
        </w:rPr>
        <w:t>структуре</w:t>
      </w:r>
      <w:r w:rsidRPr="00023D84">
        <w:rPr>
          <w:rFonts w:ascii="Times New Roman" w:hAnsi="Times New Roman"/>
          <w:spacing w:val="1"/>
          <w:sz w:val="26"/>
          <w:szCs w:val="26"/>
        </w:rPr>
        <w:t xml:space="preserve"> </w:t>
      </w:r>
      <w:r w:rsidRPr="00023D84">
        <w:rPr>
          <w:rFonts w:ascii="Times New Roman" w:hAnsi="Times New Roman"/>
          <w:sz w:val="26"/>
          <w:szCs w:val="26"/>
        </w:rPr>
        <w:t>тематического</w:t>
      </w:r>
      <w:r w:rsidRPr="00023D84">
        <w:rPr>
          <w:rFonts w:ascii="Times New Roman" w:hAnsi="Times New Roman"/>
          <w:spacing w:val="-2"/>
          <w:sz w:val="26"/>
          <w:szCs w:val="26"/>
        </w:rPr>
        <w:t xml:space="preserve"> </w:t>
      </w:r>
      <w:r w:rsidRPr="00023D84">
        <w:rPr>
          <w:rFonts w:ascii="Times New Roman" w:hAnsi="Times New Roman"/>
          <w:sz w:val="26"/>
          <w:szCs w:val="26"/>
        </w:rPr>
        <w:t>планирования.</w:t>
      </w:r>
      <w:r w:rsidR="004E6F50">
        <w:rPr>
          <w:rFonts w:ascii="Times New Roman" w:hAnsi="Times New Roman"/>
          <w:sz w:val="26"/>
          <w:szCs w:val="26"/>
        </w:rPr>
        <w:t xml:space="preserve"> </w:t>
      </w:r>
    </w:p>
    <w:p w:rsidR="004E6F50" w:rsidRDefault="00D4732B" w:rsidP="004E6F50">
      <w:pPr>
        <w:spacing w:after="0" w:line="276" w:lineRule="auto"/>
        <w:ind w:firstLine="708"/>
        <w:jc w:val="both"/>
        <w:rPr>
          <w:rFonts w:ascii="Times New Roman" w:hAnsi="Times New Roman"/>
          <w:sz w:val="26"/>
          <w:szCs w:val="26"/>
        </w:rPr>
      </w:pPr>
      <w:r w:rsidRPr="009040C9">
        <w:rPr>
          <w:rFonts w:ascii="Times New Roman" w:hAnsi="Times New Roman"/>
          <w:sz w:val="26"/>
          <w:szCs w:val="26"/>
        </w:rPr>
        <w:t>Содержание</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раскрывает</w:t>
      </w:r>
      <w:r w:rsidRPr="009040C9">
        <w:rPr>
          <w:rFonts w:ascii="Times New Roman" w:hAnsi="Times New Roman"/>
          <w:spacing w:val="1"/>
          <w:sz w:val="26"/>
          <w:szCs w:val="26"/>
        </w:rPr>
        <w:t xml:space="preserve"> </w:t>
      </w:r>
      <w:r w:rsidRPr="009040C9">
        <w:rPr>
          <w:rFonts w:ascii="Times New Roman" w:hAnsi="Times New Roman"/>
          <w:sz w:val="26"/>
          <w:szCs w:val="26"/>
        </w:rPr>
        <w:t>содержательные</w:t>
      </w:r>
      <w:r w:rsidRPr="009040C9">
        <w:rPr>
          <w:rFonts w:ascii="Times New Roman" w:hAnsi="Times New Roman"/>
          <w:spacing w:val="1"/>
          <w:sz w:val="26"/>
          <w:szCs w:val="26"/>
        </w:rPr>
        <w:t xml:space="preserve"> </w:t>
      </w:r>
      <w:r w:rsidRPr="009040C9">
        <w:rPr>
          <w:rFonts w:ascii="Times New Roman" w:hAnsi="Times New Roman"/>
          <w:sz w:val="26"/>
          <w:szCs w:val="26"/>
        </w:rPr>
        <w:t>линии,</w:t>
      </w:r>
      <w:r w:rsidRPr="009040C9">
        <w:rPr>
          <w:rFonts w:ascii="Times New Roman" w:hAnsi="Times New Roman"/>
          <w:spacing w:val="1"/>
          <w:sz w:val="26"/>
          <w:szCs w:val="26"/>
        </w:rPr>
        <w:t xml:space="preserve"> </w:t>
      </w:r>
      <w:r w:rsidRPr="009040C9">
        <w:rPr>
          <w:rFonts w:ascii="Times New Roman" w:hAnsi="Times New Roman"/>
          <w:sz w:val="26"/>
          <w:szCs w:val="26"/>
        </w:rPr>
        <w:t>которые</w:t>
      </w:r>
      <w:r w:rsidRPr="009040C9">
        <w:rPr>
          <w:rFonts w:ascii="Times New Roman" w:hAnsi="Times New Roman"/>
          <w:spacing w:val="1"/>
          <w:sz w:val="26"/>
          <w:szCs w:val="26"/>
        </w:rPr>
        <w:t xml:space="preserve"> </w:t>
      </w:r>
      <w:r w:rsidRPr="009040C9">
        <w:rPr>
          <w:rFonts w:ascii="Times New Roman" w:hAnsi="Times New Roman"/>
          <w:sz w:val="26"/>
          <w:szCs w:val="26"/>
        </w:rPr>
        <w:t>предлагаются для обязательного изучения в каждом классе на уровне 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1"/>
          <w:sz w:val="26"/>
          <w:szCs w:val="26"/>
        </w:rPr>
        <w:t xml:space="preserve"> </w:t>
      </w:r>
      <w:r w:rsidRPr="009040C9">
        <w:rPr>
          <w:rFonts w:ascii="Times New Roman" w:hAnsi="Times New Roman"/>
          <w:sz w:val="26"/>
          <w:szCs w:val="26"/>
        </w:rPr>
        <w:t>Содержание</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каждом</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завершается</w:t>
      </w:r>
      <w:r w:rsidRPr="009040C9">
        <w:rPr>
          <w:rFonts w:ascii="Times New Roman" w:hAnsi="Times New Roman"/>
          <w:spacing w:val="1"/>
          <w:sz w:val="26"/>
          <w:szCs w:val="26"/>
        </w:rPr>
        <w:t xml:space="preserve"> </w:t>
      </w:r>
      <w:r w:rsidRPr="009040C9">
        <w:rPr>
          <w:rFonts w:ascii="Times New Roman" w:hAnsi="Times New Roman"/>
          <w:sz w:val="26"/>
          <w:szCs w:val="26"/>
        </w:rPr>
        <w:t>перечнем универсальных учебных действий - познавательных, 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 которые</w:t>
      </w:r>
      <w:r w:rsidRPr="009040C9">
        <w:rPr>
          <w:rFonts w:ascii="Times New Roman" w:hAnsi="Times New Roman"/>
          <w:spacing w:val="1"/>
          <w:sz w:val="26"/>
          <w:szCs w:val="26"/>
        </w:rPr>
        <w:t xml:space="preserve"> </w:t>
      </w:r>
      <w:r w:rsidRPr="009040C9">
        <w:rPr>
          <w:rFonts w:ascii="Times New Roman" w:hAnsi="Times New Roman"/>
          <w:sz w:val="26"/>
          <w:szCs w:val="26"/>
        </w:rPr>
        <w:t>возможно</w:t>
      </w:r>
      <w:r w:rsidRPr="009040C9">
        <w:rPr>
          <w:rFonts w:ascii="Times New Roman" w:hAnsi="Times New Roman"/>
          <w:spacing w:val="1"/>
          <w:sz w:val="26"/>
          <w:szCs w:val="26"/>
        </w:rPr>
        <w:t xml:space="preserve"> </w:t>
      </w:r>
      <w:r w:rsidRPr="009040C9">
        <w:rPr>
          <w:rFonts w:ascii="Times New Roman" w:hAnsi="Times New Roman"/>
          <w:sz w:val="26"/>
          <w:szCs w:val="26"/>
        </w:rPr>
        <w:t>формировать</w:t>
      </w:r>
      <w:r w:rsidRPr="009040C9">
        <w:rPr>
          <w:rFonts w:ascii="Times New Roman" w:hAnsi="Times New Roman"/>
          <w:spacing w:val="1"/>
          <w:sz w:val="26"/>
          <w:szCs w:val="26"/>
        </w:rPr>
        <w:t xml:space="preserve"> </w:t>
      </w:r>
      <w:r w:rsidRPr="009040C9">
        <w:rPr>
          <w:rFonts w:ascii="Times New Roman" w:hAnsi="Times New Roman"/>
          <w:sz w:val="26"/>
          <w:szCs w:val="26"/>
        </w:rPr>
        <w:t>средствами</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 с</w:t>
      </w:r>
      <w:r w:rsidRPr="009040C9">
        <w:rPr>
          <w:rFonts w:ascii="Times New Roman" w:hAnsi="Times New Roman"/>
          <w:spacing w:val="1"/>
          <w:sz w:val="26"/>
          <w:szCs w:val="26"/>
        </w:rPr>
        <w:t xml:space="preserve"> </w:t>
      </w:r>
      <w:r w:rsidRPr="009040C9">
        <w:rPr>
          <w:rFonts w:ascii="Times New Roman" w:hAnsi="Times New Roman"/>
          <w:sz w:val="26"/>
          <w:szCs w:val="26"/>
        </w:rPr>
        <w:t>учетом</w:t>
      </w:r>
      <w:r w:rsidRPr="009040C9">
        <w:rPr>
          <w:rFonts w:ascii="Times New Roman" w:hAnsi="Times New Roman"/>
          <w:spacing w:val="1"/>
          <w:sz w:val="26"/>
          <w:szCs w:val="26"/>
        </w:rPr>
        <w:t xml:space="preserve"> </w:t>
      </w:r>
      <w:r w:rsidRPr="009040C9">
        <w:rPr>
          <w:rFonts w:ascii="Times New Roman" w:hAnsi="Times New Roman"/>
          <w:sz w:val="26"/>
          <w:szCs w:val="26"/>
        </w:rPr>
        <w:t>возрастных</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особенностей</w:t>
      </w:r>
      <w:r w:rsidRPr="009040C9">
        <w:rPr>
          <w:rFonts w:ascii="Times New Roman" w:hAnsi="Times New Roman"/>
          <w:spacing w:val="1"/>
          <w:sz w:val="26"/>
          <w:szCs w:val="26"/>
        </w:rPr>
        <w:t xml:space="preserve"> </w:t>
      </w:r>
      <w:r w:rsidRPr="009040C9">
        <w:rPr>
          <w:rFonts w:ascii="Times New Roman" w:hAnsi="Times New Roman"/>
          <w:sz w:val="26"/>
          <w:szCs w:val="26"/>
        </w:rPr>
        <w:t>обучающихся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004E6F50">
        <w:rPr>
          <w:rFonts w:ascii="Times New Roman" w:hAnsi="Times New Roman"/>
          <w:sz w:val="26"/>
          <w:szCs w:val="26"/>
        </w:rPr>
        <w:t xml:space="preserve"> </w:t>
      </w:r>
    </w:p>
    <w:p w:rsidR="004E6F50" w:rsidRDefault="00D4732B" w:rsidP="004E6F50">
      <w:pPr>
        <w:spacing w:after="0" w:line="276" w:lineRule="auto"/>
        <w:ind w:firstLine="708"/>
        <w:jc w:val="both"/>
        <w:rPr>
          <w:rFonts w:ascii="Times New Roman" w:hAnsi="Times New Roman"/>
          <w:sz w:val="26"/>
          <w:szCs w:val="26"/>
        </w:rPr>
      </w:pPr>
      <w:r w:rsidRPr="009040C9">
        <w:rPr>
          <w:rFonts w:ascii="Times New Roman" w:hAnsi="Times New Roman"/>
          <w:sz w:val="26"/>
          <w:szCs w:val="26"/>
        </w:rPr>
        <w:t>Планируемые результаты освоения программы по русскому языку включают</w:t>
      </w:r>
      <w:r w:rsidRPr="009040C9">
        <w:rPr>
          <w:rFonts w:ascii="Times New Roman" w:hAnsi="Times New Roman"/>
          <w:spacing w:val="-55"/>
          <w:sz w:val="26"/>
          <w:szCs w:val="26"/>
        </w:rPr>
        <w:t xml:space="preserve"> </w:t>
      </w:r>
      <w:r w:rsidRPr="009040C9">
        <w:rPr>
          <w:rFonts w:ascii="Times New Roman" w:hAnsi="Times New Roman"/>
          <w:sz w:val="26"/>
          <w:szCs w:val="26"/>
        </w:rPr>
        <w:t>личностные,</w:t>
      </w:r>
      <w:r w:rsidRPr="009040C9">
        <w:rPr>
          <w:rFonts w:ascii="Times New Roman" w:hAnsi="Times New Roman"/>
          <w:spacing w:val="1"/>
          <w:sz w:val="26"/>
          <w:szCs w:val="26"/>
        </w:rPr>
        <w:t xml:space="preserve"> </w:t>
      </w:r>
      <w:r w:rsidRPr="009040C9">
        <w:rPr>
          <w:rFonts w:ascii="Times New Roman" w:hAnsi="Times New Roman"/>
          <w:sz w:val="26"/>
          <w:szCs w:val="26"/>
        </w:rPr>
        <w:t>метапредметные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1"/>
          <w:sz w:val="26"/>
          <w:szCs w:val="26"/>
        </w:rPr>
        <w:t xml:space="preserve"> </w:t>
      </w:r>
      <w:r w:rsidRPr="009040C9">
        <w:rPr>
          <w:rFonts w:ascii="Times New Roman" w:hAnsi="Times New Roman"/>
          <w:sz w:val="26"/>
          <w:szCs w:val="26"/>
        </w:rPr>
        <w:t>весь</w:t>
      </w:r>
      <w:r w:rsidRPr="009040C9">
        <w:rPr>
          <w:rFonts w:ascii="Times New Roman" w:hAnsi="Times New Roman"/>
          <w:spacing w:val="1"/>
          <w:sz w:val="26"/>
          <w:szCs w:val="26"/>
        </w:rPr>
        <w:t xml:space="preserve"> </w:t>
      </w:r>
      <w:r w:rsidRPr="009040C9">
        <w:rPr>
          <w:rFonts w:ascii="Times New Roman" w:hAnsi="Times New Roman"/>
          <w:sz w:val="26"/>
          <w:szCs w:val="26"/>
        </w:rPr>
        <w:t>период</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 общего образования, а также предметные достижения 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2"/>
          <w:sz w:val="26"/>
          <w:szCs w:val="26"/>
        </w:rPr>
        <w:t xml:space="preserve"> </w:t>
      </w:r>
      <w:r w:rsidRPr="009040C9">
        <w:rPr>
          <w:rFonts w:ascii="Times New Roman" w:hAnsi="Times New Roman"/>
          <w:sz w:val="26"/>
          <w:szCs w:val="26"/>
        </w:rPr>
        <w:t>каждый</w:t>
      </w:r>
      <w:r w:rsidRPr="009040C9">
        <w:rPr>
          <w:rFonts w:ascii="Times New Roman" w:hAnsi="Times New Roman"/>
          <w:spacing w:val="2"/>
          <w:sz w:val="26"/>
          <w:szCs w:val="26"/>
        </w:rPr>
        <w:t xml:space="preserve"> </w:t>
      </w:r>
      <w:r w:rsidRPr="009040C9">
        <w:rPr>
          <w:rFonts w:ascii="Times New Roman" w:hAnsi="Times New Roman"/>
          <w:sz w:val="26"/>
          <w:szCs w:val="26"/>
        </w:rPr>
        <w:t>год</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004E6F50">
        <w:rPr>
          <w:rFonts w:ascii="Times New Roman" w:hAnsi="Times New Roman"/>
          <w:sz w:val="26"/>
          <w:szCs w:val="26"/>
        </w:rPr>
        <w:t xml:space="preserve"> </w:t>
      </w:r>
    </w:p>
    <w:p w:rsidR="004E6F50" w:rsidRPr="004E6F50" w:rsidRDefault="00D4732B" w:rsidP="004E6F50">
      <w:pPr>
        <w:spacing w:after="0" w:line="276" w:lineRule="auto"/>
        <w:ind w:firstLine="708"/>
        <w:jc w:val="center"/>
        <w:rPr>
          <w:rFonts w:ascii="Times New Roman" w:hAnsi="Times New Roman"/>
          <w:b/>
          <w:sz w:val="26"/>
          <w:szCs w:val="26"/>
        </w:rPr>
      </w:pPr>
      <w:r w:rsidRPr="004E6F50">
        <w:rPr>
          <w:rFonts w:ascii="Times New Roman" w:hAnsi="Times New Roman"/>
          <w:b/>
          <w:sz w:val="26"/>
          <w:szCs w:val="26"/>
        </w:rPr>
        <w:t>Пояснительная</w:t>
      </w:r>
      <w:r w:rsidRPr="004E6F50">
        <w:rPr>
          <w:rFonts w:ascii="Times New Roman" w:hAnsi="Times New Roman"/>
          <w:b/>
          <w:spacing w:val="-3"/>
          <w:sz w:val="26"/>
          <w:szCs w:val="26"/>
        </w:rPr>
        <w:t xml:space="preserve"> </w:t>
      </w:r>
      <w:r w:rsidRPr="004E6F50">
        <w:rPr>
          <w:rFonts w:ascii="Times New Roman" w:hAnsi="Times New Roman"/>
          <w:b/>
          <w:sz w:val="26"/>
          <w:szCs w:val="26"/>
        </w:rPr>
        <w:t>записка.</w:t>
      </w:r>
    </w:p>
    <w:p w:rsidR="004E6F50" w:rsidRDefault="00D4732B" w:rsidP="004E6F50">
      <w:pPr>
        <w:spacing w:after="0" w:line="276" w:lineRule="auto"/>
        <w:ind w:firstLine="708"/>
        <w:jc w:val="both"/>
        <w:rPr>
          <w:rFonts w:ascii="Times New Roman" w:hAnsi="Times New Roman"/>
          <w:sz w:val="26"/>
          <w:szCs w:val="26"/>
        </w:rPr>
      </w:pPr>
      <w:r w:rsidRPr="004E6F50">
        <w:rPr>
          <w:rFonts w:ascii="Times New Roman" w:hAnsi="Times New Roman"/>
          <w:sz w:val="26"/>
          <w:szCs w:val="26"/>
        </w:rPr>
        <w:t>Программа по русскому языку на уровне начального общего образования</w:t>
      </w:r>
      <w:r w:rsidRPr="004E6F50">
        <w:rPr>
          <w:rFonts w:ascii="Times New Roman" w:hAnsi="Times New Roman"/>
          <w:spacing w:val="1"/>
          <w:sz w:val="26"/>
          <w:szCs w:val="26"/>
        </w:rPr>
        <w:t xml:space="preserve"> </w:t>
      </w:r>
      <w:r w:rsidRPr="004E6F50">
        <w:rPr>
          <w:rFonts w:ascii="Times New Roman" w:hAnsi="Times New Roman"/>
          <w:sz w:val="26"/>
          <w:szCs w:val="26"/>
        </w:rPr>
        <w:t>составлена на основе требований к результатам освоения программы начального</w:t>
      </w:r>
      <w:r w:rsidRPr="004E6F50">
        <w:rPr>
          <w:rFonts w:ascii="Times New Roman" w:hAnsi="Times New Roman"/>
          <w:spacing w:val="1"/>
          <w:sz w:val="26"/>
          <w:szCs w:val="26"/>
        </w:rPr>
        <w:t xml:space="preserve"> </w:t>
      </w:r>
      <w:r w:rsidRPr="004E6F50">
        <w:rPr>
          <w:rFonts w:ascii="Times New Roman" w:hAnsi="Times New Roman"/>
          <w:sz w:val="26"/>
          <w:szCs w:val="26"/>
        </w:rPr>
        <w:t>общего образования ФГОС НОО, а также ориентирована на целевые приоритеты,</w:t>
      </w:r>
      <w:r w:rsidRPr="004E6F50">
        <w:rPr>
          <w:rFonts w:ascii="Times New Roman" w:hAnsi="Times New Roman"/>
          <w:spacing w:val="1"/>
          <w:sz w:val="26"/>
          <w:szCs w:val="26"/>
        </w:rPr>
        <w:t xml:space="preserve"> </w:t>
      </w:r>
      <w:r w:rsidRPr="004E6F50">
        <w:rPr>
          <w:rFonts w:ascii="Times New Roman" w:hAnsi="Times New Roman"/>
          <w:sz w:val="26"/>
          <w:szCs w:val="26"/>
        </w:rPr>
        <w:t>сформулированные</w:t>
      </w:r>
      <w:r w:rsidRPr="004E6F50">
        <w:rPr>
          <w:rFonts w:ascii="Times New Roman" w:hAnsi="Times New Roman"/>
          <w:spacing w:val="-1"/>
          <w:sz w:val="26"/>
          <w:szCs w:val="26"/>
        </w:rPr>
        <w:t xml:space="preserve"> </w:t>
      </w:r>
      <w:r w:rsidRPr="004E6F50">
        <w:rPr>
          <w:rFonts w:ascii="Times New Roman" w:hAnsi="Times New Roman"/>
          <w:sz w:val="26"/>
          <w:szCs w:val="26"/>
        </w:rPr>
        <w:t>в</w:t>
      </w:r>
      <w:r w:rsidRPr="004E6F50">
        <w:rPr>
          <w:rFonts w:ascii="Times New Roman" w:hAnsi="Times New Roman"/>
          <w:spacing w:val="-2"/>
          <w:sz w:val="26"/>
          <w:szCs w:val="26"/>
        </w:rPr>
        <w:t xml:space="preserve"> </w:t>
      </w:r>
      <w:r w:rsidRPr="004E6F50">
        <w:rPr>
          <w:rFonts w:ascii="Times New Roman" w:hAnsi="Times New Roman"/>
          <w:sz w:val="26"/>
          <w:szCs w:val="26"/>
        </w:rPr>
        <w:t>федеральной</w:t>
      </w:r>
      <w:r w:rsidRPr="004E6F50">
        <w:rPr>
          <w:rFonts w:ascii="Times New Roman" w:hAnsi="Times New Roman"/>
          <w:spacing w:val="1"/>
          <w:sz w:val="26"/>
          <w:szCs w:val="26"/>
        </w:rPr>
        <w:t xml:space="preserve"> </w:t>
      </w:r>
      <w:r w:rsidRPr="004E6F50">
        <w:rPr>
          <w:rFonts w:ascii="Times New Roman" w:hAnsi="Times New Roman"/>
          <w:sz w:val="26"/>
          <w:szCs w:val="26"/>
        </w:rPr>
        <w:t>программе</w:t>
      </w:r>
      <w:r w:rsidRPr="004E6F50">
        <w:rPr>
          <w:rFonts w:ascii="Times New Roman" w:hAnsi="Times New Roman"/>
          <w:spacing w:val="-2"/>
          <w:sz w:val="26"/>
          <w:szCs w:val="26"/>
        </w:rPr>
        <w:t xml:space="preserve"> </w:t>
      </w:r>
      <w:r w:rsidRPr="004E6F50">
        <w:rPr>
          <w:rFonts w:ascii="Times New Roman" w:hAnsi="Times New Roman"/>
          <w:sz w:val="26"/>
          <w:szCs w:val="26"/>
        </w:rPr>
        <w:t>воспитания.</w:t>
      </w:r>
      <w:r w:rsidR="004E6F50">
        <w:rPr>
          <w:rFonts w:ascii="Times New Roman" w:hAnsi="Times New Roman"/>
          <w:sz w:val="26"/>
          <w:szCs w:val="26"/>
        </w:rPr>
        <w:t xml:space="preserve"> </w:t>
      </w:r>
    </w:p>
    <w:p w:rsidR="004E6F50" w:rsidRDefault="00D4732B" w:rsidP="004E6F50">
      <w:pPr>
        <w:spacing w:after="0" w:line="276" w:lineRule="auto"/>
        <w:ind w:firstLine="708"/>
        <w:jc w:val="both"/>
        <w:rPr>
          <w:rFonts w:ascii="Times New Roman" w:hAnsi="Times New Roman"/>
          <w:sz w:val="26"/>
          <w:szCs w:val="26"/>
        </w:rPr>
      </w:pPr>
      <w:r w:rsidRPr="009040C9">
        <w:rPr>
          <w:rFonts w:ascii="Times New Roman" w:hAnsi="Times New Roman"/>
          <w:sz w:val="26"/>
          <w:szCs w:val="26"/>
        </w:rPr>
        <w:t>На уровне начального общего образования изучение русского языка имеет</w:t>
      </w:r>
      <w:r w:rsidRPr="009040C9">
        <w:rPr>
          <w:rFonts w:ascii="Times New Roman" w:hAnsi="Times New Roman"/>
          <w:spacing w:val="1"/>
          <w:sz w:val="26"/>
          <w:szCs w:val="26"/>
        </w:rPr>
        <w:t xml:space="preserve"> </w:t>
      </w:r>
      <w:r w:rsidRPr="009040C9">
        <w:rPr>
          <w:rFonts w:ascii="Times New Roman" w:hAnsi="Times New Roman"/>
          <w:sz w:val="26"/>
          <w:szCs w:val="26"/>
        </w:rPr>
        <w:t>особое</w:t>
      </w:r>
      <w:r w:rsidRPr="009040C9">
        <w:rPr>
          <w:rFonts w:ascii="Times New Roman" w:hAnsi="Times New Roman"/>
          <w:spacing w:val="1"/>
          <w:sz w:val="26"/>
          <w:szCs w:val="26"/>
        </w:rPr>
        <w:t xml:space="preserve"> </w:t>
      </w:r>
      <w:r w:rsidRPr="009040C9">
        <w:rPr>
          <w:rFonts w:ascii="Times New Roman" w:hAnsi="Times New Roman"/>
          <w:sz w:val="26"/>
          <w:szCs w:val="26"/>
        </w:rPr>
        <w:t>значение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развитии</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Приобретенные</w:t>
      </w:r>
      <w:r w:rsidRPr="009040C9">
        <w:rPr>
          <w:rFonts w:ascii="Times New Roman" w:hAnsi="Times New Roman"/>
          <w:spacing w:val="1"/>
          <w:sz w:val="26"/>
          <w:szCs w:val="26"/>
        </w:rPr>
        <w:t xml:space="preserve"> </w:t>
      </w:r>
      <w:r w:rsidRPr="009040C9">
        <w:rPr>
          <w:rFonts w:ascii="Times New Roman" w:hAnsi="Times New Roman"/>
          <w:sz w:val="26"/>
          <w:szCs w:val="26"/>
        </w:rPr>
        <w:t>знания,</w:t>
      </w:r>
      <w:r w:rsidRPr="009040C9">
        <w:rPr>
          <w:rFonts w:ascii="Times New Roman" w:hAnsi="Times New Roman"/>
          <w:spacing w:val="1"/>
          <w:sz w:val="26"/>
          <w:szCs w:val="26"/>
        </w:rPr>
        <w:t xml:space="preserve"> </w:t>
      </w:r>
      <w:r w:rsidRPr="009040C9">
        <w:rPr>
          <w:rFonts w:ascii="Times New Roman" w:hAnsi="Times New Roman"/>
          <w:sz w:val="26"/>
          <w:szCs w:val="26"/>
        </w:rPr>
        <w:t>опыт</w:t>
      </w:r>
      <w:r w:rsidRPr="009040C9">
        <w:rPr>
          <w:rFonts w:ascii="Times New Roman" w:hAnsi="Times New Roman"/>
          <w:spacing w:val="1"/>
          <w:sz w:val="26"/>
          <w:szCs w:val="26"/>
        </w:rPr>
        <w:t xml:space="preserve"> </w:t>
      </w:r>
      <w:r w:rsidRPr="009040C9">
        <w:rPr>
          <w:rFonts w:ascii="Times New Roman" w:hAnsi="Times New Roman"/>
          <w:sz w:val="26"/>
          <w:szCs w:val="26"/>
        </w:rPr>
        <w:t>выполнения</w:t>
      </w:r>
      <w:r w:rsidRPr="009040C9">
        <w:rPr>
          <w:rFonts w:ascii="Times New Roman" w:hAnsi="Times New Roman"/>
          <w:spacing w:val="1"/>
          <w:sz w:val="26"/>
          <w:szCs w:val="26"/>
        </w:rPr>
        <w:t xml:space="preserve"> </w:t>
      </w:r>
      <w:r w:rsidRPr="009040C9">
        <w:rPr>
          <w:rFonts w:ascii="Times New Roman" w:hAnsi="Times New Roman"/>
          <w:sz w:val="26"/>
          <w:szCs w:val="26"/>
        </w:rPr>
        <w:t>предметных</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материале</w:t>
      </w:r>
      <w:r w:rsidRPr="009040C9">
        <w:rPr>
          <w:rFonts w:ascii="Times New Roman" w:hAnsi="Times New Roman"/>
          <w:spacing w:val="-55"/>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станут</w:t>
      </w:r>
      <w:r w:rsidRPr="009040C9">
        <w:rPr>
          <w:rFonts w:ascii="Times New Roman" w:hAnsi="Times New Roman"/>
          <w:spacing w:val="1"/>
          <w:sz w:val="26"/>
          <w:szCs w:val="26"/>
        </w:rPr>
        <w:t xml:space="preserve"> </w:t>
      </w:r>
      <w:r w:rsidRPr="009040C9">
        <w:rPr>
          <w:rFonts w:ascii="Times New Roman" w:hAnsi="Times New Roman"/>
          <w:sz w:val="26"/>
          <w:szCs w:val="26"/>
        </w:rPr>
        <w:t>фундаментом</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основного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4"/>
          <w:sz w:val="26"/>
          <w:szCs w:val="26"/>
        </w:rPr>
        <w:t xml:space="preserve"> </w:t>
      </w:r>
      <w:r w:rsidRPr="009040C9">
        <w:rPr>
          <w:rFonts w:ascii="Times New Roman" w:hAnsi="Times New Roman"/>
          <w:sz w:val="26"/>
          <w:szCs w:val="26"/>
        </w:rPr>
        <w:t>а</w:t>
      </w:r>
      <w:r w:rsidRPr="009040C9">
        <w:rPr>
          <w:rFonts w:ascii="Times New Roman" w:hAnsi="Times New Roman"/>
          <w:spacing w:val="-2"/>
          <w:sz w:val="26"/>
          <w:szCs w:val="26"/>
        </w:rPr>
        <w:t xml:space="preserve"> </w:t>
      </w:r>
      <w:r w:rsidRPr="009040C9">
        <w:rPr>
          <w:rFonts w:ascii="Times New Roman" w:hAnsi="Times New Roman"/>
          <w:sz w:val="26"/>
          <w:szCs w:val="26"/>
        </w:rPr>
        <w:t>также</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востребованы в</w:t>
      </w:r>
      <w:r w:rsidRPr="009040C9">
        <w:rPr>
          <w:rFonts w:ascii="Times New Roman" w:hAnsi="Times New Roman"/>
          <w:spacing w:val="-6"/>
          <w:sz w:val="26"/>
          <w:szCs w:val="26"/>
        </w:rPr>
        <w:t xml:space="preserve"> </w:t>
      </w:r>
      <w:r w:rsidRPr="009040C9">
        <w:rPr>
          <w:rFonts w:ascii="Times New Roman" w:hAnsi="Times New Roman"/>
          <w:sz w:val="26"/>
          <w:szCs w:val="26"/>
        </w:rPr>
        <w:t>жизни.</w:t>
      </w:r>
    </w:p>
    <w:p w:rsidR="004E6F50" w:rsidRDefault="00D4732B" w:rsidP="004E6F50">
      <w:pPr>
        <w:spacing w:after="0" w:line="276" w:lineRule="auto"/>
        <w:ind w:firstLine="708"/>
        <w:jc w:val="both"/>
        <w:rPr>
          <w:rFonts w:ascii="Times New Roman" w:hAnsi="Times New Roman"/>
          <w:sz w:val="26"/>
          <w:szCs w:val="26"/>
        </w:rPr>
      </w:pPr>
      <w:r w:rsidRPr="009040C9">
        <w:rPr>
          <w:rFonts w:ascii="Times New Roman" w:hAnsi="Times New Roman"/>
          <w:sz w:val="26"/>
          <w:szCs w:val="26"/>
        </w:rPr>
        <w:t>Русский</w:t>
      </w:r>
      <w:r w:rsidRPr="009040C9">
        <w:rPr>
          <w:rFonts w:ascii="Times New Roman" w:hAnsi="Times New Roman"/>
          <w:spacing w:val="1"/>
          <w:sz w:val="26"/>
          <w:szCs w:val="26"/>
        </w:rPr>
        <w:t xml:space="preserve"> </w:t>
      </w:r>
      <w:r w:rsidRPr="009040C9">
        <w:rPr>
          <w:rFonts w:ascii="Times New Roman" w:hAnsi="Times New Roman"/>
          <w:sz w:val="26"/>
          <w:szCs w:val="26"/>
        </w:rPr>
        <w:t>язык</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средство</w:t>
      </w:r>
      <w:r w:rsidRPr="009040C9">
        <w:rPr>
          <w:rFonts w:ascii="Times New Roman" w:hAnsi="Times New Roman"/>
          <w:spacing w:val="1"/>
          <w:sz w:val="26"/>
          <w:szCs w:val="26"/>
        </w:rPr>
        <w:t xml:space="preserve"> </w:t>
      </w:r>
      <w:r w:rsidRPr="009040C9">
        <w:rPr>
          <w:rFonts w:ascii="Times New Roman" w:hAnsi="Times New Roman"/>
          <w:sz w:val="26"/>
          <w:szCs w:val="26"/>
        </w:rPr>
        <w:t>познания</w:t>
      </w:r>
      <w:r w:rsidRPr="009040C9">
        <w:rPr>
          <w:rFonts w:ascii="Times New Roman" w:hAnsi="Times New Roman"/>
          <w:spacing w:val="1"/>
          <w:sz w:val="26"/>
          <w:szCs w:val="26"/>
        </w:rPr>
        <w:t xml:space="preserve"> </w:t>
      </w:r>
      <w:r w:rsidRPr="009040C9">
        <w:rPr>
          <w:rFonts w:ascii="Times New Roman" w:hAnsi="Times New Roman"/>
          <w:sz w:val="26"/>
          <w:szCs w:val="26"/>
        </w:rPr>
        <w:t>действительности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обеспечивает</w:t>
      </w:r>
      <w:r w:rsidRPr="009040C9">
        <w:rPr>
          <w:rFonts w:ascii="Times New Roman" w:hAnsi="Times New Roman"/>
          <w:spacing w:val="1"/>
          <w:sz w:val="26"/>
          <w:szCs w:val="26"/>
        </w:rPr>
        <w:t xml:space="preserve"> </w:t>
      </w:r>
      <w:r w:rsidRPr="009040C9">
        <w:rPr>
          <w:rFonts w:ascii="Times New Roman" w:hAnsi="Times New Roman"/>
          <w:sz w:val="26"/>
          <w:szCs w:val="26"/>
        </w:rPr>
        <w:t>развитие интеллектуальных и творческих способностей обучающихся, формирует</w:t>
      </w:r>
      <w:r w:rsidRPr="009040C9">
        <w:rPr>
          <w:rFonts w:ascii="Times New Roman" w:hAnsi="Times New Roman"/>
          <w:spacing w:val="1"/>
          <w:sz w:val="26"/>
          <w:szCs w:val="26"/>
        </w:rPr>
        <w:t xml:space="preserve"> </w:t>
      </w:r>
      <w:r w:rsidRPr="009040C9">
        <w:rPr>
          <w:rFonts w:ascii="Times New Roman" w:hAnsi="Times New Roman"/>
          <w:sz w:val="26"/>
          <w:szCs w:val="26"/>
        </w:rPr>
        <w:t>умения извлекать и анализировать информацию из различных текстов, навыки</w:t>
      </w:r>
      <w:r w:rsidRPr="009040C9">
        <w:rPr>
          <w:rFonts w:ascii="Times New Roman" w:hAnsi="Times New Roman"/>
          <w:spacing w:val="1"/>
          <w:sz w:val="26"/>
          <w:szCs w:val="26"/>
        </w:rPr>
        <w:t xml:space="preserve"> </w:t>
      </w:r>
      <w:r w:rsidRPr="009040C9">
        <w:rPr>
          <w:rFonts w:ascii="Times New Roman" w:hAnsi="Times New Roman"/>
          <w:sz w:val="26"/>
          <w:szCs w:val="26"/>
        </w:rPr>
        <w:t>самостоятельной</w:t>
      </w:r>
      <w:r w:rsidRPr="009040C9">
        <w:rPr>
          <w:rFonts w:ascii="Times New Roman" w:hAnsi="Times New Roman"/>
          <w:spacing w:val="1"/>
          <w:sz w:val="26"/>
          <w:szCs w:val="26"/>
        </w:rPr>
        <w:t xml:space="preserve"> </w:t>
      </w:r>
      <w:r w:rsidRPr="009040C9">
        <w:rPr>
          <w:rFonts w:ascii="Times New Roman" w:hAnsi="Times New Roman"/>
          <w:sz w:val="26"/>
          <w:szCs w:val="26"/>
        </w:rPr>
        <w:t>учебной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является</w:t>
      </w:r>
      <w:r w:rsidRPr="009040C9">
        <w:rPr>
          <w:rFonts w:ascii="Times New Roman" w:hAnsi="Times New Roman"/>
          <w:spacing w:val="1"/>
          <w:sz w:val="26"/>
          <w:szCs w:val="26"/>
        </w:rPr>
        <w:t xml:space="preserve"> </w:t>
      </w:r>
      <w:r w:rsidRPr="009040C9">
        <w:rPr>
          <w:rFonts w:ascii="Times New Roman" w:hAnsi="Times New Roman"/>
          <w:sz w:val="26"/>
          <w:szCs w:val="26"/>
        </w:rPr>
        <w:t>основой</w:t>
      </w:r>
      <w:r w:rsidRPr="009040C9">
        <w:rPr>
          <w:rFonts w:ascii="Times New Roman" w:hAnsi="Times New Roman"/>
          <w:spacing w:val="1"/>
          <w:sz w:val="26"/>
          <w:szCs w:val="26"/>
        </w:rPr>
        <w:t xml:space="preserve"> </w:t>
      </w:r>
      <w:r w:rsidRPr="009040C9">
        <w:rPr>
          <w:rFonts w:ascii="Times New Roman" w:hAnsi="Times New Roman"/>
          <w:sz w:val="26"/>
          <w:szCs w:val="26"/>
        </w:rPr>
        <w:t>всего</w:t>
      </w:r>
      <w:r w:rsidRPr="009040C9">
        <w:rPr>
          <w:rFonts w:ascii="Times New Roman" w:hAnsi="Times New Roman"/>
          <w:spacing w:val="1"/>
          <w:sz w:val="26"/>
          <w:szCs w:val="26"/>
        </w:rPr>
        <w:t xml:space="preserve"> </w:t>
      </w:r>
      <w:r w:rsidRPr="009040C9">
        <w:rPr>
          <w:rFonts w:ascii="Times New Roman" w:hAnsi="Times New Roman"/>
          <w:sz w:val="26"/>
          <w:szCs w:val="26"/>
        </w:rPr>
        <w:t>процесса</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1"/>
          <w:sz w:val="26"/>
          <w:szCs w:val="26"/>
        </w:rPr>
        <w:t xml:space="preserve"> </w:t>
      </w:r>
      <w:r w:rsidRPr="009040C9">
        <w:rPr>
          <w:rFonts w:ascii="Times New Roman" w:hAnsi="Times New Roman"/>
          <w:sz w:val="26"/>
          <w:szCs w:val="26"/>
        </w:rPr>
        <w:t>успехи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изучении</w:t>
      </w:r>
      <w:r w:rsidRPr="009040C9">
        <w:rPr>
          <w:rFonts w:ascii="Times New Roman" w:hAnsi="Times New Roman"/>
          <w:spacing w:val="1"/>
          <w:sz w:val="26"/>
          <w:szCs w:val="26"/>
        </w:rPr>
        <w:t xml:space="preserve"> </w:t>
      </w:r>
      <w:r w:rsidRPr="009040C9">
        <w:rPr>
          <w:rFonts w:ascii="Times New Roman" w:hAnsi="Times New Roman"/>
          <w:sz w:val="26"/>
          <w:szCs w:val="26"/>
        </w:rPr>
        <w:t>этого</w:t>
      </w:r>
      <w:r w:rsidRPr="009040C9">
        <w:rPr>
          <w:rFonts w:ascii="Times New Roman" w:hAnsi="Times New Roman"/>
          <w:spacing w:val="1"/>
          <w:sz w:val="26"/>
          <w:szCs w:val="26"/>
        </w:rPr>
        <w:t xml:space="preserve"> </w:t>
      </w:r>
      <w:r w:rsidRPr="009040C9">
        <w:rPr>
          <w:rFonts w:ascii="Times New Roman" w:hAnsi="Times New Roman"/>
          <w:sz w:val="26"/>
          <w:szCs w:val="26"/>
        </w:rPr>
        <w:t>предмета</w:t>
      </w:r>
      <w:r w:rsidRPr="009040C9">
        <w:rPr>
          <w:rFonts w:ascii="Times New Roman" w:hAnsi="Times New Roman"/>
          <w:spacing w:val="1"/>
          <w:sz w:val="26"/>
          <w:szCs w:val="26"/>
        </w:rPr>
        <w:t xml:space="preserve"> </w:t>
      </w:r>
      <w:r w:rsidRPr="009040C9">
        <w:rPr>
          <w:rFonts w:ascii="Times New Roman" w:hAnsi="Times New Roman"/>
          <w:sz w:val="26"/>
          <w:szCs w:val="26"/>
        </w:rPr>
        <w:t>во</w:t>
      </w:r>
      <w:r w:rsidRPr="009040C9">
        <w:rPr>
          <w:rFonts w:ascii="Times New Roman" w:hAnsi="Times New Roman"/>
          <w:spacing w:val="1"/>
          <w:sz w:val="26"/>
          <w:szCs w:val="26"/>
        </w:rPr>
        <w:t xml:space="preserve"> </w:t>
      </w:r>
      <w:r w:rsidRPr="009040C9">
        <w:rPr>
          <w:rFonts w:ascii="Times New Roman" w:hAnsi="Times New Roman"/>
          <w:sz w:val="26"/>
          <w:szCs w:val="26"/>
        </w:rPr>
        <w:t>многом</w:t>
      </w:r>
      <w:r w:rsidRPr="009040C9">
        <w:rPr>
          <w:rFonts w:ascii="Times New Roman" w:hAnsi="Times New Roman"/>
          <w:spacing w:val="1"/>
          <w:sz w:val="26"/>
          <w:szCs w:val="26"/>
        </w:rPr>
        <w:t xml:space="preserve"> </w:t>
      </w:r>
      <w:r w:rsidRPr="009040C9">
        <w:rPr>
          <w:rFonts w:ascii="Times New Roman" w:hAnsi="Times New Roman"/>
          <w:sz w:val="26"/>
          <w:szCs w:val="26"/>
        </w:rPr>
        <w:t>определяют</w:t>
      </w:r>
      <w:r w:rsidRPr="009040C9">
        <w:rPr>
          <w:rFonts w:ascii="Times New Roman" w:hAnsi="Times New Roman"/>
          <w:spacing w:val="58"/>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обучающихся</w:t>
      </w:r>
      <w:r w:rsidRPr="009040C9">
        <w:rPr>
          <w:rFonts w:ascii="Times New Roman" w:hAnsi="Times New Roman"/>
          <w:spacing w:val="-3"/>
          <w:sz w:val="26"/>
          <w:szCs w:val="26"/>
        </w:rPr>
        <w:t xml:space="preserve"> </w:t>
      </w:r>
      <w:r w:rsidRPr="009040C9">
        <w:rPr>
          <w:rFonts w:ascii="Times New Roman" w:hAnsi="Times New Roman"/>
          <w:sz w:val="26"/>
          <w:szCs w:val="26"/>
        </w:rPr>
        <w:t>по другим</w:t>
      </w:r>
      <w:r w:rsidRPr="009040C9">
        <w:rPr>
          <w:rFonts w:ascii="Times New Roman" w:hAnsi="Times New Roman"/>
          <w:spacing w:val="-5"/>
          <w:sz w:val="26"/>
          <w:szCs w:val="26"/>
        </w:rPr>
        <w:t xml:space="preserve"> </w:t>
      </w:r>
      <w:r w:rsidRPr="009040C9">
        <w:rPr>
          <w:rFonts w:ascii="Times New Roman" w:hAnsi="Times New Roman"/>
          <w:sz w:val="26"/>
          <w:szCs w:val="26"/>
        </w:rPr>
        <w:t>учебным</w:t>
      </w:r>
      <w:r w:rsidRPr="009040C9">
        <w:rPr>
          <w:rFonts w:ascii="Times New Roman" w:hAnsi="Times New Roman"/>
          <w:spacing w:val="1"/>
          <w:sz w:val="26"/>
          <w:szCs w:val="26"/>
        </w:rPr>
        <w:t xml:space="preserve"> </w:t>
      </w:r>
      <w:r w:rsidRPr="009040C9">
        <w:rPr>
          <w:rFonts w:ascii="Times New Roman" w:hAnsi="Times New Roman"/>
          <w:sz w:val="26"/>
          <w:szCs w:val="26"/>
        </w:rPr>
        <w:t>предметам.</w:t>
      </w:r>
      <w:r w:rsidR="004E6F50">
        <w:rPr>
          <w:rFonts w:ascii="Times New Roman" w:hAnsi="Times New Roman"/>
          <w:sz w:val="26"/>
          <w:szCs w:val="26"/>
        </w:rPr>
        <w:t xml:space="preserve"> </w:t>
      </w:r>
    </w:p>
    <w:p w:rsidR="004E6F50" w:rsidRDefault="00D4732B" w:rsidP="004E6F50">
      <w:pPr>
        <w:spacing w:after="0" w:line="276" w:lineRule="auto"/>
        <w:ind w:firstLine="708"/>
        <w:jc w:val="both"/>
        <w:rPr>
          <w:rFonts w:ascii="Times New Roman" w:hAnsi="Times New Roman"/>
          <w:sz w:val="26"/>
          <w:szCs w:val="26"/>
        </w:rPr>
      </w:pPr>
      <w:r w:rsidRPr="009040C9">
        <w:rPr>
          <w:rFonts w:ascii="Times New Roman" w:hAnsi="Times New Roman"/>
          <w:sz w:val="26"/>
          <w:szCs w:val="26"/>
        </w:rPr>
        <w:t>Русский</w:t>
      </w:r>
      <w:r w:rsidRPr="009040C9">
        <w:rPr>
          <w:rFonts w:ascii="Times New Roman" w:hAnsi="Times New Roman"/>
          <w:spacing w:val="1"/>
          <w:sz w:val="26"/>
          <w:szCs w:val="26"/>
        </w:rPr>
        <w:t xml:space="preserve"> </w:t>
      </w:r>
      <w:r w:rsidRPr="009040C9">
        <w:rPr>
          <w:rFonts w:ascii="Times New Roman" w:hAnsi="Times New Roman"/>
          <w:sz w:val="26"/>
          <w:szCs w:val="26"/>
        </w:rPr>
        <w:t>язык</w:t>
      </w:r>
      <w:r w:rsidRPr="009040C9">
        <w:rPr>
          <w:rFonts w:ascii="Times New Roman" w:hAnsi="Times New Roman"/>
          <w:spacing w:val="1"/>
          <w:sz w:val="26"/>
          <w:szCs w:val="26"/>
        </w:rPr>
        <w:t xml:space="preserve"> </w:t>
      </w:r>
      <w:r w:rsidRPr="009040C9">
        <w:rPr>
          <w:rFonts w:ascii="Times New Roman" w:hAnsi="Times New Roman"/>
          <w:sz w:val="26"/>
          <w:szCs w:val="26"/>
        </w:rPr>
        <w:t>обладает</w:t>
      </w:r>
      <w:r w:rsidRPr="009040C9">
        <w:rPr>
          <w:rFonts w:ascii="Times New Roman" w:hAnsi="Times New Roman"/>
          <w:spacing w:val="1"/>
          <w:sz w:val="26"/>
          <w:szCs w:val="26"/>
        </w:rPr>
        <w:t xml:space="preserve"> </w:t>
      </w:r>
      <w:r w:rsidRPr="009040C9">
        <w:rPr>
          <w:rFonts w:ascii="Times New Roman" w:hAnsi="Times New Roman"/>
          <w:sz w:val="26"/>
          <w:szCs w:val="26"/>
        </w:rPr>
        <w:t>значительным</w:t>
      </w:r>
      <w:r w:rsidRPr="009040C9">
        <w:rPr>
          <w:rFonts w:ascii="Times New Roman" w:hAnsi="Times New Roman"/>
          <w:spacing w:val="1"/>
          <w:sz w:val="26"/>
          <w:szCs w:val="26"/>
        </w:rPr>
        <w:t xml:space="preserve"> </w:t>
      </w:r>
      <w:r w:rsidRPr="009040C9">
        <w:rPr>
          <w:rFonts w:ascii="Times New Roman" w:hAnsi="Times New Roman"/>
          <w:sz w:val="26"/>
          <w:szCs w:val="26"/>
        </w:rPr>
        <w:t>потенциалом</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развитии</w:t>
      </w:r>
      <w:r w:rsidRPr="009040C9">
        <w:rPr>
          <w:rFonts w:ascii="Times New Roman" w:hAnsi="Times New Roman"/>
          <w:spacing w:val="1"/>
          <w:sz w:val="26"/>
          <w:szCs w:val="26"/>
        </w:rPr>
        <w:t xml:space="preserve"> </w:t>
      </w:r>
      <w:r w:rsidRPr="009040C9">
        <w:rPr>
          <w:rFonts w:ascii="Times New Roman" w:hAnsi="Times New Roman"/>
          <w:sz w:val="26"/>
          <w:szCs w:val="26"/>
        </w:rPr>
        <w:t>функциональной грамотности обучающихся, особенно таких ее компонентов, как</w:t>
      </w:r>
      <w:r w:rsidRPr="009040C9">
        <w:rPr>
          <w:rFonts w:ascii="Times New Roman" w:hAnsi="Times New Roman"/>
          <w:spacing w:val="1"/>
          <w:sz w:val="26"/>
          <w:szCs w:val="26"/>
        </w:rPr>
        <w:t xml:space="preserve"> </w:t>
      </w:r>
      <w:r w:rsidRPr="009040C9">
        <w:rPr>
          <w:rFonts w:ascii="Times New Roman" w:hAnsi="Times New Roman"/>
          <w:sz w:val="26"/>
          <w:szCs w:val="26"/>
        </w:rPr>
        <w:t>языковая,</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коммуникативная,</w:t>
      </w:r>
      <w:r w:rsidRPr="009040C9">
        <w:rPr>
          <w:rFonts w:ascii="Times New Roman" w:hAnsi="Times New Roman"/>
          <w:spacing w:val="1"/>
          <w:sz w:val="26"/>
          <w:szCs w:val="26"/>
        </w:rPr>
        <w:t xml:space="preserve"> </w:t>
      </w:r>
      <w:r w:rsidRPr="009040C9">
        <w:rPr>
          <w:rFonts w:ascii="Times New Roman" w:hAnsi="Times New Roman"/>
          <w:sz w:val="26"/>
          <w:szCs w:val="26"/>
        </w:rPr>
        <w:t>читательская,</w:t>
      </w:r>
      <w:r w:rsidRPr="009040C9">
        <w:rPr>
          <w:rFonts w:ascii="Times New Roman" w:hAnsi="Times New Roman"/>
          <w:spacing w:val="1"/>
          <w:sz w:val="26"/>
          <w:szCs w:val="26"/>
        </w:rPr>
        <w:t xml:space="preserve"> </w:t>
      </w:r>
      <w:r w:rsidRPr="009040C9">
        <w:rPr>
          <w:rFonts w:ascii="Times New Roman" w:hAnsi="Times New Roman"/>
          <w:sz w:val="26"/>
          <w:szCs w:val="26"/>
        </w:rPr>
        <w:t>общекультурная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социальная</w:t>
      </w:r>
      <w:r w:rsidRPr="009040C9">
        <w:rPr>
          <w:rFonts w:ascii="Times New Roman" w:hAnsi="Times New Roman"/>
          <w:spacing w:val="1"/>
          <w:sz w:val="26"/>
          <w:szCs w:val="26"/>
        </w:rPr>
        <w:t xml:space="preserve"> </w:t>
      </w:r>
      <w:r w:rsidRPr="009040C9">
        <w:rPr>
          <w:rFonts w:ascii="Times New Roman" w:hAnsi="Times New Roman"/>
          <w:sz w:val="26"/>
          <w:szCs w:val="26"/>
        </w:rPr>
        <w:t>грамотность.</w:t>
      </w:r>
      <w:r w:rsidR="004E6F50">
        <w:rPr>
          <w:rFonts w:ascii="Times New Roman" w:hAnsi="Times New Roman"/>
          <w:sz w:val="26"/>
          <w:szCs w:val="26"/>
        </w:rPr>
        <w:t xml:space="preserve"> </w:t>
      </w:r>
    </w:p>
    <w:p w:rsidR="004E6F50" w:rsidRDefault="00D4732B" w:rsidP="004E6F50">
      <w:pPr>
        <w:spacing w:after="0" w:line="276" w:lineRule="auto"/>
        <w:ind w:firstLine="708"/>
        <w:jc w:val="both"/>
        <w:rPr>
          <w:rFonts w:ascii="Times New Roman" w:hAnsi="Times New Roman"/>
          <w:sz w:val="26"/>
          <w:szCs w:val="26"/>
        </w:rPr>
      </w:pPr>
      <w:r w:rsidRPr="009040C9">
        <w:rPr>
          <w:rFonts w:ascii="Times New Roman" w:hAnsi="Times New Roman"/>
          <w:sz w:val="26"/>
          <w:szCs w:val="26"/>
        </w:rPr>
        <w:t>Первичное</w:t>
      </w:r>
      <w:r w:rsidRPr="009040C9">
        <w:rPr>
          <w:rFonts w:ascii="Times New Roman" w:hAnsi="Times New Roman"/>
          <w:spacing w:val="1"/>
          <w:sz w:val="26"/>
          <w:szCs w:val="26"/>
        </w:rPr>
        <w:t xml:space="preserve"> </w:t>
      </w:r>
      <w:r w:rsidRPr="009040C9">
        <w:rPr>
          <w:rFonts w:ascii="Times New Roman" w:hAnsi="Times New Roman"/>
          <w:sz w:val="26"/>
          <w:szCs w:val="26"/>
        </w:rPr>
        <w:t>знакомство</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системой</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богатством</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выразительных</w:t>
      </w:r>
      <w:r w:rsidRPr="009040C9">
        <w:rPr>
          <w:rFonts w:ascii="Times New Roman" w:hAnsi="Times New Roman"/>
          <w:spacing w:val="1"/>
          <w:sz w:val="26"/>
          <w:szCs w:val="26"/>
        </w:rPr>
        <w:t xml:space="preserve"> </w:t>
      </w:r>
      <w:r w:rsidRPr="009040C9">
        <w:rPr>
          <w:rFonts w:ascii="Times New Roman" w:hAnsi="Times New Roman"/>
          <w:sz w:val="26"/>
          <w:szCs w:val="26"/>
        </w:rPr>
        <w:t>возможностей,</w:t>
      </w:r>
      <w:r w:rsidRPr="009040C9">
        <w:rPr>
          <w:rFonts w:ascii="Times New Roman" w:hAnsi="Times New Roman"/>
          <w:spacing w:val="1"/>
          <w:sz w:val="26"/>
          <w:szCs w:val="26"/>
        </w:rPr>
        <w:t xml:space="preserve"> </w:t>
      </w:r>
      <w:r w:rsidRPr="009040C9">
        <w:rPr>
          <w:rFonts w:ascii="Times New Roman" w:hAnsi="Times New Roman"/>
          <w:sz w:val="26"/>
          <w:szCs w:val="26"/>
        </w:rPr>
        <w:t>развитие</w:t>
      </w:r>
      <w:r w:rsidRPr="009040C9">
        <w:rPr>
          <w:rFonts w:ascii="Times New Roman" w:hAnsi="Times New Roman"/>
          <w:spacing w:val="1"/>
          <w:sz w:val="26"/>
          <w:szCs w:val="26"/>
        </w:rPr>
        <w:t xml:space="preserve"> </w:t>
      </w:r>
      <w:r w:rsidRPr="009040C9">
        <w:rPr>
          <w:rFonts w:ascii="Times New Roman" w:hAnsi="Times New Roman"/>
          <w:sz w:val="26"/>
          <w:szCs w:val="26"/>
        </w:rPr>
        <w:t>умения</w:t>
      </w:r>
      <w:r w:rsidRPr="009040C9">
        <w:rPr>
          <w:rFonts w:ascii="Times New Roman" w:hAnsi="Times New Roman"/>
          <w:spacing w:val="1"/>
          <w:sz w:val="26"/>
          <w:szCs w:val="26"/>
        </w:rPr>
        <w:t xml:space="preserve"> </w:t>
      </w:r>
      <w:r w:rsidRPr="009040C9">
        <w:rPr>
          <w:rFonts w:ascii="Times New Roman" w:hAnsi="Times New Roman"/>
          <w:sz w:val="26"/>
          <w:szCs w:val="26"/>
        </w:rPr>
        <w:t>правильно</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эффективно</w:t>
      </w:r>
      <w:r w:rsidRPr="009040C9">
        <w:rPr>
          <w:rFonts w:ascii="Times New Roman" w:hAnsi="Times New Roman"/>
          <w:spacing w:val="1"/>
          <w:sz w:val="26"/>
          <w:szCs w:val="26"/>
        </w:rPr>
        <w:t xml:space="preserve"> </w:t>
      </w:r>
      <w:r w:rsidRPr="009040C9">
        <w:rPr>
          <w:rFonts w:ascii="Times New Roman" w:hAnsi="Times New Roman"/>
          <w:sz w:val="26"/>
          <w:szCs w:val="26"/>
        </w:rPr>
        <w:t>использовать</w:t>
      </w:r>
      <w:r w:rsidRPr="009040C9">
        <w:rPr>
          <w:rFonts w:ascii="Times New Roman" w:hAnsi="Times New Roman"/>
          <w:spacing w:val="1"/>
          <w:sz w:val="26"/>
          <w:szCs w:val="26"/>
        </w:rPr>
        <w:t xml:space="preserve"> </w:t>
      </w:r>
      <w:r w:rsidRPr="009040C9">
        <w:rPr>
          <w:rFonts w:ascii="Times New Roman" w:hAnsi="Times New Roman"/>
          <w:sz w:val="26"/>
          <w:szCs w:val="26"/>
        </w:rPr>
        <w:t>русский</w:t>
      </w:r>
      <w:r w:rsidRPr="009040C9">
        <w:rPr>
          <w:rFonts w:ascii="Times New Roman" w:hAnsi="Times New Roman"/>
          <w:spacing w:val="1"/>
          <w:sz w:val="26"/>
          <w:szCs w:val="26"/>
        </w:rPr>
        <w:t xml:space="preserve"> </w:t>
      </w:r>
      <w:r w:rsidRPr="009040C9">
        <w:rPr>
          <w:rFonts w:ascii="Times New Roman" w:hAnsi="Times New Roman"/>
          <w:sz w:val="26"/>
          <w:szCs w:val="26"/>
        </w:rPr>
        <w:t>язык</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различных</w:t>
      </w:r>
      <w:r w:rsidRPr="009040C9">
        <w:rPr>
          <w:rFonts w:ascii="Times New Roman" w:hAnsi="Times New Roman"/>
          <w:spacing w:val="1"/>
          <w:sz w:val="26"/>
          <w:szCs w:val="26"/>
        </w:rPr>
        <w:t xml:space="preserve"> </w:t>
      </w:r>
      <w:r w:rsidRPr="009040C9">
        <w:rPr>
          <w:rFonts w:ascii="Times New Roman" w:hAnsi="Times New Roman"/>
          <w:sz w:val="26"/>
          <w:szCs w:val="26"/>
        </w:rPr>
        <w:t>сферах</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ситуациях</w:t>
      </w:r>
      <w:r w:rsidRPr="009040C9">
        <w:rPr>
          <w:rFonts w:ascii="Times New Roman" w:hAnsi="Times New Roman"/>
          <w:spacing w:val="1"/>
          <w:sz w:val="26"/>
          <w:szCs w:val="26"/>
        </w:rPr>
        <w:t xml:space="preserve"> </w:t>
      </w:r>
      <w:r w:rsidRPr="009040C9">
        <w:rPr>
          <w:rFonts w:ascii="Times New Roman" w:hAnsi="Times New Roman"/>
          <w:sz w:val="26"/>
          <w:szCs w:val="26"/>
        </w:rPr>
        <w:t>общения</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1"/>
          <w:sz w:val="26"/>
          <w:szCs w:val="26"/>
        </w:rPr>
        <w:t xml:space="preserve"> </w:t>
      </w:r>
      <w:r w:rsidRPr="009040C9">
        <w:rPr>
          <w:rFonts w:ascii="Times New Roman" w:hAnsi="Times New Roman"/>
          <w:sz w:val="26"/>
          <w:szCs w:val="26"/>
        </w:rPr>
        <w:t>успешной</w:t>
      </w:r>
      <w:r w:rsidRPr="009040C9">
        <w:rPr>
          <w:rFonts w:ascii="Times New Roman" w:hAnsi="Times New Roman"/>
          <w:spacing w:val="1"/>
          <w:sz w:val="26"/>
          <w:szCs w:val="26"/>
        </w:rPr>
        <w:t xml:space="preserve"> </w:t>
      </w:r>
      <w:r w:rsidRPr="009040C9">
        <w:rPr>
          <w:rFonts w:ascii="Times New Roman" w:hAnsi="Times New Roman"/>
          <w:sz w:val="26"/>
          <w:szCs w:val="26"/>
        </w:rPr>
        <w:t>социализации</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Русский</w:t>
      </w:r>
      <w:r w:rsidRPr="009040C9">
        <w:rPr>
          <w:rFonts w:ascii="Times New Roman" w:hAnsi="Times New Roman"/>
          <w:spacing w:val="1"/>
          <w:sz w:val="26"/>
          <w:szCs w:val="26"/>
        </w:rPr>
        <w:t xml:space="preserve"> </w:t>
      </w:r>
      <w:r w:rsidRPr="009040C9">
        <w:rPr>
          <w:rFonts w:ascii="Times New Roman" w:hAnsi="Times New Roman"/>
          <w:sz w:val="26"/>
          <w:szCs w:val="26"/>
        </w:rPr>
        <w:t>язык,</w:t>
      </w:r>
      <w:r w:rsidRPr="009040C9">
        <w:rPr>
          <w:rFonts w:ascii="Times New Roman" w:hAnsi="Times New Roman"/>
          <w:spacing w:val="1"/>
          <w:sz w:val="26"/>
          <w:szCs w:val="26"/>
        </w:rPr>
        <w:t xml:space="preserve"> </w:t>
      </w:r>
      <w:r w:rsidRPr="009040C9">
        <w:rPr>
          <w:rFonts w:ascii="Times New Roman" w:hAnsi="Times New Roman"/>
          <w:sz w:val="26"/>
          <w:szCs w:val="26"/>
        </w:rPr>
        <w:t>выполняя</w:t>
      </w:r>
      <w:r w:rsidRPr="009040C9">
        <w:rPr>
          <w:rFonts w:ascii="Times New Roman" w:hAnsi="Times New Roman"/>
          <w:spacing w:val="1"/>
          <w:sz w:val="26"/>
          <w:szCs w:val="26"/>
        </w:rPr>
        <w:t xml:space="preserve"> </w:t>
      </w:r>
      <w:r w:rsidRPr="009040C9">
        <w:rPr>
          <w:rFonts w:ascii="Times New Roman" w:hAnsi="Times New Roman"/>
          <w:sz w:val="26"/>
          <w:szCs w:val="26"/>
        </w:rPr>
        <w:t>свои</w:t>
      </w:r>
      <w:r w:rsidRPr="009040C9">
        <w:rPr>
          <w:rFonts w:ascii="Times New Roman" w:hAnsi="Times New Roman"/>
          <w:spacing w:val="1"/>
          <w:sz w:val="26"/>
          <w:szCs w:val="26"/>
        </w:rPr>
        <w:t xml:space="preserve"> </w:t>
      </w: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функции</w:t>
      </w:r>
      <w:r w:rsidRPr="009040C9">
        <w:rPr>
          <w:rFonts w:ascii="Times New Roman" w:hAnsi="Times New Roman"/>
          <w:spacing w:val="1"/>
          <w:sz w:val="26"/>
          <w:szCs w:val="26"/>
        </w:rPr>
        <w:t xml:space="preserve"> </w:t>
      </w:r>
      <w:r w:rsidRPr="009040C9">
        <w:rPr>
          <w:rFonts w:ascii="Times New Roman" w:hAnsi="Times New Roman"/>
          <w:sz w:val="26"/>
          <w:szCs w:val="26"/>
        </w:rPr>
        <w:t>общения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выражения</w:t>
      </w:r>
      <w:r w:rsidRPr="009040C9">
        <w:rPr>
          <w:rFonts w:ascii="Times New Roman" w:hAnsi="Times New Roman"/>
          <w:spacing w:val="1"/>
          <w:sz w:val="26"/>
          <w:szCs w:val="26"/>
        </w:rPr>
        <w:t xml:space="preserve"> </w:t>
      </w:r>
      <w:r w:rsidRPr="009040C9">
        <w:rPr>
          <w:rFonts w:ascii="Times New Roman" w:hAnsi="Times New Roman"/>
          <w:sz w:val="26"/>
          <w:szCs w:val="26"/>
        </w:rPr>
        <w:t>мысли,</w:t>
      </w:r>
      <w:r w:rsidRPr="009040C9">
        <w:rPr>
          <w:rFonts w:ascii="Times New Roman" w:hAnsi="Times New Roman"/>
          <w:spacing w:val="1"/>
          <w:sz w:val="26"/>
          <w:szCs w:val="26"/>
        </w:rPr>
        <w:t xml:space="preserve"> </w:t>
      </w:r>
      <w:r w:rsidRPr="009040C9">
        <w:rPr>
          <w:rFonts w:ascii="Times New Roman" w:hAnsi="Times New Roman"/>
          <w:sz w:val="26"/>
          <w:szCs w:val="26"/>
        </w:rPr>
        <w:t>обеспечивает</w:t>
      </w:r>
      <w:r w:rsidRPr="009040C9">
        <w:rPr>
          <w:rFonts w:ascii="Times New Roman" w:hAnsi="Times New Roman"/>
          <w:spacing w:val="1"/>
          <w:sz w:val="26"/>
          <w:szCs w:val="26"/>
        </w:rPr>
        <w:t xml:space="preserve"> </w:t>
      </w:r>
      <w:r w:rsidRPr="009040C9">
        <w:rPr>
          <w:rFonts w:ascii="Times New Roman" w:hAnsi="Times New Roman"/>
          <w:sz w:val="26"/>
          <w:szCs w:val="26"/>
        </w:rPr>
        <w:t>межличностное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социальное</w:t>
      </w:r>
      <w:r w:rsidRPr="009040C9">
        <w:rPr>
          <w:rFonts w:ascii="Times New Roman" w:hAnsi="Times New Roman"/>
          <w:spacing w:val="1"/>
          <w:sz w:val="26"/>
          <w:szCs w:val="26"/>
        </w:rPr>
        <w:t xml:space="preserve"> </w:t>
      </w:r>
      <w:r w:rsidRPr="009040C9">
        <w:rPr>
          <w:rFonts w:ascii="Times New Roman" w:hAnsi="Times New Roman"/>
          <w:sz w:val="26"/>
          <w:szCs w:val="26"/>
        </w:rPr>
        <w:t>взаимодействие,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1"/>
          <w:sz w:val="26"/>
          <w:szCs w:val="26"/>
        </w:rPr>
        <w:t xml:space="preserve"> </w:t>
      </w:r>
      <w:r w:rsidRPr="009040C9">
        <w:rPr>
          <w:rFonts w:ascii="Times New Roman" w:hAnsi="Times New Roman"/>
          <w:sz w:val="26"/>
          <w:szCs w:val="26"/>
        </w:rPr>
        <w:t>самосознания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мировоззрения</w:t>
      </w:r>
      <w:r w:rsidRPr="009040C9">
        <w:rPr>
          <w:rFonts w:ascii="Times New Roman" w:hAnsi="Times New Roman"/>
          <w:spacing w:val="1"/>
          <w:sz w:val="26"/>
          <w:szCs w:val="26"/>
        </w:rPr>
        <w:t xml:space="preserve"> </w:t>
      </w:r>
      <w:r w:rsidRPr="009040C9">
        <w:rPr>
          <w:rFonts w:ascii="Times New Roman" w:hAnsi="Times New Roman"/>
          <w:sz w:val="26"/>
          <w:szCs w:val="26"/>
        </w:rPr>
        <w:t>личности,</w:t>
      </w:r>
      <w:r w:rsidRPr="009040C9">
        <w:rPr>
          <w:rFonts w:ascii="Times New Roman" w:hAnsi="Times New Roman"/>
          <w:spacing w:val="1"/>
          <w:sz w:val="26"/>
          <w:szCs w:val="26"/>
        </w:rPr>
        <w:t xml:space="preserve"> </w:t>
      </w:r>
      <w:r w:rsidRPr="009040C9">
        <w:rPr>
          <w:rFonts w:ascii="Times New Roman" w:hAnsi="Times New Roman"/>
          <w:sz w:val="26"/>
          <w:szCs w:val="26"/>
        </w:rPr>
        <w:t>является</w:t>
      </w:r>
      <w:r w:rsidRPr="009040C9">
        <w:rPr>
          <w:rFonts w:ascii="Times New Roman" w:hAnsi="Times New Roman"/>
          <w:spacing w:val="1"/>
          <w:sz w:val="26"/>
          <w:szCs w:val="26"/>
        </w:rPr>
        <w:t xml:space="preserve"> </w:t>
      </w:r>
      <w:r w:rsidRPr="009040C9">
        <w:rPr>
          <w:rFonts w:ascii="Times New Roman" w:hAnsi="Times New Roman"/>
          <w:sz w:val="26"/>
          <w:szCs w:val="26"/>
        </w:rPr>
        <w:t>важнейшим</w:t>
      </w:r>
      <w:r w:rsidRPr="009040C9">
        <w:rPr>
          <w:rFonts w:ascii="Times New Roman" w:hAnsi="Times New Roman"/>
          <w:spacing w:val="1"/>
          <w:sz w:val="26"/>
          <w:szCs w:val="26"/>
        </w:rPr>
        <w:t xml:space="preserve"> </w:t>
      </w:r>
      <w:r w:rsidRPr="009040C9">
        <w:rPr>
          <w:rFonts w:ascii="Times New Roman" w:hAnsi="Times New Roman"/>
          <w:sz w:val="26"/>
          <w:szCs w:val="26"/>
        </w:rPr>
        <w:t>средством</w:t>
      </w:r>
      <w:r w:rsidRPr="009040C9">
        <w:rPr>
          <w:rFonts w:ascii="Times New Roman" w:hAnsi="Times New Roman"/>
          <w:spacing w:val="1"/>
          <w:sz w:val="26"/>
          <w:szCs w:val="26"/>
        </w:rPr>
        <w:t xml:space="preserve"> </w:t>
      </w:r>
      <w:r w:rsidRPr="009040C9">
        <w:rPr>
          <w:rFonts w:ascii="Times New Roman" w:hAnsi="Times New Roman"/>
          <w:sz w:val="26"/>
          <w:szCs w:val="26"/>
        </w:rPr>
        <w:t>хранения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передачи</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информации,</w:t>
      </w:r>
      <w:r w:rsidRPr="009040C9">
        <w:rPr>
          <w:rFonts w:ascii="Times New Roman" w:hAnsi="Times New Roman"/>
          <w:spacing w:val="1"/>
          <w:sz w:val="26"/>
          <w:szCs w:val="26"/>
        </w:rPr>
        <w:t xml:space="preserve"> </w:t>
      </w:r>
      <w:r w:rsidRPr="009040C9">
        <w:rPr>
          <w:rFonts w:ascii="Times New Roman" w:hAnsi="Times New Roman"/>
          <w:sz w:val="26"/>
          <w:szCs w:val="26"/>
        </w:rPr>
        <w:t>культурных</w:t>
      </w:r>
      <w:r w:rsidRPr="009040C9">
        <w:rPr>
          <w:rFonts w:ascii="Times New Roman" w:hAnsi="Times New Roman"/>
          <w:spacing w:val="1"/>
          <w:sz w:val="26"/>
          <w:szCs w:val="26"/>
        </w:rPr>
        <w:t xml:space="preserve"> </w:t>
      </w:r>
      <w:r w:rsidRPr="009040C9">
        <w:rPr>
          <w:rFonts w:ascii="Times New Roman" w:hAnsi="Times New Roman"/>
          <w:sz w:val="26"/>
          <w:szCs w:val="26"/>
        </w:rPr>
        <w:t>традиций,</w:t>
      </w:r>
      <w:r w:rsidRPr="009040C9">
        <w:rPr>
          <w:rFonts w:ascii="Times New Roman" w:hAnsi="Times New Roman"/>
          <w:spacing w:val="1"/>
          <w:sz w:val="26"/>
          <w:szCs w:val="26"/>
        </w:rPr>
        <w:t xml:space="preserve"> </w:t>
      </w:r>
      <w:r w:rsidRPr="009040C9">
        <w:rPr>
          <w:rFonts w:ascii="Times New Roman" w:hAnsi="Times New Roman"/>
          <w:sz w:val="26"/>
          <w:szCs w:val="26"/>
        </w:rPr>
        <w:t>истории</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народа и других народов России. Свободное владение языком, умение выбирать</w:t>
      </w:r>
      <w:r w:rsidRPr="009040C9">
        <w:rPr>
          <w:rFonts w:ascii="Times New Roman" w:hAnsi="Times New Roman"/>
          <w:spacing w:val="1"/>
          <w:sz w:val="26"/>
          <w:szCs w:val="26"/>
        </w:rPr>
        <w:t xml:space="preserve"> </w:t>
      </w:r>
      <w:r w:rsidRPr="009040C9">
        <w:rPr>
          <w:rFonts w:ascii="Times New Roman" w:hAnsi="Times New Roman"/>
          <w:sz w:val="26"/>
          <w:szCs w:val="26"/>
        </w:rPr>
        <w:t>нужные</w:t>
      </w:r>
      <w:r w:rsidRPr="009040C9">
        <w:rPr>
          <w:rFonts w:ascii="Times New Roman" w:hAnsi="Times New Roman"/>
          <w:spacing w:val="1"/>
          <w:sz w:val="26"/>
          <w:szCs w:val="26"/>
        </w:rPr>
        <w:t xml:space="preserve"> </w:t>
      </w:r>
      <w:r w:rsidRPr="009040C9">
        <w:rPr>
          <w:rFonts w:ascii="Times New Roman" w:hAnsi="Times New Roman"/>
          <w:sz w:val="26"/>
          <w:szCs w:val="26"/>
        </w:rPr>
        <w:t>языковые</w:t>
      </w:r>
      <w:r w:rsidRPr="009040C9">
        <w:rPr>
          <w:rFonts w:ascii="Times New Roman" w:hAnsi="Times New Roman"/>
          <w:spacing w:val="1"/>
          <w:sz w:val="26"/>
          <w:szCs w:val="26"/>
        </w:rPr>
        <w:t xml:space="preserve"> </w:t>
      </w:r>
      <w:r w:rsidRPr="009040C9">
        <w:rPr>
          <w:rFonts w:ascii="Times New Roman" w:hAnsi="Times New Roman"/>
          <w:sz w:val="26"/>
          <w:szCs w:val="26"/>
        </w:rPr>
        <w:t>средства</w:t>
      </w:r>
      <w:r w:rsidRPr="009040C9">
        <w:rPr>
          <w:rFonts w:ascii="Times New Roman" w:hAnsi="Times New Roman"/>
          <w:spacing w:val="1"/>
          <w:sz w:val="26"/>
          <w:szCs w:val="26"/>
        </w:rPr>
        <w:t xml:space="preserve"> </w:t>
      </w:r>
      <w:r w:rsidRPr="009040C9">
        <w:rPr>
          <w:rFonts w:ascii="Times New Roman" w:hAnsi="Times New Roman"/>
          <w:sz w:val="26"/>
          <w:szCs w:val="26"/>
        </w:rPr>
        <w:t>во</w:t>
      </w:r>
      <w:r w:rsidRPr="009040C9">
        <w:rPr>
          <w:rFonts w:ascii="Times New Roman" w:hAnsi="Times New Roman"/>
          <w:spacing w:val="1"/>
          <w:sz w:val="26"/>
          <w:szCs w:val="26"/>
        </w:rPr>
        <w:t xml:space="preserve"> </w:t>
      </w:r>
      <w:r w:rsidRPr="009040C9">
        <w:rPr>
          <w:rFonts w:ascii="Times New Roman" w:hAnsi="Times New Roman"/>
          <w:sz w:val="26"/>
          <w:szCs w:val="26"/>
        </w:rPr>
        <w:t>многом</w:t>
      </w:r>
      <w:r w:rsidRPr="009040C9">
        <w:rPr>
          <w:rFonts w:ascii="Times New Roman" w:hAnsi="Times New Roman"/>
          <w:spacing w:val="1"/>
          <w:sz w:val="26"/>
          <w:szCs w:val="26"/>
        </w:rPr>
        <w:t xml:space="preserve"> </w:t>
      </w:r>
      <w:r w:rsidRPr="009040C9">
        <w:rPr>
          <w:rFonts w:ascii="Times New Roman" w:hAnsi="Times New Roman"/>
          <w:sz w:val="26"/>
          <w:szCs w:val="26"/>
        </w:rPr>
        <w:t>определяют</w:t>
      </w:r>
      <w:r w:rsidRPr="009040C9">
        <w:rPr>
          <w:rFonts w:ascii="Times New Roman" w:hAnsi="Times New Roman"/>
          <w:spacing w:val="1"/>
          <w:sz w:val="26"/>
          <w:szCs w:val="26"/>
        </w:rPr>
        <w:t xml:space="preserve"> </w:t>
      </w:r>
      <w:r w:rsidRPr="009040C9">
        <w:rPr>
          <w:rFonts w:ascii="Times New Roman" w:hAnsi="Times New Roman"/>
          <w:sz w:val="26"/>
          <w:szCs w:val="26"/>
        </w:rPr>
        <w:t>возможность</w:t>
      </w:r>
      <w:r w:rsidRPr="009040C9">
        <w:rPr>
          <w:rFonts w:ascii="Times New Roman" w:hAnsi="Times New Roman"/>
          <w:spacing w:val="1"/>
          <w:sz w:val="26"/>
          <w:szCs w:val="26"/>
        </w:rPr>
        <w:t xml:space="preserve"> </w:t>
      </w:r>
      <w:r w:rsidRPr="009040C9">
        <w:rPr>
          <w:rFonts w:ascii="Times New Roman" w:hAnsi="Times New Roman"/>
          <w:sz w:val="26"/>
          <w:szCs w:val="26"/>
        </w:rPr>
        <w:t>адекватного</w:t>
      </w:r>
      <w:r w:rsidRPr="009040C9">
        <w:rPr>
          <w:rFonts w:ascii="Times New Roman" w:hAnsi="Times New Roman"/>
          <w:spacing w:val="1"/>
          <w:sz w:val="26"/>
          <w:szCs w:val="26"/>
        </w:rPr>
        <w:t xml:space="preserve"> </w:t>
      </w:r>
      <w:r w:rsidRPr="009040C9">
        <w:rPr>
          <w:rFonts w:ascii="Times New Roman" w:hAnsi="Times New Roman"/>
          <w:sz w:val="26"/>
          <w:szCs w:val="26"/>
        </w:rPr>
        <w:t>самовыражения</w:t>
      </w:r>
      <w:r w:rsidRPr="009040C9">
        <w:rPr>
          <w:rFonts w:ascii="Times New Roman" w:hAnsi="Times New Roman"/>
          <w:spacing w:val="1"/>
          <w:sz w:val="26"/>
          <w:szCs w:val="26"/>
        </w:rPr>
        <w:t xml:space="preserve"> </w:t>
      </w:r>
      <w:r w:rsidRPr="009040C9">
        <w:rPr>
          <w:rFonts w:ascii="Times New Roman" w:hAnsi="Times New Roman"/>
          <w:sz w:val="26"/>
          <w:szCs w:val="26"/>
        </w:rPr>
        <w:t>взглядов,</w:t>
      </w:r>
      <w:r w:rsidRPr="009040C9">
        <w:rPr>
          <w:rFonts w:ascii="Times New Roman" w:hAnsi="Times New Roman"/>
          <w:spacing w:val="1"/>
          <w:sz w:val="26"/>
          <w:szCs w:val="26"/>
        </w:rPr>
        <w:t xml:space="preserve"> </w:t>
      </w:r>
      <w:r w:rsidRPr="009040C9">
        <w:rPr>
          <w:rFonts w:ascii="Times New Roman" w:hAnsi="Times New Roman"/>
          <w:sz w:val="26"/>
          <w:szCs w:val="26"/>
        </w:rPr>
        <w:t>мыслей,</w:t>
      </w:r>
      <w:r w:rsidRPr="009040C9">
        <w:rPr>
          <w:rFonts w:ascii="Times New Roman" w:hAnsi="Times New Roman"/>
          <w:spacing w:val="1"/>
          <w:sz w:val="26"/>
          <w:szCs w:val="26"/>
        </w:rPr>
        <w:t xml:space="preserve"> </w:t>
      </w:r>
      <w:r w:rsidRPr="009040C9">
        <w:rPr>
          <w:rFonts w:ascii="Times New Roman" w:hAnsi="Times New Roman"/>
          <w:sz w:val="26"/>
          <w:szCs w:val="26"/>
        </w:rPr>
        <w:t>чувств,</w:t>
      </w:r>
      <w:r w:rsidRPr="009040C9">
        <w:rPr>
          <w:rFonts w:ascii="Times New Roman" w:hAnsi="Times New Roman"/>
          <w:spacing w:val="1"/>
          <w:sz w:val="26"/>
          <w:szCs w:val="26"/>
        </w:rPr>
        <w:t xml:space="preserve"> </w:t>
      </w:r>
      <w:r w:rsidRPr="009040C9">
        <w:rPr>
          <w:rFonts w:ascii="Times New Roman" w:hAnsi="Times New Roman"/>
          <w:sz w:val="26"/>
          <w:szCs w:val="26"/>
        </w:rPr>
        <w:t>проявления</w:t>
      </w:r>
      <w:r w:rsidRPr="009040C9">
        <w:rPr>
          <w:rFonts w:ascii="Times New Roman" w:hAnsi="Times New Roman"/>
          <w:spacing w:val="1"/>
          <w:sz w:val="26"/>
          <w:szCs w:val="26"/>
        </w:rPr>
        <w:t xml:space="preserve"> </w:t>
      </w:r>
      <w:r w:rsidRPr="009040C9">
        <w:rPr>
          <w:rFonts w:ascii="Times New Roman" w:hAnsi="Times New Roman"/>
          <w:sz w:val="26"/>
          <w:szCs w:val="26"/>
        </w:rPr>
        <w:t>себя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58"/>
          <w:sz w:val="26"/>
          <w:szCs w:val="26"/>
        </w:rPr>
        <w:t xml:space="preserve"> </w:t>
      </w:r>
      <w:r w:rsidRPr="009040C9">
        <w:rPr>
          <w:rFonts w:ascii="Times New Roman" w:hAnsi="Times New Roman"/>
          <w:sz w:val="26"/>
          <w:szCs w:val="26"/>
        </w:rPr>
        <w:t>различных</w:t>
      </w:r>
      <w:r w:rsidRPr="009040C9">
        <w:rPr>
          <w:rFonts w:ascii="Times New Roman" w:hAnsi="Times New Roman"/>
          <w:spacing w:val="1"/>
          <w:sz w:val="26"/>
          <w:szCs w:val="26"/>
        </w:rPr>
        <w:t xml:space="preserve"> </w:t>
      </w:r>
      <w:r w:rsidRPr="009040C9">
        <w:rPr>
          <w:rFonts w:ascii="Times New Roman" w:hAnsi="Times New Roman"/>
          <w:sz w:val="26"/>
          <w:szCs w:val="26"/>
        </w:rPr>
        <w:t>жизненно</w:t>
      </w:r>
      <w:r w:rsidRPr="009040C9">
        <w:rPr>
          <w:rFonts w:ascii="Times New Roman" w:hAnsi="Times New Roman"/>
          <w:spacing w:val="-2"/>
          <w:sz w:val="26"/>
          <w:szCs w:val="26"/>
        </w:rPr>
        <w:t xml:space="preserve"> </w:t>
      </w:r>
      <w:r w:rsidRPr="009040C9">
        <w:rPr>
          <w:rFonts w:ascii="Times New Roman" w:hAnsi="Times New Roman"/>
          <w:sz w:val="26"/>
          <w:szCs w:val="26"/>
        </w:rPr>
        <w:t>важных</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2"/>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областях.</w:t>
      </w:r>
      <w:r w:rsidR="004E6F50">
        <w:rPr>
          <w:rFonts w:ascii="Times New Roman" w:hAnsi="Times New Roman"/>
          <w:sz w:val="26"/>
          <w:szCs w:val="26"/>
        </w:rPr>
        <w:t xml:space="preserve"> </w:t>
      </w:r>
    </w:p>
    <w:p w:rsidR="004E6F50" w:rsidRDefault="00D4732B" w:rsidP="004E6F50">
      <w:pPr>
        <w:spacing w:after="0" w:line="276" w:lineRule="auto"/>
        <w:ind w:firstLine="708"/>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обладает</w:t>
      </w:r>
      <w:r w:rsidRPr="009040C9">
        <w:rPr>
          <w:rFonts w:ascii="Times New Roman" w:hAnsi="Times New Roman"/>
          <w:spacing w:val="1"/>
          <w:sz w:val="26"/>
          <w:szCs w:val="26"/>
        </w:rPr>
        <w:t xml:space="preserve"> </w:t>
      </w:r>
      <w:r w:rsidRPr="009040C9">
        <w:rPr>
          <w:rFonts w:ascii="Times New Roman" w:hAnsi="Times New Roman"/>
          <w:sz w:val="26"/>
          <w:szCs w:val="26"/>
        </w:rPr>
        <w:t>огромным</w:t>
      </w:r>
      <w:r w:rsidRPr="009040C9">
        <w:rPr>
          <w:rFonts w:ascii="Times New Roman" w:hAnsi="Times New Roman"/>
          <w:spacing w:val="1"/>
          <w:sz w:val="26"/>
          <w:szCs w:val="26"/>
        </w:rPr>
        <w:t xml:space="preserve"> </w:t>
      </w:r>
      <w:r w:rsidRPr="009040C9">
        <w:rPr>
          <w:rFonts w:ascii="Times New Roman" w:hAnsi="Times New Roman"/>
          <w:sz w:val="26"/>
          <w:szCs w:val="26"/>
        </w:rPr>
        <w:t>потенциалом</w:t>
      </w:r>
      <w:r w:rsidRPr="009040C9">
        <w:rPr>
          <w:rFonts w:ascii="Times New Roman" w:hAnsi="Times New Roman"/>
          <w:spacing w:val="1"/>
          <w:sz w:val="26"/>
          <w:szCs w:val="26"/>
        </w:rPr>
        <w:t xml:space="preserve"> </w:t>
      </w:r>
      <w:r w:rsidRPr="009040C9">
        <w:rPr>
          <w:rFonts w:ascii="Times New Roman" w:hAnsi="Times New Roman"/>
          <w:sz w:val="26"/>
          <w:szCs w:val="26"/>
        </w:rPr>
        <w:t>присвоения</w:t>
      </w:r>
      <w:r w:rsidRPr="009040C9">
        <w:rPr>
          <w:rFonts w:ascii="Times New Roman" w:hAnsi="Times New Roman"/>
          <w:spacing w:val="-55"/>
          <w:sz w:val="26"/>
          <w:szCs w:val="26"/>
        </w:rPr>
        <w:t xml:space="preserve"> </w:t>
      </w:r>
      <w:r w:rsidRPr="009040C9">
        <w:rPr>
          <w:rFonts w:ascii="Times New Roman" w:hAnsi="Times New Roman"/>
          <w:sz w:val="26"/>
          <w:szCs w:val="26"/>
        </w:rPr>
        <w:t>традиционных социокультурных и духовно-нравственных ценностей, принятых в</w:t>
      </w:r>
      <w:r w:rsidRPr="009040C9">
        <w:rPr>
          <w:rFonts w:ascii="Times New Roman" w:hAnsi="Times New Roman"/>
          <w:spacing w:val="1"/>
          <w:sz w:val="26"/>
          <w:szCs w:val="26"/>
        </w:rPr>
        <w:t xml:space="preserve"> </w:t>
      </w:r>
      <w:r w:rsidRPr="009040C9">
        <w:rPr>
          <w:rFonts w:ascii="Times New Roman" w:hAnsi="Times New Roman"/>
          <w:sz w:val="26"/>
          <w:szCs w:val="26"/>
        </w:rPr>
        <w:t>обществе</w:t>
      </w:r>
      <w:r w:rsidRPr="009040C9">
        <w:rPr>
          <w:rFonts w:ascii="Times New Roman" w:hAnsi="Times New Roman"/>
          <w:spacing w:val="1"/>
          <w:sz w:val="26"/>
          <w:szCs w:val="26"/>
        </w:rPr>
        <w:t xml:space="preserve"> </w:t>
      </w:r>
      <w:r w:rsidRPr="009040C9">
        <w:rPr>
          <w:rFonts w:ascii="Times New Roman" w:hAnsi="Times New Roman"/>
          <w:sz w:val="26"/>
          <w:szCs w:val="26"/>
        </w:rPr>
        <w:t>правил</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норм</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том</w:t>
      </w:r>
      <w:r w:rsidRPr="009040C9">
        <w:rPr>
          <w:rFonts w:ascii="Times New Roman" w:hAnsi="Times New Roman"/>
          <w:spacing w:val="1"/>
          <w:sz w:val="26"/>
          <w:szCs w:val="26"/>
        </w:rPr>
        <w:t xml:space="preserve"> </w:t>
      </w:r>
      <w:r w:rsidRPr="009040C9">
        <w:rPr>
          <w:rFonts w:ascii="Times New Roman" w:hAnsi="Times New Roman"/>
          <w:sz w:val="26"/>
          <w:szCs w:val="26"/>
        </w:rPr>
        <w:t>числе</w:t>
      </w:r>
      <w:r w:rsidRPr="009040C9">
        <w:rPr>
          <w:rFonts w:ascii="Times New Roman" w:hAnsi="Times New Roman"/>
          <w:spacing w:val="1"/>
          <w:sz w:val="26"/>
          <w:szCs w:val="26"/>
        </w:rPr>
        <w:t xml:space="preserve"> </w:t>
      </w:r>
      <w:r w:rsidRPr="009040C9">
        <w:rPr>
          <w:rFonts w:ascii="Times New Roman" w:hAnsi="Times New Roman"/>
          <w:sz w:val="26"/>
          <w:szCs w:val="26"/>
        </w:rPr>
        <w:t>речевого,</w:t>
      </w:r>
      <w:r w:rsidRPr="009040C9">
        <w:rPr>
          <w:rFonts w:ascii="Times New Roman" w:hAnsi="Times New Roman"/>
          <w:spacing w:val="1"/>
          <w:sz w:val="26"/>
          <w:szCs w:val="26"/>
        </w:rPr>
        <w:t xml:space="preserve"> </w:t>
      </w:r>
      <w:r w:rsidRPr="009040C9">
        <w:rPr>
          <w:rFonts w:ascii="Times New Roman" w:hAnsi="Times New Roman"/>
          <w:sz w:val="26"/>
          <w:szCs w:val="26"/>
        </w:rPr>
        <w:t>что</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1"/>
          <w:sz w:val="26"/>
          <w:szCs w:val="26"/>
        </w:rPr>
        <w:t xml:space="preserve"> </w:t>
      </w:r>
      <w:r w:rsidRPr="009040C9">
        <w:rPr>
          <w:rFonts w:ascii="Times New Roman" w:hAnsi="Times New Roman"/>
          <w:sz w:val="26"/>
          <w:szCs w:val="26"/>
        </w:rPr>
        <w:t>внутренней</w:t>
      </w:r>
      <w:r w:rsidRPr="009040C9">
        <w:rPr>
          <w:rFonts w:ascii="Times New Roman" w:hAnsi="Times New Roman"/>
          <w:spacing w:val="1"/>
          <w:sz w:val="26"/>
          <w:szCs w:val="26"/>
        </w:rPr>
        <w:t xml:space="preserve"> </w:t>
      </w:r>
      <w:r w:rsidRPr="009040C9">
        <w:rPr>
          <w:rFonts w:ascii="Times New Roman" w:hAnsi="Times New Roman"/>
          <w:sz w:val="26"/>
          <w:szCs w:val="26"/>
        </w:rPr>
        <w:t>позиции</w:t>
      </w:r>
      <w:r w:rsidRPr="009040C9">
        <w:rPr>
          <w:rFonts w:ascii="Times New Roman" w:hAnsi="Times New Roman"/>
          <w:spacing w:val="1"/>
          <w:sz w:val="26"/>
          <w:szCs w:val="26"/>
        </w:rPr>
        <w:t xml:space="preserve"> </w:t>
      </w:r>
      <w:r w:rsidRPr="009040C9">
        <w:rPr>
          <w:rFonts w:ascii="Times New Roman" w:hAnsi="Times New Roman"/>
          <w:sz w:val="26"/>
          <w:szCs w:val="26"/>
        </w:rPr>
        <w:t>личности.</w:t>
      </w:r>
      <w:r w:rsidRPr="009040C9">
        <w:rPr>
          <w:rFonts w:ascii="Times New Roman" w:hAnsi="Times New Roman"/>
          <w:spacing w:val="1"/>
          <w:sz w:val="26"/>
          <w:szCs w:val="26"/>
        </w:rPr>
        <w:t xml:space="preserve"> </w:t>
      </w:r>
      <w:r w:rsidRPr="009040C9">
        <w:rPr>
          <w:rFonts w:ascii="Times New Roman" w:hAnsi="Times New Roman"/>
          <w:sz w:val="26"/>
          <w:szCs w:val="26"/>
        </w:rPr>
        <w:t>Личностные</w:t>
      </w:r>
      <w:r w:rsidRPr="009040C9">
        <w:rPr>
          <w:rFonts w:ascii="Times New Roman" w:hAnsi="Times New Roman"/>
          <w:spacing w:val="1"/>
          <w:sz w:val="26"/>
          <w:szCs w:val="26"/>
        </w:rPr>
        <w:t xml:space="preserve"> </w:t>
      </w:r>
      <w:r w:rsidRPr="009040C9">
        <w:rPr>
          <w:rFonts w:ascii="Times New Roman" w:hAnsi="Times New Roman"/>
          <w:sz w:val="26"/>
          <w:szCs w:val="26"/>
        </w:rPr>
        <w:t>достижения</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непосредственно</w:t>
      </w:r>
      <w:r w:rsidRPr="009040C9">
        <w:rPr>
          <w:rFonts w:ascii="Times New Roman" w:hAnsi="Times New Roman"/>
          <w:spacing w:val="1"/>
          <w:sz w:val="26"/>
          <w:szCs w:val="26"/>
        </w:rPr>
        <w:t xml:space="preserve"> </w:t>
      </w:r>
      <w:r w:rsidRPr="009040C9">
        <w:rPr>
          <w:rFonts w:ascii="Times New Roman" w:hAnsi="Times New Roman"/>
          <w:sz w:val="26"/>
          <w:szCs w:val="26"/>
        </w:rPr>
        <w:t>связаны</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осознанием</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явления</w:t>
      </w:r>
      <w:r w:rsidRPr="009040C9">
        <w:rPr>
          <w:rFonts w:ascii="Times New Roman" w:hAnsi="Times New Roman"/>
          <w:spacing w:val="1"/>
          <w:sz w:val="26"/>
          <w:szCs w:val="26"/>
        </w:rPr>
        <w:t xml:space="preserve"> </w:t>
      </w:r>
      <w:r w:rsidRPr="009040C9">
        <w:rPr>
          <w:rFonts w:ascii="Times New Roman" w:hAnsi="Times New Roman"/>
          <w:sz w:val="26"/>
          <w:szCs w:val="26"/>
        </w:rPr>
        <w:t>национальной</w:t>
      </w:r>
      <w:r w:rsidRPr="009040C9">
        <w:rPr>
          <w:rFonts w:ascii="Times New Roman" w:hAnsi="Times New Roman"/>
          <w:spacing w:val="1"/>
          <w:sz w:val="26"/>
          <w:szCs w:val="26"/>
        </w:rPr>
        <w:t xml:space="preserve"> </w:t>
      </w:r>
      <w:r w:rsidRPr="009040C9">
        <w:rPr>
          <w:rFonts w:ascii="Times New Roman" w:hAnsi="Times New Roman"/>
          <w:sz w:val="26"/>
          <w:szCs w:val="26"/>
        </w:rPr>
        <w:t>культуры,</w:t>
      </w:r>
      <w:r w:rsidRPr="009040C9">
        <w:rPr>
          <w:rFonts w:ascii="Times New Roman" w:hAnsi="Times New Roman"/>
          <w:spacing w:val="1"/>
          <w:sz w:val="26"/>
          <w:szCs w:val="26"/>
        </w:rPr>
        <w:t xml:space="preserve"> </w:t>
      </w:r>
      <w:r w:rsidRPr="009040C9">
        <w:rPr>
          <w:rFonts w:ascii="Times New Roman" w:hAnsi="Times New Roman"/>
          <w:sz w:val="26"/>
          <w:szCs w:val="26"/>
        </w:rPr>
        <w:t>пониманием</w:t>
      </w:r>
      <w:r w:rsidRPr="009040C9">
        <w:rPr>
          <w:rFonts w:ascii="Times New Roman" w:hAnsi="Times New Roman"/>
          <w:spacing w:val="1"/>
          <w:sz w:val="26"/>
          <w:szCs w:val="26"/>
        </w:rPr>
        <w:t xml:space="preserve"> </w:t>
      </w:r>
      <w:r w:rsidRPr="009040C9">
        <w:rPr>
          <w:rFonts w:ascii="Times New Roman" w:hAnsi="Times New Roman"/>
          <w:sz w:val="26"/>
          <w:szCs w:val="26"/>
        </w:rPr>
        <w:t>связи</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мировоззрения</w:t>
      </w:r>
      <w:r w:rsidRPr="009040C9">
        <w:rPr>
          <w:rFonts w:ascii="Times New Roman" w:hAnsi="Times New Roman"/>
          <w:spacing w:val="1"/>
          <w:sz w:val="26"/>
          <w:szCs w:val="26"/>
        </w:rPr>
        <w:t xml:space="preserve"> </w:t>
      </w:r>
      <w:r w:rsidRPr="009040C9">
        <w:rPr>
          <w:rFonts w:ascii="Times New Roman" w:hAnsi="Times New Roman"/>
          <w:sz w:val="26"/>
          <w:szCs w:val="26"/>
        </w:rPr>
        <w:t>народа.</w:t>
      </w:r>
      <w:r w:rsidRPr="009040C9">
        <w:rPr>
          <w:rFonts w:ascii="Times New Roman" w:hAnsi="Times New Roman"/>
          <w:spacing w:val="1"/>
          <w:sz w:val="26"/>
          <w:szCs w:val="26"/>
        </w:rPr>
        <w:t xml:space="preserve"> </w:t>
      </w:r>
      <w:r w:rsidRPr="009040C9">
        <w:rPr>
          <w:rFonts w:ascii="Times New Roman" w:hAnsi="Times New Roman"/>
          <w:sz w:val="26"/>
          <w:szCs w:val="26"/>
        </w:rPr>
        <w:t>Значимыми</w:t>
      </w:r>
      <w:r w:rsidRPr="009040C9">
        <w:rPr>
          <w:rFonts w:ascii="Times New Roman" w:hAnsi="Times New Roman"/>
          <w:spacing w:val="1"/>
          <w:sz w:val="26"/>
          <w:szCs w:val="26"/>
        </w:rPr>
        <w:t xml:space="preserve"> </w:t>
      </w:r>
      <w:r w:rsidRPr="009040C9">
        <w:rPr>
          <w:rFonts w:ascii="Times New Roman" w:hAnsi="Times New Roman"/>
          <w:sz w:val="26"/>
          <w:szCs w:val="26"/>
        </w:rPr>
        <w:t>личностными</w:t>
      </w:r>
      <w:r w:rsidRPr="009040C9">
        <w:rPr>
          <w:rFonts w:ascii="Times New Roman" w:hAnsi="Times New Roman"/>
          <w:spacing w:val="1"/>
          <w:sz w:val="26"/>
          <w:szCs w:val="26"/>
        </w:rPr>
        <w:t xml:space="preserve"> </w:t>
      </w:r>
      <w:r w:rsidRPr="009040C9">
        <w:rPr>
          <w:rFonts w:ascii="Times New Roman" w:hAnsi="Times New Roman"/>
          <w:sz w:val="26"/>
          <w:szCs w:val="26"/>
        </w:rPr>
        <w:t>результатами</w:t>
      </w:r>
      <w:r w:rsidRPr="009040C9">
        <w:rPr>
          <w:rFonts w:ascii="Times New Roman" w:hAnsi="Times New Roman"/>
          <w:spacing w:val="1"/>
          <w:sz w:val="26"/>
          <w:szCs w:val="26"/>
        </w:rPr>
        <w:t xml:space="preserve"> </w:t>
      </w:r>
      <w:r w:rsidRPr="009040C9">
        <w:rPr>
          <w:rFonts w:ascii="Times New Roman" w:hAnsi="Times New Roman"/>
          <w:sz w:val="26"/>
          <w:szCs w:val="26"/>
        </w:rPr>
        <w:t>являются</w:t>
      </w:r>
      <w:r w:rsidRPr="009040C9">
        <w:rPr>
          <w:rFonts w:ascii="Times New Roman" w:hAnsi="Times New Roman"/>
          <w:spacing w:val="1"/>
          <w:sz w:val="26"/>
          <w:szCs w:val="26"/>
        </w:rPr>
        <w:t xml:space="preserve"> </w:t>
      </w:r>
      <w:r w:rsidRPr="009040C9">
        <w:rPr>
          <w:rFonts w:ascii="Times New Roman" w:hAnsi="Times New Roman"/>
          <w:sz w:val="26"/>
          <w:szCs w:val="26"/>
        </w:rPr>
        <w:t>развитие</w:t>
      </w:r>
      <w:r w:rsidRPr="009040C9">
        <w:rPr>
          <w:rFonts w:ascii="Times New Roman" w:hAnsi="Times New Roman"/>
          <w:spacing w:val="1"/>
          <w:sz w:val="26"/>
          <w:szCs w:val="26"/>
        </w:rPr>
        <w:t xml:space="preserve"> </w:t>
      </w:r>
      <w:r w:rsidRPr="009040C9">
        <w:rPr>
          <w:rFonts w:ascii="Times New Roman" w:hAnsi="Times New Roman"/>
          <w:sz w:val="26"/>
          <w:szCs w:val="26"/>
        </w:rPr>
        <w:t>устойчивого</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познавательного</w:t>
      </w:r>
      <w:r w:rsidRPr="009040C9">
        <w:rPr>
          <w:rFonts w:ascii="Times New Roman" w:hAnsi="Times New Roman"/>
          <w:spacing w:val="1"/>
          <w:sz w:val="26"/>
          <w:szCs w:val="26"/>
        </w:rPr>
        <w:t xml:space="preserve"> </w:t>
      </w:r>
      <w:r w:rsidRPr="009040C9">
        <w:rPr>
          <w:rFonts w:ascii="Times New Roman" w:hAnsi="Times New Roman"/>
          <w:sz w:val="26"/>
          <w:szCs w:val="26"/>
        </w:rPr>
        <w:t>интереса</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изучению</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формирование</w:t>
      </w:r>
      <w:r w:rsidRPr="009040C9">
        <w:rPr>
          <w:rFonts w:ascii="Times New Roman" w:hAnsi="Times New Roman"/>
          <w:spacing w:val="1"/>
          <w:sz w:val="26"/>
          <w:szCs w:val="26"/>
        </w:rPr>
        <w:t xml:space="preserve"> </w:t>
      </w:r>
      <w:r w:rsidRPr="009040C9">
        <w:rPr>
          <w:rFonts w:ascii="Times New Roman" w:hAnsi="Times New Roman"/>
          <w:sz w:val="26"/>
          <w:szCs w:val="26"/>
        </w:rPr>
        <w:t>ответственности за</w:t>
      </w:r>
      <w:r w:rsidRPr="009040C9">
        <w:rPr>
          <w:rFonts w:ascii="Times New Roman" w:hAnsi="Times New Roman"/>
          <w:spacing w:val="-1"/>
          <w:sz w:val="26"/>
          <w:szCs w:val="26"/>
        </w:rPr>
        <w:t xml:space="preserve"> </w:t>
      </w:r>
      <w:r w:rsidRPr="009040C9">
        <w:rPr>
          <w:rFonts w:ascii="Times New Roman" w:hAnsi="Times New Roman"/>
          <w:sz w:val="26"/>
          <w:szCs w:val="26"/>
        </w:rPr>
        <w:t>сохранение</w:t>
      </w:r>
      <w:r w:rsidRPr="009040C9">
        <w:rPr>
          <w:rFonts w:ascii="Times New Roman" w:hAnsi="Times New Roman"/>
          <w:spacing w:val="-2"/>
          <w:sz w:val="26"/>
          <w:szCs w:val="26"/>
        </w:rPr>
        <w:t xml:space="preserve"> </w:t>
      </w:r>
      <w:r w:rsidRPr="009040C9">
        <w:rPr>
          <w:rFonts w:ascii="Times New Roman" w:hAnsi="Times New Roman"/>
          <w:sz w:val="26"/>
          <w:szCs w:val="26"/>
        </w:rPr>
        <w:t>чистоты 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004E6F50">
        <w:rPr>
          <w:rFonts w:ascii="Times New Roman" w:hAnsi="Times New Roman"/>
          <w:sz w:val="26"/>
          <w:szCs w:val="26"/>
        </w:rPr>
        <w:t xml:space="preserve"> </w:t>
      </w:r>
    </w:p>
    <w:p w:rsidR="00D4732B" w:rsidRPr="009040C9" w:rsidRDefault="00D4732B" w:rsidP="004E6F50">
      <w:pPr>
        <w:spacing w:after="0" w:line="276" w:lineRule="auto"/>
        <w:ind w:firstLine="708"/>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5"/>
          <w:sz w:val="26"/>
          <w:szCs w:val="26"/>
        </w:rPr>
        <w:t xml:space="preserve"> </w:t>
      </w:r>
      <w:r w:rsidRPr="009040C9">
        <w:rPr>
          <w:rFonts w:ascii="Times New Roman" w:hAnsi="Times New Roman"/>
          <w:sz w:val="26"/>
          <w:szCs w:val="26"/>
        </w:rPr>
        <w:t>русского</w:t>
      </w:r>
      <w:r w:rsidRPr="009040C9">
        <w:rPr>
          <w:rFonts w:ascii="Times New Roman" w:hAnsi="Times New Roman"/>
          <w:spacing w:val="-4"/>
          <w:sz w:val="26"/>
          <w:szCs w:val="26"/>
        </w:rPr>
        <w:t xml:space="preserve"> </w:t>
      </w:r>
      <w:r w:rsidRPr="009040C9">
        <w:rPr>
          <w:rFonts w:ascii="Times New Roman" w:hAnsi="Times New Roman"/>
          <w:sz w:val="26"/>
          <w:szCs w:val="26"/>
        </w:rPr>
        <w:t>языка</w:t>
      </w:r>
      <w:r w:rsidRPr="009040C9">
        <w:rPr>
          <w:rFonts w:ascii="Times New Roman" w:hAnsi="Times New Roman"/>
          <w:spacing w:val="-4"/>
          <w:sz w:val="26"/>
          <w:szCs w:val="26"/>
        </w:rPr>
        <w:t xml:space="preserve"> </w:t>
      </w:r>
      <w:r w:rsidRPr="009040C9">
        <w:rPr>
          <w:rFonts w:ascii="Times New Roman" w:hAnsi="Times New Roman"/>
          <w:sz w:val="26"/>
          <w:szCs w:val="26"/>
        </w:rPr>
        <w:t>направлено</w:t>
      </w:r>
      <w:r w:rsidRPr="009040C9">
        <w:rPr>
          <w:rFonts w:ascii="Times New Roman" w:hAnsi="Times New Roman"/>
          <w:spacing w:val="-4"/>
          <w:sz w:val="26"/>
          <w:szCs w:val="26"/>
        </w:rPr>
        <w:t xml:space="preserve"> </w:t>
      </w:r>
      <w:r w:rsidRPr="009040C9">
        <w:rPr>
          <w:rFonts w:ascii="Times New Roman" w:hAnsi="Times New Roman"/>
          <w:sz w:val="26"/>
          <w:szCs w:val="26"/>
        </w:rPr>
        <w:t>на</w:t>
      </w:r>
      <w:r w:rsidRPr="009040C9">
        <w:rPr>
          <w:rFonts w:ascii="Times New Roman" w:hAnsi="Times New Roman"/>
          <w:spacing w:val="-4"/>
          <w:sz w:val="26"/>
          <w:szCs w:val="26"/>
        </w:rPr>
        <w:t xml:space="preserve"> </w:t>
      </w:r>
      <w:r w:rsidRPr="009040C9">
        <w:rPr>
          <w:rFonts w:ascii="Times New Roman" w:hAnsi="Times New Roman"/>
          <w:sz w:val="26"/>
          <w:szCs w:val="26"/>
        </w:rPr>
        <w:t>достижение</w:t>
      </w:r>
      <w:r w:rsidRPr="009040C9">
        <w:rPr>
          <w:rFonts w:ascii="Times New Roman" w:hAnsi="Times New Roman"/>
          <w:spacing w:val="-4"/>
          <w:sz w:val="26"/>
          <w:szCs w:val="26"/>
        </w:rPr>
        <w:t xml:space="preserve"> </w:t>
      </w:r>
      <w:r w:rsidRPr="009040C9">
        <w:rPr>
          <w:rFonts w:ascii="Times New Roman" w:hAnsi="Times New Roman"/>
          <w:sz w:val="26"/>
          <w:szCs w:val="26"/>
        </w:rPr>
        <w:t>следующих</w:t>
      </w:r>
      <w:r w:rsidRPr="009040C9">
        <w:rPr>
          <w:rFonts w:ascii="Times New Roman" w:hAnsi="Times New Roman"/>
          <w:spacing w:val="-5"/>
          <w:sz w:val="26"/>
          <w:szCs w:val="26"/>
        </w:rPr>
        <w:t xml:space="preserve"> </w:t>
      </w:r>
      <w:r w:rsidRPr="009040C9">
        <w:rPr>
          <w:rFonts w:ascii="Times New Roman" w:hAnsi="Times New Roman"/>
          <w:sz w:val="26"/>
          <w:szCs w:val="26"/>
        </w:rPr>
        <w:t>целей:</w:t>
      </w:r>
    </w:p>
    <w:p w:rsidR="00D4732B" w:rsidRPr="009040C9" w:rsidRDefault="00D4732B" w:rsidP="00D4732B">
      <w:pPr>
        <w:pStyle w:val="a0"/>
        <w:spacing w:before="1"/>
        <w:ind w:right="283"/>
        <w:rPr>
          <w:sz w:val="26"/>
          <w:szCs w:val="26"/>
        </w:rPr>
      </w:pPr>
      <w:r w:rsidRPr="009040C9">
        <w:rPr>
          <w:sz w:val="26"/>
          <w:szCs w:val="26"/>
        </w:rPr>
        <w:t>приобретение</w:t>
      </w:r>
      <w:r w:rsidRPr="009040C9">
        <w:rPr>
          <w:spacing w:val="1"/>
          <w:sz w:val="26"/>
          <w:szCs w:val="26"/>
        </w:rPr>
        <w:t xml:space="preserve"> </w:t>
      </w:r>
      <w:r w:rsidRPr="009040C9">
        <w:rPr>
          <w:sz w:val="26"/>
          <w:szCs w:val="26"/>
        </w:rPr>
        <w:t>обучающимися</w:t>
      </w:r>
      <w:r w:rsidRPr="009040C9">
        <w:rPr>
          <w:spacing w:val="1"/>
          <w:sz w:val="26"/>
          <w:szCs w:val="26"/>
        </w:rPr>
        <w:t xml:space="preserve"> </w:t>
      </w:r>
      <w:r w:rsidRPr="009040C9">
        <w:rPr>
          <w:sz w:val="26"/>
          <w:szCs w:val="26"/>
        </w:rPr>
        <w:t>первоначальных</w:t>
      </w:r>
      <w:r w:rsidRPr="009040C9">
        <w:rPr>
          <w:spacing w:val="1"/>
          <w:sz w:val="26"/>
          <w:szCs w:val="26"/>
        </w:rPr>
        <w:t xml:space="preserve"> </w:t>
      </w:r>
      <w:r w:rsidRPr="009040C9">
        <w:rPr>
          <w:sz w:val="26"/>
          <w:szCs w:val="26"/>
        </w:rPr>
        <w:t>представлений</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многообразии</w:t>
      </w:r>
      <w:r w:rsidRPr="009040C9">
        <w:rPr>
          <w:spacing w:val="1"/>
          <w:sz w:val="26"/>
          <w:szCs w:val="26"/>
        </w:rPr>
        <w:t xml:space="preserve"> </w:t>
      </w:r>
      <w:r w:rsidRPr="009040C9">
        <w:rPr>
          <w:sz w:val="26"/>
          <w:szCs w:val="26"/>
        </w:rPr>
        <w:t>языков и культур на территории Российской Федерации, о языке как одной из</w:t>
      </w:r>
      <w:r w:rsidRPr="009040C9">
        <w:rPr>
          <w:spacing w:val="1"/>
          <w:sz w:val="26"/>
          <w:szCs w:val="26"/>
        </w:rPr>
        <w:t xml:space="preserve"> </w:t>
      </w:r>
      <w:r w:rsidRPr="009040C9">
        <w:rPr>
          <w:sz w:val="26"/>
          <w:szCs w:val="26"/>
        </w:rPr>
        <w:t>главных</w:t>
      </w:r>
      <w:r w:rsidRPr="009040C9">
        <w:rPr>
          <w:spacing w:val="1"/>
          <w:sz w:val="26"/>
          <w:szCs w:val="26"/>
        </w:rPr>
        <w:t xml:space="preserve"> </w:t>
      </w:r>
      <w:r w:rsidRPr="009040C9">
        <w:rPr>
          <w:sz w:val="26"/>
          <w:szCs w:val="26"/>
        </w:rPr>
        <w:t>духовно-нравственных</w:t>
      </w:r>
      <w:r w:rsidRPr="009040C9">
        <w:rPr>
          <w:spacing w:val="1"/>
          <w:sz w:val="26"/>
          <w:szCs w:val="26"/>
        </w:rPr>
        <w:t xml:space="preserve"> </w:t>
      </w:r>
      <w:r w:rsidRPr="009040C9">
        <w:rPr>
          <w:sz w:val="26"/>
          <w:szCs w:val="26"/>
        </w:rPr>
        <w:t>ценностей</w:t>
      </w:r>
      <w:r w:rsidRPr="009040C9">
        <w:rPr>
          <w:spacing w:val="1"/>
          <w:sz w:val="26"/>
          <w:szCs w:val="26"/>
        </w:rPr>
        <w:t xml:space="preserve"> </w:t>
      </w:r>
      <w:r w:rsidRPr="009040C9">
        <w:rPr>
          <w:sz w:val="26"/>
          <w:szCs w:val="26"/>
        </w:rPr>
        <w:t>народа;</w:t>
      </w:r>
      <w:r w:rsidRPr="009040C9">
        <w:rPr>
          <w:spacing w:val="1"/>
          <w:sz w:val="26"/>
          <w:szCs w:val="26"/>
        </w:rPr>
        <w:t xml:space="preserve"> </w:t>
      </w:r>
      <w:r w:rsidRPr="009040C9">
        <w:rPr>
          <w:sz w:val="26"/>
          <w:szCs w:val="26"/>
        </w:rPr>
        <w:t>понимание</w:t>
      </w:r>
      <w:r w:rsidRPr="009040C9">
        <w:rPr>
          <w:spacing w:val="1"/>
          <w:sz w:val="26"/>
          <w:szCs w:val="26"/>
        </w:rPr>
        <w:t xml:space="preserve"> </w:t>
      </w:r>
      <w:r w:rsidRPr="009040C9">
        <w:rPr>
          <w:sz w:val="26"/>
          <w:szCs w:val="26"/>
        </w:rPr>
        <w:t>роли</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основного</w:t>
      </w:r>
      <w:r w:rsidRPr="009040C9">
        <w:rPr>
          <w:spacing w:val="1"/>
          <w:sz w:val="26"/>
          <w:szCs w:val="26"/>
        </w:rPr>
        <w:t xml:space="preserve"> </w:t>
      </w:r>
      <w:r w:rsidRPr="009040C9">
        <w:rPr>
          <w:sz w:val="26"/>
          <w:szCs w:val="26"/>
        </w:rPr>
        <w:t>средства</w:t>
      </w:r>
      <w:r w:rsidRPr="009040C9">
        <w:rPr>
          <w:spacing w:val="1"/>
          <w:sz w:val="26"/>
          <w:szCs w:val="26"/>
        </w:rPr>
        <w:t xml:space="preserve"> </w:t>
      </w:r>
      <w:r w:rsidRPr="009040C9">
        <w:rPr>
          <w:sz w:val="26"/>
          <w:szCs w:val="26"/>
        </w:rPr>
        <w:t>общения;</w:t>
      </w:r>
      <w:r w:rsidRPr="009040C9">
        <w:rPr>
          <w:spacing w:val="1"/>
          <w:sz w:val="26"/>
          <w:szCs w:val="26"/>
        </w:rPr>
        <w:t xml:space="preserve"> </w:t>
      </w:r>
      <w:r w:rsidRPr="009040C9">
        <w:rPr>
          <w:sz w:val="26"/>
          <w:szCs w:val="26"/>
        </w:rPr>
        <w:t>осознание</w:t>
      </w:r>
      <w:r w:rsidRPr="009040C9">
        <w:rPr>
          <w:spacing w:val="1"/>
          <w:sz w:val="26"/>
          <w:szCs w:val="26"/>
        </w:rPr>
        <w:t xml:space="preserve"> </w:t>
      </w:r>
      <w:r w:rsidRPr="009040C9">
        <w:rPr>
          <w:sz w:val="26"/>
          <w:szCs w:val="26"/>
        </w:rPr>
        <w:t>значения</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государственного языка Российской Федерации; понимание роли русского языка</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межнационального</w:t>
      </w:r>
      <w:r w:rsidRPr="009040C9">
        <w:rPr>
          <w:spacing w:val="1"/>
          <w:sz w:val="26"/>
          <w:szCs w:val="26"/>
        </w:rPr>
        <w:t xml:space="preserve"> </w:t>
      </w:r>
      <w:r w:rsidRPr="009040C9">
        <w:rPr>
          <w:sz w:val="26"/>
          <w:szCs w:val="26"/>
        </w:rPr>
        <w:t>общения;</w:t>
      </w:r>
      <w:r w:rsidRPr="009040C9">
        <w:rPr>
          <w:spacing w:val="1"/>
          <w:sz w:val="26"/>
          <w:szCs w:val="26"/>
        </w:rPr>
        <w:t xml:space="preserve"> </w:t>
      </w:r>
      <w:r w:rsidRPr="009040C9">
        <w:rPr>
          <w:sz w:val="26"/>
          <w:szCs w:val="26"/>
        </w:rPr>
        <w:t>осознание</w:t>
      </w:r>
      <w:r w:rsidRPr="009040C9">
        <w:rPr>
          <w:spacing w:val="1"/>
          <w:sz w:val="26"/>
          <w:szCs w:val="26"/>
        </w:rPr>
        <w:t xml:space="preserve"> </w:t>
      </w:r>
      <w:r w:rsidRPr="009040C9">
        <w:rPr>
          <w:sz w:val="26"/>
          <w:szCs w:val="26"/>
        </w:rPr>
        <w:t>правильной</w:t>
      </w:r>
      <w:r w:rsidRPr="009040C9">
        <w:rPr>
          <w:spacing w:val="1"/>
          <w:sz w:val="26"/>
          <w:szCs w:val="26"/>
        </w:rPr>
        <w:t xml:space="preserve"> </w:t>
      </w:r>
      <w:r w:rsidRPr="009040C9">
        <w:rPr>
          <w:sz w:val="26"/>
          <w:szCs w:val="26"/>
        </w:rPr>
        <w:t>устной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письменной речи</w:t>
      </w:r>
      <w:r w:rsidRPr="009040C9">
        <w:rPr>
          <w:spacing w:val="-4"/>
          <w:sz w:val="26"/>
          <w:szCs w:val="26"/>
        </w:rPr>
        <w:t xml:space="preserve"> </w:t>
      </w:r>
      <w:r w:rsidRPr="009040C9">
        <w:rPr>
          <w:sz w:val="26"/>
          <w:szCs w:val="26"/>
        </w:rPr>
        <w:t>как</w:t>
      </w:r>
      <w:r w:rsidRPr="009040C9">
        <w:rPr>
          <w:spacing w:val="3"/>
          <w:sz w:val="26"/>
          <w:szCs w:val="26"/>
        </w:rPr>
        <w:t xml:space="preserve"> </w:t>
      </w:r>
      <w:r w:rsidRPr="009040C9">
        <w:rPr>
          <w:sz w:val="26"/>
          <w:szCs w:val="26"/>
        </w:rPr>
        <w:t>показателя</w:t>
      </w:r>
      <w:r w:rsidRPr="009040C9">
        <w:rPr>
          <w:spacing w:val="-3"/>
          <w:sz w:val="26"/>
          <w:szCs w:val="26"/>
        </w:rPr>
        <w:t xml:space="preserve"> </w:t>
      </w:r>
      <w:r w:rsidRPr="009040C9">
        <w:rPr>
          <w:sz w:val="26"/>
          <w:szCs w:val="26"/>
        </w:rPr>
        <w:t>общей культуры человека;</w:t>
      </w:r>
    </w:p>
    <w:p w:rsidR="00D4732B" w:rsidRPr="009040C9" w:rsidRDefault="00D4732B" w:rsidP="00D4732B">
      <w:pPr>
        <w:pStyle w:val="a0"/>
        <w:spacing w:before="5" w:line="237" w:lineRule="auto"/>
        <w:ind w:right="285"/>
        <w:rPr>
          <w:sz w:val="26"/>
          <w:szCs w:val="26"/>
        </w:rPr>
      </w:pPr>
      <w:r w:rsidRPr="009040C9">
        <w:rPr>
          <w:sz w:val="26"/>
          <w:szCs w:val="26"/>
        </w:rPr>
        <w:t>овладение основными видами речевой деятельности на основе первоначальных</w:t>
      </w:r>
      <w:r w:rsidRPr="009040C9">
        <w:rPr>
          <w:spacing w:val="1"/>
          <w:sz w:val="26"/>
          <w:szCs w:val="26"/>
        </w:rPr>
        <w:t xml:space="preserve"> </w:t>
      </w:r>
      <w:r w:rsidRPr="009040C9">
        <w:rPr>
          <w:sz w:val="26"/>
          <w:szCs w:val="26"/>
        </w:rPr>
        <w:t>представлений</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нормах</w:t>
      </w:r>
      <w:r w:rsidRPr="009040C9">
        <w:rPr>
          <w:spacing w:val="1"/>
          <w:sz w:val="26"/>
          <w:szCs w:val="26"/>
        </w:rPr>
        <w:t xml:space="preserve"> </w:t>
      </w:r>
      <w:r w:rsidRPr="009040C9">
        <w:rPr>
          <w:sz w:val="26"/>
          <w:szCs w:val="26"/>
        </w:rPr>
        <w:t>современного</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литературного</w:t>
      </w:r>
      <w:r w:rsidRPr="009040C9">
        <w:rPr>
          <w:spacing w:val="1"/>
          <w:sz w:val="26"/>
          <w:szCs w:val="26"/>
        </w:rPr>
        <w:t xml:space="preserve"> </w:t>
      </w:r>
      <w:r w:rsidRPr="009040C9">
        <w:rPr>
          <w:sz w:val="26"/>
          <w:szCs w:val="26"/>
        </w:rPr>
        <w:t>языка:</w:t>
      </w:r>
      <w:r w:rsidRPr="009040C9">
        <w:rPr>
          <w:spacing w:val="-55"/>
          <w:sz w:val="26"/>
          <w:szCs w:val="26"/>
        </w:rPr>
        <w:t xml:space="preserve"> </w:t>
      </w:r>
      <w:r w:rsidRPr="009040C9">
        <w:rPr>
          <w:sz w:val="26"/>
          <w:szCs w:val="26"/>
        </w:rPr>
        <w:t>аудирование,</w:t>
      </w:r>
      <w:r w:rsidRPr="009040C9">
        <w:rPr>
          <w:spacing w:val="-4"/>
          <w:sz w:val="26"/>
          <w:szCs w:val="26"/>
        </w:rPr>
        <w:t xml:space="preserve"> </w:t>
      </w:r>
      <w:r w:rsidRPr="009040C9">
        <w:rPr>
          <w:sz w:val="26"/>
          <w:szCs w:val="26"/>
        </w:rPr>
        <w:t>говорение,</w:t>
      </w:r>
      <w:r w:rsidRPr="009040C9">
        <w:rPr>
          <w:spacing w:val="-3"/>
          <w:sz w:val="26"/>
          <w:szCs w:val="26"/>
        </w:rPr>
        <w:t xml:space="preserve"> </w:t>
      </w:r>
      <w:r w:rsidRPr="009040C9">
        <w:rPr>
          <w:sz w:val="26"/>
          <w:szCs w:val="26"/>
        </w:rPr>
        <w:t>чтение,</w:t>
      </w:r>
      <w:r w:rsidRPr="009040C9">
        <w:rPr>
          <w:spacing w:val="-3"/>
          <w:sz w:val="26"/>
          <w:szCs w:val="26"/>
        </w:rPr>
        <w:t xml:space="preserve"> </w:t>
      </w:r>
      <w:r w:rsidRPr="009040C9">
        <w:rPr>
          <w:sz w:val="26"/>
          <w:szCs w:val="26"/>
        </w:rPr>
        <w:t>письмо;</w:t>
      </w:r>
    </w:p>
    <w:p w:rsidR="00D4732B" w:rsidRPr="009040C9" w:rsidRDefault="00D4732B" w:rsidP="00D4732B">
      <w:pPr>
        <w:pStyle w:val="a0"/>
        <w:spacing w:before="4"/>
        <w:ind w:right="278"/>
        <w:rPr>
          <w:sz w:val="26"/>
          <w:szCs w:val="26"/>
        </w:rPr>
      </w:pPr>
      <w:r w:rsidRPr="009040C9">
        <w:rPr>
          <w:sz w:val="26"/>
          <w:szCs w:val="26"/>
        </w:rPr>
        <w:t>овладение</w:t>
      </w:r>
      <w:r w:rsidRPr="009040C9">
        <w:rPr>
          <w:spacing w:val="1"/>
          <w:sz w:val="26"/>
          <w:szCs w:val="26"/>
        </w:rPr>
        <w:t xml:space="preserve"> </w:t>
      </w:r>
      <w:r w:rsidRPr="009040C9">
        <w:rPr>
          <w:sz w:val="26"/>
          <w:szCs w:val="26"/>
        </w:rPr>
        <w:t>первоначальными</w:t>
      </w:r>
      <w:r w:rsidRPr="009040C9">
        <w:rPr>
          <w:spacing w:val="1"/>
          <w:sz w:val="26"/>
          <w:szCs w:val="26"/>
        </w:rPr>
        <w:t xml:space="preserve"> </w:t>
      </w:r>
      <w:r w:rsidRPr="009040C9">
        <w:rPr>
          <w:sz w:val="26"/>
          <w:szCs w:val="26"/>
        </w:rPr>
        <w:t>научными</w:t>
      </w:r>
      <w:r w:rsidRPr="009040C9">
        <w:rPr>
          <w:spacing w:val="1"/>
          <w:sz w:val="26"/>
          <w:szCs w:val="26"/>
        </w:rPr>
        <w:t xml:space="preserve"> </w:t>
      </w:r>
      <w:r w:rsidRPr="009040C9">
        <w:rPr>
          <w:sz w:val="26"/>
          <w:szCs w:val="26"/>
        </w:rPr>
        <w:t>представлениями</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системе</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фонетика,</w:t>
      </w:r>
      <w:r w:rsidRPr="009040C9">
        <w:rPr>
          <w:spacing w:val="1"/>
          <w:sz w:val="26"/>
          <w:szCs w:val="26"/>
        </w:rPr>
        <w:t xml:space="preserve"> </w:t>
      </w:r>
      <w:r w:rsidRPr="009040C9">
        <w:rPr>
          <w:sz w:val="26"/>
          <w:szCs w:val="26"/>
        </w:rPr>
        <w:t>графика,</w:t>
      </w:r>
      <w:r w:rsidRPr="009040C9">
        <w:rPr>
          <w:spacing w:val="1"/>
          <w:sz w:val="26"/>
          <w:szCs w:val="26"/>
        </w:rPr>
        <w:t xml:space="preserve"> </w:t>
      </w:r>
      <w:r w:rsidRPr="009040C9">
        <w:rPr>
          <w:sz w:val="26"/>
          <w:szCs w:val="26"/>
        </w:rPr>
        <w:t>лексика,</w:t>
      </w:r>
      <w:r w:rsidRPr="009040C9">
        <w:rPr>
          <w:spacing w:val="1"/>
          <w:sz w:val="26"/>
          <w:szCs w:val="26"/>
        </w:rPr>
        <w:t xml:space="preserve"> </w:t>
      </w:r>
      <w:r w:rsidRPr="009040C9">
        <w:rPr>
          <w:sz w:val="26"/>
          <w:szCs w:val="26"/>
        </w:rPr>
        <w:t>морфемика,</w:t>
      </w:r>
      <w:r w:rsidRPr="009040C9">
        <w:rPr>
          <w:spacing w:val="1"/>
          <w:sz w:val="26"/>
          <w:szCs w:val="26"/>
        </w:rPr>
        <w:t xml:space="preserve"> </w:t>
      </w:r>
      <w:r w:rsidRPr="009040C9">
        <w:rPr>
          <w:sz w:val="26"/>
          <w:szCs w:val="26"/>
        </w:rPr>
        <w:t>морфология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синтаксис;</w:t>
      </w:r>
      <w:r w:rsidRPr="009040C9">
        <w:rPr>
          <w:spacing w:val="1"/>
          <w:sz w:val="26"/>
          <w:szCs w:val="26"/>
        </w:rPr>
        <w:t xml:space="preserve"> </w:t>
      </w:r>
      <w:r w:rsidRPr="009040C9">
        <w:rPr>
          <w:sz w:val="26"/>
          <w:szCs w:val="26"/>
        </w:rPr>
        <w:t>об</w:t>
      </w:r>
      <w:r w:rsidRPr="009040C9">
        <w:rPr>
          <w:spacing w:val="1"/>
          <w:sz w:val="26"/>
          <w:szCs w:val="26"/>
        </w:rPr>
        <w:t xml:space="preserve"> </w:t>
      </w:r>
      <w:r w:rsidRPr="009040C9">
        <w:rPr>
          <w:sz w:val="26"/>
          <w:szCs w:val="26"/>
        </w:rPr>
        <w:t>основных единицах языка, их признаках и</w:t>
      </w:r>
      <w:r w:rsidRPr="009040C9">
        <w:rPr>
          <w:spacing w:val="1"/>
          <w:sz w:val="26"/>
          <w:szCs w:val="26"/>
        </w:rPr>
        <w:t xml:space="preserve"> </w:t>
      </w:r>
      <w:r w:rsidRPr="009040C9">
        <w:rPr>
          <w:sz w:val="26"/>
          <w:szCs w:val="26"/>
        </w:rPr>
        <w:t>особенностях употребления в</w:t>
      </w:r>
      <w:r w:rsidRPr="009040C9">
        <w:rPr>
          <w:spacing w:val="1"/>
          <w:sz w:val="26"/>
          <w:szCs w:val="26"/>
        </w:rPr>
        <w:t xml:space="preserve"> </w:t>
      </w:r>
      <w:r w:rsidRPr="009040C9">
        <w:rPr>
          <w:sz w:val="26"/>
          <w:szCs w:val="26"/>
        </w:rPr>
        <w:t>речи;</w:t>
      </w:r>
      <w:r w:rsidRPr="009040C9">
        <w:rPr>
          <w:spacing w:val="1"/>
          <w:sz w:val="26"/>
          <w:szCs w:val="26"/>
        </w:rPr>
        <w:t xml:space="preserve"> </w:t>
      </w:r>
      <w:r w:rsidRPr="009040C9">
        <w:rPr>
          <w:sz w:val="26"/>
          <w:szCs w:val="26"/>
        </w:rPr>
        <w:t>использование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речевой</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современного</w:t>
      </w:r>
      <w:r w:rsidRPr="009040C9">
        <w:rPr>
          <w:spacing w:val="58"/>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литературного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(орфоэпических,</w:t>
      </w:r>
      <w:r w:rsidRPr="009040C9">
        <w:rPr>
          <w:spacing w:val="1"/>
          <w:sz w:val="26"/>
          <w:szCs w:val="26"/>
        </w:rPr>
        <w:t xml:space="preserve"> </w:t>
      </w:r>
      <w:r w:rsidRPr="009040C9">
        <w:rPr>
          <w:sz w:val="26"/>
          <w:szCs w:val="26"/>
        </w:rPr>
        <w:t>лексических,</w:t>
      </w:r>
      <w:r w:rsidRPr="009040C9">
        <w:rPr>
          <w:spacing w:val="1"/>
          <w:sz w:val="26"/>
          <w:szCs w:val="26"/>
        </w:rPr>
        <w:t xml:space="preserve"> </w:t>
      </w:r>
      <w:r w:rsidRPr="009040C9">
        <w:rPr>
          <w:sz w:val="26"/>
          <w:szCs w:val="26"/>
        </w:rPr>
        <w:t>грамматических,</w:t>
      </w:r>
      <w:r w:rsidRPr="009040C9">
        <w:rPr>
          <w:spacing w:val="1"/>
          <w:sz w:val="26"/>
          <w:szCs w:val="26"/>
        </w:rPr>
        <w:t xml:space="preserve"> </w:t>
      </w:r>
      <w:r w:rsidRPr="009040C9">
        <w:rPr>
          <w:sz w:val="26"/>
          <w:szCs w:val="26"/>
        </w:rPr>
        <w:t>орфографических,</w:t>
      </w:r>
      <w:r w:rsidRPr="009040C9">
        <w:rPr>
          <w:spacing w:val="-4"/>
          <w:sz w:val="26"/>
          <w:szCs w:val="26"/>
        </w:rPr>
        <w:t xml:space="preserve"> </w:t>
      </w:r>
      <w:r w:rsidRPr="009040C9">
        <w:rPr>
          <w:sz w:val="26"/>
          <w:szCs w:val="26"/>
        </w:rPr>
        <w:t>пунктуационных) и речевого</w:t>
      </w:r>
      <w:r w:rsidRPr="009040C9">
        <w:rPr>
          <w:spacing w:val="-1"/>
          <w:sz w:val="26"/>
          <w:szCs w:val="26"/>
        </w:rPr>
        <w:t xml:space="preserve"> </w:t>
      </w:r>
      <w:r w:rsidRPr="009040C9">
        <w:rPr>
          <w:sz w:val="26"/>
          <w:szCs w:val="26"/>
        </w:rPr>
        <w:t>этикета;</w:t>
      </w:r>
    </w:p>
    <w:p w:rsidR="004E6F50" w:rsidRDefault="00D4732B" w:rsidP="004E6F50">
      <w:pPr>
        <w:pStyle w:val="a0"/>
        <w:spacing w:before="1"/>
        <w:ind w:right="283"/>
        <w:rPr>
          <w:sz w:val="26"/>
          <w:szCs w:val="26"/>
        </w:rPr>
      </w:pPr>
      <w:r w:rsidRPr="009040C9">
        <w:rPr>
          <w:sz w:val="26"/>
          <w:szCs w:val="26"/>
        </w:rPr>
        <w:t>развитие функциональной грамотности, готовности к успешному взаимодействию</w:t>
      </w:r>
      <w:r w:rsidRPr="009040C9">
        <w:rPr>
          <w:spacing w:val="-55"/>
          <w:sz w:val="26"/>
          <w:szCs w:val="26"/>
        </w:rPr>
        <w:t xml:space="preserve"> </w:t>
      </w:r>
      <w:r w:rsidRPr="009040C9">
        <w:rPr>
          <w:sz w:val="26"/>
          <w:szCs w:val="26"/>
        </w:rPr>
        <w:t>с изменяющимся</w:t>
      </w:r>
      <w:r w:rsidRPr="009040C9">
        <w:rPr>
          <w:spacing w:val="-3"/>
          <w:sz w:val="26"/>
          <w:szCs w:val="26"/>
        </w:rPr>
        <w:t xml:space="preserve"> </w:t>
      </w:r>
      <w:r w:rsidRPr="009040C9">
        <w:rPr>
          <w:sz w:val="26"/>
          <w:szCs w:val="26"/>
        </w:rPr>
        <w:t>миром</w:t>
      </w:r>
      <w:r w:rsidRPr="009040C9">
        <w:rPr>
          <w:spacing w:val="-5"/>
          <w:sz w:val="26"/>
          <w:szCs w:val="26"/>
        </w:rPr>
        <w:t xml:space="preserve"> </w:t>
      </w:r>
      <w:r w:rsidRPr="009040C9">
        <w:rPr>
          <w:sz w:val="26"/>
          <w:szCs w:val="26"/>
        </w:rPr>
        <w:t>и дальнейшему</w:t>
      </w:r>
      <w:r w:rsidRPr="009040C9">
        <w:rPr>
          <w:spacing w:val="1"/>
          <w:sz w:val="26"/>
          <w:szCs w:val="26"/>
        </w:rPr>
        <w:t xml:space="preserve"> </w:t>
      </w:r>
      <w:r w:rsidRPr="009040C9">
        <w:rPr>
          <w:sz w:val="26"/>
          <w:szCs w:val="26"/>
        </w:rPr>
        <w:t>успешному образованию.</w:t>
      </w:r>
      <w:r w:rsidR="004E6F50">
        <w:rPr>
          <w:sz w:val="26"/>
          <w:szCs w:val="26"/>
        </w:rPr>
        <w:t xml:space="preserve"> </w:t>
      </w:r>
    </w:p>
    <w:p w:rsidR="004E6F50" w:rsidRDefault="00D4732B" w:rsidP="004E6F50">
      <w:pPr>
        <w:pStyle w:val="a0"/>
        <w:spacing w:before="1"/>
        <w:ind w:right="283"/>
        <w:rPr>
          <w:sz w:val="26"/>
          <w:szCs w:val="26"/>
        </w:rPr>
      </w:pPr>
      <w:r w:rsidRPr="009040C9">
        <w:rPr>
          <w:sz w:val="26"/>
          <w:szCs w:val="26"/>
        </w:rPr>
        <w:t>Центральной</w:t>
      </w:r>
      <w:r w:rsidRPr="009040C9">
        <w:rPr>
          <w:spacing w:val="1"/>
          <w:sz w:val="26"/>
          <w:szCs w:val="26"/>
        </w:rPr>
        <w:t xml:space="preserve"> </w:t>
      </w:r>
      <w:r w:rsidRPr="009040C9">
        <w:rPr>
          <w:sz w:val="26"/>
          <w:szCs w:val="26"/>
        </w:rPr>
        <w:t>идеей</w:t>
      </w:r>
      <w:r w:rsidRPr="009040C9">
        <w:rPr>
          <w:spacing w:val="1"/>
          <w:sz w:val="26"/>
          <w:szCs w:val="26"/>
        </w:rPr>
        <w:t xml:space="preserve"> </w:t>
      </w:r>
      <w:r w:rsidRPr="009040C9">
        <w:rPr>
          <w:sz w:val="26"/>
          <w:szCs w:val="26"/>
        </w:rPr>
        <w:t>конструирования</w:t>
      </w:r>
      <w:r w:rsidRPr="009040C9">
        <w:rPr>
          <w:spacing w:val="1"/>
          <w:sz w:val="26"/>
          <w:szCs w:val="26"/>
        </w:rPr>
        <w:t xml:space="preserve"> </w:t>
      </w:r>
      <w:r w:rsidRPr="009040C9">
        <w:rPr>
          <w:sz w:val="26"/>
          <w:szCs w:val="26"/>
        </w:rPr>
        <w:t>содержания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планируемых</w:t>
      </w:r>
      <w:r w:rsidRPr="009040C9">
        <w:rPr>
          <w:spacing w:val="-55"/>
          <w:sz w:val="26"/>
          <w:szCs w:val="26"/>
        </w:rPr>
        <w:t xml:space="preserve"> </w:t>
      </w:r>
      <w:r w:rsidRPr="009040C9">
        <w:rPr>
          <w:sz w:val="26"/>
          <w:szCs w:val="26"/>
        </w:rPr>
        <w:t>результатов</w:t>
      </w:r>
      <w:r w:rsidRPr="009040C9">
        <w:rPr>
          <w:spacing w:val="1"/>
          <w:sz w:val="26"/>
          <w:szCs w:val="26"/>
        </w:rPr>
        <w:t xml:space="preserve"> </w:t>
      </w:r>
      <w:r w:rsidRPr="009040C9">
        <w:rPr>
          <w:sz w:val="26"/>
          <w:szCs w:val="26"/>
        </w:rPr>
        <w:t>обучения</w:t>
      </w:r>
      <w:r w:rsidRPr="009040C9">
        <w:rPr>
          <w:spacing w:val="1"/>
          <w:sz w:val="26"/>
          <w:szCs w:val="26"/>
        </w:rPr>
        <w:t xml:space="preserve"> </w:t>
      </w:r>
      <w:r w:rsidRPr="009040C9">
        <w:rPr>
          <w:sz w:val="26"/>
          <w:szCs w:val="26"/>
        </w:rPr>
        <w:t>русскому</w:t>
      </w:r>
      <w:r w:rsidRPr="009040C9">
        <w:rPr>
          <w:spacing w:val="1"/>
          <w:sz w:val="26"/>
          <w:szCs w:val="26"/>
        </w:rPr>
        <w:t xml:space="preserve"> </w:t>
      </w:r>
      <w:r w:rsidRPr="009040C9">
        <w:rPr>
          <w:sz w:val="26"/>
          <w:szCs w:val="26"/>
        </w:rPr>
        <w:t>языку</w:t>
      </w:r>
      <w:r w:rsidRPr="009040C9">
        <w:rPr>
          <w:spacing w:val="1"/>
          <w:sz w:val="26"/>
          <w:szCs w:val="26"/>
        </w:rPr>
        <w:t xml:space="preserve"> </w:t>
      </w:r>
      <w:r w:rsidRPr="009040C9">
        <w:rPr>
          <w:sz w:val="26"/>
          <w:szCs w:val="26"/>
        </w:rPr>
        <w:t>является</w:t>
      </w:r>
      <w:r w:rsidRPr="009040C9">
        <w:rPr>
          <w:spacing w:val="1"/>
          <w:sz w:val="26"/>
          <w:szCs w:val="26"/>
        </w:rPr>
        <w:t xml:space="preserve"> </w:t>
      </w:r>
      <w:r w:rsidRPr="009040C9">
        <w:rPr>
          <w:sz w:val="26"/>
          <w:szCs w:val="26"/>
        </w:rPr>
        <w:t>признание</w:t>
      </w:r>
      <w:r w:rsidRPr="009040C9">
        <w:rPr>
          <w:spacing w:val="1"/>
          <w:sz w:val="26"/>
          <w:szCs w:val="26"/>
        </w:rPr>
        <w:t xml:space="preserve"> </w:t>
      </w:r>
      <w:r w:rsidRPr="009040C9">
        <w:rPr>
          <w:sz w:val="26"/>
          <w:szCs w:val="26"/>
        </w:rPr>
        <w:t>равной</w:t>
      </w:r>
      <w:r w:rsidRPr="009040C9">
        <w:rPr>
          <w:spacing w:val="1"/>
          <w:sz w:val="26"/>
          <w:szCs w:val="26"/>
        </w:rPr>
        <w:t xml:space="preserve"> </w:t>
      </w:r>
      <w:r w:rsidRPr="009040C9">
        <w:rPr>
          <w:sz w:val="26"/>
          <w:szCs w:val="26"/>
        </w:rPr>
        <w:t>значимости</w:t>
      </w:r>
      <w:r w:rsidRPr="009040C9">
        <w:rPr>
          <w:spacing w:val="1"/>
          <w:sz w:val="26"/>
          <w:szCs w:val="26"/>
        </w:rPr>
        <w:t xml:space="preserve"> </w:t>
      </w:r>
      <w:r w:rsidRPr="009040C9">
        <w:rPr>
          <w:sz w:val="26"/>
          <w:szCs w:val="26"/>
        </w:rPr>
        <w:t>работы</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изучению</w:t>
      </w:r>
      <w:r w:rsidRPr="009040C9">
        <w:rPr>
          <w:spacing w:val="1"/>
          <w:sz w:val="26"/>
          <w:szCs w:val="26"/>
        </w:rPr>
        <w:t xml:space="preserve"> </w:t>
      </w:r>
      <w:r w:rsidRPr="009040C9">
        <w:rPr>
          <w:sz w:val="26"/>
          <w:szCs w:val="26"/>
        </w:rPr>
        <w:t>системы</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работы</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совершенствованию</w:t>
      </w:r>
      <w:r w:rsidRPr="009040C9">
        <w:rPr>
          <w:spacing w:val="1"/>
          <w:sz w:val="26"/>
          <w:szCs w:val="26"/>
        </w:rPr>
        <w:t xml:space="preserve"> </w:t>
      </w:r>
      <w:r w:rsidRPr="009040C9">
        <w:rPr>
          <w:sz w:val="26"/>
          <w:szCs w:val="26"/>
        </w:rPr>
        <w:t>речи</w:t>
      </w:r>
      <w:r w:rsidRPr="009040C9">
        <w:rPr>
          <w:spacing w:val="1"/>
          <w:sz w:val="26"/>
          <w:szCs w:val="26"/>
        </w:rPr>
        <w:t xml:space="preserve"> </w:t>
      </w:r>
      <w:r w:rsidRPr="009040C9">
        <w:rPr>
          <w:sz w:val="26"/>
          <w:szCs w:val="26"/>
        </w:rPr>
        <w:t>обучающихся.</w:t>
      </w:r>
      <w:r w:rsidRPr="009040C9">
        <w:rPr>
          <w:spacing w:val="1"/>
          <w:sz w:val="26"/>
          <w:szCs w:val="26"/>
        </w:rPr>
        <w:t xml:space="preserve"> </w:t>
      </w:r>
      <w:r w:rsidRPr="009040C9">
        <w:rPr>
          <w:sz w:val="26"/>
          <w:szCs w:val="26"/>
        </w:rPr>
        <w:t>Языковой</w:t>
      </w:r>
      <w:r w:rsidRPr="009040C9">
        <w:rPr>
          <w:spacing w:val="1"/>
          <w:sz w:val="26"/>
          <w:szCs w:val="26"/>
        </w:rPr>
        <w:t xml:space="preserve"> </w:t>
      </w:r>
      <w:r w:rsidRPr="009040C9">
        <w:rPr>
          <w:sz w:val="26"/>
          <w:szCs w:val="26"/>
        </w:rPr>
        <w:t>материал</w:t>
      </w:r>
      <w:r w:rsidRPr="009040C9">
        <w:rPr>
          <w:spacing w:val="1"/>
          <w:sz w:val="26"/>
          <w:szCs w:val="26"/>
        </w:rPr>
        <w:t xml:space="preserve"> </w:t>
      </w:r>
      <w:r w:rsidRPr="009040C9">
        <w:rPr>
          <w:sz w:val="26"/>
          <w:szCs w:val="26"/>
        </w:rPr>
        <w:t>призван</w:t>
      </w:r>
      <w:r w:rsidRPr="009040C9">
        <w:rPr>
          <w:spacing w:val="1"/>
          <w:sz w:val="26"/>
          <w:szCs w:val="26"/>
        </w:rPr>
        <w:t xml:space="preserve"> </w:t>
      </w:r>
      <w:r w:rsidRPr="009040C9">
        <w:rPr>
          <w:sz w:val="26"/>
          <w:szCs w:val="26"/>
        </w:rPr>
        <w:t>сформировать</w:t>
      </w:r>
      <w:r w:rsidRPr="009040C9">
        <w:rPr>
          <w:spacing w:val="1"/>
          <w:sz w:val="26"/>
          <w:szCs w:val="26"/>
        </w:rPr>
        <w:t xml:space="preserve"> </w:t>
      </w:r>
      <w:r w:rsidRPr="009040C9">
        <w:rPr>
          <w:sz w:val="26"/>
          <w:szCs w:val="26"/>
        </w:rPr>
        <w:t>первоначальные</w:t>
      </w:r>
      <w:r w:rsidRPr="009040C9">
        <w:rPr>
          <w:spacing w:val="1"/>
          <w:sz w:val="26"/>
          <w:szCs w:val="26"/>
        </w:rPr>
        <w:t xml:space="preserve"> </w:t>
      </w:r>
      <w:r w:rsidRPr="009040C9">
        <w:rPr>
          <w:sz w:val="26"/>
          <w:szCs w:val="26"/>
        </w:rPr>
        <w:t>представления</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структуре</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способствовать</w:t>
      </w:r>
      <w:r w:rsidRPr="009040C9">
        <w:rPr>
          <w:spacing w:val="1"/>
          <w:sz w:val="26"/>
          <w:szCs w:val="26"/>
        </w:rPr>
        <w:t xml:space="preserve"> </w:t>
      </w:r>
      <w:r w:rsidRPr="009040C9">
        <w:rPr>
          <w:sz w:val="26"/>
          <w:szCs w:val="26"/>
        </w:rPr>
        <w:t>усвоению</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русского</w:t>
      </w:r>
      <w:r w:rsidRPr="009040C9">
        <w:rPr>
          <w:spacing w:val="-3"/>
          <w:sz w:val="26"/>
          <w:szCs w:val="26"/>
        </w:rPr>
        <w:t xml:space="preserve"> </w:t>
      </w:r>
      <w:r w:rsidRPr="009040C9">
        <w:rPr>
          <w:sz w:val="26"/>
          <w:szCs w:val="26"/>
        </w:rPr>
        <w:t>литературного</w:t>
      </w:r>
      <w:r w:rsidRPr="009040C9">
        <w:rPr>
          <w:spacing w:val="-3"/>
          <w:sz w:val="26"/>
          <w:szCs w:val="26"/>
        </w:rPr>
        <w:t xml:space="preserve"> </w:t>
      </w:r>
      <w:r w:rsidRPr="009040C9">
        <w:rPr>
          <w:sz w:val="26"/>
          <w:szCs w:val="26"/>
        </w:rPr>
        <w:t>языка,</w:t>
      </w:r>
      <w:r w:rsidRPr="009040C9">
        <w:rPr>
          <w:spacing w:val="-4"/>
          <w:sz w:val="26"/>
          <w:szCs w:val="26"/>
        </w:rPr>
        <w:t xml:space="preserve"> </w:t>
      </w:r>
      <w:r w:rsidRPr="009040C9">
        <w:rPr>
          <w:sz w:val="26"/>
          <w:szCs w:val="26"/>
        </w:rPr>
        <w:t>орфографических</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пунктуационных</w:t>
      </w:r>
      <w:r w:rsidRPr="009040C9">
        <w:rPr>
          <w:spacing w:val="-2"/>
          <w:sz w:val="26"/>
          <w:szCs w:val="26"/>
        </w:rPr>
        <w:t xml:space="preserve"> </w:t>
      </w:r>
      <w:r w:rsidRPr="009040C9">
        <w:rPr>
          <w:sz w:val="26"/>
          <w:szCs w:val="26"/>
        </w:rPr>
        <w:t>правил.</w:t>
      </w:r>
      <w:r w:rsidR="004E6F50">
        <w:rPr>
          <w:sz w:val="26"/>
          <w:szCs w:val="26"/>
        </w:rPr>
        <w:t xml:space="preserve"> </w:t>
      </w:r>
    </w:p>
    <w:p w:rsidR="004E6F50" w:rsidRDefault="00D4732B" w:rsidP="004E6F50">
      <w:pPr>
        <w:pStyle w:val="a0"/>
        <w:spacing w:before="1"/>
        <w:ind w:right="283"/>
        <w:rPr>
          <w:sz w:val="26"/>
          <w:szCs w:val="26"/>
        </w:rPr>
      </w:pPr>
      <w:r w:rsidRPr="009040C9">
        <w:rPr>
          <w:sz w:val="26"/>
          <w:szCs w:val="26"/>
        </w:rPr>
        <w:t>Развитие устной и письменной речи обучающихся направлено на решение</w:t>
      </w:r>
      <w:r w:rsidRPr="009040C9">
        <w:rPr>
          <w:spacing w:val="1"/>
          <w:sz w:val="26"/>
          <w:szCs w:val="26"/>
        </w:rPr>
        <w:t xml:space="preserve"> </w:t>
      </w:r>
      <w:r w:rsidRPr="009040C9">
        <w:rPr>
          <w:sz w:val="26"/>
          <w:szCs w:val="26"/>
        </w:rPr>
        <w:t>практической</w:t>
      </w:r>
      <w:r w:rsidRPr="009040C9">
        <w:rPr>
          <w:spacing w:val="1"/>
          <w:sz w:val="26"/>
          <w:szCs w:val="26"/>
        </w:rPr>
        <w:t xml:space="preserve"> </w:t>
      </w:r>
      <w:r w:rsidRPr="009040C9">
        <w:rPr>
          <w:sz w:val="26"/>
          <w:szCs w:val="26"/>
        </w:rPr>
        <w:t>задачи</w:t>
      </w:r>
      <w:r w:rsidRPr="009040C9">
        <w:rPr>
          <w:spacing w:val="1"/>
          <w:sz w:val="26"/>
          <w:szCs w:val="26"/>
        </w:rPr>
        <w:t xml:space="preserve"> </w:t>
      </w:r>
      <w:r w:rsidRPr="009040C9">
        <w:rPr>
          <w:sz w:val="26"/>
          <w:szCs w:val="26"/>
        </w:rPr>
        <w:t>развития</w:t>
      </w:r>
      <w:r w:rsidRPr="009040C9">
        <w:rPr>
          <w:spacing w:val="1"/>
          <w:sz w:val="26"/>
          <w:szCs w:val="26"/>
        </w:rPr>
        <w:t xml:space="preserve"> </w:t>
      </w:r>
      <w:r w:rsidRPr="009040C9">
        <w:rPr>
          <w:sz w:val="26"/>
          <w:szCs w:val="26"/>
        </w:rPr>
        <w:t>всех</w:t>
      </w:r>
      <w:r w:rsidRPr="009040C9">
        <w:rPr>
          <w:spacing w:val="1"/>
          <w:sz w:val="26"/>
          <w:szCs w:val="26"/>
        </w:rPr>
        <w:t xml:space="preserve"> </w:t>
      </w:r>
      <w:r w:rsidRPr="009040C9">
        <w:rPr>
          <w:sz w:val="26"/>
          <w:szCs w:val="26"/>
        </w:rPr>
        <w:t>видов</w:t>
      </w:r>
      <w:r w:rsidRPr="009040C9">
        <w:rPr>
          <w:spacing w:val="1"/>
          <w:sz w:val="26"/>
          <w:szCs w:val="26"/>
        </w:rPr>
        <w:t xml:space="preserve"> </w:t>
      </w:r>
      <w:r w:rsidRPr="009040C9">
        <w:rPr>
          <w:sz w:val="26"/>
          <w:szCs w:val="26"/>
        </w:rPr>
        <w:t>речевой</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отработку</w:t>
      </w:r>
      <w:r w:rsidRPr="009040C9">
        <w:rPr>
          <w:spacing w:val="-55"/>
          <w:sz w:val="26"/>
          <w:szCs w:val="26"/>
        </w:rPr>
        <w:t xml:space="preserve"> </w:t>
      </w:r>
      <w:r w:rsidRPr="009040C9">
        <w:rPr>
          <w:sz w:val="26"/>
          <w:szCs w:val="26"/>
        </w:rPr>
        <w:t>навыков использования усвоенных норм русского литературного языка, речевых</w:t>
      </w:r>
      <w:r w:rsidRPr="009040C9">
        <w:rPr>
          <w:spacing w:val="1"/>
          <w:sz w:val="26"/>
          <w:szCs w:val="26"/>
        </w:rPr>
        <w:t xml:space="preserve"> </w:t>
      </w:r>
      <w:r w:rsidRPr="009040C9">
        <w:rPr>
          <w:sz w:val="26"/>
          <w:szCs w:val="26"/>
        </w:rPr>
        <w:t>норм и правил речевого этикета в процессе устного и письменного общения. Ряд</w:t>
      </w:r>
      <w:r w:rsidRPr="009040C9">
        <w:rPr>
          <w:spacing w:val="1"/>
          <w:sz w:val="26"/>
          <w:szCs w:val="26"/>
        </w:rPr>
        <w:t xml:space="preserve"> </w:t>
      </w:r>
      <w:r w:rsidRPr="009040C9">
        <w:rPr>
          <w:sz w:val="26"/>
          <w:szCs w:val="26"/>
        </w:rPr>
        <w:t>задач</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совершенствованию</w:t>
      </w:r>
      <w:r w:rsidRPr="009040C9">
        <w:rPr>
          <w:spacing w:val="1"/>
          <w:sz w:val="26"/>
          <w:szCs w:val="26"/>
        </w:rPr>
        <w:t xml:space="preserve"> </w:t>
      </w:r>
      <w:r w:rsidRPr="009040C9">
        <w:rPr>
          <w:sz w:val="26"/>
          <w:szCs w:val="26"/>
        </w:rPr>
        <w:t>речевой</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решаются</w:t>
      </w:r>
      <w:r w:rsidRPr="009040C9">
        <w:rPr>
          <w:spacing w:val="1"/>
          <w:sz w:val="26"/>
          <w:szCs w:val="26"/>
        </w:rPr>
        <w:t xml:space="preserve"> </w:t>
      </w:r>
      <w:r w:rsidRPr="009040C9">
        <w:rPr>
          <w:sz w:val="26"/>
          <w:szCs w:val="26"/>
        </w:rPr>
        <w:t>совместно</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учебным предметом "Литературное</w:t>
      </w:r>
      <w:r w:rsidRPr="009040C9">
        <w:rPr>
          <w:spacing w:val="-1"/>
          <w:sz w:val="26"/>
          <w:szCs w:val="26"/>
        </w:rPr>
        <w:t xml:space="preserve"> </w:t>
      </w:r>
      <w:r w:rsidRPr="009040C9">
        <w:rPr>
          <w:sz w:val="26"/>
          <w:szCs w:val="26"/>
        </w:rPr>
        <w:t>чтение".</w:t>
      </w:r>
      <w:r w:rsidR="004E6F50">
        <w:rPr>
          <w:sz w:val="26"/>
          <w:szCs w:val="26"/>
        </w:rPr>
        <w:t xml:space="preserve"> </w:t>
      </w:r>
    </w:p>
    <w:p w:rsidR="00D4732B" w:rsidRPr="009040C9" w:rsidRDefault="00D4732B" w:rsidP="004E6F50">
      <w:pPr>
        <w:pStyle w:val="a0"/>
        <w:spacing w:before="1"/>
        <w:ind w:right="283"/>
        <w:rPr>
          <w:sz w:val="26"/>
          <w:szCs w:val="26"/>
        </w:rPr>
      </w:pPr>
      <w:r w:rsidRPr="009040C9">
        <w:rPr>
          <w:sz w:val="26"/>
          <w:szCs w:val="26"/>
        </w:rPr>
        <w:t>Программа по русскому языку позволит педагогическому работнику:</w:t>
      </w:r>
      <w:r w:rsidRPr="009040C9">
        <w:rPr>
          <w:spacing w:val="1"/>
          <w:sz w:val="26"/>
          <w:szCs w:val="26"/>
        </w:rPr>
        <w:t xml:space="preserve"> </w:t>
      </w:r>
      <w:r w:rsidRPr="009040C9">
        <w:rPr>
          <w:sz w:val="26"/>
          <w:szCs w:val="26"/>
        </w:rPr>
        <w:t>реализовать</w:t>
      </w:r>
      <w:r w:rsidRPr="009040C9">
        <w:rPr>
          <w:spacing w:val="6"/>
          <w:sz w:val="26"/>
          <w:szCs w:val="26"/>
        </w:rPr>
        <w:t xml:space="preserve"> </w:t>
      </w:r>
      <w:r w:rsidRPr="009040C9">
        <w:rPr>
          <w:sz w:val="26"/>
          <w:szCs w:val="26"/>
        </w:rPr>
        <w:t>в</w:t>
      </w:r>
      <w:r w:rsidRPr="009040C9">
        <w:rPr>
          <w:spacing w:val="6"/>
          <w:sz w:val="26"/>
          <w:szCs w:val="26"/>
        </w:rPr>
        <w:t xml:space="preserve"> </w:t>
      </w:r>
      <w:r w:rsidRPr="009040C9">
        <w:rPr>
          <w:sz w:val="26"/>
          <w:szCs w:val="26"/>
        </w:rPr>
        <w:t>процессе</w:t>
      </w:r>
      <w:r w:rsidRPr="009040C9">
        <w:rPr>
          <w:spacing w:val="4"/>
          <w:sz w:val="26"/>
          <w:szCs w:val="26"/>
        </w:rPr>
        <w:t xml:space="preserve"> </w:t>
      </w:r>
      <w:r w:rsidRPr="009040C9">
        <w:rPr>
          <w:sz w:val="26"/>
          <w:szCs w:val="26"/>
        </w:rPr>
        <w:t>преподавания</w:t>
      </w:r>
      <w:r w:rsidRPr="009040C9">
        <w:rPr>
          <w:spacing w:val="3"/>
          <w:sz w:val="26"/>
          <w:szCs w:val="26"/>
        </w:rPr>
        <w:t xml:space="preserve"> </w:t>
      </w:r>
      <w:r w:rsidRPr="009040C9">
        <w:rPr>
          <w:sz w:val="26"/>
          <w:szCs w:val="26"/>
        </w:rPr>
        <w:t>русского</w:t>
      </w:r>
      <w:r w:rsidRPr="009040C9">
        <w:rPr>
          <w:spacing w:val="6"/>
          <w:sz w:val="26"/>
          <w:szCs w:val="26"/>
        </w:rPr>
        <w:t xml:space="preserve"> </w:t>
      </w:r>
      <w:r w:rsidRPr="009040C9">
        <w:rPr>
          <w:sz w:val="26"/>
          <w:szCs w:val="26"/>
        </w:rPr>
        <w:t>языка</w:t>
      </w:r>
      <w:r w:rsidRPr="009040C9">
        <w:rPr>
          <w:spacing w:val="4"/>
          <w:sz w:val="26"/>
          <w:szCs w:val="26"/>
        </w:rPr>
        <w:t xml:space="preserve"> </w:t>
      </w:r>
      <w:r w:rsidRPr="009040C9">
        <w:rPr>
          <w:sz w:val="26"/>
          <w:szCs w:val="26"/>
        </w:rPr>
        <w:t>современные</w:t>
      </w:r>
      <w:r w:rsidRPr="009040C9">
        <w:rPr>
          <w:spacing w:val="5"/>
          <w:sz w:val="26"/>
          <w:szCs w:val="26"/>
        </w:rPr>
        <w:t xml:space="preserve"> </w:t>
      </w:r>
      <w:r w:rsidRPr="009040C9">
        <w:rPr>
          <w:sz w:val="26"/>
          <w:szCs w:val="26"/>
        </w:rPr>
        <w:t>подходы</w:t>
      </w:r>
      <w:r w:rsidRPr="009040C9">
        <w:rPr>
          <w:spacing w:val="6"/>
          <w:sz w:val="26"/>
          <w:szCs w:val="26"/>
        </w:rPr>
        <w:t xml:space="preserve"> </w:t>
      </w:r>
      <w:r w:rsidRPr="009040C9">
        <w:rPr>
          <w:sz w:val="26"/>
          <w:szCs w:val="26"/>
        </w:rPr>
        <w:t>к</w:t>
      </w:r>
      <w:r w:rsidRPr="009040C9">
        <w:rPr>
          <w:spacing w:val="-55"/>
          <w:sz w:val="26"/>
          <w:szCs w:val="26"/>
        </w:rPr>
        <w:t xml:space="preserve"> </w:t>
      </w:r>
      <w:r w:rsidRPr="009040C9">
        <w:rPr>
          <w:sz w:val="26"/>
          <w:szCs w:val="26"/>
        </w:rPr>
        <w:t>достижению</w:t>
      </w:r>
      <w:r w:rsidRPr="009040C9">
        <w:rPr>
          <w:spacing w:val="36"/>
          <w:sz w:val="26"/>
          <w:szCs w:val="26"/>
        </w:rPr>
        <w:t xml:space="preserve"> </w:t>
      </w:r>
      <w:r w:rsidRPr="009040C9">
        <w:rPr>
          <w:sz w:val="26"/>
          <w:szCs w:val="26"/>
        </w:rPr>
        <w:t>личностных,</w:t>
      </w:r>
      <w:r w:rsidRPr="009040C9">
        <w:rPr>
          <w:spacing w:val="36"/>
          <w:sz w:val="26"/>
          <w:szCs w:val="26"/>
        </w:rPr>
        <w:t xml:space="preserve"> </w:t>
      </w:r>
      <w:r w:rsidRPr="009040C9">
        <w:rPr>
          <w:sz w:val="26"/>
          <w:szCs w:val="26"/>
        </w:rPr>
        <w:t>метапредметных</w:t>
      </w:r>
      <w:r w:rsidRPr="009040C9">
        <w:rPr>
          <w:spacing w:val="37"/>
          <w:sz w:val="26"/>
          <w:szCs w:val="26"/>
        </w:rPr>
        <w:t xml:space="preserve"> </w:t>
      </w:r>
      <w:r w:rsidRPr="009040C9">
        <w:rPr>
          <w:sz w:val="26"/>
          <w:szCs w:val="26"/>
        </w:rPr>
        <w:t>и</w:t>
      </w:r>
      <w:r w:rsidRPr="009040C9">
        <w:rPr>
          <w:spacing w:val="41"/>
          <w:sz w:val="26"/>
          <w:szCs w:val="26"/>
        </w:rPr>
        <w:t xml:space="preserve"> </w:t>
      </w:r>
      <w:r w:rsidRPr="009040C9">
        <w:rPr>
          <w:sz w:val="26"/>
          <w:szCs w:val="26"/>
        </w:rPr>
        <w:t>предметных</w:t>
      </w:r>
      <w:r w:rsidRPr="009040C9">
        <w:rPr>
          <w:spacing w:val="38"/>
          <w:sz w:val="26"/>
          <w:szCs w:val="26"/>
        </w:rPr>
        <w:t xml:space="preserve"> </w:t>
      </w:r>
      <w:r w:rsidRPr="009040C9">
        <w:rPr>
          <w:sz w:val="26"/>
          <w:szCs w:val="26"/>
        </w:rPr>
        <w:t>результатов</w:t>
      </w:r>
      <w:r w:rsidRPr="009040C9">
        <w:rPr>
          <w:spacing w:val="39"/>
          <w:sz w:val="26"/>
          <w:szCs w:val="26"/>
        </w:rPr>
        <w:t xml:space="preserve"> </w:t>
      </w:r>
      <w:r w:rsidRPr="009040C9">
        <w:rPr>
          <w:sz w:val="26"/>
          <w:szCs w:val="26"/>
        </w:rPr>
        <w:t>обучения,</w:t>
      </w:r>
      <w:r w:rsidRPr="009040C9">
        <w:rPr>
          <w:spacing w:val="-55"/>
          <w:sz w:val="26"/>
          <w:szCs w:val="26"/>
        </w:rPr>
        <w:t xml:space="preserve"> </w:t>
      </w:r>
      <w:r w:rsidRPr="009040C9">
        <w:rPr>
          <w:sz w:val="26"/>
          <w:szCs w:val="26"/>
        </w:rPr>
        <w:t>сформулированных</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ФГОС</w:t>
      </w:r>
      <w:r w:rsidRPr="009040C9">
        <w:rPr>
          <w:spacing w:val="-1"/>
          <w:sz w:val="26"/>
          <w:szCs w:val="26"/>
        </w:rPr>
        <w:t xml:space="preserve"> </w:t>
      </w:r>
      <w:r w:rsidRPr="009040C9">
        <w:rPr>
          <w:sz w:val="26"/>
          <w:szCs w:val="26"/>
        </w:rPr>
        <w:t>НОО;</w:t>
      </w:r>
    </w:p>
    <w:p w:rsidR="00D4732B" w:rsidRPr="009040C9" w:rsidRDefault="00D4732B" w:rsidP="00D4732B">
      <w:pPr>
        <w:pStyle w:val="a0"/>
        <w:spacing w:before="3" w:line="237" w:lineRule="auto"/>
        <w:jc w:val="left"/>
        <w:rPr>
          <w:sz w:val="26"/>
          <w:szCs w:val="26"/>
        </w:rPr>
      </w:pPr>
      <w:r w:rsidRPr="009040C9">
        <w:rPr>
          <w:sz w:val="26"/>
          <w:szCs w:val="26"/>
        </w:rPr>
        <w:t>определить</w:t>
      </w:r>
      <w:r w:rsidRPr="009040C9">
        <w:rPr>
          <w:spacing w:val="34"/>
          <w:sz w:val="26"/>
          <w:szCs w:val="26"/>
        </w:rPr>
        <w:t xml:space="preserve"> </w:t>
      </w:r>
      <w:r w:rsidRPr="009040C9">
        <w:rPr>
          <w:sz w:val="26"/>
          <w:szCs w:val="26"/>
        </w:rPr>
        <w:t>и</w:t>
      </w:r>
      <w:r w:rsidRPr="009040C9">
        <w:rPr>
          <w:spacing w:val="36"/>
          <w:sz w:val="26"/>
          <w:szCs w:val="26"/>
        </w:rPr>
        <w:t xml:space="preserve"> </w:t>
      </w:r>
      <w:r w:rsidRPr="009040C9">
        <w:rPr>
          <w:sz w:val="26"/>
          <w:szCs w:val="26"/>
        </w:rPr>
        <w:t>структурировать</w:t>
      </w:r>
      <w:r w:rsidRPr="009040C9">
        <w:rPr>
          <w:spacing w:val="35"/>
          <w:sz w:val="26"/>
          <w:szCs w:val="26"/>
        </w:rPr>
        <w:t xml:space="preserve"> </w:t>
      </w:r>
      <w:r w:rsidRPr="009040C9">
        <w:rPr>
          <w:sz w:val="26"/>
          <w:szCs w:val="26"/>
        </w:rPr>
        <w:t>планируемые</w:t>
      </w:r>
      <w:r w:rsidRPr="009040C9">
        <w:rPr>
          <w:spacing w:val="34"/>
          <w:sz w:val="26"/>
          <w:szCs w:val="26"/>
        </w:rPr>
        <w:t xml:space="preserve"> </w:t>
      </w:r>
      <w:r w:rsidRPr="009040C9">
        <w:rPr>
          <w:sz w:val="26"/>
          <w:szCs w:val="26"/>
        </w:rPr>
        <w:t>результаты</w:t>
      </w:r>
      <w:r w:rsidRPr="009040C9">
        <w:rPr>
          <w:spacing w:val="34"/>
          <w:sz w:val="26"/>
          <w:szCs w:val="26"/>
        </w:rPr>
        <w:t xml:space="preserve"> </w:t>
      </w:r>
      <w:r w:rsidRPr="009040C9">
        <w:rPr>
          <w:sz w:val="26"/>
          <w:szCs w:val="26"/>
        </w:rPr>
        <w:t>обучения</w:t>
      </w:r>
      <w:r w:rsidRPr="009040C9">
        <w:rPr>
          <w:spacing w:val="33"/>
          <w:sz w:val="26"/>
          <w:szCs w:val="26"/>
        </w:rPr>
        <w:t xml:space="preserve"> </w:t>
      </w:r>
      <w:r w:rsidRPr="009040C9">
        <w:rPr>
          <w:sz w:val="26"/>
          <w:szCs w:val="26"/>
        </w:rPr>
        <w:t>и</w:t>
      </w:r>
      <w:r w:rsidRPr="009040C9">
        <w:rPr>
          <w:spacing w:val="36"/>
          <w:sz w:val="26"/>
          <w:szCs w:val="26"/>
        </w:rPr>
        <w:t xml:space="preserve"> </w:t>
      </w:r>
      <w:r w:rsidRPr="009040C9">
        <w:rPr>
          <w:sz w:val="26"/>
          <w:szCs w:val="26"/>
        </w:rPr>
        <w:t>содержание</w:t>
      </w:r>
      <w:r w:rsidRPr="009040C9">
        <w:rPr>
          <w:spacing w:val="-55"/>
          <w:sz w:val="26"/>
          <w:szCs w:val="26"/>
        </w:rPr>
        <w:t xml:space="preserve"> </w:t>
      </w:r>
      <w:r w:rsidRPr="009040C9">
        <w:rPr>
          <w:sz w:val="26"/>
          <w:szCs w:val="26"/>
        </w:rPr>
        <w:t>русского</w:t>
      </w:r>
      <w:r w:rsidRPr="009040C9">
        <w:rPr>
          <w:spacing w:val="-2"/>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годам обучения</w:t>
      </w:r>
      <w:r w:rsidRPr="009040C9">
        <w:rPr>
          <w:spacing w:val="-3"/>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 с ФГОС</w:t>
      </w:r>
      <w:r w:rsidRPr="009040C9">
        <w:rPr>
          <w:spacing w:val="-2"/>
          <w:sz w:val="26"/>
          <w:szCs w:val="26"/>
        </w:rPr>
        <w:t xml:space="preserve"> </w:t>
      </w:r>
      <w:r w:rsidRPr="009040C9">
        <w:rPr>
          <w:sz w:val="26"/>
          <w:szCs w:val="26"/>
        </w:rPr>
        <w:t>НОО;</w:t>
      </w:r>
    </w:p>
    <w:p w:rsidR="004E6F50" w:rsidRDefault="00D4732B" w:rsidP="004E6F50">
      <w:pPr>
        <w:pStyle w:val="a0"/>
        <w:spacing w:before="76"/>
        <w:ind w:right="283"/>
        <w:rPr>
          <w:sz w:val="26"/>
          <w:szCs w:val="26"/>
        </w:rPr>
      </w:pPr>
      <w:r w:rsidRPr="009040C9">
        <w:rPr>
          <w:sz w:val="26"/>
          <w:szCs w:val="26"/>
        </w:rPr>
        <w:t>разработать</w:t>
      </w:r>
      <w:r w:rsidRPr="009040C9">
        <w:rPr>
          <w:spacing w:val="1"/>
          <w:sz w:val="26"/>
          <w:szCs w:val="26"/>
        </w:rPr>
        <w:t xml:space="preserve"> </w:t>
      </w:r>
      <w:r w:rsidRPr="009040C9">
        <w:rPr>
          <w:sz w:val="26"/>
          <w:szCs w:val="26"/>
        </w:rPr>
        <w:t>календарно-тематическое</w:t>
      </w:r>
      <w:r w:rsidRPr="009040C9">
        <w:rPr>
          <w:spacing w:val="1"/>
          <w:sz w:val="26"/>
          <w:szCs w:val="26"/>
        </w:rPr>
        <w:t xml:space="preserve"> </w:t>
      </w:r>
      <w:r w:rsidRPr="009040C9">
        <w:rPr>
          <w:sz w:val="26"/>
          <w:szCs w:val="26"/>
        </w:rPr>
        <w:t>планирование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учетом</w:t>
      </w:r>
      <w:r w:rsidRPr="009040C9">
        <w:rPr>
          <w:spacing w:val="1"/>
          <w:sz w:val="26"/>
          <w:szCs w:val="26"/>
        </w:rPr>
        <w:t xml:space="preserve"> </w:t>
      </w:r>
      <w:r w:rsidRPr="009040C9">
        <w:rPr>
          <w:sz w:val="26"/>
          <w:szCs w:val="26"/>
        </w:rPr>
        <w:t>особенностей</w:t>
      </w:r>
      <w:r w:rsidRPr="009040C9">
        <w:rPr>
          <w:spacing w:val="1"/>
          <w:sz w:val="26"/>
          <w:szCs w:val="26"/>
        </w:rPr>
        <w:t xml:space="preserve"> </w:t>
      </w:r>
      <w:r w:rsidRPr="009040C9">
        <w:rPr>
          <w:sz w:val="26"/>
          <w:szCs w:val="26"/>
        </w:rPr>
        <w:t>конкретного</w:t>
      </w:r>
      <w:r w:rsidRPr="009040C9">
        <w:rPr>
          <w:spacing w:val="-2"/>
          <w:sz w:val="26"/>
          <w:szCs w:val="26"/>
        </w:rPr>
        <w:t xml:space="preserve"> </w:t>
      </w:r>
      <w:r w:rsidRPr="009040C9">
        <w:rPr>
          <w:sz w:val="26"/>
          <w:szCs w:val="26"/>
        </w:rPr>
        <w:t>класса.</w:t>
      </w:r>
      <w:r w:rsidR="004E6F50">
        <w:rPr>
          <w:sz w:val="26"/>
          <w:szCs w:val="26"/>
        </w:rPr>
        <w:t xml:space="preserve"> </w:t>
      </w:r>
    </w:p>
    <w:p w:rsidR="00D4732B" w:rsidRPr="009040C9" w:rsidRDefault="00D4732B" w:rsidP="004E6F50">
      <w:pPr>
        <w:pStyle w:val="a0"/>
        <w:spacing w:before="76"/>
        <w:ind w:right="283"/>
        <w:rPr>
          <w:sz w:val="26"/>
          <w:szCs w:val="26"/>
        </w:rPr>
      </w:pPr>
      <w:r w:rsidRPr="009040C9">
        <w:rPr>
          <w:sz w:val="26"/>
          <w:szCs w:val="26"/>
        </w:rPr>
        <w:t>В программе по русскому языку определяются цели изучения учебного</w:t>
      </w:r>
      <w:r w:rsidRPr="009040C9">
        <w:rPr>
          <w:spacing w:val="1"/>
          <w:sz w:val="26"/>
          <w:szCs w:val="26"/>
        </w:rPr>
        <w:t xml:space="preserve"> </w:t>
      </w:r>
      <w:r w:rsidRPr="009040C9">
        <w:rPr>
          <w:sz w:val="26"/>
          <w:szCs w:val="26"/>
        </w:rPr>
        <w:t>предмета</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уровне</w:t>
      </w:r>
      <w:r w:rsidRPr="009040C9">
        <w:rPr>
          <w:spacing w:val="1"/>
          <w:sz w:val="26"/>
          <w:szCs w:val="26"/>
        </w:rPr>
        <w:t xml:space="preserve"> </w:t>
      </w:r>
      <w:r w:rsidRPr="009040C9">
        <w:rPr>
          <w:sz w:val="26"/>
          <w:szCs w:val="26"/>
        </w:rPr>
        <w:t>начального</w:t>
      </w:r>
      <w:r w:rsidRPr="009040C9">
        <w:rPr>
          <w:spacing w:val="1"/>
          <w:sz w:val="26"/>
          <w:szCs w:val="26"/>
        </w:rPr>
        <w:t xml:space="preserve"> </w:t>
      </w:r>
      <w:r w:rsidRPr="009040C9">
        <w:rPr>
          <w:sz w:val="26"/>
          <w:szCs w:val="26"/>
        </w:rPr>
        <w:t>общего</w:t>
      </w:r>
      <w:r w:rsidRPr="009040C9">
        <w:rPr>
          <w:spacing w:val="1"/>
          <w:sz w:val="26"/>
          <w:szCs w:val="26"/>
        </w:rPr>
        <w:t xml:space="preserve"> </w:t>
      </w:r>
      <w:r w:rsidRPr="009040C9">
        <w:rPr>
          <w:sz w:val="26"/>
          <w:szCs w:val="26"/>
        </w:rPr>
        <w:t>образования,</w:t>
      </w:r>
      <w:r w:rsidRPr="009040C9">
        <w:rPr>
          <w:spacing w:val="1"/>
          <w:sz w:val="26"/>
          <w:szCs w:val="26"/>
        </w:rPr>
        <w:t xml:space="preserve"> </w:t>
      </w:r>
      <w:r w:rsidRPr="009040C9">
        <w:rPr>
          <w:sz w:val="26"/>
          <w:szCs w:val="26"/>
        </w:rPr>
        <w:t>планируемые</w:t>
      </w:r>
      <w:r w:rsidRPr="009040C9">
        <w:rPr>
          <w:spacing w:val="1"/>
          <w:sz w:val="26"/>
          <w:szCs w:val="26"/>
        </w:rPr>
        <w:t xml:space="preserve"> </w:t>
      </w:r>
      <w:r w:rsidRPr="009040C9">
        <w:rPr>
          <w:sz w:val="26"/>
          <w:szCs w:val="26"/>
        </w:rPr>
        <w:t>результаты</w:t>
      </w:r>
      <w:r w:rsidRPr="009040C9">
        <w:rPr>
          <w:spacing w:val="-55"/>
          <w:sz w:val="26"/>
          <w:szCs w:val="26"/>
        </w:rPr>
        <w:t xml:space="preserve"> </w:t>
      </w:r>
      <w:r w:rsidRPr="009040C9">
        <w:rPr>
          <w:sz w:val="26"/>
          <w:szCs w:val="26"/>
        </w:rPr>
        <w:t>освоения</w:t>
      </w:r>
      <w:r w:rsidRPr="009040C9">
        <w:rPr>
          <w:spacing w:val="1"/>
          <w:sz w:val="26"/>
          <w:szCs w:val="26"/>
        </w:rPr>
        <w:t xml:space="preserve"> </w:t>
      </w:r>
      <w:r w:rsidRPr="009040C9">
        <w:rPr>
          <w:sz w:val="26"/>
          <w:szCs w:val="26"/>
        </w:rPr>
        <w:t>обучающимися</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личностные,</w:t>
      </w:r>
      <w:r w:rsidRPr="009040C9">
        <w:rPr>
          <w:spacing w:val="1"/>
          <w:sz w:val="26"/>
          <w:szCs w:val="26"/>
        </w:rPr>
        <w:t xml:space="preserve"> </w:t>
      </w:r>
      <w:r w:rsidRPr="009040C9">
        <w:rPr>
          <w:sz w:val="26"/>
          <w:szCs w:val="26"/>
        </w:rPr>
        <w:t>метапредметные,</w:t>
      </w:r>
      <w:r w:rsidRPr="009040C9">
        <w:rPr>
          <w:spacing w:val="1"/>
          <w:sz w:val="26"/>
          <w:szCs w:val="26"/>
        </w:rPr>
        <w:t xml:space="preserve"> </w:t>
      </w:r>
      <w:r w:rsidRPr="009040C9">
        <w:rPr>
          <w:sz w:val="26"/>
          <w:szCs w:val="26"/>
        </w:rPr>
        <w:t>предметные. Личностные и метапредметные результаты представлены с учетом</w:t>
      </w:r>
      <w:r w:rsidRPr="009040C9">
        <w:rPr>
          <w:spacing w:val="1"/>
          <w:sz w:val="26"/>
          <w:szCs w:val="26"/>
        </w:rPr>
        <w:t xml:space="preserve"> </w:t>
      </w:r>
      <w:r w:rsidRPr="009040C9">
        <w:rPr>
          <w:sz w:val="26"/>
          <w:szCs w:val="26"/>
        </w:rPr>
        <w:t>методических традиций и особенностей преподавания русского языка на уровне</w:t>
      </w:r>
      <w:r w:rsidRPr="009040C9">
        <w:rPr>
          <w:spacing w:val="1"/>
          <w:sz w:val="26"/>
          <w:szCs w:val="26"/>
        </w:rPr>
        <w:t xml:space="preserve"> </w:t>
      </w:r>
      <w:r w:rsidRPr="009040C9">
        <w:rPr>
          <w:sz w:val="26"/>
          <w:szCs w:val="26"/>
        </w:rPr>
        <w:t>начального общего образования. Предметные планируемые результаты освоения</w:t>
      </w:r>
      <w:r w:rsidRPr="009040C9">
        <w:rPr>
          <w:spacing w:val="1"/>
          <w:sz w:val="26"/>
          <w:szCs w:val="26"/>
        </w:rPr>
        <w:t xml:space="preserve"> </w:t>
      </w:r>
      <w:r w:rsidRPr="009040C9">
        <w:rPr>
          <w:sz w:val="26"/>
          <w:szCs w:val="26"/>
        </w:rPr>
        <w:t>программы</w:t>
      </w:r>
      <w:r w:rsidRPr="009040C9">
        <w:rPr>
          <w:spacing w:val="-1"/>
          <w:sz w:val="26"/>
          <w:szCs w:val="26"/>
        </w:rPr>
        <w:t xml:space="preserve"> </w:t>
      </w:r>
      <w:r w:rsidRPr="009040C9">
        <w:rPr>
          <w:sz w:val="26"/>
          <w:szCs w:val="26"/>
        </w:rPr>
        <w:t>даны для</w:t>
      </w:r>
      <w:r w:rsidRPr="009040C9">
        <w:rPr>
          <w:spacing w:val="-2"/>
          <w:sz w:val="26"/>
          <w:szCs w:val="26"/>
        </w:rPr>
        <w:t xml:space="preserve"> </w:t>
      </w:r>
      <w:r w:rsidRPr="009040C9">
        <w:rPr>
          <w:sz w:val="26"/>
          <w:szCs w:val="26"/>
        </w:rPr>
        <w:t>каждого года</w:t>
      </w:r>
      <w:r w:rsidRPr="009040C9">
        <w:rPr>
          <w:spacing w:val="-1"/>
          <w:sz w:val="26"/>
          <w:szCs w:val="26"/>
        </w:rPr>
        <w:t xml:space="preserve"> </w:t>
      </w:r>
      <w:r w:rsidRPr="009040C9">
        <w:rPr>
          <w:sz w:val="26"/>
          <w:szCs w:val="26"/>
        </w:rPr>
        <w:t>русского</w:t>
      </w:r>
      <w:r w:rsidRPr="009040C9">
        <w:rPr>
          <w:spacing w:val="-2"/>
          <w:sz w:val="26"/>
          <w:szCs w:val="26"/>
        </w:rPr>
        <w:t xml:space="preserve"> </w:t>
      </w:r>
      <w:r w:rsidRPr="009040C9">
        <w:rPr>
          <w:sz w:val="26"/>
          <w:szCs w:val="26"/>
        </w:rPr>
        <w:t>языка.</w:t>
      </w:r>
    </w:p>
    <w:p w:rsidR="00D4732B" w:rsidRPr="009040C9" w:rsidRDefault="00D4732B" w:rsidP="004E6F50">
      <w:pPr>
        <w:pStyle w:val="a4"/>
        <w:widowControl w:val="0"/>
        <w:numPr>
          <w:ilvl w:val="2"/>
          <w:numId w:val="43"/>
        </w:numPr>
        <w:tabs>
          <w:tab w:val="left" w:pos="1230"/>
        </w:tabs>
        <w:autoSpaceDE w:val="0"/>
        <w:autoSpaceDN w:val="0"/>
        <w:spacing w:after="0" w:line="240" w:lineRule="auto"/>
        <w:ind w:left="284" w:right="280"/>
        <w:contextualSpacing w:val="0"/>
        <w:jc w:val="both"/>
        <w:rPr>
          <w:rFonts w:ascii="Times New Roman" w:hAnsi="Times New Roman"/>
          <w:sz w:val="26"/>
          <w:szCs w:val="26"/>
        </w:rPr>
      </w:pPr>
      <w:r w:rsidRPr="009040C9">
        <w:rPr>
          <w:rFonts w:ascii="Times New Roman" w:hAnsi="Times New Roman"/>
          <w:sz w:val="26"/>
          <w:szCs w:val="26"/>
        </w:rPr>
        <w:t>Программа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русскому</w:t>
      </w:r>
      <w:r w:rsidRPr="009040C9">
        <w:rPr>
          <w:rFonts w:ascii="Times New Roman" w:hAnsi="Times New Roman"/>
          <w:spacing w:val="1"/>
          <w:sz w:val="26"/>
          <w:szCs w:val="26"/>
        </w:rPr>
        <w:t xml:space="preserve"> </w:t>
      </w:r>
      <w:r w:rsidRPr="009040C9">
        <w:rPr>
          <w:rFonts w:ascii="Times New Roman" w:hAnsi="Times New Roman"/>
          <w:sz w:val="26"/>
          <w:szCs w:val="26"/>
        </w:rPr>
        <w:t>языку</w:t>
      </w:r>
      <w:r w:rsidRPr="009040C9">
        <w:rPr>
          <w:rFonts w:ascii="Times New Roman" w:hAnsi="Times New Roman"/>
          <w:spacing w:val="1"/>
          <w:sz w:val="26"/>
          <w:szCs w:val="26"/>
        </w:rPr>
        <w:t xml:space="preserve"> </w:t>
      </w:r>
      <w:r w:rsidRPr="009040C9">
        <w:rPr>
          <w:rFonts w:ascii="Times New Roman" w:hAnsi="Times New Roman"/>
          <w:sz w:val="26"/>
          <w:szCs w:val="26"/>
        </w:rPr>
        <w:t>устанавливает</w:t>
      </w:r>
      <w:r w:rsidRPr="009040C9">
        <w:rPr>
          <w:rFonts w:ascii="Times New Roman" w:hAnsi="Times New Roman"/>
          <w:spacing w:val="1"/>
          <w:sz w:val="26"/>
          <w:szCs w:val="26"/>
        </w:rPr>
        <w:t xml:space="preserve"> </w:t>
      </w:r>
      <w:r w:rsidRPr="009040C9">
        <w:rPr>
          <w:rFonts w:ascii="Times New Roman" w:hAnsi="Times New Roman"/>
          <w:sz w:val="26"/>
          <w:szCs w:val="26"/>
        </w:rPr>
        <w:t>распределение</w:t>
      </w:r>
      <w:r w:rsidRPr="009040C9">
        <w:rPr>
          <w:rFonts w:ascii="Times New Roman" w:hAnsi="Times New Roman"/>
          <w:spacing w:val="1"/>
          <w:sz w:val="26"/>
          <w:szCs w:val="26"/>
        </w:rPr>
        <w:t xml:space="preserve"> </w:t>
      </w:r>
      <w:r w:rsidRPr="009040C9">
        <w:rPr>
          <w:rFonts w:ascii="Times New Roman" w:hAnsi="Times New Roman"/>
          <w:sz w:val="26"/>
          <w:szCs w:val="26"/>
        </w:rPr>
        <w:t>учебного</w:t>
      </w:r>
      <w:r w:rsidRPr="009040C9">
        <w:rPr>
          <w:rFonts w:ascii="Times New Roman" w:hAnsi="Times New Roman"/>
          <w:spacing w:val="1"/>
          <w:sz w:val="26"/>
          <w:szCs w:val="26"/>
        </w:rPr>
        <w:t xml:space="preserve"> </w:t>
      </w:r>
      <w:r w:rsidRPr="009040C9">
        <w:rPr>
          <w:rFonts w:ascii="Times New Roman" w:hAnsi="Times New Roman"/>
          <w:sz w:val="26"/>
          <w:szCs w:val="26"/>
        </w:rPr>
        <w:t>материала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классам,</w:t>
      </w:r>
      <w:r w:rsidRPr="009040C9">
        <w:rPr>
          <w:rFonts w:ascii="Times New Roman" w:hAnsi="Times New Roman"/>
          <w:spacing w:val="1"/>
          <w:sz w:val="26"/>
          <w:szCs w:val="26"/>
        </w:rPr>
        <w:t xml:space="preserve"> </w:t>
      </w:r>
      <w:r w:rsidRPr="009040C9">
        <w:rPr>
          <w:rFonts w:ascii="Times New Roman" w:hAnsi="Times New Roman"/>
          <w:sz w:val="26"/>
          <w:szCs w:val="26"/>
        </w:rPr>
        <w:t>рекомендуемую</w:t>
      </w:r>
      <w:r w:rsidRPr="009040C9">
        <w:rPr>
          <w:rFonts w:ascii="Times New Roman" w:hAnsi="Times New Roman"/>
          <w:spacing w:val="1"/>
          <w:sz w:val="26"/>
          <w:szCs w:val="26"/>
        </w:rPr>
        <w:t xml:space="preserve"> </w:t>
      </w:r>
      <w:r w:rsidRPr="009040C9">
        <w:rPr>
          <w:rFonts w:ascii="Times New Roman" w:hAnsi="Times New Roman"/>
          <w:sz w:val="26"/>
          <w:szCs w:val="26"/>
        </w:rPr>
        <w:t>последовательность</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тем,</w:t>
      </w:r>
      <w:r w:rsidRPr="009040C9">
        <w:rPr>
          <w:rFonts w:ascii="Times New Roman" w:hAnsi="Times New Roman"/>
          <w:spacing w:val="1"/>
          <w:sz w:val="26"/>
          <w:szCs w:val="26"/>
        </w:rPr>
        <w:t xml:space="preserve"> </w:t>
      </w:r>
      <w:r w:rsidRPr="009040C9">
        <w:rPr>
          <w:rFonts w:ascii="Times New Roman" w:hAnsi="Times New Roman"/>
          <w:sz w:val="26"/>
          <w:szCs w:val="26"/>
        </w:rPr>
        <w:t>основанную</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логике</w:t>
      </w:r>
      <w:r w:rsidRPr="009040C9">
        <w:rPr>
          <w:rFonts w:ascii="Times New Roman" w:hAnsi="Times New Roman"/>
          <w:spacing w:val="1"/>
          <w:sz w:val="26"/>
          <w:szCs w:val="26"/>
        </w:rPr>
        <w:t xml:space="preserve"> </w:t>
      </w:r>
      <w:r w:rsidRPr="009040C9">
        <w:rPr>
          <w:rFonts w:ascii="Times New Roman" w:hAnsi="Times New Roman"/>
          <w:sz w:val="26"/>
          <w:szCs w:val="26"/>
        </w:rPr>
        <w:t>развития</w:t>
      </w:r>
      <w:r w:rsidRPr="009040C9">
        <w:rPr>
          <w:rFonts w:ascii="Times New Roman" w:hAnsi="Times New Roman"/>
          <w:spacing w:val="1"/>
          <w:sz w:val="26"/>
          <w:szCs w:val="26"/>
        </w:rPr>
        <w:t xml:space="preserve"> </w:t>
      </w:r>
      <w:r w:rsidRPr="009040C9">
        <w:rPr>
          <w:rFonts w:ascii="Times New Roman" w:hAnsi="Times New Roman"/>
          <w:sz w:val="26"/>
          <w:szCs w:val="26"/>
        </w:rPr>
        <w:t>предметного</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58"/>
          <w:sz w:val="26"/>
          <w:szCs w:val="26"/>
        </w:rPr>
        <w:t xml:space="preserve"> </w:t>
      </w:r>
      <w:r w:rsidRPr="009040C9">
        <w:rPr>
          <w:rFonts w:ascii="Times New Roman" w:hAnsi="Times New Roman"/>
          <w:sz w:val="26"/>
          <w:szCs w:val="26"/>
        </w:rPr>
        <w:t>учете</w:t>
      </w:r>
      <w:r w:rsidRPr="009040C9">
        <w:rPr>
          <w:rFonts w:ascii="Times New Roman" w:hAnsi="Times New Roman"/>
          <w:spacing w:val="1"/>
          <w:sz w:val="26"/>
          <w:szCs w:val="26"/>
        </w:rPr>
        <w:t xml:space="preserve"> </w:t>
      </w:r>
      <w:r w:rsidRPr="009040C9">
        <w:rPr>
          <w:rFonts w:ascii="Times New Roman" w:hAnsi="Times New Roman"/>
          <w:sz w:val="26"/>
          <w:szCs w:val="26"/>
        </w:rPr>
        <w:t>психологических</w:t>
      </w:r>
      <w:r w:rsidRPr="009040C9">
        <w:rPr>
          <w:rFonts w:ascii="Times New Roman" w:hAnsi="Times New Roman"/>
          <w:spacing w:val="-3"/>
          <w:sz w:val="26"/>
          <w:szCs w:val="26"/>
        </w:rPr>
        <w:t xml:space="preserve"> </w:t>
      </w:r>
      <w:r w:rsidRPr="009040C9">
        <w:rPr>
          <w:rFonts w:ascii="Times New Roman" w:hAnsi="Times New Roman"/>
          <w:sz w:val="26"/>
          <w:szCs w:val="26"/>
        </w:rPr>
        <w:t>и возрастных</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особенностей обучающихся.</w:t>
      </w:r>
    </w:p>
    <w:p w:rsidR="00D4732B" w:rsidRPr="009040C9" w:rsidRDefault="00D4732B" w:rsidP="004E6F50">
      <w:pPr>
        <w:pStyle w:val="a4"/>
        <w:widowControl w:val="0"/>
        <w:numPr>
          <w:ilvl w:val="2"/>
          <w:numId w:val="43"/>
        </w:numPr>
        <w:tabs>
          <w:tab w:val="left" w:pos="1340"/>
        </w:tabs>
        <w:autoSpaceDE w:val="0"/>
        <w:autoSpaceDN w:val="0"/>
        <w:spacing w:after="0" w:line="240" w:lineRule="auto"/>
        <w:ind w:left="142" w:right="277"/>
        <w:contextualSpacing w:val="0"/>
        <w:jc w:val="both"/>
        <w:rPr>
          <w:rFonts w:ascii="Times New Roman" w:hAnsi="Times New Roman"/>
          <w:sz w:val="26"/>
          <w:szCs w:val="26"/>
        </w:rPr>
      </w:pPr>
      <w:r w:rsidRPr="009040C9">
        <w:rPr>
          <w:rFonts w:ascii="Times New Roman" w:hAnsi="Times New Roman"/>
          <w:sz w:val="26"/>
          <w:szCs w:val="26"/>
        </w:rPr>
        <w:t>Программа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русскому</w:t>
      </w:r>
      <w:r w:rsidRPr="009040C9">
        <w:rPr>
          <w:rFonts w:ascii="Times New Roman" w:hAnsi="Times New Roman"/>
          <w:spacing w:val="1"/>
          <w:sz w:val="26"/>
          <w:szCs w:val="26"/>
        </w:rPr>
        <w:t xml:space="preserve"> </w:t>
      </w:r>
      <w:r w:rsidRPr="009040C9">
        <w:rPr>
          <w:rFonts w:ascii="Times New Roman" w:hAnsi="Times New Roman"/>
          <w:sz w:val="26"/>
          <w:szCs w:val="26"/>
        </w:rPr>
        <w:t>языку</w:t>
      </w:r>
      <w:r w:rsidRPr="009040C9">
        <w:rPr>
          <w:rFonts w:ascii="Times New Roman" w:hAnsi="Times New Roman"/>
          <w:spacing w:val="1"/>
          <w:sz w:val="26"/>
          <w:szCs w:val="26"/>
        </w:rPr>
        <w:t xml:space="preserve"> </w:t>
      </w:r>
      <w:r w:rsidRPr="009040C9">
        <w:rPr>
          <w:rFonts w:ascii="Times New Roman" w:hAnsi="Times New Roman"/>
          <w:sz w:val="26"/>
          <w:szCs w:val="26"/>
        </w:rPr>
        <w:t>предоставляет</w:t>
      </w:r>
      <w:r w:rsidRPr="009040C9">
        <w:rPr>
          <w:rFonts w:ascii="Times New Roman" w:hAnsi="Times New Roman"/>
          <w:spacing w:val="1"/>
          <w:sz w:val="26"/>
          <w:szCs w:val="26"/>
        </w:rPr>
        <w:t xml:space="preserve"> </w:t>
      </w:r>
      <w:r w:rsidRPr="009040C9">
        <w:rPr>
          <w:rFonts w:ascii="Times New Roman" w:hAnsi="Times New Roman"/>
          <w:sz w:val="26"/>
          <w:szCs w:val="26"/>
        </w:rPr>
        <w:t>возможности</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реализации различных методических подходов к преподаванию русского языка</w:t>
      </w:r>
      <w:r w:rsidRPr="009040C9">
        <w:rPr>
          <w:rFonts w:ascii="Times New Roman" w:hAnsi="Times New Roman"/>
          <w:spacing w:val="1"/>
          <w:sz w:val="26"/>
          <w:szCs w:val="26"/>
        </w:rPr>
        <w:t xml:space="preserve"> </w:t>
      </w:r>
      <w:r w:rsidRPr="009040C9">
        <w:rPr>
          <w:rFonts w:ascii="Times New Roman" w:hAnsi="Times New Roman"/>
          <w:sz w:val="26"/>
          <w:szCs w:val="26"/>
        </w:rPr>
        <w:t>при</w:t>
      </w:r>
      <w:r w:rsidRPr="009040C9">
        <w:rPr>
          <w:rFonts w:ascii="Times New Roman" w:hAnsi="Times New Roman"/>
          <w:spacing w:val="-1"/>
          <w:sz w:val="26"/>
          <w:szCs w:val="26"/>
        </w:rPr>
        <w:t xml:space="preserve"> </w:t>
      </w:r>
      <w:r w:rsidRPr="009040C9">
        <w:rPr>
          <w:rFonts w:ascii="Times New Roman" w:hAnsi="Times New Roman"/>
          <w:sz w:val="26"/>
          <w:szCs w:val="26"/>
        </w:rPr>
        <w:t>условии</w:t>
      </w:r>
      <w:r w:rsidRPr="009040C9">
        <w:rPr>
          <w:rFonts w:ascii="Times New Roman" w:hAnsi="Times New Roman"/>
          <w:spacing w:val="-6"/>
          <w:sz w:val="26"/>
          <w:szCs w:val="26"/>
        </w:rPr>
        <w:t xml:space="preserve"> </w:t>
      </w:r>
      <w:r w:rsidRPr="009040C9">
        <w:rPr>
          <w:rFonts w:ascii="Times New Roman" w:hAnsi="Times New Roman"/>
          <w:sz w:val="26"/>
          <w:szCs w:val="26"/>
        </w:rPr>
        <w:t>сохранения</w:t>
      </w:r>
      <w:r w:rsidRPr="009040C9">
        <w:rPr>
          <w:rFonts w:ascii="Times New Roman" w:hAnsi="Times New Roman"/>
          <w:spacing w:val="-3"/>
          <w:sz w:val="26"/>
          <w:szCs w:val="26"/>
        </w:rPr>
        <w:t xml:space="preserve"> </w:t>
      </w:r>
      <w:r w:rsidRPr="009040C9">
        <w:rPr>
          <w:rFonts w:ascii="Times New Roman" w:hAnsi="Times New Roman"/>
          <w:sz w:val="26"/>
          <w:szCs w:val="26"/>
        </w:rPr>
        <w:t>обязательной</w:t>
      </w:r>
      <w:r w:rsidRPr="009040C9">
        <w:rPr>
          <w:rFonts w:ascii="Times New Roman" w:hAnsi="Times New Roman"/>
          <w:spacing w:val="-1"/>
          <w:sz w:val="26"/>
          <w:szCs w:val="26"/>
        </w:rPr>
        <w:t xml:space="preserve"> </w:t>
      </w:r>
      <w:r w:rsidRPr="009040C9">
        <w:rPr>
          <w:rFonts w:ascii="Times New Roman" w:hAnsi="Times New Roman"/>
          <w:sz w:val="26"/>
          <w:szCs w:val="26"/>
        </w:rPr>
        <w:t>части</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3"/>
          <w:sz w:val="26"/>
          <w:szCs w:val="26"/>
        </w:rPr>
        <w:t xml:space="preserve"> </w:t>
      </w:r>
      <w:r w:rsidRPr="009040C9">
        <w:rPr>
          <w:rFonts w:ascii="Times New Roman" w:hAnsi="Times New Roman"/>
          <w:sz w:val="26"/>
          <w:szCs w:val="26"/>
        </w:rPr>
        <w:t>учебного</w:t>
      </w:r>
      <w:r w:rsidRPr="009040C9">
        <w:rPr>
          <w:rFonts w:ascii="Times New Roman" w:hAnsi="Times New Roman"/>
          <w:spacing w:val="-3"/>
          <w:sz w:val="26"/>
          <w:szCs w:val="26"/>
        </w:rPr>
        <w:t xml:space="preserve"> </w:t>
      </w:r>
      <w:r w:rsidRPr="009040C9">
        <w:rPr>
          <w:rFonts w:ascii="Times New Roman" w:hAnsi="Times New Roman"/>
          <w:sz w:val="26"/>
          <w:szCs w:val="26"/>
        </w:rPr>
        <w:t>предмета.</w:t>
      </w:r>
    </w:p>
    <w:p w:rsidR="00D4732B" w:rsidRPr="009040C9" w:rsidRDefault="004E6F50" w:rsidP="004E6F50">
      <w:pPr>
        <w:pStyle w:val="a4"/>
        <w:widowControl w:val="0"/>
        <w:numPr>
          <w:ilvl w:val="2"/>
          <w:numId w:val="43"/>
        </w:numPr>
        <w:tabs>
          <w:tab w:val="left" w:pos="1158"/>
        </w:tabs>
        <w:autoSpaceDE w:val="0"/>
        <w:autoSpaceDN w:val="0"/>
        <w:spacing w:before="2" w:after="0" w:line="240" w:lineRule="auto"/>
        <w:ind w:left="0" w:right="275" w:hanging="360"/>
        <w:contextualSpacing w:val="0"/>
        <w:jc w:val="both"/>
        <w:rPr>
          <w:rFonts w:ascii="Times New Roman" w:hAnsi="Times New Roman"/>
          <w:sz w:val="26"/>
          <w:szCs w:val="26"/>
        </w:rPr>
      </w:pPr>
      <w:r>
        <w:rPr>
          <w:rFonts w:ascii="Times New Roman" w:hAnsi="Times New Roman"/>
          <w:sz w:val="26"/>
          <w:szCs w:val="26"/>
        </w:rPr>
        <w:t xml:space="preserve">      </w:t>
      </w:r>
      <w:r w:rsidR="00D4732B" w:rsidRPr="009040C9">
        <w:rPr>
          <w:rFonts w:ascii="Times New Roman" w:hAnsi="Times New Roman"/>
          <w:sz w:val="26"/>
          <w:szCs w:val="26"/>
        </w:rPr>
        <w:t>Содержание программы по русскому языку составлено таким образом, что</w:t>
      </w:r>
      <w:r w:rsidR="00D4732B" w:rsidRPr="009040C9">
        <w:rPr>
          <w:rFonts w:ascii="Times New Roman" w:hAnsi="Times New Roman"/>
          <w:spacing w:val="-55"/>
          <w:sz w:val="26"/>
          <w:szCs w:val="26"/>
        </w:rPr>
        <w:t xml:space="preserve"> </w:t>
      </w:r>
      <w:r w:rsidR="00D4732B" w:rsidRPr="009040C9">
        <w:rPr>
          <w:rFonts w:ascii="Times New Roman" w:hAnsi="Times New Roman"/>
          <w:sz w:val="26"/>
          <w:szCs w:val="26"/>
        </w:rPr>
        <w:t>достижение обучающимися как личностных, так и метапредметных результатов</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обеспечивает</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преемственность 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перспективность в</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освоении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областей</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знаний,</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которые отражают ведущие идеи изучения русского языка на уровне основного</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общего</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образования</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подчеркивают</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пропедевтическое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значение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уровня</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начального</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общего</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образования,</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формирование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готовности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обучающегося</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к</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дальнейшему обучению.</w:t>
      </w:r>
    </w:p>
    <w:p w:rsidR="00D4732B" w:rsidRPr="009040C9" w:rsidRDefault="00D4732B" w:rsidP="00D4732B">
      <w:pPr>
        <w:pStyle w:val="a0"/>
        <w:ind w:right="276"/>
        <w:rPr>
          <w:sz w:val="26"/>
          <w:szCs w:val="26"/>
        </w:rPr>
      </w:pPr>
      <w:r w:rsidRPr="009040C9">
        <w:rPr>
          <w:sz w:val="26"/>
          <w:szCs w:val="26"/>
        </w:rPr>
        <w:t>Общее число часов, рекомендованных для изучения русского языка, - 675 (5 часов</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неделю</w:t>
      </w:r>
      <w:r w:rsidRPr="009040C9">
        <w:rPr>
          <w:spacing w:val="-4"/>
          <w:sz w:val="26"/>
          <w:szCs w:val="26"/>
        </w:rPr>
        <w:t xml:space="preserve"> </w:t>
      </w:r>
      <w:r w:rsidRPr="009040C9">
        <w:rPr>
          <w:sz w:val="26"/>
          <w:szCs w:val="26"/>
        </w:rPr>
        <w:t>в</w:t>
      </w:r>
      <w:r w:rsidRPr="009040C9">
        <w:rPr>
          <w:spacing w:val="-2"/>
          <w:sz w:val="26"/>
          <w:szCs w:val="26"/>
        </w:rPr>
        <w:t xml:space="preserve"> </w:t>
      </w:r>
      <w:r w:rsidRPr="009040C9">
        <w:rPr>
          <w:sz w:val="26"/>
          <w:szCs w:val="26"/>
        </w:rPr>
        <w:t>каждом</w:t>
      </w:r>
      <w:r w:rsidRPr="009040C9">
        <w:rPr>
          <w:spacing w:val="1"/>
          <w:sz w:val="26"/>
          <w:szCs w:val="26"/>
        </w:rPr>
        <w:t xml:space="preserve"> </w:t>
      </w:r>
      <w:r w:rsidRPr="009040C9">
        <w:rPr>
          <w:sz w:val="26"/>
          <w:szCs w:val="26"/>
        </w:rPr>
        <w:t>классе): в</w:t>
      </w:r>
      <w:r w:rsidRPr="009040C9">
        <w:rPr>
          <w:spacing w:val="-2"/>
          <w:sz w:val="26"/>
          <w:szCs w:val="26"/>
        </w:rPr>
        <w:t xml:space="preserve"> </w:t>
      </w:r>
      <w:r w:rsidRPr="009040C9">
        <w:rPr>
          <w:sz w:val="26"/>
          <w:szCs w:val="26"/>
        </w:rPr>
        <w:t>1</w:t>
      </w:r>
      <w:r w:rsidRPr="009040C9">
        <w:rPr>
          <w:spacing w:val="-3"/>
          <w:sz w:val="26"/>
          <w:szCs w:val="26"/>
        </w:rPr>
        <w:t xml:space="preserve"> </w:t>
      </w:r>
      <w:r w:rsidRPr="009040C9">
        <w:rPr>
          <w:sz w:val="26"/>
          <w:szCs w:val="26"/>
        </w:rPr>
        <w:t>классе</w:t>
      </w:r>
      <w:r w:rsidRPr="009040C9">
        <w:rPr>
          <w:spacing w:val="1"/>
          <w:sz w:val="26"/>
          <w:szCs w:val="26"/>
        </w:rPr>
        <w:t xml:space="preserve"> </w:t>
      </w:r>
      <w:r w:rsidRPr="009040C9">
        <w:rPr>
          <w:sz w:val="26"/>
          <w:szCs w:val="26"/>
        </w:rPr>
        <w:t>- 165</w:t>
      </w:r>
      <w:r w:rsidRPr="009040C9">
        <w:rPr>
          <w:spacing w:val="1"/>
          <w:sz w:val="26"/>
          <w:szCs w:val="26"/>
        </w:rPr>
        <w:t xml:space="preserve"> </w:t>
      </w:r>
      <w:r w:rsidRPr="009040C9">
        <w:rPr>
          <w:sz w:val="26"/>
          <w:szCs w:val="26"/>
        </w:rPr>
        <w:t>часов,</w:t>
      </w:r>
      <w:r w:rsidRPr="009040C9">
        <w:rPr>
          <w:spacing w:val="-3"/>
          <w:sz w:val="26"/>
          <w:szCs w:val="26"/>
        </w:rPr>
        <w:t xml:space="preserve"> </w:t>
      </w:r>
      <w:r w:rsidRPr="009040C9">
        <w:rPr>
          <w:sz w:val="26"/>
          <w:szCs w:val="26"/>
        </w:rPr>
        <w:t>во</w:t>
      </w:r>
      <w:r w:rsidRPr="009040C9">
        <w:rPr>
          <w:spacing w:val="-2"/>
          <w:sz w:val="26"/>
          <w:szCs w:val="26"/>
        </w:rPr>
        <w:t xml:space="preserve"> </w:t>
      </w:r>
      <w:r w:rsidRPr="009040C9">
        <w:rPr>
          <w:sz w:val="26"/>
          <w:szCs w:val="26"/>
        </w:rPr>
        <w:t>2 -</w:t>
      </w:r>
      <w:r w:rsidRPr="009040C9">
        <w:rPr>
          <w:spacing w:val="1"/>
          <w:sz w:val="26"/>
          <w:szCs w:val="26"/>
        </w:rPr>
        <w:t xml:space="preserve"> </w:t>
      </w:r>
      <w:r w:rsidRPr="009040C9">
        <w:rPr>
          <w:sz w:val="26"/>
          <w:szCs w:val="26"/>
        </w:rPr>
        <w:t>4</w:t>
      </w:r>
      <w:r w:rsidRPr="009040C9">
        <w:rPr>
          <w:spacing w:val="-3"/>
          <w:sz w:val="26"/>
          <w:szCs w:val="26"/>
        </w:rPr>
        <w:t xml:space="preserve"> </w:t>
      </w:r>
      <w:r w:rsidRPr="009040C9">
        <w:rPr>
          <w:sz w:val="26"/>
          <w:szCs w:val="26"/>
        </w:rPr>
        <w:t>классах</w:t>
      </w:r>
      <w:r w:rsidRPr="009040C9">
        <w:rPr>
          <w:spacing w:val="-2"/>
          <w:sz w:val="26"/>
          <w:szCs w:val="26"/>
        </w:rPr>
        <w:t xml:space="preserve"> </w:t>
      </w:r>
      <w:r w:rsidRPr="009040C9">
        <w:rPr>
          <w:sz w:val="26"/>
          <w:szCs w:val="26"/>
        </w:rPr>
        <w:t>- по 170</w:t>
      </w:r>
      <w:r w:rsidRPr="009040C9">
        <w:rPr>
          <w:spacing w:val="-1"/>
          <w:sz w:val="26"/>
          <w:szCs w:val="26"/>
        </w:rPr>
        <w:t xml:space="preserve"> </w:t>
      </w:r>
      <w:r w:rsidRPr="009040C9">
        <w:rPr>
          <w:sz w:val="26"/>
          <w:szCs w:val="26"/>
        </w:rPr>
        <w:t>часов.</w:t>
      </w:r>
    </w:p>
    <w:p w:rsidR="00D4732B" w:rsidRPr="009040C9" w:rsidRDefault="00D4732B" w:rsidP="00D4732B">
      <w:pPr>
        <w:pStyle w:val="Heading2"/>
        <w:numPr>
          <w:ilvl w:val="1"/>
          <w:numId w:val="43"/>
        </w:numPr>
        <w:tabs>
          <w:tab w:val="left" w:pos="952"/>
        </w:tabs>
        <w:ind w:left="1440" w:hanging="360"/>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в</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1</w:t>
      </w:r>
      <w:r w:rsidRPr="009040C9">
        <w:rPr>
          <w:rFonts w:ascii="Times New Roman" w:hAnsi="Times New Roman" w:cs="Times New Roman"/>
          <w:spacing w:val="-7"/>
          <w:sz w:val="26"/>
          <w:szCs w:val="26"/>
        </w:rPr>
        <w:t xml:space="preserve"> </w:t>
      </w:r>
      <w:r w:rsidRPr="009040C9">
        <w:rPr>
          <w:rFonts w:ascii="Times New Roman" w:hAnsi="Times New Roman" w:cs="Times New Roman"/>
          <w:sz w:val="26"/>
          <w:szCs w:val="26"/>
        </w:rPr>
        <w:t>классе.</w:t>
      </w:r>
    </w:p>
    <w:p w:rsidR="00D4732B" w:rsidRPr="009040C9" w:rsidRDefault="00D4732B" w:rsidP="004E6F50">
      <w:pPr>
        <w:pStyle w:val="a4"/>
        <w:widowControl w:val="0"/>
        <w:numPr>
          <w:ilvl w:val="2"/>
          <w:numId w:val="43"/>
        </w:numPr>
        <w:tabs>
          <w:tab w:val="left" w:pos="1167"/>
        </w:tabs>
        <w:autoSpaceDE w:val="0"/>
        <w:autoSpaceDN w:val="0"/>
        <w:spacing w:after="0" w:line="240" w:lineRule="auto"/>
        <w:ind w:left="142" w:right="277" w:hanging="360"/>
        <w:contextualSpacing w:val="0"/>
        <w:jc w:val="both"/>
        <w:rPr>
          <w:rFonts w:ascii="Times New Roman" w:hAnsi="Times New Roman"/>
          <w:sz w:val="26"/>
          <w:szCs w:val="26"/>
        </w:rPr>
      </w:pPr>
      <w:r w:rsidRPr="009040C9">
        <w:rPr>
          <w:rFonts w:ascii="Times New Roman" w:hAnsi="Times New Roman"/>
          <w:sz w:val="26"/>
          <w:szCs w:val="26"/>
        </w:rPr>
        <w:t>Начальным</w:t>
      </w:r>
      <w:r w:rsidRPr="009040C9">
        <w:rPr>
          <w:rFonts w:ascii="Times New Roman" w:hAnsi="Times New Roman"/>
          <w:spacing w:val="1"/>
          <w:sz w:val="26"/>
          <w:szCs w:val="26"/>
        </w:rPr>
        <w:t xml:space="preserve"> </w:t>
      </w:r>
      <w:r w:rsidRPr="009040C9">
        <w:rPr>
          <w:rFonts w:ascii="Times New Roman" w:hAnsi="Times New Roman"/>
          <w:sz w:val="26"/>
          <w:szCs w:val="26"/>
        </w:rPr>
        <w:t>этапом</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учебного</w:t>
      </w:r>
      <w:r w:rsidRPr="009040C9">
        <w:rPr>
          <w:rFonts w:ascii="Times New Roman" w:hAnsi="Times New Roman"/>
          <w:spacing w:val="1"/>
          <w:sz w:val="26"/>
          <w:szCs w:val="26"/>
        </w:rPr>
        <w:t xml:space="preserve"> </w:t>
      </w:r>
      <w:r w:rsidRPr="009040C9">
        <w:rPr>
          <w:rFonts w:ascii="Times New Roman" w:hAnsi="Times New Roman"/>
          <w:sz w:val="26"/>
          <w:szCs w:val="26"/>
        </w:rPr>
        <w:t>предмета</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"Литературное</w:t>
      </w:r>
      <w:r w:rsidRPr="009040C9">
        <w:rPr>
          <w:rFonts w:ascii="Times New Roman" w:hAnsi="Times New Roman"/>
          <w:spacing w:val="1"/>
          <w:sz w:val="26"/>
          <w:szCs w:val="26"/>
        </w:rPr>
        <w:t xml:space="preserve"> </w:t>
      </w:r>
      <w:r w:rsidRPr="009040C9">
        <w:rPr>
          <w:rFonts w:ascii="Times New Roman" w:hAnsi="Times New Roman"/>
          <w:sz w:val="26"/>
          <w:szCs w:val="26"/>
        </w:rPr>
        <w:t>чтение"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является</w:t>
      </w:r>
      <w:r w:rsidRPr="009040C9">
        <w:rPr>
          <w:rFonts w:ascii="Times New Roman" w:hAnsi="Times New Roman"/>
          <w:spacing w:val="1"/>
          <w:sz w:val="26"/>
          <w:szCs w:val="26"/>
        </w:rPr>
        <w:t xml:space="preserve"> </w:t>
      </w:r>
      <w:r w:rsidRPr="009040C9">
        <w:rPr>
          <w:rFonts w:ascii="Times New Roman" w:hAnsi="Times New Roman"/>
          <w:sz w:val="26"/>
          <w:szCs w:val="26"/>
        </w:rPr>
        <w:t>учебный</w:t>
      </w:r>
      <w:r w:rsidRPr="009040C9">
        <w:rPr>
          <w:rFonts w:ascii="Times New Roman" w:hAnsi="Times New Roman"/>
          <w:spacing w:val="1"/>
          <w:sz w:val="26"/>
          <w:szCs w:val="26"/>
        </w:rPr>
        <w:t xml:space="preserve"> </w:t>
      </w:r>
      <w:r w:rsidRPr="009040C9">
        <w:rPr>
          <w:rFonts w:ascii="Times New Roman" w:hAnsi="Times New Roman"/>
          <w:sz w:val="26"/>
          <w:szCs w:val="26"/>
        </w:rPr>
        <w:t>курс</w:t>
      </w:r>
      <w:r w:rsidRPr="009040C9">
        <w:rPr>
          <w:rFonts w:ascii="Times New Roman" w:hAnsi="Times New Roman"/>
          <w:spacing w:val="1"/>
          <w:sz w:val="26"/>
          <w:szCs w:val="26"/>
        </w:rPr>
        <w:t xml:space="preserve"> </w:t>
      </w:r>
      <w:r w:rsidRPr="009040C9">
        <w:rPr>
          <w:rFonts w:ascii="Times New Roman" w:hAnsi="Times New Roman"/>
          <w:sz w:val="26"/>
          <w:szCs w:val="26"/>
        </w:rPr>
        <w:t>"Обучение</w:t>
      </w:r>
      <w:r w:rsidRPr="009040C9">
        <w:rPr>
          <w:rFonts w:ascii="Times New Roman" w:hAnsi="Times New Roman"/>
          <w:spacing w:val="1"/>
          <w:sz w:val="26"/>
          <w:szCs w:val="26"/>
        </w:rPr>
        <w:t xml:space="preserve"> </w:t>
      </w:r>
      <w:r w:rsidRPr="009040C9">
        <w:rPr>
          <w:rFonts w:ascii="Times New Roman" w:hAnsi="Times New Roman"/>
          <w:sz w:val="26"/>
          <w:szCs w:val="26"/>
        </w:rPr>
        <w:t>грамоте":</w:t>
      </w:r>
      <w:r w:rsidRPr="009040C9">
        <w:rPr>
          <w:rFonts w:ascii="Times New Roman" w:hAnsi="Times New Roman"/>
          <w:spacing w:val="1"/>
          <w:sz w:val="26"/>
          <w:szCs w:val="26"/>
        </w:rPr>
        <w:t xml:space="preserve"> </w:t>
      </w:r>
      <w:r w:rsidRPr="009040C9">
        <w:rPr>
          <w:rFonts w:ascii="Times New Roman" w:hAnsi="Times New Roman"/>
          <w:sz w:val="26"/>
          <w:szCs w:val="26"/>
        </w:rPr>
        <w:t>обучение</w:t>
      </w:r>
      <w:r w:rsidRPr="009040C9">
        <w:rPr>
          <w:rFonts w:ascii="Times New Roman" w:hAnsi="Times New Roman"/>
          <w:spacing w:val="1"/>
          <w:sz w:val="26"/>
          <w:szCs w:val="26"/>
        </w:rPr>
        <w:t xml:space="preserve"> </w:t>
      </w:r>
      <w:r w:rsidRPr="009040C9">
        <w:rPr>
          <w:rFonts w:ascii="Times New Roman" w:hAnsi="Times New Roman"/>
          <w:sz w:val="26"/>
          <w:szCs w:val="26"/>
        </w:rPr>
        <w:t>письму</w:t>
      </w:r>
      <w:r w:rsidRPr="009040C9">
        <w:rPr>
          <w:rFonts w:ascii="Times New Roman" w:hAnsi="Times New Roman"/>
          <w:spacing w:val="1"/>
          <w:sz w:val="26"/>
          <w:szCs w:val="26"/>
        </w:rPr>
        <w:t xml:space="preserve"> </w:t>
      </w:r>
      <w:r w:rsidRPr="009040C9">
        <w:rPr>
          <w:rFonts w:ascii="Times New Roman" w:hAnsi="Times New Roman"/>
          <w:sz w:val="26"/>
          <w:szCs w:val="26"/>
        </w:rPr>
        <w:t>идет</w:t>
      </w:r>
      <w:r w:rsidRPr="009040C9">
        <w:rPr>
          <w:rFonts w:ascii="Times New Roman" w:hAnsi="Times New Roman"/>
          <w:spacing w:val="1"/>
          <w:sz w:val="26"/>
          <w:szCs w:val="26"/>
        </w:rPr>
        <w:t xml:space="preserve"> </w:t>
      </w:r>
      <w:r w:rsidRPr="009040C9">
        <w:rPr>
          <w:rFonts w:ascii="Times New Roman" w:hAnsi="Times New Roman"/>
          <w:sz w:val="26"/>
          <w:szCs w:val="26"/>
        </w:rPr>
        <w:t>параллельно</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обучением</w:t>
      </w:r>
      <w:r w:rsidRPr="009040C9">
        <w:rPr>
          <w:rFonts w:ascii="Times New Roman" w:hAnsi="Times New Roman"/>
          <w:spacing w:val="1"/>
          <w:sz w:val="26"/>
          <w:szCs w:val="26"/>
        </w:rPr>
        <w:t xml:space="preserve"> </w:t>
      </w:r>
      <w:r w:rsidRPr="009040C9">
        <w:rPr>
          <w:rFonts w:ascii="Times New Roman" w:hAnsi="Times New Roman"/>
          <w:sz w:val="26"/>
          <w:szCs w:val="26"/>
        </w:rPr>
        <w:t>чтению.</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учебный</w:t>
      </w:r>
      <w:r w:rsidRPr="009040C9">
        <w:rPr>
          <w:rFonts w:ascii="Times New Roman" w:hAnsi="Times New Roman"/>
          <w:spacing w:val="1"/>
          <w:sz w:val="26"/>
          <w:szCs w:val="26"/>
        </w:rPr>
        <w:t xml:space="preserve"> </w:t>
      </w:r>
      <w:r w:rsidRPr="009040C9">
        <w:rPr>
          <w:rFonts w:ascii="Times New Roman" w:hAnsi="Times New Roman"/>
          <w:sz w:val="26"/>
          <w:szCs w:val="26"/>
        </w:rPr>
        <w:t>курс</w:t>
      </w:r>
      <w:r w:rsidRPr="009040C9">
        <w:rPr>
          <w:rFonts w:ascii="Times New Roman" w:hAnsi="Times New Roman"/>
          <w:spacing w:val="1"/>
          <w:sz w:val="26"/>
          <w:szCs w:val="26"/>
        </w:rPr>
        <w:t xml:space="preserve"> </w:t>
      </w:r>
      <w:r w:rsidRPr="009040C9">
        <w:rPr>
          <w:rFonts w:ascii="Times New Roman" w:hAnsi="Times New Roman"/>
          <w:sz w:val="26"/>
          <w:szCs w:val="26"/>
        </w:rPr>
        <w:t>"Обучение грамоте" рекомендуется отводить 9 часов в неделю: 5 часов 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(обучение</w:t>
      </w:r>
      <w:r w:rsidRPr="009040C9">
        <w:rPr>
          <w:rFonts w:ascii="Times New Roman" w:hAnsi="Times New Roman"/>
          <w:spacing w:val="1"/>
          <w:sz w:val="26"/>
          <w:szCs w:val="26"/>
        </w:rPr>
        <w:t xml:space="preserve"> </w:t>
      </w:r>
      <w:r w:rsidRPr="009040C9">
        <w:rPr>
          <w:rFonts w:ascii="Times New Roman" w:hAnsi="Times New Roman"/>
          <w:sz w:val="26"/>
          <w:szCs w:val="26"/>
        </w:rPr>
        <w:t>письму)</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4</w:t>
      </w:r>
      <w:r w:rsidRPr="009040C9">
        <w:rPr>
          <w:rFonts w:ascii="Times New Roman" w:hAnsi="Times New Roman"/>
          <w:spacing w:val="1"/>
          <w:sz w:val="26"/>
          <w:szCs w:val="26"/>
        </w:rPr>
        <w:t xml:space="preserve"> </w:t>
      </w:r>
      <w:r w:rsidRPr="009040C9">
        <w:rPr>
          <w:rFonts w:ascii="Times New Roman" w:hAnsi="Times New Roman"/>
          <w:sz w:val="26"/>
          <w:szCs w:val="26"/>
        </w:rPr>
        <w:t>часа</w:t>
      </w:r>
      <w:r w:rsidRPr="009040C9">
        <w:rPr>
          <w:rFonts w:ascii="Times New Roman" w:hAnsi="Times New Roman"/>
          <w:spacing w:val="1"/>
          <w:sz w:val="26"/>
          <w:szCs w:val="26"/>
        </w:rPr>
        <w:t xml:space="preserve"> </w:t>
      </w:r>
      <w:r w:rsidRPr="009040C9">
        <w:rPr>
          <w:rFonts w:ascii="Times New Roman" w:hAnsi="Times New Roman"/>
          <w:sz w:val="26"/>
          <w:szCs w:val="26"/>
        </w:rPr>
        <w:t>учебного</w:t>
      </w:r>
      <w:r w:rsidRPr="009040C9">
        <w:rPr>
          <w:rFonts w:ascii="Times New Roman" w:hAnsi="Times New Roman"/>
          <w:spacing w:val="1"/>
          <w:sz w:val="26"/>
          <w:szCs w:val="26"/>
        </w:rPr>
        <w:t xml:space="preserve"> </w:t>
      </w:r>
      <w:r w:rsidRPr="009040C9">
        <w:rPr>
          <w:rFonts w:ascii="Times New Roman" w:hAnsi="Times New Roman"/>
          <w:sz w:val="26"/>
          <w:szCs w:val="26"/>
        </w:rPr>
        <w:t>предмета</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"Литературное</w:t>
      </w:r>
      <w:r w:rsidRPr="009040C9">
        <w:rPr>
          <w:rFonts w:ascii="Times New Roman" w:hAnsi="Times New Roman"/>
          <w:spacing w:val="1"/>
          <w:sz w:val="26"/>
          <w:szCs w:val="26"/>
        </w:rPr>
        <w:t xml:space="preserve"> </w:t>
      </w:r>
      <w:r w:rsidRPr="009040C9">
        <w:rPr>
          <w:rFonts w:ascii="Times New Roman" w:hAnsi="Times New Roman"/>
          <w:sz w:val="26"/>
          <w:szCs w:val="26"/>
        </w:rPr>
        <w:t>чтение"</w:t>
      </w:r>
      <w:r w:rsidRPr="009040C9">
        <w:rPr>
          <w:rFonts w:ascii="Times New Roman" w:hAnsi="Times New Roman"/>
          <w:spacing w:val="1"/>
          <w:sz w:val="26"/>
          <w:szCs w:val="26"/>
        </w:rPr>
        <w:t xml:space="preserve"> </w:t>
      </w:r>
      <w:r w:rsidRPr="009040C9">
        <w:rPr>
          <w:rFonts w:ascii="Times New Roman" w:hAnsi="Times New Roman"/>
          <w:sz w:val="26"/>
          <w:szCs w:val="26"/>
        </w:rPr>
        <w:t>(обучение</w:t>
      </w:r>
      <w:r w:rsidRPr="009040C9">
        <w:rPr>
          <w:rFonts w:ascii="Times New Roman" w:hAnsi="Times New Roman"/>
          <w:spacing w:val="1"/>
          <w:sz w:val="26"/>
          <w:szCs w:val="26"/>
        </w:rPr>
        <w:t xml:space="preserve"> </w:t>
      </w:r>
      <w:r w:rsidRPr="009040C9">
        <w:rPr>
          <w:rFonts w:ascii="Times New Roman" w:hAnsi="Times New Roman"/>
          <w:sz w:val="26"/>
          <w:szCs w:val="26"/>
        </w:rPr>
        <w:t>чтению). Продолжительность</w:t>
      </w:r>
      <w:r w:rsidRPr="009040C9">
        <w:rPr>
          <w:rFonts w:ascii="Times New Roman" w:hAnsi="Times New Roman"/>
          <w:spacing w:val="1"/>
          <w:sz w:val="26"/>
          <w:szCs w:val="26"/>
        </w:rPr>
        <w:t xml:space="preserve"> </w:t>
      </w:r>
      <w:r w:rsidRPr="009040C9">
        <w:rPr>
          <w:rFonts w:ascii="Times New Roman" w:hAnsi="Times New Roman"/>
          <w:sz w:val="26"/>
          <w:szCs w:val="26"/>
        </w:rPr>
        <w:t>"Обучения грамоте"</w:t>
      </w:r>
      <w:r w:rsidRPr="009040C9">
        <w:rPr>
          <w:rFonts w:ascii="Times New Roman" w:hAnsi="Times New Roman"/>
          <w:spacing w:val="1"/>
          <w:sz w:val="26"/>
          <w:szCs w:val="26"/>
        </w:rPr>
        <w:t xml:space="preserve"> </w:t>
      </w:r>
      <w:r w:rsidRPr="009040C9">
        <w:rPr>
          <w:rFonts w:ascii="Times New Roman" w:hAnsi="Times New Roman"/>
          <w:sz w:val="26"/>
          <w:szCs w:val="26"/>
        </w:rPr>
        <w:t>зависит</w:t>
      </w:r>
      <w:r w:rsidRPr="009040C9">
        <w:rPr>
          <w:rFonts w:ascii="Times New Roman" w:hAnsi="Times New Roman"/>
          <w:spacing w:val="1"/>
          <w:sz w:val="26"/>
          <w:szCs w:val="26"/>
        </w:rPr>
        <w:t xml:space="preserve"> </w:t>
      </w:r>
      <w:r w:rsidRPr="009040C9">
        <w:rPr>
          <w:rFonts w:ascii="Times New Roman" w:hAnsi="Times New Roman"/>
          <w:sz w:val="26"/>
          <w:szCs w:val="26"/>
        </w:rPr>
        <w:t>от</w:t>
      </w:r>
      <w:r w:rsidRPr="009040C9">
        <w:rPr>
          <w:rFonts w:ascii="Times New Roman" w:hAnsi="Times New Roman"/>
          <w:spacing w:val="1"/>
          <w:sz w:val="26"/>
          <w:szCs w:val="26"/>
        </w:rPr>
        <w:t xml:space="preserve"> </w:t>
      </w:r>
      <w:r w:rsidRPr="009040C9">
        <w:rPr>
          <w:rFonts w:ascii="Times New Roman" w:hAnsi="Times New Roman"/>
          <w:sz w:val="26"/>
          <w:szCs w:val="26"/>
        </w:rPr>
        <w:t>уровня</w:t>
      </w:r>
      <w:r w:rsidRPr="009040C9">
        <w:rPr>
          <w:rFonts w:ascii="Times New Roman" w:hAnsi="Times New Roman"/>
          <w:spacing w:val="1"/>
          <w:sz w:val="26"/>
          <w:szCs w:val="26"/>
        </w:rPr>
        <w:t xml:space="preserve"> </w:t>
      </w:r>
      <w:r w:rsidRPr="009040C9">
        <w:rPr>
          <w:rFonts w:ascii="Times New Roman" w:hAnsi="Times New Roman"/>
          <w:sz w:val="26"/>
          <w:szCs w:val="26"/>
        </w:rPr>
        <w:t>подготовки</w:t>
      </w:r>
      <w:r w:rsidRPr="009040C9">
        <w:rPr>
          <w:rFonts w:ascii="Times New Roman" w:hAnsi="Times New Roman"/>
          <w:spacing w:val="1"/>
          <w:sz w:val="26"/>
          <w:szCs w:val="26"/>
        </w:rPr>
        <w:t xml:space="preserve"> </w:t>
      </w:r>
      <w:r w:rsidRPr="009040C9">
        <w:rPr>
          <w:rFonts w:ascii="Times New Roman" w:hAnsi="Times New Roman"/>
          <w:sz w:val="26"/>
          <w:szCs w:val="26"/>
        </w:rPr>
        <w:t>класса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может</w:t>
      </w:r>
      <w:r w:rsidRPr="009040C9">
        <w:rPr>
          <w:rFonts w:ascii="Times New Roman" w:hAnsi="Times New Roman"/>
          <w:spacing w:val="1"/>
          <w:sz w:val="26"/>
          <w:szCs w:val="26"/>
        </w:rPr>
        <w:t xml:space="preserve"> </w:t>
      </w:r>
      <w:r w:rsidRPr="009040C9">
        <w:rPr>
          <w:rFonts w:ascii="Times New Roman" w:hAnsi="Times New Roman"/>
          <w:sz w:val="26"/>
          <w:szCs w:val="26"/>
        </w:rPr>
        <w:t>составлять</w:t>
      </w:r>
      <w:r w:rsidRPr="009040C9">
        <w:rPr>
          <w:rFonts w:ascii="Times New Roman" w:hAnsi="Times New Roman"/>
          <w:spacing w:val="1"/>
          <w:sz w:val="26"/>
          <w:szCs w:val="26"/>
        </w:rPr>
        <w:t xml:space="preserve"> </w:t>
      </w:r>
      <w:r w:rsidRPr="009040C9">
        <w:rPr>
          <w:rFonts w:ascii="Times New Roman" w:hAnsi="Times New Roman"/>
          <w:sz w:val="26"/>
          <w:szCs w:val="26"/>
        </w:rPr>
        <w:t>от</w:t>
      </w:r>
      <w:r w:rsidRPr="009040C9">
        <w:rPr>
          <w:rFonts w:ascii="Times New Roman" w:hAnsi="Times New Roman"/>
          <w:spacing w:val="1"/>
          <w:sz w:val="26"/>
          <w:szCs w:val="26"/>
        </w:rPr>
        <w:t xml:space="preserve"> </w:t>
      </w:r>
      <w:r w:rsidRPr="009040C9">
        <w:rPr>
          <w:rFonts w:ascii="Times New Roman" w:hAnsi="Times New Roman"/>
          <w:sz w:val="26"/>
          <w:szCs w:val="26"/>
        </w:rPr>
        <w:t>20</w:t>
      </w:r>
      <w:r w:rsidRPr="009040C9">
        <w:rPr>
          <w:rFonts w:ascii="Times New Roman" w:hAnsi="Times New Roman"/>
          <w:spacing w:val="1"/>
          <w:sz w:val="26"/>
          <w:szCs w:val="26"/>
        </w:rPr>
        <w:t xml:space="preserve"> </w:t>
      </w:r>
      <w:r w:rsidRPr="009040C9">
        <w:rPr>
          <w:rFonts w:ascii="Times New Roman" w:hAnsi="Times New Roman"/>
          <w:sz w:val="26"/>
          <w:szCs w:val="26"/>
        </w:rPr>
        <w:t>до</w:t>
      </w:r>
      <w:r w:rsidRPr="009040C9">
        <w:rPr>
          <w:rFonts w:ascii="Times New Roman" w:hAnsi="Times New Roman"/>
          <w:spacing w:val="1"/>
          <w:sz w:val="26"/>
          <w:szCs w:val="26"/>
        </w:rPr>
        <w:t xml:space="preserve"> </w:t>
      </w:r>
      <w:r w:rsidRPr="009040C9">
        <w:rPr>
          <w:rFonts w:ascii="Times New Roman" w:hAnsi="Times New Roman"/>
          <w:sz w:val="26"/>
          <w:szCs w:val="26"/>
        </w:rPr>
        <w:t>23</w:t>
      </w:r>
      <w:r w:rsidRPr="009040C9">
        <w:rPr>
          <w:rFonts w:ascii="Times New Roman" w:hAnsi="Times New Roman"/>
          <w:spacing w:val="1"/>
          <w:sz w:val="26"/>
          <w:szCs w:val="26"/>
        </w:rPr>
        <w:t xml:space="preserve"> </w:t>
      </w:r>
      <w:r w:rsidRPr="009040C9">
        <w:rPr>
          <w:rFonts w:ascii="Times New Roman" w:hAnsi="Times New Roman"/>
          <w:sz w:val="26"/>
          <w:szCs w:val="26"/>
        </w:rPr>
        <w:t>недель,</w:t>
      </w:r>
      <w:r w:rsidRPr="009040C9">
        <w:rPr>
          <w:rFonts w:ascii="Times New Roman" w:hAnsi="Times New Roman"/>
          <w:spacing w:val="1"/>
          <w:sz w:val="26"/>
          <w:szCs w:val="26"/>
        </w:rPr>
        <w:t xml:space="preserve"> </w:t>
      </w:r>
      <w:r w:rsidRPr="009040C9">
        <w:rPr>
          <w:rFonts w:ascii="Times New Roman" w:hAnsi="Times New Roman"/>
          <w:sz w:val="26"/>
          <w:szCs w:val="26"/>
        </w:rPr>
        <w:t>соответственно,</w:t>
      </w:r>
      <w:r w:rsidRPr="009040C9">
        <w:rPr>
          <w:rFonts w:ascii="Times New Roman" w:hAnsi="Times New Roman"/>
          <w:spacing w:val="1"/>
          <w:sz w:val="26"/>
          <w:szCs w:val="26"/>
        </w:rPr>
        <w:t xml:space="preserve"> </w:t>
      </w:r>
      <w:r w:rsidRPr="009040C9">
        <w:rPr>
          <w:rFonts w:ascii="Times New Roman" w:hAnsi="Times New Roman"/>
          <w:sz w:val="26"/>
          <w:szCs w:val="26"/>
        </w:rPr>
        <w:t>продолжительность</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систематического</w:t>
      </w:r>
      <w:r w:rsidRPr="009040C9">
        <w:rPr>
          <w:rFonts w:ascii="Times New Roman" w:hAnsi="Times New Roman"/>
          <w:spacing w:val="1"/>
          <w:sz w:val="26"/>
          <w:szCs w:val="26"/>
        </w:rPr>
        <w:t xml:space="preserve"> </w:t>
      </w:r>
      <w:r w:rsidRPr="009040C9">
        <w:rPr>
          <w:rFonts w:ascii="Times New Roman" w:hAnsi="Times New Roman"/>
          <w:sz w:val="26"/>
          <w:szCs w:val="26"/>
        </w:rPr>
        <w:t>курса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может</w:t>
      </w:r>
      <w:r w:rsidRPr="009040C9">
        <w:rPr>
          <w:rFonts w:ascii="Times New Roman" w:hAnsi="Times New Roman"/>
          <w:spacing w:val="1"/>
          <w:sz w:val="26"/>
          <w:szCs w:val="26"/>
        </w:rPr>
        <w:t xml:space="preserve"> </w:t>
      </w:r>
      <w:r w:rsidRPr="009040C9">
        <w:rPr>
          <w:rFonts w:ascii="Times New Roman" w:hAnsi="Times New Roman"/>
          <w:sz w:val="26"/>
          <w:szCs w:val="26"/>
        </w:rPr>
        <w:t>варьироваться</w:t>
      </w:r>
      <w:r w:rsidRPr="009040C9">
        <w:rPr>
          <w:rFonts w:ascii="Times New Roman" w:hAnsi="Times New Roman"/>
          <w:spacing w:val="-3"/>
          <w:sz w:val="26"/>
          <w:szCs w:val="26"/>
        </w:rPr>
        <w:t xml:space="preserve"> </w:t>
      </w:r>
      <w:r w:rsidRPr="009040C9">
        <w:rPr>
          <w:rFonts w:ascii="Times New Roman" w:hAnsi="Times New Roman"/>
          <w:sz w:val="26"/>
          <w:szCs w:val="26"/>
        </w:rPr>
        <w:t>от</w:t>
      </w:r>
      <w:r w:rsidRPr="009040C9">
        <w:rPr>
          <w:rFonts w:ascii="Times New Roman" w:hAnsi="Times New Roman"/>
          <w:spacing w:val="1"/>
          <w:sz w:val="26"/>
          <w:szCs w:val="26"/>
        </w:rPr>
        <w:t xml:space="preserve"> </w:t>
      </w:r>
      <w:r w:rsidRPr="009040C9">
        <w:rPr>
          <w:rFonts w:ascii="Times New Roman" w:hAnsi="Times New Roman"/>
          <w:sz w:val="26"/>
          <w:szCs w:val="26"/>
        </w:rPr>
        <w:t>13</w:t>
      </w:r>
      <w:r w:rsidRPr="009040C9">
        <w:rPr>
          <w:rFonts w:ascii="Times New Roman" w:hAnsi="Times New Roman"/>
          <w:spacing w:val="1"/>
          <w:sz w:val="26"/>
          <w:szCs w:val="26"/>
        </w:rPr>
        <w:t xml:space="preserve"> </w:t>
      </w:r>
      <w:r w:rsidRPr="009040C9">
        <w:rPr>
          <w:rFonts w:ascii="Times New Roman" w:hAnsi="Times New Roman"/>
          <w:sz w:val="26"/>
          <w:szCs w:val="26"/>
        </w:rPr>
        <w:t>до 10</w:t>
      </w:r>
      <w:r w:rsidRPr="009040C9">
        <w:rPr>
          <w:rFonts w:ascii="Times New Roman" w:hAnsi="Times New Roman"/>
          <w:spacing w:val="1"/>
          <w:sz w:val="26"/>
          <w:szCs w:val="26"/>
        </w:rPr>
        <w:t xml:space="preserve"> </w:t>
      </w:r>
      <w:r w:rsidRPr="009040C9">
        <w:rPr>
          <w:rFonts w:ascii="Times New Roman" w:hAnsi="Times New Roman"/>
          <w:sz w:val="26"/>
          <w:szCs w:val="26"/>
        </w:rPr>
        <w:t>недель.</w:t>
      </w:r>
    </w:p>
    <w:p w:rsidR="00D4732B" w:rsidRPr="009040C9" w:rsidRDefault="00D4732B" w:rsidP="00D4732B">
      <w:pPr>
        <w:pStyle w:val="a4"/>
        <w:widowControl w:val="0"/>
        <w:numPr>
          <w:ilvl w:val="3"/>
          <w:numId w:val="43"/>
        </w:numPr>
        <w:tabs>
          <w:tab w:val="left" w:pos="1197"/>
        </w:tabs>
        <w:autoSpaceDE w:val="0"/>
        <w:autoSpaceDN w:val="0"/>
        <w:spacing w:after="0" w:line="272"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Развитие</w:t>
      </w:r>
      <w:r w:rsidRPr="009040C9">
        <w:rPr>
          <w:rFonts w:ascii="Times New Roman" w:hAnsi="Times New Roman"/>
          <w:spacing w:val="-1"/>
          <w:sz w:val="26"/>
          <w:szCs w:val="26"/>
        </w:rPr>
        <w:t xml:space="preserve"> </w:t>
      </w:r>
      <w:r w:rsidRPr="009040C9">
        <w:rPr>
          <w:rFonts w:ascii="Times New Roman" w:hAnsi="Times New Roman"/>
          <w:sz w:val="26"/>
          <w:szCs w:val="26"/>
        </w:rPr>
        <w:t>речи.</w:t>
      </w:r>
    </w:p>
    <w:p w:rsidR="00D4732B" w:rsidRPr="009040C9" w:rsidRDefault="00D4732B" w:rsidP="00D4732B">
      <w:pPr>
        <w:pStyle w:val="a0"/>
        <w:ind w:right="277"/>
        <w:rPr>
          <w:sz w:val="26"/>
          <w:szCs w:val="26"/>
        </w:rPr>
      </w:pPr>
      <w:r w:rsidRPr="009040C9">
        <w:rPr>
          <w:sz w:val="26"/>
          <w:szCs w:val="26"/>
        </w:rPr>
        <w:t>Составление</w:t>
      </w:r>
      <w:r w:rsidRPr="009040C9">
        <w:rPr>
          <w:spacing w:val="1"/>
          <w:sz w:val="26"/>
          <w:szCs w:val="26"/>
        </w:rPr>
        <w:t xml:space="preserve"> </w:t>
      </w:r>
      <w:r w:rsidRPr="009040C9">
        <w:rPr>
          <w:sz w:val="26"/>
          <w:szCs w:val="26"/>
        </w:rPr>
        <w:t>небольших</w:t>
      </w:r>
      <w:r w:rsidRPr="009040C9">
        <w:rPr>
          <w:spacing w:val="1"/>
          <w:sz w:val="26"/>
          <w:szCs w:val="26"/>
        </w:rPr>
        <w:t xml:space="preserve"> </w:t>
      </w:r>
      <w:r w:rsidRPr="009040C9">
        <w:rPr>
          <w:sz w:val="26"/>
          <w:szCs w:val="26"/>
        </w:rPr>
        <w:t>рассказов</w:t>
      </w:r>
      <w:r w:rsidRPr="009040C9">
        <w:rPr>
          <w:spacing w:val="1"/>
          <w:sz w:val="26"/>
          <w:szCs w:val="26"/>
        </w:rPr>
        <w:t xml:space="preserve"> </w:t>
      </w:r>
      <w:r w:rsidRPr="009040C9">
        <w:rPr>
          <w:sz w:val="26"/>
          <w:szCs w:val="26"/>
        </w:rPr>
        <w:t>повествовательного</w:t>
      </w:r>
      <w:r w:rsidRPr="009040C9">
        <w:rPr>
          <w:spacing w:val="1"/>
          <w:sz w:val="26"/>
          <w:szCs w:val="26"/>
        </w:rPr>
        <w:t xml:space="preserve"> </w:t>
      </w:r>
      <w:r w:rsidRPr="009040C9">
        <w:rPr>
          <w:sz w:val="26"/>
          <w:szCs w:val="26"/>
        </w:rPr>
        <w:t>характера</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серии</w:t>
      </w:r>
      <w:r w:rsidRPr="009040C9">
        <w:rPr>
          <w:spacing w:val="1"/>
          <w:sz w:val="26"/>
          <w:szCs w:val="26"/>
        </w:rPr>
        <w:t xml:space="preserve"> </w:t>
      </w:r>
      <w:r w:rsidRPr="009040C9">
        <w:rPr>
          <w:sz w:val="26"/>
          <w:szCs w:val="26"/>
        </w:rPr>
        <w:t>сюжетных</w:t>
      </w:r>
      <w:r w:rsidRPr="009040C9">
        <w:rPr>
          <w:spacing w:val="-2"/>
          <w:sz w:val="26"/>
          <w:szCs w:val="26"/>
        </w:rPr>
        <w:t xml:space="preserve"> </w:t>
      </w:r>
      <w:r w:rsidRPr="009040C9">
        <w:rPr>
          <w:sz w:val="26"/>
          <w:szCs w:val="26"/>
        </w:rPr>
        <w:t>картинок,</w:t>
      </w:r>
      <w:r w:rsidRPr="009040C9">
        <w:rPr>
          <w:spacing w:val="-4"/>
          <w:sz w:val="26"/>
          <w:szCs w:val="26"/>
        </w:rPr>
        <w:t xml:space="preserve"> </w:t>
      </w:r>
      <w:r w:rsidRPr="009040C9">
        <w:rPr>
          <w:sz w:val="26"/>
          <w:szCs w:val="26"/>
        </w:rPr>
        <w:t>на</w:t>
      </w:r>
      <w:r w:rsidRPr="009040C9">
        <w:rPr>
          <w:spacing w:val="-2"/>
          <w:sz w:val="26"/>
          <w:szCs w:val="26"/>
        </w:rPr>
        <w:t xml:space="preserve"> </w:t>
      </w:r>
      <w:r w:rsidRPr="009040C9">
        <w:rPr>
          <w:sz w:val="26"/>
          <w:szCs w:val="26"/>
        </w:rPr>
        <w:t>основе</w:t>
      </w:r>
      <w:r w:rsidRPr="009040C9">
        <w:rPr>
          <w:spacing w:val="-2"/>
          <w:sz w:val="26"/>
          <w:szCs w:val="26"/>
        </w:rPr>
        <w:t xml:space="preserve"> </w:t>
      </w:r>
      <w:r w:rsidRPr="009040C9">
        <w:rPr>
          <w:sz w:val="26"/>
          <w:szCs w:val="26"/>
        </w:rPr>
        <w:t>собственных</w:t>
      </w:r>
      <w:r w:rsidRPr="009040C9">
        <w:rPr>
          <w:spacing w:val="-2"/>
          <w:sz w:val="26"/>
          <w:szCs w:val="26"/>
        </w:rPr>
        <w:t xml:space="preserve"> </w:t>
      </w:r>
      <w:r w:rsidRPr="009040C9">
        <w:rPr>
          <w:sz w:val="26"/>
          <w:szCs w:val="26"/>
        </w:rPr>
        <w:t>игр,</w:t>
      </w:r>
      <w:r w:rsidRPr="009040C9">
        <w:rPr>
          <w:spacing w:val="-4"/>
          <w:sz w:val="26"/>
          <w:szCs w:val="26"/>
        </w:rPr>
        <w:t xml:space="preserve"> </w:t>
      </w:r>
      <w:r w:rsidRPr="009040C9">
        <w:rPr>
          <w:sz w:val="26"/>
          <w:szCs w:val="26"/>
        </w:rPr>
        <w:t>занятий.</w:t>
      </w:r>
      <w:r w:rsidRPr="009040C9">
        <w:rPr>
          <w:spacing w:val="-4"/>
          <w:sz w:val="26"/>
          <w:szCs w:val="26"/>
        </w:rPr>
        <w:t xml:space="preserve"> </w:t>
      </w:r>
      <w:r w:rsidRPr="009040C9">
        <w:rPr>
          <w:sz w:val="26"/>
          <w:szCs w:val="26"/>
        </w:rPr>
        <w:t>Участие</w:t>
      </w:r>
      <w:r w:rsidRPr="009040C9">
        <w:rPr>
          <w:spacing w:val="-2"/>
          <w:sz w:val="26"/>
          <w:szCs w:val="26"/>
        </w:rPr>
        <w:t xml:space="preserve"> </w:t>
      </w:r>
      <w:r w:rsidRPr="009040C9">
        <w:rPr>
          <w:sz w:val="26"/>
          <w:szCs w:val="26"/>
        </w:rPr>
        <w:t>в</w:t>
      </w:r>
      <w:r w:rsidRPr="009040C9">
        <w:rPr>
          <w:spacing w:val="-2"/>
          <w:sz w:val="26"/>
          <w:szCs w:val="26"/>
        </w:rPr>
        <w:t xml:space="preserve"> </w:t>
      </w:r>
      <w:r w:rsidRPr="009040C9">
        <w:rPr>
          <w:sz w:val="26"/>
          <w:szCs w:val="26"/>
        </w:rPr>
        <w:t>диалоге.</w:t>
      </w:r>
    </w:p>
    <w:p w:rsidR="00D4732B" w:rsidRPr="009040C9" w:rsidRDefault="00D4732B" w:rsidP="00D4732B">
      <w:pPr>
        <w:pStyle w:val="a0"/>
        <w:spacing w:before="2" w:line="271" w:lineRule="exact"/>
        <w:rPr>
          <w:sz w:val="26"/>
          <w:szCs w:val="26"/>
        </w:rPr>
      </w:pPr>
      <w:r w:rsidRPr="009040C9">
        <w:rPr>
          <w:sz w:val="26"/>
          <w:szCs w:val="26"/>
        </w:rPr>
        <w:t>Понимание</w:t>
      </w:r>
      <w:r w:rsidRPr="009040C9">
        <w:rPr>
          <w:spacing w:val="-5"/>
          <w:sz w:val="26"/>
          <w:szCs w:val="26"/>
        </w:rPr>
        <w:t xml:space="preserve"> </w:t>
      </w:r>
      <w:r w:rsidRPr="009040C9">
        <w:rPr>
          <w:sz w:val="26"/>
          <w:szCs w:val="26"/>
        </w:rPr>
        <w:t>текста</w:t>
      </w:r>
      <w:r w:rsidRPr="009040C9">
        <w:rPr>
          <w:spacing w:val="-5"/>
          <w:sz w:val="26"/>
          <w:szCs w:val="26"/>
        </w:rPr>
        <w:t xml:space="preserve"> </w:t>
      </w:r>
      <w:r w:rsidRPr="009040C9">
        <w:rPr>
          <w:sz w:val="26"/>
          <w:szCs w:val="26"/>
        </w:rPr>
        <w:t>при</w:t>
      </w:r>
      <w:r w:rsidRPr="009040C9">
        <w:rPr>
          <w:spacing w:val="-2"/>
          <w:sz w:val="26"/>
          <w:szCs w:val="26"/>
        </w:rPr>
        <w:t xml:space="preserve"> </w:t>
      </w:r>
      <w:r w:rsidRPr="009040C9">
        <w:rPr>
          <w:sz w:val="26"/>
          <w:szCs w:val="26"/>
        </w:rPr>
        <w:t>его</w:t>
      </w:r>
      <w:r w:rsidRPr="009040C9">
        <w:rPr>
          <w:spacing w:val="-5"/>
          <w:sz w:val="26"/>
          <w:szCs w:val="26"/>
        </w:rPr>
        <w:t xml:space="preserve"> </w:t>
      </w:r>
      <w:r w:rsidRPr="009040C9">
        <w:rPr>
          <w:sz w:val="26"/>
          <w:szCs w:val="26"/>
        </w:rPr>
        <w:t>прослушивании</w:t>
      </w:r>
      <w:r w:rsidRPr="009040C9">
        <w:rPr>
          <w:spacing w:val="-7"/>
          <w:sz w:val="26"/>
          <w:szCs w:val="26"/>
        </w:rPr>
        <w:t xml:space="preserve"> </w:t>
      </w:r>
      <w:r w:rsidRPr="009040C9">
        <w:rPr>
          <w:sz w:val="26"/>
          <w:szCs w:val="26"/>
        </w:rPr>
        <w:t>и</w:t>
      </w:r>
      <w:r w:rsidRPr="009040C9">
        <w:rPr>
          <w:spacing w:val="-3"/>
          <w:sz w:val="26"/>
          <w:szCs w:val="26"/>
        </w:rPr>
        <w:t xml:space="preserve"> </w:t>
      </w:r>
      <w:r w:rsidRPr="009040C9">
        <w:rPr>
          <w:sz w:val="26"/>
          <w:szCs w:val="26"/>
        </w:rPr>
        <w:t>при</w:t>
      </w:r>
      <w:r w:rsidRPr="009040C9">
        <w:rPr>
          <w:spacing w:val="-3"/>
          <w:sz w:val="26"/>
          <w:szCs w:val="26"/>
        </w:rPr>
        <w:t xml:space="preserve"> </w:t>
      </w:r>
      <w:r w:rsidRPr="009040C9">
        <w:rPr>
          <w:sz w:val="26"/>
          <w:szCs w:val="26"/>
        </w:rPr>
        <w:t>самостоятельном</w:t>
      </w:r>
      <w:r w:rsidRPr="009040C9">
        <w:rPr>
          <w:spacing w:val="-3"/>
          <w:sz w:val="26"/>
          <w:szCs w:val="26"/>
        </w:rPr>
        <w:t xml:space="preserve"> </w:t>
      </w:r>
      <w:r w:rsidRPr="009040C9">
        <w:rPr>
          <w:sz w:val="26"/>
          <w:szCs w:val="26"/>
        </w:rPr>
        <w:t>чтении</w:t>
      </w:r>
      <w:r w:rsidRPr="009040C9">
        <w:rPr>
          <w:spacing w:val="-2"/>
          <w:sz w:val="26"/>
          <w:szCs w:val="26"/>
        </w:rPr>
        <w:t xml:space="preserve"> </w:t>
      </w:r>
      <w:r w:rsidRPr="009040C9">
        <w:rPr>
          <w:sz w:val="26"/>
          <w:szCs w:val="26"/>
        </w:rPr>
        <w:t>вслух.</w:t>
      </w:r>
    </w:p>
    <w:p w:rsidR="00D4732B" w:rsidRPr="009040C9" w:rsidRDefault="00D4732B" w:rsidP="00D4732B">
      <w:pPr>
        <w:pStyle w:val="a4"/>
        <w:widowControl w:val="0"/>
        <w:numPr>
          <w:ilvl w:val="3"/>
          <w:numId w:val="43"/>
        </w:numPr>
        <w:tabs>
          <w:tab w:val="left" w:pos="1226"/>
        </w:tabs>
        <w:autoSpaceDE w:val="0"/>
        <w:autoSpaceDN w:val="0"/>
        <w:spacing w:after="0" w:line="271"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Слово</w:t>
      </w:r>
      <w:r w:rsidRPr="009040C9">
        <w:rPr>
          <w:rFonts w:ascii="Times New Roman" w:hAnsi="Times New Roman"/>
          <w:spacing w:val="-3"/>
          <w:sz w:val="26"/>
          <w:szCs w:val="26"/>
        </w:rPr>
        <w:t xml:space="preserve"> </w:t>
      </w:r>
      <w:r w:rsidRPr="009040C9">
        <w:rPr>
          <w:rFonts w:ascii="Times New Roman" w:hAnsi="Times New Roman"/>
          <w:sz w:val="26"/>
          <w:szCs w:val="26"/>
        </w:rPr>
        <w:t>и предложение.</w:t>
      </w:r>
    </w:p>
    <w:p w:rsidR="00D4732B" w:rsidRPr="009040C9" w:rsidRDefault="00D4732B" w:rsidP="00D4732B">
      <w:pPr>
        <w:pStyle w:val="a0"/>
        <w:spacing w:before="2"/>
        <w:ind w:right="283"/>
        <w:rPr>
          <w:sz w:val="26"/>
          <w:szCs w:val="26"/>
        </w:rPr>
      </w:pPr>
      <w:r w:rsidRPr="009040C9">
        <w:rPr>
          <w:sz w:val="26"/>
          <w:szCs w:val="26"/>
        </w:rPr>
        <w:t>Различение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Работа</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предложением:</w:t>
      </w:r>
      <w:r w:rsidRPr="009040C9">
        <w:rPr>
          <w:spacing w:val="1"/>
          <w:sz w:val="26"/>
          <w:szCs w:val="26"/>
        </w:rPr>
        <w:t xml:space="preserve"> </w:t>
      </w:r>
      <w:r w:rsidRPr="009040C9">
        <w:rPr>
          <w:sz w:val="26"/>
          <w:szCs w:val="26"/>
        </w:rPr>
        <w:t>выделение</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изменение</w:t>
      </w:r>
      <w:r w:rsidRPr="009040C9">
        <w:rPr>
          <w:spacing w:val="-2"/>
          <w:sz w:val="26"/>
          <w:szCs w:val="26"/>
        </w:rPr>
        <w:t xml:space="preserve"> </w:t>
      </w:r>
      <w:r w:rsidRPr="009040C9">
        <w:rPr>
          <w:sz w:val="26"/>
          <w:szCs w:val="26"/>
        </w:rPr>
        <w:t>их</w:t>
      </w:r>
      <w:r w:rsidRPr="009040C9">
        <w:rPr>
          <w:spacing w:val="-2"/>
          <w:sz w:val="26"/>
          <w:szCs w:val="26"/>
        </w:rPr>
        <w:t xml:space="preserve"> </w:t>
      </w:r>
      <w:r w:rsidRPr="009040C9">
        <w:rPr>
          <w:sz w:val="26"/>
          <w:szCs w:val="26"/>
        </w:rPr>
        <w:t>порядка.</w:t>
      </w:r>
    </w:p>
    <w:p w:rsidR="00D4732B" w:rsidRPr="009040C9" w:rsidRDefault="00D4732B" w:rsidP="00D4732B">
      <w:pPr>
        <w:pStyle w:val="a0"/>
        <w:spacing w:before="1"/>
        <w:ind w:right="294"/>
        <w:rPr>
          <w:sz w:val="26"/>
          <w:szCs w:val="26"/>
        </w:rPr>
      </w:pPr>
      <w:r w:rsidRPr="009040C9">
        <w:rPr>
          <w:sz w:val="26"/>
          <w:szCs w:val="26"/>
        </w:rPr>
        <w:t>Восприятие слова как объекта изучения, материала для анализа. Наблюдение над</w:t>
      </w:r>
      <w:r w:rsidRPr="009040C9">
        <w:rPr>
          <w:spacing w:val="1"/>
          <w:sz w:val="26"/>
          <w:szCs w:val="26"/>
        </w:rPr>
        <w:t xml:space="preserve"> </w:t>
      </w:r>
      <w:r w:rsidRPr="009040C9">
        <w:rPr>
          <w:sz w:val="26"/>
          <w:szCs w:val="26"/>
        </w:rPr>
        <w:t>значением</w:t>
      </w:r>
      <w:r w:rsidRPr="009040C9">
        <w:rPr>
          <w:spacing w:val="-1"/>
          <w:sz w:val="26"/>
          <w:szCs w:val="26"/>
        </w:rPr>
        <w:t xml:space="preserve"> </w:t>
      </w:r>
      <w:r w:rsidRPr="009040C9">
        <w:rPr>
          <w:sz w:val="26"/>
          <w:szCs w:val="26"/>
        </w:rPr>
        <w:t>слова.</w:t>
      </w:r>
      <w:r w:rsidRPr="009040C9">
        <w:rPr>
          <w:spacing w:val="-4"/>
          <w:sz w:val="26"/>
          <w:szCs w:val="26"/>
        </w:rPr>
        <w:t xml:space="preserve"> </w:t>
      </w:r>
      <w:r w:rsidRPr="009040C9">
        <w:rPr>
          <w:sz w:val="26"/>
          <w:szCs w:val="26"/>
        </w:rPr>
        <w:t>Выявление</w:t>
      </w:r>
      <w:r w:rsidRPr="009040C9">
        <w:rPr>
          <w:spacing w:val="-2"/>
          <w:sz w:val="26"/>
          <w:szCs w:val="26"/>
        </w:rPr>
        <w:t xml:space="preserve"> </w:t>
      </w:r>
      <w:r w:rsidRPr="009040C9">
        <w:rPr>
          <w:sz w:val="26"/>
          <w:szCs w:val="26"/>
        </w:rPr>
        <w:t>слов,</w:t>
      </w:r>
      <w:r w:rsidRPr="009040C9">
        <w:rPr>
          <w:spacing w:val="-3"/>
          <w:sz w:val="26"/>
          <w:szCs w:val="26"/>
        </w:rPr>
        <w:t xml:space="preserve"> </w:t>
      </w:r>
      <w:r w:rsidRPr="009040C9">
        <w:rPr>
          <w:sz w:val="26"/>
          <w:szCs w:val="26"/>
        </w:rPr>
        <w:t>значение</w:t>
      </w:r>
      <w:r w:rsidRPr="009040C9">
        <w:rPr>
          <w:spacing w:val="-2"/>
          <w:sz w:val="26"/>
          <w:szCs w:val="26"/>
        </w:rPr>
        <w:t xml:space="preserve"> </w:t>
      </w:r>
      <w:r w:rsidRPr="009040C9">
        <w:rPr>
          <w:sz w:val="26"/>
          <w:szCs w:val="26"/>
        </w:rPr>
        <w:t>которых</w:t>
      </w:r>
      <w:r w:rsidRPr="009040C9">
        <w:rPr>
          <w:spacing w:val="-6"/>
          <w:sz w:val="26"/>
          <w:szCs w:val="26"/>
        </w:rPr>
        <w:t xml:space="preserve"> </w:t>
      </w:r>
      <w:r w:rsidRPr="009040C9">
        <w:rPr>
          <w:sz w:val="26"/>
          <w:szCs w:val="26"/>
        </w:rPr>
        <w:t>требует</w:t>
      </w:r>
      <w:r w:rsidRPr="009040C9">
        <w:rPr>
          <w:spacing w:val="-5"/>
          <w:sz w:val="26"/>
          <w:szCs w:val="26"/>
        </w:rPr>
        <w:t xml:space="preserve"> </w:t>
      </w:r>
      <w:r w:rsidRPr="009040C9">
        <w:rPr>
          <w:sz w:val="26"/>
          <w:szCs w:val="26"/>
        </w:rPr>
        <w:t>уточнения,</w:t>
      </w:r>
    </w:p>
    <w:p w:rsidR="00D4732B" w:rsidRPr="009040C9" w:rsidRDefault="00D4732B" w:rsidP="00D4732B">
      <w:pPr>
        <w:pStyle w:val="a4"/>
        <w:widowControl w:val="0"/>
        <w:numPr>
          <w:ilvl w:val="3"/>
          <w:numId w:val="43"/>
        </w:numPr>
        <w:tabs>
          <w:tab w:val="left" w:pos="1225"/>
        </w:tabs>
        <w:autoSpaceDE w:val="0"/>
        <w:autoSpaceDN w:val="0"/>
        <w:spacing w:before="2" w:after="0" w:line="271"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Фонетика.</w:t>
      </w:r>
    </w:p>
    <w:p w:rsidR="00D4732B" w:rsidRPr="009040C9" w:rsidRDefault="00D4732B" w:rsidP="00D4732B">
      <w:pPr>
        <w:pStyle w:val="a0"/>
        <w:ind w:right="280"/>
        <w:rPr>
          <w:sz w:val="26"/>
          <w:szCs w:val="26"/>
        </w:rPr>
      </w:pPr>
      <w:r w:rsidRPr="009040C9">
        <w:rPr>
          <w:sz w:val="26"/>
          <w:szCs w:val="26"/>
        </w:rPr>
        <w:t>Звуки</w:t>
      </w:r>
      <w:r w:rsidRPr="009040C9">
        <w:rPr>
          <w:spacing w:val="1"/>
          <w:sz w:val="26"/>
          <w:szCs w:val="26"/>
        </w:rPr>
        <w:t xml:space="preserve"> </w:t>
      </w:r>
      <w:r w:rsidRPr="009040C9">
        <w:rPr>
          <w:sz w:val="26"/>
          <w:szCs w:val="26"/>
        </w:rPr>
        <w:t>речи.</w:t>
      </w:r>
      <w:r w:rsidRPr="009040C9">
        <w:rPr>
          <w:spacing w:val="1"/>
          <w:sz w:val="26"/>
          <w:szCs w:val="26"/>
        </w:rPr>
        <w:t xml:space="preserve"> </w:t>
      </w:r>
      <w:r w:rsidRPr="009040C9">
        <w:rPr>
          <w:sz w:val="26"/>
          <w:szCs w:val="26"/>
        </w:rPr>
        <w:t>Единство</w:t>
      </w:r>
      <w:r w:rsidRPr="009040C9">
        <w:rPr>
          <w:spacing w:val="1"/>
          <w:sz w:val="26"/>
          <w:szCs w:val="26"/>
        </w:rPr>
        <w:t xml:space="preserve"> </w:t>
      </w:r>
      <w:r w:rsidRPr="009040C9">
        <w:rPr>
          <w:sz w:val="26"/>
          <w:szCs w:val="26"/>
        </w:rPr>
        <w:t>звукового</w:t>
      </w:r>
      <w:r w:rsidRPr="009040C9">
        <w:rPr>
          <w:spacing w:val="1"/>
          <w:sz w:val="26"/>
          <w:szCs w:val="26"/>
        </w:rPr>
        <w:t xml:space="preserve"> </w:t>
      </w:r>
      <w:r w:rsidRPr="009040C9">
        <w:rPr>
          <w:sz w:val="26"/>
          <w:szCs w:val="26"/>
        </w:rPr>
        <w:t>состава</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его</w:t>
      </w:r>
      <w:r w:rsidRPr="009040C9">
        <w:rPr>
          <w:spacing w:val="1"/>
          <w:sz w:val="26"/>
          <w:szCs w:val="26"/>
        </w:rPr>
        <w:t xml:space="preserve"> </w:t>
      </w:r>
      <w:r w:rsidRPr="009040C9">
        <w:rPr>
          <w:sz w:val="26"/>
          <w:szCs w:val="26"/>
        </w:rPr>
        <w:t>значения.</w:t>
      </w:r>
      <w:r w:rsidRPr="009040C9">
        <w:rPr>
          <w:spacing w:val="1"/>
          <w:sz w:val="26"/>
          <w:szCs w:val="26"/>
        </w:rPr>
        <w:t xml:space="preserve"> </w:t>
      </w:r>
      <w:r w:rsidRPr="009040C9">
        <w:rPr>
          <w:sz w:val="26"/>
          <w:szCs w:val="26"/>
        </w:rPr>
        <w:t>Установление</w:t>
      </w:r>
      <w:r w:rsidRPr="009040C9">
        <w:rPr>
          <w:spacing w:val="1"/>
          <w:sz w:val="26"/>
          <w:szCs w:val="26"/>
        </w:rPr>
        <w:t xml:space="preserve"> </w:t>
      </w:r>
      <w:r w:rsidRPr="009040C9">
        <w:rPr>
          <w:sz w:val="26"/>
          <w:szCs w:val="26"/>
        </w:rPr>
        <w:t>последовательности</w:t>
      </w:r>
      <w:r w:rsidRPr="009040C9">
        <w:rPr>
          <w:spacing w:val="41"/>
          <w:sz w:val="26"/>
          <w:szCs w:val="26"/>
        </w:rPr>
        <w:t xml:space="preserve"> </w:t>
      </w:r>
      <w:r w:rsidRPr="009040C9">
        <w:rPr>
          <w:sz w:val="26"/>
          <w:szCs w:val="26"/>
        </w:rPr>
        <w:t>звуков</w:t>
      </w:r>
      <w:r w:rsidRPr="009040C9">
        <w:rPr>
          <w:spacing w:val="40"/>
          <w:sz w:val="26"/>
          <w:szCs w:val="26"/>
        </w:rPr>
        <w:t xml:space="preserve"> </w:t>
      </w:r>
      <w:r w:rsidRPr="009040C9">
        <w:rPr>
          <w:sz w:val="26"/>
          <w:szCs w:val="26"/>
        </w:rPr>
        <w:t>в</w:t>
      </w:r>
      <w:r w:rsidRPr="009040C9">
        <w:rPr>
          <w:spacing w:val="40"/>
          <w:sz w:val="26"/>
          <w:szCs w:val="26"/>
        </w:rPr>
        <w:t xml:space="preserve"> </w:t>
      </w:r>
      <w:r w:rsidRPr="009040C9">
        <w:rPr>
          <w:sz w:val="26"/>
          <w:szCs w:val="26"/>
        </w:rPr>
        <w:t>слове</w:t>
      </w:r>
      <w:r w:rsidRPr="009040C9">
        <w:rPr>
          <w:spacing w:val="39"/>
          <w:sz w:val="26"/>
          <w:szCs w:val="26"/>
        </w:rPr>
        <w:t xml:space="preserve"> </w:t>
      </w:r>
      <w:r w:rsidRPr="009040C9">
        <w:rPr>
          <w:sz w:val="26"/>
          <w:szCs w:val="26"/>
        </w:rPr>
        <w:t>и</w:t>
      </w:r>
      <w:r w:rsidRPr="009040C9">
        <w:rPr>
          <w:spacing w:val="41"/>
          <w:sz w:val="26"/>
          <w:szCs w:val="26"/>
        </w:rPr>
        <w:t xml:space="preserve"> </w:t>
      </w:r>
      <w:r w:rsidRPr="009040C9">
        <w:rPr>
          <w:sz w:val="26"/>
          <w:szCs w:val="26"/>
        </w:rPr>
        <w:t>определение</w:t>
      </w:r>
      <w:r w:rsidRPr="009040C9">
        <w:rPr>
          <w:spacing w:val="39"/>
          <w:sz w:val="26"/>
          <w:szCs w:val="26"/>
        </w:rPr>
        <w:t xml:space="preserve"> </w:t>
      </w:r>
      <w:r w:rsidRPr="009040C9">
        <w:rPr>
          <w:sz w:val="26"/>
          <w:szCs w:val="26"/>
        </w:rPr>
        <w:t>количества</w:t>
      </w:r>
      <w:r w:rsidRPr="009040C9">
        <w:rPr>
          <w:spacing w:val="39"/>
          <w:sz w:val="26"/>
          <w:szCs w:val="26"/>
        </w:rPr>
        <w:t xml:space="preserve"> </w:t>
      </w:r>
      <w:r w:rsidRPr="009040C9">
        <w:rPr>
          <w:sz w:val="26"/>
          <w:szCs w:val="26"/>
        </w:rPr>
        <w:t>звуков.</w:t>
      </w:r>
    </w:p>
    <w:p w:rsidR="00D4732B" w:rsidRPr="009040C9" w:rsidRDefault="00D4732B" w:rsidP="00D4732B">
      <w:pPr>
        <w:pStyle w:val="a0"/>
        <w:spacing w:before="76"/>
        <w:ind w:right="284"/>
        <w:rPr>
          <w:sz w:val="26"/>
          <w:szCs w:val="26"/>
        </w:rPr>
      </w:pPr>
      <w:r w:rsidRPr="009040C9">
        <w:rPr>
          <w:sz w:val="26"/>
          <w:szCs w:val="26"/>
        </w:rPr>
        <w:t>Сопоставление слов, различающихся одним или несколькими звуками. Звуковой</w:t>
      </w:r>
      <w:r w:rsidRPr="009040C9">
        <w:rPr>
          <w:spacing w:val="1"/>
          <w:sz w:val="26"/>
          <w:szCs w:val="26"/>
        </w:rPr>
        <w:t xml:space="preserve"> </w:t>
      </w:r>
      <w:r w:rsidRPr="009040C9">
        <w:rPr>
          <w:sz w:val="26"/>
          <w:szCs w:val="26"/>
        </w:rPr>
        <w:t>анализ</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работа</w:t>
      </w:r>
      <w:r w:rsidRPr="009040C9">
        <w:rPr>
          <w:spacing w:val="1"/>
          <w:sz w:val="26"/>
          <w:szCs w:val="26"/>
        </w:rPr>
        <w:t xml:space="preserve"> </w:t>
      </w:r>
      <w:r w:rsidRPr="009040C9">
        <w:rPr>
          <w:sz w:val="26"/>
          <w:szCs w:val="26"/>
        </w:rPr>
        <w:t>со</w:t>
      </w:r>
      <w:r w:rsidRPr="009040C9">
        <w:rPr>
          <w:spacing w:val="1"/>
          <w:sz w:val="26"/>
          <w:szCs w:val="26"/>
        </w:rPr>
        <w:t xml:space="preserve"> </w:t>
      </w:r>
      <w:r w:rsidRPr="009040C9">
        <w:rPr>
          <w:sz w:val="26"/>
          <w:szCs w:val="26"/>
        </w:rPr>
        <w:t>звуковыми</w:t>
      </w:r>
      <w:r w:rsidRPr="009040C9">
        <w:rPr>
          <w:spacing w:val="1"/>
          <w:sz w:val="26"/>
          <w:szCs w:val="26"/>
        </w:rPr>
        <w:t xml:space="preserve"> </w:t>
      </w:r>
      <w:r w:rsidRPr="009040C9">
        <w:rPr>
          <w:sz w:val="26"/>
          <w:szCs w:val="26"/>
        </w:rPr>
        <w:t>моделями:</w:t>
      </w:r>
      <w:r w:rsidRPr="009040C9">
        <w:rPr>
          <w:spacing w:val="1"/>
          <w:sz w:val="26"/>
          <w:szCs w:val="26"/>
        </w:rPr>
        <w:t xml:space="preserve"> </w:t>
      </w:r>
      <w:r w:rsidRPr="009040C9">
        <w:rPr>
          <w:sz w:val="26"/>
          <w:szCs w:val="26"/>
        </w:rPr>
        <w:t>построение</w:t>
      </w:r>
      <w:r w:rsidRPr="009040C9">
        <w:rPr>
          <w:spacing w:val="1"/>
          <w:sz w:val="26"/>
          <w:szCs w:val="26"/>
        </w:rPr>
        <w:t xml:space="preserve"> </w:t>
      </w:r>
      <w:r w:rsidRPr="009040C9">
        <w:rPr>
          <w:sz w:val="26"/>
          <w:szCs w:val="26"/>
        </w:rPr>
        <w:t>модели</w:t>
      </w:r>
      <w:r w:rsidRPr="009040C9">
        <w:rPr>
          <w:spacing w:val="1"/>
          <w:sz w:val="26"/>
          <w:szCs w:val="26"/>
        </w:rPr>
        <w:t xml:space="preserve"> </w:t>
      </w:r>
      <w:r w:rsidRPr="009040C9">
        <w:rPr>
          <w:sz w:val="26"/>
          <w:szCs w:val="26"/>
        </w:rPr>
        <w:t>звукового</w:t>
      </w:r>
      <w:r w:rsidRPr="009040C9">
        <w:rPr>
          <w:spacing w:val="1"/>
          <w:sz w:val="26"/>
          <w:szCs w:val="26"/>
        </w:rPr>
        <w:t xml:space="preserve"> </w:t>
      </w:r>
      <w:r w:rsidRPr="009040C9">
        <w:rPr>
          <w:sz w:val="26"/>
          <w:szCs w:val="26"/>
        </w:rPr>
        <w:t>состава</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подбор</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соответствующих</w:t>
      </w:r>
      <w:r w:rsidRPr="009040C9">
        <w:rPr>
          <w:spacing w:val="1"/>
          <w:sz w:val="26"/>
          <w:szCs w:val="26"/>
        </w:rPr>
        <w:t xml:space="preserve"> </w:t>
      </w:r>
      <w:r w:rsidRPr="009040C9">
        <w:rPr>
          <w:sz w:val="26"/>
          <w:szCs w:val="26"/>
        </w:rPr>
        <w:t>заданной</w:t>
      </w:r>
      <w:r w:rsidRPr="009040C9">
        <w:rPr>
          <w:spacing w:val="1"/>
          <w:sz w:val="26"/>
          <w:szCs w:val="26"/>
        </w:rPr>
        <w:t xml:space="preserve"> </w:t>
      </w:r>
      <w:r w:rsidRPr="009040C9">
        <w:rPr>
          <w:sz w:val="26"/>
          <w:szCs w:val="26"/>
        </w:rPr>
        <w:t>модели.</w:t>
      </w:r>
      <w:r w:rsidRPr="009040C9">
        <w:rPr>
          <w:spacing w:val="1"/>
          <w:sz w:val="26"/>
          <w:szCs w:val="26"/>
        </w:rPr>
        <w:t xml:space="preserve"> </w:t>
      </w:r>
      <w:r w:rsidRPr="009040C9">
        <w:rPr>
          <w:sz w:val="26"/>
          <w:szCs w:val="26"/>
        </w:rPr>
        <w:t>Различение</w:t>
      </w:r>
      <w:r w:rsidRPr="009040C9">
        <w:rPr>
          <w:spacing w:val="1"/>
          <w:sz w:val="26"/>
          <w:szCs w:val="26"/>
        </w:rPr>
        <w:t xml:space="preserve"> </w:t>
      </w:r>
      <w:r w:rsidRPr="009040C9">
        <w:rPr>
          <w:sz w:val="26"/>
          <w:szCs w:val="26"/>
        </w:rPr>
        <w:t>гласных и согласных звуков, гласных ударных и безударных, согласных твердых и</w:t>
      </w:r>
      <w:r w:rsidRPr="009040C9">
        <w:rPr>
          <w:spacing w:val="1"/>
          <w:sz w:val="26"/>
          <w:szCs w:val="26"/>
        </w:rPr>
        <w:t xml:space="preserve"> </w:t>
      </w:r>
      <w:r w:rsidRPr="009040C9">
        <w:rPr>
          <w:sz w:val="26"/>
          <w:szCs w:val="26"/>
        </w:rPr>
        <w:t>мягких, звонких и глухих. Определение места ударения. Слог как минимальная</w:t>
      </w:r>
      <w:r w:rsidRPr="009040C9">
        <w:rPr>
          <w:spacing w:val="1"/>
          <w:sz w:val="26"/>
          <w:szCs w:val="26"/>
        </w:rPr>
        <w:t xml:space="preserve"> </w:t>
      </w:r>
      <w:r w:rsidRPr="009040C9">
        <w:rPr>
          <w:sz w:val="26"/>
          <w:szCs w:val="26"/>
        </w:rPr>
        <w:t>произносительная</w:t>
      </w:r>
      <w:r w:rsidRPr="009040C9">
        <w:rPr>
          <w:spacing w:val="-3"/>
          <w:sz w:val="26"/>
          <w:szCs w:val="26"/>
        </w:rPr>
        <w:t xml:space="preserve"> </w:t>
      </w:r>
      <w:r w:rsidRPr="009040C9">
        <w:rPr>
          <w:sz w:val="26"/>
          <w:szCs w:val="26"/>
        </w:rPr>
        <w:t>единица.</w:t>
      </w:r>
      <w:r w:rsidRPr="009040C9">
        <w:rPr>
          <w:spacing w:val="-4"/>
          <w:sz w:val="26"/>
          <w:szCs w:val="26"/>
        </w:rPr>
        <w:t xml:space="preserve"> </w:t>
      </w:r>
      <w:r w:rsidRPr="009040C9">
        <w:rPr>
          <w:sz w:val="26"/>
          <w:szCs w:val="26"/>
        </w:rPr>
        <w:t>Количество</w:t>
      </w:r>
      <w:r w:rsidRPr="009040C9">
        <w:rPr>
          <w:spacing w:val="-1"/>
          <w:sz w:val="26"/>
          <w:szCs w:val="26"/>
        </w:rPr>
        <w:t xml:space="preserve"> </w:t>
      </w:r>
      <w:r w:rsidRPr="009040C9">
        <w:rPr>
          <w:sz w:val="26"/>
          <w:szCs w:val="26"/>
        </w:rPr>
        <w:t>слогов в</w:t>
      </w:r>
      <w:r w:rsidRPr="009040C9">
        <w:rPr>
          <w:spacing w:val="-2"/>
          <w:sz w:val="26"/>
          <w:szCs w:val="26"/>
        </w:rPr>
        <w:t xml:space="preserve"> </w:t>
      </w:r>
      <w:r w:rsidRPr="009040C9">
        <w:rPr>
          <w:sz w:val="26"/>
          <w:szCs w:val="26"/>
        </w:rPr>
        <w:t>слове.</w:t>
      </w:r>
      <w:r w:rsidRPr="009040C9">
        <w:rPr>
          <w:spacing w:val="-4"/>
          <w:sz w:val="26"/>
          <w:szCs w:val="26"/>
        </w:rPr>
        <w:t xml:space="preserve"> </w:t>
      </w:r>
      <w:r w:rsidRPr="009040C9">
        <w:rPr>
          <w:sz w:val="26"/>
          <w:szCs w:val="26"/>
        </w:rPr>
        <w:t>Ударный</w:t>
      </w:r>
      <w:r w:rsidRPr="009040C9">
        <w:rPr>
          <w:spacing w:val="1"/>
          <w:sz w:val="26"/>
          <w:szCs w:val="26"/>
        </w:rPr>
        <w:t xml:space="preserve"> </w:t>
      </w:r>
      <w:r w:rsidRPr="009040C9">
        <w:rPr>
          <w:sz w:val="26"/>
          <w:szCs w:val="26"/>
        </w:rPr>
        <w:t>слог.</w:t>
      </w:r>
    </w:p>
    <w:p w:rsidR="00D4732B" w:rsidRPr="009040C9" w:rsidRDefault="00D4732B" w:rsidP="00D4732B">
      <w:pPr>
        <w:pStyle w:val="a4"/>
        <w:widowControl w:val="0"/>
        <w:numPr>
          <w:ilvl w:val="3"/>
          <w:numId w:val="43"/>
        </w:numPr>
        <w:tabs>
          <w:tab w:val="left" w:pos="1230"/>
        </w:tabs>
        <w:autoSpaceDE w:val="0"/>
        <w:autoSpaceDN w:val="0"/>
        <w:spacing w:before="1" w:after="0" w:line="271"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Графика.</w:t>
      </w:r>
    </w:p>
    <w:p w:rsidR="00D4732B" w:rsidRPr="009040C9" w:rsidRDefault="00D4732B" w:rsidP="00D4732B">
      <w:pPr>
        <w:pStyle w:val="a0"/>
        <w:ind w:right="275"/>
        <w:rPr>
          <w:sz w:val="26"/>
          <w:szCs w:val="26"/>
        </w:rPr>
      </w:pPr>
      <w:r w:rsidRPr="009040C9">
        <w:rPr>
          <w:sz w:val="26"/>
          <w:szCs w:val="26"/>
        </w:rPr>
        <w:t>Различение</w:t>
      </w:r>
      <w:r w:rsidRPr="009040C9">
        <w:rPr>
          <w:spacing w:val="1"/>
          <w:sz w:val="26"/>
          <w:szCs w:val="26"/>
        </w:rPr>
        <w:t xml:space="preserve"> </w:t>
      </w:r>
      <w:r w:rsidRPr="009040C9">
        <w:rPr>
          <w:sz w:val="26"/>
          <w:szCs w:val="26"/>
        </w:rPr>
        <w:t>звука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буквы:</w:t>
      </w:r>
      <w:r w:rsidRPr="009040C9">
        <w:rPr>
          <w:spacing w:val="1"/>
          <w:sz w:val="26"/>
          <w:szCs w:val="26"/>
        </w:rPr>
        <w:t xml:space="preserve"> </w:t>
      </w:r>
      <w:r w:rsidRPr="009040C9">
        <w:rPr>
          <w:sz w:val="26"/>
          <w:szCs w:val="26"/>
        </w:rPr>
        <w:t>буква</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знак</w:t>
      </w:r>
      <w:r w:rsidRPr="009040C9">
        <w:rPr>
          <w:spacing w:val="1"/>
          <w:sz w:val="26"/>
          <w:szCs w:val="26"/>
        </w:rPr>
        <w:t xml:space="preserve"> </w:t>
      </w:r>
      <w:r w:rsidRPr="009040C9">
        <w:rPr>
          <w:sz w:val="26"/>
          <w:szCs w:val="26"/>
        </w:rPr>
        <w:t>звука.</w:t>
      </w:r>
      <w:r w:rsidRPr="009040C9">
        <w:rPr>
          <w:spacing w:val="1"/>
          <w:sz w:val="26"/>
          <w:szCs w:val="26"/>
        </w:rPr>
        <w:t xml:space="preserve"> </w:t>
      </w:r>
      <w:r w:rsidRPr="009040C9">
        <w:rPr>
          <w:sz w:val="26"/>
          <w:szCs w:val="26"/>
        </w:rPr>
        <w:t>Слоговой</w:t>
      </w:r>
      <w:r w:rsidRPr="009040C9">
        <w:rPr>
          <w:spacing w:val="1"/>
          <w:sz w:val="26"/>
          <w:szCs w:val="26"/>
        </w:rPr>
        <w:t xml:space="preserve"> </w:t>
      </w:r>
      <w:r w:rsidRPr="009040C9">
        <w:rPr>
          <w:sz w:val="26"/>
          <w:szCs w:val="26"/>
        </w:rPr>
        <w:t>принцип</w:t>
      </w:r>
      <w:r w:rsidRPr="009040C9">
        <w:rPr>
          <w:spacing w:val="1"/>
          <w:sz w:val="26"/>
          <w:szCs w:val="26"/>
        </w:rPr>
        <w:t xml:space="preserve"> </w:t>
      </w:r>
      <w:r w:rsidRPr="009040C9">
        <w:rPr>
          <w:sz w:val="26"/>
          <w:szCs w:val="26"/>
        </w:rPr>
        <w:t>русской</w:t>
      </w:r>
      <w:r w:rsidRPr="009040C9">
        <w:rPr>
          <w:spacing w:val="1"/>
          <w:sz w:val="26"/>
          <w:szCs w:val="26"/>
        </w:rPr>
        <w:t xml:space="preserve"> </w:t>
      </w:r>
      <w:r w:rsidRPr="009040C9">
        <w:rPr>
          <w:sz w:val="26"/>
          <w:szCs w:val="26"/>
        </w:rPr>
        <w:t>графики. Буквы гласных как показатель твердости - мягкости согласных звуков.</w:t>
      </w:r>
      <w:r w:rsidRPr="009040C9">
        <w:rPr>
          <w:spacing w:val="1"/>
          <w:sz w:val="26"/>
          <w:szCs w:val="26"/>
        </w:rPr>
        <w:t xml:space="preserve"> </w:t>
      </w:r>
      <w:r w:rsidRPr="009040C9">
        <w:rPr>
          <w:sz w:val="26"/>
          <w:szCs w:val="26"/>
        </w:rPr>
        <w:t>Функции букв е, ё, ю, я. Мягкий знак как показатель мягкости предшествующего</w:t>
      </w:r>
      <w:r w:rsidRPr="009040C9">
        <w:rPr>
          <w:spacing w:val="1"/>
          <w:sz w:val="26"/>
          <w:szCs w:val="26"/>
        </w:rPr>
        <w:t xml:space="preserve"> </w:t>
      </w:r>
      <w:r w:rsidRPr="009040C9">
        <w:rPr>
          <w:sz w:val="26"/>
          <w:szCs w:val="26"/>
        </w:rPr>
        <w:t>согласного</w:t>
      </w:r>
      <w:r w:rsidRPr="009040C9">
        <w:rPr>
          <w:spacing w:val="-3"/>
          <w:sz w:val="26"/>
          <w:szCs w:val="26"/>
        </w:rPr>
        <w:t xml:space="preserve"> </w:t>
      </w:r>
      <w:r w:rsidRPr="009040C9">
        <w:rPr>
          <w:sz w:val="26"/>
          <w:szCs w:val="26"/>
        </w:rPr>
        <w:t>звука</w:t>
      </w:r>
      <w:r w:rsidRPr="009040C9">
        <w:rPr>
          <w:spacing w:val="-2"/>
          <w:sz w:val="26"/>
          <w:szCs w:val="26"/>
        </w:rPr>
        <w:t xml:space="preserve"> </w:t>
      </w:r>
      <w:r w:rsidRPr="009040C9">
        <w:rPr>
          <w:sz w:val="26"/>
          <w:szCs w:val="26"/>
        </w:rPr>
        <w:t>в</w:t>
      </w:r>
      <w:r w:rsidRPr="009040C9">
        <w:rPr>
          <w:spacing w:val="-6"/>
          <w:sz w:val="26"/>
          <w:szCs w:val="26"/>
        </w:rPr>
        <w:t xml:space="preserve"> </w:t>
      </w:r>
      <w:r w:rsidRPr="009040C9">
        <w:rPr>
          <w:sz w:val="26"/>
          <w:szCs w:val="26"/>
        </w:rPr>
        <w:t>конце</w:t>
      </w:r>
      <w:r w:rsidRPr="009040C9">
        <w:rPr>
          <w:spacing w:val="-3"/>
          <w:sz w:val="26"/>
          <w:szCs w:val="26"/>
        </w:rPr>
        <w:t xml:space="preserve"> </w:t>
      </w:r>
      <w:r w:rsidRPr="009040C9">
        <w:rPr>
          <w:sz w:val="26"/>
          <w:szCs w:val="26"/>
        </w:rPr>
        <w:t>слова.</w:t>
      </w:r>
      <w:r w:rsidRPr="009040C9">
        <w:rPr>
          <w:spacing w:val="-4"/>
          <w:sz w:val="26"/>
          <w:szCs w:val="26"/>
        </w:rPr>
        <w:t xml:space="preserve"> </w:t>
      </w:r>
      <w:r w:rsidRPr="009040C9">
        <w:rPr>
          <w:sz w:val="26"/>
          <w:szCs w:val="26"/>
        </w:rPr>
        <w:t>Последовательность</w:t>
      </w:r>
      <w:r w:rsidRPr="009040C9">
        <w:rPr>
          <w:spacing w:val="-2"/>
          <w:sz w:val="26"/>
          <w:szCs w:val="26"/>
        </w:rPr>
        <w:t xml:space="preserve"> </w:t>
      </w:r>
      <w:r w:rsidRPr="009040C9">
        <w:rPr>
          <w:sz w:val="26"/>
          <w:szCs w:val="26"/>
        </w:rPr>
        <w:t>букв</w:t>
      </w:r>
      <w:r w:rsidRPr="009040C9">
        <w:rPr>
          <w:spacing w:val="-2"/>
          <w:sz w:val="26"/>
          <w:szCs w:val="26"/>
        </w:rPr>
        <w:t xml:space="preserve"> </w:t>
      </w:r>
      <w:r w:rsidRPr="009040C9">
        <w:rPr>
          <w:sz w:val="26"/>
          <w:szCs w:val="26"/>
        </w:rPr>
        <w:t>в</w:t>
      </w:r>
      <w:r w:rsidRPr="009040C9">
        <w:rPr>
          <w:spacing w:val="-6"/>
          <w:sz w:val="26"/>
          <w:szCs w:val="26"/>
        </w:rPr>
        <w:t xml:space="preserve"> </w:t>
      </w:r>
      <w:r w:rsidRPr="009040C9">
        <w:rPr>
          <w:sz w:val="26"/>
          <w:szCs w:val="26"/>
        </w:rPr>
        <w:t>русском алфавите.</w:t>
      </w:r>
    </w:p>
    <w:p w:rsidR="00D4732B" w:rsidRPr="009040C9" w:rsidRDefault="00D4732B" w:rsidP="00D4732B">
      <w:pPr>
        <w:pStyle w:val="a4"/>
        <w:widowControl w:val="0"/>
        <w:numPr>
          <w:ilvl w:val="3"/>
          <w:numId w:val="43"/>
        </w:numPr>
        <w:tabs>
          <w:tab w:val="left" w:pos="1221"/>
        </w:tabs>
        <w:autoSpaceDE w:val="0"/>
        <w:autoSpaceDN w:val="0"/>
        <w:spacing w:before="2"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Чтение.</w:t>
      </w:r>
    </w:p>
    <w:p w:rsidR="00D4732B" w:rsidRPr="009040C9" w:rsidRDefault="00D4732B" w:rsidP="00D4732B">
      <w:pPr>
        <w:pStyle w:val="a0"/>
        <w:spacing w:before="1"/>
        <w:ind w:right="279"/>
        <w:rPr>
          <w:sz w:val="26"/>
          <w:szCs w:val="26"/>
        </w:rPr>
      </w:pPr>
      <w:r w:rsidRPr="009040C9">
        <w:rPr>
          <w:sz w:val="26"/>
          <w:szCs w:val="26"/>
        </w:rPr>
        <w:t>Слоговое чтение (ориентация на букву, обозначающую гласный звук). Плавное</w:t>
      </w:r>
      <w:r w:rsidRPr="009040C9">
        <w:rPr>
          <w:spacing w:val="1"/>
          <w:sz w:val="26"/>
          <w:szCs w:val="26"/>
        </w:rPr>
        <w:t xml:space="preserve"> </w:t>
      </w:r>
      <w:r w:rsidRPr="009040C9">
        <w:rPr>
          <w:sz w:val="26"/>
          <w:szCs w:val="26"/>
        </w:rPr>
        <w:t>слоговое</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целыми</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со</w:t>
      </w:r>
      <w:r w:rsidRPr="009040C9">
        <w:rPr>
          <w:spacing w:val="1"/>
          <w:sz w:val="26"/>
          <w:szCs w:val="26"/>
        </w:rPr>
        <w:t xml:space="preserve"> </w:t>
      </w:r>
      <w:r w:rsidRPr="009040C9">
        <w:rPr>
          <w:sz w:val="26"/>
          <w:szCs w:val="26"/>
        </w:rPr>
        <w:t>скоростью,</w:t>
      </w:r>
      <w:r w:rsidRPr="009040C9">
        <w:rPr>
          <w:spacing w:val="1"/>
          <w:sz w:val="26"/>
          <w:szCs w:val="26"/>
        </w:rPr>
        <w:t xml:space="preserve"> </w:t>
      </w:r>
      <w:r w:rsidRPr="009040C9">
        <w:rPr>
          <w:sz w:val="26"/>
          <w:szCs w:val="26"/>
        </w:rPr>
        <w:t>соответствующей</w:t>
      </w:r>
      <w:r w:rsidRPr="009040C9">
        <w:rPr>
          <w:spacing w:val="1"/>
          <w:sz w:val="26"/>
          <w:szCs w:val="26"/>
        </w:rPr>
        <w:t xml:space="preserve"> </w:t>
      </w:r>
      <w:r w:rsidRPr="009040C9">
        <w:rPr>
          <w:sz w:val="26"/>
          <w:szCs w:val="26"/>
        </w:rPr>
        <w:t>индивидуальному темпу. Осознанное чтение слов, словосочетаний, предложений.</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интонациями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паузами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со</w:t>
      </w:r>
      <w:r w:rsidRPr="009040C9">
        <w:rPr>
          <w:spacing w:val="1"/>
          <w:sz w:val="26"/>
          <w:szCs w:val="26"/>
        </w:rPr>
        <w:t xml:space="preserve"> </w:t>
      </w:r>
      <w:r w:rsidRPr="009040C9">
        <w:rPr>
          <w:sz w:val="26"/>
          <w:szCs w:val="26"/>
        </w:rPr>
        <w:t>знаками</w:t>
      </w:r>
      <w:r w:rsidRPr="009040C9">
        <w:rPr>
          <w:spacing w:val="1"/>
          <w:sz w:val="26"/>
          <w:szCs w:val="26"/>
        </w:rPr>
        <w:t xml:space="preserve"> </w:t>
      </w:r>
      <w:r w:rsidRPr="009040C9">
        <w:rPr>
          <w:sz w:val="26"/>
          <w:szCs w:val="26"/>
        </w:rPr>
        <w:t>препинания.</w:t>
      </w:r>
      <w:r w:rsidRPr="009040C9">
        <w:rPr>
          <w:spacing w:val="1"/>
          <w:sz w:val="26"/>
          <w:szCs w:val="26"/>
        </w:rPr>
        <w:t xml:space="preserve"> </w:t>
      </w:r>
      <w:r w:rsidRPr="009040C9">
        <w:rPr>
          <w:sz w:val="26"/>
          <w:szCs w:val="26"/>
        </w:rPr>
        <w:t>Выразительное</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материале</w:t>
      </w:r>
      <w:r w:rsidRPr="009040C9">
        <w:rPr>
          <w:spacing w:val="1"/>
          <w:sz w:val="26"/>
          <w:szCs w:val="26"/>
        </w:rPr>
        <w:t xml:space="preserve"> </w:t>
      </w:r>
      <w:r w:rsidRPr="009040C9">
        <w:rPr>
          <w:sz w:val="26"/>
          <w:szCs w:val="26"/>
        </w:rPr>
        <w:t>небольших</w:t>
      </w:r>
      <w:r w:rsidRPr="009040C9">
        <w:rPr>
          <w:spacing w:val="1"/>
          <w:sz w:val="26"/>
          <w:szCs w:val="26"/>
        </w:rPr>
        <w:t xml:space="preserve"> </w:t>
      </w:r>
      <w:r w:rsidRPr="009040C9">
        <w:rPr>
          <w:sz w:val="26"/>
          <w:szCs w:val="26"/>
        </w:rPr>
        <w:t>прозаических</w:t>
      </w:r>
      <w:r w:rsidRPr="009040C9">
        <w:rPr>
          <w:spacing w:val="1"/>
          <w:sz w:val="26"/>
          <w:szCs w:val="26"/>
        </w:rPr>
        <w:t xml:space="preserve"> </w:t>
      </w:r>
      <w:r w:rsidRPr="009040C9">
        <w:rPr>
          <w:sz w:val="26"/>
          <w:szCs w:val="26"/>
        </w:rPr>
        <w:t>текстов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стихотворений.</w:t>
      </w:r>
    </w:p>
    <w:p w:rsidR="00D4732B" w:rsidRPr="009040C9" w:rsidRDefault="00D4732B" w:rsidP="00D4732B">
      <w:pPr>
        <w:pStyle w:val="a0"/>
        <w:ind w:right="278"/>
        <w:rPr>
          <w:sz w:val="26"/>
          <w:szCs w:val="26"/>
        </w:rPr>
      </w:pPr>
      <w:r w:rsidRPr="009040C9">
        <w:rPr>
          <w:sz w:val="26"/>
          <w:szCs w:val="26"/>
        </w:rPr>
        <w:t>Орфоэпическое</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переходе</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чтению</w:t>
      </w:r>
      <w:r w:rsidRPr="009040C9">
        <w:rPr>
          <w:spacing w:val="1"/>
          <w:sz w:val="26"/>
          <w:szCs w:val="26"/>
        </w:rPr>
        <w:t xml:space="preserve"> </w:t>
      </w:r>
      <w:r w:rsidRPr="009040C9">
        <w:rPr>
          <w:sz w:val="26"/>
          <w:szCs w:val="26"/>
        </w:rPr>
        <w:t>целыми</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Орфографическое</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(проговаривание)</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средство</w:t>
      </w:r>
      <w:r w:rsidRPr="009040C9">
        <w:rPr>
          <w:spacing w:val="1"/>
          <w:sz w:val="26"/>
          <w:szCs w:val="26"/>
        </w:rPr>
        <w:t xml:space="preserve"> </w:t>
      </w:r>
      <w:r w:rsidRPr="009040C9">
        <w:rPr>
          <w:sz w:val="26"/>
          <w:szCs w:val="26"/>
        </w:rPr>
        <w:t>самоконтроля</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письме</w:t>
      </w:r>
      <w:r w:rsidRPr="009040C9">
        <w:rPr>
          <w:spacing w:val="-2"/>
          <w:sz w:val="26"/>
          <w:szCs w:val="26"/>
        </w:rPr>
        <w:t xml:space="preserve"> </w:t>
      </w:r>
      <w:r w:rsidRPr="009040C9">
        <w:rPr>
          <w:sz w:val="26"/>
          <w:szCs w:val="26"/>
        </w:rPr>
        <w:t>под диктовку</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списывании.</w:t>
      </w:r>
    </w:p>
    <w:p w:rsidR="00D4732B" w:rsidRPr="009040C9" w:rsidRDefault="00D4732B" w:rsidP="00D4732B">
      <w:pPr>
        <w:pStyle w:val="a4"/>
        <w:widowControl w:val="0"/>
        <w:numPr>
          <w:ilvl w:val="3"/>
          <w:numId w:val="43"/>
        </w:numPr>
        <w:tabs>
          <w:tab w:val="left" w:pos="1230"/>
        </w:tabs>
        <w:autoSpaceDE w:val="0"/>
        <w:autoSpaceDN w:val="0"/>
        <w:spacing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Письмо.</w:t>
      </w:r>
    </w:p>
    <w:p w:rsidR="00D4732B" w:rsidRPr="009040C9" w:rsidRDefault="00D4732B" w:rsidP="00D4732B">
      <w:pPr>
        <w:pStyle w:val="a0"/>
        <w:spacing w:before="3" w:line="237" w:lineRule="auto"/>
        <w:ind w:right="287"/>
        <w:rPr>
          <w:sz w:val="26"/>
          <w:szCs w:val="26"/>
        </w:rPr>
      </w:pPr>
      <w:r w:rsidRPr="009040C9">
        <w:rPr>
          <w:sz w:val="26"/>
          <w:szCs w:val="26"/>
        </w:rPr>
        <w:t>Ориентация на пространстве листа в тетради и на пространстве классной доски.</w:t>
      </w:r>
      <w:r w:rsidRPr="009040C9">
        <w:rPr>
          <w:spacing w:val="1"/>
          <w:sz w:val="26"/>
          <w:szCs w:val="26"/>
        </w:rPr>
        <w:t xml:space="preserve"> </w:t>
      </w:r>
      <w:r w:rsidRPr="009040C9">
        <w:rPr>
          <w:sz w:val="26"/>
          <w:szCs w:val="26"/>
        </w:rPr>
        <w:t>Гигиенические</w:t>
      </w:r>
      <w:r w:rsidRPr="009040C9">
        <w:rPr>
          <w:spacing w:val="-3"/>
          <w:sz w:val="26"/>
          <w:szCs w:val="26"/>
        </w:rPr>
        <w:t xml:space="preserve"> </w:t>
      </w:r>
      <w:r w:rsidRPr="009040C9">
        <w:rPr>
          <w:sz w:val="26"/>
          <w:szCs w:val="26"/>
        </w:rPr>
        <w:t>требования,</w:t>
      </w:r>
      <w:r w:rsidRPr="009040C9">
        <w:rPr>
          <w:spacing w:val="-4"/>
          <w:sz w:val="26"/>
          <w:szCs w:val="26"/>
        </w:rPr>
        <w:t xml:space="preserve"> </w:t>
      </w:r>
      <w:r w:rsidRPr="009040C9">
        <w:rPr>
          <w:sz w:val="26"/>
          <w:szCs w:val="26"/>
        </w:rPr>
        <w:t>которые</w:t>
      </w:r>
      <w:r w:rsidRPr="009040C9">
        <w:rPr>
          <w:spacing w:val="-1"/>
          <w:sz w:val="26"/>
          <w:szCs w:val="26"/>
        </w:rPr>
        <w:t xml:space="preserve"> </w:t>
      </w:r>
      <w:r w:rsidRPr="009040C9">
        <w:rPr>
          <w:sz w:val="26"/>
          <w:szCs w:val="26"/>
        </w:rPr>
        <w:t>необходимо</w:t>
      </w:r>
      <w:r w:rsidRPr="009040C9">
        <w:rPr>
          <w:spacing w:val="-2"/>
          <w:sz w:val="26"/>
          <w:szCs w:val="26"/>
        </w:rPr>
        <w:t xml:space="preserve"> </w:t>
      </w:r>
      <w:r w:rsidRPr="009040C9">
        <w:rPr>
          <w:sz w:val="26"/>
          <w:szCs w:val="26"/>
        </w:rPr>
        <w:t>соблюдать</w:t>
      </w:r>
      <w:r w:rsidRPr="009040C9">
        <w:rPr>
          <w:spacing w:val="-2"/>
          <w:sz w:val="26"/>
          <w:szCs w:val="26"/>
        </w:rPr>
        <w:t xml:space="preserve"> </w:t>
      </w:r>
      <w:r w:rsidRPr="009040C9">
        <w:rPr>
          <w:sz w:val="26"/>
          <w:szCs w:val="26"/>
        </w:rPr>
        <w:t>во</w:t>
      </w:r>
      <w:r w:rsidRPr="009040C9">
        <w:rPr>
          <w:spacing w:val="-2"/>
          <w:sz w:val="26"/>
          <w:szCs w:val="26"/>
        </w:rPr>
        <w:t xml:space="preserve"> </w:t>
      </w:r>
      <w:r w:rsidRPr="009040C9">
        <w:rPr>
          <w:sz w:val="26"/>
          <w:szCs w:val="26"/>
        </w:rPr>
        <w:t>время</w:t>
      </w:r>
      <w:r w:rsidRPr="009040C9">
        <w:rPr>
          <w:spacing w:val="-3"/>
          <w:sz w:val="26"/>
          <w:szCs w:val="26"/>
        </w:rPr>
        <w:t xml:space="preserve"> </w:t>
      </w:r>
      <w:r w:rsidRPr="009040C9">
        <w:rPr>
          <w:sz w:val="26"/>
          <w:szCs w:val="26"/>
        </w:rPr>
        <w:t>письма.</w:t>
      </w:r>
    </w:p>
    <w:p w:rsidR="00D4732B" w:rsidRPr="009040C9" w:rsidRDefault="00D4732B" w:rsidP="00D4732B">
      <w:pPr>
        <w:pStyle w:val="a0"/>
        <w:ind w:right="282"/>
        <w:rPr>
          <w:sz w:val="26"/>
          <w:szCs w:val="26"/>
        </w:rPr>
      </w:pPr>
      <w:r w:rsidRPr="009040C9">
        <w:rPr>
          <w:sz w:val="26"/>
          <w:szCs w:val="26"/>
        </w:rPr>
        <w:t>Начертание</w:t>
      </w:r>
      <w:r w:rsidRPr="009040C9">
        <w:rPr>
          <w:spacing w:val="1"/>
          <w:sz w:val="26"/>
          <w:szCs w:val="26"/>
        </w:rPr>
        <w:t xml:space="preserve"> </w:t>
      </w:r>
      <w:r w:rsidRPr="009040C9">
        <w:rPr>
          <w:sz w:val="26"/>
          <w:szCs w:val="26"/>
        </w:rPr>
        <w:t>письменных</w:t>
      </w:r>
      <w:r w:rsidRPr="009040C9">
        <w:rPr>
          <w:spacing w:val="1"/>
          <w:sz w:val="26"/>
          <w:szCs w:val="26"/>
        </w:rPr>
        <w:t xml:space="preserve"> </w:t>
      </w:r>
      <w:r w:rsidRPr="009040C9">
        <w:rPr>
          <w:sz w:val="26"/>
          <w:szCs w:val="26"/>
        </w:rPr>
        <w:t>прописных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строчных</w:t>
      </w:r>
      <w:r w:rsidRPr="009040C9">
        <w:rPr>
          <w:spacing w:val="1"/>
          <w:sz w:val="26"/>
          <w:szCs w:val="26"/>
        </w:rPr>
        <w:t xml:space="preserve"> </w:t>
      </w:r>
      <w:r w:rsidRPr="009040C9">
        <w:rPr>
          <w:sz w:val="26"/>
          <w:szCs w:val="26"/>
        </w:rPr>
        <w:t>букв.</w:t>
      </w:r>
      <w:r w:rsidRPr="009040C9">
        <w:rPr>
          <w:spacing w:val="1"/>
          <w:sz w:val="26"/>
          <w:szCs w:val="26"/>
        </w:rPr>
        <w:t xml:space="preserve"> </w:t>
      </w:r>
      <w:r w:rsidRPr="009040C9">
        <w:rPr>
          <w:sz w:val="26"/>
          <w:szCs w:val="26"/>
        </w:rPr>
        <w:t>Письмо</w:t>
      </w:r>
      <w:r w:rsidRPr="009040C9">
        <w:rPr>
          <w:spacing w:val="1"/>
          <w:sz w:val="26"/>
          <w:szCs w:val="26"/>
        </w:rPr>
        <w:t xml:space="preserve"> </w:t>
      </w:r>
      <w:r w:rsidRPr="009040C9">
        <w:rPr>
          <w:sz w:val="26"/>
          <w:szCs w:val="26"/>
        </w:rPr>
        <w:t>разборчивым,</w:t>
      </w:r>
      <w:r w:rsidRPr="009040C9">
        <w:rPr>
          <w:spacing w:val="1"/>
          <w:sz w:val="26"/>
          <w:szCs w:val="26"/>
        </w:rPr>
        <w:t xml:space="preserve"> </w:t>
      </w:r>
      <w:r w:rsidRPr="009040C9">
        <w:rPr>
          <w:sz w:val="26"/>
          <w:szCs w:val="26"/>
        </w:rPr>
        <w:t>аккуратным почерком. Понимание функции небуквенных графических средств:</w:t>
      </w:r>
      <w:r w:rsidRPr="009040C9">
        <w:rPr>
          <w:spacing w:val="1"/>
          <w:sz w:val="26"/>
          <w:szCs w:val="26"/>
        </w:rPr>
        <w:t xml:space="preserve"> </w:t>
      </w:r>
      <w:r w:rsidRPr="009040C9">
        <w:rPr>
          <w:sz w:val="26"/>
          <w:szCs w:val="26"/>
        </w:rPr>
        <w:t>пробела</w:t>
      </w:r>
      <w:r w:rsidRPr="009040C9">
        <w:rPr>
          <w:spacing w:val="1"/>
          <w:sz w:val="26"/>
          <w:szCs w:val="26"/>
        </w:rPr>
        <w:t xml:space="preserve"> </w:t>
      </w:r>
      <w:r w:rsidRPr="009040C9">
        <w:rPr>
          <w:sz w:val="26"/>
          <w:szCs w:val="26"/>
        </w:rPr>
        <w:t>между</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знака</w:t>
      </w:r>
      <w:r w:rsidRPr="009040C9">
        <w:rPr>
          <w:spacing w:val="1"/>
          <w:sz w:val="26"/>
          <w:szCs w:val="26"/>
        </w:rPr>
        <w:t xml:space="preserve"> </w:t>
      </w:r>
      <w:r w:rsidRPr="009040C9">
        <w:rPr>
          <w:sz w:val="26"/>
          <w:szCs w:val="26"/>
        </w:rPr>
        <w:t>переноса.</w:t>
      </w:r>
      <w:r w:rsidRPr="009040C9">
        <w:rPr>
          <w:spacing w:val="1"/>
          <w:sz w:val="26"/>
          <w:szCs w:val="26"/>
        </w:rPr>
        <w:t xml:space="preserve"> </w:t>
      </w:r>
      <w:r w:rsidRPr="009040C9">
        <w:rPr>
          <w:sz w:val="26"/>
          <w:szCs w:val="26"/>
        </w:rPr>
        <w:t>Письмо</w:t>
      </w:r>
      <w:r w:rsidRPr="009040C9">
        <w:rPr>
          <w:spacing w:val="1"/>
          <w:sz w:val="26"/>
          <w:szCs w:val="26"/>
        </w:rPr>
        <w:t xml:space="preserve"> </w:t>
      </w:r>
      <w:r w:rsidRPr="009040C9">
        <w:rPr>
          <w:sz w:val="26"/>
          <w:szCs w:val="26"/>
        </w:rPr>
        <w:t>под</w:t>
      </w:r>
      <w:r w:rsidRPr="009040C9">
        <w:rPr>
          <w:spacing w:val="1"/>
          <w:sz w:val="26"/>
          <w:szCs w:val="26"/>
        </w:rPr>
        <w:t xml:space="preserve"> </w:t>
      </w:r>
      <w:r w:rsidRPr="009040C9">
        <w:rPr>
          <w:sz w:val="26"/>
          <w:szCs w:val="26"/>
        </w:rPr>
        <w:t>диктовку</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предложений, написание которых не расходится с их произношением. Приемы и</w:t>
      </w:r>
      <w:r w:rsidRPr="009040C9">
        <w:rPr>
          <w:spacing w:val="1"/>
          <w:sz w:val="26"/>
          <w:szCs w:val="26"/>
        </w:rPr>
        <w:t xml:space="preserve"> </w:t>
      </w:r>
      <w:r w:rsidRPr="009040C9">
        <w:rPr>
          <w:sz w:val="26"/>
          <w:szCs w:val="26"/>
        </w:rPr>
        <w:t>последовательность</w:t>
      </w:r>
      <w:r w:rsidRPr="009040C9">
        <w:rPr>
          <w:spacing w:val="-2"/>
          <w:sz w:val="26"/>
          <w:szCs w:val="26"/>
        </w:rPr>
        <w:t xml:space="preserve"> </w:t>
      </w:r>
      <w:r w:rsidRPr="009040C9">
        <w:rPr>
          <w:sz w:val="26"/>
          <w:szCs w:val="26"/>
        </w:rPr>
        <w:t>правильного</w:t>
      </w:r>
      <w:r w:rsidRPr="009040C9">
        <w:rPr>
          <w:spacing w:val="-1"/>
          <w:sz w:val="26"/>
          <w:szCs w:val="26"/>
        </w:rPr>
        <w:t xml:space="preserve"> </w:t>
      </w:r>
      <w:r w:rsidRPr="009040C9">
        <w:rPr>
          <w:sz w:val="26"/>
          <w:szCs w:val="26"/>
        </w:rPr>
        <w:t>списывания</w:t>
      </w:r>
      <w:r w:rsidRPr="009040C9">
        <w:rPr>
          <w:spacing w:val="-2"/>
          <w:sz w:val="26"/>
          <w:szCs w:val="26"/>
        </w:rPr>
        <w:t xml:space="preserve"> </w:t>
      </w:r>
      <w:r w:rsidRPr="009040C9">
        <w:rPr>
          <w:sz w:val="26"/>
          <w:szCs w:val="26"/>
        </w:rPr>
        <w:t>текста.</w:t>
      </w:r>
    </w:p>
    <w:p w:rsidR="00D4732B" w:rsidRPr="009040C9" w:rsidRDefault="00D4732B" w:rsidP="00D4732B">
      <w:pPr>
        <w:pStyle w:val="a4"/>
        <w:widowControl w:val="0"/>
        <w:numPr>
          <w:ilvl w:val="3"/>
          <w:numId w:val="43"/>
        </w:numPr>
        <w:tabs>
          <w:tab w:val="left" w:pos="1215"/>
        </w:tabs>
        <w:autoSpaceDE w:val="0"/>
        <w:autoSpaceDN w:val="0"/>
        <w:spacing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Орфография</w:t>
      </w:r>
      <w:r w:rsidRPr="009040C9">
        <w:rPr>
          <w:rFonts w:ascii="Times New Roman" w:hAnsi="Times New Roman"/>
          <w:spacing w:val="-3"/>
          <w:sz w:val="26"/>
          <w:szCs w:val="26"/>
        </w:rPr>
        <w:t xml:space="preserve"> </w:t>
      </w:r>
      <w:r w:rsidRPr="009040C9">
        <w:rPr>
          <w:rFonts w:ascii="Times New Roman" w:hAnsi="Times New Roman"/>
          <w:sz w:val="26"/>
          <w:szCs w:val="26"/>
        </w:rPr>
        <w:t>и пунктуация.</w:t>
      </w:r>
    </w:p>
    <w:p w:rsidR="00D4732B" w:rsidRPr="009040C9" w:rsidRDefault="00D4732B" w:rsidP="00D4732B">
      <w:pPr>
        <w:pStyle w:val="a0"/>
        <w:spacing w:before="1"/>
        <w:ind w:right="276"/>
        <w:rPr>
          <w:sz w:val="26"/>
          <w:szCs w:val="26"/>
        </w:rPr>
      </w:pPr>
      <w:r w:rsidRPr="009040C9">
        <w:rPr>
          <w:sz w:val="26"/>
          <w:szCs w:val="26"/>
        </w:rPr>
        <w:t>Правила</w:t>
      </w:r>
      <w:r w:rsidRPr="009040C9">
        <w:rPr>
          <w:spacing w:val="1"/>
          <w:sz w:val="26"/>
          <w:szCs w:val="26"/>
        </w:rPr>
        <w:t xml:space="preserve"> </w:t>
      </w:r>
      <w:r w:rsidRPr="009040C9">
        <w:rPr>
          <w:sz w:val="26"/>
          <w:szCs w:val="26"/>
        </w:rPr>
        <w:t>правописания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применение:</w:t>
      </w:r>
      <w:r w:rsidRPr="009040C9">
        <w:rPr>
          <w:spacing w:val="1"/>
          <w:sz w:val="26"/>
          <w:szCs w:val="26"/>
        </w:rPr>
        <w:t xml:space="preserve"> </w:t>
      </w:r>
      <w:r w:rsidRPr="009040C9">
        <w:rPr>
          <w:sz w:val="26"/>
          <w:szCs w:val="26"/>
        </w:rPr>
        <w:t>раздельное</w:t>
      </w:r>
      <w:r w:rsidRPr="009040C9">
        <w:rPr>
          <w:spacing w:val="1"/>
          <w:sz w:val="26"/>
          <w:szCs w:val="26"/>
        </w:rPr>
        <w:t xml:space="preserve"> </w:t>
      </w:r>
      <w:r w:rsidRPr="009040C9">
        <w:rPr>
          <w:sz w:val="26"/>
          <w:szCs w:val="26"/>
        </w:rPr>
        <w:t>написание</w:t>
      </w:r>
      <w:r w:rsidRPr="009040C9">
        <w:rPr>
          <w:spacing w:val="58"/>
          <w:sz w:val="26"/>
          <w:szCs w:val="26"/>
        </w:rPr>
        <w:t xml:space="preserve"> </w:t>
      </w:r>
      <w:r w:rsidRPr="009040C9">
        <w:rPr>
          <w:sz w:val="26"/>
          <w:szCs w:val="26"/>
        </w:rPr>
        <w:t>слов;</w:t>
      </w:r>
      <w:r w:rsidRPr="009040C9">
        <w:rPr>
          <w:spacing w:val="1"/>
          <w:sz w:val="26"/>
          <w:szCs w:val="26"/>
        </w:rPr>
        <w:t xml:space="preserve"> </w:t>
      </w:r>
      <w:r w:rsidRPr="009040C9">
        <w:rPr>
          <w:sz w:val="26"/>
          <w:szCs w:val="26"/>
        </w:rPr>
        <w:t>обозначение</w:t>
      </w:r>
      <w:r w:rsidRPr="009040C9">
        <w:rPr>
          <w:spacing w:val="1"/>
          <w:sz w:val="26"/>
          <w:szCs w:val="26"/>
        </w:rPr>
        <w:t xml:space="preserve"> </w:t>
      </w:r>
      <w:r w:rsidRPr="009040C9">
        <w:rPr>
          <w:sz w:val="26"/>
          <w:szCs w:val="26"/>
        </w:rPr>
        <w:t>гласных</w:t>
      </w:r>
      <w:r w:rsidRPr="009040C9">
        <w:rPr>
          <w:spacing w:val="1"/>
          <w:sz w:val="26"/>
          <w:szCs w:val="26"/>
        </w:rPr>
        <w:t xml:space="preserve"> </w:t>
      </w:r>
      <w:r w:rsidRPr="009040C9">
        <w:rPr>
          <w:sz w:val="26"/>
          <w:szCs w:val="26"/>
        </w:rPr>
        <w:t>после</w:t>
      </w:r>
      <w:r w:rsidRPr="009040C9">
        <w:rPr>
          <w:spacing w:val="1"/>
          <w:sz w:val="26"/>
          <w:szCs w:val="26"/>
        </w:rPr>
        <w:t xml:space="preserve"> </w:t>
      </w:r>
      <w:r w:rsidRPr="009040C9">
        <w:rPr>
          <w:sz w:val="26"/>
          <w:szCs w:val="26"/>
        </w:rPr>
        <w:t>шипящих</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сочетаниях</w:t>
      </w:r>
      <w:r w:rsidRPr="009040C9">
        <w:rPr>
          <w:spacing w:val="1"/>
          <w:sz w:val="26"/>
          <w:szCs w:val="26"/>
        </w:rPr>
        <w:t xml:space="preserve"> </w:t>
      </w:r>
      <w:r w:rsidRPr="009040C9">
        <w:rPr>
          <w:sz w:val="26"/>
          <w:szCs w:val="26"/>
        </w:rPr>
        <w:t>жи,</w:t>
      </w:r>
      <w:r w:rsidRPr="009040C9">
        <w:rPr>
          <w:spacing w:val="1"/>
          <w:sz w:val="26"/>
          <w:szCs w:val="26"/>
        </w:rPr>
        <w:t xml:space="preserve"> </w:t>
      </w:r>
      <w:r w:rsidRPr="009040C9">
        <w:rPr>
          <w:sz w:val="26"/>
          <w:szCs w:val="26"/>
        </w:rPr>
        <w:t>ши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положении</w:t>
      </w:r>
      <w:r w:rsidRPr="009040C9">
        <w:rPr>
          <w:spacing w:val="1"/>
          <w:sz w:val="26"/>
          <w:szCs w:val="26"/>
        </w:rPr>
        <w:t xml:space="preserve"> </w:t>
      </w:r>
      <w:r w:rsidRPr="009040C9">
        <w:rPr>
          <w:sz w:val="26"/>
          <w:szCs w:val="26"/>
        </w:rPr>
        <w:t>под</w:t>
      </w:r>
      <w:r w:rsidRPr="009040C9">
        <w:rPr>
          <w:spacing w:val="-55"/>
          <w:sz w:val="26"/>
          <w:szCs w:val="26"/>
        </w:rPr>
        <w:t xml:space="preserve"> </w:t>
      </w:r>
      <w:r w:rsidRPr="009040C9">
        <w:rPr>
          <w:sz w:val="26"/>
          <w:szCs w:val="26"/>
        </w:rPr>
        <w:t>ударением), ча, ща, чу, щу;</w:t>
      </w:r>
      <w:r w:rsidRPr="009040C9">
        <w:rPr>
          <w:spacing w:val="1"/>
          <w:sz w:val="26"/>
          <w:szCs w:val="26"/>
        </w:rPr>
        <w:t xml:space="preserve"> </w:t>
      </w:r>
      <w:r w:rsidRPr="009040C9">
        <w:rPr>
          <w:sz w:val="26"/>
          <w:szCs w:val="26"/>
        </w:rPr>
        <w:t>прописная буква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начале</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именах</w:t>
      </w:r>
      <w:r w:rsidRPr="009040C9">
        <w:rPr>
          <w:spacing w:val="1"/>
          <w:sz w:val="26"/>
          <w:szCs w:val="26"/>
        </w:rPr>
        <w:t xml:space="preserve"> </w:t>
      </w:r>
      <w:r w:rsidRPr="009040C9">
        <w:rPr>
          <w:sz w:val="26"/>
          <w:szCs w:val="26"/>
        </w:rPr>
        <w:t>собственных</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людей,</w:t>
      </w:r>
      <w:r w:rsidRPr="009040C9">
        <w:rPr>
          <w:spacing w:val="1"/>
          <w:sz w:val="26"/>
          <w:szCs w:val="26"/>
        </w:rPr>
        <w:t xml:space="preserve"> </w:t>
      </w:r>
      <w:r w:rsidRPr="009040C9">
        <w:rPr>
          <w:sz w:val="26"/>
          <w:szCs w:val="26"/>
        </w:rPr>
        <w:t>клички</w:t>
      </w:r>
      <w:r w:rsidRPr="009040C9">
        <w:rPr>
          <w:spacing w:val="1"/>
          <w:sz w:val="26"/>
          <w:szCs w:val="26"/>
        </w:rPr>
        <w:t xml:space="preserve"> </w:t>
      </w:r>
      <w:r w:rsidRPr="009040C9">
        <w:rPr>
          <w:sz w:val="26"/>
          <w:szCs w:val="26"/>
        </w:rPr>
        <w:t>животных);</w:t>
      </w:r>
      <w:r w:rsidRPr="009040C9">
        <w:rPr>
          <w:spacing w:val="1"/>
          <w:sz w:val="26"/>
          <w:szCs w:val="26"/>
        </w:rPr>
        <w:t xml:space="preserve"> </w:t>
      </w:r>
      <w:r w:rsidRPr="009040C9">
        <w:rPr>
          <w:sz w:val="26"/>
          <w:szCs w:val="26"/>
        </w:rPr>
        <w:t>перенос</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слогам</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без</w:t>
      </w:r>
      <w:r w:rsidRPr="009040C9">
        <w:rPr>
          <w:spacing w:val="1"/>
          <w:sz w:val="26"/>
          <w:szCs w:val="26"/>
        </w:rPr>
        <w:t xml:space="preserve"> </w:t>
      </w:r>
      <w:r w:rsidRPr="009040C9">
        <w:rPr>
          <w:sz w:val="26"/>
          <w:szCs w:val="26"/>
        </w:rPr>
        <w:t>стечения</w:t>
      </w:r>
      <w:r w:rsidRPr="009040C9">
        <w:rPr>
          <w:spacing w:val="-3"/>
          <w:sz w:val="26"/>
          <w:szCs w:val="26"/>
        </w:rPr>
        <w:t xml:space="preserve"> </w:t>
      </w:r>
      <w:r w:rsidRPr="009040C9">
        <w:rPr>
          <w:sz w:val="26"/>
          <w:szCs w:val="26"/>
        </w:rPr>
        <w:t>согласных;</w:t>
      </w:r>
      <w:r w:rsidRPr="009040C9">
        <w:rPr>
          <w:spacing w:val="1"/>
          <w:sz w:val="26"/>
          <w:szCs w:val="26"/>
        </w:rPr>
        <w:t xml:space="preserve"> </w:t>
      </w:r>
      <w:r w:rsidRPr="009040C9">
        <w:rPr>
          <w:sz w:val="26"/>
          <w:szCs w:val="26"/>
        </w:rPr>
        <w:t>знаки препинания</w:t>
      </w:r>
      <w:r w:rsidRPr="009040C9">
        <w:rPr>
          <w:spacing w:val="-2"/>
          <w:sz w:val="26"/>
          <w:szCs w:val="26"/>
        </w:rPr>
        <w:t xml:space="preserve"> </w:t>
      </w:r>
      <w:r w:rsidRPr="009040C9">
        <w:rPr>
          <w:sz w:val="26"/>
          <w:szCs w:val="26"/>
        </w:rPr>
        <w:t>в</w:t>
      </w:r>
      <w:r w:rsidRPr="009040C9">
        <w:rPr>
          <w:spacing w:val="-2"/>
          <w:sz w:val="26"/>
          <w:szCs w:val="26"/>
        </w:rPr>
        <w:t xml:space="preserve"> </w:t>
      </w:r>
      <w:r w:rsidRPr="009040C9">
        <w:rPr>
          <w:sz w:val="26"/>
          <w:szCs w:val="26"/>
        </w:rPr>
        <w:t>конце</w:t>
      </w:r>
      <w:r w:rsidRPr="009040C9">
        <w:rPr>
          <w:spacing w:val="-2"/>
          <w:sz w:val="26"/>
          <w:szCs w:val="26"/>
        </w:rPr>
        <w:t xml:space="preserve"> </w:t>
      </w:r>
      <w:r w:rsidRPr="009040C9">
        <w:rPr>
          <w:sz w:val="26"/>
          <w:szCs w:val="26"/>
        </w:rPr>
        <w:t>предложения.</w:t>
      </w:r>
    </w:p>
    <w:p w:rsidR="00D4732B" w:rsidRPr="009040C9" w:rsidRDefault="00D4732B" w:rsidP="00D4732B">
      <w:pPr>
        <w:pStyle w:val="a4"/>
        <w:widowControl w:val="0"/>
        <w:numPr>
          <w:ilvl w:val="2"/>
          <w:numId w:val="43"/>
        </w:numPr>
        <w:tabs>
          <w:tab w:val="left" w:pos="1058"/>
        </w:tabs>
        <w:autoSpaceDE w:val="0"/>
        <w:autoSpaceDN w:val="0"/>
        <w:spacing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Систематический</w:t>
      </w:r>
      <w:r w:rsidRPr="009040C9">
        <w:rPr>
          <w:rFonts w:ascii="Times New Roman" w:hAnsi="Times New Roman"/>
          <w:spacing w:val="-2"/>
          <w:sz w:val="26"/>
          <w:szCs w:val="26"/>
        </w:rPr>
        <w:t xml:space="preserve"> </w:t>
      </w:r>
      <w:r w:rsidRPr="009040C9">
        <w:rPr>
          <w:rFonts w:ascii="Times New Roman" w:hAnsi="Times New Roman"/>
          <w:sz w:val="26"/>
          <w:szCs w:val="26"/>
        </w:rPr>
        <w:t>курс.</w:t>
      </w:r>
    </w:p>
    <w:p w:rsidR="00D4732B" w:rsidRPr="009040C9" w:rsidRDefault="00D4732B" w:rsidP="00D4732B">
      <w:pPr>
        <w:pStyle w:val="a4"/>
        <w:widowControl w:val="0"/>
        <w:numPr>
          <w:ilvl w:val="3"/>
          <w:numId w:val="43"/>
        </w:numPr>
        <w:tabs>
          <w:tab w:val="left" w:pos="1226"/>
        </w:tabs>
        <w:autoSpaceDE w:val="0"/>
        <w:autoSpaceDN w:val="0"/>
        <w:spacing w:before="1"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Общие</w:t>
      </w:r>
      <w:r w:rsidRPr="009040C9">
        <w:rPr>
          <w:rFonts w:ascii="Times New Roman" w:hAnsi="Times New Roman"/>
          <w:spacing w:val="-3"/>
          <w:sz w:val="26"/>
          <w:szCs w:val="26"/>
        </w:rPr>
        <w:t xml:space="preserve"> </w:t>
      </w:r>
      <w:r w:rsidRPr="009040C9">
        <w:rPr>
          <w:rFonts w:ascii="Times New Roman" w:hAnsi="Times New Roman"/>
          <w:sz w:val="26"/>
          <w:szCs w:val="26"/>
        </w:rPr>
        <w:t>сведения</w:t>
      </w:r>
      <w:r w:rsidRPr="009040C9">
        <w:rPr>
          <w:rFonts w:ascii="Times New Roman" w:hAnsi="Times New Roman"/>
          <w:spacing w:val="-3"/>
          <w:sz w:val="26"/>
          <w:szCs w:val="26"/>
        </w:rPr>
        <w:t xml:space="preserve"> </w:t>
      </w:r>
      <w:r w:rsidRPr="009040C9">
        <w:rPr>
          <w:rFonts w:ascii="Times New Roman" w:hAnsi="Times New Roman"/>
          <w:sz w:val="26"/>
          <w:szCs w:val="26"/>
        </w:rPr>
        <w:t>о</w:t>
      </w:r>
      <w:r w:rsidRPr="009040C9">
        <w:rPr>
          <w:rFonts w:ascii="Times New Roman" w:hAnsi="Times New Roman"/>
          <w:spacing w:val="-3"/>
          <w:sz w:val="26"/>
          <w:szCs w:val="26"/>
        </w:rPr>
        <w:t xml:space="preserve"> </w:t>
      </w:r>
      <w:r w:rsidRPr="009040C9">
        <w:rPr>
          <w:rFonts w:ascii="Times New Roman" w:hAnsi="Times New Roman"/>
          <w:sz w:val="26"/>
          <w:szCs w:val="26"/>
        </w:rPr>
        <w:t>языке.</w:t>
      </w:r>
    </w:p>
    <w:p w:rsidR="00D4732B" w:rsidRPr="009040C9" w:rsidRDefault="00D4732B" w:rsidP="00D4732B">
      <w:pPr>
        <w:pStyle w:val="a0"/>
        <w:spacing w:before="1"/>
        <w:rPr>
          <w:sz w:val="26"/>
          <w:szCs w:val="26"/>
        </w:rPr>
      </w:pPr>
      <w:r w:rsidRPr="009040C9">
        <w:rPr>
          <w:sz w:val="26"/>
          <w:szCs w:val="26"/>
        </w:rPr>
        <w:t>Язык</w:t>
      </w:r>
      <w:r w:rsidRPr="009040C9">
        <w:rPr>
          <w:spacing w:val="-3"/>
          <w:sz w:val="26"/>
          <w:szCs w:val="26"/>
        </w:rPr>
        <w:t xml:space="preserve"> </w:t>
      </w:r>
      <w:r w:rsidRPr="009040C9">
        <w:rPr>
          <w:sz w:val="26"/>
          <w:szCs w:val="26"/>
        </w:rPr>
        <w:t>как</w:t>
      </w:r>
      <w:r w:rsidRPr="009040C9">
        <w:rPr>
          <w:spacing w:val="-3"/>
          <w:sz w:val="26"/>
          <w:szCs w:val="26"/>
        </w:rPr>
        <w:t xml:space="preserve"> </w:t>
      </w:r>
      <w:r w:rsidRPr="009040C9">
        <w:rPr>
          <w:sz w:val="26"/>
          <w:szCs w:val="26"/>
        </w:rPr>
        <w:t>основное</w:t>
      </w:r>
      <w:r w:rsidRPr="009040C9">
        <w:rPr>
          <w:spacing w:val="-6"/>
          <w:sz w:val="26"/>
          <w:szCs w:val="26"/>
        </w:rPr>
        <w:t xml:space="preserve"> </w:t>
      </w:r>
      <w:r w:rsidRPr="009040C9">
        <w:rPr>
          <w:sz w:val="26"/>
          <w:szCs w:val="26"/>
        </w:rPr>
        <w:t>средство</w:t>
      </w:r>
      <w:r w:rsidRPr="009040C9">
        <w:rPr>
          <w:spacing w:val="-4"/>
          <w:sz w:val="26"/>
          <w:szCs w:val="26"/>
        </w:rPr>
        <w:t xml:space="preserve"> </w:t>
      </w:r>
      <w:r w:rsidRPr="009040C9">
        <w:rPr>
          <w:sz w:val="26"/>
          <w:szCs w:val="26"/>
        </w:rPr>
        <w:t>человеческого</w:t>
      </w:r>
      <w:r w:rsidRPr="009040C9">
        <w:rPr>
          <w:spacing w:val="-9"/>
          <w:sz w:val="26"/>
          <w:szCs w:val="26"/>
        </w:rPr>
        <w:t xml:space="preserve"> </w:t>
      </w:r>
      <w:r w:rsidRPr="009040C9">
        <w:rPr>
          <w:sz w:val="26"/>
          <w:szCs w:val="26"/>
        </w:rPr>
        <w:t>общения.</w:t>
      </w:r>
      <w:r w:rsidRPr="009040C9">
        <w:rPr>
          <w:spacing w:val="-3"/>
          <w:sz w:val="26"/>
          <w:szCs w:val="26"/>
        </w:rPr>
        <w:t xml:space="preserve"> </w:t>
      </w:r>
      <w:r w:rsidRPr="009040C9">
        <w:rPr>
          <w:sz w:val="26"/>
          <w:szCs w:val="26"/>
        </w:rPr>
        <w:t>Цели</w:t>
      </w:r>
      <w:r w:rsidRPr="009040C9">
        <w:rPr>
          <w:spacing w:val="-4"/>
          <w:sz w:val="26"/>
          <w:szCs w:val="26"/>
        </w:rPr>
        <w:t xml:space="preserve"> </w:t>
      </w:r>
      <w:r w:rsidRPr="009040C9">
        <w:rPr>
          <w:sz w:val="26"/>
          <w:szCs w:val="26"/>
        </w:rPr>
        <w:t>и</w:t>
      </w:r>
      <w:r w:rsidRPr="009040C9">
        <w:rPr>
          <w:spacing w:val="-3"/>
          <w:sz w:val="26"/>
          <w:szCs w:val="26"/>
        </w:rPr>
        <w:t xml:space="preserve"> </w:t>
      </w:r>
      <w:r w:rsidRPr="009040C9">
        <w:rPr>
          <w:sz w:val="26"/>
          <w:szCs w:val="26"/>
        </w:rPr>
        <w:t>ситуации</w:t>
      </w:r>
      <w:r w:rsidRPr="009040C9">
        <w:rPr>
          <w:spacing w:val="-4"/>
          <w:sz w:val="26"/>
          <w:szCs w:val="26"/>
        </w:rPr>
        <w:t xml:space="preserve"> </w:t>
      </w:r>
      <w:r w:rsidRPr="009040C9">
        <w:rPr>
          <w:sz w:val="26"/>
          <w:szCs w:val="26"/>
        </w:rPr>
        <w:t>общения.</w:t>
      </w:r>
    </w:p>
    <w:p w:rsidR="00D4732B" w:rsidRPr="009040C9" w:rsidRDefault="00D4732B" w:rsidP="00D4732B">
      <w:pPr>
        <w:pStyle w:val="a4"/>
        <w:widowControl w:val="0"/>
        <w:numPr>
          <w:ilvl w:val="3"/>
          <w:numId w:val="43"/>
        </w:numPr>
        <w:tabs>
          <w:tab w:val="left" w:pos="1259"/>
        </w:tabs>
        <w:autoSpaceDE w:val="0"/>
        <w:autoSpaceDN w:val="0"/>
        <w:spacing w:before="1" w:after="0" w:line="271"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Фонетика.</w:t>
      </w:r>
    </w:p>
    <w:p w:rsidR="00D4732B" w:rsidRPr="009040C9" w:rsidRDefault="00D4732B" w:rsidP="00D4732B">
      <w:pPr>
        <w:pStyle w:val="a0"/>
        <w:ind w:right="276"/>
        <w:rPr>
          <w:sz w:val="26"/>
          <w:szCs w:val="26"/>
        </w:rPr>
      </w:pPr>
      <w:r w:rsidRPr="009040C9">
        <w:rPr>
          <w:sz w:val="26"/>
          <w:szCs w:val="26"/>
        </w:rPr>
        <w:t>Звуки речи. Гласные и согласные звуки, их различение. Ударение в слове. Гласные</w:t>
      </w:r>
      <w:r w:rsidRPr="009040C9">
        <w:rPr>
          <w:spacing w:val="-55"/>
          <w:sz w:val="26"/>
          <w:szCs w:val="26"/>
        </w:rPr>
        <w:t xml:space="preserve"> </w:t>
      </w:r>
      <w:r w:rsidRPr="009040C9">
        <w:rPr>
          <w:sz w:val="26"/>
          <w:szCs w:val="26"/>
        </w:rPr>
        <w:t>ударные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безударные.</w:t>
      </w:r>
      <w:r w:rsidRPr="009040C9">
        <w:rPr>
          <w:spacing w:val="1"/>
          <w:sz w:val="26"/>
          <w:szCs w:val="26"/>
        </w:rPr>
        <w:t xml:space="preserve"> </w:t>
      </w:r>
      <w:r w:rsidRPr="009040C9">
        <w:rPr>
          <w:sz w:val="26"/>
          <w:szCs w:val="26"/>
        </w:rPr>
        <w:t>Твердые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мягкие</w:t>
      </w:r>
      <w:r w:rsidRPr="009040C9">
        <w:rPr>
          <w:spacing w:val="1"/>
          <w:sz w:val="26"/>
          <w:szCs w:val="26"/>
        </w:rPr>
        <w:t xml:space="preserve"> </w:t>
      </w:r>
      <w:r w:rsidRPr="009040C9">
        <w:rPr>
          <w:sz w:val="26"/>
          <w:szCs w:val="26"/>
        </w:rPr>
        <w:t>согласные</w:t>
      </w:r>
      <w:r w:rsidRPr="009040C9">
        <w:rPr>
          <w:spacing w:val="1"/>
          <w:sz w:val="26"/>
          <w:szCs w:val="26"/>
        </w:rPr>
        <w:t xml:space="preserve"> </w:t>
      </w:r>
      <w:r w:rsidRPr="009040C9">
        <w:rPr>
          <w:sz w:val="26"/>
          <w:szCs w:val="26"/>
        </w:rPr>
        <w:t>звуки,</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различение.</w:t>
      </w:r>
      <w:r w:rsidRPr="009040C9">
        <w:rPr>
          <w:spacing w:val="1"/>
          <w:sz w:val="26"/>
          <w:szCs w:val="26"/>
        </w:rPr>
        <w:t xml:space="preserve"> </w:t>
      </w:r>
      <w:r w:rsidRPr="009040C9">
        <w:rPr>
          <w:sz w:val="26"/>
          <w:szCs w:val="26"/>
        </w:rPr>
        <w:t>Звонкие и глухие согласные звуки, их различение. Согласный звук [й'] и гласный</w:t>
      </w:r>
      <w:r w:rsidRPr="009040C9">
        <w:rPr>
          <w:spacing w:val="1"/>
          <w:sz w:val="26"/>
          <w:szCs w:val="26"/>
        </w:rPr>
        <w:t xml:space="preserve"> </w:t>
      </w:r>
      <w:r w:rsidRPr="009040C9">
        <w:rPr>
          <w:sz w:val="26"/>
          <w:szCs w:val="26"/>
        </w:rPr>
        <w:t>звук [и].</w:t>
      </w:r>
      <w:r w:rsidRPr="009040C9">
        <w:rPr>
          <w:spacing w:val="-3"/>
          <w:sz w:val="26"/>
          <w:szCs w:val="26"/>
        </w:rPr>
        <w:t xml:space="preserve"> </w:t>
      </w:r>
      <w:r w:rsidRPr="009040C9">
        <w:rPr>
          <w:sz w:val="26"/>
          <w:szCs w:val="26"/>
        </w:rPr>
        <w:t>Шипящие</w:t>
      </w:r>
      <w:r w:rsidRPr="009040C9">
        <w:rPr>
          <w:spacing w:val="-1"/>
          <w:sz w:val="26"/>
          <w:szCs w:val="26"/>
        </w:rPr>
        <w:t xml:space="preserve"> </w:t>
      </w:r>
      <w:r w:rsidRPr="009040C9">
        <w:rPr>
          <w:sz w:val="26"/>
          <w:szCs w:val="26"/>
        </w:rPr>
        <w:t>[ж],</w:t>
      </w:r>
      <w:r w:rsidRPr="009040C9">
        <w:rPr>
          <w:spacing w:val="-3"/>
          <w:sz w:val="26"/>
          <w:szCs w:val="26"/>
        </w:rPr>
        <w:t xml:space="preserve"> </w:t>
      </w:r>
      <w:r w:rsidRPr="009040C9">
        <w:rPr>
          <w:sz w:val="26"/>
          <w:szCs w:val="26"/>
        </w:rPr>
        <w:t>[ш],</w:t>
      </w:r>
      <w:r w:rsidRPr="009040C9">
        <w:rPr>
          <w:spacing w:val="-3"/>
          <w:sz w:val="26"/>
          <w:szCs w:val="26"/>
        </w:rPr>
        <w:t xml:space="preserve"> </w:t>
      </w:r>
      <w:r w:rsidRPr="009040C9">
        <w:rPr>
          <w:sz w:val="26"/>
          <w:szCs w:val="26"/>
        </w:rPr>
        <w:t>[ч'],</w:t>
      </w:r>
      <w:r w:rsidRPr="009040C9">
        <w:rPr>
          <w:spacing w:val="-3"/>
          <w:sz w:val="26"/>
          <w:szCs w:val="26"/>
        </w:rPr>
        <w:t xml:space="preserve"> </w:t>
      </w:r>
      <w:r w:rsidRPr="009040C9">
        <w:rPr>
          <w:sz w:val="26"/>
          <w:szCs w:val="26"/>
        </w:rPr>
        <w:t>[щ'].</w:t>
      </w:r>
    </w:p>
    <w:p w:rsidR="00D4732B" w:rsidRPr="009040C9" w:rsidRDefault="00D4732B" w:rsidP="00D4732B">
      <w:pPr>
        <w:pStyle w:val="a0"/>
        <w:spacing w:before="2"/>
        <w:ind w:right="284"/>
        <w:rPr>
          <w:sz w:val="26"/>
          <w:szCs w:val="26"/>
        </w:rPr>
      </w:pPr>
      <w:r w:rsidRPr="009040C9">
        <w:rPr>
          <w:sz w:val="26"/>
          <w:szCs w:val="26"/>
        </w:rPr>
        <w:t>Слог. Количество слогов в слове. Ударный слог. Деление слов на слоги (простые</w:t>
      </w:r>
      <w:r w:rsidRPr="009040C9">
        <w:rPr>
          <w:spacing w:val="1"/>
          <w:sz w:val="26"/>
          <w:szCs w:val="26"/>
        </w:rPr>
        <w:t xml:space="preserve"> </w:t>
      </w:r>
      <w:r w:rsidRPr="009040C9">
        <w:rPr>
          <w:sz w:val="26"/>
          <w:szCs w:val="26"/>
        </w:rPr>
        <w:t>случаи,</w:t>
      </w:r>
      <w:r w:rsidRPr="009040C9">
        <w:rPr>
          <w:spacing w:val="-4"/>
          <w:sz w:val="26"/>
          <w:szCs w:val="26"/>
        </w:rPr>
        <w:t xml:space="preserve"> </w:t>
      </w:r>
      <w:r w:rsidRPr="009040C9">
        <w:rPr>
          <w:sz w:val="26"/>
          <w:szCs w:val="26"/>
        </w:rPr>
        <w:t>без</w:t>
      </w:r>
      <w:r w:rsidRPr="009040C9">
        <w:rPr>
          <w:spacing w:val="1"/>
          <w:sz w:val="26"/>
          <w:szCs w:val="26"/>
        </w:rPr>
        <w:t xml:space="preserve"> </w:t>
      </w:r>
      <w:r w:rsidRPr="009040C9">
        <w:rPr>
          <w:sz w:val="26"/>
          <w:szCs w:val="26"/>
        </w:rPr>
        <w:t>стечения</w:t>
      </w:r>
      <w:r w:rsidRPr="009040C9">
        <w:rPr>
          <w:spacing w:val="-2"/>
          <w:sz w:val="26"/>
          <w:szCs w:val="26"/>
        </w:rPr>
        <w:t xml:space="preserve"> </w:t>
      </w:r>
      <w:r w:rsidRPr="009040C9">
        <w:rPr>
          <w:sz w:val="26"/>
          <w:szCs w:val="26"/>
        </w:rPr>
        <w:t>согласных).</w:t>
      </w:r>
    </w:p>
    <w:p w:rsidR="00D4732B" w:rsidRPr="009040C9" w:rsidRDefault="00D4732B" w:rsidP="00D4732B">
      <w:pPr>
        <w:pStyle w:val="a4"/>
        <w:widowControl w:val="0"/>
        <w:numPr>
          <w:ilvl w:val="3"/>
          <w:numId w:val="43"/>
        </w:numPr>
        <w:tabs>
          <w:tab w:val="left" w:pos="1259"/>
        </w:tabs>
        <w:autoSpaceDE w:val="0"/>
        <w:autoSpaceDN w:val="0"/>
        <w:spacing w:after="0" w:line="270"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Графика.</w:t>
      </w:r>
    </w:p>
    <w:p w:rsidR="00D4732B" w:rsidRPr="009040C9" w:rsidRDefault="00D4732B" w:rsidP="00D4732B">
      <w:pPr>
        <w:pStyle w:val="a0"/>
        <w:spacing w:before="76"/>
        <w:ind w:right="280"/>
        <w:rPr>
          <w:sz w:val="26"/>
          <w:szCs w:val="26"/>
        </w:rPr>
      </w:pPr>
      <w:r w:rsidRPr="009040C9">
        <w:rPr>
          <w:sz w:val="26"/>
          <w:szCs w:val="26"/>
        </w:rPr>
        <w:t>Звук</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буква.</w:t>
      </w:r>
      <w:r w:rsidRPr="009040C9">
        <w:rPr>
          <w:spacing w:val="1"/>
          <w:sz w:val="26"/>
          <w:szCs w:val="26"/>
        </w:rPr>
        <w:t xml:space="preserve"> </w:t>
      </w:r>
      <w:r w:rsidRPr="009040C9">
        <w:rPr>
          <w:sz w:val="26"/>
          <w:szCs w:val="26"/>
        </w:rPr>
        <w:t>Различение</w:t>
      </w:r>
      <w:r w:rsidRPr="009040C9">
        <w:rPr>
          <w:spacing w:val="1"/>
          <w:sz w:val="26"/>
          <w:szCs w:val="26"/>
        </w:rPr>
        <w:t xml:space="preserve"> </w:t>
      </w:r>
      <w:r w:rsidRPr="009040C9">
        <w:rPr>
          <w:sz w:val="26"/>
          <w:szCs w:val="26"/>
        </w:rPr>
        <w:t>звуков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букв.</w:t>
      </w:r>
      <w:r w:rsidRPr="009040C9">
        <w:rPr>
          <w:spacing w:val="1"/>
          <w:sz w:val="26"/>
          <w:szCs w:val="26"/>
        </w:rPr>
        <w:t xml:space="preserve"> </w:t>
      </w:r>
      <w:r w:rsidRPr="009040C9">
        <w:rPr>
          <w:sz w:val="26"/>
          <w:szCs w:val="26"/>
        </w:rPr>
        <w:t>Обозначение</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письме</w:t>
      </w:r>
      <w:r w:rsidRPr="009040C9">
        <w:rPr>
          <w:spacing w:val="1"/>
          <w:sz w:val="26"/>
          <w:szCs w:val="26"/>
        </w:rPr>
        <w:t xml:space="preserve"> </w:t>
      </w:r>
      <w:r w:rsidRPr="009040C9">
        <w:rPr>
          <w:sz w:val="26"/>
          <w:szCs w:val="26"/>
        </w:rPr>
        <w:t>твердости</w:t>
      </w:r>
      <w:r w:rsidRPr="009040C9">
        <w:rPr>
          <w:spacing w:val="1"/>
          <w:sz w:val="26"/>
          <w:szCs w:val="26"/>
        </w:rPr>
        <w:t xml:space="preserve"> </w:t>
      </w:r>
      <w:r w:rsidRPr="009040C9">
        <w:rPr>
          <w:sz w:val="26"/>
          <w:szCs w:val="26"/>
        </w:rPr>
        <w:t>согласных звуков буквами а, о, у, ы, э; слова с буквой э. Обозначение на письме</w:t>
      </w:r>
      <w:r w:rsidRPr="009040C9">
        <w:rPr>
          <w:spacing w:val="1"/>
          <w:sz w:val="26"/>
          <w:szCs w:val="26"/>
        </w:rPr>
        <w:t xml:space="preserve"> </w:t>
      </w:r>
      <w:r w:rsidRPr="009040C9">
        <w:rPr>
          <w:sz w:val="26"/>
          <w:szCs w:val="26"/>
        </w:rPr>
        <w:t>мягкости согласных звуков буквами е, ё, ю, я, и. Функции букв е, ё, ю, я. Мягкий</w:t>
      </w:r>
      <w:r w:rsidRPr="009040C9">
        <w:rPr>
          <w:spacing w:val="1"/>
          <w:sz w:val="26"/>
          <w:szCs w:val="26"/>
        </w:rPr>
        <w:t xml:space="preserve"> </w:t>
      </w:r>
      <w:r w:rsidRPr="009040C9">
        <w:rPr>
          <w:sz w:val="26"/>
          <w:szCs w:val="26"/>
        </w:rPr>
        <w:t>знак</w:t>
      </w:r>
      <w:r w:rsidRPr="009040C9">
        <w:rPr>
          <w:spacing w:val="-2"/>
          <w:sz w:val="26"/>
          <w:szCs w:val="26"/>
        </w:rPr>
        <w:t xml:space="preserve"> </w:t>
      </w:r>
      <w:r w:rsidRPr="009040C9">
        <w:rPr>
          <w:sz w:val="26"/>
          <w:szCs w:val="26"/>
        </w:rPr>
        <w:t>как</w:t>
      </w:r>
      <w:r w:rsidRPr="009040C9">
        <w:rPr>
          <w:spacing w:val="-2"/>
          <w:sz w:val="26"/>
          <w:szCs w:val="26"/>
        </w:rPr>
        <w:t xml:space="preserve"> </w:t>
      </w:r>
      <w:r w:rsidRPr="009040C9">
        <w:rPr>
          <w:sz w:val="26"/>
          <w:szCs w:val="26"/>
        </w:rPr>
        <w:t>показатель</w:t>
      </w:r>
      <w:r w:rsidRPr="009040C9">
        <w:rPr>
          <w:spacing w:val="-3"/>
          <w:sz w:val="26"/>
          <w:szCs w:val="26"/>
        </w:rPr>
        <w:t xml:space="preserve"> </w:t>
      </w:r>
      <w:r w:rsidRPr="009040C9">
        <w:rPr>
          <w:sz w:val="26"/>
          <w:szCs w:val="26"/>
        </w:rPr>
        <w:t>мягкости</w:t>
      </w:r>
      <w:r w:rsidRPr="009040C9">
        <w:rPr>
          <w:spacing w:val="-2"/>
          <w:sz w:val="26"/>
          <w:szCs w:val="26"/>
        </w:rPr>
        <w:t xml:space="preserve"> </w:t>
      </w:r>
      <w:r w:rsidRPr="009040C9">
        <w:rPr>
          <w:sz w:val="26"/>
          <w:szCs w:val="26"/>
        </w:rPr>
        <w:t>предшествующего</w:t>
      </w:r>
      <w:r w:rsidRPr="009040C9">
        <w:rPr>
          <w:spacing w:val="-3"/>
          <w:sz w:val="26"/>
          <w:szCs w:val="26"/>
        </w:rPr>
        <w:t xml:space="preserve"> </w:t>
      </w:r>
      <w:r w:rsidRPr="009040C9">
        <w:rPr>
          <w:sz w:val="26"/>
          <w:szCs w:val="26"/>
        </w:rPr>
        <w:t>согласного</w:t>
      </w:r>
      <w:r w:rsidRPr="009040C9">
        <w:rPr>
          <w:spacing w:val="-4"/>
          <w:sz w:val="26"/>
          <w:szCs w:val="26"/>
        </w:rPr>
        <w:t xml:space="preserve"> </w:t>
      </w:r>
      <w:r w:rsidRPr="009040C9">
        <w:rPr>
          <w:sz w:val="26"/>
          <w:szCs w:val="26"/>
        </w:rPr>
        <w:t>звука</w:t>
      </w:r>
      <w:r w:rsidRPr="009040C9">
        <w:rPr>
          <w:spacing w:val="-3"/>
          <w:sz w:val="26"/>
          <w:szCs w:val="26"/>
        </w:rPr>
        <w:t xml:space="preserve"> </w:t>
      </w:r>
      <w:r w:rsidRPr="009040C9">
        <w:rPr>
          <w:sz w:val="26"/>
          <w:szCs w:val="26"/>
        </w:rPr>
        <w:t>в</w:t>
      </w:r>
      <w:r w:rsidRPr="009040C9">
        <w:rPr>
          <w:spacing w:val="-4"/>
          <w:sz w:val="26"/>
          <w:szCs w:val="26"/>
        </w:rPr>
        <w:t xml:space="preserve"> </w:t>
      </w:r>
      <w:r w:rsidRPr="009040C9">
        <w:rPr>
          <w:sz w:val="26"/>
          <w:szCs w:val="26"/>
        </w:rPr>
        <w:t>конце</w:t>
      </w:r>
      <w:r w:rsidRPr="009040C9">
        <w:rPr>
          <w:spacing w:val="-4"/>
          <w:sz w:val="26"/>
          <w:szCs w:val="26"/>
        </w:rPr>
        <w:t xml:space="preserve"> </w:t>
      </w:r>
      <w:r w:rsidRPr="009040C9">
        <w:rPr>
          <w:sz w:val="26"/>
          <w:szCs w:val="26"/>
        </w:rPr>
        <w:t>слова.</w:t>
      </w:r>
    </w:p>
    <w:p w:rsidR="00D4732B" w:rsidRPr="009040C9" w:rsidRDefault="00D4732B" w:rsidP="00D4732B">
      <w:pPr>
        <w:pStyle w:val="a0"/>
        <w:ind w:right="283"/>
        <w:rPr>
          <w:sz w:val="26"/>
          <w:szCs w:val="26"/>
        </w:rPr>
      </w:pPr>
      <w:r w:rsidRPr="009040C9">
        <w:rPr>
          <w:sz w:val="26"/>
          <w:szCs w:val="26"/>
        </w:rPr>
        <w:t>Установление соотношения звукового и буквенного состава слова в словах типа</w:t>
      </w:r>
      <w:r w:rsidRPr="009040C9">
        <w:rPr>
          <w:spacing w:val="1"/>
          <w:sz w:val="26"/>
          <w:szCs w:val="26"/>
        </w:rPr>
        <w:t xml:space="preserve"> </w:t>
      </w:r>
      <w:r w:rsidRPr="009040C9">
        <w:rPr>
          <w:sz w:val="26"/>
          <w:szCs w:val="26"/>
        </w:rPr>
        <w:t>стол,</w:t>
      </w:r>
      <w:r w:rsidRPr="009040C9">
        <w:rPr>
          <w:spacing w:val="-4"/>
          <w:sz w:val="26"/>
          <w:szCs w:val="26"/>
        </w:rPr>
        <w:t xml:space="preserve"> </w:t>
      </w:r>
      <w:r w:rsidRPr="009040C9">
        <w:rPr>
          <w:sz w:val="26"/>
          <w:szCs w:val="26"/>
        </w:rPr>
        <w:t>конь.</w:t>
      </w:r>
    </w:p>
    <w:p w:rsidR="00D4732B" w:rsidRPr="009040C9" w:rsidRDefault="00D4732B" w:rsidP="00D4732B">
      <w:pPr>
        <w:pStyle w:val="a0"/>
        <w:tabs>
          <w:tab w:val="left" w:pos="1487"/>
          <w:tab w:val="left" w:pos="2826"/>
          <w:tab w:val="left" w:pos="4470"/>
          <w:tab w:val="left" w:pos="5822"/>
          <w:tab w:val="left" w:pos="6710"/>
          <w:tab w:val="left" w:pos="7295"/>
        </w:tabs>
        <w:spacing w:before="3" w:line="237" w:lineRule="auto"/>
        <w:ind w:right="283"/>
        <w:jc w:val="left"/>
        <w:rPr>
          <w:sz w:val="26"/>
          <w:szCs w:val="26"/>
        </w:rPr>
      </w:pPr>
      <w:r w:rsidRPr="009040C9">
        <w:rPr>
          <w:sz w:val="26"/>
          <w:szCs w:val="26"/>
        </w:rPr>
        <w:t>Небуквенные графические средства: пробел между словами, знак переноса.</w:t>
      </w:r>
      <w:r w:rsidRPr="009040C9">
        <w:rPr>
          <w:spacing w:val="1"/>
          <w:sz w:val="26"/>
          <w:szCs w:val="26"/>
        </w:rPr>
        <w:t xml:space="preserve"> </w:t>
      </w:r>
      <w:r w:rsidRPr="009040C9">
        <w:rPr>
          <w:sz w:val="26"/>
          <w:szCs w:val="26"/>
        </w:rPr>
        <w:t>Русский</w:t>
      </w:r>
      <w:r w:rsidRPr="009040C9">
        <w:rPr>
          <w:sz w:val="26"/>
          <w:szCs w:val="26"/>
        </w:rPr>
        <w:tab/>
        <w:t>алфавит:</w:t>
      </w:r>
      <w:r w:rsidRPr="009040C9">
        <w:rPr>
          <w:sz w:val="26"/>
          <w:szCs w:val="26"/>
        </w:rPr>
        <w:tab/>
        <w:t>правильное</w:t>
      </w:r>
      <w:r w:rsidRPr="009040C9">
        <w:rPr>
          <w:sz w:val="26"/>
          <w:szCs w:val="26"/>
        </w:rPr>
        <w:tab/>
        <w:t>название</w:t>
      </w:r>
      <w:r w:rsidRPr="009040C9">
        <w:rPr>
          <w:sz w:val="26"/>
          <w:szCs w:val="26"/>
        </w:rPr>
        <w:tab/>
        <w:t>букв,</w:t>
      </w:r>
      <w:r w:rsidRPr="009040C9">
        <w:rPr>
          <w:sz w:val="26"/>
          <w:szCs w:val="26"/>
        </w:rPr>
        <w:tab/>
        <w:t>их</w:t>
      </w:r>
      <w:r w:rsidRPr="009040C9">
        <w:rPr>
          <w:sz w:val="26"/>
          <w:szCs w:val="26"/>
        </w:rPr>
        <w:tab/>
        <w:t>последовательность.</w:t>
      </w:r>
      <w:r w:rsidRPr="009040C9">
        <w:rPr>
          <w:spacing w:val="-55"/>
          <w:sz w:val="26"/>
          <w:szCs w:val="26"/>
        </w:rPr>
        <w:t xml:space="preserve"> </w:t>
      </w:r>
      <w:r w:rsidRPr="009040C9">
        <w:rPr>
          <w:sz w:val="26"/>
          <w:szCs w:val="26"/>
        </w:rPr>
        <w:t>Использование</w:t>
      </w:r>
      <w:r w:rsidRPr="009040C9">
        <w:rPr>
          <w:spacing w:val="-2"/>
          <w:sz w:val="26"/>
          <w:szCs w:val="26"/>
        </w:rPr>
        <w:t xml:space="preserve"> </w:t>
      </w:r>
      <w:r w:rsidRPr="009040C9">
        <w:rPr>
          <w:sz w:val="26"/>
          <w:szCs w:val="26"/>
        </w:rPr>
        <w:t>алфавита</w:t>
      </w:r>
      <w:r w:rsidRPr="009040C9">
        <w:rPr>
          <w:spacing w:val="-1"/>
          <w:sz w:val="26"/>
          <w:szCs w:val="26"/>
        </w:rPr>
        <w:t xml:space="preserve"> </w:t>
      </w:r>
      <w:r w:rsidRPr="009040C9">
        <w:rPr>
          <w:sz w:val="26"/>
          <w:szCs w:val="26"/>
        </w:rPr>
        <w:t>для</w:t>
      </w:r>
      <w:r w:rsidRPr="009040C9">
        <w:rPr>
          <w:spacing w:val="-3"/>
          <w:sz w:val="26"/>
          <w:szCs w:val="26"/>
        </w:rPr>
        <w:t xml:space="preserve"> </w:t>
      </w:r>
      <w:r w:rsidRPr="009040C9">
        <w:rPr>
          <w:sz w:val="26"/>
          <w:szCs w:val="26"/>
        </w:rPr>
        <w:t>упорядочения</w:t>
      </w:r>
      <w:r w:rsidRPr="009040C9">
        <w:rPr>
          <w:spacing w:val="-2"/>
          <w:sz w:val="26"/>
          <w:szCs w:val="26"/>
        </w:rPr>
        <w:t xml:space="preserve"> </w:t>
      </w:r>
      <w:r w:rsidRPr="009040C9">
        <w:rPr>
          <w:sz w:val="26"/>
          <w:szCs w:val="26"/>
        </w:rPr>
        <w:t>списка</w:t>
      </w:r>
      <w:r w:rsidRPr="009040C9">
        <w:rPr>
          <w:spacing w:val="-1"/>
          <w:sz w:val="26"/>
          <w:szCs w:val="26"/>
        </w:rPr>
        <w:t xml:space="preserve"> </w:t>
      </w:r>
      <w:r w:rsidRPr="009040C9">
        <w:rPr>
          <w:sz w:val="26"/>
          <w:szCs w:val="26"/>
        </w:rPr>
        <w:t>слов.</w:t>
      </w:r>
    </w:p>
    <w:p w:rsidR="00D4732B" w:rsidRPr="009040C9" w:rsidRDefault="00D4732B" w:rsidP="00D4732B">
      <w:pPr>
        <w:pStyle w:val="a4"/>
        <w:widowControl w:val="0"/>
        <w:numPr>
          <w:ilvl w:val="3"/>
          <w:numId w:val="43"/>
        </w:numPr>
        <w:tabs>
          <w:tab w:val="left" w:pos="1259"/>
        </w:tabs>
        <w:autoSpaceDE w:val="0"/>
        <w:autoSpaceDN w:val="0"/>
        <w:spacing w:before="4"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Орфоэпия.</w:t>
      </w:r>
    </w:p>
    <w:p w:rsidR="00D4732B" w:rsidRPr="009040C9" w:rsidRDefault="00D4732B" w:rsidP="00D4732B">
      <w:pPr>
        <w:pStyle w:val="a0"/>
        <w:spacing w:before="2"/>
        <w:ind w:right="279"/>
        <w:rPr>
          <w:sz w:val="26"/>
          <w:szCs w:val="26"/>
        </w:rPr>
      </w:pPr>
      <w:r w:rsidRPr="009040C9">
        <w:rPr>
          <w:sz w:val="26"/>
          <w:szCs w:val="26"/>
        </w:rPr>
        <w:t>Произношение звуков и</w:t>
      </w:r>
      <w:r w:rsidRPr="009040C9">
        <w:rPr>
          <w:spacing w:val="1"/>
          <w:sz w:val="26"/>
          <w:szCs w:val="26"/>
        </w:rPr>
        <w:t xml:space="preserve"> </w:t>
      </w:r>
      <w:r w:rsidRPr="009040C9">
        <w:rPr>
          <w:sz w:val="26"/>
          <w:szCs w:val="26"/>
        </w:rPr>
        <w:t>сочетаний</w:t>
      </w:r>
      <w:r w:rsidRPr="009040C9">
        <w:rPr>
          <w:spacing w:val="1"/>
          <w:sz w:val="26"/>
          <w:szCs w:val="26"/>
        </w:rPr>
        <w:t xml:space="preserve"> </w:t>
      </w:r>
      <w:r w:rsidRPr="009040C9">
        <w:rPr>
          <w:sz w:val="26"/>
          <w:szCs w:val="26"/>
        </w:rPr>
        <w:t>звуков, ударение в словах в 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нормами современного русского литературного языка (на ограниченном перечне</w:t>
      </w:r>
      <w:r w:rsidRPr="009040C9">
        <w:rPr>
          <w:spacing w:val="1"/>
          <w:sz w:val="26"/>
          <w:szCs w:val="26"/>
        </w:rPr>
        <w:t xml:space="preserve"> </w:t>
      </w:r>
      <w:r w:rsidRPr="009040C9">
        <w:rPr>
          <w:sz w:val="26"/>
          <w:szCs w:val="26"/>
        </w:rPr>
        <w:t>слов,</w:t>
      </w:r>
      <w:r w:rsidRPr="009040C9">
        <w:rPr>
          <w:spacing w:val="-3"/>
          <w:sz w:val="26"/>
          <w:szCs w:val="26"/>
        </w:rPr>
        <w:t xml:space="preserve"> </w:t>
      </w:r>
      <w:r w:rsidRPr="009040C9">
        <w:rPr>
          <w:sz w:val="26"/>
          <w:szCs w:val="26"/>
        </w:rPr>
        <w:t>отрабатываемом</w:t>
      </w:r>
      <w:r w:rsidRPr="009040C9">
        <w:rPr>
          <w:spacing w:val="1"/>
          <w:sz w:val="26"/>
          <w:szCs w:val="26"/>
        </w:rPr>
        <w:t xml:space="preserve"> </w:t>
      </w:r>
      <w:r w:rsidRPr="009040C9">
        <w:rPr>
          <w:sz w:val="26"/>
          <w:szCs w:val="26"/>
        </w:rPr>
        <w:t>в</w:t>
      </w:r>
      <w:r w:rsidRPr="009040C9">
        <w:rPr>
          <w:spacing w:val="-5"/>
          <w:sz w:val="26"/>
          <w:szCs w:val="26"/>
        </w:rPr>
        <w:t xml:space="preserve"> </w:t>
      </w:r>
      <w:r w:rsidRPr="009040C9">
        <w:rPr>
          <w:sz w:val="26"/>
          <w:szCs w:val="26"/>
        </w:rPr>
        <w:t>учебнике).</w:t>
      </w:r>
    </w:p>
    <w:p w:rsidR="00D4732B" w:rsidRPr="009040C9" w:rsidRDefault="00D4732B" w:rsidP="00D4732B">
      <w:pPr>
        <w:pStyle w:val="a4"/>
        <w:widowControl w:val="0"/>
        <w:numPr>
          <w:ilvl w:val="3"/>
          <w:numId w:val="43"/>
        </w:numPr>
        <w:tabs>
          <w:tab w:val="left" w:pos="1250"/>
        </w:tabs>
        <w:autoSpaceDE w:val="0"/>
        <w:autoSpaceDN w:val="0"/>
        <w:spacing w:after="0" w:line="271"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Лексика.</w:t>
      </w:r>
    </w:p>
    <w:p w:rsidR="00D4732B" w:rsidRPr="009040C9" w:rsidRDefault="00D4732B" w:rsidP="00D4732B">
      <w:pPr>
        <w:pStyle w:val="a0"/>
        <w:spacing w:before="1"/>
        <w:jc w:val="left"/>
        <w:rPr>
          <w:sz w:val="26"/>
          <w:szCs w:val="26"/>
        </w:rPr>
      </w:pPr>
      <w:r w:rsidRPr="009040C9">
        <w:rPr>
          <w:sz w:val="26"/>
          <w:szCs w:val="26"/>
        </w:rPr>
        <w:t>Слово</w:t>
      </w:r>
      <w:r w:rsidRPr="009040C9">
        <w:rPr>
          <w:spacing w:val="-4"/>
          <w:sz w:val="26"/>
          <w:szCs w:val="26"/>
        </w:rPr>
        <w:t xml:space="preserve"> </w:t>
      </w:r>
      <w:r w:rsidRPr="009040C9">
        <w:rPr>
          <w:sz w:val="26"/>
          <w:szCs w:val="26"/>
        </w:rPr>
        <w:t>как</w:t>
      </w:r>
      <w:r w:rsidRPr="009040C9">
        <w:rPr>
          <w:spacing w:val="-2"/>
          <w:sz w:val="26"/>
          <w:szCs w:val="26"/>
        </w:rPr>
        <w:t xml:space="preserve"> </w:t>
      </w:r>
      <w:r w:rsidRPr="009040C9">
        <w:rPr>
          <w:sz w:val="26"/>
          <w:szCs w:val="26"/>
        </w:rPr>
        <w:t>единица</w:t>
      </w:r>
      <w:r w:rsidRPr="009040C9">
        <w:rPr>
          <w:spacing w:val="-4"/>
          <w:sz w:val="26"/>
          <w:szCs w:val="26"/>
        </w:rPr>
        <w:t xml:space="preserve"> </w:t>
      </w:r>
      <w:r w:rsidRPr="009040C9">
        <w:rPr>
          <w:sz w:val="26"/>
          <w:szCs w:val="26"/>
        </w:rPr>
        <w:t>языка</w:t>
      </w:r>
      <w:r w:rsidRPr="009040C9">
        <w:rPr>
          <w:spacing w:val="-4"/>
          <w:sz w:val="26"/>
          <w:szCs w:val="26"/>
        </w:rPr>
        <w:t xml:space="preserve"> </w:t>
      </w:r>
      <w:r w:rsidRPr="009040C9">
        <w:rPr>
          <w:sz w:val="26"/>
          <w:szCs w:val="26"/>
        </w:rPr>
        <w:t>(ознакомление).</w:t>
      </w:r>
    </w:p>
    <w:p w:rsidR="00D4732B" w:rsidRPr="009040C9" w:rsidRDefault="00D4732B" w:rsidP="00D4732B">
      <w:pPr>
        <w:pStyle w:val="a0"/>
        <w:tabs>
          <w:tab w:val="left" w:pos="1205"/>
          <w:tab w:val="left" w:pos="1862"/>
          <w:tab w:val="left" w:pos="3162"/>
          <w:tab w:val="left" w:pos="4548"/>
          <w:tab w:val="left" w:pos="5877"/>
          <w:tab w:val="left" w:pos="7264"/>
          <w:tab w:val="left" w:pos="8559"/>
        </w:tabs>
        <w:ind w:right="281"/>
        <w:jc w:val="left"/>
        <w:rPr>
          <w:sz w:val="26"/>
          <w:szCs w:val="26"/>
        </w:rPr>
      </w:pPr>
      <w:r w:rsidRPr="009040C9">
        <w:rPr>
          <w:sz w:val="26"/>
          <w:szCs w:val="26"/>
        </w:rPr>
        <w:t>Слово</w:t>
      </w:r>
      <w:r w:rsidRPr="009040C9">
        <w:rPr>
          <w:sz w:val="26"/>
          <w:szCs w:val="26"/>
        </w:rPr>
        <w:tab/>
        <w:t>как</w:t>
      </w:r>
      <w:r w:rsidRPr="009040C9">
        <w:rPr>
          <w:sz w:val="26"/>
          <w:szCs w:val="26"/>
        </w:rPr>
        <w:tab/>
        <w:t>название</w:t>
      </w:r>
      <w:r w:rsidRPr="009040C9">
        <w:rPr>
          <w:sz w:val="26"/>
          <w:szCs w:val="26"/>
        </w:rPr>
        <w:tab/>
        <w:t>предмета,</w:t>
      </w:r>
      <w:r w:rsidRPr="009040C9">
        <w:rPr>
          <w:sz w:val="26"/>
          <w:szCs w:val="26"/>
        </w:rPr>
        <w:tab/>
        <w:t>признака</w:t>
      </w:r>
      <w:r w:rsidRPr="009040C9">
        <w:rPr>
          <w:sz w:val="26"/>
          <w:szCs w:val="26"/>
        </w:rPr>
        <w:tab/>
        <w:t>предмета,</w:t>
      </w:r>
      <w:r w:rsidRPr="009040C9">
        <w:rPr>
          <w:sz w:val="26"/>
          <w:szCs w:val="26"/>
        </w:rPr>
        <w:tab/>
        <w:t>действия</w:t>
      </w:r>
      <w:r w:rsidRPr="009040C9">
        <w:rPr>
          <w:sz w:val="26"/>
          <w:szCs w:val="26"/>
        </w:rPr>
        <w:tab/>
      </w:r>
      <w:r w:rsidRPr="009040C9">
        <w:rPr>
          <w:spacing w:val="-1"/>
          <w:sz w:val="26"/>
          <w:szCs w:val="26"/>
        </w:rPr>
        <w:t>предмета</w:t>
      </w:r>
      <w:r w:rsidRPr="009040C9">
        <w:rPr>
          <w:spacing w:val="-55"/>
          <w:sz w:val="26"/>
          <w:szCs w:val="26"/>
        </w:rPr>
        <w:t xml:space="preserve"> </w:t>
      </w:r>
      <w:r w:rsidRPr="009040C9">
        <w:rPr>
          <w:sz w:val="26"/>
          <w:szCs w:val="26"/>
        </w:rPr>
        <w:t>(ознакомление).</w:t>
      </w:r>
    </w:p>
    <w:p w:rsidR="00D4732B" w:rsidRPr="009040C9" w:rsidRDefault="00D4732B" w:rsidP="00D4732B">
      <w:pPr>
        <w:pStyle w:val="a0"/>
        <w:spacing w:before="3" w:line="271" w:lineRule="exact"/>
        <w:jc w:val="left"/>
        <w:rPr>
          <w:sz w:val="26"/>
          <w:szCs w:val="26"/>
        </w:rPr>
      </w:pPr>
      <w:r w:rsidRPr="009040C9">
        <w:rPr>
          <w:sz w:val="26"/>
          <w:szCs w:val="26"/>
        </w:rPr>
        <w:t>Выявление</w:t>
      </w:r>
      <w:r w:rsidRPr="009040C9">
        <w:rPr>
          <w:spacing w:val="-5"/>
          <w:sz w:val="26"/>
          <w:szCs w:val="26"/>
        </w:rPr>
        <w:t xml:space="preserve"> </w:t>
      </w:r>
      <w:r w:rsidRPr="009040C9">
        <w:rPr>
          <w:sz w:val="26"/>
          <w:szCs w:val="26"/>
        </w:rPr>
        <w:t>слов,</w:t>
      </w:r>
      <w:r w:rsidRPr="009040C9">
        <w:rPr>
          <w:spacing w:val="-5"/>
          <w:sz w:val="26"/>
          <w:szCs w:val="26"/>
        </w:rPr>
        <w:t xml:space="preserve"> </w:t>
      </w:r>
      <w:r w:rsidRPr="009040C9">
        <w:rPr>
          <w:sz w:val="26"/>
          <w:szCs w:val="26"/>
        </w:rPr>
        <w:t>значение</w:t>
      </w:r>
      <w:r w:rsidRPr="009040C9">
        <w:rPr>
          <w:spacing w:val="-4"/>
          <w:sz w:val="26"/>
          <w:szCs w:val="26"/>
        </w:rPr>
        <w:t xml:space="preserve"> </w:t>
      </w:r>
      <w:r w:rsidRPr="009040C9">
        <w:rPr>
          <w:sz w:val="26"/>
          <w:szCs w:val="26"/>
        </w:rPr>
        <w:t>которых</w:t>
      </w:r>
      <w:r w:rsidRPr="009040C9">
        <w:rPr>
          <w:spacing w:val="-4"/>
          <w:sz w:val="26"/>
          <w:szCs w:val="26"/>
        </w:rPr>
        <w:t xml:space="preserve"> </w:t>
      </w:r>
      <w:r w:rsidRPr="009040C9">
        <w:rPr>
          <w:sz w:val="26"/>
          <w:szCs w:val="26"/>
        </w:rPr>
        <w:t>требует</w:t>
      </w:r>
      <w:r w:rsidRPr="009040C9">
        <w:rPr>
          <w:spacing w:val="-6"/>
          <w:sz w:val="26"/>
          <w:szCs w:val="26"/>
        </w:rPr>
        <w:t xml:space="preserve"> </w:t>
      </w:r>
      <w:r w:rsidRPr="009040C9">
        <w:rPr>
          <w:sz w:val="26"/>
          <w:szCs w:val="26"/>
        </w:rPr>
        <w:t>уточнения.</w:t>
      </w:r>
    </w:p>
    <w:p w:rsidR="00D4732B" w:rsidRPr="009040C9" w:rsidRDefault="00D4732B" w:rsidP="00D4732B">
      <w:pPr>
        <w:pStyle w:val="a4"/>
        <w:widowControl w:val="0"/>
        <w:numPr>
          <w:ilvl w:val="3"/>
          <w:numId w:val="43"/>
        </w:numPr>
        <w:tabs>
          <w:tab w:val="left" w:pos="1259"/>
        </w:tabs>
        <w:autoSpaceDE w:val="0"/>
        <w:autoSpaceDN w:val="0"/>
        <w:spacing w:after="0" w:line="271"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Синтаксис.</w:t>
      </w:r>
    </w:p>
    <w:p w:rsidR="00D4732B" w:rsidRPr="009040C9" w:rsidRDefault="00D4732B" w:rsidP="00D4732B">
      <w:pPr>
        <w:pStyle w:val="a0"/>
        <w:spacing w:before="1"/>
        <w:jc w:val="left"/>
        <w:rPr>
          <w:sz w:val="26"/>
          <w:szCs w:val="26"/>
        </w:rPr>
      </w:pPr>
      <w:r w:rsidRPr="009040C9">
        <w:rPr>
          <w:sz w:val="26"/>
          <w:szCs w:val="26"/>
        </w:rPr>
        <w:t>Предложение</w:t>
      </w:r>
      <w:r w:rsidRPr="009040C9">
        <w:rPr>
          <w:spacing w:val="-6"/>
          <w:sz w:val="26"/>
          <w:szCs w:val="26"/>
        </w:rPr>
        <w:t xml:space="preserve"> </w:t>
      </w:r>
      <w:r w:rsidRPr="009040C9">
        <w:rPr>
          <w:sz w:val="26"/>
          <w:szCs w:val="26"/>
        </w:rPr>
        <w:t>как</w:t>
      </w:r>
      <w:r w:rsidRPr="009040C9">
        <w:rPr>
          <w:spacing w:val="-3"/>
          <w:sz w:val="26"/>
          <w:szCs w:val="26"/>
        </w:rPr>
        <w:t xml:space="preserve"> </w:t>
      </w:r>
      <w:r w:rsidRPr="009040C9">
        <w:rPr>
          <w:sz w:val="26"/>
          <w:szCs w:val="26"/>
        </w:rPr>
        <w:t>единица</w:t>
      </w:r>
      <w:r w:rsidRPr="009040C9">
        <w:rPr>
          <w:spacing w:val="-6"/>
          <w:sz w:val="26"/>
          <w:szCs w:val="26"/>
        </w:rPr>
        <w:t xml:space="preserve"> </w:t>
      </w:r>
      <w:r w:rsidRPr="009040C9">
        <w:rPr>
          <w:sz w:val="26"/>
          <w:szCs w:val="26"/>
        </w:rPr>
        <w:t>языка</w:t>
      </w:r>
      <w:r w:rsidRPr="009040C9">
        <w:rPr>
          <w:spacing w:val="-6"/>
          <w:sz w:val="26"/>
          <w:szCs w:val="26"/>
        </w:rPr>
        <w:t xml:space="preserve"> </w:t>
      </w:r>
      <w:r w:rsidRPr="009040C9">
        <w:rPr>
          <w:sz w:val="26"/>
          <w:szCs w:val="26"/>
        </w:rPr>
        <w:t>(ознакомление).</w:t>
      </w:r>
    </w:p>
    <w:p w:rsidR="00D4732B" w:rsidRPr="009040C9" w:rsidRDefault="00D4732B" w:rsidP="00D4732B">
      <w:pPr>
        <w:pStyle w:val="a0"/>
        <w:spacing w:before="1"/>
        <w:ind w:right="280"/>
        <w:jc w:val="left"/>
        <w:rPr>
          <w:sz w:val="26"/>
          <w:szCs w:val="26"/>
        </w:rPr>
      </w:pPr>
      <w:r w:rsidRPr="009040C9">
        <w:rPr>
          <w:sz w:val="26"/>
          <w:szCs w:val="26"/>
        </w:rPr>
        <w:t>Слово,</w:t>
      </w:r>
      <w:r w:rsidRPr="009040C9">
        <w:rPr>
          <w:spacing w:val="18"/>
          <w:sz w:val="26"/>
          <w:szCs w:val="26"/>
        </w:rPr>
        <w:t xml:space="preserve"> </w:t>
      </w:r>
      <w:r w:rsidRPr="009040C9">
        <w:rPr>
          <w:sz w:val="26"/>
          <w:szCs w:val="26"/>
        </w:rPr>
        <w:t>предложение</w:t>
      </w:r>
      <w:r w:rsidRPr="009040C9">
        <w:rPr>
          <w:spacing w:val="19"/>
          <w:sz w:val="26"/>
          <w:szCs w:val="26"/>
        </w:rPr>
        <w:t xml:space="preserve"> </w:t>
      </w:r>
      <w:r w:rsidRPr="009040C9">
        <w:rPr>
          <w:sz w:val="26"/>
          <w:szCs w:val="26"/>
        </w:rPr>
        <w:t>(наблюдение</w:t>
      </w:r>
      <w:r w:rsidRPr="009040C9">
        <w:rPr>
          <w:spacing w:val="24"/>
          <w:sz w:val="26"/>
          <w:szCs w:val="26"/>
        </w:rPr>
        <w:t xml:space="preserve"> </w:t>
      </w:r>
      <w:r w:rsidRPr="009040C9">
        <w:rPr>
          <w:sz w:val="26"/>
          <w:szCs w:val="26"/>
        </w:rPr>
        <w:t>над</w:t>
      </w:r>
      <w:r w:rsidRPr="009040C9">
        <w:rPr>
          <w:spacing w:val="20"/>
          <w:sz w:val="26"/>
          <w:szCs w:val="26"/>
        </w:rPr>
        <w:t xml:space="preserve"> </w:t>
      </w:r>
      <w:r w:rsidRPr="009040C9">
        <w:rPr>
          <w:sz w:val="26"/>
          <w:szCs w:val="26"/>
        </w:rPr>
        <w:t>сходством</w:t>
      </w:r>
      <w:r w:rsidRPr="009040C9">
        <w:rPr>
          <w:spacing w:val="21"/>
          <w:sz w:val="26"/>
          <w:szCs w:val="26"/>
        </w:rPr>
        <w:t xml:space="preserve"> </w:t>
      </w:r>
      <w:r w:rsidRPr="009040C9">
        <w:rPr>
          <w:sz w:val="26"/>
          <w:szCs w:val="26"/>
        </w:rPr>
        <w:t>и</w:t>
      </w:r>
      <w:r w:rsidRPr="009040C9">
        <w:rPr>
          <w:spacing w:val="21"/>
          <w:sz w:val="26"/>
          <w:szCs w:val="26"/>
        </w:rPr>
        <w:t xml:space="preserve"> </w:t>
      </w:r>
      <w:r w:rsidRPr="009040C9">
        <w:rPr>
          <w:sz w:val="26"/>
          <w:szCs w:val="26"/>
        </w:rPr>
        <w:t>различием).</w:t>
      </w:r>
      <w:r w:rsidRPr="009040C9">
        <w:rPr>
          <w:spacing w:val="17"/>
          <w:sz w:val="26"/>
          <w:szCs w:val="26"/>
        </w:rPr>
        <w:t xml:space="preserve"> </w:t>
      </w:r>
      <w:r w:rsidRPr="009040C9">
        <w:rPr>
          <w:sz w:val="26"/>
          <w:szCs w:val="26"/>
        </w:rPr>
        <w:t>Установление</w:t>
      </w:r>
      <w:r w:rsidRPr="009040C9">
        <w:rPr>
          <w:spacing w:val="-55"/>
          <w:sz w:val="26"/>
          <w:szCs w:val="26"/>
        </w:rPr>
        <w:t xml:space="preserve"> </w:t>
      </w:r>
      <w:r w:rsidRPr="009040C9">
        <w:rPr>
          <w:sz w:val="26"/>
          <w:szCs w:val="26"/>
        </w:rPr>
        <w:t>связи слов</w:t>
      </w:r>
      <w:r w:rsidRPr="009040C9">
        <w:rPr>
          <w:spacing w:val="-2"/>
          <w:sz w:val="26"/>
          <w:szCs w:val="26"/>
        </w:rPr>
        <w:t xml:space="preserve"> </w:t>
      </w:r>
      <w:r w:rsidRPr="009040C9">
        <w:rPr>
          <w:sz w:val="26"/>
          <w:szCs w:val="26"/>
        </w:rPr>
        <w:t>в предложении при</w:t>
      </w:r>
      <w:r w:rsidRPr="009040C9">
        <w:rPr>
          <w:spacing w:val="1"/>
          <w:sz w:val="26"/>
          <w:szCs w:val="26"/>
        </w:rPr>
        <w:t xml:space="preserve"> </w:t>
      </w:r>
      <w:r w:rsidRPr="009040C9">
        <w:rPr>
          <w:sz w:val="26"/>
          <w:szCs w:val="26"/>
        </w:rPr>
        <w:t>помощи смысловых</w:t>
      </w:r>
      <w:r w:rsidRPr="009040C9">
        <w:rPr>
          <w:spacing w:val="-2"/>
          <w:sz w:val="26"/>
          <w:szCs w:val="26"/>
        </w:rPr>
        <w:t xml:space="preserve"> </w:t>
      </w:r>
      <w:r w:rsidRPr="009040C9">
        <w:rPr>
          <w:sz w:val="26"/>
          <w:szCs w:val="26"/>
        </w:rPr>
        <w:t>вопросов.</w:t>
      </w:r>
    </w:p>
    <w:p w:rsidR="00D4732B" w:rsidRPr="009040C9" w:rsidRDefault="00D4732B" w:rsidP="00D4732B">
      <w:pPr>
        <w:pStyle w:val="a0"/>
        <w:spacing w:before="4" w:line="237" w:lineRule="auto"/>
        <w:jc w:val="left"/>
        <w:rPr>
          <w:sz w:val="26"/>
          <w:szCs w:val="26"/>
        </w:rPr>
      </w:pPr>
      <w:r w:rsidRPr="009040C9">
        <w:rPr>
          <w:sz w:val="26"/>
          <w:szCs w:val="26"/>
        </w:rPr>
        <w:t>Восстановление</w:t>
      </w:r>
      <w:r w:rsidRPr="009040C9">
        <w:rPr>
          <w:spacing w:val="1"/>
          <w:sz w:val="26"/>
          <w:szCs w:val="26"/>
        </w:rPr>
        <w:t xml:space="preserve"> </w:t>
      </w:r>
      <w:r w:rsidRPr="009040C9">
        <w:rPr>
          <w:sz w:val="26"/>
          <w:szCs w:val="26"/>
        </w:rPr>
        <w:t>деформированных</w:t>
      </w:r>
      <w:r w:rsidRPr="009040C9">
        <w:rPr>
          <w:spacing w:val="1"/>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Составление</w:t>
      </w:r>
      <w:r w:rsidRPr="009040C9">
        <w:rPr>
          <w:spacing w:val="1"/>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из</w:t>
      </w:r>
      <w:r w:rsidRPr="009040C9">
        <w:rPr>
          <w:spacing w:val="-55"/>
          <w:sz w:val="26"/>
          <w:szCs w:val="26"/>
        </w:rPr>
        <w:t xml:space="preserve"> </w:t>
      </w:r>
      <w:r w:rsidRPr="009040C9">
        <w:rPr>
          <w:sz w:val="26"/>
          <w:szCs w:val="26"/>
        </w:rPr>
        <w:t>набора</w:t>
      </w:r>
      <w:r w:rsidRPr="009040C9">
        <w:rPr>
          <w:spacing w:val="-2"/>
          <w:sz w:val="26"/>
          <w:szCs w:val="26"/>
        </w:rPr>
        <w:t xml:space="preserve"> </w:t>
      </w:r>
      <w:r w:rsidRPr="009040C9">
        <w:rPr>
          <w:sz w:val="26"/>
          <w:szCs w:val="26"/>
        </w:rPr>
        <w:t>форм слов.</w:t>
      </w:r>
    </w:p>
    <w:p w:rsidR="00D4732B" w:rsidRPr="009040C9" w:rsidRDefault="00D4732B" w:rsidP="004E6F50">
      <w:pPr>
        <w:pStyle w:val="a4"/>
        <w:widowControl w:val="0"/>
        <w:numPr>
          <w:ilvl w:val="3"/>
          <w:numId w:val="43"/>
        </w:numPr>
        <w:tabs>
          <w:tab w:val="left" w:pos="1245"/>
        </w:tabs>
        <w:autoSpaceDE w:val="0"/>
        <w:autoSpaceDN w:val="0"/>
        <w:spacing w:after="0" w:line="240" w:lineRule="auto"/>
        <w:ind w:left="426" w:right="4947" w:hanging="360"/>
        <w:contextualSpacing w:val="0"/>
        <w:jc w:val="both"/>
        <w:rPr>
          <w:rFonts w:ascii="Times New Roman" w:hAnsi="Times New Roman"/>
          <w:sz w:val="26"/>
          <w:szCs w:val="26"/>
        </w:rPr>
      </w:pPr>
      <w:r w:rsidRPr="009040C9">
        <w:rPr>
          <w:rFonts w:ascii="Times New Roman" w:hAnsi="Times New Roman"/>
          <w:sz w:val="26"/>
          <w:szCs w:val="26"/>
        </w:rPr>
        <w:t>Орфография и пунктуация.</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5"/>
          <w:sz w:val="26"/>
          <w:szCs w:val="26"/>
        </w:rPr>
        <w:t xml:space="preserve"> </w:t>
      </w:r>
      <w:r w:rsidRPr="009040C9">
        <w:rPr>
          <w:rFonts w:ascii="Times New Roman" w:hAnsi="Times New Roman"/>
          <w:sz w:val="26"/>
          <w:szCs w:val="26"/>
        </w:rPr>
        <w:t>правописания</w:t>
      </w:r>
      <w:r w:rsidRPr="009040C9">
        <w:rPr>
          <w:rFonts w:ascii="Times New Roman" w:hAnsi="Times New Roman"/>
          <w:spacing w:val="-5"/>
          <w:sz w:val="26"/>
          <w:szCs w:val="26"/>
        </w:rPr>
        <w:t xml:space="preserve"> </w:t>
      </w:r>
      <w:r w:rsidRPr="009040C9">
        <w:rPr>
          <w:rFonts w:ascii="Times New Roman" w:hAnsi="Times New Roman"/>
          <w:sz w:val="26"/>
          <w:szCs w:val="26"/>
        </w:rPr>
        <w:t>и</w:t>
      </w:r>
      <w:r w:rsidRPr="009040C9">
        <w:rPr>
          <w:rFonts w:ascii="Times New Roman" w:hAnsi="Times New Roman"/>
          <w:spacing w:val="-3"/>
          <w:sz w:val="26"/>
          <w:szCs w:val="26"/>
        </w:rPr>
        <w:t xml:space="preserve"> </w:t>
      </w:r>
      <w:r w:rsidRPr="009040C9">
        <w:rPr>
          <w:rFonts w:ascii="Times New Roman" w:hAnsi="Times New Roman"/>
          <w:sz w:val="26"/>
          <w:szCs w:val="26"/>
        </w:rPr>
        <w:t>их</w:t>
      </w:r>
      <w:r w:rsidRPr="009040C9">
        <w:rPr>
          <w:rFonts w:ascii="Times New Roman" w:hAnsi="Times New Roman"/>
          <w:spacing w:val="-5"/>
          <w:sz w:val="26"/>
          <w:szCs w:val="26"/>
        </w:rPr>
        <w:t xml:space="preserve"> </w:t>
      </w:r>
      <w:r w:rsidRPr="009040C9">
        <w:rPr>
          <w:rFonts w:ascii="Times New Roman" w:hAnsi="Times New Roman"/>
          <w:sz w:val="26"/>
          <w:szCs w:val="26"/>
        </w:rPr>
        <w:t>применение:</w:t>
      </w:r>
    </w:p>
    <w:p w:rsidR="00D4732B" w:rsidRPr="009040C9" w:rsidRDefault="00D4732B" w:rsidP="00D4732B">
      <w:pPr>
        <w:pStyle w:val="a0"/>
        <w:spacing w:before="2"/>
        <w:jc w:val="left"/>
        <w:rPr>
          <w:sz w:val="26"/>
          <w:szCs w:val="26"/>
        </w:rPr>
      </w:pPr>
      <w:r w:rsidRPr="009040C9">
        <w:rPr>
          <w:sz w:val="26"/>
          <w:szCs w:val="26"/>
        </w:rPr>
        <w:t>раздельное</w:t>
      </w:r>
      <w:r w:rsidRPr="009040C9">
        <w:rPr>
          <w:spacing w:val="-4"/>
          <w:sz w:val="26"/>
          <w:szCs w:val="26"/>
        </w:rPr>
        <w:t xml:space="preserve"> </w:t>
      </w:r>
      <w:r w:rsidRPr="009040C9">
        <w:rPr>
          <w:sz w:val="26"/>
          <w:szCs w:val="26"/>
        </w:rPr>
        <w:t>написание</w:t>
      </w:r>
      <w:r w:rsidRPr="009040C9">
        <w:rPr>
          <w:spacing w:val="-4"/>
          <w:sz w:val="26"/>
          <w:szCs w:val="26"/>
        </w:rPr>
        <w:t xml:space="preserve"> </w:t>
      </w:r>
      <w:r w:rsidRPr="009040C9">
        <w:rPr>
          <w:sz w:val="26"/>
          <w:szCs w:val="26"/>
        </w:rPr>
        <w:t>слов</w:t>
      </w:r>
      <w:r w:rsidRPr="009040C9">
        <w:rPr>
          <w:spacing w:val="-4"/>
          <w:sz w:val="26"/>
          <w:szCs w:val="26"/>
        </w:rPr>
        <w:t xml:space="preserve"> </w:t>
      </w:r>
      <w:r w:rsidRPr="009040C9">
        <w:rPr>
          <w:sz w:val="26"/>
          <w:szCs w:val="26"/>
        </w:rPr>
        <w:t>в</w:t>
      </w:r>
      <w:r w:rsidRPr="009040C9">
        <w:rPr>
          <w:spacing w:val="-3"/>
          <w:sz w:val="26"/>
          <w:szCs w:val="26"/>
        </w:rPr>
        <w:t xml:space="preserve"> </w:t>
      </w:r>
      <w:r w:rsidRPr="009040C9">
        <w:rPr>
          <w:sz w:val="26"/>
          <w:szCs w:val="26"/>
        </w:rPr>
        <w:t>предложении;</w:t>
      </w:r>
    </w:p>
    <w:p w:rsidR="00D4732B" w:rsidRPr="009040C9" w:rsidRDefault="00D4732B" w:rsidP="00D4732B">
      <w:pPr>
        <w:pStyle w:val="a0"/>
        <w:spacing w:before="1"/>
        <w:jc w:val="left"/>
        <w:rPr>
          <w:sz w:val="26"/>
          <w:szCs w:val="26"/>
        </w:rPr>
      </w:pPr>
      <w:r w:rsidRPr="009040C9">
        <w:rPr>
          <w:sz w:val="26"/>
          <w:szCs w:val="26"/>
        </w:rPr>
        <w:t>прописная</w:t>
      </w:r>
      <w:r w:rsidRPr="009040C9">
        <w:rPr>
          <w:spacing w:val="4"/>
          <w:sz w:val="26"/>
          <w:szCs w:val="26"/>
        </w:rPr>
        <w:t xml:space="preserve"> </w:t>
      </w:r>
      <w:r w:rsidRPr="009040C9">
        <w:rPr>
          <w:sz w:val="26"/>
          <w:szCs w:val="26"/>
        </w:rPr>
        <w:t>буква</w:t>
      </w:r>
      <w:r w:rsidRPr="009040C9">
        <w:rPr>
          <w:spacing w:val="6"/>
          <w:sz w:val="26"/>
          <w:szCs w:val="26"/>
        </w:rPr>
        <w:t xml:space="preserve"> </w:t>
      </w:r>
      <w:r w:rsidRPr="009040C9">
        <w:rPr>
          <w:sz w:val="26"/>
          <w:szCs w:val="26"/>
        </w:rPr>
        <w:t>в</w:t>
      </w:r>
      <w:r w:rsidRPr="009040C9">
        <w:rPr>
          <w:spacing w:val="7"/>
          <w:sz w:val="26"/>
          <w:szCs w:val="26"/>
        </w:rPr>
        <w:t xml:space="preserve"> </w:t>
      </w:r>
      <w:r w:rsidRPr="009040C9">
        <w:rPr>
          <w:sz w:val="26"/>
          <w:szCs w:val="26"/>
        </w:rPr>
        <w:t>начале</w:t>
      </w:r>
      <w:r w:rsidRPr="009040C9">
        <w:rPr>
          <w:spacing w:val="10"/>
          <w:sz w:val="26"/>
          <w:szCs w:val="26"/>
        </w:rPr>
        <w:t xml:space="preserve"> </w:t>
      </w:r>
      <w:r w:rsidRPr="009040C9">
        <w:rPr>
          <w:sz w:val="26"/>
          <w:szCs w:val="26"/>
        </w:rPr>
        <w:t>предложения</w:t>
      </w:r>
      <w:r w:rsidRPr="009040C9">
        <w:rPr>
          <w:spacing w:val="14"/>
          <w:sz w:val="26"/>
          <w:szCs w:val="26"/>
        </w:rPr>
        <w:t xml:space="preserve"> </w:t>
      </w:r>
      <w:r w:rsidRPr="009040C9">
        <w:rPr>
          <w:sz w:val="26"/>
          <w:szCs w:val="26"/>
        </w:rPr>
        <w:t>и</w:t>
      </w:r>
      <w:r w:rsidRPr="009040C9">
        <w:rPr>
          <w:spacing w:val="8"/>
          <w:sz w:val="26"/>
          <w:szCs w:val="26"/>
        </w:rPr>
        <w:t xml:space="preserve"> </w:t>
      </w:r>
      <w:r w:rsidRPr="009040C9">
        <w:rPr>
          <w:sz w:val="26"/>
          <w:szCs w:val="26"/>
        </w:rPr>
        <w:t>в</w:t>
      </w:r>
      <w:r w:rsidRPr="009040C9">
        <w:rPr>
          <w:spacing w:val="7"/>
          <w:sz w:val="26"/>
          <w:szCs w:val="26"/>
        </w:rPr>
        <w:t xml:space="preserve"> </w:t>
      </w:r>
      <w:r w:rsidRPr="009040C9">
        <w:rPr>
          <w:sz w:val="26"/>
          <w:szCs w:val="26"/>
        </w:rPr>
        <w:t>именах</w:t>
      </w:r>
      <w:r w:rsidRPr="009040C9">
        <w:rPr>
          <w:spacing w:val="5"/>
          <w:sz w:val="26"/>
          <w:szCs w:val="26"/>
        </w:rPr>
        <w:t xml:space="preserve"> </w:t>
      </w:r>
      <w:r w:rsidRPr="009040C9">
        <w:rPr>
          <w:sz w:val="26"/>
          <w:szCs w:val="26"/>
        </w:rPr>
        <w:t>собственных:</w:t>
      </w:r>
      <w:r w:rsidRPr="009040C9">
        <w:rPr>
          <w:spacing w:val="8"/>
          <w:sz w:val="26"/>
          <w:szCs w:val="26"/>
        </w:rPr>
        <w:t xml:space="preserve"> </w:t>
      </w:r>
      <w:r w:rsidRPr="009040C9">
        <w:rPr>
          <w:sz w:val="26"/>
          <w:szCs w:val="26"/>
        </w:rPr>
        <w:t>в</w:t>
      </w:r>
      <w:r w:rsidRPr="009040C9">
        <w:rPr>
          <w:spacing w:val="11"/>
          <w:sz w:val="26"/>
          <w:szCs w:val="26"/>
        </w:rPr>
        <w:t xml:space="preserve"> </w:t>
      </w:r>
      <w:r w:rsidRPr="009040C9">
        <w:rPr>
          <w:sz w:val="26"/>
          <w:szCs w:val="26"/>
        </w:rPr>
        <w:t>именах</w:t>
      </w:r>
      <w:r w:rsidRPr="009040C9">
        <w:rPr>
          <w:spacing w:val="10"/>
          <w:sz w:val="26"/>
          <w:szCs w:val="26"/>
        </w:rPr>
        <w:t xml:space="preserve"> </w:t>
      </w:r>
      <w:r w:rsidRPr="009040C9">
        <w:rPr>
          <w:sz w:val="26"/>
          <w:szCs w:val="26"/>
        </w:rPr>
        <w:t>и</w:t>
      </w:r>
      <w:r w:rsidRPr="009040C9">
        <w:rPr>
          <w:spacing w:val="-55"/>
          <w:sz w:val="26"/>
          <w:szCs w:val="26"/>
        </w:rPr>
        <w:t xml:space="preserve"> </w:t>
      </w:r>
      <w:r w:rsidRPr="009040C9">
        <w:rPr>
          <w:sz w:val="26"/>
          <w:szCs w:val="26"/>
        </w:rPr>
        <w:t>фамилиях</w:t>
      </w:r>
      <w:r w:rsidRPr="009040C9">
        <w:rPr>
          <w:spacing w:val="-3"/>
          <w:sz w:val="26"/>
          <w:szCs w:val="26"/>
        </w:rPr>
        <w:t xml:space="preserve"> </w:t>
      </w:r>
      <w:r w:rsidRPr="009040C9">
        <w:rPr>
          <w:sz w:val="26"/>
          <w:szCs w:val="26"/>
        </w:rPr>
        <w:t>людей,</w:t>
      </w:r>
      <w:r w:rsidRPr="009040C9">
        <w:rPr>
          <w:spacing w:val="-3"/>
          <w:sz w:val="26"/>
          <w:szCs w:val="26"/>
        </w:rPr>
        <w:t xml:space="preserve"> </w:t>
      </w:r>
      <w:r w:rsidRPr="009040C9">
        <w:rPr>
          <w:sz w:val="26"/>
          <w:szCs w:val="26"/>
        </w:rPr>
        <w:t>кличках</w:t>
      </w:r>
      <w:r w:rsidRPr="009040C9">
        <w:rPr>
          <w:spacing w:val="-2"/>
          <w:sz w:val="26"/>
          <w:szCs w:val="26"/>
        </w:rPr>
        <w:t xml:space="preserve"> </w:t>
      </w:r>
      <w:r w:rsidRPr="009040C9">
        <w:rPr>
          <w:sz w:val="26"/>
          <w:szCs w:val="26"/>
        </w:rPr>
        <w:t>животных;</w:t>
      </w:r>
    </w:p>
    <w:p w:rsidR="00D4732B" w:rsidRPr="009040C9" w:rsidRDefault="00D4732B" w:rsidP="00D4732B">
      <w:pPr>
        <w:pStyle w:val="a0"/>
        <w:spacing w:line="270" w:lineRule="exact"/>
        <w:jc w:val="left"/>
        <w:rPr>
          <w:sz w:val="26"/>
          <w:szCs w:val="26"/>
        </w:rPr>
      </w:pPr>
      <w:r w:rsidRPr="009040C9">
        <w:rPr>
          <w:sz w:val="26"/>
          <w:szCs w:val="26"/>
        </w:rPr>
        <w:t>перенос</w:t>
      </w:r>
      <w:r w:rsidRPr="009040C9">
        <w:rPr>
          <w:spacing w:val="-3"/>
          <w:sz w:val="26"/>
          <w:szCs w:val="26"/>
        </w:rPr>
        <w:t xml:space="preserve"> </w:t>
      </w:r>
      <w:r w:rsidRPr="009040C9">
        <w:rPr>
          <w:sz w:val="26"/>
          <w:szCs w:val="26"/>
        </w:rPr>
        <w:t>слов</w:t>
      </w:r>
      <w:r w:rsidRPr="009040C9">
        <w:rPr>
          <w:spacing w:val="-5"/>
          <w:sz w:val="26"/>
          <w:szCs w:val="26"/>
        </w:rPr>
        <w:t xml:space="preserve"> </w:t>
      </w:r>
      <w:r w:rsidRPr="009040C9">
        <w:rPr>
          <w:sz w:val="26"/>
          <w:szCs w:val="26"/>
        </w:rPr>
        <w:t>(без</w:t>
      </w:r>
      <w:r w:rsidRPr="009040C9">
        <w:rPr>
          <w:spacing w:val="-3"/>
          <w:sz w:val="26"/>
          <w:szCs w:val="26"/>
        </w:rPr>
        <w:t xml:space="preserve"> </w:t>
      </w:r>
      <w:r w:rsidRPr="009040C9">
        <w:rPr>
          <w:sz w:val="26"/>
          <w:szCs w:val="26"/>
        </w:rPr>
        <w:t>учета</w:t>
      </w:r>
      <w:r w:rsidRPr="009040C9">
        <w:rPr>
          <w:spacing w:val="-5"/>
          <w:sz w:val="26"/>
          <w:szCs w:val="26"/>
        </w:rPr>
        <w:t xml:space="preserve"> </w:t>
      </w:r>
      <w:r w:rsidRPr="009040C9">
        <w:rPr>
          <w:sz w:val="26"/>
          <w:szCs w:val="26"/>
        </w:rPr>
        <w:t>морфемного</w:t>
      </w:r>
      <w:r w:rsidRPr="009040C9">
        <w:rPr>
          <w:spacing w:val="-5"/>
          <w:sz w:val="26"/>
          <w:szCs w:val="26"/>
        </w:rPr>
        <w:t xml:space="preserve"> </w:t>
      </w:r>
      <w:r w:rsidRPr="009040C9">
        <w:rPr>
          <w:sz w:val="26"/>
          <w:szCs w:val="26"/>
        </w:rPr>
        <w:t>членения</w:t>
      </w:r>
      <w:r w:rsidRPr="009040C9">
        <w:rPr>
          <w:spacing w:val="-5"/>
          <w:sz w:val="26"/>
          <w:szCs w:val="26"/>
        </w:rPr>
        <w:t xml:space="preserve"> </w:t>
      </w:r>
      <w:r w:rsidRPr="009040C9">
        <w:rPr>
          <w:sz w:val="26"/>
          <w:szCs w:val="26"/>
        </w:rPr>
        <w:t>слова);</w:t>
      </w:r>
    </w:p>
    <w:p w:rsidR="00D4732B" w:rsidRPr="009040C9" w:rsidRDefault="00D4732B" w:rsidP="00D4732B">
      <w:pPr>
        <w:pStyle w:val="a0"/>
        <w:spacing w:before="1"/>
        <w:jc w:val="left"/>
        <w:rPr>
          <w:sz w:val="26"/>
          <w:szCs w:val="26"/>
        </w:rPr>
      </w:pPr>
      <w:r w:rsidRPr="009040C9">
        <w:rPr>
          <w:sz w:val="26"/>
          <w:szCs w:val="26"/>
        </w:rPr>
        <w:t>гласные</w:t>
      </w:r>
      <w:r w:rsidRPr="009040C9">
        <w:rPr>
          <w:spacing w:val="26"/>
          <w:sz w:val="26"/>
          <w:szCs w:val="26"/>
        </w:rPr>
        <w:t xml:space="preserve"> </w:t>
      </w:r>
      <w:r w:rsidRPr="009040C9">
        <w:rPr>
          <w:sz w:val="26"/>
          <w:szCs w:val="26"/>
        </w:rPr>
        <w:t>после</w:t>
      </w:r>
      <w:r w:rsidRPr="009040C9">
        <w:rPr>
          <w:spacing w:val="25"/>
          <w:sz w:val="26"/>
          <w:szCs w:val="26"/>
        </w:rPr>
        <w:t xml:space="preserve"> </w:t>
      </w:r>
      <w:r w:rsidRPr="009040C9">
        <w:rPr>
          <w:sz w:val="26"/>
          <w:szCs w:val="26"/>
        </w:rPr>
        <w:t>шипящих</w:t>
      </w:r>
      <w:r w:rsidRPr="009040C9">
        <w:rPr>
          <w:spacing w:val="25"/>
          <w:sz w:val="26"/>
          <w:szCs w:val="26"/>
        </w:rPr>
        <w:t xml:space="preserve"> </w:t>
      </w:r>
      <w:r w:rsidRPr="009040C9">
        <w:rPr>
          <w:sz w:val="26"/>
          <w:szCs w:val="26"/>
        </w:rPr>
        <w:t>в</w:t>
      </w:r>
      <w:r w:rsidRPr="009040C9">
        <w:rPr>
          <w:spacing w:val="26"/>
          <w:sz w:val="26"/>
          <w:szCs w:val="26"/>
        </w:rPr>
        <w:t xml:space="preserve"> </w:t>
      </w:r>
      <w:r w:rsidRPr="009040C9">
        <w:rPr>
          <w:sz w:val="26"/>
          <w:szCs w:val="26"/>
        </w:rPr>
        <w:t>сочетаниях</w:t>
      </w:r>
      <w:r w:rsidRPr="009040C9">
        <w:rPr>
          <w:spacing w:val="25"/>
          <w:sz w:val="26"/>
          <w:szCs w:val="26"/>
        </w:rPr>
        <w:t xml:space="preserve"> </w:t>
      </w:r>
      <w:r w:rsidRPr="009040C9">
        <w:rPr>
          <w:sz w:val="26"/>
          <w:szCs w:val="26"/>
        </w:rPr>
        <w:t>жи,</w:t>
      </w:r>
      <w:r w:rsidRPr="009040C9">
        <w:rPr>
          <w:spacing w:val="28"/>
          <w:sz w:val="26"/>
          <w:szCs w:val="26"/>
        </w:rPr>
        <w:t xml:space="preserve"> </w:t>
      </w:r>
      <w:r w:rsidRPr="009040C9">
        <w:rPr>
          <w:sz w:val="26"/>
          <w:szCs w:val="26"/>
        </w:rPr>
        <w:t>ши</w:t>
      </w:r>
      <w:r w:rsidRPr="009040C9">
        <w:rPr>
          <w:spacing w:val="27"/>
          <w:sz w:val="26"/>
          <w:szCs w:val="26"/>
        </w:rPr>
        <w:t xml:space="preserve"> </w:t>
      </w:r>
      <w:r w:rsidRPr="009040C9">
        <w:rPr>
          <w:sz w:val="26"/>
          <w:szCs w:val="26"/>
        </w:rPr>
        <w:t>(в</w:t>
      </w:r>
      <w:r w:rsidRPr="009040C9">
        <w:rPr>
          <w:spacing w:val="26"/>
          <w:sz w:val="26"/>
          <w:szCs w:val="26"/>
        </w:rPr>
        <w:t xml:space="preserve"> </w:t>
      </w:r>
      <w:r w:rsidRPr="009040C9">
        <w:rPr>
          <w:sz w:val="26"/>
          <w:szCs w:val="26"/>
        </w:rPr>
        <w:t>положении</w:t>
      </w:r>
      <w:r w:rsidRPr="009040C9">
        <w:rPr>
          <w:spacing w:val="27"/>
          <w:sz w:val="26"/>
          <w:szCs w:val="26"/>
        </w:rPr>
        <w:t xml:space="preserve"> </w:t>
      </w:r>
      <w:r w:rsidRPr="009040C9">
        <w:rPr>
          <w:sz w:val="26"/>
          <w:szCs w:val="26"/>
        </w:rPr>
        <w:t>под</w:t>
      </w:r>
      <w:r w:rsidRPr="009040C9">
        <w:rPr>
          <w:spacing w:val="27"/>
          <w:sz w:val="26"/>
          <w:szCs w:val="26"/>
        </w:rPr>
        <w:t xml:space="preserve"> </w:t>
      </w:r>
      <w:r w:rsidRPr="009040C9">
        <w:rPr>
          <w:sz w:val="26"/>
          <w:szCs w:val="26"/>
        </w:rPr>
        <w:t>ударением),</w:t>
      </w:r>
      <w:r w:rsidRPr="009040C9">
        <w:rPr>
          <w:spacing w:val="23"/>
          <w:sz w:val="26"/>
          <w:szCs w:val="26"/>
        </w:rPr>
        <w:t xml:space="preserve"> </w:t>
      </w:r>
      <w:r w:rsidRPr="009040C9">
        <w:rPr>
          <w:sz w:val="26"/>
          <w:szCs w:val="26"/>
        </w:rPr>
        <w:t>ча,</w:t>
      </w:r>
      <w:r w:rsidRPr="009040C9">
        <w:rPr>
          <w:spacing w:val="-55"/>
          <w:sz w:val="26"/>
          <w:szCs w:val="26"/>
        </w:rPr>
        <w:t xml:space="preserve"> </w:t>
      </w:r>
      <w:r w:rsidRPr="009040C9">
        <w:rPr>
          <w:sz w:val="26"/>
          <w:szCs w:val="26"/>
        </w:rPr>
        <w:t>ща,</w:t>
      </w:r>
      <w:r w:rsidRPr="009040C9">
        <w:rPr>
          <w:spacing w:val="-4"/>
          <w:sz w:val="26"/>
          <w:szCs w:val="26"/>
        </w:rPr>
        <w:t xml:space="preserve"> </w:t>
      </w:r>
      <w:r w:rsidRPr="009040C9">
        <w:rPr>
          <w:sz w:val="26"/>
          <w:szCs w:val="26"/>
        </w:rPr>
        <w:t>чу,</w:t>
      </w:r>
      <w:r w:rsidRPr="009040C9">
        <w:rPr>
          <w:spacing w:val="-3"/>
          <w:sz w:val="26"/>
          <w:szCs w:val="26"/>
        </w:rPr>
        <w:t xml:space="preserve"> </w:t>
      </w:r>
      <w:r w:rsidRPr="009040C9">
        <w:rPr>
          <w:sz w:val="26"/>
          <w:szCs w:val="26"/>
        </w:rPr>
        <w:t>щу;</w:t>
      </w:r>
    </w:p>
    <w:p w:rsidR="00D4732B" w:rsidRPr="009040C9" w:rsidRDefault="00D4732B" w:rsidP="00D4732B">
      <w:pPr>
        <w:pStyle w:val="a0"/>
        <w:spacing w:before="2"/>
        <w:jc w:val="left"/>
        <w:rPr>
          <w:sz w:val="26"/>
          <w:szCs w:val="26"/>
        </w:rPr>
      </w:pPr>
      <w:r w:rsidRPr="009040C9">
        <w:rPr>
          <w:sz w:val="26"/>
          <w:szCs w:val="26"/>
        </w:rPr>
        <w:t>сочетания</w:t>
      </w:r>
      <w:r w:rsidRPr="009040C9">
        <w:rPr>
          <w:spacing w:val="-3"/>
          <w:sz w:val="26"/>
          <w:szCs w:val="26"/>
        </w:rPr>
        <w:t xml:space="preserve"> </w:t>
      </w:r>
      <w:r w:rsidRPr="009040C9">
        <w:rPr>
          <w:sz w:val="26"/>
          <w:szCs w:val="26"/>
        </w:rPr>
        <w:t>чк,</w:t>
      </w:r>
      <w:r w:rsidRPr="009040C9">
        <w:rPr>
          <w:spacing w:val="-3"/>
          <w:sz w:val="26"/>
          <w:szCs w:val="26"/>
        </w:rPr>
        <w:t xml:space="preserve"> </w:t>
      </w:r>
      <w:r w:rsidRPr="009040C9">
        <w:rPr>
          <w:sz w:val="26"/>
          <w:szCs w:val="26"/>
        </w:rPr>
        <w:t>чн;</w:t>
      </w:r>
    </w:p>
    <w:p w:rsidR="00D4732B" w:rsidRPr="009040C9" w:rsidRDefault="00D4732B" w:rsidP="00D4732B">
      <w:pPr>
        <w:pStyle w:val="a0"/>
        <w:tabs>
          <w:tab w:val="left" w:pos="1167"/>
          <w:tab w:val="left" w:pos="1560"/>
          <w:tab w:val="left" w:pos="3814"/>
          <w:tab w:val="left" w:pos="5215"/>
          <w:tab w:val="left" w:pos="5647"/>
          <w:tab w:val="left" w:pos="7292"/>
          <w:tab w:val="left" w:pos="8698"/>
          <w:tab w:val="left" w:pos="9484"/>
        </w:tabs>
        <w:spacing w:before="3" w:line="237" w:lineRule="auto"/>
        <w:ind w:right="288"/>
        <w:jc w:val="left"/>
        <w:rPr>
          <w:sz w:val="26"/>
          <w:szCs w:val="26"/>
        </w:rPr>
      </w:pPr>
      <w:r w:rsidRPr="009040C9">
        <w:rPr>
          <w:sz w:val="26"/>
          <w:szCs w:val="26"/>
        </w:rPr>
        <w:t>слова</w:t>
      </w:r>
      <w:r w:rsidRPr="009040C9">
        <w:rPr>
          <w:sz w:val="26"/>
          <w:szCs w:val="26"/>
        </w:rPr>
        <w:tab/>
        <w:t>с</w:t>
      </w:r>
      <w:r w:rsidRPr="009040C9">
        <w:rPr>
          <w:sz w:val="26"/>
          <w:szCs w:val="26"/>
        </w:rPr>
        <w:tab/>
        <w:t>непроверяемыми</w:t>
      </w:r>
      <w:r w:rsidRPr="009040C9">
        <w:rPr>
          <w:sz w:val="26"/>
          <w:szCs w:val="26"/>
        </w:rPr>
        <w:tab/>
        <w:t>гласными</w:t>
      </w:r>
      <w:r w:rsidRPr="009040C9">
        <w:rPr>
          <w:sz w:val="26"/>
          <w:szCs w:val="26"/>
        </w:rPr>
        <w:tab/>
        <w:t>и</w:t>
      </w:r>
      <w:r w:rsidRPr="009040C9">
        <w:rPr>
          <w:sz w:val="26"/>
          <w:szCs w:val="26"/>
        </w:rPr>
        <w:tab/>
        <w:t>согласными</w:t>
      </w:r>
      <w:r w:rsidRPr="009040C9">
        <w:rPr>
          <w:sz w:val="26"/>
          <w:szCs w:val="26"/>
        </w:rPr>
        <w:tab/>
        <w:t>(перечень</w:t>
      </w:r>
      <w:r w:rsidRPr="009040C9">
        <w:rPr>
          <w:sz w:val="26"/>
          <w:szCs w:val="26"/>
        </w:rPr>
        <w:tab/>
        <w:t>слов</w:t>
      </w:r>
      <w:r w:rsidRPr="009040C9">
        <w:rPr>
          <w:sz w:val="26"/>
          <w:szCs w:val="26"/>
        </w:rPr>
        <w:tab/>
      </w:r>
      <w:r w:rsidRPr="009040C9">
        <w:rPr>
          <w:spacing w:val="-4"/>
          <w:sz w:val="26"/>
          <w:szCs w:val="26"/>
        </w:rPr>
        <w:t>в</w:t>
      </w:r>
      <w:r w:rsidRPr="009040C9">
        <w:rPr>
          <w:spacing w:val="-55"/>
          <w:sz w:val="26"/>
          <w:szCs w:val="26"/>
        </w:rPr>
        <w:t xml:space="preserve"> </w:t>
      </w:r>
      <w:r w:rsidRPr="009040C9">
        <w:rPr>
          <w:sz w:val="26"/>
          <w:szCs w:val="26"/>
        </w:rPr>
        <w:t>орфографическом словаре</w:t>
      </w:r>
      <w:r w:rsidRPr="009040C9">
        <w:rPr>
          <w:spacing w:val="-1"/>
          <w:sz w:val="26"/>
          <w:szCs w:val="26"/>
        </w:rPr>
        <w:t xml:space="preserve"> </w:t>
      </w:r>
      <w:r w:rsidRPr="009040C9">
        <w:rPr>
          <w:sz w:val="26"/>
          <w:szCs w:val="26"/>
        </w:rPr>
        <w:t>учебника);</w:t>
      </w:r>
    </w:p>
    <w:p w:rsidR="00D4732B" w:rsidRPr="009040C9" w:rsidRDefault="00D4732B" w:rsidP="00D4732B">
      <w:pPr>
        <w:pStyle w:val="a0"/>
        <w:tabs>
          <w:tab w:val="left" w:pos="1233"/>
          <w:tab w:val="left" w:pos="2922"/>
          <w:tab w:val="left" w:pos="3359"/>
          <w:tab w:val="left" w:pos="4341"/>
          <w:tab w:val="left" w:pos="6261"/>
          <w:tab w:val="left" w:pos="7273"/>
          <w:tab w:val="left" w:pos="9469"/>
        </w:tabs>
        <w:spacing w:before="1"/>
        <w:ind w:right="280"/>
        <w:jc w:val="left"/>
        <w:rPr>
          <w:sz w:val="26"/>
          <w:szCs w:val="26"/>
        </w:rPr>
      </w:pPr>
      <w:r w:rsidRPr="009040C9">
        <w:rPr>
          <w:sz w:val="26"/>
          <w:szCs w:val="26"/>
        </w:rPr>
        <w:t>знаки</w:t>
      </w:r>
      <w:r w:rsidRPr="009040C9">
        <w:rPr>
          <w:sz w:val="26"/>
          <w:szCs w:val="26"/>
        </w:rPr>
        <w:tab/>
        <w:t>препинания</w:t>
      </w:r>
      <w:r w:rsidRPr="009040C9">
        <w:rPr>
          <w:sz w:val="26"/>
          <w:szCs w:val="26"/>
        </w:rPr>
        <w:tab/>
        <w:t>в</w:t>
      </w:r>
      <w:r w:rsidRPr="009040C9">
        <w:rPr>
          <w:sz w:val="26"/>
          <w:szCs w:val="26"/>
        </w:rPr>
        <w:tab/>
        <w:t>конце</w:t>
      </w:r>
      <w:r w:rsidRPr="009040C9">
        <w:rPr>
          <w:sz w:val="26"/>
          <w:szCs w:val="26"/>
        </w:rPr>
        <w:tab/>
        <w:t>предложения:</w:t>
      </w:r>
      <w:r w:rsidRPr="009040C9">
        <w:rPr>
          <w:sz w:val="26"/>
          <w:szCs w:val="26"/>
        </w:rPr>
        <w:tab/>
        <w:t>точка,</w:t>
      </w:r>
      <w:r w:rsidRPr="009040C9">
        <w:rPr>
          <w:sz w:val="26"/>
          <w:szCs w:val="26"/>
        </w:rPr>
        <w:tab/>
        <w:t>вопросительный</w:t>
      </w:r>
      <w:r w:rsidRPr="009040C9">
        <w:rPr>
          <w:sz w:val="26"/>
          <w:szCs w:val="26"/>
        </w:rPr>
        <w:tab/>
      </w:r>
      <w:r w:rsidRPr="009040C9">
        <w:rPr>
          <w:spacing w:val="-3"/>
          <w:sz w:val="26"/>
          <w:szCs w:val="26"/>
        </w:rPr>
        <w:t>и</w:t>
      </w:r>
      <w:r w:rsidRPr="009040C9">
        <w:rPr>
          <w:spacing w:val="-55"/>
          <w:sz w:val="26"/>
          <w:szCs w:val="26"/>
        </w:rPr>
        <w:t xml:space="preserve"> </w:t>
      </w:r>
      <w:r w:rsidRPr="009040C9">
        <w:rPr>
          <w:sz w:val="26"/>
          <w:szCs w:val="26"/>
        </w:rPr>
        <w:t>восклицательный</w:t>
      </w:r>
      <w:r w:rsidRPr="009040C9">
        <w:rPr>
          <w:spacing w:val="-4"/>
          <w:sz w:val="26"/>
          <w:szCs w:val="26"/>
        </w:rPr>
        <w:t xml:space="preserve"> </w:t>
      </w:r>
      <w:r w:rsidRPr="009040C9">
        <w:rPr>
          <w:sz w:val="26"/>
          <w:szCs w:val="26"/>
        </w:rPr>
        <w:t>знаки.</w:t>
      </w:r>
    </w:p>
    <w:p w:rsidR="00D4732B" w:rsidRPr="009040C9" w:rsidRDefault="00D4732B" w:rsidP="00D4732B">
      <w:pPr>
        <w:pStyle w:val="a0"/>
        <w:spacing w:before="2"/>
        <w:jc w:val="left"/>
        <w:rPr>
          <w:sz w:val="26"/>
          <w:szCs w:val="26"/>
        </w:rPr>
      </w:pPr>
      <w:r w:rsidRPr="009040C9">
        <w:rPr>
          <w:sz w:val="26"/>
          <w:szCs w:val="26"/>
        </w:rPr>
        <w:t>Алгоритм</w:t>
      </w:r>
      <w:r w:rsidRPr="009040C9">
        <w:rPr>
          <w:spacing w:val="-4"/>
          <w:sz w:val="26"/>
          <w:szCs w:val="26"/>
        </w:rPr>
        <w:t xml:space="preserve"> </w:t>
      </w:r>
      <w:r w:rsidRPr="009040C9">
        <w:rPr>
          <w:sz w:val="26"/>
          <w:szCs w:val="26"/>
        </w:rPr>
        <w:t>списывания</w:t>
      </w:r>
      <w:r w:rsidRPr="009040C9">
        <w:rPr>
          <w:spacing w:val="-5"/>
          <w:sz w:val="26"/>
          <w:szCs w:val="26"/>
        </w:rPr>
        <w:t xml:space="preserve"> </w:t>
      </w:r>
      <w:r w:rsidRPr="009040C9">
        <w:rPr>
          <w:sz w:val="26"/>
          <w:szCs w:val="26"/>
        </w:rPr>
        <w:t>текста.</w:t>
      </w:r>
    </w:p>
    <w:p w:rsidR="00D4732B" w:rsidRPr="009040C9" w:rsidRDefault="00D4732B" w:rsidP="00D4732B">
      <w:pPr>
        <w:pStyle w:val="a4"/>
        <w:widowControl w:val="0"/>
        <w:numPr>
          <w:ilvl w:val="3"/>
          <w:numId w:val="43"/>
        </w:numPr>
        <w:tabs>
          <w:tab w:val="left" w:pos="1269"/>
        </w:tabs>
        <w:autoSpaceDE w:val="0"/>
        <w:autoSpaceDN w:val="0"/>
        <w:spacing w:after="0" w:line="271"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Развитие</w:t>
      </w:r>
      <w:r w:rsidRPr="009040C9">
        <w:rPr>
          <w:rFonts w:ascii="Times New Roman" w:hAnsi="Times New Roman"/>
          <w:spacing w:val="-4"/>
          <w:sz w:val="26"/>
          <w:szCs w:val="26"/>
        </w:rPr>
        <w:t xml:space="preserve"> </w:t>
      </w:r>
      <w:r w:rsidRPr="009040C9">
        <w:rPr>
          <w:rFonts w:ascii="Times New Roman" w:hAnsi="Times New Roman"/>
          <w:sz w:val="26"/>
          <w:szCs w:val="26"/>
        </w:rPr>
        <w:t>речи.</w:t>
      </w:r>
    </w:p>
    <w:p w:rsidR="00D4732B" w:rsidRPr="009040C9" w:rsidRDefault="00D4732B" w:rsidP="00D4732B">
      <w:pPr>
        <w:pStyle w:val="a0"/>
        <w:ind w:right="286"/>
        <w:rPr>
          <w:sz w:val="26"/>
          <w:szCs w:val="26"/>
        </w:rPr>
      </w:pPr>
      <w:r w:rsidRPr="009040C9">
        <w:rPr>
          <w:sz w:val="26"/>
          <w:szCs w:val="26"/>
        </w:rPr>
        <w:t>Речь</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основная</w:t>
      </w:r>
      <w:r w:rsidRPr="009040C9">
        <w:rPr>
          <w:spacing w:val="1"/>
          <w:sz w:val="26"/>
          <w:szCs w:val="26"/>
        </w:rPr>
        <w:t xml:space="preserve"> </w:t>
      </w:r>
      <w:r w:rsidRPr="009040C9">
        <w:rPr>
          <w:sz w:val="26"/>
          <w:szCs w:val="26"/>
        </w:rPr>
        <w:t>форма</w:t>
      </w:r>
      <w:r w:rsidRPr="009040C9">
        <w:rPr>
          <w:spacing w:val="1"/>
          <w:sz w:val="26"/>
          <w:szCs w:val="26"/>
        </w:rPr>
        <w:t xml:space="preserve"> </w:t>
      </w:r>
      <w:r w:rsidRPr="009040C9">
        <w:rPr>
          <w:sz w:val="26"/>
          <w:szCs w:val="26"/>
        </w:rPr>
        <w:t>общения</w:t>
      </w:r>
      <w:r w:rsidRPr="009040C9">
        <w:rPr>
          <w:spacing w:val="1"/>
          <w:sz w:val="26"/>
          <w:szCs w:val="26"/>
        </w:rPr>
        <w:t xml:space="preserve"> </w:t>
      </w:r>
      <w:r w:rsidRPr="009040C9">
        <w:rPr>
          <w:sz w:val="26"/>
          <w:szCs w:val="26"/>
        </w:rPr>
        <w:t>между</w:t>
      </w:r>
      <w:r w:rsidRPr="009040C9">
        <w:rPr>
          <w:spacing w:val="1"/>
          <w:sz w:val="26"/>
          <w:szCs w:val="26"/>
        </w:rPr>
        <w:t xml:space="preserve"> </w:t>
      </w:r>
      <w:r w:rsidRPr="009040C9">
        <w:rPr>
          <w:sz w:val="26"/>
          <w:szCs w:val="26"/>
        </w:rPr>
        <w:t>людьми.</w:t>
      </w:r>
      <w:r w:rsidRPr="009040C9">
        <w:rPr>
          <w:spacing w:val="1"/>
          <w:sz w:val="26"/>
          <w:szCs w:val="26"/>
        </w:rPr>
        <w:t xml:space="preserve"> </w:t>
      </w:r>
      <w:r w:rsidRPr="009040C9">
        <w:rPr>
          <w:sz w:val="26"/>
          <w:szCs w:val="26"/>
        </w:rPr>
        <w:t>Текст</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единица</w:t>
      </w:r>
      <w:r w:rsidRPr="009040C9">
        <w:rPr>
          <w:spacing w:val="1"/>
          <w:sz w:val="26"/>
          <w:szCs w:val="26"/>
        </w:rPr>
        <w:t xml:space="preserve"> </w:t>
      </w:r>
      <w:r w:rsidRPr="009040C9">
        <w:rPr>
          <w:sz w:val="26"/>
          <w:szCs w:val="26"/>
        </w:rPr>
        <w:t>речи</w:t>
      </w:r>
      <w:r w:rsidRPr="009040C9">
        <w:rPr>
          <w:spacing w:val="1"/>
          <w:sz w:val="26"/>
          <w:szCs w:val="26"/>
        </w:rPr>
        <w:t xml:space="preserve"> </w:t>
      </w:r>
      <w:r w:rsidRPr="009040C9">
        <w:rPr>
          <w:sz w:val="26"/>
          <w:szCs w:val="26"/>
        </w:rPr>
        <w:t>(ознакомление).</w:t>
      </w:r>
    </w:p>
    <w:p w:rsidR="00D4732B" w:rsidRPr="009040C9" w:rsidRDefault="00D4732B" w:rsidP="00D4732B">
      <w:pPr>
        <w:pStyle w:val="a0"/>
        <w:spacing w:before="1"/>
        <w:ind w:right="277"/>
        <w:rPr>
          <w:sz w:val="26"/>
          <w:szCs w:val="26"/>
        </w:rPr>
      </w:pPr>
      <w:r w:rsidRPr="009040C9">
        <w:rPr>
          <w:sz w:val="26"/>
          <w:szCs w:val="26"/>
        </w:rPr>
        <w:t>Ситуация общения: цель общения, с кем и где происходит общение. Ситуации</w:t>
      </w:r>
      <w:r w:rsidRPr="009040C9">
        <w:rPr>
          <w:spacing w:val="1"/>
          <w:sz w:val="26"/>
          <w:szCs w:val="26"/>
        </w:rPr>
        <w:t xml:space="preserve"> </w:t>
      </w:r>
      <w:r w:rsidRPr="009040C9">
        <w:rPr>
          <w:sz w:val="26"/>
          <w:szCs w:val="26"/>
        </w:rPr>
        <w:t>устного</w:t>
      </w:r>
      <w:r w:rsidRPr="009040C9">
        <w:rPr>
          <w:spacing w:val="1"/>
          <w:sz w:val="26"/>
          <w:szCs w:val="26"/>
        </w:rPr>
        <w:t xml:space="preserve"> </w:t>
      </w:r>
      <w:r w:rsidRPr="009040C9">
        <w:rPr>
          <w:sz w:val="26"/>
          <w:szCs w:val="26"/>
        </w:rPr>
        <w:t>общения</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диалогов</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ролям,</w:t>
      </w:r>
      <w:r w:rsidRPr="009040C9">
        <w:rPr>
          <w:spacing w:val="1"/>
          <w:sz w:val="26"/>
          <w:szCs w:val="26"/>
        </w:rPr>
        <w:t xml:space="preserve"> </w:t>
      </w:r>
      <w:r w:rsidRPr="009040C9">
        <w:rPr>
          <w:sz w:val="26"/>
          <w:szCs w:val="26"/>
        </w:rPr>
        <w:t>просмотр</w:t>
      </w:r>
      <w:r w:rsidRPr="009040C9">
        <w:rPr>
          <w:spacing w:val="1"/>
          <w:sz w:val="26"/>
          <w:szCs w:val="26"/>
        </w:rPr>
        <w:t xml:space="preserve"> </w:t>
      </w:r>
      <w:r w:rsidRPr="009040C9">
        <w:rPr>
          <w:sz w:val="26"/>
          <w:szCs w:val="26"/>
        </w:rPr>
        <w:t>видеоматериалов,</w:t>
      </w:r>
      <w:r w:rsidRPr="009040C9">
        <w:rPr>
          <w:spacing w:val="1"/>
          <w:sz w:val="26"/>
          <w:szCs w:val="26"/>
        </w:rPr>
        <w:t xml:space="preserve"> </w:t>
      </w:r>
      <w:r w:rsidRPr="009040C9">
        <w:rPr>
          <w:sz w:val="26"/>
          <w:szCs w:val="26"/>
        </w:rPr>
        <w:t>прослушивание</w:t>
      </w:r>
      <w:r w:rsidRPr="009040C9">
        <w:rPr>
          <w:spacing w:val="-2"/>
          <w:sz w:val="26"/>
          <w:szCs w:val="26"/>
        </w:rPr>
        <w:t xml:space="preserve"> </w:t>
      </w:r>
      <w:r w:rsidRPr="009040C9">
        <w:rPr>
          <w:sz w:val="26"/>
          <w:szCs w:val="26"/>
        </w:rPr>
        <w:t>аудиозаписи).</w:t>
      </w:r>
    </w:p>
    <w:p w:rsidR="00D4732B" w:rsidRPr="009040C9" w:rsidRDefault="00D4732B" w:rsidP="00D4732B">
      <w:pPr>
        <w:pStyle w:val="a0"/>
        <w:spacing w:before="5" w:line="237" w:lineRule="auto"/>
        <w:ind w:right="288"/>
        <w:rPr>
          <w:sz w:val="26"/>
          <w:szCs w:val="26"/>
        </w:rPr>
      </w:pPr>
      <w:r w:rsidRPr="009040C9">
        <w:rPr>
          <w:sz w:val="26"/>
          <w:szCs w:val="26"/>
        </w:rPr>
        <w:t>Нормы речевого этикета в ситуациях учебного и бытового общения (приветствие,</w:t>
      </w:r>
      <w:r w:rsidRPr="009040C9">
        <w:rPr>
          <w:spacing w:val="1"/>
          <w:sz w:val="26"/>
          <w:szCs w:val="26"/>
        </w:rPr>
        <w:t xml:space="preserve"> </w:t>
      </w:r>
      <w:r w:rsidRPr="009040C9">
        <w:rPr>
          <w:sz w:val="26"/>
          <w:szCs w:val="26"/>
        </w:rPr>
        <w:t>прощание,</w:t>
      </w:r>
      <w:r w:rsidRPr="009040C9">
        <w:rPr>
          <w:spacing w:val="-4"/>
          <w:sz w:val="26"/>
          <w:szCs w:val="26"/>
        </w:rPr>
        <w:t xml:space="preserve"> </w:t>
      </w:r>
      <w:r w:rsidRPr="009040C9">
        <w:rPr>
          <w:sz w:val="26"/>
          <w:szCs w:val="26"/>
        </w:rPr>
        <w:t>извинение,</w:t>
      </w:r>
      <w:r w:rsidRPr="009040C9">
        <w:rPr>
          <w:spacing w:val="-3"/>
          <w:sz w:val="26"/>
          <w:szCs w:val="26"/>
        </w:rPr>
        <w:t xml:space="preserve"> </w:t>
      </w:r>
      <w:r w:rsidRPr="009040C9">
        <w:rPr>
          <w:sz w:val="26"/>
          <w:szCs w:val="26"/>
        </w:rPr>
        <w:t>благодарность,</w:t>
      </w:r>
      <w:r w:rsidRPr="009040C9">
        <w:rPr>
          <w:spacing w:val="-2"/>
          <w:sz w:val="26"/>
          <w:szCs w:val="26"/>
        </w:rPr>
        <w:t xml:space="preserve"> </w:t>
      </w:r>
      <w:r w:rsidRPr="009040C9">
        <w:rPr>
          <w:sz w:val="26"/>
          <w:szCs w:val="26"/>
        </w:rPr>
        <w:t>обращение</w:t>
      </w:r>
      <w:r w:rsidRPr="009040C9">
        <w:rPr>
          <w:spacing w:val="-2"/>
          <w:sz w:val="26"/>
          <w:szCs w:val="26"/>
        </w:rPr>
        <w:t xml:space="preserve"> </w:t>
      </w:r>
      <w:r w:rsidRPr="009040C9">
        <w:rPr>
          <w:sz w:val="26"/>
          <w:szCs w:val="26"/>
        </w:rPr>
        <w:t>с просьбой).</w:t>
      </w:r>
    </w:p>
    <w:p w:rsidR="00D4732B" w:rsidRPr="009040C9" w:rsidRDefault="00D4732B" w:rsidP="00D4732B">
      <w:pPr>
        <w:pStyle w:val="a0"/>
        <w:rPr>
          <w:sz w:val="26"/>
          <w:szCs w:val="26"/>
        </w:rPr>
      </w:pPr>
      <w:r w:rsidRPr="009040C9">
        <w:rPr>
          <w:sz w:val="26"/>
          <w:szCs w:val="26"/>
        </w:rPr>
        <w:t>Составление</w:t>
      </w:r>
      <w:r w:rsidRPr="009040C9">
        <w:rPr>
          <w:spacing w:val="-4"/>
          <w:sz w:val="26"/>
          <w:szCs w:val="26"/>
        </w:rPr>
        <w:t xml:space="preserve"> </w:t>
      </w:r>
      <w:r w:rsidRPr="009040C9">
        <w:rPr>
          <w:sz w:val="26"/>
          <w:szCs w:val="26"/>
        </w:rPr>
        <w:t>небольших</w:t>
      </w:r>
      <w:r w:rsidRPr="009040C9">
        <w:rPr>
          <w:spacing w:val="-5"/>
          <w:sz w:val="26"/>
          <w:szCs w:val="26"/>
        </w:rPr>
        <w:t xml:space="preserve"> </w:t>
      </w:r>
      <w:r w:rsidRPr="009040C9">
        <w:rPr>
          <w:sz w:val="26"/>
          <w:szCs w:val="26"/>
        </w:rPr>
        <w:t>рассказов</w:t>
      </w:r>
      <w:r w:rsidRPr="009040C9">
        <w:rPr>
          <w:spacing w:val="-2"/>
          <w:sz w:val="26"/>
          <w:szCs w:val="26"/>
        </w:rPr>
        <w:t xml:space="preserve"> </w:t>
      </w:r>
      <w:r w:rsidRPr="009040C9">
        <w:rPr>
          <w:sz w:val="26"/>
          <w:szCs w:val="26"/>
        </w:rPr>
        <w:t>на</w:t>
      </w:r>
      <w:r w:rsidRPr="009040C9">
        <w:rPr>
          <w:spacing w:val="-4"/>
          <w:sz w:val="26"/>
          <w:szCs w:val="26"/>
        </w:rPr>
        <w:t xml:space="preserve"> </w:t>
      </w:r>
      <w:r w:rsidRPr="009040C9">
        <w:rPr>
          <w:sz w:val="26"/>
          <w:szCs w:val="26"/>
        </w:rPr>
        <w:t>основе</w:t>
      </w:r>
      <w:r w:rsidRPr="009040C9">
        <w:rPr>
          <w:spacing w:val="-4"/>
          <w:sz w:val="26"/>
          <w:szCs w:val="26"/>
        </w:rPr>
        <w:t xml:space="preserve"> </w:t>
      </w:r>
      <w:r w:rsidRPr="009040C9">
        <w:rPr>
          <w:sz w:val="26"/>
          <w:szCs w:val="26"/>
        </w:rPr>
        <w:t>наблюдений.</w:t>
      </w:r>
    </w:p>
    <w:p w:rsidR="00D4732B" w:rsidRPr="009040C9" w:rsidRDefault="00D4732B" w:rsidP="004E6F50">
      <w:pPr>
        <w:pStyle w:val="a4"/>
        <w:widowControl w:val="0"/>
        <w:numPr>
          <w:ilvl w:val="2"/>
          <w:numId w:val="43"/>
        </w:numPr>
        <w:tabs>
          <w:tab w:val="left" w:pos="1124"/>
        </w:tabs>
        <w:autoSpaceDE w:val="0"/>
        <w:autoSpaceDN w:val="0"/>
        <w:spacing w:before="76" w:after="0" w:line="240" w:lineRule="auto"/>
        <w:ind w:left="284" w:right="278" w:hanging="360"/>
        <w:contextualSpacing w:val="0"/>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пропедевтическом</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работе</w:t>
      </w:r>
      <w:r w:rsidRPr="009040C9">
        <w:rPr>
          <w:rFonts w:ascii="Times New Roman" w:hAnsi="Times New Roman"/>
          <w:spacing w:val="1"/>
          <w:sz w:val="26"/>
          <w:szCs w:val="26"/>
        </w:rPr>
        <w:t xml:space="preserve"> </w:t>
      </w:r>
      <w:r w:rsidRPr="009040C9">
        <w:rPr>
          <w:rFonts w:ascii="Times New Roman" w:hAnsi="Times New Roman"/>
          <w:sz w:val="26"/>
          <w:szCs w:val="26"/>
        </w:rPr>
        <w:t>над</w:t>
      </w:r>
      <w:r w:rsidRPr="009040C9">
        <w:rPr>
          <w:rFonts w:ascii="Times New Roman" w:hAnsi="Times New Roman"/>
          <w:spacing w:val="1"/>
          <w:sz w:val="26"/>
          <w:szCs w:val="26"/>
        </w:rPr>
        <w:t xml:space="preserve"> </w:t>
      </w:r>
      <w:r w:rsidRPr="009040C9">
        <w:rPr>
          <w:rFonts w:ascii="Times New Roman" w:hAnsi="Times New Roman"/>
          <w:sz w:val="26"/>
          <w:szCs w:val="26"/>
        </w:rPr>
        <w:t>рядом</w:t>
      </w:r>
      <w:r w:rsidRPr="009040C9">
        <w:rPr>
          <w:rFonts w:ascii="Times New Roman" w:hAnsi="Times New Roman"/>
          <w:spacing w:val="1"/>
          <w:sz w:val="26"/>
          <w:szCs w:val="26"/>
        </w:rPr>
        <w:t xml:space="preserve"> </w:t>
      </w:r>
      <w:r w:rsidRPr="009040C9">
        <w:rPr>
          <w:rFonts w:ascii="Times New Roman" w:hAnsi="Times New Roman"/>
          <w:sz w:val="26"/>
          <w:szCs w:val="26"/>
        </w:rPr>
        <w:t>метапредметных</w:t>
      </w:r>
      <w:r w:rsidRPr="009040C9">
        <w:rPr>
          <w:rFonts w:ascii="Times New Roman" w:hAnsi="Times New Roman"/>
          <w:spacing w:val="1"/>
          <w:sz w:val="26"/>
          <w:szCs w:val="26"/>
        </w:rPr>
        <w:t xml:space="preserve"> </w:t>
      </w:r>
      <w:r w:rsidRPr="009040C9">
        <w:rPr>
          <w:rFonts w:ascii="Times New Roman" w:hAnsi="Times New Roman"/>
          <w:sz w:val="26"/>
          <w:szCs w:val="26"/>
        </w:rPr>
        <w:t>результатов:</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4E6F50">
      <w:pPr>
        <w:pStyle w:val="a4"/>
        <w:widowControl w:val="0"/>
        <w:numPr>
          <w:ilvl w:val="3"/>
          <w:numId w:val="43"/>
        </w:numPr>
        <w:tabs>
          <w:tab w:val="left" w:pos="1258"/>
        </w:tabs>
        <w:autoSpaceDE w:val="0"/>
        <w:autoSpaceDN w:val="0"/>
        <w:spacing w:after="0" w:line="240" w:lineRule="auto"/>
        <w:ind w:left="284" w:right="288" w:hanging="426"/>
        <w:contextualSpacing w:val="0"/>
        <w:jc w:val="both"/>
        <w:rPr>
          <w:rFonts w:ascii="Times New Roman" w:hAnsi="Times New Roman"/>
          <w:sz w:val="26"/>
          <w:szCs w:val="26"/>
        </w:rPr>
      </w:pPr>
      <w:r w:rsidRPr="009040C9">
        <w:rPr>
          <w:rFonts w:ascii="Times New Roman" w:hAnsi="Times New Roman"/>
          <w:sz w:val="26"/>
          <w:szCs w:val="26"/>
        </w:rPr>
        <w:t>Базовые логические действия как часть познавательных 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tabs>
          <w:tab w:val="left" w:pos="7776"/>
        </w:tabs>
        <w:ind w:right="277"/>
        <w:jc w:val="left"/>
        <w:rPr>
          <w:sz w:val="26"/>
          <w:szCs w:val="26"/>
        </w:rPr>
      </w:pPr>
      <w:r w:rsidRPr="009040C9">
        <w:rPr>
          <w:sz w:val="26"/>
          <w:szCs w:val="26"/>
        </w:rPr>
        <w:t>сравнивать</w:t>
      </w:r>
      <w:r w:rsidRPr="009040C9">
        <w:rPr>
          <w:spacing w:val="39"/>
          <w:sz w:val="26"/>
          <w:szCs w:val="26"/>
        </w:rPr>
        <w:t xml:space="preserve"> </w:t>
      </w:r>
      <w:r w:rsidRPr="009040C9">
        <w:rPr>
          <w:sz w:val="26"/>
          <w:szCs w:val="26"/>
        </w:rPr>
        <w:t>звуки</w:t>
      </w:r>
      <w:r w:rsidRPr="009040C9">
        <w:rPr>
          <w:spacing w:val="46"/>
          <w:sz w:val="26"/>
          <w:szCs w:val="26"/>
        </w:rPr>
        <w:t xml:space="preserve"> </w:t>
      </w:r>
      <w:r w:rsidRPr="009040C9">
        <w:rPr>
          <w:sz w:val="26"/>
          <w:szCs w:val="26"/>
        </w:rPr>
        <w:t>в</w:t>
      </w:r>
      <w:r w:rsidRPr="009040C9">
        <w:rPr>
          <w:spacing w:val="40"/>
          <w:sz w:val="26"/>
          <w:szCs w:val="26"/>
        </w:rPr>
        <w:t xml:space="preserve"> </w:t>
      </w:r>
      <w:r w:rsidRPr="009040C9">
        <w:rPr>
          <w:sz w:val="26"/>
          <w:szCs w:val="26"/>
        </w:rPr>
        <w:t>соответствии</w:t>
      </w:r>
      <w:r w:rsidRPr="009040C9">
        <w:rPr>
          <w:spacing w:val="41"/>
          <w:sz w:val="26"/>
          <w:szCs w:val="26"/>
        </w:rPr>
        <w:t xml:space="preserve"> </w:t>
      </w:r>
      <w:r w:rsidRPr="009040C9">
        <w:rPr>
          <w:sz w:val="26"/>
          <w:szCs w:val="26"/>
        </w:rPr>
        <w:t>с</w:t>
      </w:r>
      <w:r w:rsidRPr="009040C9">
        <w:rPr>
          <w:spacing w:val="45"/>
          <w:sz w:val="26"/>
          <w:szCs w:val="26"/>
        </w:rPr>
        <w:t xml:space="preserve"> </w:t>
      </w:r>
      <w:r w:rsidRPr="009040C9">
        <w:rPr>
          <w:sz w:val="26"/>
          <w:szCs w:val="26"/>
        </w:rPr>
        <w:t>учебной</w:t>
      </w:r>
      <w:r w:rsidRPr="009040C9">
        <w:rPr>
          <w:spacing w:val="45"/>
          <w:sz w:val="26"/>
          <w:szCs w:val="26"/>
        </w:rPr>
        <w:t xml:space="preserve"> </w:t>
      </w:r>
      <w:r w:rsidRPr="009040C9">
        <w:rPr>
          <w:sz w:val="26"/>
          <w:szCs w:val="26"/>
        </w:rPr>
        <w:t>задачей:</w:t>
      </w:r>
      <w:r w:rsidRPr="009040C9">
        <w:rPr>
          <w:spacing w:val="46"/>
          <w:sz w:val="26"/>
          <w:szCs w:val="26"/>
        </w:rPr>
        <w:t xml:space="preserve"> </w:t>
      </w:r>
      <w:r w:rsidRPr="009040C9">
        <w:rPr>
          <w:sz w:val="26"/>
          <w:szCs w:val="26"/>
        </w:rPr>
        <w:t>определять</w:t>
      </w:r>
      <w:r w:rsidRPr="009040C9">
        <w:rPr>
          <w:spacing w:val="45"/>
          <w:sz w:val="26"/>
          <w:szCs w:val="26"/>
        </w:rPr>
        <w:t xml:space="preserve"> </w:t>
      </w:r>
      <w:r w:rsidRPr="009040C9">
        <w:rPr>
          <w:sz w:val="26"/>
          <w:szCs w:val="26"/>
        </w:rPr>
        <w:t>отличительные</w:t>
      </w:r>
      <w:r w:rsidRPr="009040C9">
        <w:rPr>
          <w:spacing w:val="-55"/>
          <w:sz w:val="26"/>
          <w:szCs w:val="26"/>
        </w:rPr>
        <w:t xml:space="preserve"> </w:t>
      </w:r>
      <w:r w:rsidRPr="009040C9">
        <w:rPr>
          <w:sz w:val="26"/>
          <w:szCs w:val="26"/>
        </w:rPr>
        <w:t>особенности гласных и согласных звуков; твердых и мягких согласных звуков;</w:t>
      </w:r>
      <w:r w:rsidRPr="009040C9">
        <w:rPr>
          <w:spacing w:val="1"/>
          <w:sz w:val="26"/>
          <w:szCs w:val="26"/>
        </w:rPr>
        <w:t xml:space="preserve"> </w:t>
      </w:r>
      <w:r w:rsidRPr="009040C9">
        <w:rPr>
          <w:sz w:val="26"/>
          <w:szCs w:val="26"/>
        </w:rPr>
        <w:t>сравнивать</w:t>
      </w:r>
      <w:r w:rsidRPr="009040C9">
        <w:rPr>
          <w:spacing w:val="11"/>
          <w:sz w:val="26"/>
          <w:szCs w:val="26"/>
        </w:rPr>
        <w:t xml:space="preserve"> </w:t>
      </w:r>
      <w:r w:rsidRPr="009040C9">
        <w:rPr>
          <w:sz w:val="26"/>
          <w:szCs w:val="26"/>
        </w:rPr>
        <w:t>звуковой</w:t>
      </w:r>
      <w:r w:rsidRPr="009040C9">
        <w:rPr>
          <w:spacing w:val="12"/>
          <w:sz w:val="26"/>
          <w:szCs w:val="26"/>
        </w:rPr>
        <w:t xml:space="preserve"> </w:t>
      </w:r>
      <w:r w:rsidRPr="009040C9">
        <w:rPr>
          <w:sz w:val="26"/>
          <w:szCs w:val="26"/>
        </w:rPr>
        <w:t>и</w:t>
      </w:r>
      <w:r w:rsidRPr="009040C9">
        <w:rPr>
          <w:spacing w:val="18"/>
          <w:sz w:val="26"/>
          <w:szCs w:val="26"/>
        </w:rPr>
        <w:t xml:space="preserve"> </w:t>
      </w:r>
      <w:r w:rsidRPr="009040C9">
        <w:rPr>
          <w:sz w:val="26"/>
          <w:szCs w:val="26"/>
        </w:rPr>
        <w:t>буквенный</w:t>
      </w:r>
      <w:r w:rsidRPr="009040C9">
        <w:rPr>
          <w:spacing w:val="17"/>
          <w:sz w:val="26"/>
          <w:szCs w:val="26"/>
        </w:rPr>
        <w:t xml:space="preserve"> </w:t>
      </w:r>
      <w:r w:rsidRPr="009040C9">
        <w:rPr>
          <w:sz w:val="26"/>
          <w:szCs w:val="26"/>
        </w:rPr>
        <w:t>состав</w:t>
      </w:r>
      <w:r w:rsidRPr="009040C9">
        <w:rPr>
          <w:spacing w:val="11"/>
          <w:sz w:val="26"/>
          <w:szCs w:val="26"/>
        </w:rPr>
        <w:t xml:space="preserve"> </w:t>
      </w:r>
      <w:r w:rsidRPr="009040C9">
        <w:rPr>
          <w:sz w:val="26"/>
          <w:szCs w:val="26"/>
        </w:rPr>
        <w:t>слова</w:t>
      </w:r>
      <w:r w:rsidRPr="009040C9">
        <w:rPr>
          <w:spacing w:val="16"/>
          <w:sz w:val="26"/>
          <w:szCs w:val="26"/>
        </w:rPr>
        <w:t xml:space="preserve"> </w:t>
      </w:r>
      <w:r w:rsidRPr="009040C9">
        <w:rPr>
          <w:sz w:val="26"/>
          <w:szCs w:val="26"/>
        </w:rPr>
        <w:t>в</w:t>
      </w:r>
      <w:r w:rsidRPr="009040C9">
        <w:rPr>
          <w:spacing w:val="16"/>
          <w:sz w:val="26"/>
          <w:szCs w:val="26"/>
        </w:rPr>
        <w:t xml:space="preserve"> </w:t>
      </w:r>
      <w:r w:rsidRPr="009040C9">
        <w:rPr>
          <w:sz w:val="26"/>
          <w:szCs w:val="26"/>
        </w:rPr>
        <w:t>соответствии</w:t>
      </w:r>
      <w:r w:rsidRPr="009040C9">
        <w:rPr>
          <w:spacing w:val="12"/>
          <w:sz w:val="26"/>
          <w:szCs w:val="26"/>
        </w:rPr>
        <w:t xml:space="preserve"> </w:t>
      </w:r>
      <w:r w:rsidRPr="009040C9">
        <w:rPr>
          <w:sz w:val="26"/>
          <w:szCs w:val="26"/>
        </w:rPr>
        <w:t>с</w:t>
      </w:r>
      <w:r w:rsidRPr="009040C9">
        <w:rPr>
          <w:spacing w:val="17"/>
          <w:sz w:val="26"/>
          <w:szCs w:val="26"/>
        </w:rPr>
        <w:t xml:space="preserve"> </w:t>
      </w:r>
      <w:r w:rsidRPr="009040C9">
        <w:rPr>
          <w:sz w:val="26"/>
          <w:szCs w:val="26"/>
        </w:rPr>
        <w:t>учебной</w:t>
      </w:r>
      <w:r w:rsidRPr="009040C9">
        <w:rPr>
          <w:spacing w:val="12"/>
          <w:sz w:val="26"/>
          <w:szCs w:val="26"/>
        </w:rPr>
        <w:t xml:space="preserve"> </w:t>
      </w:r>
      <w:r w:rsidRPr="009040C9">
        <w:rPr>
          <w:sz w:val="26"/>
          <w:szCs w:val="26"/>
        </w:rPr>
        <w:t>задачей:</w:t>
      </w:r>
      <w:r w:rsidRPr="009040C9">
        <w:rPr>
          <w:spacing w:val="-55"/>
          <w:sz w:val="26"/>
          <w:szCs w:val="26"/>
        </w:rPr>
        <w:t xml:space="preserve"> </w:t>
      </w:r>
      <w:r w:rsidRPr="009040C9">
        <w:rPr>
          <w:sz w:val="26"/>
          <w:szCs w:val="26"/>
        </w:rPr>
        <w:t>определять совпадения и расхождения в звуковом и буквенном составе слов;</w:t>
      </w:r>
      <w:r w:rsidRPr="009040C9">
        <w:rPr>
          <w:spacing w:val="1"/>
          <w:sz w:val="26"/>
          <w:szCs w:val="26"/>
        </w:rPr>
        <w:t xml:space="preserve"> </w:t>
      </w:r>
      <w:r w:rsidRPr="009040C9">
        <w:rPr>
          <w:sz w:val="26"/>
          <w:szCs w:val="26"/>
        </w:rPr>
        <w:t xml:space="preserve">устанавливать  </w:t>
      </w:r>
      <w:r w:rsidRPr="009040C9">
        <w:rPr>
          <w:spacing w:val="19"/>
          <w:sz w:val="26"/>
          <w:szCs w:val="26"/>
        </w:rPr>
        <w:t xml:space="preserve"> </w:t>
      </w:r>
      <w:r w:rsidRPr="009040C9">
        <w:rPr>
          <w:sz w:val="26"/>
          <w:szCs w:val="26"/>
        </w:rPr>
        <w:t xml:space="preserve">основания  </w:t>
      </w:r>
      <w:r w:rsidRPr="009040C9">
        <w:rPr>
          <w:spacing w:val="22"/>
          <w:sz w:val="26"/>
          <w:szCs w:val="26"/>
        </w:rPr>
        <w:t xml:space="preserve"> </w:t>
      </w:r>
      <w:r w:rsidRPr="009040C9">
        <w:rPr>
          <w:sz w:val="26"/>
          <w:szCs w:val="26"/>
        </w:rPr>
        <w:t xml:space="preserve">для  </w:t>
      </w:r>
      <w:r w:rsidRPr="009040C9">
        <w:rPr>
          <w:spacing w:val="21"/>
          <w:sz w:val="26"/>
          <w:szCs w:val="26"/>
        </w:rPr>
        <w:t xml:space="preserve"> </w:t>
      </w:r>
      <w:r w:rsidRPr="009040C9">
        <w:rPr>
          <w:sz w:val="26"/>
          <w:szCs w:val="26"/>
        </w:rPr>
        <w:t xml:space="preserve">сравнения  </w:t>
      </w:r>
      <w:r w:rsidRPr="009040C9">
        <w:rPr>
          <w:spacing w:val="22"/>
          <w:sz w:val="26"/>
          <w:szCs w:val="26"/>
        </w:rPr>
        <w:t xml:space="preserve"> </w:t>
      </w:r>
      <w:r w:rsidRPr="009040C9">
        <w:rPr>
          <w:sz w:val="26"/>
          <w:szCs w:val="26"/>
        </w:rPr>
        <w:t xml:space="preserve">звукового  </w:t>
      </w:r>
      <w:r w:rsidRPr="009040C9">
        <w:rPr>
          <w:spacing w:val="20"/>
          <w:sz w:val="26"/>
          <w:szCs w:val="26"/>
        </w:rPr>
        <w:t xml:space="preserve"> </w:t>
      </w:r>
      <w:r w:rsidRPr="009040C9">
        <w:rPr>
          <w:sz w:val="26"/>
          <w:szCs w:val="26"/>
        </w:rPr>
        <w:t>состава</w:t>
      </w:r>
      <w:r w:rsidRPr="009040C9">
        <w:rPr>
          <w:sz w:val="26"/>
          <w:szCs w:val="26"/>
        </w:rPr>
        <w:tab/>
        <w:t>слов:</w:t>
      </w:r>
      <w:r w:rsidRPr="009040C9">
        <w:rPr>
          <w:spacing w:val="20"/>
          <w:sz w:val="26"/>
          <w:szCs w:val="26"/>
        </w:rPr>
        <w:t xml:space="preserve"> </w:t>
      </w:r>
      <w:r w:rsidRPr="009040C9">
        <w:rPr>
          <w:sz w:val="26"/>
          <w:szCs w:val="26"/>
        </w:rPr>
        <w:t>выделять</w:t>
      </w:r>
      <w:r w:rsidRPr="009040C9">
        <w:rPr>
          <w:spacing w:val="-55"/>
          <w:sz w:val="26"/>
          <w:szCs w:val="26"/>
        </w:rPr>
        <w:t xml:space="preserve"> </w:t>
      </w:r>
      <w:r w:rsidRPr="009040C9">
        <w:rPr>
          <w:sz w:val="26"/>
          <w:szCs w:val="26"/>
        </w:rPr>
        <w:t>признаки</w:t>
      </w:r>
      <w:r w:rsidRPr="009040C9">
        <w:rPr>
          <w:spacing w:val="-5"/>
          <w:sz w:val="26"/>
          <w:szCs w:val="26"/>
        </w:rPr>
        <w:t xml:space="preserve"> </w:t>
      </w:r>
      <w:r w:rsidRPr="009040C9">
        <w:rPr>
          <w:sz w:val="26"/>
          <w:szCs w:val="26"/>
        </w:rPr>
        <w:t>сходства</w:t>
      </w:r>
      <w:r w:rsidRPr="009040C9">
        <w:rPr>
          <w:spacing w:val="-1"/>
          <w:sz w:val="26"/>
          <w:szCs w:val="26"/>
        </w:rPr>
        <w:t xml:space="preserve"> </w:t>
      </w:r>
      <w:r w:rsidRPr="009040C9">
        <w:rPr>
          <w:sz w:val="26"/>
          <w:szCs w:val="26"/>
        </w:rPr>
        <w:t>и</w:t>
      </w:r>
      <w:r w:rsidRPr="009040C9">
        <w:rPr>
          <w:spacing w:val="-4"/>
          <w:sz w:val="26"/>
          <w:szCs w:val="26"/>
        </w:rPr>
        <w:t xml:space="preserve"> </w:t>
      </w:r>
      <w:r w:rsidRPr="009040C9">
        <w:rPr>
          <w:sz w:val="26"/>
          <w:szCs w:val="26"/>
        </w:rPr>
        <w:t>различия;</w:t>
      </w:r>
    </w:p>
    <w:p w:rsidR="00D4732B" w:rsidRPr="009040C9" w:rsidRDefault="00D4732B" w:rsidP="00D4732B">
      <w:pPr>
        <w:pStyle w:val="a0"/>
        <w:ind w:right="283"/>
        <w:rPr>
          <w:sz w:val="26"/>
          <w:szCs w:val="26"/>
        </w:rPr>
      </w:pPr>
      <w:r w:rsidRPr="009040C9">
        <w:rPr>
          <w:sz w:val="26"/>
          <w:szCs w:val="26"/>
        </w:rPr>
        <w:t>характеризовать</w:t>
      </w:r>
      <w:r w:rsidRPr="009040C9">
        <w:rPr>
          <w:spacing w:val="1"/>
          <w:sz w:val="26"/>
          <w:szCs w:val="26"/>
        </w:rPr>
        <w:t xml:space="preserve"> </w:t>
      </w:r>
      <w:r w:rsidRPr="009040C9">
        <w:rPr>
          <w:sz w:val="26"/>
          <w:szCs w:val="26"/>
        </w:rPr>
        <w:t>звуки</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заданным</w:t>
      </w:r>
      <w:r w:rsidRPr="009040C9">
        <w:rPr>
          <w:spacing w:val="1"/>
          <w:sz w:val="26"/>
          <w:szCs w:val="26"/>
        </w:rPr>
        <w:t xml:space="preserve"> </w:t>
      </w:r>
      <w:r w:rsidRPr="009040C9">
        <w:rPr>
          <w:sz w:val="26"/>
          <w:szCs w:val="26"/>
        </w:rPr>
        <w:t>признакам;</w:t>
      </w:r>
      <w:r w:rsidRPr="009040C9">
        <w:rPr>
          <w:spacing w:val="1"/>
          <w:sz w:val="26"/>
          <w:szCs w:val="26"/>
        </w:rPr>
        <w:t xml:space="preserve"> </w:t>
      </w:r>
      <w:r w:rsidRPr="009040C9">
        <w:rPr>
          <w:sz w:val="26"/>
          <w:szCs w:val="26"/>
        </w:rPr>
        <w:t>приводить</w:t>
      </w:r>
      <w:r w:rsidRPr="009040C9">
        <w:rPr>
          <w:spacing w:val="1"/>
          <w:sz w:val="26"/>
          <w:szCs w:val="26"/>
        </w:rPr>
        <w:t xml:space="preserve"> </w:t>
      </w:r>
      <w:r w:rsidRPr="009040C9">
        <w:rPr>
          <w:sz w:val="26"/>
          <w:szCs w:val="26"/>
        </w:rPr>
        <w:t>примеры</w:t>
      </w:r>
      <w:r w:rsidRPr="009040C9">
        <w:rPr>
          <w:spacing w:val="1"/>
          <w:sz w:val="26"/>
          <w:szCs w:val="26"/>
        </w:rPr>
        <w:t xml:space="preserve"> </w:t>
      </w:r>
      <w:r w:rsidRPr="009040C9">
        <w:rPr>
          <w:sz w:val="26"/>
          <w:szCs w:val="26"/>
        </w:rPr>
        <w:t>гласных</w:t>
      </w:r>
      <w:r w:rsidRPr="009040C9">
        <w:rPr>
          <w:spacing w:val="1"/>
          <w:sz w:val="26"/>
          <w:szCs w:val="26"/>
        </w:rPr>
        <w:t xml:space="preserve"> </w:t>
      </w:r>
      <w:r w:rsidRPr="009040C9">
        <w:rPr>
          <w:sz w:val="26"/>
          <w:szCs w:val="26"/>
        </w:rPr>
        <w:t>звуков;</w:t>
      </w:r>
      <w:r w:rsidRPr="009040C9">
        <w:rPr>
          <w:spacing w:val="1"/>
          <w:sz w:val="26"/>
          <w:szCs w:val="26"/>
        </w:rPr>
        <w:t xml:space="preserve"> </w:t>
      </w:r>
      <w:r w:rsidRPr="009040C9">
        <w:rPr>
          <w:sz w:val="26"/>
          <w:szCs w:val="26"/>
        </w:rPr>
        <w:t>твердых</w:t>
      </w:r>
      <w:r w:rsidRPr="009040C9">
        <w:rPr>
          <w:spacing w:val="1"/>
          <w:sz w:val="26"/>
          <w:szCs w:val="26"/>
        </w:rPr>
        <w:t xml:space="preserve"> </w:t>
      </w:r>
      <w:r w:rsidRPr="009040C9">
        <w:rPr>
          <w:sz w:val="26"/>
          <w:szCs w:val="26"/>
        </w:rPr>
        <w:t>согласных,</w:t>
      </w:r>
      <w:r w:rsidRPr="009040C9">
        <w:rPr>
          <w:spacing w:val="1"/>
          <w:sz w:val="26"/>
          <w:szCs w:val="26"/>
        </w:rPr>
        <w:t xml:space="preserve"> </w:t>
      </w:r>
      <w:r w:rsidRPr="009040C9">
        <w:rPr>
          <w:sz w:val="26"/>
          <w:szCs w:val="26"/>
        </w:rPr>
        <w:t>мягких</w:t>
      </w:r>
      <w:r w:rsidRPr="009040C9">
        <w:rPr>
          <w:spacing w:val="1"/>
          <w:sz w:val="26"/>
          <w:szCs w:val="26"/>
        </w:rPr>
        <w:t xml:space="preserve"> </w:t>
      </w:r>
      <w:r w:rsidRPr="009040C9">
        <w:rPr>
          <w:sz w:val="26"/>
          <w:szCs w:val="26"/>
        </w:rPr>
        <w:t>согласных,</w:t>
      </w:r>
      <w:r w:rsidRPr="009040C9">
        <w:rPr>
          <w:spacing w:val="1"/>
          <w:sz w:val="26"/>
          <w:szCs w:val="26"/>
        </w:rPr>
        <w:t xml:space="preserve"> </w:t>
      </w:r>
      <w:r w:rsidRPr="009040C9">
        <w:rPr>
          <w:sz w:val="26"/>
          <w:szCs w:val="26"/>
        </w:rPr>
        <w:t>звонких</w:t>
      </w:r>
      <w:r w:rsidRPr="009040C9">
        <w:rPr>
          <w:spacing w:val="1"/>
          <w:sz w:val="26"/>
          <w:szCs w:val="26"/>
        </w:rPr>
        <w:t xml:space="preserve"> </w:t>
      </w:r>
      <w:r w:rsidRPr="009040C9">
        <w:rPr>
          <w:sz w:val="26"/>
          <w:szCs w:val="26"/>
        </w:rPr>
        <w:t>согласных,</w:t>
      </w:r>
      <w:r w:rsidRPr="009040C9">
        <w:rPr>
          <w:spacing w:val="1"/>
          <w:sz w:val="26"/>
          <w:szCs w:val="26"/>
        </w:rPr>
        <w:t xml:space="preserve"> </w:t>
      </w:r>
      <w:r w:rsidRPr="009040C9">
        <w:rPr>
          <w:sz w:val="26"/>
          <w:szCs w:val="26"/>
        </w:rPr>
        <w:t>глухих</w:t>
      </w:r>
      <w:r w:rsidRPr="009040C9">
        <w:rPr>
          <w:spacing w:val="1"/>
          <w:sz w:val="26"/>
          <w:szCs w:val="26"/>
        </w:rPr>
        <w:t xml:space="preserve"> </w:t>
      </w:r>
      <w:r w:rsidRPr="009040C9">
        <w:rPr>
          <w:sz w:val="26"/>
          <w:szCs w:val="26"/>
        </w:rPr>
        <w:t>согласных</w:t>
      </w:r>
      <w:r w:rsidRPr="009040C9">
        <w:rPr>
          <w:spacing w:val="-1"/>
          <w:sz w:val="26"/>
          <w:szCs w:val="26"/>
        </w:rPr>
        <w:t xml:space="preserve"> </w:t>
      </w:r>
      <w:r w:rsidRPr="009040C9">
        <w:rPr>
          <w:sz w:val="26"/>
          <w:szCs w:val="26"/>
        </w:rPr>
        <w:t>звуков;</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заданным звуком.</w:t>
      </w:r>
    </w:p>
    <w:p w:rsidR="00D4732B" w:rsidRPr="009040C9" w:rsidRDefault="004E6F50" w:rsidP="004E6F50">
      <w:pPr>
        <w:pStyle w:val="a4"/>
        <w:widowControl w:val="0"/>
        <w:numPr>
          <w:ilvl w:val="3"/>
          <w:numId w:val="43"/>
        </w:numPr>
        <w:tabs>
          <w:tab w:val="left" w:pos="1450"/>
        </w:tabs>
        <w:autoSpaceDE w:val="0"/>
        <w:autoSpaceDN w:val="0"/>
        <w:spacing w:before="2" w:after="0" w:line="240" w:lineRule="auto"/>
        <w:ind w:left="142" w:right="288" w:hanging="360"/>
        <w:contextualSpacing w:val="0"/>
        <w:jc w:val="both"/>
        <w:rPr>
          <w:rFonts w:ascii="Times New Roman" w:hAnsi="Times New Roman"/>
          <w:sz w:val="26"/>
          <w:szCs w:val="26"/>
        </w:rPr>
      </w:pPr>
      <w:r>
        <w:rPr>
          <w:rFonts w:ascii="Times New Roman" w:hAnsi="Times New Roman"/>
          <w:sz w:val="26"/>
          <w:szCs w:val="26"/>
        </w:rPr>
        <w:t xml:space="preserve">       </w:t>
      </w:r>
      <w:r w:rsidR="00D4732B" w:rsidRPr="009040C9">
        <w:rPr>
          <w:rFonts w:ascii="Times New Roman" w:hAnsi="Times New Roman"/>
          <w:sz w:val="26"/>
          <w:szCs w:val="26"/>
        </w:rPr>
        <w:t>Базовые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исследовательские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действия</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как</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часть</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познавательных</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универсальных</w:t>
      </w:r>
      <w:r w:rsidR="00D4732B" w:rsidRPr="009040C9">
        <w:rPr>
          <w:rFonts w:ascii="Times New Roman" w:hAnsi="Times New Roman"/>
          <w:spacing w:val="-3"/>
          <w:sz w:val="26"/>
          <w:szCs w:val="26"/>
        </w:rPr>
        <w:t xml:space="preserve"> </w:t>
      </w:r>
      <w:r w:rsidR="00D4732B" w:rsidRPr="009040C9">
        <w:rPr>
          <w:rFonts w:ascii="Times New Roman" w:hAnsi="Times New Roman"/>
          <w:sz w:val="26"/>
          <w:szCs w:val="26"/>
        </w:rPr>
        <w:t>учебных</w:t>
      </w:r>
      <w:r w:rsidR="00D4732B" w:rsidRPr="009040C9">
        <w:rPr>
          <w:rFonts w:ascii="Times New Roman" w:hAnsi="Times New Roman"/>
          <w:spacing w:val="-2"/>
          <w:sz w:val="26"/>
          <w:szCs w:val="26"/>
        </w:rPr>
        <w:t xml:space="preserve"> </w:t>
      </w:r>
      <w:r w:rsidR="00D4732B" w:rsidRPr="009040C9">
        <w:rPr>
          <w:rFonts w:ascii="Times New Roman" w:hAnsi="Times New Roman"/>
          <w:sz w:val="26"/>
          <w:szCs w:val="26"/>
        </w:rPr>
        <w:t>действий способствуют формированию</w:t>
      </w:r>
      <w:r w:rsidR="00D4732B" w:rsidRPr="009040C9">
        <w:rPr>
          <w:rFonts w:ascii="Times New Roman" w:hAnsi="Times New Roman"/>
          <w:spacing w:val="-4"/>
          <w:sz w:val="26"/>
          <w:szCs w:val="26"/>
        </w:rPr>
        <w:t xml:space="preserve"> </w:t>
      </w:r>
      <w:r w:rsidR="00D4732B" w:rsidRPr="009040C9">
        <w:rPr>
          <w:rFonts w:ascii="Times New Roman" w:hAnsi="Times New Roman"/>
          <w:sz w:val="26"/>
          <w:szCs w:val="26"/>
        </w:rPr>
        <w:t>умений:</w:t>
      </w:r>
    </w:p>
    <w:p w:rsidR="00D4732B" w:rsidRPr="009040C9" w:rsidRDefault="00D4732B" w:rsidP="00D4732B">
      <w:pPr>
        <w:pStyle w:val="a0"/>
        <w:jc w:val="left"/>
        <w:rPr>
          <w:sz w:val="26"/>
          <w:szCs w:val="26"/>
        </w:rPr>
      </w:pPr>
      <w:r w:rsidRPr="009040C9">
        <w:rPr>
          <w:sz w:val="26"/>
          <w:szCs w:val="26"/>
        </w:rPr>
        <w:t>проводить</w:t>
      </w:r>
      <w:r w:rsidRPr="009040C9">
        <w:rPr>
          <w:spacing w:val="15"/>
          <w:sz w:val="26"/>
          <w:szCs w:val="26"/>
        </w:rPr>
        <w:t xml:space="preserve"> </w:t>
      </w:r>
      <w:r w:rsidRPr="009040C9">
        <w:rPr>
          <w:sz w:val="26"/>
          <w:szCs w:val="26"/>
        </w:rPr>
        <w:t>изменения</w:t>
      </w:r>
      <w:r w:rsidRPr="009040C9">
        <w:rPr>
          <w:spacing w:val="12"/>
          <w:sz w:val="26"/>
          <w:szCs w:val="26"/>
        </w:rPr>
        <w:t xml:space="preserve"> </w:t>
      </w:r>
      <w:r w:rsidRPr="009040C9">
        <w:rPr>
          <w:sz w:val="26"/>
          <w:szCs w:val="26"/>
        </w:rPr>
        <w:t>звуковой</w:t>
      </w:r>
      <w:r w:rsidRPr="009040C9">
        <w:rPr>
          <w:spacing w:val="16"/>
          <w:sz w:val="26"/>
          <w:szCs w:val="26"/>
        </w:rPr>
        <w:t xml:space="preserve"> </w:t>
      </w:r>
      <w:r w:rsidRPr="009040C9">
        <w:rPr>
          <w:sz w:val="26"/>
          <w:szCs w:val="26"/>
        </w:rPr>
        <w:t>модели</w:t>
      </w:r>
      <w:r w:rsidRPr="009040C9">
        <w:rPr>
          <w:spacing w:val="11"/>
          <w:sz w:val="26"/>
          <w:szCs w:val="26"/>
        </w:rPr>
        <w:t xml:space="preserve"> </w:t>
      </w:r>
      <w:r w:rsidRPr="009040C9">
        <w:rPr>
          <w:sz w:val="26"/>
          <w:szCs w:val="26"/>
        </w:rPr>
        <w:t>по</w:t>
      </w:r>
      <w:r w:rsidRPr="009040C9">
        <w:rPr>
          <w:spacing w:val="14"/>
          <w:sz w:val="26"/>
          <w:szCs w:val="26"/>
        </w:rPr>
        <w:t xml:space="preserve"> </w:t>
      </w:r>
      <w:r w:rsidRPr="009040C9">
        <w:rPr>
          <w:sz w:val="26"/>
          <w:szCs w:val="26"/>
        </w:rPr>
        <w:t>предложенному</w:t>
      </w:r>
      <w:r w:rsidRPr="009040C9">
        <w:rPr>
          <w:spacing w:val="16"/>
          <w:sz w:val="26"/>
          <w:szCs w:val="26"/>
        </w:rPr>
        <w:t xml:space="preserve"> </w:t>
      </w:r>
      <w:r w:rsidRPr="009040C9">
        <w:rPr>
          <w:sz w:val="26"/>
          <w:szCs w:val="26"/>
        </w:rPr>
        <w:t>учителем</w:t>
      </w:r>
      <w:r w:rsidRPr="009040C9">
        <w:rPr>
          <w:spacing w:val="15"/>
          <w:sz w:val="26"/>
          <w:szCs w:val="26"/>
        </w:rPr>
        <w:t xml:space="preserve"> </w:t>
      </w:r>
      <w:r w:rsidRPr="009040C9">
        <w:rPr>
          <w:sz w:val="26"/>
          <w:szCs w:val="26"/>
        </w:rPr>
        <w:t>правилу,</w:t>
      </w:r>
      <w:r w:rsidRPr="009040C9">
        <w:rPr>
          <w:spacing w:val="-55"/>
          <w:sz w:val="26"/>
          <w:szCs w:val="26"/>
        </w:rPr>
        <w:t xml:space="preserve"> </w:t>
      </w:r>
      <w:r w:rsidRPr="009040C9">
        <w:rPr>
          <w:sz w:val="26"/>
          <w:szCs w:val="26"/>
        </w:rPr>
        <w:t>подбирать</w:t>
      </w:r>
      <w:r w:rsidRPr="009040C9">
        <w:rPr>
          <w:spacing w:val="-2"/>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к</w:t>
      </w:r>
      <w:r w:rsidRPr="009040C9">
        <w:rPr>
          <w:spacing w:val="3"/>
          <w:sz w:val="26"/>
          <w:szCs w:val="26"/>
        </w:rPr>
        <w:t xml:space="preserve"> </w:t>
      </w:r>
      <w:r w:rsidRPr="009040C9">
        <w:rPr>
          <w:sz w:val="26"/>
          <w:szCs w:val="26"/>
        </w:rPr>
        <w:t>модели;</w:t>
      </w:r>
    </w:p>
    <w:p w:rsidR="00D4732B" w:rsidRPr="009040C9" w:rsidRDefault="00D4732B" w:rsidP="00D4732B">
      <w:pPr>
        <w:pStyle w:val="a0"/>
        <w:jc w:val="left"/>
        <w:rPr>
          <w:sz w:val="26"/>
          <w:szCs w:val="26"/>
        </w:rPr>
      </w:pPr>
      <w:r w:rsidRPr="009040C9">
        <w:rPr>
          <w:sz w:val="26"/>
          <w:szCs w:val="26"/>
        </w:rPr>
        <w:t>формулировать</w:t>
      </w:r>
      <w:r w:rsidRPr="009040C9">
        <w:rPr>
          <w:spacing w:val="-6"/>
          <w:sz w:val="26"/>
          <w:szCs w:val="26"/>
        </w:rPr>
        <w:t xml:space="preserve"> </w:t>
      </w:r>
      <w:r w:rsidRPr="009040C9">
        <w:rPr>
          <w:sz w:val="26"/>
          <w:szCs w:val="26"/>
        </w:rPr>
        <w:t>выводы</w:t>
      </w:r>
      <w:r w:rsidRPr="009040C9">
        <w:rPr>
          <w:spacing w:val="-4"/>
          <w:sz w:val="26"/>
          <w:szCs w:val="26"/>
        </w:rPr>
        <w:t xml:space="preserve"> </w:t>
      </w:r>
      <w:r w:rsidRPr="009040C9">
        <w:rPr>
          <w:sz w:val="26"/>
          <w:szCs w:val="26"/>
        </w:rPr>
        <w:t>о</w:t>
      </w:r>
      <w:r w:rsidRPr="009040C9">
        <w:rPr>
          <w:spacing w:val="-10"/>
          <w:sz w:val="26"/>
          <w:szCs w:val="26"/>
        </w:rPr>
        <w:t xml:space="preserve"> </w:t>
      </w:r>
      <w:r w:rsidRPr="009040C9">
        <w:rPr>
          <w:sz w:val="26"/>
          <w:szCs w:val="26"/>
        </w:rPr>
        <w:t>соответствии</w:t>
      </w:r>
      <w:r w:rsidRPr="009040C9">
        <w:rPr>
          <w:spacing w:val="-4"/>
          <w:sz w:val="26"/>
          <w:szCs w:val="26"/>
        </w:rPr>
        <w:t xml:space="preserve"> </w:t>
      </w:r>
      <w:r w:rsidRPr="009040C9">
        <w:rPr>
          <w:sz w:val="26"/>
          <w:szCs w:val="26"/>
        </w:rPr>
        <w:t>звукового</w:t>
      </w:r>
      <w:r w:rsidRPr="009040C9">
        <w:rPr>
          <w:spacing w:val="-5"/>
          <w:sz w:val="26"/>
          <w:szCs w:val="26"/>
        </w:rPr>
        <w:t xml:space="preserve"> </w:t>
      </w:r>
      <w:r w:rsidRPr="009040C9">
        <w:rPr>
          <w:sz w:val="26"/>
          <w:szCs w:val="26"/>
        </w:rPr>
        <w:t>и</w:t>
      </w:r>
      <w:r w:rsidRPr="009040C9">
        <w:rPr>
          <w:spacing w:val="-4"/>
          <w:sz w:val="26"/>
          <w:szCs w:val="26"/>
        </w:rPr>
        <w:t xml:space="preserve"> </w:t>
      </w:r>
      <w:r w:rsidRPr="009040C9">
        <w:rPr>
          <w:sz w:val="26"/>
          <w:szCs w:val="26"/>
        </w:rPr>
        <w:t>буквенного</w:t>
      </w:r>
      <w:r w:rsidRPr="009040C9">
        <w:rPr>
          <w:spacing w:val="-5"/>
          <w:sz w:val="26"/>
          <w:szCs w:val="26"/>
        </w:rPr>
        <w:t xml:space="preserve"> </w:t>
      </w:r>
      <w:r w:rsidRPr="009040C9">
        <w:rPr>
          <w:sz w:val="26"/>
          <w:szCs w:val="26"/>
        </w:rPr>
        <w:t>состава</w:t>
      </w:r>
      <w:r w:rsidRPr="009040C9">
        <w:rPr>
          <w:spacing w:val="-6"/>
          <w:sz w:val="26"/>
          <w:szCs w:val="26"/>
        </w:rPr>
        <w:t xml:space="preserve"> </w:t>
      </w:r>
      <w:r w:rsidRPr="009040C9">
        <w:rPr>
          <w:sz w:val="26"/>
          <w:szCs w:val="26"/>
        </w:rPr>
        <w:t>слова;</w:t>
      </w:r>
      <w:r w:rsidRPr="009040C9">
        <w:rPr>
          <w:spacing w:val="-55"/>
          <w:sz w:val="26"/>
          <w:szCs w:val="26"/>
        </w:rPr>
        <w:t xml:space="preserve"> </w:t>
      </w:r>
      <w:r w:rsidRPr="009040C9">
        <w:rPr>
          <w:sz w:val="26"/>
          <w:szCs w:val="26"/>
        </w:rPr>
        <w:t>использовать</w:t>
      </w:r>
      <w:r w:rsidRPr="009040C9">
        <w:rPr>
          <w:spacing w:val="-3"/>
          <w:sz w:val="26"/>
          <w:szCs w:val="26"/>
        </w:rPr>
        <w:t xml:space="preserve"> </w:t>
      </w:r>
      <w:r w:rsidRPr="009040C9">
        <w:rPr>
          <w:sz w:val="26"/>
          <w:szCs w:val="26"/>
        </w:rPr>
        <w:t>алфавит</w:t>
      </w:r>
      <w:r w:rsidRPr="009040C9">
        <w:rPr>
          <w:spacing w:val="-1"/>
          <w:sz w:val="26"/>
          <w:szCs w:val="26"/>
        </w:rPr>
        <w:t xml:space="preserve"> </w:t>
      </w:r>
      <w:r w:rsidRPr="009040C9">
        <w:rPr>
          <w:sz w:val="26"/>
          <w:szCs w:val="26"/>
        </w:rPr>
        <w:t>для</w:t>
      </w:r>
      <w:r w:rsidRPr="009040C9">
        <w:rPr>
          <w:spacing w:val="-5"/>
          <w:sz w:val="26"/>
          <w:szCs w:val="26"/>
        </w:rPr>
        <w:t xml:space="preserve"> </w:t>
      </w:r>
      <w:r w:rsidRPr="009040C9">
        <w:rPr>
          <w:sz w:val="26"/>
          <w:szCs w:val="26"/>
        </w:rPr>
        <w:t>самостоятельного</w:t>
      </w:r>
      <w:r w:rsidRPr="009040C9">
        <w:rPr>
          <w:spacing w:val="-3"/>
          <w:sz w:val="26"/>
          <w:szCs w:val="26"/>
        </w:rPr>
        <w:t xml:space="preserve"> </w:t>
      </w:r>
      <w:r w:rsidRPr="009040C9">
        <w:rPr>
          <w:sz w:val="26"/>
          <w:szCs w:val="26"/>
        </w:rPr>
        <w:t>упорядочивания</w:t>
      </w:r>
      <w:r w:rsidRPr="009040C9">
        <w:rPr>
          <w:spacing w:val="-4"/>
          <w:sz w:val="26"/>
          <w:szCs w:val="26"/>
        </w:rPr>
        <w:t xml:space="preserve"> </w:t>
      </w:r>
      <w:r w:rsidRPr="009040C9">
        <w:rPr>
          <w:sz w:val="26"/>
          <w:szCs w:val="26"/>
        </w:rPr>
        <w:t>списка</w:t>
      </w:r>
      <w:r w:rsidRPr="009040C9">
        <w:rPr>
          <w:spacing w:val="-3"/>
          <w:sz w:val="26"/>
          <w:szCs w:val="26"/>
        </w:rPr>
        <w:t xml:space="preserve"> </w:t>
      </w:r>
      <w:r w:rsidRPr="009040C9">
        <w:rPr>
          <w:sz w:val="26"/>
          <w:szCs w:val="26"/>
        </w:rPr>
        <w:t>слов.</w:t>
      </w:r>
    </w:p>
    <w:p w:rsidR="00D4732B" w:rsidRPr="009040C9" w:rsidRDefault="004E6F50" w:rsidP="004E6F50">
      <w:pPr>
        <w:pStyle w:val="a4"/>
        <w:widowControl w:val="0"/>
        <w:numPr>
          <w:ilvl w:val="3"/>
          <w:numId w:val="43"/>
        </w:numPr>
        <w:tabs>
          <w:tab w:val="left" w:pos="1398"/>
          <w:tab w:val="left" w:pos="2361"/>
          <w:tab w:val="left" w:pos="2672"/>
          <w:tab w:val="left" w:pos="5852"/>
          <w:tab w:val="left" w:pos="7886"/>
        </w:tabs>
        <w:autoSpaceDE w:val="0"/>
        <w:autoSpaceDN w:val="0"/>
        <w:spacing w:before="3" w:after="0" w:line="237" w:lineRule="auto"/>
        <w:ind w:left="0" w:right="288" w:hanging="360"/>
        <w:contextualSpacing w:val="0"/>
        <w:jc w:val="both"/>
        <w:rPr>
          <w:rFonts w:ascii="Times New Roman" w:hAnsi="Times New Roman"/>
          <w:sz w:val="26"/>
          <w:szCs w:val="26"/>
        </w:rPr>
      </w:pPr>
      <w:r>
        <w:rPr>
          <w:rFonts w:ascii="Times New Roman" w:hAnsi="Times New Roman"/>
          <w:sz w:val="26"/>
          <w:szCs w:val="26"/>
        </w:rPr>
        <w:t xml:space="preserve">         </w:t>
      </w:r>
      <w:r w:rsidR="00D4732B" w:rsidRPr="009040C9">
        <w:rPr>
          <w:rFonts w:ascii="Times New Roman" w:hAnsi="Times New Roman"/>
          <w:sz w:val="26"/>
          <w:szCs w:val="26"/>
        </w:rPr>
        <w:t>Работа</w:t>
      </w:r>
      <w:r w:rsidR="00D4732B" w:rsidRPr="009040C9">
        <w:rPr>
          <w:rFonts w:ascii="Times New Roman" w:hAnsi="Times New Roman"/>
          <w:sz w:val="26"/>
          <w:szCs w:val="26"/>
        </w:rPr>
        <w:tab/>
        <w:t>с</w:t>
      </w:r>
      <w:r w:rsidR="00D4732B" w:rsidRPr="009040C9">
        <w:rPr>
          <w:rFonts w:ascii="Times New Roman" w:hAnsi="Times New Roman"/>
          <w:sz w:val="26"/>
          <w:szCs w:val="26"/>
        </w:rPr>
        <w:tab/>
        <w:t xml:space="preserve">информацией  </w:t>
      </w:r>
      <w:r w:rsidR="00D4732B" w:rsidRPr="009040C9">
        <w:rPr>
          <w:rFonts w:ascii="Times New Roman" w:hAnsi="Times New Roman"/>
          <w:spacing w:val="24"/>
          <w:sz w:val="26"/>
          <w:szCs w:val="26"/>
        </w:rPr>
        <w:t xml:space="preserve"> </w:t>
      </w:r>
      <w:r w:rsidR="00D4732B" w:rsidRPr="009040C9">
        <w:rPr>
          <w:rFonts w:ascii="Times New Roman" w:hAnsi="Times New Roman"/>
          <w:sz w:val="26"/>
          <w:szCs w:val="26"/>
        </w:rPr>
        <w:t xml:space="preserve">как  </w:t>
      </w:r>
      <w:r w:rsidR="00D4732B" w:rsidRPr="009040C9">
        <w:rPr>
          <w:rFonts w:ascii="Times New Roman" w:hAnsi="Times New Roman"/>
          <w:spacing w:val="25"/>
          <w:sz w:val="26"/>
          <w:szCs w:val="26"/>
        </w:rPr>
        <w:t xml:space="preserve"> </w:t>
      </w:r>
      <w:r w:rsidR="00D4732B" w:rsidRPr="009040C9">
        <w:rPr>
          <w:rFonts w:ascii="Times New Roman" w:hAnsi="Times New Roman"/>
          <w:sz w:val="26"/>
          <w:szCs w:val="26"/>
        </w:rPr>
        <w:t>часть</w:t>
      </w:r>
      <w:r w:rsidR="00D4732B" w:rsidRPr="009040C9">
        <w:rPr>
          <w:rFonts w:ascii="Times New Roman" w:hAnsi="Times New Roman"/>
          <w:sz w:val="26"/>
          <w:szCs w:val="26"/>
        </w:rPr>
        <w:tab/>
        <w:t>познавательных</w:t>
      </w:r>
      <w:r w:rsidR="00D4732B" w:rsidRPr="009040C9">
        <w:rPr>
          <w:rFonts w:ascii="Times New Roman" w:hAnsi="Times New Roman"/>
          <w:sz w:val="26"/>
          <w:szCs w:val="26"/>
        </w:rPr>
        <w:tab/>
      </w:r>
      <w:r w:rsidR="00D4732B" w:rsidRPr="009040C9">
        <w:rPr>
          <w:rFonts w:ascii="Times New Roman" w:hAnsi="Times New Roman"/>
          <w:spacing w:val="-1"/>
          <w:sz w:val="26"/>
          <w:szCs w:val="26"/>
        </w:rPr>
        <w:t>универсальных</w:t>
      </w:r>
      <w:r w:rsidR="00D4732B" w:rsidRPr="009040C9">
        <w:rPr>
          <w:rFonts w:ascii="Times New Roman" w:hAnsi="Times New Roman"/>
          <w:spacing w:val="-55"/>
          <w:sz w:val="26"/>
          <w:szCs w:val="26"/>
        </w:rPr>
        <w:t xml:space="preserve"> </w:t>
      </w:r>
      <w:r w:rsidR="00D4732B" w:rsidRPr="009040C9">
        <w:rPr>
          <w:rFonts w:ascii="Times New Roman" w:hAnsi="Times New Roman"/>
          <w:sz w:val="26"/>
          <w:szCs w:val="26"/>
        </w:rPr>
        <w:t>учебных</w:t>
      </w:r>
      <w:r w:rsidR="00D4732B" w:rsidRPr="009040C9">
        <w:rPr>
          <w:rFonts w:ascii="Times New Roman" w:hAnsi="Times New Roman"/>
          <w:spacing w:val="-2"/>
          <w:sz w:val="26"/>
          <w:szCs w:val="26"/>
        </w:rPr>
        <w:t xml:space="preserve"> </w:t>
      </w:r>
      <w:r w:rsidR="00D4732B" w:rsidRPr="009040C9">
        <w:rPr>
          <w:rFonts w:ascii="Times New Roman" w:hAnsi="Times New Roman"/>
          <w:sz w:val="26"/>
          <w:szCs w:val="26"/>
        </w:rPr>
        <w:t>действий</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способствует формированию</w:t>
      </w:r>
      <w:r w:rsidR="00D4732B" w:rsidRPr="009040C9">
        <w:rPr>
          <w:rFonts w:ascii="Times New Roman" w:hAnsi="Times New Roman"/>
          <w:spacing w:val="-3"/>
          <w:sz w:val="26"/>
          <w:szCs w:val="26"/>
        </w:rPr>
        <w:t xml:space="preserve"> </w:t>
      </w:r>
      <w:r w:rsidR="00D4732B" w:rsidRPr="009040C9">
        <w:rPr>
          <w:rFonts w:ascii="Times New Roman" w:hAnsi="Times New Roman"/>
          <w:sz w:val="26"/>
          <w:szCs w:val="26"/>
        </w:rPr>
        <w:t>умений:</w:t>
      </w:r>
    </w:p>
    <w:p w:rsidR="00D4732B" w:rsidRPr="009040C9" w:rsidRDefault="00D4732B" w:rsidP="00D4732B">
      <w:pPr>
        <w:pStyle w:val="a0"/>
        <w:ind w:right="283"/>
        <w:rPr>
          <w:sz w:val="26"/>
          <w:szCs w:val="26"/>
        </w:rPr>
      </w:pPr>
      <w:r w:rsidRPr="009040C9">
        <w:rPr>
          <w:sz w:val="26"/>
          <w:szCs w:val="26"/>
        </w:rPr>
        <w:t>выбирать</w:t>
      </w:r>
      <w:r w:rsidRPr="009040C9">
        <w:rPr>
          <w:spacing w:val="1"/>
          <w:sz w:val="26"/>
          <w:szCs w:val="26"/>
        </w:rPr>
        <w:t xml:space="preserve"> </w:t>
      </w:r>
      <w:r w:rsidRPr="009040C9">
        <w:rPr>
          <w:sz w:val="26"/>
          <w:szCs w:val="26"/>
        </w:rPr>
        <w:t>источник</w:t>
      </w:r>
      <w:r w:rsidRPr="009040C9">
        <w:rPr>
          <w:spacing w:val="1"/>
          <w:sz w:val="26"/>
          <w:szCs w:val="26"/>
        </w:rPr>
        <w:t xml:space="preserve"> </w:t>
      </w:r>
      <w:r w:rsidRPr="009040C9">
        <w:rPr>
          <w:sz w:val="26"/>
          <w:szCs w:val="26"/>
        </w:rPr>
        <w:t>получения</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уточнять</w:t>
      </w:r>
      <w:r w:rsidRPr="009040C9">
        <w:rPr>
          <w:spacing w:val="1"/>
          <w:sz w:val="26"/>
          <w:szCs w:val="26"/>
        </w:rPr>
        <w:t xml:space="preserve"> </w:t>
      </w:r>
      <w:r w:rsidRPr="009040C9">
        <w:rPr>
          <w:sz w:val="26"/>
          <w:szCs w:val="26"/>
        </w:rPr>
        <w:t>написание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орфографическому словарику учебника; место ударения в слове по перечню слов,</w:t>
      </w:r>
      <w:r w:rsidRPr="009040C9">
        <w:rPr>
          <w:spacing w:val="1"/>
          <w:sz w:val="26"/>
          <w:szCs w:val="26"/>
        </w:rPr>
        <w:t xml:space="preserve"> </w:t>
      </w:r>
      <w:r w:rsidRPr="009040C9">
        <w:rPr>
          <w:sz w:val="26"/>
          <w:szCs w:val="26"/>
        </w:rPr>
        <w:t>отрабатываемых</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учебнике;</w:t>
      </w:r>
    </w:p>
    <w:p w:rsidR="00D4732B" w:rsidRPr="009040C9" w:rsidRDefault="00D4732B" w:rsidP="00D4732B">
      <w:pPr>
        <w:pStyle w:val="a0"/>
        <w:spacing w:before="3"/>
        <w:ind w:right="969"/>
        <w:jc w:val="left"/>
        <w:rPr>
          <w:sz w:val="26"/>
          <w:szCs w:val="26"/>
        </w:rPr>
      </w:pPr>
      <w:r w:rsidRPr="009040C9">
        <w:rPr>
          <w:sz w:val="26"/>
          <w:szCs w:val="26"/>
        </w:rPr>
        <w:t>анализировать графическую информацию - модели звукового состава слова;</w:t>
      </w:r>
      <w:r w:rsidRPr="009040C9">
        <w:rPr>
          <w:spacing w:val="-55"/>
          <w:sz w:val="26"/>
          <w:szCs w:val="26"/>
        </w:rPr>
        <w:t xml:space="preserve"> </w:t>
      </w:r>
      <w:r w:rsidRPr="009040C9">
        <w:rPr>
          <w:sz w:val="26"/>
          <w:szCs w:val="26"/>
        </w:rPr>
        <w:t>самостоятельно</w:t>
      </w:r>
      <w:r w:rsidRPr="009040C9">
        <w:rPr>
          <w:spacing w:val="-2"/>
          <w:sz w:val="26"/>
          <w:szCs w:val="26"/>
        </w:rPr>
        <w:t xml:space="preserve"> </w:t>
      </w:r>
      <w:r w:rsidRPr="009040C9">
        <w:rPr>
          <w:sz w:val="26"/>
          <w:szCs w:val="26"/>
        </w:rPr>
        <w:t>создавать</w:t>
      </w:r>
      <w:r w:rsidRPr="009040C9">
        <w:rPr>
          <w:spacing w:val="-2"/>
          <w:sz w:val="26"/>
          <w:szCs w:val="26"/>
        </w:rPr>
        <w:t xml:space="preserve"> </w:t>
      </w:r>
      <w:r w:rsidRPr="009040C9">
        <w:rPr>
          <w:sz w:val="26"/>
          <w:szCs w:val="26"/>
        </w:rPr>
        <w:t>модели</w:t>
      </w:r>
      <w:r w:rsidRPr="009040C9">
        <w:rPr>
          <w:spacing w:val="-4"/>
          <w:sz w:val="26"/>
          <w:szCs w:val="26"/>
        </w:rPr>
        <w:t xml:space="preserve"> </w:t>
      </w:r>
      <w:r w:rsidRPr="009040C9">
        <w:rPr>
          <w:sz w:val="26"/>
          <w:szCs w:val="26"/>
        </w:rPr>
        <w:t>звукового</w:t>
      </w:r>
      <w:r w:rsidRPr="009040C9">
        <w:rPr>
          <w:spacing w:val="-2"/>
          <w:sz w:val="26"/>
          <w:szCs w:val="26"/>
        </w:rPr>
        <w:t xml:space="preserve"> </w:t>
      </w:r>
      <w:r w:rsidRPr="009040C9">
        <w:rPr>
          <w:sz w:val="26"/>
          <w:szCs w:val="26"/>
        </w:rPr>
        <w:t>состава</w:t>
      </w:r>
      <w:r w:rsidRPr="009040C9">
        <w:rPr>
          <w:spacing w:val="-1"/>
          <w:sz w:val="26"/>
          <w:szCs w:val="26"/>
        </w:rPr>
        <w:t xml:space="preserve"> </w:t>
      </w:r>
      <w:r w:rsidRPr="009040C9">
        <w:rPr>
          <w:sz w:val="26"/>
          <w:szCs w:val="26"/>
        </w:rPr>
        <w:t>слова.</w:t>
      </w:r>
    </w:p>
    <w:p w:rsidR="00D4732B" w:rsidRPr="009040C9" w:rsidRDefault="004E6F50" w:rsidP="004E6F50">
      <w:pPr>
        <w:pStyle w:val="a4"/>
        <w:widowControl w:val="0"/>
        <w:numPr>
          <w:ilvl w:val="3"/>
          <w:numId w:val="43"/>
        </w:numPr>
        <w:tabs>
          <w:tab w:val="left" w:pos="1282"/>
        </w:tabs>
        <w:autoSpaceDE w:val="0"/>
        <w:autoSpaceDN w:val="0"/>
        <w:spacing w:after="0" w:line="240" w:lineRule="auto"/>
        <w:ind w:left="142" w:right="286" w:hanging="360"/>
        <w:contextualSpacing w:val="0"/>
        <w:jc w:val="both"/>
        <w:rPr>
          <w:rFonts w:ascii="Times New Roman" w:hAnsi="Times New Roman"/>
          <w:sz w:val="26"/>
          <w:szCs w:val="26"/>
        </w:rPr>
      </w:pPr>
      <w:r>
        <w:rPr>
          <w:rFonts w:ascii="Times New Roman" w:hAnsi="Times New Roman"/>
          <w:sz w:val="26"/>
          <w:szCs w:val="26"/>
        </w:rPr>
        <w:t xml:space="preserve">   </w:t>
      </w:r>
      <w:r w:rsidR="00D4732B" w:rsidRPr="009040C9">
        <w:rPr>
          <w:rFonts w:ascii="Times New Roman" w:hAnsi="Times New Roman"/>
          <w:sz w:val="26"/>
          <w:szCs w:val="26"/>
        </w:rPr>
        <w:t>Общение</w:t>
      </w:r>
      <w:r w:rsidR="00D4732B" w:rsidRPr="009040C9">
        <w:rPr>
          <w:rFonts w:ascii="Times New Roman" w:hAnsi="Times New Roman"/>
          <w:spacing w:val="17"/>
          <w:sz w:val="26"/>
          <w:szCs w:val="26"/>
        </w:rPr>
        <w:t xml:space="preserve"> </w:t>
      </w:r>
      <w:r w:rsidR="00D4732B" w:rsidRPr="009040C9">
        <w:rPr>
          <w:rFonts w:ascii="Times New Roman" w:hAnsi="Times New Roman"/>
          <w:sz w:val="26"/>
          <w:szCs w:val="26"/>
        </w:rPr>
        <w:t>как</w:t>
      </w:r>
      <w:r w:rsidR="00D4732B" w:rsidRPr="009040C9">
        <w:rPr>
          <w:rFonts w:ascii="Times New Roman" w:hAnsi="Times New Roman"/>
          <w:spacing w:val="21"/>
          <w:sz w:val="26"/>
          <w:szCs w:val="26"/>
        </w:rPr>
        <w:t xml:space="preserve"> </w:t>
      </w:r>
      <w:r w:rsidR="00D4732B" w:rsidRPr="009040C9">
        <w:rPr>
          <w:rFonts w:ascii="Times New Roman" w:hAnsi="Times New Roman"/>
          <w:sz w:val="26"/>
          <w:szCs w:val="26"/>
        </w:rPr>
        <w:t>часть</w:t>
      </w:r>
      <w:r w:rsidR="00D4732B" w:rsidRPr="009040C9">
        <w:rPr>
          <w:rFonts w:ascii="Times New Roman" w:hAnsi="Times New Roman"/>
          <w:spacing w:val="20"/>
          <w:sz w:val="26"/>
          <w:szCs w:val="26"/>
        </w:rPr>
        <w:t xml:space="preserve"> </w:t>
      </w:r>
      <w:r w:rsidR="00D4732B" w:rsidRPr="009040C9">
        <w:rPr>
          <w:rFonts w:ascii="Times New Roman" w:hAnsi="Times New Roman"/>
          <w:sz w:val="26"/>
          <w:szCs w:val="26"/>
        </w:rPr>
        <w:t>коммуникативных</w:t>
      </w:r>
      <w:r w:rsidR="00D4732B" w:rsidRPr="009040C9">
        <w:rPr>
          <w:rFonts w:ascii="Times New Roman" w:hAnsi="Times New Roman"/>
          <w:spacing w:val="18"/>
          <w:sz w:val="26"/>
          <w:szCs w:val="26"/>
        </w:rPr>
        <w:t xml:space="preserve"> </w:t>
      </w:r>
      <w:r w:rsidR="00D4732B" w:rsidRPr="009040C9">
        <w:rPr>
          <w:rFonts w:ascii="Times New Roman" w:hAnsi="Times New Roman"/>
          <w:sz w:val="26"/>
          <w:szCs w:val="26"/>
        </w:rPr>
        <w:t>универсальных</w:t>
      </w:r>
      <w:r w:rsidR="00D4732B" w:rsidRPr="009040C9">
        <w:rPr>
          <w:rFonts w:ascii="Times New Roman" w:hAnsi="Times New Roman"/>
          <w:spacing w:val="17"/>
          <w:sz w:val="26"/>
          <w:szCs w:val="26"/>
        </w:rPr>
        <w:t xml:space="preserve"> </w:t>
      </w:r>
      <w:r w:rsidR="00D4732B" w:rsidRPr="009040C9">
        <w:rPr>
          <w:rFonts w:ascii="Times New Roman" w:hAnsi="Times New Roman"/>
          <w:sz w:val="26"/>
          <w:szCs w:val="26"/>
        </w:rPr>
        <w:t>учебных</w:t>
      </w:r>
      <w:r w:rsidR="00D4732B" w:rsidRPr="009040C9">
        <w:rPr>
          <w:rFonts w:ascii="Times New Roman" w:hAnsi="Times New Roman"/>
          <w:spacing w:val="18"/>
          <w:sz w:val="26"/>
          <w:szCs w:val="26"/>
        </w:rPr>
        <w:t xml:space="preserve"> </w:t>
      </w:r>
      <w:r w:rsidR="00D4732B" w:rsidRPr="009040C9">
        <w:rPr>
          <w:rFonts w:ascii="Times New Roman" w:hAnsi="Times New Roman"/>
          <w:sz w:val="26"/>
          <w:szCs w:val="26"/>
        </w:rPr>
        <w:t>действий</w:t>
      </w:r>
      <w:r w:rsidR="00D4732B" w:rsidRPr="009040C9">
        <w:rPr>
          <w:rFonts w:ascii="Times New Roman" w:hAnsi="Times New Roman"/>
          <w:spacing w:val="-55"/>
          <w:sz w:val="26"/>
          <w:szCs w:val="26"/>
        </w:rPr>
        <w:t xml:space="preserve"> </w:t>
      </w:r>
      <w:r w:rsidR="00D4732B" w:rsidRPr="009040C9">
        <w:rPr>
          <w:rFonts w:ascii="Times New Roman" w:hAnsi="Times New Roman"/>
          <w:sz w:val="26"/>
          <w:szCs w:val="26"/>
        </w:rPr>
        <w:t>способствует формированию</w:t>
      </w:r>
      <w:r w:rsidR="00D4732B" w:rsidRPr="009040C9">
        <w:rPr>
          <w:rFonts w:ascii="Times New Roman" w:hAnsi="Times New Roman"/>
          <w:spacing w:val="-3"/>
          <w:sz w:val="26"/>
          <w:szCs w:val="26"/>
        </w:rPr>
        <w:t xml:space="preserve"> </w:t>
      </w:r>
      <w:r w:rsidR="00D4732B" w:rsidRPr="009040C9">
        <w:rPr>
          <w:rFonts w:ascii="Times New Roman" w:hAnsi="Times New Roman"/>
          <w:sz w:val="26"/>
          <w:szCs w:val="26"/>
        </w:rPr>
        <w:t>умений:</w:t>
      </w:r>
    </w:p>
    <w:p w:rsidR="00D4732B" w:rsidRPr="009040C9" w:rsidRDefault="00D4732B" w:rsidP="00D4732B">
      <w:pPr>
        <w:pStyle w:val="a0"/>
        <w:jc w:val="left"/>
        <w:rPr>
          <w:sz w:val="26"/>
          <w:szCs w:val="26"/>
        </w:rPr>
      </w:pPr>
      <w:r w:rsidRPr="009040C9">
        <w:rPr>
          <w:sz w:val="26"/>
          <w:szCs w:val="26"/>
        </w:rPr>
        <w:t>воспринимать</w:t>
      </w:r>
      <w:r w:rsidRPr="009040C9">
        <w:rPr>
          <w:spacing w:val="16"/>
          <w:sz w:val="26"/>
          <w:szCs w:val="26"/>
        </w:rPr>
        <w:t xml:space="preserve"> </w:t>
      </w:r>
      <w:r w:rsidRPr="009040C9">
        <w:rPr>
          <w:sz w:val="26"/>
          <w:szCs w:val="26"/>
        </w:rPr>
        <w:t>суждения,</w:t>
      </w:r>
      <w:r w:rsidRPr="009040C9">
        <w:rPr>
          <w:spacing w:val="13"/>
          <w:sz w:val="26"/>
          <w:szCs w:val="26"/>
        </w:rPr>
        <w:t xml:space="preserve"> </w:t>
      </w:r>
      <w:r w:rsidRPr="009040C9">
        <w:rPr>
          <w:sz w:val="26"/>
          <w:szCs w:val="26"/>
        </w:rPr>
        <w:t>выражать</w:t>
      </w:r>
      <w:r w:rsidRPr="009040C9">
        <w:rPr>
          <w:spacing w:val="16"/>
          <w:sz w:val="26"/>
          <w:szCs w:val="26"/>
        </w:rPr>
        <w:t xml:space="preserve"> </w:t>
      </w:r>
      <w:r w:rsidRPr="009040C9">
        <w:rPr>
          <w:sz w:val="26"/>
          <w:szCs w:val="26"/>
        </w:rPr>
        <w:t>эмоции</w:t>
      </w:r>
      <w:r w:rsidRPr="009040C9">
        <w:rPr>
          <w:spacing w:val="17"/>
          <w:sz w:val="26"/>
          <w:szCs w:val="26"/>
        </w:rPr>
        <w:t xml:space="preserve"> </w:t>
      </w:r>
      <w:r w:rsidRPr="009040C9">
        <w:rPr>
          <w:sz w:val="26"/>
          <w:szCs w:val="26"/>
        </w:rPr>
        <w:t>в</w:t>
      </w:r>
      <w:r w:rsidRPr="009040C9">
        <w:rPr>
          <w:spacing w:val="16"/>
          <w:sz w:val="26"/>
          <w:szCs w:val="26"/>
        </w:rPr>
        <w:t xml:space="preserve"> </w:t>
      </w:r>
      <w:r w:rsidRPr="009040C9">
        <w:rPr>
          <w:sz w:val="26"/>
          <w:szCs w:val="26"/>
        </w:rPr>
        <w:t>соответствии</w:t>
      </w:r>
      <w:r w:rsidRPr="009040C9">
        <w:rPr>
          <w:spacing w:val="17"/>
          <w:sz w:val="26"/>
          <w:szCs w:val="26"/>
        </w:rPr>
        <w:t xml:space="preserve"> </w:t>
      </w:r>
      <w:r w:rsidRPr="009040C9">
        <w:rPr>
          <w:sz w:val="26"/>
          <w:szCs w:val="26"/>
        </w:rPr>
        <w:t>с</w:t>
      </w:r>
      <w:r w:rsidRPr="009040C9">
        <w:rPr>
          <w:spacing w:val="17"/>
          <w:sz w:val="26"/>
          <w:szCs w:val="26"/>
        </w:rPr>
        <w:t xml:space="preserve"> </w:t>
      </w:r>
      <w:r w:rsidRPr="009040C9">
        <w:rPr>
          <w:sz w:val="26"/>
          <w:szCs w:val="26"/>
        </w:rPr>
        <w:t>целями</w:t>
      </w:r>
      <w:r w:rsidRPr="009040C9">
        <w:rPr>
          <w:spacing w:val="17"/>
          <w:sz w:val="26"/>
          <w:szCs w:val="26"/>
        </w:rPr>
        <w:t xml:space="preserve"> </w:t>
      </w:r>
      <w:r w:rsidRPr="009040C9">
        <w:rPr>
          <w:sz w:val="26"/>
          <w:szCs w:val="26"/>
        </w:rPr>
        <w:t>и</w:t>
      </w:r>
      <w:r w:rsidRPr="009040C9">
        <w:rPr>
          <w:spacing w:val="17"/>
          <w:sz w:val="26"/>
          <w:szCs w:val="26"/>
        </w:rPr>
        <w:t xml:space="preserve"> </w:t>
      </w:r>
      <w:r w:rsidRPr="009040C9">
        <w:rPr>
          <w:sz w:val="26"/>
          <w:szCs w:val="26"/>
        </w:rPr>
        <w:t>условиями</w:t>
      </w:r>
      <w:r w:rsidRPr="009040C9">
        <w:rPr>
          <w:spacing w:val="-55"/>
          <w:sz w:val="26"/>
          <w:szCs w:val="26"/>
        </w:rPr>
        <w:t xml:space="preserve"> </w:t>
      </w:r>
      <w:r w:rsidRPr="009040C9">
        <w:rPr>
          <w:sz w:val="26"/>
          <w:szCs w:val="26"/>
        </w:rPr>
        <w:t>общения</w:t>
      </w:r>
      <w:r w:rsidRPr="009040C9">
        <w:rPr>
          <w:spacing w:val="-3"/>
          <w:sz w:val="26"/>
          <w:szCs w:val="26"/>
        </w:rPr>
        <w:t xml:space="preserve"> </w:t>
      </w:r>
      <w:r w:rsidRPr="009040C9">
        <w:rPr>
          <w:sz w:val="26"/>
          <w:szCs w:val="26"/>
        </w:rPr>
        <w:t>в знакомой</w:t>
      </w:r>
      <w:r w:rsidRPr="009040C9">
        <w:rPr>
          <w:spacing w:val="1"/>
          <w:sz w:val="26"/>
          <w:szCs w:val="26"/>
        </w:rPr>
        <w:t xml:space="preserve"> </w:t>
      </w:r>
      <w:r w:rsidRPr="009040C9">
        <w:rPr>
          <w:sz w:val="26"/>
          <w:szCs w:val="26"/>
        </w:rPr>
        <w:t>среде;</w:t>
      </w:r>
    </w:p>
    <w:p w:rsidR="00D4732B" w:rsidRPr="009040C9" w:rsidRDefault="00D4732B" w:rsidP="00D4732B">
      <w:pPr>
        <w:pStyle w:val="a0"/>
        <w:tabs>
          <w:tab w:val="left" w:pos="1637"/>
          <w:tab w:val="left" w:pos="3421"/>
          <w:tab w:val="left" w:pos="4875"/>
          <w:tab w:val="left" w:pos="5220"/>
          <w:tab w:val="left" w:pos="6880"/>
          <w:tab w:val="left" w:pos="8271"/>
          <w:tab w:val="left" w:pos="8602"/>
        </w:tabs>
        <w:spacing w:before="3" w:line="237" w:lineRule="auto"/>
        <w:ind w:right="287"/>
        <w:jc w:val="left"/>
        <w:rPr>
          <w:sz w:val="26"/>
          <w:szCs w:val="26"/>
        </w:rPr>
      </w:pPr>
      <w:r w:rsidRPr="009040C9">
        <w:rPr>
          <w:sz w:val="26"/>
          <w:szCs w:val="26"/>
        </w:rPr>
        <w:t>проявлять</w:t>
      </w:r>
      <w:r w:rsidRPr="009040C9">
        <w:rPr>
          <w:sz w:val="26"/>
          <w:szCs w:val="26"/>
        </w:rPr>
        <w:tab/>
        <w:t>уважительное</w:t>
      </w:r>
      <w:r w:rsidRPr="009040C9">
        <w:rPr>
          <w:sz w:val="26"/>
          <w:szCs w:val="26"/>
        </w:rPr>
        <w:tab/>
        <w:t>отношение</w:t>
      </w:r>
      <w:r w:rsidRPr="009040C9">
        <w:rPr>
          <w:sz w:val="26"/>
          <w:szCs w:val="26"/>
        </w:rPr>
        <w:tab/>
        <w:t>к</w:t>
      </w:r>
      <w:r w:rsidRPr="009040C9">
        <w:rPr>
          <w:sz w:val="26"/>
          <w:szCs w:val="26"/>
        </w:rPr>
        <w:tab/>
        <w:t>собеседнику,</w:t>
      </w:r>
      <w:r w:rsidRPr="009040C9">
        <w:rPr>
          <w:sz w:val="26"/>
          <w:szCs w:val="26"/>
        </w:rPr>
        <w:tab/>
        <w:t>соблюдать</w:t>
      </w:r>
      <w:r w:rsidRPr="009040C9">
        <w:rPr>
          <w:sz w:val="26"/>
          <w:szCs w:val="26"/>
        </w:rPr>
        <w:tab/>
        <w:t>в</w:t>
      </w:r>
      <w:r w:rsidRPr="009040C9">
        <w:rPr>
          <w:sz w:val="26"/>
          <w:szCs w:val="26"/>
        </w:rPr>
        <w:tab/>
      </w:r>
      <w:r w:rsidRPr="009040C9">
        <w:rPr>
          <w:spacing w:val="-1"/>
          <w:sz w:val="26"/>
          <w:szCs w:val="26"/>
        </w:rPr>
        <w:t>процессе</w:t>
      </w:r>
      <w:r w:rsidRPr="009040C9">
        <w:rPr>
          <w:spacing w:val="-55"/>
          <w:sz w:val="26"/>
          <w:szCs w:val="26"/>
        </w:rPr>
        <w:t xml:space="preserve"> </w:t>
      </w:r>
      <w:r w:rsidRPr="009040C9">
        <w:rPr>
          <w:sz w:val="26"/>
          <w:szCs w:val="26"/>
        </w:rPr>
        <w:t>общения</w:t>
      </w:r>
      <w:r w:rsidRPr="009040C9">
        <w:rPr>
          <w:spacing w:val="-3"/>
          <w:sz w:val="26"/>
          <w:szCs w:val="26"/>
        </w:rPr>
        <w:t xml:space="preserve"> </w:t>
      </w:r>
      <w:r w:rsidRPr="009040C9">
        <w:rPr>
          <w:sz w:val="26"/>
          <w:szCs w:val="26"/>
        </w:rPr>
        <w:t>нормы речевого</w:t>
      </w:r>
      <w:r w:rsidRPr="009040C9">
        <w:rPr>
          <w:spacing w:val="-1"/>
          <w:sz w:val="26"/>
          <w:szCs w:val="26"/>
        </w:rPr>
        <w:t xml:space="preserve"> </w:t>
      </w:r>
      <w:r w:rsidRPr="009040C9">
        <w:rPr>
          <w:sz w:val="26"/>
          <w:szCs w:val="26"/>
        </w:rPr>
        <w:t>этикета;</w:t>
      </w:r>
    </w:p>
    <w:p w:rsidR="00D4732B" w:rsidRPr="009040C9" w:rsidRDefault="00D4732B" w:rsidP="00D4732B">
      <w:pPr>
        <w:pStyle w:val="a0"/>
        <w:spacing w:before="1"/>
        <w:ind w:right="5457"/>
        <w:jc w:val="left"/>
        <w:rPr>
          <w:sz w:val="26"/>
          <w:szCs w:val="26"/>
        </w:rPr>
      </w:pPr>
      <w:r w:rsidRPr="009040C9">
        <w:rPr>
          <w:sz w:val="26"/>
          <w:szCs w:val="26"/>
        </w:rPr>
        <w:t>соблюдать</w:t>
      </w:r>
      <w:r w:rsidRPr="009040C9">
        <w:rPr>
          <w:spacing w:val="-6"/>
          <w:sz w:val="26"/>
          <w:szCs w:val="26"/>
        </w:rPr>
        <w:t xml:space="preserve"> </w:t>
      </w:r>
      <w:r w:rsidRPr="009040C9">
        <w:rPr>
          <w:sz w:val="26"/>
          <w:szCs w:val="26"/>
        </w:rPr>
        <w:t>правила</w:t>
      </w:r>
      <w:r w:rsidRPr="009040C9">
        <w:rPr>
          <w:spacing w:val="-6"/>
          <w:sz w:val="26"/>
          <w:szCs w:val="26"/>
        </w:rPr>
        <w:t xml:space="preserve"> </w:t>
      </w:r>
      <w:r w:rsidRPr="009040C9">
        <w:rPr>
          <w:sz w:val="26"/>
          <w:szCs w:val="26"/>
        </w:rPr>
        <w:t>ведения</w:t>
      </w:r>
      <w:r w:rsidRPr="009040C9">
        <w:rPr>
          <w:spacing w:val="-6"/>
          <w:sz w:val="26"/>
          <w:szCs w:val="26"/>
        </w:rPr>
        <w:t xml:space="preserve"> </w:t>
      </w:r>
      <w:r w:rsidRPr="009040C9">
        <w:rPr>
          <w:sz w:val="26"/>
          <w:szCs w:val="26"/>
        </w:rPr>
        <w:t>диалога;</w:t>
      </w:r>
      <w:r w:rsidRPr="009040C9">
        <w:rPr>
          <w:spacing w:val="-55"/>
          <w:sz w:val="26"/>
          <w:szCs w:val="26"/>
        </w:rPr>
        <w:t xml:space="preserve"> </w:t>
      </w:r>
      <w:r w:rsidRPr="009040C9">
        <w:rPr>
          <w:sz w:val="26"/>
          <w:szCs w:val="26"/>
        </w:rPr>
        <w:t>воспринимать</w:t>
      </w:r>
      <w:r w:rsidRPr="009040C9">
        <w:rPr>
          <w:spacing w:val="-5"/>
          <w:sz w:val="26"/>
          <w:szCs w:val="26"/>
        </w:rPr>
        <w:t xml:space="preserve"> </w:t>
      </w:r>
      <w:r w:rsidRPr="009040C9">
        <w:rPr>
          <w:sz w:val="26"/>
          <w:szCs w:val="26"/>
        </w:rPr>
        <w:t>разные</w:t>
      </w:r>
      <w:r w:rsidRPr="009040C9">
        <w:rPr>
          <w:spacing w:val="-3"/>
          <w:sz w:val="26"/>
          <w:szCs w:val="26"/>
        </w:rPr>
        <w:t xml:space="preserve"> </w:t>
      </w:r>
      <w:r w:rsidRPr="009040C9">
        <w:rPr>
          <w:sz w:val="26"/>
          <w:szCs w:val="26"/>
        </w:rPr>
        <w:t>точки</w:t>
      </w:r>
      <w:r w:rsidRPr="009040C9">
        <w:rPr>
          <w:spacing w:val="-2"/>
          <w:sz w:val="26"/>
          <w:szCs w:val="26"/>
        </w:rPr>
        <w:t xml:space="preserve"> </w:t>
      </w:r>
      <w:r w:rsidRPr="009040C9">
        <w:rPr>
          <w:sz w:val="26"/>
          <w:szCs w:val="26"/>
        </w:rPr>
        <w:t>зрения;</w:t>
      </w:r>
    </w:p>
    <w:p w:rsidR="00D4732B" w:rsidRPr="009040C9" w:rsidRDefault="00D4732B" w:rsidP="00D4732B">
      <w:pPr>
        <w:pStyle w:val="a0"/>
        <w:spacing w:before="4" w:line="237" w:lineRule="auto"/>
        <w:ind w:right="280"/>
        <w:jc w:val="left"/>
        <w:rPr>
          <w:sz w:val="26"/>
          <w:szCs w:val="26"/>
        </w:rPr>
      </w:pPr>
      <w:r w:rsidRPr="009040C9">
        <w:rPr>
          <w:sz w:val="26"/>
          <w:szCs w:val="26"/>
        </w:rPr>
        <w:t>в процессе учебного диалога отвечать на вопросы по изученному материалу;</w:t>
      </w:r>
      <w:r w:rsidRPr="009040C9">
        <w:rPr>
          <w:spacing w:val="1"/>
          <w:sz w:val="26"/>
          <w:szCs w:val="26"/>
        </w:rPr>
        <w:t xml:space="preserve"> </w:t>
      </w:r>
      <w:r w:rsidRPr="009040C9">
        <w:rPr>
          <w:sz w:val="26"/>
          <w:szCs w:val="26"/>
        </w:rPr>
        <w:t>строить</w:t>
      </w:r>
      <w:r w:rsidRPr="009040C9">
        <w:rPr>
          <w:spacing w:val="1"/>
          <w:sz w:val="26"/>
          <w:szCs w:val="26"/>
        </w:rPr>
        <w:t xml:space="preserve"> </w:t>
      </w:r>
      <w:r w:rsidRPr="009040C9">
        <w:rPr>
          <w:sz w:val="26"/>
          <w:szCs w:val="26"/>
        </w:rPr>
        <w:t>устное</w:t>
      </w:r>
      <w:r w:rsidRPr="009040C9">
        <w:rPr>
          <w:spacing w:val="5"/>
          <w:sz w:val="26"/>
          <w:szCs w:val="26"/>
        </w:rPr>
        <w:t xml:space="preserve"> </w:t>
      </w:r>
      <w:r w:rsidRPr="009040C9">
        <w:rPr>
          <w:sz w:val="26"/>
          <w:szCs w:val="26"/>
        </w:rPr>
        <w:t>речевое</w:t>
      </w:r>
      <w:r w:rsidRPr="009040C9">
        <w:rPr>
          <w:spacing w:val="6"/>
          <w:sz w:val="26"/>
          <w:szCs w:val="26"/>
        </w:rPr>
        <w:t xml:space="preserve"> </w:t>
      </w:r>
      <w:r w:rsidRPr="009040C9">
        <w:rPr>
          <w:sz w:val="26"/>
          <w:szCs w:val="26"/>
        </w:rPr>
        <w:t>высказывание</w:t>
      </w:r>
      <w:r w:rsidRPr="009040C9">
        <w:rPr>
          <w:spacing w:val="5"/>
          <w:sz w:val="26"/>
          <w:szCs w:val="26"/>
        </w:rPr>
        <w:t xml:space="preserve"> </w:t>
      </w:r>
      <w:r w:rsidRPr="009040C9">
        <w:rPr>
          <w:sz w:val="26"/>
          <w:szCs w:val="26"/>
        </w:rPr>
        <w:t>об</w:t>
      </w:r>
      <w:r w:rsidRPr="009040C9">
        <w:rPr>
          <w:spacing w:val="6"/>
          <w:sz w:val="26"/>
          <w:szCs w:val="26"/>
        </w:rPr>
        <w:t xml:space="preserve"> </w:t>
      </w:r>
      <w:r w:rsidRPr="009040C9">
        <w:rPr>
          <w:sz w:val="26"/>
          <w:szCs w:val="26"/>
        </w:rPr>
        <w:t>обозначении</w:t>
      </w:r>
      <w:r w:rsidRPr="009040C9">
        <w:rPr>
          <w:spacing w:val="7"/>
          <w:sz w:val="26"/>
          <w:szCs w:val="26"/>
        </w:rPr>
        <w:t xml:space="preserve"> </w:t>
      </w:r>
      <w:r w:rsidRPr="009040C9">
        <w:rPr>
          <w:sz w:val="26"/>
          <w:szCs w:val="26"/>
        </w:rPr>
        <w:t>звуков</w:t>
      </w:r>
      <w:r w:rsidRPr="009040C9">
        <w:rPr>
          <w:spacing w:val="6"/>
          <w:sz w:val="26"/>
          <w:szCs w:val="26"/>
        </w:rPr>
        <w:t xml:space="preserve"> </w:t>
      </w:r>
      <w:r w:rsidRPr="009040C9">
        <w:rPr>
          <w:sz w:val="26"/>
          <w:szCs w:val="26"/>
        </w:rPr>
        <w:t>буквами;</w:t>
      </w:r>
      <w:r w:rsidRPr="009040C9">
        <w:rPr>
          <w:spacing w:val="8"/>
          <w:sz w:val="26"/>
          <w:szCs w:val="26"/>
        </w:rPr>
        <w:t xml:space="preserve"> </w:t>
      </w:r>
      <w:r w:rsidRPr="009040C9">
        <w:rPr>
          <w:sz w:val="26"/>
          <w:szCs w:val="26"/>
        </w:rPr>
        <w:t>о</w:t>
      </w:r>
      <w:r w:rsidRPr="009040C9">
        <w:rPr>
          <w:spacing w:val="1"/>
          <w:sz w:val="26"/>
          <w:szCs w:val="26"/>
        </w:rPr>
        <w:t xml:space="preserve"> </w:t>
      </w:r>
      <w:r w:rsidRPr="009040C9">
        <w:rPr>
          <w:sz w:val="26"/>
          <w:szCs w:val="26"/>
        </w:rPr>
        <w:t>звуковом</w:t>
      </w:r>
      <w:r w:rsidRPr="009040C9">
        <w:rPr>
          <w:spacing w:val="-55"/>
          <w:sz w:val="26"/>
          <w:szCs w:val="26"/>
        </w:rPr>
        <w:t xml:space="preserve"> </w:t>
      </w:r>
      <w:r w:rsidRPr="009040C9">
        <w:rPr>
          <w:sz w:val="26"/>
          <w:szCs w:val="26"/>
        </w:rPr>
        <w:t>и буквенном</w:t>
      </w:r>
      <w:r w:rsidRPr="009040C9">
        <w:rPr>
          <w:spacing w:val="1"/>
          <w:sz w:val="26"/>
          <w:szCs w:val="26"/>
        </w:rPr>
        <w:t xml:space="preserve"> </w:t>
      </w:r>
      <w:r w:rsidRPr="009040C9">
        <w:rPr>
          <w:sz w:val="26"/>
          <w:szCs w:val="26"/>
        </w:rPr>
        <w:t>составе</w:t>
      </w:r>
      <w:r w:rsidRPr="009040C9">
        <w:rPr>
          <w:spacing w:val="-1"/>
          <w:sz w:val="26"/>
          <w:szCs w:val="26"/>
        </w:rPr>
        <w:t xml:space="preserve"> </w:t>
      </w:r>
      <w:r w:rsidRPr="009040C9">
        <w:rPr>
          <w:sz w:val="26"/>
          <w:szCs w:val="26"/>
        </w:rPr>
        <w:t>слова.</w:t>
      </w:r>
    </w:p>
    <w:p w:rsidR="00D4732B" w:rsidRPr="009040C9" w:rsidRDefault="00D4732B" w:rsidP="004E6F50">
      <w:pPr>
        <w:pStyle w:val="a4"/>
        <w:widowControl w:val="0"/>
        <w:numPr>
          <w:ilvl w:val="3"/>
          <w:numId w:val="43"/>
        </w:numPr>
        <w:tabs>
          <w:tab w:val="left" w:pos="1383"/>
        </w:tabs>
        <w:autoSpaceDE w:val="0"/>
        <w:autoSpaceDN w:val="0"/>
        <w:spacing w:before="4" w:after="0" w:line="240" w:lineRule="auto"/>
        <w:ind w:left="284" w:right="287" w:hanging="284"/>
        <w:contextualSpacing w:val="0"/>
        <w:jc w:val="both"/>
        <w:rPr>
          <w:rFonts w:ascii="Times New Roman" w:hAnsi="Times New Roman"/>
          <w:sz w:val="26"/>
          <w:szCs w:val="26"/>
        </w:rPr>
      </w:pPr>
      <w:r w:rsidRPr="009040C9">
        <w:rPr>
          <w:rFonts w:ascii="Times New Roman" w:hAnsi="Times New Roman"/>
          <w:sz w:val="26"/>
          <w:szCs w:val="26"/>
        </w:rPr>
        <w:t>Самоорганизация</w:t>
      </w:r>
      <w:r w:rsidRPr="009040C9">
        <w:rPr>
          <w:rFonts w:ascii="Times New Roman" w:hAnsi="Times New Roman"/>
          <w:spacing w:val="13"/>
          <w:sz w:val="26"/>
          <w:szCs w:val="26"/>
        </w:rPr>
        <w:t xml:space="preserve"> </w:t>
      </w:r>
      <w:r w:rsidRPr="009040C9">
        <w:rPr>
          <w:rFonts w:ascii="Times New Roman" w:hAnsi="Times New Roman"/>
          <w:sz w:val="26"/>
          <w:szCs w:val="26"/>
        </w:rPr>
        <w:t>как</w:t>
      </w:r>
      <w:r w:rsidRPr="009040C9">
        <w:rPr>
          <w:rFonts w:ascii="Times New Roman" w:hAnsi="Times New Roman"/>
          <w:spacing w:val="16"/>
          <w:sz w:val="26"/>
          <w:szCs w:val="26"/>
        </w:rPr>
        <w:t xml:space="preserve"> </w:t>
      </w:r>
      <w:r w:rsidRPr="009040C9">
        <w:rPr>
          <w:rFonts w:ascii="Times New Roman" w:hAnsi="Times New Roman"/>
          <w:sz w:val="26"/>
          <w:szCs w:val="26"/>
        </w:rPr>
        <w:t>часть</w:t>
      </w:r>
      <w:r w:rsidRPr="009040C9">
        <w:rPr>
          <w:rFonts w:ascii="Times New Roman" w:hAnsi="Times New Roman"/>
          <w:spacing w:val="15"/>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4"/>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4"/>
          <w:sz w:val="26"/>
          <w:szCs w:val="26"/>
        </w:rPr>
        <w:t xml:space="preserve"> </w:t>
      </w:r>
      <w:r w:rsidRPr="009040C9">
        <w:rPr>
          <w:rFonts w:ascii="Times New Roman" w:hAnsi="Times New Roman"/>
          <w:sz w:val="26"/>
          <w:szCs w:val="26"/>
        </w:rPr>
        <w:t>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 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2"/>
        <w:jc w:val="left"/>
        <w:rPr>
          <w:sz w:val="26"/>
          <w:szCs w:val="26"/>
        </w:rPr>
      </w:pPr>
      <w:r w:rsidRPr="009040C9">
        <w:rPr>
          <w:sz w:val="26"/>
          <w:szCs w:val="26"/>
        </w:rPr>
        <w:t>определять</w:t>
      </w:r>
      <w:r w:rsidRPr="009040C9">
        <w:rPr>
          <w:spacing w:val="33"/>
          <w:sz w:val="26"/>
          <w:szCs w:val="26"/>
        </w:rPr>
        <w:t xml:space="preserve"> </w:t>
      </w:r>
      <w:r w:rsidRPr="009040C9">
        <w:rPr>
          <w:sz w:val="26"/>
          <w:szCs w:val="26"/>
        </w:rPr>
        <w:t>последовательность</w:t>
      </w:r>
      <w:r w:rsidRPr="009040C9">
        <w:rPr>
          <w:spacing w:val="33"/>
          <w:sz w:val="26"/>
          <w:szCs w:val="26"/>
        </w:rPr>
        <w:t xml:space="preserve"> </w:t>
      </w:r>
      <w:r w:rsidRPr="009040C9">
        <w:rPr>
          <w:sz w:val="26"/>
          <w:szCs w:val="26"/>
        </w:rPr>
        <w:t>учебных</w:t>
      </w:r>
      <w:r w:rsidRPr="009040C9">
        <w:rPr>
          <w:spacing w:val="32"/>
          <w:sz w:val="26"/>
          <w:szCs w:val="26"/>
        </w:rPr>
        <w:t xml:space="preserve"> </w:t>
      </w:r>
      <w:r w:rsidRPr="009040C9">
        <w:rPr>
          <w:sz w:val="26"/>
          <w:szCs w:val="26"/>
        </w:rPr>
        <w:t>операций</w:t>
      </w:r>
      <w:r w:rsidRPr="009040C9">
        <w:rPr>
          <w:spacing w:val="34"/>
          <w:sz w:val="26"/>
          <w:szCs w:val="26"/>
        </w:rPr>
        <w:t xml:space="preserve"> </w:t>
      </w:r>
      <w:r w:rsidRPr="009040C9">
        <w:rPr>
          <w:sz w:val="26"/>
          <w:szCs w:val="26"/>
        </w:rPr>
        <w:t>при</w:t>
      </w:r>
      <w:r w:rsidRPr="009040C9">
        <w:rPr>
          <w:spacing w:val="29"/>
          <w:sz w:val="26"/>
          <w:szCs w:val="26"/>
        </w:rPr>
        <w:t xml:space="preserve"> </w:t>
      </w:r>
      <w:r w:rsidRPr="009040C9">
        <w:rPr>
          <w:sz w:val="26"/>
          <w:szCs w:val="26"/>
        </w:rPr>
        <w:t>проведении</w:t>
      </w:r>
      <w:r w:rsidRPr="009040C9">
        <w:rPr>
          <w:spacing w:val="29"/>
          <w:sz w:val="26"/>
          <w:szCs w:val="26"/>
        </w:rPr>
        <w:t xml:space="preserve"> </w:t>
      </w:r>
      <w:r w:rsidRPr="009040C9">
        <w:rPr>
          <w:sz w:val="26"/>
          <w:szCs w:val="26"/>
        </w:rPr>
        <w:t>звукового</w:t>
      </w:r>
      <w:r w:rsidRPr="009040C9">
        <w:rPr>
          <w:spacing w:val="-55"/>
          <w:sz w:val="26"/>
          <w:szCs w:val="26"/>
        </w:rPr>
        <w:t xml:space="preserve"> </w:t>
      </w:r>
      <w:r w:rsidRPr="009040C9">
        <w:rPr>
          <w:sz w:val="26"/>
          <w:szCs w:val="26"/>
        </w:rPr>
        <w:t>анализа</w:t>
      </w:r>
      <w:r w:rsidRPr="009040C9">
        <w:rPr>
          <w:spacing w:val="-2"/>
          <w:sz w:val="26"/>
          <w:szCs w:val="26"/>
        </w:rPr>
        <w:t xml:space="preserve"> </w:t>
      </w:r>
      <w:r w:rsidRPr="009040C9">
        <w:rPr>
          <w:sz w:val="26"/>
          <w:szCs w:val="26"/>
        </w:rPr>
        <w:t>слова;</w:t>
      </w:r>
    </w:p>
    <w:p w:rsidR="00D4732B" w:rsidRPr="009040C9" w:rsidRDefault="00D4732B" w:rsidP="00D4732B">
      <w:pPr>
        <w:pStyle w:val="a0"/>
        <w:spacing w:before="2"/>
        <w:jc w:val="left"/>
        <w:rPr>
          <w:sz w:val="26"/>
          <w:szCs w:val="26"/>
        </w:rPr>
      </w:pPr>
      <w:r w:rsidRPr="009040C9">
        <w:rPr>
          <w:sz w:val="26"/>
          <w:szCs w:val="26"/>
        </w:rPr>
        <w:t>определять</w:t>
      </w:r>
      <w:r w:rsidRPr="009040C9">
        <w:rPr>
          <w:spacing w:val="-4"/>
          <w:sz w:val="26"/>
          <w:szCs w:val="26"/>
        </w:rPr>
        <w:t xml:space="preserve"> </w:t>
      </w:r>
      <w:r w:rsidRPr="009040C9">
        <w:rPr>
          <w:sz w:val="26"/>
          <w:szCs w:val="26"/>
        </w:rPr>
        <w:t>последовательность</w:t>
      </w:r>
      <w:r w:rsidRPr="009040C9">
        <w:rPr>
          <w:spacing w:val="-7"/>
          <w:sz w:val="26"/>
          <w:szCs w:val="26"/>
        </w:rPr>
        <w:t xml:space="preserve"> </w:t>
      </w:r>
      <w:r w:rsidRPr="009040C9">
        <w:rPr>
          <w:sz w:val="26"/>
          <w:szCs w:val="26"/>
        </w:rPr>
        <w:t>учебных</w:t>
      </w:r>
      <w:r w:rsidRPr="009040C9">
        <w:rPr>
          <w:spacing w:val="-3"/>
          <w:sz w:val="26"/>
          <w:szCs w:val="26"/>
        </w:rPr>
        <w:t xml:space="preserve"> </w:t>
      </w:r>
      <w:r w:rsidRPr="009040C9">
        <w:rPr>
          <w:sz w:val="26"/>
          <w:szCs w:val="26"/>
        </w:rPr>
        <w:t>операций</w:t>
      </w:r>
      <w:r w:rsidRPr="009040C9">
        <w:rPr>
          <w:spacing w:val="-2"/>
          <w:sz w:val="26"/>
          <w:szCs w:val="26"/>
        </w:rPr>
        <w:t xml:space="preserve"> </w:t>
      </w:r>
      <w:r w:rsidRPr="009040C9">
        <w:rPr>
          <w:sz w:val="26"/>
          <w:szCs w:val="26"/>
        </w:rPr>
        <w:t>при</w:t>
      </w:r>
      <w:r w:rsidRPr="009040C9">
        <w:rPr>
          <w:spacing w:val="-6"/>
          <w:sz w:val="26"/>
          <w:szCs w:val="26"/>
        </w:rPr>
        <w:t xml:space="preserve"> </w:t>
      </w:r>
      <w:r w:rsidRPr="009040C9">
        <w:rPr>
          <w:sz w:val="26"/>
          <w:szCs w:val="26"/>
        </w:rPr>
        <w:t>списывании;</w:t>
      </w:r>
    </w:p>
    <w:p w:rsidR="00D4732B" w:rsidRPr="009040C9" w:rsidRDefault="00D4732B" w:rsidP="00D4732B">
      <w:pPr>
        <w:pStyle w:val="a0"/>
        <w:spacing w:before="78" w:line="237" w:lineRule="auto"/>
        <w:ind w:right="277"/>
        <w:rPr>
          <w:sz w:val="26"/>
          <w:szCs w:val="26"/>
        </w:rPr>
      </w:pPr>
      <w:r w:rsidRPr="009040C9">
        <w:rPr>
          <w:sz w:val="26"/>
          <w:szCs w:val="26"/>
        </w:rPr>
        <w:t>удерживать учебную задачу при проведении звукового анализа, при обозначении</w:t>
      </w:r>
      <w:r w:rsidRPr="009040C9">
        <w:rPr>
          <w:spacing w:val="1"/>
          <w:sz w:val="26"/>
          <w:szCs w:val="26"/>
        </w:rPr>
        <w:t xml:space="preserve"> </w:t>
      </w:r>
      <w:r w:rsidRPr="009040C9">
        <w:rPr>
          <w:sz w:val="26"/>
          <w:szCs w:val="26"/>
        </w:rPr>
        <w:t>звуков</w:t>
      </w:r>
      <w:r w:rsidRPr="009040C9">
        <w:rPr>
          <w:spacing w:val="1"/>
          <w:sz w:val="26"/>
          <w:szCs w:val="26"/>
        </w:rPr>
        <w:t xml:space="preserve"> </w:t>
      </w:r>
      <w:r w:rsidRPr="009040C9">
        <w:rPr>
          <w:sz w:val="26"/>
          <w:szCs w:val="26"/>
        </w:rPr>
        <w:t>буквами,</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списывании</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письме</w:t>
      </w:r>
      <w:r w:rsidRPr="009040C9">
        <w:rPr>
          <w:spacing w:val="1"/>
          <w:sz w:val="26"/>
          <w:szCs w:val="26"/>
        </w:rPr>
        <w:t xml:space="preserve"> </w:t>
      </w:r>
      <w:r w:rsidRPr="009040C9">
        <w:rPr>
          <w:sz w:val="26"/>
          <w:szCs w:val="26"/>
        </w:rPr>
        <w:t>под</w:t>
      </w:r>
      <w:r w:rsidRPr="009040C9">
        <w:rPr>
          <w:spacing w:val="1"/>
          <w:sz w:val="26"/>
          <w:szCs w:val="26"/>
        </w:rPr>
        <w:t xml:space="preserve"> </w:t>
      </w:r>
      <w:r w:rsidRPr="009040C9">
        <w:rPr>
          <w:sz w:val="26"/>
          <w:szCs w:val="26"/>
        </w:rPr>
        <w:t>диктовку:</w:t>
      </w:r>
      <w:r w:rsidRPr="009040C9">
        <w:rPr>
          <w:spacing w:val="1"/>
          <w:sz w:val="26"/>
          <w:szCs w:val="26"/>
        </w:rPr>
        <w:t xml:space="preserve"> </w:t>
      </w:r>
      <w:r w:rsidRPr="009040C9">
        <w:rPr>
          <w:sz w:val="26"/>
          <w:szCs w:val="26"/>
        </w:rPr>
        <w:t>применять</w:t>
      </w:r>
      <w:r w:rsidRPr="009040C9">
        <w:rPr>
          <w:spacing w:val="-55"/>
          <w:sz w:val="26"/>
          <w:szCs w:val="26"/>
        </w:rPr>
        <w:t xml:space="preserve"> </w:t>
      </w:r>
      <w:r w:rsidRPr="009040C9">
        <w:rPr>
          <w:sz w:val="26"/>
          <w:szCs w:val="26"/>
        </w:rPr>
        <w:t>отрабатываемый способ</w:t>
      </w:r>
      <w:r w:rsidRPr="009040C9">
        <w:rPr>
          <w:spacing w:val="-1"/>
          <w:sz w:val="26"/>
          <w:szCs w:val="26"/>
        </w:rPr>
        <w:t xml:space="preserve"> </w:t>
      </w:r>
      <w:r w:rsidRPr="009040C9">
        <w:rPr>
          <w:sz w:val="26"/>
          <w:szCs w:val="26"/>
        </w:rPr>
        <w:t>действия,</w:t>
      </w:r>
      <w:r w:rsidRPr="009040C9">
        <w:rPr>
          <w:spacing w:val="-4"/>
          <w:sz w:val="26"/>
          <w:szCs w:val="26"/>
        </w:rPr>
        <w:t xml:space="preserve"> </w:t>
      </w:r>
      <w:r w:rsidRPr="009040C9">
        <w:rPr>
          <w:sz w:val="26"/>
          <w:szCs w:val="26"/>
        </w:rPr>
        <w:t>соотносить</w:t>
      </w:r>
      <w:r w:rsidRPr="009040C9">
        <w:rPr>
          <w:spacing w:val="-1"/>
          <w:sz w:val="26"/>
          <w:szCs w:val="26"/>
        </w:rPr>
        <w:t xml:space="preserve"> </w:t>
      </w:r>
      <w:r w:rsidRPr="009040C9">
        <w:rPr>
          <w:sz w:val="26"/>
          <w:szCs w:val="26"/>
        </w:rPr>
        <w:t>цель</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результат.</w:t>
      </w:r>
    </w:p>
    <w:p w:rsidR="00D4732B" w:rsidRPr="009040C9" w:rsidRDefault="00D4732B" w:rsidP="004E6F50">
      <w:pPr>
        <w:pStyle w:val="a4"/>
        <w:widowControl w:val="0"/>
        <w:numPr>
          <w:ilvl w:val="3"/>
          <w:numId w:val="43"/>
        </w:numPr>
        <w:tabs>
          <w:tab w:val="left" w:pos="1273"/>
        </w:tabs>
        <w:autoSpaceDE w:val="0"/>
        <w:autoSpaceDN w:val="0"/>
        <w:spacing w:before="5" w:after="0" w:line="240" w:lineRule="auto"/>
        <w:ind w:left="142" w:right="286" w:hanging="360"/>
        <w:contextualSpacing w:val="0"/>
        <w:jc w:val="both"/>
        <w:rPr>
          <w:rFonts w:ascii="Times New Roman" w:hAnsi="Times New Roman"/>
          <w:sz w:val="26"/>
          <w:szCs w:val="26"/>
        </w:rPr>
      </w:pPr>
      <w:r w:rsidRPr="009040C9">
        <w:rPr>
          <w:rFonts w:ascii="Times New Roman" w:hAnsi="Times New Roman"/>
          <w:sz w:val="26"/>
          <w:szCs w:val="26"/>
        </w:rPr>
        <w:t>Самоконтроль как часть регулятивных универсальных учебных 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4" w:line="237" w:lineRule="auto"/>
        <w:ind w:right="273"/>
        <w:rPr>
          <w:sz w:val="26"/>
          <w:szCs w:val="26"/>
        </w:rPr>
      </w:pPr>
      <w:r w:rsidRPr="009040C9">
        <w:rPr>
          <w:sz w:val="26"/>
          <w:szCs w:val="26"/>
        </w:rPr>
        <w:t>находить ошибку, допущенную при проведении звукового анализа, при</w:t>
      </w:r>
      <w:r w:rsidRPr="009040C9">
        <w:rPr>
          <w:spacing w:val="1"/>
          <w:sz w:val="26"/>
          <w:szCs w:val="26"/>
        </w:rPr>
        <w:t xml:space="preserve"> </w:t>
      </w:r>
      <w:r w:rsidRPr="009040C9">
        <w:rPr>
          <w:sz w:val="26"/>
          <w:szCs w:val="26"/>
        </w:rPr>
        <w:t>письме</w:t>
      </w:r>
      <w:r w:rsidRPr="009040C9">
        <w:rPr>
          <w:spacing w:val="1"/>
          <w:sz w:val="26"/>
          <w:szCs w:val="26"/>
        </w:rPr>
        <w:t xml:space="preserve"> </w:t>
      </w:r>
      <w:r w:rsidRPr="009040C9">
        <w:rPr>
          <w:sz w:val="26"/>
          <w:szCs w:val="26"/>
        </w:rPr>
        <w:t>под</w:t>
      </w:r>
      <w:r w:rsidRPr="009040C9">
        <w:rPr>
          <w:spacing w:val="11"/>
          <w:sz w:val="26"/>
          <w:szCs w:val="26"/>
        </w:rPr>
        <w:t xml:space="preserve"> </w:t>
      </w:r>
      <w:r w:rsidRPr="009040C9">
        <w:rPr>
          <w:sz w:val="26"/>
          <w:szCs w:val="26"/>
        </w:rPr>
        <w:t>диктовку</w:t>
      </w:r>
      <w:r w:rsidRPr="009040C9">
        <w:rPr>
          <w:spacing w:val="14"/>
          <w:sz w:val="26"/>
          <w:szCs w:val="26"/>
        </w:rPr>
        <w:t xml:space="preserve"> </w:t>
      </w:r>
      <w:r w:rsidRPr="009040C9">
        <w:rPr>
          <w:sz w:val="26"/>
          <w:szCs w:val="26"/>
        </w:rPr>
        <w:t>или</w:t>
      </w:r>
      <w:r w:rsidRPr="009040C9">
        <w:rPr>
          <w:spacing w:val="14"/>
          <w:sz w:val="26"/>
          <w:szCs w:val="26"/>
        </w:rPr>
        <w:t xml:space="preserve"> </w:t>
      </w:r>
      <w:r w:rsidRPr="009040C9">
        <w:rPr>
          <w:sz w:val="26"/>
          <w:szCs w:val="26"/>
        </w:rPr>
        <w:t>списывании</w:t>
      </w:r>
      <w:r w:rsidRPr="009040C9">
        <w:rPr>
          <w:spacing w:val="14"/>
          <w:sz w:val="26"/>
          <w:szCs w:val="26"/>
        </w:rPr>
        <w:t xml:space="preserve"> </w:t>
      </w:r>
      <w:r w:rsidRPr="009040C9">
        <w:rPr>
          <w:sz w:val="26"/>
          <w:szCs w:val="26"/>
        </w:rPr>
        <w:t>слов,</w:t>
      </w:r>
      <w:r w:rsidRPr="009040C9">
        <w:rPr>
          <w:spacing w:val="9"/>
          <w:sz w:val="26"/>
          <w:szCs w:val="26"/>
        </w:rPr>
        <w:t xml:space="preserve"> </w:t>
      </w:r>
      <w:r w:rsidRPr="009040C9">
        <w:rPr>
          <w:sz w:val="26"/>
          <w:szCs w:val="26"/>
        </w:rPr>
        <w:t>предложений,</w:t>
      </w:r>
      <w:r w:rsidRPr="009040C9">
        <w:rPr>
          <w:spacing w:val="10"/>
          <w:sz w:val="26"/>
          <w:szCs w:val="26"/>
        </w:rPr>
        <w:t xml:space="preserve"> </w:t>
      </w:r>
      <w:r w:rsidRPr="009040C9">
        <w:rPr>
          <w:sz w:val="26"/>
          <w:szCs w:val="26"/>
        </w:rPr>
        <w:t>с</w:t>
      </w:r>
      <w:r w:rsidRPr="009040C9">
        <w:rPr>
          <w:spacing w:val="14"/>
          <w:sz w:val="26"/>
          <w:szCs w:val="26"/>
        </w:rPr>
        <w:t xml:space="preserve"> </w:t>
      </w:r>
      <w:r w:rsidRPr="009040C9">
        <w:rPr>
          <w:sz w:val="26"/>
          <w:szCs w:val="26"/>
        </w:rPr>
        <w:t>опорой</w:t>
      </w:r>
      <w:r w:rsidRPr="009040C9">
        <w:rPr>
          <w:spacing w:val="14"/>
          <w:sz w:val="26"/>
          <w:szCs w:val="26"/>
        </w:rPr>
        <w:t xml:space="preserve"> </w:t>
      </w:r>
      <w:r w:rsidRPr="009040C9">
        <w:rPr>
          <w:sz w:val="26"/>
          <w:szCs w:val="26"/>
        </w:rPr>
        <w:t>на</w:t>
      </w:r>
      <w:r w:rsidRPr="009040C9">
        <w:rPr>
          <w:spacing w:val="11"/>
          <w:sz w:val="26"/>
          <w:szCs w:val="26"/>
        </w:rPr>
        <w:t xml:space="preserve"> </w:t>
      </w:r>
      <w:r w:rsidRPr="009040C9">
        <w:rPr>
          <w:sz w:val="26"/>
          <w:szCs w:val="26"/>
        </w:rPr>
        <w:t>указание</w:t>
      </w:r>
      <w:r w:rsidRPr="009040C9">
        <w:rPr>
          <w:spacing w:val="11"/>
          <w:sz w:val="26"/>
          <w:szCs w:val="26"/>
        </w:rPr>
        <w:t xml:space="preserve"> </w:t>
      </w:r>
      <w:r w:rsidRPr="009040C9">
        <w:rPr>
          <w:sz w:val="26"/>
          <w:szCs w:val="26"/>
        </w:rPr>
        <w:t>педагога</w:t>
      </w:r>
      <w:r w:rsidRPr="009040C9">
        <w:rPr>
          <w:spacing w:val="-55"/>
          <w:sz w:val="26"/>
          <w:szCs w:val="26"/>
        </w:rPr>
        <w:t xml:space="preserve"> </w:t>
      </w:r>
      <w:r w:rsidRPr="009040C9">
        <w:rPr>
          <w:sz w:val="26"/>
          <w:szCs w:val="26"/>
        </w:rPr>
        <w:t>о</w:t>
      </w:r>
      <w:r w:rsidRPr="009040C9">
        <w:rPr>
          <w:spacing w:val="-2"/>
          <w:sz w:val="26"/>
          <w:szCs w:val="26"/>
        </w:rPr>
        <w:t xml:space="preserve"> </w:t>
      </w:r>
      <w:r w:rsidRPr="009040C9">
        <w:rPr>
          <w:sz w:val="26"/>
          <w:szCs w:val="26"/>
        </w:rPr>
        <w:t>наличии</w:t>
      </w:r>
      <w:r w:rsidRPr="009040C9">
        <w:rPr>
          <w:spacing w:val="1"/>
          <w:sz w:val="26"/>
          <w:szCs w:val="26"/>
        </w:rPr>
        <w:t xml:space="preserve"> </w:t>
      </w:r>
      <w:r w:rsidRPr="009040C9">
        <w:rPr>
          <w:sz w:val="26"/>
          <w:szCs w:val="26"/>
        </w:rPr>
        <w:t>ошибки;</w:t>
      </w:r>
    </w:p>
    <w:p w:rsidR="00D4732B" w:rsidRPr="009040C9" w:rsidRDefault="00D4732B" w:rsidP="00D4732B">
      <w:pPr>
        <w:pStyle w:val="a0"/>
        <w:spacing w:before="4"/>
        <w:rPr>
          <w:sz w:val="26"/>
          <w:szCs w:val="26"/>
        </w:rPr>
      </w:pPr>
      <w:r w:rsidRPr="009040C9">
        <w:rPr>
          <w:sz w:val="26"/>
          <w:szCs w:val="26"/>
        </w:rPr>
        <w:t>оценивать</w:t>
      </w:r>
      <w:r w:rsidRPr="009040C9">
        <w:rPr>
          <w:spacing w:val="-5"/>
          <w:sz w:val="26"/>
          <w:szCs w:val="26"/>
        </w:rPr>
        <w:t xml:space="preserve"> </w:t>
      </w:r>
      <w:r w:rsidRPr="009040C9">
        <w:rPr>
          <w:sz w:val="26"/>
          <w:szCs w:val="26"/>
        </w:rPr>
        <w:t>правильность</w:t>
      </w:r>
      <w:r w:rsidRPr="009040C9">
        <w:rPr>
          <w:spacing w:val="-4"/>
          <w:sz w:val="26"/>
          <w:szCs w:val="26"/>
        </w:rPr>
        <w:t xml:space="preserve"> </w:t>
      </w:r>
      <w:r w:rsidRPr="009040C9">
        <w:rPr>
          <w:sz w:val="26"/>
          <w:szCs w:val="26"/>
        </w:rPr>
        <w:t>написания</w:t>
      </w:r>
      <w:r w:rsidRPr="009040C9">
        <w:rPr>
          <w:spacing w:val="-6"/>
          <w:sz w:val="26"/>
          <w:szCs w:val="26"/>
        </w:rPr>
        <w:t xml:space="preserve"> </w:t>
      </w:r>
      <w:r w:rsidRPr="009040C9">
        <w:rPr>
          <w:sz w:val="26"/>
          <w:szCs w:val="26"/>
        </w:rPr>
        <w:t>букв,</w:t>
      </w:r>
      <w:r w:rsidRPr="009040C9">
        <w:rPr>
          <w:spacing w:val="-5"/>
          <w:sz w:val="26"/>
          <w:szCs w:val="26"/>
        </w:rPr>
        <w:t xml:space="preserve"> </w:t>
      </w:r>
      <w:r w:rsidRPr="009040C9">
        <w:rPr>
          <w:sz w:val="26"/>
          <w:szCs w:val="26"/>
        </w:rPr>
        <w:t>соединений</w:t>
      </w:r>
      <w:r w:rsidRPr="009040C9">
        <w:rPr>
          <w:spacing w:val="-3"/>
          <w:sz w:val="26"/>
          <w:szCs w:val="26"/>
        </w:rPr>
        <w:t xml:space="preserve"> </w:t>
      </w:r>
      <w:r w:rsidRPr="009040C9">
        <w:rPr>
          <w:sz w:val="26"/>
          <w:szCs w:val="26"/>
        </w:rPr>
        <w:t>букв,</w:t>
      </w:r>
      <w:r w:rsidRPr="009040C9">
        <w:rPr>
          <w:spacing w:val="-5"/>
          <w:sz w:val="26"/>
          <w:szCs w:val="26"/>
        </w:rPr>
        <w:t xml:space="preserve"> </w:t>
      </w:r>
      <w:r w:rsidRPr="009040C9">
        <w:rPr>
          <w:sz w:val="26"/>
          <w:szCs w:val="26"/>
        </w:rPr>
        <w:t>слов,</w:t>
      </w:r>
      <w:r w:rsidRPr="009040C9">
        <w:rPr>
          <w:spacing w:val="-6"/>
          <w:sz w:val="26"/>
          <w:szCs w:val="26"/>
        </w:rPr>
        <w:t xml:space="preserve"> </w:t>
      </w:r>
      <w:r w:rsidRPr="009040C9">
        <w:rPr>
          <w:sz w:val="26"/>
          <w:szCs w:val="26"/>
        </w:rPr>
        <w:t>предложений.</w:t>
      </w:r>
    </w:p>
    <w:p w:rsidR="00D4732B" w:rsidRPr="009040C9" w:rsidRDefault="00D4732B" w:rsidP="004E6F50">
      <w:pPr>
        <w:pStyle w:val="a4"/>
        <w:widowControl w:val="0"/>
        <w:numPr>
          <w:ilvl w:val="3"/>
          <w:numId w:val="43"/>
        </w:numPr>
        <w:tabs>
          <w:tab w:val="left" w:pos="1245"/>
        </w:tabs>
        <w:autoSpaceDE w:val="0"/>
        <w:autoSpaceDN w:val="0"/>
        <w:spacing w:before="1" w:after="0" w:line="240" w:lineRule="auto"/>
        <w:ind w:left="142" w:hanging="142"/>
        <w:contextualSpacing w:val="0"/>
        <w:jc w:val="both"/>
        <w:rPr>
          <w:rFonts w:ascii="Times New Roman" w:hAnsi="Times New Roman"/>
          <w:sz w:val="26"/>
          <w:szCs w:val="26"/>
        </w:rPr>
      </w:pPr>
      <w:r w:rsidRPr="009040C9">
        <w:rPr>
          <w:rFonts w:ascii="Times New Roman" w:hAnsi="Times New Roman"/>
          <w:sz w:val="26"/>
          <w:szCs w:val="26"/>
        </w:rPr>
        <w:t>Совместная</w:t>
      </w:r>
      <w:r w:rsidRPr="009040C9">
        <w:rPr>
          <w:rFonts w:ascii="Times New Roman" w:hAnsi="Times New Roman"/>
          <w:spacing w:val="-6"/>
          <w:sz w:val="26"/>
          <w:szCs w:val="26"/>
        </w:rPr>
        <w:t xml:space="preserve"> </w:t>
      </w:r>
      <w:r w:rsidRPr="009040C9">
        <w:rPr>
          <w:rFonts w:ascii="Times New Roman" w:hAnsi="Times New Roman"/>
          <w:sz w:val="26"/>
          <w:szCs w:val="26"/>
        </w:rPr>
        <w:t>деятельность</w:t>
      </w:r>
      <w:r w:rsidRPr="009040C9">
        <w:rPr>
          <w:rFonts w:ascii="Times New Roman" w:hAnsi="Times New Roman"/>
          <w:spacing w:val="-5"/>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3"/>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7"/>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1"/>
        <w:ind w:right="282"/>
        <w:rPr>
          <w:sz w:val="26"/>
          <w:szCs w:val="26"/>
        </w:rPr>
      </w:pPr>
      <w:r w:rsidRPr="009040C9">
        <w:rPr>
          <w:sz w:val="26"/>
          <w:szCs w:val="26"/>
        </w:rPr>
        <w:t>принимать цель совместной деятельности, коллективно строить план действий по</w:t>
      </w:r>
      <w:r w:rsidRPr="009040C9">
        <w:rPr>
          <w:spacing w:val="1"/>
          <w:sz w:val="26"/>
          <w:szCs w:val="26"/>
        </w:rPr>
        <w:t xml:space="preserve"> </w:t>
      </w:r>
      <w:r w:rsidRPr="009040C9">
        <w:rPr>
          <w:sz w:val="26"/>
          <w:szCs w:val="26"/>
        </w:rPr>
        <w:t>ее</w:t>
      </w:r>
      <w:r w:rsidRPr="009040C9">
        <w:rPr>
          <w:spacing w:val="1"/>
          <w:sz w:val="26"/>
          <w:szCs w:val="26"/>
        </w:rPr>
        <w:t xml:space="preserve"> </w:t>
      </w:r>
      <w:r w:rsidRPr="009040C9">
        <w:rPr>
          <w:sz w:val="26"/>
          <w:szCs w:val="26"/>
        </w:rPr>
        <w:t>достижению,</w:t>
      </w:r>
      <w:r w:rsidRPr="009040C9">
        <w:rPr>
          <w:spacing w:val="1"/>
          <w:sz w:val="26"/>
          <w:szCs w:val="26"/>
        </w:rPr>
        <w:t xml:space="preserve"> </w:t>
      </w:r>
      <w:r w:rsidRPr="009040C9">
        <w:rPr>
          <w:sz w:val="26"/>
          <w:szCs w:val="26"/>
        </w:rPr>
        <w:t>распределять</w:t>
      </w:r>
      <w:r w:rsidRPr="009040C9">
        <w:rPr>
          <w:spacing w:val="1"/>
          <w:sz w:val="26"/>
          <w:szCs w:val="26"/>
        </w:rPr>
        <w:t xml:space="preserve"> </w:t>
      </w:r>
      <w:r w:rsidRPr="009040C9">
        <w:rPr>
          <w:sz w:val="26"/>
          <w:szCs w:val="26"/>
        </w:rPr>
        <w:t>роли,</w:t>
      </w:r>
      <w:r w:rsidRPr="009040C9">
        <w:rPr>
          <w:spacing w:val="1"/>
          <w:sz w:val="26"/>
          <w:szCs w:val="26"/>
        </w:rPr>
        <w:t xml:space="preserve"> </w:t>
      </w:r>
      <w:r w:rsidRPr="009040C9">
        <w:rPr>
          <w:sz w:val="26"/>
          <w:szCs w:val="26"/>
        </w:rPr>
        <w:t>договариваться,</w:t>
      </w:r>
      <w:r w:rsidRPr="009040C9">
        <w:rPr>
          <w:spacing w:val="1"/>
          <w:sz w:val="26"/>
          <w:szCs w:val="26"/>
        </w:rPr>
        <w:t xml:space="preserve"> </w:t>
      </w:r>
      <w:r w:rsidRPr="009040C9">
        <w:rPr>
          <w:sz w:val="26"/>
          <w:szCs w:val="26"/>
        </w:rPr>
        <w:t>учитывать</w:t>
      </w:r>
      <w:r w:rsidRPr="009040C9">
        <w:rPr>
          <w:spacing w:val="1"/>
          <w:sz w:val="26"/>
          <w:szCs w:val="26"/>
        </w:rPr>
        <w:t xml:space="preserve"> </w:t>
      </w:r>
      <w:r w:rsidRPr="009040C9">
        <w:rPr>
          <w:sz w:val="26"/>
          <w:szCs w:val="26"/>
        </w:rPr>
        <w:t>интересы</w:t>
      </w:r>
      <w:r w:rsidRPr="009040C9">
        <w:rPr>
          <w:spacing w:val="58"/>
          <w:sz w:val="26"/>
          <w:szCs w:val="26"/>
        </w:rPr>
        <w:t xml:space="preserve"> </w:t>
      </w:r>
      <w:r w:rsidRPr="009040C9">
        <w:rPr>
          <w:sz w:val="26"/>
          <w:szCs w:val="26"/>
        </w:rPr>
        <w:t>и</w:t>
      </w:r>
      <w:r w:rsidRPr="009040C9">
        <w:rPr>
          <w:spacing w:val="1"/>
          <w:sz w:val="26"/>
          <w:szCs w:val="26"/>
        </w:rPr>
        <w:t xml:space="preserve"> </w:t>
      </w:r>
      <w:r w:rsidRPr="009040C9">
        <w:rPr>
          <w:sz w:val="26"/>
          <w:szCs w:val="26"/>
        </w:rPr>
        <w:t>мнения</w:t>
      </w:r>
      <w:r w:rsidRPr="009040C9">
        <w:rPr>
          <w:spacing w:val="-3"/>
          <w:sz w:val="26"/>
          <w:szCs w:val="26"/>
        </w:rPr>
        <w:t xml:space="preserve"> </w:t>
      </w:r>
      <w:r w:rsidRPr="009040C9">
        <w:rPr>
          <w:sz w:val="26"/>
          <w:szCs w:val="26"/>
        </w:rPr>
        <w:t>участников совместной</w:t>
      </w:r>
      <w:r w:rsidRPr="009040C9">
        <w:rPr>
          <w:spacing w:val="-4"/>
          <w:sz w:val="26"/>
          <w:szCs w:val="26"/>
        </w:rPr>
        <w:t xml:space="preserve"> </w:t>
      </w:r>
      <w:r w:rsidRPr="009040C9">
        <w:rPr>
          <w:sz w:val="26"/>
          <w:szCs w:val="26"/>
        </w:rPr>
        <w:t>работы;</w:t>
      </w:r>
    </w:p>
    <w:p w:rsidR="00D4732B" w:rsidRDefault="00D4732B" w:rsidP="00D4732B">
      <w:pPr>
        <w:pStyle w:val="a0"/>
        <w:spacing w:line="271" w:lineRule="exact"/>
        <w:rPr>
          <w:sz w:val="26"/>
          <w:szCs w:val="26"/>
        </w:rPr>
      </w:pPr>
      <w:r w:rsidRPr="009040C9">
        <w:rPr>
          <w:sz w:val="26"/>
          <w:szCs w:val="26"/>
        </w:rPr>
        <w:t>ответственно</w:t>
      </w:r>
      <w:r w:rsidRPr="009040C9">
        <w:rPr>
          <w:spacing w:val="-4"/>
          <w:sz w:val="26"/>
          <w:szCs w:val="26"/>
        </w:rPr>
        <w:t xml:space="preserve"> </w:t>
      </w:r>
      <w:r w:rsidRPr="009040C9">
        <w:rPr>
          <w:sz w:val="26"/>
          <w:szCs w:val="26"/>
        </w:rPr>
        <w:t>выполнять</w:t>
      </w:r>
      <w:r w:rsidRPr="009040C9">
        <w:rPr>
          <w:spacing w:val="-3"/>
          <w:sz w:val="26"/>
          <w:szCs w:val="26"/>
        </w:rPr>
        <w:t xml:space="preserve"> </w:t>
      </w:r>
      <w:r w:rsidRPr="009040C9">
        <w:rPr>
          <w:sz w:val="26"/>
          <w:szCs w:val="26"/>
        </w:rPr>
        <w:t>свою</w:t>
      </w:r>
      <w:r w:rsidRPr="009040C9">
        <w:rPr>
          <w:spacing w:val="-6"/>
          <w:sz w:val="26"/>
          <w:szCs w:val="26"/>
        </w:rPr>
        <w:t xml:space="preserve"> </w:t>
      </w:r>
      <w:r w:rsidRPr="009040C9">
        <w:rPr>
          <w:sz w:val="26"/>
          <w:szCs w:val="26"/>
        </w:rPr>
        <w:t>часть</w:t>
      </w:r>
      <w:r w:rsidRPr="009040C9">
        <w:rPr>
          <w:spacing w:val="-3"/>
          <w:sz w:val="26"/>
          <w:szCs w:val="26"/>
        </w:rPr>
        <w:t xml:space="preserve"> </w:t>
      </w:r>
      <w:r w:rsidRPr="009040C9">
        <w:rPr>
          <w:sz w:val="26"/>
          <w:szCs w:val="26"/>
        </w:rPr>
        <w:t>работы.</w:t>
      </w: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sectPr w:rsidR="00D4732B" w:rsidSect="0065584A">
          <w:pgSz w:w="12240" w:h="15840"/>
          <w:pgMar w:top="720" w:right="720" w:bottom="720" w:left="720" w:header="720" w:footer="720" w:gutter="0"/>
          <w:cols w:space="720"/>
        </w:sectPr>
      </w:pPr>
    </w:p>
    <w:p w:rsidR="00D4732B" w:rsidRDefault="00D4732B" w:rsidP="00D4732B">
      <w:pPr>
        <w:pStyle w:val="a0"/>
        <w:spacing w:line="271" w:lineRule="exact"/>
        <w:rPr>
          <w:sz w:val="26"/>
          <w:szCs w:val="26"/>
        </w:rPr>
      </w:pPr>
    </w:p>
    <w:p w:rsidR="00D4732B" w:rsidRDefault="00D4732B" w:rsidP="00D4732B">
      <w:pPr>
        <w:pStyle w:val="a0"/>
        <w:spacing w:line="271" w:lineRule="exact"/>
        <w:rPr>
          <w:sz w:val="26"/>
          <w:szCs w:val="26"/>
        </w:rPr>
      </w:pPr>
    </w:p>
    <w:p w:rsidR="00D4732B" w:rsidRDefault="00D4732B" w:rsidP="00D4732B">
      <w:pPr>
        <w:ind w:left="120"/>
      </w:pPr>
      <w:r w:rsidRPr="001D3723">
        <w:rPr>
          <w:rFonts w:ascii="Times New Roman" w:hAnsi="Times New Roman"/>
          <w:b/>
          <w:color w:val="000000"/>
          <w:sz w:val="28"/>
        </w:rPr>
        <w:t xml:space="preserve">ВАРИАНТ 1. ПОУРОЧНОЕ ПЛАНИРОВАНИЕ ДЛЯ ПЕДАГОГОВ, ИСПОЛЬЗУЮЩИХ УЧЕБНИКИ «АЗБУКА» (АВТОРЫ В.Г.ГОРЕЦКИЙ И ДР.), «РУССКИЙ ЯЗЫК. 1-4 КЛАСС. </w:t>
      </w:r>
      <w:r>
        <w:rPr>
          <w:rFonts w:ascii="Times New Roman" w:hAnsi="Times New Roman"/>
          <w:b/>
          <w:color w:val="000000"/>
          <w:sz w:val="28"/>
        </w:rPr>
        <w:t xml:space="preserve">(АВТОРЫ В.П. КАНАКИНА, В.Г.ГОРЕЦКИЙ) </w:t>
      </w:r>
    </w:p>
    <w:p w:rsidR="00D4732B" w:rsidRDefault="00D4732B" w:rsidP="00D4732B">
      <w:pPr>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1"/>
        <w:gridCol w:w="4565"/>
        <w:gridCol w:w="1215"/>
        <w:gridCol w:w="1841"/>
        <w:gridCol w:w="1910"/>
        <w:gridCol w:w="1347"/>
        <w:gridCol w:w="2221"/>
      </w:tblGrid>
      <w:tr w:rsidR="00D4732B" w:rsidTr="0065584A">
        <w:trPr>
          <w:trHeight w:val="144"/>
          <w:tblCellSpacing w:w="20" w:type="nil"/>
        </w:trPr>
        <w:tc>
          <w:tcPr>
            <w:tcW w:w="453"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 п/п </w:t>
            </w:r>
          </w:p>
          <w:p w:rsidR="00D4732B" w:rsidRDefault="00D4732B" w:rsidP="0065584A">
            <w:pPr>
              <w:ind w:left="135"/>
            </w:pPr>
          </w:p>
        </w:tc>
        <w:tc>
          <w:tcPr>
            <w:tcW w:w="3344" w:type="dxa"/>
            <w:vMerge w:val="restart"/>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b/>
                <w:sz w:val="24"/>
              </w:rPr>
              <w:t xml:space="preserve">Тема урока </w:t>
            </w:r>
          </w:p>
          <w:p w:rsidR="00D4732B" w:rsidRPr="00E50CE2" w:rsidRDefault="00D4732B" w:rsidP="0065584A">
            <w:pPr>
              <w:ind w:left="135"/>
              <w:rPr>
                <w:rFonts w:ascii="Times New Roman" w:hAnsi="Times New Roman"/>
              </w:rPr>
            </w:pPr>
          </w:p>
        </w:tc>
        <w:tc>
          <w:tcPr>
            <w:tcW w:w="0" w:type="auto"/>
            <w:gridSpan w:val="3"/>
            <w:tcMar>
              <w:top w:w="50" w:type="dxa"/>
              <w:left w:w="100" w:type="dxa"/>
            </w:tcMar>
            <w:vAlign w:val="center"/>
          </w:tcPr>
          <w:p w:rsidR="00D4732B" w:rsidRDefault="00D4732B" w:rsidP="0065584A">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Дата изучения </w:t>
            </w:r>
          </w:p>
          <w:p w:rsidR="00D4732B" w:rsidRDefault="00D4732B" w:rsidP="0065584A">
            <w:pPr>
              <w:ind w:left="135"/>
            </w:pPr>
          </w:p>
        </w:tc>
        <w:tc>
          <w:tcPr>
            <w:tcW w:w="1936"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Электронные цифровые образовательные ресурсы </w:t>
            </w:r>
          </w:p>
          <w:p w:rsidR="00D4732B" w:rsidRDefault="00D4732B" w:rsidP="0065584A">
            <w:pPr>
              <w:ind w:left="135"/>
            </w:pPr>
          </w:p>
        </w:tc>
      </w:tr>
      <w:tr w:rsidR="00D4732B" w:rsidTr="0065584A">
        <w:trPr>
          <w:trHeight w:val="144"/>
          <w:tblCellSpacing w:w="20" w:type="nil"/>
        </w:trPr>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Pr="00E50CE2" w:rsidRDefault="00D4732B" w:rsidP="0065584A">
            <w:pPr>
              <w:rPr>
                <w:rFonts w:ascii="Times New Roman" w:hAnsi="Times New Roman"/>
              </w:rPr>
            </w:pPr>
          </w:p>
        </w:tc>
        <w:tc>
          <w:tcPr>
            <w:tcW w:w="795"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Всего </w:t>
            </w:r>
          </w:p>
          <w:p w:rsidR="00D4732B" w:rsidRDefault="00D4732B" w:rsidP="0065584A">
            <w:pPr>
              <w:ind w:left="135"/>
            </w:pPr>
          </w:p>
        </w:tc>
        <w:tc>
          <w:tcPr>
            <w:tcW w:w="1488"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Контрольные работы </w:t>
            </w:r>
          </w:p>
          <w:p w:rsidR="00D4732B" w:rsidRDefault="00D4732B" w:rsidP="0065584A">
            <w:pPr>
              <w:ind w:left="135"/>
            </w:pPr>
          </w:p>
        </w:tc>
        <w:tc>
          <w:tcPr>
            <w:tcW w:w="1590"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Практические работы </w:t>
            </w:r>
          </w:p>
          <w:p w:rsidR="00D4732B" w:rsidRDefault="00D4732B" w:rsidP="0065584A">
            <w:pPr>
              <w:ind w:left="135"/>
            </w:pPr>
          </w:p>
        </w:tc>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Default="00D4732B" w:rsidP="0065584A"/>
        </w:tc>
      </w:tr>
      <w:tr w:rsidR="00D4732B" w:rsidTr="0065584A">
        <w:trPr>
          <w:trHeight w:val="144"/>
          <w:tblCellSpacing w:w="20" w:type="nil"/>
        </w:trPr>
        <w:tc>
          <w:tcPr>
            <w:tcW w:w="453" w:type="dxa"/>
            <w:tcMar>
              <w:top w:w="50" w:type="dxa"/>
              <w:left w:w="100" w:type="dxa"/>
            </w:tcMar>
            <w:vAlign w:val="center"/>
          </w:tcPr>
          <w:p w:rsidR="00D4732B" w:rsidRPr="00E50CE2" w:rsidRDefault="00D4732B" w:rsidP="0065584A">
            <w:r w:rsidRPr="00E50CE2">
              <w:rPr>
                <w:rFonts w:ascii="Times New Roman" w:hAnsi="Times New Roman"/>
                <w:sz w:val="24"/>
              </w:rPr>
              <w:t>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Совместное составление небольших рассказов о любимых играх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E50CE2" w:rsidRDefault="00D4732B" w:rsidP="0065584A">
            <w:r w:rsidRPr="00E50CE2">
              <w:rPr>
                <w:rFonts w:ascii="Times New Roman" w:hAnsi="Times New Roman"/>
                <w:sz w:val="24"/>
              </w:rPr>
              <w:t>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Совместное составление небольших рассказов о любимом дне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E50CE2" w:rsidRDefault="00D4732B" w:rsidP="0065584A">
            <w:r w:rsidRPr="00E50CE2">
              <w:rPr>
                <w:rFonts w:ascii="Times New Roman" w:hAnsi="Times New Roman"/>
                <w:sz w:val="24"/>
              </w:rPr>
              <w:t>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Различение предложения и слова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E50CE2" w:rsidRDefault="00D4732B" w:rsidP="0065584A">
            <w:r w:rsidRPr="00E50CE2">
              <w:rPr>
                <w:rFonts w:ascii="Times New Roman" w:hAnsi="Times New Roman"/>
                <w:sz w:val="24"/>
              </w:rPr>
              <w:t>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Работа с предложением: выделение слов, изменение их порядка. Различение предложения и слова. Закрепление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E50CE2" w:rsidRDefault="00D4732B" w:rsidP="0065584A">
            <w:r w:rsidRPr="00E50CE2">
              <w:rPr>
                <w:rFonts w:ascii="Times New Roman" w:hAnsi="Times New Roman"/>
                <w:sz w:val="24"/>
              </w:rPr>
              <w:t>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Составление предложения из слов. Работа с предложением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E50CE2" w:rsidRDefault="00D4732B" w:rsidP="0065584A">
            <w:r w:rsidRPr="00E50CE2">
              <w:rPr>
                <w:rFonts w:ascii="Times New Roman" w:hAnsi="Times New Roman"/>
                <w:sz w:val="24"/>
              </w:rPr>
              <w:t>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Различение слова и обозначаемого им предмета. Составление предложения из слов</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E50CE2" w:rsidRDefault="00D4732B" w:rsidP="0065584A">
            <w:r w:rsidRPr="00E50CE2">
              <w:rPr>
                <w:rFonts w:ascii="Times New Roman" w:hAnsi="Times New Roman"/>
                <w:sz w:val="24"/>
              </w:rPr>
              <w:t>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Слово как объект изучения. Различение слова и обозначаемого им предмета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E50CE2" w:rsidRDefault="00D4732B" w:rsidP="0065584A">
            <w:r w:rsidRPr="00E50CE2">
              <w:rPr>
                <w:rFonts w:ascii="Times New Roman" w:hAnsi="Times New Roman"/>
                <w:sz w:val="24"/>
              </w:rPr>
              <w:t>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Звуки речи. Интонационное выделение звука в слове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Определяем самый частый звук в стихотворении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Различаем первые звуки в словах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Устанавливаем последовательность звуков в слове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Сравниваем слова, различающиеся одним звуком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Проводим параллельные линии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Отрабатываем параллельные линии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Ориентируемся на рабочей строке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Пишем элементы букв</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Особенность гласных звуков</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Отрабатываем письмо элементов букв</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19</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Слогообразующая функция гласных звуков</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А, 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А, 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О, о</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О, о</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И, 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 xml:space="preserve">Отрабатываем умение определять количества слогов в слове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И, 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буквы ы</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У, у</w:t>
            </w:r>
          </w:p>
        </w:tc>
        <w:tc>
          <w:tcPr>
            <w:tcW w:w="795" w:type="dxa"/>
            <w:tcMar>
              <w:top w:w="50" w:type="dxa"/>
              <w:left w:w="100" w:type="dxa"/>
            </w:tcMar>
            <w:vAlign w:val="center"/>
          </w:tcPr>
          <w:p w:rsidR="00D4732B" w:rsidRDefault="00D4732B" w:rsidP="0065584A">
            <w:pPr>
              <w:ind w:left="135"/>
              <w:jc w:val="center"/>
            </w:pPr>
            <w:r w:rsidRPr="00871A3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29</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У, 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Повторяем особенности гласных звуков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31</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Сравниваем начертания изученных букв, обозначающих гласные звуки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32</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Письмо строчной и заглавной букв Н, н</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33</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Закрепление написания строчной и заглавной букв Н, н</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34</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Письмо строчной и заглавной букв С, с</w:t>
            </w:r>
          </w:p>
          <w:p w:rsidR="00D4732B" w:rsidRPr="00E50CE2" w:rsidRDefault="00D4732B" w:rsidP="0065584A">
            <w:pPr>
              <w:ind w:left="135"/>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С, с</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Звуковой анализ слов, работа со звуковыми моделями слов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К, к</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38</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Закрепление написания строчной и заглавной букв К, к</w:t>
            </w:r>
          </w:p>
          <w:p w:rsidR="00D4732B" w:rsidRPr="00E50CE2" w:rsidRDefault="00D4732B" w:rsidP="0065584A">
            <w:pPr>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39</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Письмо строчной и заглавной букв Т, т</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40</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Пишем буквы, обозначающие гласные  и согласные звуки</w:t>
            </w:r>
          </w:p>
          <w:p w:rsidR="00D4732B" w:rsidRPr="00E50CE2" w:rsidRDefault="00D4732B" w:rsidP="0065584A">
            <w:pPr>
              <w:ind w:left="135"/>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Т, т</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Л, л</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Л, л</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Р, р</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45</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Особенность согласных звуков, обозначаемых изучаемыми буквами: непарные звонкие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Р, р</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В, 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В, 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49</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Письмо строчной и заглавной букв Е, е</w:t>
            </w:r>
          </w:p>
          <w:p w:rsidR="00D4732B" w:rsidRPr="00E50CE2" w:rsidRDefault="00D4732B" w:rsidP="0065584A">
            <w:pPr>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Звуковой анализ слов, работа со звуковыми моделями слов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Е, 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П, п</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П, п</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54</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Письмо строчной и заглавной букв М, м</w:t>
            </w:r>
          </w:p>
          <w:p w:rsidR="00D4732B" w:rsidRPr="00E50CE2" w:rsidRDefault="00D4732B" w:rsidP="0065584A">
            <w:pPr>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Различаем звонкие и глухие согласные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М, 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З, з</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З, з</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59</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Письмо строчной и заглавной букв Б, б</w:t>
            </w:r>
          </w:p>
          <w:p w:rsidR="00D4732B" w:rsidRPr="00E50CE2" w:rsidRDefault="00D4732B" w:rsidP="0065584A">
            <w:pPr>
              <w:ind w:left="135"/>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60</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Звуковой анализ слов, работа со звуковыми моделями слов</w:t>
            </w:r>
          </w:p>
          <w:p w:rsidR="00D4732B" w:rsidRPr="00E50CE2" w:rsidRDefault="00D4732B" w:rsidP="0065584A">
            <w:pPr>
              <w:ind w:left="135"/>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Б, б</w:t>
            </w:r>
          </w:p>
          <w:p w:rsidR="00D4732B" w:rsidRPr="00E50CE2" w:rsidRDefault="00D4732B" w:rsidP="0065584A">
            <w:pPr>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Д, д</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Д, д</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Я, 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Отрабатываем умение проводить звуковой анализ. Подбор слов, соответствующих заданной модели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Я, 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Г, г</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Г, г</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69</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 xml:space="preserve">Письмо строчной и заглавной букв Ч, ч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Твёрдые и мягкие согласные звуки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Ч, ч</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буквы 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 xml:space="preserve">Отрабатываем умение проводить звуковой анализ. Подбор слов, соответствующих заданной модели. Функции буквы ь </w:t>
            </w:r>
          </w:p>
        </w:tc>
        <w:tc>
          <w:tcPr>
            <w:tcW w:w="795" w:type="dxa"/>
            <w:tcMar>
              <w:top w:w="50" w:type="dxa"/>
              <w:left w:w="100" w:type="dxa"/>
            </w:tcMar>
            <w:vAlign w:val="center"/>
          </w:tcPr>
          <w:p w:rsidR="00D4732B" w:rsidRDefault="00D4732B" w:rsidP="0065584A">
            <w:pPr>
              <w:ind w:left="135"/>
              <w:jc w:val="center"/>
            </w:pPr>
            <w:r w:rsidRPr="00550089">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 xml:space="preserve">Письмо строчной и заглавной букв Ш, ш </w:t>
            </w:r>
          </w:p>
        </w:tc>
        <w:tc>
          <w:tcPr>
            <w:tcW w:w="795" w:type="dxa"/>
            <w:tcMar>
              <w:top w:w="50" w:type="dxa"/>
              <w:left w:w="100" w:type="dxa"/>
            </w:tcMar>
            <w:vAlign w:val="center"/>
          </w:tcPr>
          <w:p w:rsidR="00D4732B" w:rsidRDefault="00D4732B" w:rsidP="0065584A">
            <w:pPr>
              <w:ind w:left="135"/>
              <w:jc w:val="center"/>
            </w:pPr>
            <w:r w:rsidRPr="00550089">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Подбор слов, соответствующих заданной модели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Ш, ш</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Ж, ж</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Ж, ж</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79</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Ё, ё</w:t>
            </w:r>
          </w:p>
        </w:tc>
        <w:tc>
          <w:tcPr>
            <w:tcW w:w="795" w:type="dxa"/>
            <w:tcMar>
              <w:top w:w="50" w:type="dxa"/>
              <w:left w:w="100" w:type="dxa"/>
            </w:tcMar>
            <w:vAlign w:val="center"/>
          </w:tcPr>
          <w:p w:rsidR="00D4732B" w:rsidRDefault="00D4732B" w:rsidP="0065584A">
            <w:pPr>
              <w:ind w:left="135"/>
              <w:jc w:val="center"/>
            </w:pPr>
            <w:r w:rsidRPr="006918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Подбор слов, соответствующих заданной модели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Ё, ё</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Й, й</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Й, й. Особенность согласных звуков, обозначаемых изучаемыми буквами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Х, 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Тренируемся подбирать слова, соответствующие заданной модели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86</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 xml:space="preserve">Закрепление написания строчной и заглавной букв Х, х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87</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Письмо строчной и заглавной букв Ю, ю</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88</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Закрепление написания строчной и заглавной букв Ю, ю</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89</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Ц, ц</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Ц, ц</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Э, э</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Э, э</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Щ, щ</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Щ, щ</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Особенность согласных звуков, обозначаемых изучаемыми буквами: непарные глухие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Письмо строчной и заглавной букв Ф, ф</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Закрепление написания строчной и заглавной букв Ф, ф</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B51950" w:rsidRDefault="00D4732B" w:rsidP="0065584A">
            <w:r w:rsidRPr="00B51950">
              <w:rPr>
                <w:rFonts w:ascii="Times New Roman" w:hAnsi="Times New Roman"/>
                <w:color w:val="000000"/>
                <w:sz w:val="24"/>
              </w:rPr>
              <w:t>98</w:t>
            </w:r>
          </w:p>
        </w:tc>
        <w:tc>
          <w:tcPr>
            <w:tcW w:w="3344" w:type="dxa"/>
            <w:tcMar>
              <w:top w:w="50" w:type="dxa"/>
              <w:left w:w="100" w:type="dxa"/>
            </w:tcMar>
            <w:vAlign w:val="center"/>
          </w:tcPr>
          <w:p w:rsidR="00D4732B" w:rsidRPr="00E50CE2" w:rsidRDefault="00D4732B" w:rsidP="0065584A">
            <w:pPr>
              <w:ind w:left="135"/>
              <w:rPr>
                <w:rFonts w:ascii="Times New Roman" w:hAnsi="Times New Roman"/>
                <w:sz w:val="24"/>
              </w:rPr>
            </w:pPr>
            <w:r w:rsidRPr="00E50CE2">
              <w:rPr>
                <w:rFonts w:ascii="Times New Roman" w:hAnsi="Times New Roman"/>
                <w:sz w:val="24"/>
              </w:rPr>
              <w:t>Письмо строчной буквы ъ</w:t>
            </w:r>
          </w:p>
          <w:p w:rsidR="00D4732B" w:rsidRPr="00E50CE2" w:rsidRDefault="00D4732B" w:rsidP="0065584A">
            <w:pPr>
              <w:ind w:left="135"/>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99</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z w:val="24"/>
              </w:rPr>
            </w:pPr>
            <w:r w:rsidRPr="00E50CE2">
              <w:rPr>
                <w:rFonts w:ascii="Times New Roman" w:eastAsia="Times New Roman" w:hAnsi="Times New Roman"/>
                <w:sz w:val="24"/>
              </w:rPr>
              <w:t>Алфавит. Звуки и</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буквы.Закрепление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написания всех</w:t>
            </w:r>
          </w:p>
          <w:p w:rsidR="00D4732B" w:rsidRPr="00E50CE2" w:rsidRDefault="00D4732B" w:rsidP="0065584A">
            <w:pPr>
              <w:ind w:left="135"/>
              <w:rPr>
                <w:rFonts w:ascii="Times New Roman" w:eastAsia="Times New Roman" w:hAnsi="Times New Roman"/>
                <w:spacing w:val="-57"/>
                <w:sz w:val="24"/>
              </w:rPr>
            </w:pPr>
            <w:r w:rsidRPr="00E50CE2">
              <w:rPr>
                <w:rFonts w:ascii="Times New Roman" w:eastAsia="Times New Roman" w:hAnsi="Times New Roman"/>
                <w:sz w:val="24"/>
              </w:rPr>
              <w:t xml:space="preserve"> букв</w:t>
            </w:r>
            <w:r w:rsidRPr="00E50CE2">
              <w:rPr>
                <w:rFonts w:ascii="Times New Roman" w:eastAsia="Times New Roman" w:hAnsi="Times New Roman"/>
                <w:spacing w:val="-57"/>
                <w:sz w:val="24"/>
              </w:rPr>
              <w:t xml:space="preserve"> </w:t>
            </w:r>
          </w:p>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русского</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алфавита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B51950" w:rsidRDefault="00D4732B" w:rsidP="0065584A">
            <w:pPr>
              <w:rPr>
                <w:b/>
              </w:rPr>
            </w:pPr>
            <w:r w:rsidRPr="00B51950">
              <w:rPr>
                <w:rFonts w:ascii="Times New Roman" w:hAnsi="Times New Roman"/>
                <w:b/>
                <w:color w:val="000000"/>
                <w:sz w:val="24"/>
              </w:rPr>
              <w:t>100</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pacing w:val="-57"/>
                <w:sz w:val="24"/>
              </w:rPr>
            </w:pPr>
            <w:r w:rsidRPr="00E50CE2">
              <w:rPr>
                <w:rFonts w:ascii="Times New Roman" w:eastAsia="Times New Roman" w:hAnsi="Times New Roman"/>
                <w:sz w:val="24"/>
              </w:rPr>
              <w:t>Заглавная буква в именах</w:t>
            </w:r>
            <w:r w:rsidRPr="00E50CE2">
              <w:rPr>
                <w:rFonts w:ascii="Times New Roman" w:eastAsia="Times New Roman" w:hAnsi="Times New Roman"/>
                <w:spacing w:val="-57"/>
                <w:sz w:val="24"/>
              </w:rPr>
              <w:t xml:space="preserve">       </w:t>
            </w:r>
          </w:p>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собственных</w:t>
            </w:r>
          </w:p>
        </w:tc>
        <w:tc>
          <w:tcPr>
            <w:tcW w:w="795" w:type="dxa"/>
            <w:tcMar>
              <w:top w:w="50" w:type="dxa"/>
              <w:left w:w="100" w:type="dxa"/>
            </w:tcMar>
            <w:vAlign w:val="center"/>
          </w:tcPr>
          <w:p w:rsidR="00D4732B" w:rsidRDefault="00D4732B" w:rsidP="0065584A">
            <w:pPr>
              <w:ind w:left="135"/>
              <w:jc w:val="center"/>
            </w:pPr>
            <w:r w:rsidRPr="006918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101</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z w:val="24"/>
              </w:rPr>
            </w:pPr>
            <w:r w:rsidRPr="00E50CE2">
              <w:rPr>
                <w:rFonts w:ascii="Times New Roman" w:eastAsia="Times New Roman" w:hAnsi="Times New Roman"/>
                <w:sz w:val="24"/>
              </w:rPr>
              <w:t>Оформление предложений</w:t>
            </w:r>
          </w:p>
          <w:p w:rsidR="00D4732B" w:rsidRPr="00E50CE2" w:rsidRDefault="00D4732B" w:rsidP="0065584A">
            <w:pPr>
              <w:ind w:left="135"/>
              <w:rPr>
                <w:rFonts w:ascii="Times New Roman" w:hAnsi="Times New Roman"/>
              </w:rPr>
            </w:pPr>
            <w:r w:rsidRPr="00E50CE2">
              <w:rPr>
                <w:rFonts w:ascii="Times New Roman" w:eastAsia="Times New Roman" w:hAnsi="Times New Roman"/>
                <w:spacing w:val="-57"/>
                <w:sz w:val="24"/>
              </w:rPr>
              <w:t xml:space="preserve"> </w:t>
            </w:r>
            <w:r w:rsidRPr="00E50CE2">
              <w:rPr>
                <w:rFonts w:ascii="Times New Roman" w:eastAsia="Times New Roman" w:hAnsi="Times New Roman"/>
                <w:sz w:val="24"/>
              </w:rPr>
              <w:t>в</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тексте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102</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pacing w:val="-58"/>
                <w:sz w:val="24"/>
              </w:rPr>
            </w:pPr>
            <w:r w:rsidRPr="00E50CE2">
              <w:rPr>
                <w:rFonts w:ascii="Times New Roman" w:eastAsia="Times New Roman" w:hAnsi="Times New Roman"/>
                <w:sz w:val="24"/>
              </w:rPr>
              <w:t>Слово. Значение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слова.Работа со словарём.</w:t>
            </w:r>
            <w:r w:rsidRPr="00E50CE2">
              <w:rPr>
                <w:rFonts w:ascii="Times New Roman" w:eastAsia="Times New Roman" w:hAnsi="Times New Roman"/>
                <w:spacing w:val="-57"/>
                <w:sz w:val="24"/>
              </w:rPr>
              <w:t xml:space="preserve"> </w:t>
            </w:r>
            <w:r w:rsidRPr="00E50CE2">
              <w:rPr>
                <w:rFonts w:ascii="Times New Roman" w:eastAsia="Times New Roman" w:hAnsi="Times New Roman"/>
                <w:sz w:val="24"/>
              </w:rPr>
              <w:t>Уточнение значения слова</w:t>
            </w:r>
            <w:r w:rsidRPr="00E50CE2">
              <w:rPr>
                <w:rFonts w:ascii="Times New Roman" w:eastAsia="Times New Roman" w:hAnsi="Times New Roman"/>
                <w:spacing w:val="-58"/>
                <w:sz w:val="24"/>
              </w:rPr>
              <w:t xml:space="preserve"> </w:t>
            </w:r>
          </w:p>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 помощью толкового</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словаря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103</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pacing w:val="-57"/>
                <w:sz w:val="24"/>
              </w:rPr>
            </w:pPr>
            <w:r w:rsidRPr="00E50CE2">
              <w:rPr>
                <w:rFonts w:ascii="Times New Roman" w:eastAsia="Times New Roman" w:hAnsi="Times New Roman"/>
                <w:sz w:val="24"/>
              </w:rPr>
              <w:t>Оформление предложений</w:t>
            </w:r>
            <w:r w:rsidRPr="00E50CE2">
              <w:rPr>
                <w:rFonts w:ascii="Times New Roman" w:eastAsia="Times New Roman" w:hAnsi="Times New Roman"/>
                <w:spacing w:val="-57"/>
                <w:sz w:val="24"/>
              </w:rPr>
              <w:t xml:space="preserve"> </w:t>
            </w:r>
          </w:p>
          <w:p w:rsidR="00D4732B" w:rsidRPr="00E50CE2" w:rsidRDefault="00D4732B" w:rsidP="0065584A">
            <w:pPr>
              <w:ind w:left="135"/>
              <w:rPr>
                <w:rFonts w:ascii="Times New Roman" w:hAnsi="Times New Roman"/>
              </w:rPr>
            </w:pPr>
            <w:r w:rsidRPr="00E50CE2">
              <w:rPr>
                <w:rFonts w:ascii="Times New Roman" w:eastAsia="Times New Roman" w:hAnsi="Times New Roman"/>
                <w:sz w:val="24"/>
              </w:rPr>
              <w:t>в тексте.Работа с</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деформированным</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предложением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 xml:space="preserve">Оформление предложений  </w:t>
            </w:r>
            <w:r w:rsidRPr="00E50CE2">
              <w:rPr>
                <w:rFonts w:ascii="Times New Roman" w:eastAsia="Times New Roman" w:hAnsi="Times New Roman"/>
                <w:spacing w:val="-57"/>
                <w:sz w:val="24"/>
              </w:rPr>
              <w:t xml:space="preserve"> </w:t>
            </w:r>
            <w:r w:rsidRPr="00E50CE2">
              <w:rPr>
                <w:rFonts w:ascii="Times New Roman" w:eastAsia="Times New Roman" w:hAnsi="Times New Roman"/>
                <w:sz w:val="24"/>
              </w:rPr>
              <w:t>в</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тексте.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Обозначение мягкости</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согласного</w:t>
            </w:r>
            <w:r w:rsidRPr="00E50CE2">
              <w:rPr>
                <w:rFonts w:ascii="Times New Roman" w:eastAsia="Times New Roman" w:hAnsi="Times New Roman"/>
                <w:spacing w:val="-5"/>
                <w:sz w:val="24"/>
              </w:rPr>
              <w:t xml:space="preserve"> </w:t>
            </w:r>
            <w:r w:rsidRPr="00E50CE2">
              <w:rPr>
                <w:rFonts w:ascii="Times New Roman" w:eastAsia="Times New Roman" w:hAnsi="Times New Roman"/>
                <w:sz w:val="24"/>
              </w:rPr>
              <w:t>звука</w:t>
            </w:r>
            <w:r w:rsidRPr="00E50CE2">
              <w:rPr>
                <w:rFonts w:ascii="Times New Roman" w:eastAsia="Times New Roman" w:hAnsi="Times New Roman"/>
                <w:spacing w:val="-4"/>
                <w:sz w:val="24"/>
              </w:rPr>
              <w:t xml:space="preserve"> </w:t>
            </w:r>
            <w:r w:rsidRPr="00E50CE2">
              <w:rPr>
                <w:rFonts w:ascii="Times New Roman" w:eastAsia="Times New Roman" w:hAnsi="Times New Roman"/>
                <w:sz w:val="24"/>
              </w:rPr>
              <w:t>гласным.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Звонкие и глухие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согласные звуки, их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различение. Согласный</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звук</w:t>
            </w:r>
            <w:r w:rsidRPr="00E50CE2">
              <w:rPr>
                <w:rFonts w:ascii="Times New Roman" w:eastAsia="Times New Roman" w:hAnsi="Times New Roman"/>
                <w:spacing w:val="-3"/>
                <w:sz w:val="24"/>
              </w:rPr>
              <w:t xml:space="preserve"> </w:t>
            </w:r>
            <w:r w:rsidRPr="00E50CE2">
              <w:rPr>
                <w:rFonts w:ascii="Times New Roman" w:eastAsia="Times New Roman" w:hAnsi="Times New Roman"/>
                <w:sz w:val="24"/>
              </w:rPr>
              <w:t>[й']</w:t>
            </w:r>
            <w:r w:rsidRPr="00E50CE2">
              <w:rPr>
                <w:rFonts w:ascii="Times New Roman" w:eastAsia="Times New Roman" w:hAnsi="Times New Roman"/>
                <w:spacing w:val="-3"/>
                <w:sz w:val="24"/>
              </w:rPr>
              <w:t xml:space="preserve"> </w:t>
            </w:r>
            <w:r w:rsidRPr="00E50CE2">
              <w:rPr>
                <w:rFonts w:ascii="Times New Roman" w:eastAsia="Times New Roman" w:hAnsi="Times New Roman"/>
                <w:sz w:val="24"/>
              </w:rPr>
              <w:t>и</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гласный</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звук</w:t>
            </w:r>
            <w:r w:rsidRPr="00E50CE2">
              <w:rPr>
                <w:rFonts w:ascii="Times New Roman" w:eastAsia="Times New Roman" w:hAnsi="Times New Roman"/>
                <w:spacing w:val="-3"/>
                <w:sz w:val="24"/>
              </w:rPr>
              <w:t xml:space="preserve"> </w:t>
            </w:r>
            <w:r w:rsidRPr="00E50CE2">
              <w:rPr>
                <w:rFonts w:ascii="Times New Roman" w:eastAsia="Times New Roman" w:hAnsi="Times New Roman"/>
                <w:sz w:val="24"/>
              </w:rPr>
              <w:t>[и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Звонкие и глухие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согласные звуки, их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различение. Согласный</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звук</w:t>
            </w:r>
            <w:r w:rsidRPr="00E50CE2">
              <w:rPr>
                <w:rFonts w:ascii="Times New Roman" w:eastAsia="Times New Roman" w:hAnsi="Times New Roman"/>
                <w:spacing w:val="-3"/>
                <w:sz w:val="24"/>
              </w:rPr>
              <w:t xml:space="preserve"> </w:t>
            </w:r>
            <w:r w:rsidRPr="00E50CE2">
              <w:rPr>
                <w:rFonts w:ascii="Times New Roman" w:eastAsia="Times New Roman" w:hAnsi="Times New Roman"/>
                <w:sz w:val="24"/>
              </w:rPr>
              <w:t>[й']</w:t>
            </w:r>
            <w:r w:rsidRPr="00E50CE2">
              <w:rPr>
                <w:rFonts w:ascii="Times New Roman" w:eastAsia="Times New Roman" w:hAnsi="Times New Roman"/>
                <w:spacing w:val="-3"/>
                <w:sz w:val="24"/>
              </w:rPr>
              <w:t xml:space="preserve"> </w:t>
            </w:r>
            <w:r w:rsidRPr="00E50CE2">
              <w:rPr>
                <w:rFonts w:ascii="Times New Roman" w:eastAsia="Times New Roman" w:hAnsi="Times New Roman"/>
                <w:sz w:val="24"/>
              </w:rPr>
              <w:t>и</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гласный</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звук</w:t>
            </w:r>
            <w:r w:rsidRPr="00E50CE2">
              <w:rPr>
                <w:rFonts w:ascii="Times New Roman" w:eastAsia="Times New Roman" w:hAnsi="Times New Roman"/>
                <w:spacing w:val="-3"/>
                <w:sz w:val="24"/>
              </w:rPr>
              <w:t xml:space="preserve"> </w:t>
            </w:r>
            <w:r w:rsidRPr="00E50CE2">
              <w:rPr>
                <w:rFonts w:ascii="Times New Roman" w:eastAsia="Times New Roman" w:hAnsi="Times New Roman"/>
                <w:sz w:val="24"/>
              </w:rPr>
              <w:t>[и</w:t>
            </w:r>
          </w:p>
        </w:tc>
        <w:tc>
          <w:tcPr>
            <w:tcW w:w="795" w:type="dxa"/>
            <w:tcMar>
              <w:top w:w="50" w:type="dxa"/>
              <w:left w:w="100" w:type="dxa"/>
            </w:tcMar>
            <w:vAlign w:val="center"/>
          </w:tcPr>
          <w:p w:rsidR="00D4732B" w:rsidRDefault="00D4732B" w:rsidP="0065584A">
            <w:pPr>
              <w:ind w:left="135"/>
              <w:jc w:val="center"/>
            </w:pPr>
            <w:r w:rsidRPr="00660B54">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109</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Согласные звуки: парные,</w:t>
            </w:r>
            <w:r w:rsidRPr="00E50CE2">
              <w:rPr>
                <w:rFonts w:ascii="Times New Roman" w:eastAsia="Times New Roman" w:hAnsi="Times New Roman"/>
                <w:spacing w:val="-57"/>
                <w:sz w:val="24"/>
              </w:rPr>
              <w:t xml:space="preserve"> </w:t>
            </w:r>
            <w:r w:rsidRPr="00E50CE2">
              <w:rPr>
                <w:rFonts w:ascii="Times New Roman" w:eastAsia="Times New Roman" w:hAnsi="Times New Roman"/>
                <w:sz w:val="24"/>
              </w:rPr>
              <w:t>непарные, твердые,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мягкие.</w:t>
            </w:r>
          </w:p>
        </w:tc>
        <w:tc>
          <w:tcPr>
            <w:tcW w:w="795" w:type="dxa"/>
            <w:tcMar>
              <w:top w:w="50" w:type="dxa"/>
              <w:left w:w="100" w:type="dxa"/>
            </w:tcMar>
            <w:vAlign w:val="center"/>
          </w:tcPr>
          <w:p w:rsidR="00D4732B" w:rsidRDefault="00D4732B" w:rsidP="0065584A">
            <w:pPr>
              <w:ind w:left="135"/>
              <w:jc w:val="center"/>
            </w:pPr>
            <w:r w:rsidRPr="00660B54">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Согласные звуки: парные,</w:t>
            </w:r>
            <w:r w:rsidRPr="00E50CE2">
              <w:rPr>
                <w:rFonts w:ascii="Times New Roman" w:eastAsia="Times New Roman" w:hAnsi="Times New Roman"/>
                <w:spacing w:val="-57"/>
                <w:sz w:val="24"/>
              </w:rPr>
              <w:t xml:space="preserve"> </w:t>
            </w:r>
            <w:r w:rsidRPr="00E50CE2">
              <w:rPr>
                <w:rFonts w:ascii="Times New Roman" w:eastAsia="Times New Roman" w:hAnsi="Times New Roman"/>
                <w:sz w:val="24"/>
              </w:rPr>
              <w:t>непарные, твердые,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мягкие.</w:t>
            </w:r>
          </w:p>
        </w:tc>
        <w:tc>
          <w:tcPr>
            <w:tcW w:w="795" w:type="dxa"/>
            <w:tcMar>
              <w:top w:w="50" w:type="dxa"/>
              <w:left w:w="100" w:type="dxa"/>
            </w:tcMar>
            <w:vAlign w:val="center"/>
          </w:tcPr>
          <w:p w:rsidR="00D4732B" w:rsidRDefault="00D4732B" w:rsidP="0065584A">
            <w:pPr>
              <w:ind w:left="135"/>
              <w:jc w:val="center"/>
            </w:pPr>
            <w:r w:rsidRPr="00660B54">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Твердые и мягкие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шипящие</w:t>
            </w:r>
            <w:r w:rsidRPr="00E50CE2">
              <w:rPr>
                <w:rFonts w:ascii="Times New Roman" w:eastAsia="Times New Roman" w:hAnsi="Times New Roman"/>
                <w:spacing w:val="-6"/>
                <w:sz w:val="24"/>
              </w:rPr>
              <w:t xml:space="preserve"> </w:t>
            </w:r>
            <w:r w:rsidRPr="00E50CE2">
              <w:rPr>
                <w:rFonts w:ascii="Times New Roman" w:eastAsia="Times New Roman" w:hAnsi="Times New Roman"/>
                <w:sz w:val="24"/>
              </w:rPr>
              <w:t>согласные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Твердые и мягкие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шипящие</w:t>
            </w:r>
            <w:r w:rsidRPr="00E50CE2">
              <w:rPr>
                <w:rFonts w:ascii="Times New Roman" w:eastAsia="Times New Roman" w:hAnsi="Times New Roman"/>
                <w:spacing w:val="-6"/>
                <w:sz w:val="24"/>
              </w:rPr>
              <w:t xml:space="preserve"> </w:t>
            </w:r>
            <w:r w:rsidRPr="00E50CE2">
              <w:rPr>
                <w:rFonts w:ascii="Times New Roman" w:eastAsia="Times New Roman" w:hAnsi="Times New Roman"/>
                <w:sz w:val="24"/>
              </w:rPr>
              <w:t>согласные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113</w:t>
            </w:r>
          </w:p>
        </w:tc>
        <w:tc>
          <w:tcPr>
            <w:tcW w:w="3344" w:type="dxa"/>
            <w:tcMar>
              <w:top w:w="50" w:type="dxa"/>
              <w:left w:w="100" w:type="dxa"/>
            </w:tcMar>
            <w:vAlign w:val="center"/>
          </w:tcPr>
          <w:p w:rsidR="00D4732B" w:rsidRDefault="00D4732B" w:rsidP="0065584A">
            <w:pPr>
              <w:ind w:left="135"/>
              <w:rPr>
                <w:rFonts w:ascii="Times New Roman" w:eastAsia="Times New Roman" w:hAnsi="Times New Roman"/>
                <w:sz w:val="24"/>
              </w:rPr>
            </w:pPr>
            <w:r w:rsidRPr="00E50CE2">
              <w:rPr>
                <w:rFonts w:ascii="Times New Roman" w:eastAsia="Times New Roman" w:hAnsi="Times New Roman"/>
                <w:sz w:val="24"/>
              </w:rPr>
              <w:t>Буквы, обозначающие два</w:t>
            </w:r>
          </w:p>
          <w:p w:rsidR="00D4732B" w:rsidRPr="00E50CE2" w:rsidRDefault="00D4732B" w:rsidP="0065584A">
            <w:pPr>
              <w:ind w:left="135"/>
              <w:rPr>
                <w:rFonts w:ascii="Times New Roman" w:hAnsi="Times New Roman"/>
              </w:rPr>
            </w:pPr>
            <w:r w:rsidRPr="00E50CE2">
              <w:rPr>
                <w:rFonts w:ascii="Times New Roman" w:eastAsia="Times New Roman" w:hAnsi="Times New Roman"/>
                <w:spacing w:val="-58"/>
                <w:sz w:val="24"/>
              </w:rPr>
              <w:t xml:space="preserve"> </w:t>
            </w:r>
            <w:r w:rsidRPr="00E50CE2">
              <w:rPr>
                <w:rFonts w:ascii="Times New Roman" w:eastAsia="Times New Roman" w:hAnsi="Times New Roman"/>
                <w:sz w:val="24"/>
              </w:rPr>
              <w:t>звука.Буквы е, ё, ю, я в</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слове.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Их функция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114</w:t>
            </w:r>
          </w:p>
        </w:tc>
        <w:tc>
          <w:tcPr>
            <w:tcW w:w="3344" w:type="dxa"/>
            <w:tcMar>
              <w:top w:w="50" w:type="dxa"/>
              <w:left w:w="100" w:type="dxa"/>
            </w:tcMar>
            <w:vAlign w:val="center"/>
          </w:tcPr>
          <w:p w:rsidR="00D4732B" w:rsidRDefault="00D4732B" w:rsidP="0065584A">
            <w:pPr>
              <w:ind w:left="135"/>
              <w:rPr>
                <w:rFonts w:ascii="Times New Roman" w:eastAsia="Times New Roman" w:hAnsi="Times New Roman"/>
                <w:sz w:val="24"/>
              </w:rPr>
            </w:pPr>
            <w:r w:rsidRPr="00E50CE2">
              <w:rPr>
                <w:rFonts w:ascii="Times New Roman" w:eastAsia="Times New Roman" w:hAnsi="Times New Roman"/>
                <w:sz w:val="24"/>
              </w:rPr>
              <w:t>Буквы, обозначающие два</w:t>
            </w:r>
          </w:p>
          <w:p w:rsidR="00D4732B" w:rsidRPr="00E50CE2" w:rsidRDefault="00D4732B" w:rsidP="0065584A">
            <w:pPr>
              <w:ind w:left="135"/>
              <w:rPr>
                <w:rFonts w:ascii="Times New Roman" w:hAnsi="Times New Roman"/>
              </w:rPr>
            </w:pPr>
            <w:r w:rsidRPr="00E50CE2">
              <w:rPr>
                <w:rFonts w:ascii="Times New Roman" w:eastAsia="Times New Roman" w:hAnsi="Times New Roman"/>
                <w:spacing w:val="-58"/>
                <w:sz w:val="24"/>
              </w:rPr>
              <w:t xml:space="preserve"> </w:t>
            </w:r>
            <w:r w:rsidRPr="00E50CE2">
              <w:rPr>
                <w:rFonts w:ascii="Times New Roman" w:eastAsia="Times New Roman" w:hAnsi="Times New Roman"/>
                <w:sz w:val="24"/>
              </w:rPr>
              <w:t>звука.Буквы е, ё, ю, я в</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слове.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Их функция</w:t>
            </w:r>
          </w:p>
        </w:tc>
        <w:tc>
          <w:tcPr>
            <w:tcW w:w="795" w:type="dxa"/>
            <w:tcMar>
              <w:top w:w="50" w:type="dxa"/>
              <w:left w:w="100" w:type="dxa"/>
            </w:tcMar>
            <w:vAlign w:val="center"/>
          </w:tcPr>
          <w:p w:rsidR="00D4732B" w:rsidRDefault="00D4732B" w:rsidP="0065584A">
            <w:pPr>
              <w:ind w:left="135"/>
              <w:jc w:val="center"/>
            </w:pPr>
            <w:r w:rsidRPr="00E50CE2">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115</w:t>
            </w:r>
          </w:p>
        </w:tc>
        <w:tc>
          <w:tcPr>
            <w:tcW w:w="3344" w:type="dxa"/>
            <w:tcMar>
              <w:top w:w="50" w:type="dxa"/>
              <w:left w:w="100" w:type="dxa"/>
            </w:tcMar>
            <w:vAlign w:val="center"/>
          </w:tcPr>
          <w:p w:rsidR="00D4732B" w:rsidRDefault="00D4732B" w:rsidP="0065584A">
            <w:pPr>
              <w:spacing w:before="86" w:line="292" w:lineRule="auto"/>
              <w:ind w:left="76" w:right="93"/>
              <w:rPr>
                <w:rFonts w:ascii="Times New Roman" w:eastAsia="Times New Roman" w:hAnsi="Times New Roman"/>
                <w:sz w:val="24"/>
              </w:rPr>
            </w:pPr>
            <w:r w:rsidRPr="00E50CE2">
              <w:rPr>
                <w:rFonts w:ascii="Times New Roman" w:eastAsia="Times New Roman" w:hAnsi="Times New Roman"/>
                <w:sz w:val="24"/>
              </w:rPr>
              <w:t>Преобразование печатного</w:t>
            </w:r>
          </w:p>
          <w:p w:rsidR="00D4732B" w:rsidRPr="00E50CE2" w:rsidRDefault="00D4732B" w:rsidP="0065584A">
            <w:pPr>
              <w:spacing w:before="86" w:line="292" w:lineRule="auto"/>
              <w:ind w:left="76" w:right="93"/>
              <w:rPr>
                <w:rFonts w:ascii="Times New Roman" w:eastAsia="Times New Roman" w:hAnsi="Times New Roman"/>
                <w:sz w:val="24"/>
              </w:rPr>
            </w:pPr>
            <w:r w:rsidRPr="00E50CE2">
              <w:rPr>
                <w:rFonts w:ascii="Times New Roman" w:eastAsia="Times New Roman" w:hAnsi="Times New Roman"/>
                <w:spacing w:val="-57"/>
                <w:sz w:val="24"/>
              </w:rPr>
              <w:t xml:space="preserve"> </w:t>
            </w:r>
            <w:r w:rsidRPr="00E50CE2">
              <w:rPr>
                <w:rFonts w:ascii="Times New Roman" w:eastAsia="Times New Roman" w:hAnsi="Times New Roman"/>
                <w:sz w:val="24"/>
              </w:rPr>
              <w:t>шрифта</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в</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письменный.</w:t>
            </w:r>
          </w:p>
          <w:p w:rsidR="00D4732B" w:rsidRPr="00E50CE2" w:rsidRDefault="00D4732B" w:rsidP="0065584A">
            <w:pPr>
              <w:ind w:left="135"/>
              <w:rPr>
                <w:rFonts w:ascii="Times New Roman" w:hAnsi="Times New Roman"/>
              </w:rPr>
            </w:pPr>
            <w:r w:rsidRPr="00E50CE2">
              <w:rPr>
                <w:rFonts w:ascii="Times New Roman" w:eastAsia="Times New Roman" w:hAnsi="Times New Roman"/>
                <w:b/>
                <w:sz w:val="24"/>
              </w:rPr>
              <w:t>Списывание</w:t>
            </w:r>
            <w:r w:rsidRPr="00E50CE2">
              <w:rPr>
                <w:rFonts w:ascii="Times New Roman" w:eastAsia="Times New Roman" w:hAnsi="Times New Roman"/>
                <w:b/>
                <w:spacing w:val="-3"/>
                <w:sz w:val="24"/>
              </w:rPr>
              <w:t xml:space="preserve"> </w:t>
            </w:r>
            <w:r w:rsidRPr="00E50CE2">
              <w:rPr>
                <w:rFonts w:ascii="Times New Roman" w:eastAsia="Times New Roman" w:hAnsi="Times New Roman"/>
                <w:b/>
                <w:sz w:val="24"/>
              </w:rPr>
              <w:t>№1</w:t>
            </w:r>
          </w:p>
        </w:tc>
        <w:tc>
          <w:tcPr>
            <w:tcW w:w="795" w:type="dxa"/>
            <w:tcMar>
              <w:top w:w="50" w:type="dxa"/>
              <w:left w:w="100" w:type="dxa"/>
            </w:tcMar>
            <w:vAlign w:val="center"/>
          </w:tcPr>
          <w:p w:rsidR="00D4732B" w:rsidRDefault="00D4732B" w:rsidP="0065584A">
            <w:pPr>
              <w:ind w:left="135"/>
              <w:jc w:val="center"/>
            </w:pPr>
            <w:r w:rsidRPr="00E50CE2">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584E98"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DC30A5"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116</w:t>
            </w:r>
          </w:p>
        </w:tc>
        <w:tc>
          <w:tcPr>
            <w:tcW w:w="3344" w:type="dxa"/>
            <w:tcMar>
              <w:top w:w="50" w:type="dxa"/>
              <w:left w:w="100" w:type="dxa"/>
            </w:tcMar>
            <w:vAlign w:val="center"/>
          </w:tcPr>
          <w:p w:rsidR="00D4732B" w:rsidRPr="00E50CE2" w:rsidRDefault="00D4732B" w:rsidP="0065584A">
            <w:pPr>
              <w:rPr>
                <w:rFonts w:ascii="Times New Roman" w:hAnsi="Times New Roman"/>
              </w:rPr>
            </w:pPr>
            <w:r>
              <w:rPr>
                <w:rFonts w:ascii="Times New Roman" w:hAnsi="Times New Roman"/>
                <w:sz w:val="24"/>
                <w:szCs w:val="24"/>
              </w:rPr>
              <w:t xml:space="preserve">Знакомство с учебником. </w:t>
            </w:r>
            <w:r w:rsidRPr="00E50CE2">
              <w:rPr>
                <w:rFonts w:ascii="Times New Roman" w:hAnsi="Times New Roman"/>
                <w:sz w:val="24"/>
                <w:szCs w:val="24"/>
              </w:rPr>
              <w:t>Язык и речь. Речь устная и письменная . Родной язык.</w:t>
            </w:r>
          </w:p>
        </w:tc>
        <w:tc>
          <w:tcPr>
            <w:tcW w:w="795" w:type="dxa"/>
            <w:tcMar>
              <w:top w:w="50" w:type="dxa"/>
              <w:left w:w="100" w:type="dxa"/>
            </w:tcMar>
            <w:vAlign w:val="center"/>
          </w:tcPr>
          <w:p w:rsidR="00D4732B" w:rsidRPr="00923341" w:rsidRDefault="00D4732B" w:rsidP="0065584A">
            <w:pPr>
              <w:ind w:left="135"/>
              <w:jc w:val="center"/>
            </w:pPr>
            <w:r w:rsidRPr="001D3723">
              <w:rPr>
                <w:rFonts w:ascii="Times New Roman" w:hAnsi="Times New Roman"/>
                <w:color w:val="000000"/>
                <w:sz w:val="24"/>
              </w:rPr>
              <w:t xml:space="preserve"> </w:t>
            </w:r>
            <w:r w:rsidRPr="00923341">
              <w:rPr>
                <w:rFonts w:ascii="Times New Roman" w:hAnsi="Times New Roman"/>
                <w:color w:val="000000"/>
                <w:sz w:val="24"/>
              </w:rPr>
              <w:t xml:space="preserve">1 </w:t>
            </w:r>
          </w:p>
        </w:tc>
        <w:tc>
          <w:tcPr>
            <w:tcW w:w="1488" w:type="dxa"/>
            <w:tcMar>
              <w:top w:w="50" w:type="dxa"/>
              <w:left w:w="100" w:type="dxa"/>
            </w:tcMar>
            <w:vAlign w:val="center"/>
          </w:tcPr>
          <w:p w:rsidR="00D4732B" w:rsidRPr="00923341" w:rsidRDefault="00D4732B" w:rsidP="0065584A">
            <w:pPr>
              <w:ind w:left="135"/>
              <w:jc w:val="center"/>
            </w:pPr>
          </w:p>
        </w:tc>
        <w:tc>
          <w:tcPr>
            <w:tcW w:w="1590" w:type="dxa"/>
            <w:tcMar>
              <w:top w:w="50" w:type="dxa"/>
              <w:left w:w="100" w:type="dxa"/>
            </w:tcMar>
            <w:vAlign w:val="center"/>
          </w:tcPr>
          <w:p w:rsidR="00D4732B" w:rsidRPr="00923341" w:rsidRDefault="00D4732B" w:rsidP="0065584A">
            <w:pPr>
              <w:ind w:left="135"/>
              <w:jc w:val="center"/>
            </w:pPr>
          </w:p>
        </w:tc>
        <w:tc>
          <w:tcPr>
            <w:tcW w:w="1122" w:type="dxa"/>
            <w:tcMar>
              <w:top w:w="50" w:type="dxa"/>
              <w:left w:w="100" w:type="dxa"/>
            </w:tcMar>
            <w:vAlign w:val="center"/>
          </w:tcPr>
          <w:p w:rsidR="00D4732B" w:rsidRPr="00923341" w:rsidRDefault="00D4732B" w:rsidP="0065584A">
            <w:pPr>
              <w:ind w:left="135"/>
            </w:pPr>
          </w:p>
        </w:tc>
        <w:tc>
          <w:tcPr>
            <w:tcW w:w="1936" w:type="dxa"/>
            <w:tcMar>
              <w:top w:w="50" w:type="dxa"/>
              <w:left w:w="100" w:type="dxa"/>
            </w:tcMar>
            <w:vAlign w:val="center"/>
          </w:tcPr>
          <w:p w:rsidR="00D4732B" w:rsidRPr="00923341" w:rsidRDefault="00D4732B" w:rsidP="0065584A">
            <w:pPr>
              <w:ind w:left="135"/>
            </w:pPr>
          </w:p>
        </w:tc>
      </w:tr>
      <w:tr w:rsidR="00D4732B" w:rsidRPr="00DC30A5" w:rsidTr="0065584A">
        <w:trPr>
          <w:trHeight w:val="144"/>
          <w:tblCellSpacing w:w="20" w:type="nil"/>
        </w:trPr>
        <w:tc>
          <w:tcPr>
            <w:tcW w:w="453" w:type="dxa"/>
            <w:tcMar>
              <w:top w:w="50" w:type="dxa"/>
              <w:left w:w="100" w:type="dxa"/>
            </w:tcMar>
            <w:vAlign w:val="center"/>
          </w:tcPr>
          <w:p w:rsidR="00D4732B" w:rsidRPr="00923341" w:rsidRDefault="00D4732B" w:rsidP="0065584A">
            <w:r w:rsidRPr="00923341">
              <w:rPr>
                <w:rFonts w:ascii="Times New Roman" w:hAnsi="Times New Roman"/>
                <w:color w:val="000000"/>
                <w:sz w:val="24"/>
              </w:rPr>
              <w:t>117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sz w:val="24"/>
              </w:rPr>
              <w:t xml:space="preserve"> Предложение. </w:t>
            </w:r>
          </w:p>
        </w:tc>
        <w:tc>
          <w:tcPr>
            <w:tcW w:w="795" w:type="dxa"/>
            <w:tcMar>
              <w:top w:w="50" w:type="dxa"/>
              <w:left w:w="100" w:type="dxa"/>
            </w:tcMar>
            <w:vAlign w:val="center"/>
          </w:tcPr>
          <w:p w:rsidR="00D4732B" w:rsidRPr="00923341" w:rsidRDefault="00D4732B" w:rsidP="0065584A">
            <w:pPr>
              <w:ind w:left="135"/>
              <w:jc w:val="center"/>
            </w:pPr>
            <w:r w:rsidRPr="00923341">
              <w:rPr>
                <w:rFonts w:ascii="Times New Roman" w:hAnsi="Times New Roman"/>
                <w:color w:val="000000"/>
                <w:sz w:val="24"/>
              </w:rPr>
              <w:t xml:space="preserve"> 1 </w:t>
            </w:r>
          </w:p>
        </w:tc>
        <w:tc>
          <w:tcPr>
            <w:tcW w:w="1488" w:type="dxa"/>
            <w:tcMar>
              <w:top w:w="50" w:type="dxa"/>
              <w:left w:w="100" w:type="dxa"/>
            </w:tcMar>
            <w:vAlign w:val="center"/>
          </w:tcPr>
          <w:p w:rsidR="00D4732B" w:rsidRPr="00923341" w:rsidRDefault="00D4732B" w:rsidP="0065584A">
            <w:pPr>
              <w:ind w:left="135"/>
              <w:jc w:val="center"/>
            </w:pPr>
          </w:p>
        </w:tc>
        <w:tc>
          <w:tcPr>
            <w:tcW w:w="1590" w:type="dxa"/>
            <w:tcMar>
              <w:top w:w="50" w:type="dxa"/>
              <w:left w:w="100" w:type="dxa"/>
            </w:tcMar>
            <w:vAlign w:val="center"/>
          </w:tcPr>
          <w:p w:rsidR="00D4732B" w:rsidRPr="00923341" w:rsidRDefault="00D4732B" w:rsidP="0065584A">
            <w:pPr>
              <w:ind w:left="135"/>
              <w:jc w:val="center"/>
            </w:pPr>
          </w:p>
        </w:tc>
        <w:tc>
          <w:tcPr>
            <w:tcW w:w="1122" w:type="dxa"/>
            <w:tcMar>
              <w:top w:w="50" w:type="dxa"/>
              <w:left w:w="100" w:type="dxa"/>
            </w:tcMar>
            <w:vAlign w:val="center"/>
          </w:tcPr>
          <w:p w:rsidR="00D4732B" w:rsidRPr="00923341" w:rsidRDefault="00D4732B" w:rsidP="0065584A">
            <w:pPr>
              <w:ind w:left="135"/>
            </w:pPr>
          </w:p>
        </w:tc>
        <w:tc>
          <w:tcPr>
            <w:tcW w:w="1936" w:type="dxa"/>
            <w:tcMar>
              <w:top w:w="50" w:type="dxa"/>
              <w:left w:w="100" w:type="dxa"/>
            </w:tcMar>
            <w:vAlign w:val="center"/>
          </w:tcPr>
          <w:p w:rsidR="00D4732B" w:rsidRPr="00923341" w:rsidRDefault="00D4732B" w:rsidP="0065584A">
            <w:pPr>
              <w:ind w:left="135"/>
            </w:pPr>
          </w:p>
        </w:tc>
      </w:tr>
      <w:tr w:rsidR="00D4732B" w:rsidRPr="00DC30A5" w:rsidTr="0065584A">
        <w:trPr>
          <w:trHeight w:val="144"/>
          <w:tblCellSpacing w:w="20" w:type="nil"/>
        </w:trPr>
        <w:tc>
          <w:tcPr>
            <w:tcW w:w="453" w:type="dxa"/>
            <w:tcMar>
              <w:top w:w="50" w:type="dxa"/>
              <w:left w:w="100" w:type="dxa"/>
            </w:tcMar>
            <w:vAlign w:val="center"/>
          </w:tcPr>
          <w:p w:rsidR="00D4732B" w:rsidRPr="00923341" w:rsidRDefault="00D4732B" w:rsidP="0065584A">
            <w:r w:rsidRPr="00923341">
              <w:rPr>
                <w:rFonts w:ascii="Times New Roman" w:hAnsi="Times New Roman"/>
                <w:color w:val="000000"/>
                <w:sz w:val="24"/>
              </w:rPr>
              <w:t>118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Связь слов в предложении.Знаки препинания.</w:t>
            </w:r>
          </w:p>
        </w:tc>
        <w:tc>
          <w:tcPr>
            <w:tcW w:w="795" w:type="dxa"/>
            <w:tcMar>
              <w:top w:w="50" w:type="dxa"/>
              <w:left w:w="100" w:type="dxa"/>
            </w:tcMar>
            <w:vAlign w:val="center"/>
          </w:tcPr>
          <w:p w:rsidR="00D4732B" w:rsidRPr="00923341" w:rsidRDefault="00D4732B" w:rsidP="0065584A">
            <w:pPr>
              <w:ind w:left="135"/>
              <w:jc w:val="center"/>
            </w:pPr>
            <w:r w:rsidRPr="00923341">
              <w:rPr>
                <w:rFonts w:ascii="Times New Roman" w:hAnsi="Times New Roman"/>
                <w:color w:val="000000"/>
                <w:sz w:val="24"/>
              </w:rPr>
              <w:t xml:space="preserve"> 1 </w:t>
            </w:r>
          </w:p>
        </w:tc>
        <w:tc>
          <w:tcPr>
            <w:tcW w:w="1488" w:type="dxa"/>
            <w:tcMar>
              <w:top w:w="50" w:type="dxa"/>
              <w:left w:w="100" w:type="dxa"/>
            </w:tcMar>
            <w:vAlign w:val="center"/>
          </w:tcPr>
          <w:p w:rsidR="00D4732B" w:rsidRPr="00923341" w:rsidRDefault="00D4732B" w:rsidP="0065584A">
            <w:pPr>
              <w:ind w:left="135"/>
              <w:jc w:val="center"/>
            </w:pPr>
          </w:p>
        </w:tc>
        <w:tc>
          <w:tcPr>
            <w:tcW w:w="1590" w:type="dxa"/>
            <w:tcMar>
              <w:top w:w="50" w:type="dxa"/>
              <w:left w:w="100" w:type="dxa"/>
            </w:tcMar>
            <w:vAlign w:val="center"/>
          </w:tcPr>
          <w:p w:rsidR="00D4732B" w:rsidRPr="00923341" w:rsidRDefault="00D4732B" w:rsidP="0065584A">
            <w:pPr>
              <w:ind w:left="135"/>
              <w:jc w:val="center"/>
            </w:pPr>
          </w:p>
        </w:tc>
        <w:tc>
          <w:tcPr>
            <w:tcW w:w="1122" w:type="dxa"/>
            <w:tcMar>
              <w:top w:w="50" w:type="dxa"/>
              <w:left w:w="100" w:type="dxa"/>
            </w:tcMar>
            <w:vAlign w:val="center"/>
          </w:tcPr>
          <w:p w:rsidR="00D4732B" w:rsidRPr="00923341" w:rsidRDefault="00D4732B" w:rsidP="0065584A">
            <w:pPr>
              <w:ind w:left="135"/>
            </w:pPr>
          </w:p>
        </w:tc>
        <w:tc>
          <w:tcPr>
            <w:tcW w:w="1936" w:type="dxa"/>
            <w:tcMar>
              <w:top w:w="50" w:type="dxa"/>
              <w:left w:w="100" w:type="dxa"/>
            </w:tcMar>
            <w:vAlign w:val="center"/>
          </w:tcPr>
          <w:p w:rsidR="00D4732B" w:rsidRPr="00923341"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23341" w:rsidRDefault="00D4732B" w:rsidP="0065584A">
            <w:r w:rsidRPr="00923341">
              <w:rPr>
                <w:rFonts w:ascii="Times New Roman" w:hAnsi="Times New Roman"/>
                <w:color w:val="000000"/>
                <w:sz w:val="24"/>
              </w:rPr>
              <w:t>119</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Связь слов в предложении .Знаки препинания.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Восстановление деформированных предложений</w:t>
            </w:r>
          </w:p>
        </w:tc>
        <w:tc>
          <w:tcPr>
            <w:tcW w:w="795" w:type="dxa"/>
            <w:tcMar>
              <w:top w:w="50" w:type="dxa"/>
              <w:left w:w="100" w:type="dxa"/>
            </w:tcMar>
            <w:vAlign w:val="center"/>
          </w:tcPr>
          <w:p w:rsidR="00D4732B" w:rsidRDefault="00D4732B" w:rsidP="0065584A">
            <w:pPr>
              <w:ind w:left="135"/>
              <w:jc w:val="center"/>
            </w:pPr>
            <w:r w:rsidRPr="000E0E42">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9A6973"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Восстановление деформированных предложений</w:t>
            </w:r>
          </w:p>
        </w:tc>
        <w:tc>
          <w:tcPr>
            <w:tcW w:w="795" w:type="dxa"/>
            <w:tcMar>
              <w:top w:w="50" w:type="dxa"/>
              <w:left w:w="100" w:type="dxa"/>
            </w:tcMar>
            <w:vAlign w:val="center"/>
          </w:tcPr>
          <w:p w:rsidR="00D4732B" w:rsidRPr="009A6973" w:rsidRDefault="00D4732B" w:rsidP="0065584A">
            <w:pPr>
              <w:ind w:left="135"/>
              <w:jc w:val="center"/>
            </w:pPr>
            <w:r w:rsidRPr="001D3723">
              <w:rPr>
                <w:rFonts w:ascii="Times New Roman" w:hAnsi="Times New Roman"/>
                <w:color w:val="000000"/>
                <w:sz w:val="24"/>
              </w:rPr>
              <w:t xml:space="preserve"> </w:t>
            </w:r>
            <w:r w:rsidRPr="009A6973">
              <w:rPr>
                <w:rFonts w:ascii="Times New Roman" w:hAnsi="Times New Roman"/>
                <w:color w:val="000000"/>
                <w:sz w:val="24"/>
              </w:rPr>
              <w:t xml:space="preserve">1 </w:t>
            </w:r>
          </w:p>
        </w:tc>
        <w:tc>
          <w:tcPr>
            <w:tcW w:w="1488" w:type="dxa"/>
            <w:tcMar>
              <w:top w:w="50" w:type="dxa"/>
              <w:left w:w="100" w:type="dxa"/>
            </w:tcMar>
            <w:vAlign w:val="center"/>
          </w:tcPr>
          <w:p w:rsidR="00D4732B" w:rsidRPr="009A6973" w:rsidRDefault="00D4732B" w:rsidP="0065584A">
            <w:pPr>
              <w:ind w:left="135"/>
              <w:jc w:val="center"/>
            </w:pPr>
          </w:p>
        </w:tc>
        <w:tc>
          <w:tcPr>
            <w:tcW w:w="1590" w:type="dxa"/>
            <w:tcMar>
              <w:top w:w="50" w:type="dxa"/>
              <w:left w:w="100" w:type="dxa"/>
            </w:tcMar>
            <w:vAlign w:val="center"/>
          </w:tcPr>
          <w:p w:rsidR="00D4732B" w:rsidRPr="009A6973" w:rsidRDefault="00D4732B" w:rsidP="0065584A">
            <w:pPr>
              <w:ind w:left="135"/>
              <w:jc w:val="center"/>
            </w:pPr>
          </w:p>
        </w:tc>
        <w:tc>
          <w:tcPr>
            <w:tcW w:w="1122" w:type="dxa"/>
            <w:tcMar>
              <w:top w:w="50" w:type="dxa"/>
              <w:left w:w="100" w:type="dxa"/>
            </w:tcMar>
            <w:vAlign w:val="center"/>
          </w:tcPr>
          <w:p w:rsidR="00D4732B" w:rsidRPr="009A6973" w:rsidRDefault="00D4732B" w:rsidP="0065584A">
            <w:pPr>
              <w:ind w:left="135"/>
            </w:pPr>
          </w:p>
        </w:tc>
        <w:tc>
          <w:tcPr>
            <w:tcW w:w="1936" w:type="dxa"/>
            <w:tcMar>
              <w:top w:w="50" w:type="dxa"/>
              <w:left w:w="100" w:type="dxa"/>
            </w:tcMar>
            <w:vAlign w:val="center"/>
          </w:tcPr>
          <w:p w:rsidR="00D4732B" w:rsidRPr="009A6973" w:rsidRDefault="00D4732B" w:rsidP="0065584A">
            <w:pPr>
              <w:ind w:left="135"/>
            </w:pPr>
          </w:p>
        </w:tc>
      </w:tr>
      <w:tr w:rsidR="00D4732B" w:rsidRPr="009A6973" w:rsidTr="0065584A">
        <w:trPr>
          <w:trHeight w:val="144"/>
          <w:tblCellSpacing w:w="20" w:type="nil"/>
        </w:trPr>
        <w:tc>
          <w:tcPr>
            <w:tcW w:w="453" w:type="dxa"/>
            <w:tcMar>
              <w:top w:w="50" w:type="dxa"/>
              <w:left w:w="100" w:type="dxa"/>
            </w:tcMar>
            <w:vAlign w:val="center"/>
          </w:tcPr>
          <w:p w:rsidR="00D4732B" w:rsidRPr="009A6973" w:rsidRDefault="00D4732B" w:rsidP="0065584A">
            <w:r w:rsidRPr="009A6973">
              <w:rPr>
                <w:rFonts w:ascii="Times New Roman" w:hAnsi="Times New Roman"/>
                <w:color w:val="000000"/>
                <w:sz w:val="24"/>
              </w:rPr>
              <w:t>122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Текст и предложение.</w:t>
            </w:r>
          </w:p>
        </w:tc>
        <w:tc>
          <w:tcPr>
            <w:tcW w:w="795" w:type="dxa"/>
            <w:tcMar>
              <w:top w:w="50" w:type="dxa"/>
              <w:left w:w="100" w:type="dxa"/>
            </w:tcMar>
            <w:vAlign w:val="center"/>
          </w:tcPr>
          <w:p w:rsidR="00D4732B" w:rsidRPr="009A6973" w:rsidRDefault="00D4732B" w:rsidP="0065584A">
            <w:pPr>
              <w:ind w:left="135"/>
              <w:jc w:val="center"/>
            </w:pPr>
            <w:r w:rsidRPr="00CA0A79">
              <w:rPr>
                <w:rFonts w:ascii="Times New Roman" w:hAnsi="Times New Roman"/>
                <w:color w:val="000000"/>
                <w:sz w:val="24"/>
              </w:rPr>
              <w:t xml:space="preserve"> </w:t>
            </w:r>
            <w:r w:rsidRPr="009A6973">
              <w:rPr>
                <w:rFonts w:ascii="Times New Roman" w:hAnsi="Times New Roman"/>
                <w:color w:val="000000"/>
                <w:sz w:val="24"/>
              </w:rPr>
              <w:t xml:space="preserve">1 </w:t>
            </w:r>
          </w:p>
        </w:tc>
        <w:tc>
          <w:tcPr>
            <w:tcW w:w="1488" w:type="dxa"/>
            <w:tcMar>
              <w:top w:w="50" w:type="dxa"/>
              <w:left w:w="100" w:type="dxa"/>
            </w:tcMar>
            <w:vAlign w:val="center"/>
          </w:tcPr>
          <w:p w:rsidR="00D4732B" w:rsidRPr="009A6973" w:rsidRDefault="00D4732B" w:rsidP="0065584A">
            <w:pPr>
              <w:ind w:left="135"/>
              <w:jc w:val="center"/>
            </w:pPr>
          </w:p>
        </w:tc>
        <w:tc>
          <w:tcPr>
            <w:tcW w:w="1590" w:type="dxa"/>
            <w:tcMar>
              <w:top w:w="50" w:type="dxa"/>
              <w:left w:w="100" w:type="dxa"/>
            </w:tcMar>
            <w:vAlign w:val="center"/>
          </w:tcPr>
          <w:p w:rsidR="00D4732B" w:rsidRPr="009A6973" w:rsidRDefault="00D4732B" w:rsidP="0065584A">
            <w:pPr>
              <w:ind w:left="135"/>
              <w:jc w:val="center"/>
            </w:pPr>
          </w:p>
        </w:tc>
        <w:tc>
          <w:tcPr>
            <w:tcW w:w="1122" w:type="dxa"/>
            <w:tcMar>
              <w:top w:w="50" w:type="dxa"/>
              <w:left w:w="100" w:type="dxa"/>
            </w:tcMar>
            <w:vAlign w:val="center"/>
          </w:tcPr>
          <w:p w:rsidR="00D4732B" w:rsidRPr="009A6973" w:rsidRDefault="00D4732B" w:rsidP="0065584A">
            <w:pPr>
              <w:ind w:left="135"/>
            </w:pPr>
          </w:p>
        </w:tc>
        <w:tc>
          <w:tcPr>
            <w:tcW w:w="1936" w:type="dxa"/>
            <w:tcMar>
              <w:top w:w="50" w:type="dxa"/>
              <w:left w:w="100" w:type="dxa"/>
            </w:tcMar>
            <w:vAlign w:val="center"/>
          </w:tcPr>
          <w:p w:rsidR="00D4732B" w:rsidRPr="009A6973" w:rsidRDefault="00D4732B" w:rsidP="0065584A">
            <w:pPr>
              <w:ind w:left="135"/>
            </w:pPr>
          </w:p>
        </w:tc>
      </w:tr>
      <w:tr w:rsidR="00D4732B" w:rsidRPr="009A6973" w:rsidTr="0065584A">
        <w:trPr>
          <w:trHeight w:val="144"/>
          <w:tblCellSpacing w:w="20" w:type="nil"/>
        </w:trPr>
        <w:tc>
          <w:tcPr>
            <w:tcW w:w="453" w:type="dxa"/>
            <w:tcMar>
              <w:top w:w="50" w:type="dxa"/>
              <w:left w:w="100" w:type="dxa"/>
            </w:tcMar>
            <w:vAlign w:val="center"/>
          </w:tcPr>
          <w:p w:rsidR="00D4732B" w:rsidRPr="009A6973" w:rsidRDefault="00D4732B" w:rsidP="0065584A">
            <w:r w:rsidRPr="009A6973">
              <w:rPr>
                <w:rFonts w:ascii="Times New Roman" w:hAnsi="Times New Roman"/>
                <w:color w:val="000000"/>
                <w:sz w:val="24"/>
              </w:rPr>
              <w:t>123</w:t>
            </w:r>
          </w:p>
        </w:tc>
        <w:tc>
          <w:tcPr>
            <w:tcW w:w="3344" w:type="dxa"/>
            <w:tcMar>
              <w:top w:w="50" w:type="dxa"/>
              <w:left w:w="100" w:type="dxa"/>
            </w:tcMar>
            <w:vAlign w:val="center"/>
          </w:tcPr>
          <w:p w:rsidR="00D4732B" w:rsidRPr="00E50CE2" w:rsidRDefault="00D4732B" w:rsidP="0065584A">
            <w:pPr>
              <w:rPr>
                <w:rFonts w:ascii="Times New Roman" w:hAnsi="Times New Roman"/>
              </w:rPr>
            </w:pPr>
            <w:r w:rsidRPr="00E50CE2">
              <w:rPr>
                <w:rFonts w:ascii="Times New Roman" w:eastAsia="Times New Roman" w:hAnsi="Times New Roman"/>
                <w:sz w:val="24"/>
              </w:rPr>
              <w:t>Диалог.</w:t>
            </w:r>
            <w:r w:rsidRPr="00E50CE2">
              <w:rPr>
                <w:rFonts w:ascii="Times New Roman" w:hAnsi="Times New Roman"/>
                <w:sz w:val="24"/>
              </w:rPr>
              <w:t xml:space="preserve"> Составление небольших устных рассказов</w:t>
            </w:r>
          </w:p>
        </w:tc>
        <w:tc>
          <w:tcPr>
            <w:tcW w:w="795" w:type="dxa"/>
            <w:tcMar>
              <w:top w:w="50" w:type="dxa"/>
              <w:left w:w="100" w:type="dxa"/>
            </w:tcMar>
            <w:vAlign w:val="center"/>
          </w:tcPr>
          <w:p w:rsidR="00D4732B" w:rsidRPr="009A6973" w:rsidRDefault="00D4732B" w:rsidP="0065584A">
            <w:pPr>
              <w:ind w:left="135"/>
              <w:jc w:val="center"/>
            </w:pPr>
            <w:r w:rsidRPr="001D3723">
              <w:rPr>
                <w:rFonts w:ascii="Times New Roman" w:hAnsi="Times New Roman"/>
                <w:color w:val="000000"/>
                <w:sz w:val="24"/>
              </w:rPr>
              <w:t xml:space="preserve"> </w:t>
            </w:r>
            <w:r w:rsidRPr="009A6973">
              <w:rPr>
                <w:rFonts w:ascii="Times New Roman" w:hAnsi="Times New Roman"/>
                <w:color w:val="000000"/>
                <w:sz w:val="24"/>
              </w:rPr>
              <w:t xml:space="preserve">1 </w:t>
            </w:r>
          </w:p>
        </w:tc>
        <w:tc>
          <w:tcPr>
            <w:tcW w:w="1488" w:type="dxa"/>
            <w:tcMar>
              <w:top w:w="50" w:type="dxa"/>
              <w:left w:w="100" w:type="dxa"/>
            </w:tcMar>
            <w:vAlign w:val="center"/>
          </w:tcPr>
          <w:p w:rsidR="00D4732B" w:rsidRPr="009A6973" w:rsidRDefault="00D4732B" w:rsidP="0065584A">
            <w:pPr>
              <w:ind w:left="135"/>
              <w:jc w:val="center"/>
            </w:pPr>
          </w:p>
        </w:tc>
        <w:tc>
          <w:tcPr>
            <w:tcW w:w="1590" w:type="dxa"/>
            <w:tcMar>
              <w:top w:w="50" w:type="dxa"/>
              <w:left w:w="100" w:type="dxa"/>
            </w:tcMar>
            <w:vAlign w:val="center"/>
          </w:tcPr>
          <w:p w:rsidR="00D4732B" w:rsidRPr="009A6973" w:rsidRDefault="00D4732B" w:rsidP="0065584A">
            <w:pPr>
              <w:ind w:left="135"/>
              <w:jc w:val="center"/>
            </w:pPr>
          </w:p>
        </w:tc>
        <w:tc>
          <w:tcPr>
            <w:tcW w:w="1122" w:type="dxa"/>
            <w:tcMar>
              <w:top w:w="50" w:type="dxa"/>
              <w:left w:w="100" w:type="dxa"/>
            </w:tcMar>
            <w:vAlign w:val="center"/>
          </w:tcPr>
          <w:p w:rsidR="00D4732B" w:rsidRPr="009A6973" w:rsidRDefault="00D4732B" w:rsidP="0065584A">
            <w:pPr>
              <w:ind w:left="135"/>
            </w:pPr>
          </w:p>
        </w:tc>
        <w:tc>
          <w:tcPr>
            <w:tcW w:w="1936" w:type="dxa"/>
            <w:tcMar>
              <w:top w:w="50" w:type="dxa"/>
              <w:left w:w="100" w:type="dxa"/>
            </w:tcMar>
            <w:vAlign w:val="center"/>
          </w:tcPr>
          <w:p w:rsidR="00D4732B" w:rsidRPr="009A6973"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6973" w:rsidRDefault="00D4732B" w:rsidP="0065584A">
            <w:r w:rsidRPr="009A6973">
              <w:rPr>
                <w:rFonts w:ascii="Times New Roman" w:hAnsi="Times New Roman"/>
                <w:color w:val="000000"/>
                <w:sz w:val="24"/>
              </w:rPr>
              <w:t>124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Проверь  себя по теме  «Текст и предложение»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125</w:t>
            </w:r>
          </w:p>
        </w:tc>
        <w:tc>
          <w:tcPr>
            <w:tcW w:w="3344" w:type="dxa"/>
            <w:tcMar>
              <w:top w:w="50" w:type="dxa"/>
              <w:left w:w="100" w:type="dxa"/>
            </w:tcMar>
            <w:vAlign w:val="center"/>
          </w:tcPr>
          <w:p w:rsidR="00D4732B" w:rsidRPr="00E50CE2" w:rsidRDefault="00D4732B" w:rsidP="0065584A">
            <w:pPr>
              <w:spacing w:before="86"/>
              <w:ind w:left="76"/>
              <w:rPr>
                <w:rFonts w:ascii="Times New Roman" w:eastAsia="Times New Roman" w:hAnsi="Times New Roman"/>
                <w:b/>
                <w:sz w:val="24"/>
              </w:rPr>
            </w:pPr>
            <w:r w:rsidRPr="00E50CE2">
              <w:rPr>
                <w:rFonts w:ascii="Times New Roman" w:eastAsia="Times New Roman" w:hAnsi="Times New Roman"/>
                <w:b/>
                <w:sz w:val="24"/>
              </w:rPr>
              <w:t>Правила  правописания.</w:t>
            </w:r>
          </w:p>
          <w:p w:rsidR="00D4732B" w:rsidRPr="00E50CE2" w:rsidRDefault="00D4732B" w:rsidP="0065584A">
            <w:pPr>
              <w:spacing w:before="86"/>
              <w:ind w:left="76"/>
              <w:rPr>
                <w:rFonts w:ascii="Times New Roman" w:eastAsia="Times New Roman" w:hAnsi="Times New Roman"/>
                <w:b/>
                <w:sz w:val="24"/>
              </w:rPr>
            </w:pPr>
            <w:r w:rsidRPr="00E50CE2">
              <w:rPr>
                <w:rFonts w:ascii="Times New Roman" w:eastAsia="Times New Roman" w:hAnsi="Times New Roman"/>
                <w:b/>
                <w:spacing w:val="-4"/>
                <w:sz w:val="24"/>
              </w:rPr>
              <w:t xml:space="preserve"> </w:t>
            </w:r>
            <w:r w:rsidRPr="00E50CE2">
              <w:rPr>
                <w:rFonts w:ascii="Times New Roman" w:eastAsia="Times New Roman" w:hAnsi="Times New Roman"/>
                <w:b/>
                <w:sz w:val="24"/>
              </w:rPr>
              <w:t>Списывание</w:t>
            </w:r>
          </w:p>
          <w:p w:rsidR="00D4732B" w:rsidRPr="00E50CE2" w:rsidRDefault="00D4732B" w:rsidP="0065584A">
            <w:pPr>
              <w:ind w:left="135"/>
              <w:rPr>
                <w:rFonts w:ascii="Times New Roman" w:hAnsi="Times New Roman"/>
              </w:rPr>
            </w:pPr>
            <w:r w:rsidRPr="00E50CE2">
              <w:rPr>
                <w:rFonts w:ascii="Times New Roman" w:eastAsia="Times New Roman" w:hAnsi="Times New Roman"/>
                <w:b/>
                <w:sz w:val="24"/>
              </w:rPr>
              <w:t>№2</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CA4EDE"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Слова.Роль слов в речи.</w:t>
            </w:r>
          </w:p>
        </w:tc>
        <w:tc>
          <w:tcPr>
            <w:tcW w:w="795" w:type="dxa"/>
            <w:tcMar>
              <w:top w:w="50" w:type="dxa"/>
              <w:left w:w="100" w:type="dxa"/>
            </w:tcMar>
            <w:vAlign w:val="center"/>
          </w:tcPr>
          <w:p w:rsidR="00D4732B" w:rsidRDefault="00D4732B" w:rsidP="0065584A">
            <w:pPr>
              <w:ind w:left="135"/>
              <w:jc w:val="center"/>
            </w:pPr>
            <w:r w:rsidRPr="0017447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Составление текста по опорным словам.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Слово как название предмета, (ознакомление).</w:t>
            </w:r>
            <w:r w:rsidRPr="00E50CE2">
              <w:rPr>
                <w:rFonts w:ascii="Times New Roman" w:hAnsi="Times New Roman"/>
                <w:b/>
              </w:rPr>
              <w:t>Словарный диктант №1</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E50CE2"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129</w:t>
            </w:r>
          </w:p>
        </w:tc>
        <w:tc>
          <w:tcPr>
            <w:tcW w:w="3344" w:type="dxa"/>
            <w:tcMar>
              <w:top w:w="50" w:type="dxa"/>
              <w:left w:w="100" w:type="dxa"/>
            </w:tcMar>
            <w:vAlign w:val="center"/>
          </w:tcPr>
          <w:tbl>
            <w:tblPr>
              <w:tblW w:w="0" w:type="auto"/>
              <w:tblBorders>
                <w:top w:val="nil"/>
                <w:left w:val="nil"/>
                <w:bottom w:val="nil"/>
                <w:right w:val="nil"/>
              </w:tblBorders>
              <w:tblLook w:val="0000"/>
            </w:tblPr>
            <w:tblGrid>
              <w:gridCol w:w="4357"/>
            </w:tblGrid>
            <w:tr w:rsidR="00D4732B" w:rsidRPr="00E50CE2" w:rsidTr="0065584A">
              <w:trPr>
                <w:trHeight w:val="650"/>
              </w:trPr>
              <w:tc>
                <w:tcPr>
                  <w:tcW w:w="0" w:type="auto"/>
                </w:tcPr>
                <w:p w:rsidR="00D4732B" w:rsidRPr="00E50CE2" w:rsidRDefault="00D4732B" w:rsidP="0065584A">
                  <w:pPr>
                    <w:ind w:left="135"/>
                    <w:rPr>
                      <w:rFonts w:ascii="Times New Roman" w:hAnsi="Times New Roman"/>
                    </w:rPr>
                  </w:pPr>
                  <w:r w:rsidRPr="00E50CE2">
                    <w:rPr>
                      <w:rFonts w:ascii="Times New Roman" w:hAnsi="Times New Roman"/>
                    </w:rPr>
                    <w:t>Слово как название предмета, (ознакомление).</w:t>
                  </w:r>
                </w:p>
              </w:tc>
            </w:tr>
          </w:tbl>
          <w:p w:rsidR="00D4732B" w:rsidRPr="00E50CE2" w:rsidRDefault="00D4732B" w:rsidP="0065584A">
            <w:pPr>
              <w:ind w:left="135"/>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130</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Слово как название признака  предмета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pacing w:val="1"/>
                <w:sz w:val="24"/>
              </w:rPr>
              <w:t xml:space="preserve"> </w:t>
            </w:r>
            <w:r w:rsidRPr="00E50CE2">
              <w:rPr>
                <w:rFonts w:ascii="Times New Roman" w:hAnsi="Times New Roman"/>
              </w:rPr>
              <w:t>Слово как название  признака предмета.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Слово как название, действия предмета (ознакомление).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481"/>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Слово как название действие предмета, (ознакомление).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 xml:space="preserve">. </w:t>
            </w:r>
            <w:r w:rsidRPr="00E50CE2">
              <w:rPr>
                <w:rFonts w:ascii="Times New Roman" w:hAnsi="Times New Roman"/>
              </w:rPr>
              <w:t>Слово как название предмета, признака предмета, действия предмета (ознакомление).</w:t>
            </w:r>
          </w:p>
          <w:p w:rsidR="00D4732B" w:rsidRPr="00E50CE2" w:rsidRDefault="00D4732B" w:rsidP="0065584A">
            <w:pPr>
              <w:ind w:left="135"/>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7447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Слово как название предмета, признака предмета, действия предмета (ознакомление).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Слово как название предмета, признака предмета, действия предмета (ознакомление).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«Вежливые» слова.</w:t>
            </w:r>
          </w:p>
        </w:tc>
        <w:tc>
          <w:tcPr>
            <w:tcW w:w="795" w:type="dxa"/>
            <w:tcMar>
              <w:top w:w="50" w:type="dxa"/>
              <w:left w:w="100" w:type="dxa"/>
            </w:tcMar>
            <w:vAlign w:val="center"/>
          </w:tcPr>
          <w:p w:rsidR="00D4732B" w:rsidRDefault="00D4732B" w:rsidP="0065584A">
            <w:pPr>
              <w:ind w:left="135"/>
              <w:jc w:val="center"/>
            </w:pPr>
            <w:r w:rsidRPr="00802A75">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138</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pacing w:val="-58"/>
                <w:sz w:val="24"/>
              </w:rPr>
            </w:pPr>
            <w:r w:rsidRPr="00E50CE2">
              <w:rPr>
                <w:rFonts w:ascii="Times New Roman" w:eastAsia="Times New Roman" w:hAnsi="Times New Roman"/>
                <w:sz w:val="24"/>
              </w:rPr>
              <w:t>Слова однозначные и</w:t>
            </w:r>
            <w:r w:rsidRPr="00E50CE2">
              <w:rPr>
                <w:rFonts w:ascii="Times New Roman" w:eastAsia="Times New Roman" w:hAnsi="Times New Roman"/>
                <w:spacing w:val="-58"/>
                <w:sz w:val="24"/>
              </w:rPr>
              <w:t xml:space="preserve">   </w:t>
            </w:r>
          </w:p>
          <w:p w:rsidR="00D4732B" w:rsidRPr="00E50CE2" w:rsidRDefault="00D4732B" w:rsidP="0065584A">
            <w:pPr>
              <w:ind w:left="135"/>
              <w:rPr>
                <w:rFonts w:ascii="Times New Roman" w:eastAsia="Times New Roman" w:hAnsi="Times New Roman"/>
                <w:sz w:val="24"/>
              </w:rPr>
            </w:pPr>
            <w:r w:rsidRPr="00E50CE2">
              <w:rPr>
                <w:rFonts w:ascii="Times New Roman" w:eastAsia="Times New Roman" w:hAnsi="Times New Roman"/>
                <w:sz w:val="24"/>
              </w:rPr>
              <w:t>многозначные Слова,</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близкие и противоположные по значению.</w:t>
            </w:r>
          </w:p>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Словарный диктант №2</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E50CE2"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139</w:t>
            </w:r>
          </w:p>
        </w:tc>
        <w:tc>
          <w:tcPr>
            <w:tcW w:w="3344" w:type="dxa"/>
            <w:tcMar>
              <w:top w:w="50" w:type="dxa"/>
              <w:left w:w="100" w:type="dxa"/>
            </w:tcMar>
            <w:vAlign w:val="center"/>
          </w:tcPr>
          <w:p w:rsidR="00D4732B" w:rsidRPr="00E50CE2" w:rsidRDefault="00D4732B" w:rsidP="0065584A">
            <w:pPr>
              <w:spacing w:before="86" w:line="292" w:lineRule="auto"/>
              <w:ind w:left="76" w:right="77"/>
              <w:rPr>
                <w:rFonts w:ascii="Times New Roman" w:hAnsi="Times New Roman"/>
              </w:rPr>
            </w:pPr>
            <w:r w:rsidRPr="00E50CE2">
              <w:rPr>
                <w:rFonts w:ascii="Times New Roman" w:hAnsi="Times New Roman"/>
              </w:rPr>
              <w:t>Составление рассказа по картинке.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140</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pacing w:val="-58"/>
                <w:sz w:val="24"/>
              </w:rPr>
            </w:pPr>
            <w:r w:rsidRPr="00E50CE2">
              <w:rPr>
                <w:rFonts w:ascii="Times New Roman" w:eastAsia="Times New Roman" w:hAnsi="Times New Roman"/>
                <w:sz w:val="24"/>
              </w:rPr>
              <w:t>Слог как минимальная</w:t>
            </w:r>
            <w:r w:rsidRPr="00E50CE2">
              <w:rPr>
                <w:rFonts w:ascii="Times New Roman" w:eastAsia="Times New Roman" w:hAnsi="Times New Roman"/>
                <w:spacing w:val="-58"/>
                <w:sz w:val="24"/>
              </w:rPr>
              <w:t xml:space="preserve"> </w:t>
            </w:r>
          </w:p>
          <w:p w:rsidR="00D4732B" w:rsidRPr="00E50CE2" w:rsidRDefault="00D4732B" w:rsidP="0065584A">
            <w:pPr>
              <w:ind w:left="135"/>
              <w:rPr>
                <w:rFonts w:ascii="Times New Roman" w:hAnsi="Times New Roman"/>
              </w:rPr>
            </w:pPr>
            <w:r w:rsidRPr="00E50CE2">
              <w:rPr>
                <w:rFonts w:ascii="Times New Roman" w:eastAsia="Times New Roman" w:hAnsi="Times New Roman"/>
                <w:sz w:val="24"/>
              </w:rPr>
              <w:t>произносительная</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единица. Деление слов на слоги</w:t>
            </w:r>
          </w:p>
        </w:tc>
        <w:tc>
          <w:tcPr>
            <w:tcW w:w="795" w:type="dxa"/>
            <w:tcMar>
              <w:top w:w="50" w:type="dxa"/>
              <w:left w:w="100" w:type="dxa"/>
            </w:tcMar>
            <w:vAlign w:val="center"/>
          </w:tcPr>
          <w:p w:rsidR="00D4732B" w:rsidRDefault="00D4732B" w:rsidP="0065584A">
            <w:pPr>
              <w:ind w:left="135"/>
              <w:jc w:val="center"/>
            </w:pPr>
            <w:r w:rsidRPr="00802A75">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Правила п</w:t>
            </w:r>
            <w:r w:rsidRPr="00E50CE2">
              <w:rPr>
                <w:rFonts w:ascii="Times New Roman" w:eastAsia="Times New Roman" w:hAnsi="Times New Roman"/>
                <w:b/>
                <w:sz w:val="24"/>
              </w:rPr>
              <w:t>ереноса слов</w:t>
            </w:r>
            <w:r w:rsidRPr="00E50CE2">
              <w:rPr>
                <w:rFonts w:ascii="Times New Roman" w:eastAsia="Times New Roman" w:hAnsi="Times New Roman"/>
                <w:b/>
                <w:spacing w:val="1"/>
                <w:sz w:val="24"/>
              </w:rPr>
              <w:t xml:space="preserve"> </w:t>
            </w:r>
            <w:r w:rsidRPr="00E50CE2">
              <w:rPr>
                <w:rFonts w:ascii="Times New Roman" w:eastAsia="Times New Roman" w:hAnsi="Times New Roman"/>
                <w:b/>
                <w:sz w:val="24"/>
              </w:rPr>
              <w:t>(первое представление</w:t>
            </w:r>
            <w:r w:rsidRPr="00E50CE2">
              <w:rPr>
                <w:rFonts w:ascii="Times New Roman" w:eastAsia="Times New Roman" w:hAnsi="Times New Roman"/>
                <w:sz w:val="24"/>
              </w:rPr>
              <w:t>):</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стра-на,</w:t>
            </w:r>
            <w:r w:rsidRPr="00E50CE2">
              <w:rPr>
                <w:rFonts w:ascii="Times New Roman" w:eastAsia="Times New Roman" w:hAnsi="Times New Roman"/>
                <w:spacing w:val="-5"/>
                <w:sz w:val="24"/>
              </w:rPr>
              <w:t xml:space="preserve"> </w:t>
            </w:r>
            <w:r w:rsidRPr="00E50CE2">
              <w:rPr>
                <w:rFonts w:ascii="Times New Roman" w:eastAsia="Times New Roman" w:hAnsi="Times New Roman"/>
                <w:sz w:val="24"/>
              </w:rPr>
              <w:t>уро-ки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6F2DF5"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Ударение (общее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представление)</w:t>
            </w:r>
          </w:p>
        </w:tc>
        <w:tc>
          <w:tcPr>
            <w:tcW w:w="795" w:type="dxa"/>
            <w:tcMar>
              <w:top w:w="50" w:type="dxa"/>
              <w:left w:w="100" w:type="dxa"/>
            </w:tcMar>
            <w:vAlign w:val="center"/>
          </w:tcPr>
          <w:p w:rsidR="00D4732B" w:rsidRPr="006F2DF5" w:rsidRDefault="00D4732B" w:rsidP="0065584A">
            <w:pPr>
              <w:ind w:left="135"/>
              <w:jc w:val="center"/>
            </w:pPr>
            <w:r w:rsidRPr="001D3723">
              <w:rPr>
                <w:rFonts w:ascii="Times New Roman" w:hAnsi="Times New Roman"/>
                <w:color w:val="000000"/>
                <w:sz w:val="24"/>
              </w:rPr>
              <w:t xml:space="preserve"> </w:t>
            </w:r>
            <w:r w:rsidRPr="006F2DF5">
              <w:rPr>
                <w:rFonts w:ascii="Times New Roman" w:hAnsi="Times New Roman"/>
                <w:color w:val="000000"/>
                <w:sz w:val="24"/>
              </w:rPr>
              <w:t xml:space="preserve">1 </w:t>
            </w:r>
          </w:p>
        </w:tc>
        <w:tc>
          <w:tcPr>
            <w:tcW w:w="1488" w:type="dxa"/>
            <w:tcMar>
              <w:top w:w="50" w:type="dxa"/>
              <w:left w:w="100" w:type="dxa"/>
            </w:tcMar>
            <w:vAlign w:val="center"/>
          </w:tcPr>
          <w:p w:rsidR="00D4732B" w:rsidRPr="006F2DF5" w:rsidRDefault="00D4732B" w:rsidP="0065584A">
            <w:pPr>
              <w:ind w:left="135"/>
              <w:jc w:val="center"/>
            </w:pPr>
          </w:p>
        </w:tc>
        <w:tc>
          <w:tcPr>
            <w:tcW w:w="1590" w:type="dxa"/>
            <w:tcMar>
              <w:top w:w="50" w:type="dxa"/>
              <w:left w:w="100" w:type="dxa"/>
            </w:tcMar>
            <w:vAlign w:val="center"/>
          </w:tcPr>
          <w:p w:rsidR="00D4732B" w:rsidRPr="006F2DF5" w:rsidRDefault="00D4732B" w:rsidP="0065584A">
            <w:pPr>
              <w:ind w:left="135"/>
              <w:jc w:val="center"/>
            </w:pPr>
          </w:p>
        </w:tc>
        <w:tc>
          <w:tcPr>
            <w:tcW w:w="1122" w:type="dxa"/>
            <w:tcMar>
              <w:top w:w="50" w:type="dxa"/>
              <w:left w:w="100" w:type="dxa"/>
            </w:tcMar>
            <w:vAlign w:val="center"/>
          </w:tcPr>
          <w:p w:rsidR="00D4732B" w:rsidRPr="006F2DF5" w:rsidRDefault="00D4732B" w:rsidP="0065584A">
            <w:pPr>
              <w:ind w:left="135"/>
            </w:pPr>
          </w:p>
        </w:tc>
        <w:tc>
          <w:tcPr>
            <w:tcW w:w="1936" w:type="dxa"/>
            <w:tcMar>
              <w:top w:w="50" w:type="dxa"/>
              <w:left w:w="100" w:type="dxa"/>
            </w:tcMar>
            <w:vAlign w:val="center"/>
          </w:tcPr>
          <w:p w:rsidR="00D4732B" w:rsidRPr="006F2DF5" w:rsidRDefault="00D4732B" w:rsidP="0065584A">
            <w:pPr>
              <w:ind w:left="135"/>
            </w:pPr>
          </w:p>
        </w:tc>
      </w:tr>
      <w:tr w:rsidR="00D4732B" w:rsidRPr="006F2DF5" w:rsidTr="0065584A">
        <w:trPr>
          <w:trHeight w:val="144"/>
          <w:tblCellSpacing w:w="20" w:type="nil"/>
        </w:trPr>
        <w:tc>
          <w:tcPr>
            <w:tcW w:w="453" w:type="dxa"/>
            <w:tcMar>
              <w:top w:w="50" w:type="dxa"/>
              <w:left w:w="100" w:type="dxa"/>
            </w:tcMar>
            <w:vAlign w:val="center"/>
          </w:tcPr>
          <w:p w:rsidR="00D4732B" w:rsidRPr="006F2DF5" w:rsidRDefault="00D4732B" w:rsidP="0065584A">
            <w:r w:rsidRPr="006F2DF5">
              <w:rPr>
                <w:rFonts w:ascii="Times New Roman" w:hAnsi="Times New Roman"/>
                <w:color w:val="000000"/>
                <w:sz w:val="24"/>
              </w:rPr>
              <w:t>143</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pacing w:val="-57"/>
                <w:sz w:val="24"/>
              </w:rPr>
            </w:pPr>
            <w:r w:rsidRPr="00E50CE2">
              <w:rPr>
                <w:rFonts w:ascii="Times New Roman" w:eastAsia="Times New Roman" w:hAnsi="Times New Roman"/>
                <w:sz w:val="24"/>
              </w:rPr>
              <w:t>Ударные и безударные</w:t>
            </w:r>
            <w:r w:rsidRPr="00E50CE2">
              <w:rPr>
                <w:rFonts w:ascii="Times New Roman" w:eastAsia="Times New Roman" w:hAnsi="Times New Roman"/>
                <w:spacing w:val="-57"/>
                <w:sz w:val="24"/>
              </w:rPr>
              <w:t xml:space="preserve"> </w:t>
            </w:r>
          </w:p>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слоги</w:t>
            </w:r>
          </w:p>
        </w:tc>
        <w:tc>
          <w:tcPr>
            <w:tcW w:w="795" w:type="dxa"/>
            <w:tcMar>
              <w:top w:w="50" w:type="dxa"/>
              <w:left w:w="100" w:type="dxa"/>
            </w:tcMar>
            <w:vAlign w:val="center"/>
          </w:tcPr>
          <w:p w:rsidR="00D4732B" w:rsidRPr="006F2DF5" w:rsidRDefault="00D4732B" w:rsidP="0065584A">
            <w:pPr>
              <w:ind w:left="135"/>
              <w:jc w:val="center"/>
            </w:pPr>
            <w:r w:rsidRPr="001D3723">
              <w:rPr>
                <w:rFonts w:ascii="Times New Roman" w:hAnsi="Times New Roman"/>
                <w:color w:val="000000"/>
                <w:sz w:val="24"/>
              </w:rPr>
              <w:t xml:space="preserve"> </w:t>
            </w:r>
            <w:r w:rsidRPr="006F2DF5">
              <w:rPr>
                <w:rFonts w:ascii="Times New Roman" w:hAnsi="Times New Roman"/>
                <w:color w:val="000000"/>
                <w:sz w:val="24"/>
              </w:rPr>
              <w:t xml:space="preserve">1 </w:t>
            </w:r>
          </w:p>
        </w:tc>
        <w:tc>
          <w:tcPr>
            <w:tcW w:w="1488" w:type="dxa"/>
            <w:tcMar>
              <w:top w:w="50" w:type="dxa"/>
              <w:left w:w="100" w:type="dxa"/>
            </w:tcMar>
            <w:vAlign w:val="center"/>
          </w:tcPr>
          <w:p w:rsidR="00D4732B" w:rsidRPr="006F2DF5" w:rsidRDefault="00D4732B" w:rsidP="0065584A">
            <w:pPr>
              <w:ind w:left="135"/>
              <w:jc w:val="center"/>
            </w:pPr>
          </w:p>
        </w:tc>
        <w:tc>
          <w:tcPr>
            <w:tcW w:w="1590" w:type="dxa"/>
            <w:tcMar>
              <w:top w:w="50" w:type="dxa"/>
              <w:left w:w="100" w:type="dxa"/>
            </w:tcMar>
            <w:vAlign w:val="center"/>
          </w:tcPr>
          <w:p w:rsidR="00D4732B" w:rsidRPr="006F2DF5" w:rsidRDefault="00D4732B" w:rsidP="0065584A">
            <w:pPr>
              <w:ind w:left="135"/>
              <w:jc w:val="center"/>
            </w:pPr>
          </w:p>
        </w:tc>
        <w:tc>
          <w:tcPr>
            <w:tcW w:w="1122" w:type="dxa"/>
            <w:tcMar>
              <w:top w:w="50" w:type="dxa"/>
              <w:left w:w="100" w:type="dxa"/>
            </w:tcMar>
            <w:vAlign w:val="center"/>
          </w:tcPr>
          <w:p w:rsidR="00D4732B" w:rsidRPr="006F2DF5" w:rsidRDefault="00D4732B" w:rsidP="0065584A">
            <w:pPr>
              <w:ind w:left="135"/>
            </w:pPr>
          </w:p>
        </w:tc>
        <w:tc>
          <w:tcPr>
            <w:tcW w:w="1936" w:type="dxa"/>
            <w:tcMar>
              <w:top w:w="50" w:type="dxa"/>
              <w:left w:w="100" w:type="dxa"/>
            </w:tcMar>
            <w:vAlign w:val="center"/>
          </w:tcPr>
          <w:p w:rsidR="00D4732B" w:rsidRPr="006F2DF5" w:rsidRDefault="00D4732B" w:rsidP="0065584A">
            <w:pPr>
              <w:ind w:left="135"/>
            </w:pPr>
          </w:p>
        </w:tc>
      </w:tr>
      <w:tr w:rsidR="00D4732B" w:rsidRPr="006F2DF5" w:rsidTr="0065584A">
        <w:trPr>
          <w:trHeight w:val="144"/>
          <w:tblCellSpacing w:w="20" w:type="nil"/>
        </w:trPr>
        <w:tc>
          <w:tcPr>
            <w:tcW w:w="453" w:type="dxa"/>
            <w:tcMar>
              <w:top w:w="50" w:type="dxa"/>
              <w:left w:w="100" w:type="dxa"/>
            </w:tcMar>
            <w:vAlign w:val="center"/>
          </w:tcPr>
          <w:p w:rsidR="00D4732B" w:rsidRPr="006F2DF5" w:rsidRDefault="00D4732B" w:rsidP="0065584A">
            <w:r w:rsidRPr="006F2DF5">
              <w:rPr>
                <w:rFonts w:ascii="Times New Roman" w:hAnsi="Times New Roman"/>
                <w:color w:val="000000"/>
                <w:sz w:val="24"/>
              </w:rPr>
              <w:t>144</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Составлени текста по рисунку.</w:t>
            </w:r>
          </w:p>
        </w:tc>
        <w:tc>
          <w:tcPr>
            <w:tcW w:w="795" w:type="dxa"/>
            <w:tcMar>
              <w:top w:w="50" w:type="dxa"/>
              <w:left w:w="100" w:type="dxa"/>
            </w:tcMar>
            <w:vAlign w:val="center"/>
          </w:tcPr>
          <w:p w:rsidR="00D4732B" w:rsidRPr="006F2DF5" w:rsidRDefault="00D4732B" w:rsidP="0065584A">
            <w:pPr>
              <w:ind w:left="135"/>
              <w:jc w:val="center"/>
            </w:pPr>
            <w:r w:rsidRPr="001D3723">
              <w:rPr>
                <w:rFonts w:ascii="Times New Roman" w:hAnsi="Times New Roman"/>
                <w:color w:val="000000"/>
                <w:sz w:val="24"/>
              </w:rPr>
              <w:t xml:space="preserve"> </w:t>
            </w:r>
            <w:r w:rsidRPr="006F2DF5">
              <w:rPr>
                <w:rFonts w:ascii="Times New Roman" w:hAnsi="Times New Roman"/>
                <w:color w:val="000000"/>
                <w:sz w:val="24"/>
              </w:rPr>
              <w:t xml:space="preserve">1 </w:t>
            </w:r>
          </w:p>
        </w:tc>
        <w:tc>
          <w:tcPr>
            <w:tcW w:w="1488" w:type="dxa"/>
            <w:tcMar>
              <w:top w:w="50" w:type="dxa"/>
              <w:left w:w="100" w:type="dxa"/>
            </w:tcMar>
            <w:vAlign w:val="center"/>
          </w:tcPr>
          <w:p w:rsidR="00D4732B" w:rsidRPr="006F2DF5" w:rsidRDefault="00D4732B" w:rsidP="0065584A">
            <w:pPr>
              <w:ind w:left="135"/>
              <w:jc w:val="center"/>
            </w:pPr>
          </w:p>
        </w:tc>
        <w:tc>
          <w:tcPr>
            <w:tcW w:w="1590" w:type="dxa"/>
            <w:tcMar>
              <w:top w:w="50" w:type="dxa"/>
              <w:left w:w="100" w:type="dxa"/>
            </w:tcMar>
            <w:vAlign w:val="center"/>
          </w:tcPr>
          <w:p w:rsidR="00D4732B" w:rsidRPr="006F2DF5" w:rsidRDefault="00D4732B" w:rsidP="0065584A">
            <w:pPr>
              <w:ind w:left="135"/>
              <w:jc w:val="center"/>
            </w:pPr>
          </w:p>
        </w:tc>
        <w:tc>
          <w:tcPr>
            <w:tcW w:w="1122" w:type="dxa"/>
            <w:tcMar>
              <w:top w:w="50" w:type="dxa"/>
              <w:left w:w="100" w:type="dxa"/>
            </w:tcMar>
            <w:vAlign w:val="center"/>
          </w:tcPr>
          <w:p w:rsidR="00D4732B" w:rsidRPr="006F2DF5" w:rsidRDefault="00D4732B" w:rsidP="0065584A">
            <w:pPr>
              <w:ind w:left="135"/>
            </w:pPr>
          </w:p>
        </w:tc>
        <w:tc>
          <w:tcPr>
            <w:tcW w:w="1936" w:type="dxa"/>
            <w:tcMar>
              <w:top w:w="50" w:type="dxa"/>
              <w:left w:w="100" w:type="dxa"/>
            </w:tcMar>
            <w:vAlign w:val="center"/>
          </w:tcPr>
          <w:p w:rsidR="00D4732B" w:rsidRPr="006F2DF5" w:rsidRDefault="00D4732B" w:rsidP="0065584A">
            <w:pPr>
              <w:ind w:left="135"/>
            </w:pPr>
          </w:p>
        </w:tc>
      </w:tr>
      <w:tr w:rsidR="00D4732B" w:rsidRPr="006F2DF5" w:rsidTr="0065584A">
        <w:trPr>
          <w:trHeight w:val="144"/>
          <w:tblCellSpacing w:w="20" w:type="nil"/>
        </w:trPr>
        <w:tc>
          <w:tcPr>
            <w:tcW w:w="453" w:type="dxa"/>
            <w:tcMar>
              <w:top w:w="50" w:type="dxa"/>
              <w:left w:w="100" w:type="dxa"/>
            </w:tcMar>
            <w:vAlign w:val="center"/>
          </w:tcPr>
          <w:p w:rsidR="00D4732B" w:rsidRPr="006F2DF5" w:rsidRDefault="00D4732B" w:rsidP="0065584A">
            <w:r w:rsidRPr="006F2DF5">
              <w:rPr>
                <w:rFonts w:ascii="Times New Roman" w:hAnsi="Times New Roman"/>
                <w:color w:val="000000"/>
                <w:sz w:val="24"/>
              </w:rPr>
              <w:t>145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 Звуки и буквы. Русский алфавит, или</w:t>
            </w:r>
            <w:r w:rsidRPr="00E50CE2">
              <w:rPr>
                <w:rFonts w:ascii="Times New Roman" w:eastAsia="Times New Roman" w:hAnsi="Times New Roman"/>
                <w:spacing w:val="-58"/>
                <w:sz w:val="24"/>
              </w:rPr>
              <w:t xml:space="preserve"> </w:t>
            </w:r>
            <w:r w:rsidRPr="00E50CE2">
              <w:rPr>
                <w:rFonts w:ascii="Times New Roman" w:eastAsia="Times New Roman" w:hAnsi="Times New Roman"/>
                <w:sz w:val="24"/>
              </w:rPr>
              <w:t>Азбука.</w:t>
            </w:r>
          </w:p>
        </w:tc>
        <w:tc>
          <w:tcPr>
            <w:tcW w:w="795" w:type="dxa"/>
            <w:tcMar>
              <w:top w:w="50" w:type="dxa"/>
              <w:left w:w="100" w:type="dxa"/>
            </w:tcMar>
            <w:vAlign w:val="center"/>
          </w:tcPr>
          <w:p w:rsidR="00D4732B" w:rsidRPr="006F2DF5" w:rsidRDefault="00D4732B" w:rsidP="0065584A">
            <w:pPr>
              <w:ind w:left="135"/>
              <w:jc w:val="center"/>
            </w:pPr>
            <w:r w:rsidRPr="001D3723">
              <w:rPr>
                <w:rFonts w:ascii="Times New Roman" w:hAnsi="Times New Roman"/>
                <w:color w:val="000000"/>
                <w:sz w:val="24"/>
              </w:rPr>
              <w:t xml:space="preserve"> </w:t>
            </w:r>
            <w:r w:rsidRPr="006F2DF5">
              <w:rPr>
                <w:rFonts w:ascii="Times New Roman" w:hAnsi="Times New Roman"/>
                <w:color w:val="000000"/>
                <w:sz w:val="24"/>
              </w:rPr>
              <w:t xml:space="preserve">1 </w:t>
            </w:r>
          </w:p>
        </w:tc>
        <w:tc>
          <w:tcPr>
            <w:tcW w:w="1488" w:type="dxa"/>
            <w:tcMar>
              <w:top w:w="50" w:type="dxa"/>
              <w:left w:w="100" w:type="dxa"/>
            </w:tcMar>
            <w:vAlign w:val="center"/>
          </w:tcPr>
          <w:p w:rsidR="00D4732B" w:rsidRPr="006F2DF5" w:rsidRDefault="00D4732B" w:rsidP="0065584A">
            <w:pPr>
              <w:ind w:left="135"/>
              <w:jc w:val="center"/>
            </w:pPr>
          </w:p>
        </w:tc>
        <w:tc>
          <w:tcPr>
            <w:tcW w:w="1590" w:type="dxa"/>
            <w:tcMar>
              <w:top w:w="50" w:type="dxa"/>
              <w:left w:w="100" w:type="dxa"/>
            </w:tcMar>
            <w:vAlign w:val="center"/>
          </w:tcPr>
          <w:p w:rsidR="00D4732B" w:rsidRPr="006F2DF5" w:rsidRDefault="00D4732B" w:rsidP="0065584A">
            <w:pPr>
              <w:ind w:left="135"/>
              <w:jc w:val="center"/>
            </w:pPr>
          </w:p>
        </w:tc>
        <w:tc>
          <w:tcPr>
            <w:tcW w:w="1122" w:type="dxa"/>
            <w:tcMar>
              <w:top w:w="50" w:type="dxa"/>
              <w:left w:w="100" w:type="dxa"/>
            </w:tcMar>
            <w:vAlign w:val="center"/>
          </w:tcPr>
          <w:p w:rsidR="00D4732B" w:rsidRPr="006F2DF5" w:rsidRDefault="00D4732B" w:rsidP="0065584A">
            <w:pPr>
              <w:ind w:left="135"/>
            </w:pPr>
          </w:p>
        </w:tc>
        <w:tc>
          <w:tcPr>
            <w:tcW w:w="1936" w:type="dxa"/>
            <w:tcMar>
              <w:top w:w="50" w:type="dxa"/>
              <w:left w:w="100" w:type="dxa"/>
            </w:tcMar>
            <w:vAlign w:val="center"/>
          </w:tcPr>
          <w:p w:rsidR="00D4732B" w:rsidRPr="006F2DF5"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6F2DF5" w:rsidRDefault="00D4732B" w:rsidP="0065584A">
            <w:r w:rsidRPr="006F2DF5">
              <w:rPr>
                <w:rFonts w:ascii="Times New Roman" w:hAnsi="Times New Roman"/>
                <w:color w:val="000000"/>
                <w:sz w:val="24"/>
              </w:rPr>
              <w:t>146</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w:t>
            </w:r>
            <w:r w:rsidRPr="00E50CE2">
              <w:rPr>
                <w:rFonts w:ascii="Times New Roman" w:hAnsi="Times New Roman"/>
              </w:rPr>
              <w:t xml:space="preserve"> Гласные звуки. </w:t>
            </w:r>
            <w:r w:rsidRPr="00E50CE2">
              <w:rPr>
                <w:rFonts w:ascii="Times New Roman" w:eastAsia="Times New Roman" w:hAnsi="Times New Roman"/>
                <w:sz w:val="24"/>
              </w:rPr>
              <w:t>Буквы е, ё, ю, я и их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функции</w:t>
            </w:r>
            <w:r w:rsidRPr="00E50CE2">
              <w:rPr>
                <w:rFonts w:ascii="Times New Roman" w:eastAsia="Times New Roman" w:hAnsi="Times New Roman"/>
                <w:spacing w:val="-3"/>
                <w:sz w:val="24"/>
              </w:rPr>
              <w:t xml:space="preserve"> </w:t>
            </w:r>
            <w:r w:rsidRPr="00E50CE2">
              <w:rPr>
                <w:rFonts w:ascii="Times New Roman" w:eastAsia="Times New Roman" w:hAnsi="Times New Roman"/>
                <w:sz w:val="24"/>
              </w:rPr>
              <w:t>в</w:t>
            </w:r>
            <w:r w:rsidRPr="00E50CE2">
              <w:rPr>
                <w:rFonts w:ascii="Times New Roman" w:eastAsia="Times New Roman" w:hAnsi="Times New Roman"/>
                <w:spacing w:val="-3"/>
                <w:sz w:val="24"/>
              </w:rPr>
              <w:t xml:space="preserve"> </w:t>
            </w:r>
            <w:r w:rsidRPr="00E50CE2">
              <w:rPr>
                <w:rFonts w:ascii="Times New Roman" w:eastAsia="Times New Roman" w:hAnsi="Times New Roman"/>
                <w:sz w:val="24"/>
              </w:rPr>
              <w:t>слове. Слова</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с</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буквой</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э</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147</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Правописание гласных в</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ударных и безударных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слогах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 xml:space="preserve">. </w:t>
            </w:r>
          </w:p>
          <w:p w:rsidR="00D4732B" w:rsidRPr="00E50CE2" w:rsidRDefault="00D4732B" w:rsidP="0065584A">
            <w:pPr>
              <w:spacing w:before="86" w:line="292" w:lineRule="auto"/>
              <w:ind w:left="76" w:right="230"/>
              <w:rPr>
                <w:rFonts w:ascii="Times New Roman" w:eastAsia="Times New Roman" w:hAnsi="Times New Roman"/>
                <w:sz w:val="24"/>
              </w:rPr>
            </w:pPr>
            <w:r w:rsidRPr="00E50CE2">
              <w:rPr>
                <w:rFonts w:ascii="Times New Roman" w:eastAsia="Times New Roman" w:hAnsi="Times New Roman"/>
                <w:sz w:val="24"/>
              </w:rPr>
              <w:t>Правописание гласных в</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ударных и безударных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 xml:space="preserve">слогах </w:t>
            </w:r>
          </w:p>
          <w:p w:rsidR="00D4732B" w:rsidRPr="00E50CE2" w:rsidRDefault="00D4732B" w:rsidP="0065584A">
            <w:pPr>
              <w:spacing w:before="86" w:line="292" w:lineRule="auto"/>
              <w:ind w:left="76" w:right="230"/>
              <w:rPr>
                <w:rFonts w:ascii="Times New Roman" w:hAnsi="Times New Roman"/>
              </w:rPr>
            </w:pPr>
            <w:r w:rsidRPr="00E50CE2">
              <w:rPr>
                <w:rFonts w:ascii="Times New Roman" w:eastAsia="Times New Roman" w:hAnsi="Times New Roman"/>
                <w:sz w:val="24"/>
              </w:rPr>
              <w:t>Словарный диктант №3</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E50CE2"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149</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rPr>
              <w:t>Непроверяемый безударный гласный в словах.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150</w:t>
            </w:r>
          </w:p>
        </w:tc>
        <w:tc>
          <w:tcPr>
            <w:tcW w:w="3344" w:type="dxa"/>
            <w:tcMar>
              <w:top w:w="50" w:type="dxa"/>
              <w:left w:w="100" w:type="dxa"/>
            </w:tcMar>
            <w:vAlign w:val="center"/>
          </w:tcPr>
          <w:p w:rsidR="00D4732B" w:rsidRPr="00E50CE2" w:rsidRDefault="00D4732B" w:rsidP="0065584A">
            <w:pPr>
              <w:spacing w:before="86" w:line="292" w:lineRule="auto"/>
              <w:ind w:left="76" w:right="230"/>
              <w:rPr>
                <w:rFonts w:ascii="Times New Roman" w:hAnsi="Times New Roman"/>
              </w:rPr>
            </w:pPr>
            <w:r w:rsidRPr="00E50CE2">
              <w:rPr>
                <w:rFonts w:ascii="Times New Roman" w:hAnsi="Times New Roman"/>
              </w:rPr>
              <w:t>Непроверяемый безударный гласный в словах.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151</w:t>
            </w:r>
          </w:p>
        </w:tc>
        <w:tc>
          <w:tcPr>
            <w:tcW w:w="3344" w:type="dxa"/>
            <w:tcMar>
              <w:top w:w="50" w:type="dxa"/>
              <w:left w:w="100" w:type="dxa"/>
            </w:tcMar>
            <w:vAlign w:val="center"/>
          </w:tcPr>
          <w:p w:rsidR="00D4732B" w:rsidRPr="00E50CE2" w:rsidRDefault="00D4732B" w:rsidP="0065584A">
            <w:pPr>
              <w:spacing w:before="86" w:line="292" w:lineRule="auto"/>
              <w:ind w:left="76" w:right="710"/>
              <w:rPr>
                <w:rFonts w:ascii="Times New Roman" w:hAnsi="Times New Roman"/>
              </w:rPr>
            </w:pPr>
            <w:r w:rsidRPr="00E50CE2">
              <w:rPr>
                <w:rFonts w:ascii="Times New Roman" w:eastAsia="Times New Roman" w:hAnsi="Times New Roman"/>
                <w:sz w:val="24"/>
              </w:rPr>
              <w:t>Составление текста по рисунку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152</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pacing w:val="-57"/>
                <w:sz w:val="24"/>
              </w:rPr>
            </w:pPr>
            <w:r w:rsidRPr="00E50CE2">
              <w:rPr>
                <w:rFonts w:ascii="Times New Roman" w:eastAsia="Times New Roman" w:hAnsi="Times New Roman"/>
                <w:sz w:val="24"/>
              </w:rPr>
              <w:t>Согласные звуки и буквы. Слова с удвоенными</w:t>
            </w:r>
            <w:r w:rsidRPr="00E50CE2">
              <w:rPr>
                <w:rFonts w:ascii="Times New Roman" w:eastAsia="Times New Roman" w:hAnsi="Times New Roman"/>
                <w:spacing w:val="-57"/>
                <w:sz w:val="24"/>
              </w:rPr>
              <w:t xml:space="preserve"> </w:t>
            </w:r>
          </w:p>
          <w:p w:rsidR="00D4732B" w:rsidRPr="00E50CE2" w:rsidRDefault="00D4732B" w:rsidP="0065584A">
            <w:pPr>
              <w:spacing w:before="86" w:line="292" w:lineRule="auto"/>
              <w:ind w:left="76" w:right="230"/>
              <w:rPr>
                <w:rFonts w:ascii="Times New Roman" w:hAnsi="Times New Roman"/>
              </w:rPr>
            </w:pPr>
            <w:r w:rsidRPr="00E50CE2">
              <w:rPr>
                <w:rFonts w:ascii="Times New Roman" w:eastAsia="Times New Roman" w:hAnsi="Times New Roman"/>
                <w:sz w:val="24"/>
              </w:rPr>
              <w:t>согласными.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153</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Слова с буквами Й и 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154</w:t>
            </w:r>
          </w:p>
        </w:tc>
        <w:tc>
          <w:tcPr>
            <w:tcW w:w="3344" w:type="dxa"/>
            <w:tcMar>
              <w:top w:w="50" w:type="dxa"/>
              <w:left w:w="100" w:type="dxa"/>
            </w:tcMar>
            <w:vAlign w:val="center"/>
          </w:tcPr>
          <w:p w:rsidR="00D4732B" w:rsidRPr="00E50CE2" w:rsidRDefault="00D4732B" w:rsidP="0065584A">
            <w:pPr>
              <w:spacing w:before="86" w:line="292" w:lineRule="auto"/>
              <w:ind w:left="76" w:right="710"/>
              <w:rPr>
                <w:rFonts w:ascii="Times New Roman" w:hAnsi="Times New Roman"/>
              </w:rPr>
            </w:pPr>
            <w:r w:rsidRPr="00E50CE2">
              <w:rPr>
                <w:rFonts w:ascii="Times New Roman" w:eastAsia="Times New Roman" w:hAnsi="Times New Roman"/>
                <w:sz w:val="24"/>
              </w:rPr>
              <w:t>Твёрдые и мягкие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согласные</w:t>
            </w:r>
            <w:r w:rsidRPr="00E50CE2">
              <w:rPr>
                <w:rFonts w:ascii="Times New Roman" w:eastAsia="Times New Roman" w:hAnsi="Times New Roman"/>
                <w:spacing w:val="-4"/>
                <w:sz w:val="24"/>
              </w:rPr>
              <w:t xml:space="preserve"> </w:t>
            </w:r>
            <w:r w:rsidRPr="00E50CE2">
              <w:rPr>
                <w:rFonts w:ascii="Times New Roman" w:eastAsia="Times New Roman" w:hAnsi="Times New Roman"/>
                <w:sz w:val="24"/>
              </w:rPr>
              <w:t>звуки.</w:t>
            </w:r>
          </w:p>
          <w:p w:rsidR="00D4732B" w:rsidRPr="00E50CE2" w:rsidRDefault="00D4732B" w:rsidP="0065584A">
            <w:pPr>
              <w:ind w:left="135"/>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802A75">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155</w:t>
            </w:r>
          </w:p>
        </w:tc>
        <w:tc>
          <w:tcPr>
            <w:tcW w:w="3344" w:type="dxa"/>
            <w:tcMar>
              <w:top w:w="50" w:type="dxa"/>
              <w:left w:w="100" w:type="dxa"/>
            </w:tcMar>
            <w:vAlign w:val="center"/>
          </w:tcPr>
          <w:p w:rsidR="00D4732B" w:rsidRPr="00E50CE2" w:rsidRDefault="00D4732B" w:rsidP="0065584A">
            <w:pPr>
              <w:spacing w:before="86" w:line="292" w:lineRule="auto"/>
              <w:ind w:left="76" w:right="230"/>
              <w:rPr>
                <w:rFonts w:ascii="Times New Roman" w:eastAsia="Times New Roman" w:hAnsi="Times New Roman"/>
                <w:sz w:val="24"/>
              </w:rPr>
            </w:pPr>
            <w:r w:rsidRPr="00E50CE2">
              <w:rPr>
                <w:rFonts w:ascii="Times New Roman" w:eastAsia="Times New Roman" w:hAnsi="Times New Roman"/>
                <w:sz w:val="24"/>
              </w:rPr>
              <w:t>Обозначение мягкости</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согласных звуков мягким</w:t>
            </w:r>
          </w:p>
          <w:p w:rsidR="00D4732B" w:rsidRPr="00E50CE2" w:rsidRDefault="00D4732B" w:rsidP="0065584A">
            <w:pPr>
              <w:spacing w:before="86" w:line="292" w:lineRule="auto"/>
              <w:ind w:left="76" w:right="710"/>
              <w:rPr>
                <w:rFonts w:ascii="Times New Roman" w:hAnsi="Times New Roman"/>
              </w:rPr>
            </w:pPr>
            <w:r w:rsidRPr="00E50CE2">
              <w:rPr>
                <w:rFonts w:ascii="Times New Roman" w:eastAsia="Times New Roman" w:hAnsi="Times New Roman"/>
                <w:spacing w:val="-58"/>
                <w:sz w:val="24"/>
              </w:rPr>
              <w:t xml:space="preserve"> </w:t>
            </w:r>
            <w:r w:rsidRPr="00E50CE2">
              <w:rPr>
                <w:rFonts w:ascii="Times New Roman" w:eastAsia="Times New Roman" w:hAnsi="Times New Roman"/>
                <w:sz w:val="24"/>
              </w:rPr>
              <w:t>знаком.  Перенос слов с</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мягким</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знаком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156</w:t>
            </w:r>
          </w:p>
        </w:tc>
        <w:tc>
          <w:tcPr>
            <w:tcW w:w="3344" w:type="dxa"/>
            <w:tcMar>
              <w:top w:w="50" w:type="dxa"/>
              <w:left w:w="100" w:type="dxa"/>
            </w:tcMar>
            <w:vAlign w:val="center"/>
          </w:tcPr>
          <w:p w:rsidR="00D4732B" w:rsidRPr="00E50CE2" w:rsidRDefault="00D4732B" w:rsidP="0065584A">
            <w:pPr>
              <w:spacing w:before="86" w:line="292" w:lineRule="auto"/>
              <w:ind w:left="76" w:right="710"/>
              <w:rPr>
                <w:rFonts w:ascii="Times New Roman" w:eastAsia="Times New Roman" w:hAnsi="Times New Roman"/>
                <w:sz w:val="24"/>
              </w:rPr>
            </w:pPr>
            <w:r w:rsidRPr="00E50CE2">
              <w:rPr>
                <w:rFonts w:ascii="Times New Roman" w:eastAsia="Times New Roman" w:hAnsi="Times New Roman"/>
                <w:sz w:val="24"/>
              </w:rPr>
              <w:t>.</w:t>
            </w:r>
          </w:p>
          <w:p w:rsidR="00D4732B" w:rsidRPr="00E50CE2" w:rsidRDefault="00D4732B" w:rsidP="0065584A">
            <w:pPr>
              <w:ind w:left="135"/>
              <w:rPr>
                <w:rFonts w:ascii="Times New Roman" w:eastAsia="Times New Roman" w:hAnsi="Times New Roman"/>
                <w:sz w:val="24"/>
              </w:rPr>
            </w:pPr>
            <w:r w:rsidRPr="00E50CE2">
              <w:rPr>
                <w:rFonts w:ascii="Times New Roman" w:eastAsia="Times New Roman" w:hAnsi="Times New Roman"/>
                <w:sz w:val="24"/>
              </w:rPr>
              <w:t>.</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Звонкие и глухие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согласные</w:t>
            </w:r>
            <w:r w:rsidRPr="00E50CE2">
              <w:rPr>
                <w:rFonts w:ascii="Times New Roman" w:eastAsia="Times New Roman" w:hAnsi="Times New Roman"/>
                <w:spacing w:val="-4"/>
                <w:sz w:val="24"/>
              </w:rPr>
              <w:t xml:space="preserve"> </w:t>
            </w:r>
            <w:r w:rsidRPr="00E50CE2">
              <w:rPr>
                <w:rFonts w:ascii="Times New Roman" w:eastAsia="Times New Roman" w:hAnsi="Times New Roman"/>
                <w:sz w:val="24"/>
              </w:rPr>
              <w:t>звуки. Обозначение парных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звонких и глухих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согласных звуков на конце</w:t>
            </w:r>
          </w:p>
          <w:p w:rsidR="00D4732B" w:rsidRPr="00E50CE2" w:rsidRDefault="00D4732B" w:rsidP="0065584A">
            <w:pPr>
              <w:ind w:left="135"/>
              <w:rPr>
                <w:rFonts w:ascii="Times New Roman" w:hAnsi="Times New Roman"/>
              </w:rPr>
            </w:pPr>
            <w:r w:rsidRPr="00E50CE2">
              <w:rPr>
                <w:rFonts w:ascii="Times New Roman" w:eastAsia="Times New Roman" w:hAnsi="Times New Roman"/>
                <w:spacing w:val="-57"/>
                <w:sz w:val="24"/>
              </w:rPr>
              <w:t xml:space="preserve"> </w:t>
            </w:r>
            <w:r w:rsidRPr="00E50CE2">
              <w:rPr>
                <w:rFonts w:ascii="Times New Roman" w:eastAsia="Times New Roman" w:hAnsi="Times New Roman"/>
                <w:sz w:val="24"/>
              </w:rPr>
              <w:t>слова.</w:t>
            </w:r>
          </w:p>
          <w:p w:rsidR="00D4732B" w:rsidRPr="00E50CE2" w:rsidRDefault="00D4732B" w:rsidP="0065584A">
            <w:pPr>
              <w:spacing w:before="86" w:line="292" w:lineRule="auto"/>
              <w:ind w:left="76" w:right="230"/>
              <w:rPr>
                <w:rFonts w:ascii="Times New Roman" w:hAnsi="Times New Roman"/>
              </w:rPr>
            </w:pPr>
          </w:p>
          <w:p w:rsidR="00D4732B" w:rsidRPr="00E50CE2" w:rsidRDefault="00D4732B" w:rsidP="0065584A">
            <w:pPr>
              <w:spacing w:before="86" w:line="292" w:lineRule="auto"/>
              <w:ind w:left="76" w:right="710"/>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157</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sz w:val="24"/>
              </w:rPr>
            </w:pPr>
            <w:r w:rsidRPr="00E50CE2">
              <w:rPr>
                <w:rFonts w:ascii="Times New Roman" w:eastAsia="Times New Roman" w:hAnsi="Times New Roman"/>
                <w:sz w:val="24"/>
              </w:rPr>
              <w:t>Звонкие и глухие</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согласные</w:t>
            </w:r>
            <w:r w:rsidRPr="00E50CE2">
              <w:rPr>
                <w:rFonts w:ascii="Times New Roman" w:eastAsia="Times New Roman" w:hAnsi="Times New Roman"/>
                <w:spacing w:val="-4"/>
                <w:sz w:val="24"/>
              </w:rPr>
              <w:t xml:space="preserve"> </w:t>
            </w:r>
            <w:r w:rsidRPr="00E50CE2">
              <w:rPr>
                <w:rFonts w:ascii="Times New Roman" w:eastAsia="Times New Roman" w:hAnsi="Times New Roman"/>
                <w:sz w:val="24"/>
              </w:rPr>
              <w:t>звуки. Обозначение парных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звонких и глухих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согласных звуков на конце</w:t>
            </w:r>
          </w:p>
          <w:p w:rsidR="00D4732B" w:rsidRPr="00E50CE2" w:rsidRDefault="00D4732B" w:rsidP="0065584A">
            <w:pPr>
              <w:ind w:left="135"/>
              <w:rPr>
                <w:rFonts w:ascii="Times New Roman" w:hAnsi="Times New Roman"/>
              </w:rPr>
            </w:pPr>
            <w:r w:rsidRPr="00E50CE2">
              <w:rPr>
                <w:rFonts w:ascii="Times New Roman" w:eastAsia="Times New Roman" w:hAnsi="Times New Roman"/>
                <w:spacing w:val="-57"/>
                <w:sz w:val="24"/>
              </w:rPr>
              <w:t xml:space="preserve"> </w:t>
            </w:r>
            <w:r w:rsidRPr="00E50CE2">
              <w:rPr>
                <w:rFonts w:ascii="Times New Roman" w:eastAsia="Times New Roman" w:hAnsi="Times New Roman"/>
                <w:sz w:val="24"/>
              </w:rPr>
              <w:t>слова.</w:t>
            </w:r>
          </w:p>
          <w:p w:rsidR="00D4732B" w:rsidRPr="00E50CE2" w:rsidRDefault="00D4732B" w:rsidP="0065584A">
            <w:pPr>
              <w:ind w:left="135"/>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61123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158</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b/>
                <w:sz w:val="24"/>
              </w:rPr>
              <w:t>Обучающее</w:t>
            </w:r>
            <w:r w:rsidRPr="00E50CE2">
              <w:rPr>
                <w:rFonts w:ascii="Times New Roman" w:eastAsia="Times New Roman" w:hAnsi="Times New Roman"/>
                <w:b/>
                <w:spacing w:val="-6"/>
                <w:sz w:val="24"/>
              </w:rPr>
              <w:t xml:space="preserve"> </w:t>
            </w:r>
            <w:r w:rsidRPr="00E50CE2">
              <w:rPr>
                <w:rFonts w:ascii="Times New Roman" w:eastAsia="Times New Roman" w:hAnsi="Times New Roman"/>
                <w:b/>
                <w:sz w:val="24"/>
              </w:rPr>
              <w:t>изложение</w:t>
            </w:r>
            <w:r w:rsidRPr="00E50CE2">
              <w:rPr>
                <w:rFonts w:ascii="Times New Roman" w:eastAsia="Times New Roman" w:hAnsi="Times New Roman"/>
                <w:b/>
                <w:spacing w:val="-5"/>
                <w:sz w:val="24"/>
              </w:rPr>
              <w:t xml:space="preserve"> </w:t>
            </w:r>
            <w:r w:rsidRPr="00E50CE2">
              <w:rPr>
                <w:rFonts w:ascii="Times New Roman" w:eastAsia="Times New Roman" w:hAnsi="Times New Roman"/>
                <w:b/>
                <w:sz w:val="24"/>
              </w:rPr>
              <w:t>№1</w:t>
            </w:r>
          </w:p>
        </w:tc>
        <w:tc>
          <w:tcPr>
            <w:tcW w:w="795" w:type="dxa"/>
            <w:tcMar>
              <w:top w:w="50" w:type="dxa"/>
              <w:left w:w="100" w:type="dxa"/>
            </w:tcMar>
            <w:vAlign w:val="center"/>
          </w:tcPr>
          <w:p w:rsidR="00D4732B" w:rsidRPr="0061123B" w:rsidRDefault="00D4732B" w:rsidP="0065584A">
            <w:pPr>
              <w:ind w:left="135"/>
              <w:jc w:val="center"/>
            </w:pPr>
            <w:r w:rsidRPr="001D3723">
              <w:rPr>
                <w:rFonts w:ascii="Times New Roman" w:hAnsi="Times New Roman"/>
                <w:color w:val="000000"/>
                <w:sz w:val="24"/>
              </w:rPr>
              <w:t xml:space="preserve"> </w:t>
            </w:r>
            <w:r w:rsidRPr="0061123B">
              <w:rPr>
                <w:rFonts w:ascii="Times New Roman" w:hAnsi="Times New Roman"/>
                <w:color w:val="000000"/>
                <w:sz w:val="24"/>
              </w:rPr>
              <w:t xml:space="preserve">1 </w:t>
            </w:r>
          </w:p>
        </w:tc>
        <w:tc>
          <w:tcPr>
            <w:tcW w:w="1488" w:type="dxa"/>
            <w:tcMar>
              <w:top w:w="50" w:type="dxa"/>
              <w:left w:w="100" w:type="dxa"/>
            </w:tcMar>
            <w:vAlign w:val="center"/>
          </w:tcPr>
          <w:p w:rsidR="00D4732B" w:rsidRPr="0061123B" w:rsidRDefault="00D4732B" w:rsidP="0065584A">
            <w:pPr>
              <w:ind w:left="135"/>
              <w:jc w:val="center"/>
            </w:pPr>
          </w:p>
        </w:tc>
        <w:tc>
          <w:tcPr>
            <w:tcW w:w="1590" w:type="dxa"/>
            <w:tcMar>
              <w:top w:w="50" w:type="dxa"/>
              <w:left w:w="100" w:type="dxa"/>
            </w:tcMar>
            <w:vAlign w:val="center"/>
          </w:tcPr>
          <w:p w:rsidR="00D4732B" w:rsidRPr="0061123B" w:rsidRDefault="00D4732B" w:rsidP="0065584A">
            <w:pPr>
              <w:ind w:left="135"/>
              <w:jc w:val="center"/>
            </w:pPr>
            <w:r>
              <w:t>1</w:t>
            </w:r>
          </w:p>
        </w:tc>
        <w:tc>
          <w:tcPr>
            <w:tcW w:w="1122" w:type="dxa"/>
            <w:tcMar>
              <w:top w:w="50" w:type="dxa"/>
              <w:left w:w="100" w:type="dxa"/>
            </w:tcMar>
            <w:vAlign w:val="center"/>
          </w:tcPr>
          <w:p w:rsidR="00D4732B" w:rsidRPr="0061123B" w:rsidRDefault="00D4732B" w:rsidP="0065584A">
            <w:pPr>
              <w:ind w:left="135"/>
            </w:pPr>
          </w:p>
        </w:tc>
        <w:tc>
          <w:tcPr>
            <w:tcW w:w="1936" w:type="dxa"/>
            <w:tcMar>
              <w:top w:w="50" w:type="dxa"/>
              <w:left w:w="100" w:type="dxa"/>
            </w:tcMar>
            <w:vAlign w:val="center"/>
          </w:tcPr>
          <w:p w:rsidR="00D4732B" w:rsidRPr="0061123B" w:rsidRDefault="00D4732B" w:rsidP="0065584A">
            <w:pPr>
              <w:ind w:left="135"/>
            </w:pPr>
          </w:p>
        </w:tc>
      </w:tr>
      <w:tr w:rsidR="00D4732B" w:rsidRPr="0061123B" w:rsidTr="0065584A">
        <w:trPr>
          <w:trHeight w:val="144"/>
          <w:tblCellSpacing w:w="20" w:type="nil"/>
        </w:trPr>
        <w:tc>
          <w:tcPr>
            <w:tcW w:w="453" w:type="dxa"/>
            <w:tcMar>
              <w:top w:w="50" w:type="dxa"/>
              <w:left w:w="100" w:type="dxa"/>
            </w:tcMar>
            <w:vAlign w:val="center"/>
          </w:tcPr>
          <w:p w:rsidR="00D4732B" w:rsidRPr="0061123B" w:rsidRDefault="00D4732B" w:rsidP="0065584A">
            <w:r w:rsidRPr="0061123B">
              <w:rPr>
                <w:rFonts w:ascii="Times New Roman" w:hAnsi="Times New Roman"/>
                <w:color w:val="000000"/>
                <w:sz w:val="24"/>
              </w:rPr>
              <w:t>159</w:t>
            </w:r>
          </w:p>
        </w:tc>
        <w:tc>
          <w:tcPr>
            <w:tcW w:w="3344" w:type="dxa"/>
            <w:tcMar>
              <w:top w:w="50" w:type="dxa"/>
              <w:left w:w="100" w:type="dxa"/>
            </w:tcMar>
            <w:vAlign w:val="center"/>
          </w:tcPr>
          <w:p w:rsidR="00D4732B" w:rsidRPr="00E50CE2" w:rsidRDefault="00D4732B" w:rsidP="0065584A">
            <w:pPr>
              <w:spacing w:before="86" w:line="292" w:lineRule="auto"/>
              <w:ind w:left="76" w:right="710"/>
              <w:rPr>
                <w:rFonts w:ascii="Times New Roman" w:eastAsia="Times New Roman" w:hAnsi="Times New Roman"/>
                <w:spacing w:val="-58"/>
                <w:sz w:val="24"/>
              </w:rPr>
            </w:pPr>
            <w:r w:rsidRPr="00E50CE2">
              <w:rPr>
                <w:rFonts w:ascii="Times New Roman" w:eastAsia="Times New Roman" w:hAnsi="Times New Roman"/>
                <w:sz w:val="24"/>
              </w:rPr>
              <w:t>Шипящие согласные</w:t>
            </w:r>
            <w:r w:rsidRPr="00E50CE2">
              <w:rPr>
                <w:rFonts w:ascii="Times New Roman" w:eastAsia="Times New Roman" w:hAnsi="Times New Roman"/>
                <w:spacing w:val="-58"/>
                <w:sz w:val="24"/>
              </w:rPr>
              <w:t xml:space="preserve">  </w:t>
            </w:r>
          </w:p>
          <w:p w:rsidR="00D4732B" w:rsidRPr="00E50CE2" w:rsidRDefault="00D4732B" w:rsidP="0065584A">
            <w:pPr>
              <w:spacing w:before="86" w:line="292" w:lineRule="auto"/>
              <w:ind w:left="76" w:right="710"/>
              <w:rPr>
                <w:rFonts w:ascii="Times New Roman" w:eastAsia="Times New Roman" w:hAnsi="Times New Roman"/>
                <w:b/>
                <w:sz w:val="24"/>
              </w:rPr>
            </w:pPr>
            <w:r w:rsidRPr="00E50CE2">
              <w:rPr>
                <w:rFonts w:ascii="Times New Roman" w:eastAsia="Times New Roman" w:hAnsi="Times New Roman"/>
                <w:sz w:val="24"/>
              </w:rPr>
              <w:t>звуки</w:t>
            </w:r>
            <w:r w:rsidRPr="00E50CE2">
              <w:rPr>
                <w:rFonts w:ascii="Times New Roman" w:eastAsia="Times New Roman" w:hAnsi="Times New Roman"/>
                <w:b/>
                <w:sz w:val="24"/>
              </w:rPr>
              <w:t xml:space="preserve"> .  </w:t>
            </w:r>
          </w:p>
          <w:p w:rsidR="00D4732B" w:rsidRPr="00E50CE2" w:rsidRDefault="00D4732B" w:rsidP="0065584A">
            <w:pPr>
              <w:spacing w:before="86" w:line="292" w:lineRule="auto"/>
              <w:ind w:left="76" w:right="710"/>
              <w:rPr>
                <w:rFonts w:ascii="Times New Roman" w:eastAsia="Times New Roman" w:hAnsi="Times New Roman"/>
                <w:b/>
                <w:sz w:val="24"/>
              </w:rPr>
            </w:pPr>
            <w:r w:rsidRPr="00E50CE2">
              <w:rPr>
                <w:rFonts w:ascii="Times New Roman" w:eastAsia="Times New Roman" w:hAnsi="Times New Roman"/>
                <w:b/>
                <w:sz w:val="24"/>
              </w:rPr>
              <w:t>Проект</w:t>
            </w:r>
            <w:r w:rsidRPr="00E50CE2">
              <w:rPr>
                <w:rFonts w:ascii="Times New Roman" w:eastAsia="Times New Roman" w:hAnsi="Times New Roman"/>
                <w:b/>
                <w:spacing w:val="-2"/>
                <w:sz w:val="24"/>
              </w:rPr>
              <w:t xml:space="preserve"> </w:t>
            </w:r>
            <w:r w:rsidRPr="00E50CE2">
              <w:rPr>
                <w:rFonts w:ascii="Times New Roman" w:eastAsia="Times New Roman" w:hAnsi="Times New Roman"/>
                <w:b/>
                <w:sz w:val="24"/>
              </w:rPr>
              <w:t>№1«Скороговорки».</w:t>
            </w:r>
          </w:p>
        </w:tc>
        <w:tc>
          <w:tcPr>
            <w:tcW w:w="795" w:type="dxa"/>
            <w:tcMar>
              <w:top w:w="50" w:type="dxa"/>
              <w:left w:w="100" w:type="dxa"/>
            </w:tcMar>
            <w:vAlign w:val="center"/>
          </w:tcPr>
          <w:p w:rsidR="00D4732B" w:rsidRPr="0061123B" w:rsidRDefault="00D4732B" w:rsidP="0065584A">
            <w:pPr>
              <w:ind w:left="135"/>
              <w:jc w:val="center"/>
            </w:pPr>
            <w:r w:rsidRPr="001D3723">
              <w:rPr>
                <w:rFonts w:ascii="Times New Roman" w:hAnsi="Times New Roman"/>
                <w:color w:val="000000"/>
                <w:sz w:val="24"/>
              </w:rPr>
              <w:t xml:space="preserve"> </w:t>
            </w:r>
            <w:r w:rsidRPr="0061123B">
              <w:rPr>
                <w:rFonts w:ascii="Times New Roman" w:hAnsi="Times New Roman"/>
                <w:color w:val="000000"/>
                <w:sz w:val="24"/>
              </w:rPr>
              <w:t xml:space="preserve">1 </w:t>
            </w:r>
          </w:p>
        </w:tc>
        <w:tc>
          <w:tcPr>
            <w:tcW w:w="1488" w:type="dxa"/>
            <w:tcMar>
              <w:top w:w="50" w:type="dxa"/>
              <w:left w:w="100" w:type="dxa"/>
            </w:tcMar>
            <w:vAlign w:val="center"/>
          </w:tcPr>
          <w:p w:rsidR="00D4732B" w:rsidRPr="0061123B" w:rsidRDefault="00D4732B" w:rsidP="0065584A">
            <w:pPr>
              <w:ind w:left="135"/>
              <w:jc w:val="center"/>
            </w:pPr>
          </w:p>
        </w:tc>
        <w:tc>
          <w:tcPr>
            <w:tcW w:w="1590" w:type="dxa"/>
            <w:tcMar>
              <w:top w:w="50" w:type="dxa"/>
              <w:left w:w="100" w:type="dxa"/>
            </w:tcMar>
            <w:vAlign w:val="center"/>
          </w:tcPr>
          <w:p w:rsidR="00D4732B" w:rsidRPr="0061123B" w:rsidRDefault="00D4732B" w:rsidP="0065584A">
            <w:pPr>
              <w:ind w:left="135"/>
              <w:jc w:val="center"/>
            </w:pPr>
          </w:p>
        </w:tc>
        <w:tc>
          <w:tcPr>
            <w:tcW w:w="1122" w:type="dxa"/>
            <w:tcMar>
              <w:top w:w="50" w:type="dxa"/>
              <w:left w:w="100" w:type="dxa"/>
            </w:tcMar>
            <w:vAlign w:val="center"/>
          </w:tcPr>
          <w:p w:rsidR="00D4732B" w:rsidRPr="0061123B" w:rsidRDefault="00D4732B" w:rsidP="0065584A">
            <w:pPr>
              <w:ind w:left="135"/>
            </w:pPr>
          </w:p>
        </w:tc>
        <w:tc>
          <w:tcPr>
            <w:tcW w:w="1936" w:type="dxa"/>
            <w:tcMar>
              <w:top w:w="50" w:type="dxa"/>
              <w:left w:w="100" w:type="dxa"/>
            </w:tcMar>
            <w:vAlign w:val="center"/>
          </w:tcPr>
          <w:p w:rsidR="00D4732B" w:rsidRPr="0061123B" w:rsidRDefault="00D4732B" w:rsidP="0065584A">
            <w:pPr>
              <w:ind w:left="135"/>
            </w:pPr>
          </w:p>
        </w:tc>
      </w:tr>
      <w:tr w:rsidR="00D4732B" w:rsidRPr="0061123B" w:rsidTr="0065584A">
        <w:trPr>
          <w:trHeight w:val="144"/>
          <w:tblCellSpacing w:w="20" w:type="nil"/>
        </w:trPr>
        <w:tc>
          <w:tcPr>
            <w:tcW w:w="453" w:type="dxa"/>
            <w:tcMar>
              <w:top w:w="50" w:type="dxa"/>
              <w:left w:w="100" w:type="dxa"/>
            </w:tcMar>
            <w:vAlign w:val="center"/>
          </w:tcPr>
          <w:p w:rsidR="00D4732B" w:rsidRPr="0061123B" w:rsidRDefault="00D4732B" w:rsidP="0065584A">
            <w:r w:rsidRPr="0061123B">
              <w:rPr>
                <w:rFonts w:ascii="Times New Roman" w:hAnsi="Times New Roman"/>
                <w:color w:val="000000"/>
                <w:sz w:val="24"/>
              </w:rPr>
              <w:t>160</w:t>
            </w:r>
          </w:p>
        </w:tc>
        <w:tc>
          <w:tcPr>
            <w:tcW w:w="3344" w:type="dxa"/>
            <w:tcMar>
              <w:top w:w="50" w:type="dxa"/>
              <w:left w:w="100" w:type="dxa"/>
            </w:tcMar>
            <w:vAlign w:val="center"/>
          </w:tcPr>
          <w:p w:rsidR="00D4732B" w:rsidRPr="00E50CE2" w:rsidRDefault="00D4732B" w:rsidP="0065584A">
            <w:pPr>
              <w:spacing w:before="86"/>
              <w:ind w:left="76"/>
              <w:rPr>
                <w:rFonts w:ascii="Times New Roman" w:eastAsia="Times New Roman" w:hAnsi="Times New Roman"/>
                <w:sz w:val="24"/>
              </w:rPr>
            </w:pPr>
            <w:r w:rsidRPr="00E50CE2">
              <w:rPr>
                <w:rFonts w:ascii="Times New Roman" w:eastAsia="Times New Roman" w:hAnsi="Times New Roman"/>
                <w:sz w:val="24"/>
              </w:rPr>
              <w:t>Буквосочетания ЧК, ЧН,</w:t>
            </w:r>
            <w:r w:rsidRPr="00E50CE2">
              <w:rPr>
                <w:rFonts w:ascii="Times New Roman" w:eastAsia="Times New Roman" w:hAnsi="Times New Roman"/>
                <w:spacing w:val="-58"/>
                <w:sz w:val="24"/>
              </w:rPr>
              <w:t xml:space="preserve"> </w:t>
            </w:r>
            <w:r w:rsidRPr="00E50CE2">
              <w:rPr>
                <w:rFonts w:ascii="Times New Roman" w:eastAsia="Times New Roman" w:hAnsi="Times New Roman"/>
                <w:sz w:val="24"/>
              </w:rPr>
              <w:t>ЧТ.</w:t>
            </w:r>
          </w:p>
          <w:p w:rsidR="00D4732B" w:rsidRPr="00E50CE2" w:rsidRDefault="00D4732B" w:rsidP="0065584A">
            <w:pPr>
              <w:spacing w:before="86"/>
              <w:ind w:left="76"/>
              <w:rPr>
                <w:rFonts w:ascii="Times New Roman" w:hAnsi="Times New Roman"/>
              </w:rPr>
            </w:pPr>
            <w:r w:rsidRPr="00E50CE2">
              <w:rPr>
                <w:rFonts w:ascii="Times New Roman" w:eastAsia="Times New Roman" w:hAnsi="Times New Roman"/>
                <w:sz w:val="24"/>
              </w:rPr>
              <w:t xml:space="preserve"> </w:t>
            </w:r>
            <w:r w:rsidRPr="00E50CE2">
              <w:rPr>
                <w:rFonts w:ascii="Times New Roman" w:eastAsia="Times New Roman" w:hAnsi="Times New Roman"/>
                <w:b/>
                <w:sz w:val="24"/>
              </w:rPr>
              <w:t>Словарный диктант №4</w:t>
            </w:r>
          </w:p>
        </w:tc>
        <w:tc>
          <w:tcPr>
            <w:tcW w:w="795" w:type="dxa"/>
            <w:tcMar>
              <w:top w:w="50" w:type="dxa"/>
              <w:left w:w="100" w:type="dxa"/>
            </w:tcMar>
            <w:vAlign w:val="center"/>
          </w:tcPr>
          <w:p w:rsidR="00D4732B" w:rsidRPr="0061123B" w:rsidRDefault="00D4732B" w:rsidP="0065584A">
            <w:pPr>
              <w:ind w:left="135"/>
              <w:jc w:val="center"/>
            </w:pPr>
            <w:r w:rsidRPr="001D3723">
              <w:rPr>
                <w:rFonts w:ascii="Times New Roman" w:hAnsi="Times New Roman"/>
                <w:color w:val="000000"/>
                <w:sz w:val="24"/>
              </w:rPr>
              <w:t xml:space="preserve"> </w:t>
            </w:r>
            <w:r w:rsidRPr="0061123B">
              <w:rPr>
                <w:rFonts w:ascii="Times New Roman" w:hAnsi="Times New Roman"/>
                <w:color w:val="000000"/>
                <w:sz w:val="24"/>
              </w:rPr>
              <w:t xml:space="preserve">1 </w:t>
            </w:r>
          </w:p>
        </w:tc>
        <w:tc>
          <w:tcPr>
            <w:tcW w:w="1488" w:type="dxa"/>
            <w:tcMar>
              <w:top w:w="50" w:type="dxa"/>
              <w:left w:w="100" w:type="dxa"/>
            </w:tcMar>
            <w:vAlign w:val="center"/>
          </w:tcPr>
          <w:p w:rsidR="00D4732B" w:rsidRPr="0061123B" w:rsidRDefault="00D4732B" w:rsidP="0065584A">
            <w:pPr>
              <w:ind w:left="135"/>
              <w:jc w:val="center"/>
            </w:pPr>
          </w:p>
        </w:tc>
        <w:tc>
          <w:tcPr>
            <w:tcW w:w="1590" w:type="dxa"/>
            <w:tcMar>
              <w:top w:w="50" w:type="dxa"/>
              <w:left w:w="100" w:type="dxa"/>
            </w:tcMar>
            <w:vAlign w:val="center"/>
          </w:tcPr>
          <w:p w:rsidR="00D4732B" w:rsidRPr="0061123B" w:rsidRDefault="00D4732B" w:rsidP="0065584A">
            <w:pPr>
              <w:ind w:left="135"/>
              <w:jc w:val="center"/>
            </w:pPr>
            <w:r>
              <w:t>1</w:t>
            </w:r>
          </w:p>
        </w:tc>
        <w:tc>
          <w:tcPr>
            <w:tcW w:w="1122" w:type="dxa"/>
            <w:tcMar>
              <w:top w:w="50" w:type="dxa"/>
              <w:left w:w="100" w:type="dxa"/>
            </w:tcMar>
            <w:vAlign w:val="center"/>
          </w:tcPr>
          <w:p w:rsidR="00D4732B" w:rsidRPr="0061123B" w:rsidRDefault="00D4732B" w:rsidP="0065584A">
            <w:pPr>
              <w:ind w:left="135"/>
            </w:pPr>
          </w:p>
        </w:tc>
        <w:tc>
          <w:tcPr>
            <w:tcW w:w="1936" w:type="dxa"/>
            <w:tcMar>
              <w:top w:w="50" w:type="dxa"/>
              <w:left w:w="100" w:type="dxa"/>
            </w:tcMar>
            <w:vAlign w:val="center"/>
          </w:tcPr>
          <w:p w:rsidR="00D4732B" w:rsidRPr="0061123B" w:rsidRDefault="00D4732B" w:rsidP="0065584A">
            <w:pPr>
              <w:ind w:left="135"/>
            </w:pPr>
          </w:p>
        </w:tc>
      </w:tr>
      <w:tr w:rsidR="00D4732B" w:rsidRPr="0061123B" w:rsidTr="0065584A">
        <w:trPr>
          <w:trHeight w:val="144"/>
          <w:tblCellSpacing w:w="20" w:type="nil"/>
        </w:trPr>
        <w:tc>
          <w:tcPr>
            <w:tcW w:w="453" w:type="dxa"/>
            <w:tcMar>
              <w:top w:w="50" w:type="dxa"/>
              <w:left w:w="100" w:type="dxa"/>
            </w:tcMar>
            <w:vAlign w:val="center"/>
          </w:tcPr>
          <w:p w:rsidR="00D4732B" w:rsidRPr="0061123B" w:rsidRDefault="00D4732B" w:rsidP="0065584A">
            <w:r w:rsidRPr="0061123B">
              <w:rPr>
                <w:rFonts w:ascii="Times New Roman" w:hAnsi="Times New Roman"/>
                <w:color w:val="000000"/>
                <w:sz w:val="24"/>
              </w:rPr>
              <w:t>161</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b/>
                <w:sz w:val="24"/>
              </w:rPr>
              <w:t>Промежуточная</w:t>
            </w:r>
            <w:r w:rsidRPr="00E50CE2">
              <w:rPr>
                <w:rFonts w:ascii="Times New Roman" w:eastAsia="Times New Roman" w:hAnsi="Times New Roman"/>
                <w:b/>
                <w:spacing w:val="1"/>
                <w:sz w:val="24"/>
              </w:rPr>
              <w:t xml:space="preserve"> </w:t>
            </w:r>
            <w:r w:rsidRPr="00E50CE2">
              <w:rPr>
                <w:rFonts w:ascii="Times New Roman" w:eastAsia="Times New Roman" w:hAnsi="Times New Roman"/>
                <w:b/>
                <w:sz w:val="24"/>
              </w:rPr>
              <w:t xml:space="preserve">аттестация. Контрольный  </w:t>
            </w:r>
            <w:r w:rsidRPr="00E50CE2">
              <w:rPr>
                <w:rFonts w:ascii="Times New Roman" w:eastAsia="Times New Roman" w:hAnsi="Times New Roman"/>
                <w:b/>
                <w:spacing w:val="-57"/>
                <w:sz w:val="24"/>
              </w:rPr>
              <w:t xml:space="preserve"> </w:t>
            </w:r>
            <w:r w:rsidRPr="00E50CE2">
              <w:rPr>
                <w:rFonts w:ascii="Times New Roman" w:eastAsia="Times New Roman" w:hAnsi="Times New Roman"/>
                <w:b/>
                <w:sz w:val="24"/>
              </w:rPr>
              <w:t>диктант</w:t>
            </w:r>
            <w:r w:rsidRPr="00E50CE2">
              <w:rPr>
                <w:rFonts w:ascii="Times New Roman" w:eastAsia="Times New Roman" w:hAnsi="Times New Roman"/>
                <w:b/>
                <w:spacing w:val="-2"/>
                <w:sz w:val="24"/>
              </w:rPr>
              <w:t xml:space="preserve"> </w:t>
            </w:r>
            <w:r w:rsidRPr="00E50CE2">
              <w:rPr>
                <w:rFonts w:ascii="Times New Roman" w:eastAsia="Times New Roman" w:hAnsi="Times New Roman"/>
                <w:b/>
                <w:sz w:val="24"/>
              </w:rPr>
              <w:t>за год</w:t>
            </w:r>
            <w:r w:rsidRPr="00E50CE2">
              <w:rPr>
                <w:rFonts w:ascii="Times New Roman" w:eastAsia="Times New Roman" w:hAnsi="Times New Roman"/>
                <w:b/>
                <w:spacing w:val="-2"/>
                <w:sz w:val="24"/>
              </w:rPr>
              <w:t xml:space="preserve"> </w:t>
            </w:r>
            <w:r w:rsidRPr="00E50CE2">
              <w:rPr>
                <w:rFonts w:ascii="Times New Roman" w:eastAsia="Times New Roman" w:hAnsi="Times New Roman"/>
                <w:b/>
                <w:sz w:val="24"/>
              </w:rPr>
              <w:t>№1</w:t>
            </w:r>
          </w:p>
        </w:tc>
        <w:tc>
          <w:tcPr>
            <w:tcW w:w="795" w:type="dxa"/>
            <w:tcMar>
              <w:top w:w="50" w:type="dxa"/>
              <w:left w:w="100" w:type="dxa"/>
            </w:tcMar>
            <w:vAlign w:val="center"/>
          </w:tcPr>
          <w:p w:rsidR="00D4732B" w:rsidRPr="0061123B" w:rsidRDefault="00D4732B" w:rsidP="0065584A">
            <w:pPr>
              <w:ind w:left="135"/>
              <w:jc w:val="center"/>
            </w:pPr>
            <w:r w:rsidRPr="001D3723">
              <w:rPr>
                <w:rFonts w:ascii="Times New Roman" w:hAnsi="Times New Roman"/>
                <w:color w:val="000000"/>
                <w:sz w:val="24"/>
              </w:rPr>
              <w:t xml:space="preserve"> </w:t>
            </w:r>
            <w:r w:rsidRPr="0061123B">
              <w:rPr>
                <w:rFonts w:ascii="Times New Roman" w:hAnsi="Times New Roman"/>
                <w:color w:val="000000"/>
                <w:sz w:val="24"/>
              </w:rPr>
              <w:t xml:space="preserve">1 </w:t>
            </w:r>
          </w:p>
        </w:tc>
        <w:tc>
          <w:tcPr>
            <w:tcW w:w="1488" w:type="dxa"/>
            <w:tcMar>
              <w:top w:w="50" w:type="dxa"/>
              <w:left w:w="100" w:type="dxa"/>
            </w:tcMar>
            <w:vAlign w:val="center"/>
          </w:tcPr>
          <w:p w:rsidR="00D4732B" w:rsidRPr="0061123B" w:rsidRDefault="00D4732B" w:rsidP="0065584A">
            <w:pPr>
              <w:ind w:left="135"/>
              <w:jc w:val="center"/>
            </w:pPr>
            <w:r>
              <w:t>1</w:t>
            </w:r>
          </w:p>
        </w:tc>
        <w:tc>
          <w:tcPr>
            <w:tcW w:w="1590" w:type="dxa"/>
            <w:tcMar>
              <w:top w:w="50" w:type="dxa"/>
              <w:left w:w="100" w:type="dxa"/>
            </w:tcMar>
            <w:vAlign w:val="center"/>
          </w:tcPr>
          <w:p w:rsidR="00D4732B" w:rsidRPr="0061123B" w:rsidRDefault="00D4732B" w:rsidP="0065584A">
            <w:pPr>
              <w:ind w:left="135"/>
              <w:jc w:val="center"/>
            </w:pPr>
          </w:p>
        </w:tc>
        <w:tc>
          <w:tcPr>
            <w:tcW w:w="1122" w:type="dxa"/>
            <w:tcMar>
              <w:top w:w="50" w:type="dxa"/>
              <w:left w:w="100" w:type="dxa"/>
            </w:tcMar>
            <w:vAlign w:val="center"/>
          </w:tcPr>
          <w:p w:rsidR="00D4732B" w:rsidRPr="0061123B" w:rsidRDefault="00D4732B" w:rsidP="0065584A">
            <w:pPr>
              <w:ind w:left="135"/>
            </w:pPr>
          </w:p>
        </w:tc>
        <w:tc>
          <w:tcPr>
            <w:tcW w:w="1936" w:type="dxa"/>
            <w:tcMar>
              <w:top w:w="50" w:type="dxa"/>
              <w:left w:w="100" w:type="dxa"/>
            </w:tcMar>
            <w:vAlign w:val="center"/>
          </w:tcPr>
          <w:p w:rsidR="00D4732B" w:rsidRPr="0061123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61123B" w:rsidRDefault="00D4732B" w:rsidP="0065584A">
            <w:r w:rsidRPr="0061123B">
              <w:rPr>
                <w:rFonts w:ascii="Times New Roman" w:hAnsi="Times New Roman"/>
                <w:color w:val="000000"/>
                <w:sz w:val="24"/>
              </w:rPr>
              <w:t>162</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eastAsia="Times New Roman" w:hAnsi="Times New Roman"/>
                <w:sz w:val="24"/>
              </w:rPr>
              <w:t>Правописание гласных</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после шипящих в</w:t>
            </w:r>
            <w:r w:rsidRPr="00E50CE2">
              <w:rPr>
                <w:rFonts w:ascii="Times New Roman" w:eastAsia="Times New Roman" w:hAnsi="Times New Roman"/>
                <w:spacing w:val="1"/>
                <w:sz w:val="24"/>
              </w:rPr>
              <w:t xml:space="preserve"> </w:t>
            </w:r>
            <w:r w:rsidRPr="00E50CE2">
              <w:rPr>
                <w:rFonts w:ascii="Times New Roman" w:eastAsia="Times New Roman" w:hAnsi="Times New Roman"/>
                <w:sz w:val="24"/>
              </w:rPr>
              <w:t>сочетаниях жи—ши, ча—</w:t>
            </w:r>
            <w:r w:rsidRPr="00E50CE2">
              <w:rPr>
                <w:rFonts w:ascii="Times New Roman" w:eastAsia="Times New Roman" w:hAnsi="Times New Roman"/>
                <w:spacing w:val="-58"/>
                <w:sz w:val="24"/>
              </w:rPr>
              <w:t xml:space="preserve"> </w:t>
            </w:r>
            <w:r w:rsidRPr="00E50CE2">
              <w:rPr>
                <w:rFonts w:ascii="Times New Roman" w:eastAsia="Times New Roman" w:hAnsi="Times New Roman"/>
                <w:sz w:val="24"/>
              </w:rPr>
              <w:t>ща,</w:t>
            </w:r>
            <w:r w:rsidRPr="00E50CE2">
              <w:rPr>
                <w:rFonts w:ascii="Times New Roman" w:eastAsia="Times New Roman" w:hAnsi="Times New Roman"/>
                <w:spacing w:val="-2"/>
                <w:sz w:val="24"/>
              </w:rPr>
              <w:t xml:space="preserve"> </w:t>
            </w:r>
            <w:r w:rsidRPr="00E50CE2">
              <w:rPr>
                <w:rFonts w:ascii="Times New Roman" w:eastAsia="Times New Roman" w:hAnsi="Times New Roman"/>
                <w:sz w:val="24"/>
              </w:rPr>
              <w:t xml:space="preserve">чу—щу.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163</w:t>
            </w:r>
          </w:p>
        </w:tc>
        <w:tc>
          <w:tcPr>
            <w:tcW w:w="3344" w:type="dxa"/>
            <w:tcMar>
              <w:top w:w="50" w:type="dxa"/>
              <w:left w:w="100" w:type="dxa"/>
            </w:tcMar>
            <w:vAlign w:val="center"/>
          </w:tcPr>
          <w:p w:rsidR="00D4732B" w:rsidRPr="00E50CE2" w:rsidRDefault="00D4732B" w:rsidP="0065584A">
            <w:pPr>
              <w:ind w:left="135"/>
              <w:rPr>
                <w:rFonts w:ascii="Times New Roman" w:eastAsia="Times New Roman" w:hAnsi="Times New Roman"/>
                <w:b/>
                <w:spacing w:val="-57"/>
                <w:sz w:val="24"/>
              </w:rPr>
            </w:pPr>
            <w:r w:rsidRPr="00E50CE2">
              <w:rPr>
                <w:rFonts w:ascii="Times New Roman" w:eastAsia="Times New Roman" w:hAnsi="Times New Roman"/>
                <w:sz w:val="24"/>
              </w:rPr>
              <w:t>Заглавная буква в словах</w:t>
            </w:r>
            <w:r w:rsidRPr="00E50CE2">
              <w:rPr>
                <w:rFonts w:ascii="Times New Roman" w:eastAsia="Times New Roman" w:hAnsi="Times New Roman"/>
                <w:b/>
                <w:sz w:val="24"/>
              </w:rPr>
              <w:t xml:space="preserve"> .Проект</w:t>
            </w:r>
            <w:r w:rsidRPr="00E50CE2">
              <w:rPr>
                <w:rFonts w:ascii="Times New Roman" w:eastAsia="Times New Roman" w:hAnsi="Times New Roman"/>
                <w:b/>
                <w:spacing w:val="1"/>
                <w:sz w:val="24"/>
              </w:rPr>
              <w:t xml:space="preserve"> </w:t>
            </w:r>
            <w:r w:rsidRPr="00E50CE2">
              <w:rPr>
                <w:rFonts w:ascii="Times New Roman" w:eastAsia="Times New Roman" w:hAnsi="Times New Roman"/>
                <w:b/>
                <w:sz w:val="24"/>
              </w:rPr>
              <w:t>№2 «Сказочная</w:t>
            </w:r>
            <w:r w:rsidRPr="00E50CE2">
              <w:rPr>
                <w:rFonts w:ascii="Times New Roman" w:eastAsia="Times New Roman" w:hAnsi="Times New Roman"/>
                <w:b/>
                <w:spacing w:val="-57"/>
                <w:sz w:val="24"/>
              </w:rPr>
              <w:t xml:space="preserve"> </w:t>
            </w:r>
          </w:p>
          <w:p w:rsidR="00D4732B" w:rsidRPr="00E50CE2" w:rsidRDefault="00D4732B" w:rsidP="0065584A">
            <w:pPr>
              <w:ind w:left="135"/>
              <w:rPr>
                <w:rFonts w:ascii="Times New Roman" w:eastAsia="Times New Roman" w:hAnsi="Times New Roman"/>
                <w:b/>
                <w:sz w:val="24"/>
              </w:rPr>
            </w:pPr>
            <w:r w:rsidRPr="00E50CE2">
              <w:rPr>
                <w:rFonts w:ascii="Times New Roman" w:eastAsia="Times New Roman" w:hAnsi="Times New Roman"/>
                <w:b/>
                <w:sz w:val="24"/>
              </w:rPr>
              <w:t xml:space="preserve">страничка» (в названиях </w:t>
            </w:r>
          </w:p>
          <w:p w:rsidR="00D4732B" w:rsidRPr="00E50CE2" w:rsidRDefault="00D4732B" w:rsidP="0065584A">
            <w:pPr>
              <w:ind w:left="135"/>
              <w:rPr>
                <w:rFonts w:ascii="Times New Roman" w:hAnsi="Times New Roman"/>
                <w:b/>
              </w:rPr>
            </w:pPr>
            <w:r w:rsidRPr="00E50CE2">
              <w:rPr>
                <w:rFonts w:ascii="Times New Roman" w:eastAsia="Times New Roman" w:hAnsi="Times New Roman"/>
                <w:spacing w:val="-57"/>
                <w:sz w:val="24"/>
              </w:rPr>
              <w:t xml:space="preserve"> </w:t>
            </w:r>
            <w:r w:rsidRPr="00E50CE2">
              <w:rPr>
                <w:rFonts w:ascii="Times New Roman" w:eastAsia="Times New Roman" w:hAnsi="Times New Roman"/>
                <w:b/>
                <w:sz w:val="24"/>
              </w:rPr>
              <w:t>сказок — изученные</w:t>
            </w:r>
            <w:r w:rsidRPr="00E50CE2">
              <w:rPr>
                <w:rFonts w:ascii="Times New Roman" w:eastAsia="Times New Roman" w:hAnsi="Times New Roman"/>
                <w:b/>
                <w:spacing w:val="1"/>
                <w:sz w:val="24"/>
              </w:rPr>
              <w:t xml:space="preserve"> </w:t>
            </w:r>
            <w:r w:rsidRPr="00E50CE2">
              <w:rPr>
                <w:rFonts w:ascii="Times New Roman" w:eastAsia="Times New Roman" w:hAnsi="Times New Roman"/>
                <w:b/>
                <w:sz w:val="24"/>
              </w:rPr>
              <w:t>правила</w:t>
            </w:r>
            <w:r w:rsidRPr="00E50CE2">
              <w:rPr>
                <w:rFonts w:ascii="Times New Roman" w:eastAsia="Times New Roman" w:hAnsi="Times New Roman"/>
                <w:b/>
                <w:spacing w:val="-4"/>
                <w:sz w:val="24"/>
              </w:rPr>
              <w:t xml:space="preserve"> </w:t>
            </w:r>
            <w:r w:rsidRPr="00E50CE2">
              <w:rPr>
                <w:rFonts w:ascii="Times New Roman" w:eastAsia="Times New Roman" w:hAnsi="Times New Roman"/>
                <w:b/>
                <w:sz w:val="24"/>
              </w:rPr>
              <w:t>письма</w:t>
            </w:r>
          </w:p>
        </w:tc>
        <w:tc>
          <w:tcPr>
            <w:tcW w:w="795" w:type="dxa"/>
            <w:tcMar>
              <w:top w:w="50" w:type="dxa"/>
              <w:left w:w="100" w:type="dxa"/>
            </w:tcMar>
            <w:vAlign w:val="center"/>
          </w:tcPr>
          <w:p w:rsidR="00D4732B" w:rsidRDefault="00D4732B" w:rsidP="0065584A">
            <w:pPr>
              <w:ind w:left="135"/>
              <w:jc w:val="center"/>
            </w:pPr>
            <w:r w:rsidRPr="00802A75">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164</w:t>
            </w:r>
          </w:p>
        </w:tc>
        <w:tc>
          <w:tcPr>
            <w:tcW w:w="3344" w:type="dxa"/>
            <w:tcMar>
              <w:top w:w="50" w:type="dxa"/>
              <w:left w:w="100" w:type="dxa"/>
            </w:tcMar>
            <w:vAlign w:val="center"/>
          </w:tcPr>
          <w:p w:rsidR="00D4732B" w:rsidRPr="00E50CE2" w:rsidRDefault="00D4732B" w:rsidP="0065584A">
            <w:pPr>
              <w:spacing w:before="86"/>
              <w:ind w:left="76"/>
              <w:rPr>
                <w:rFonts w:ascii="Times New Roman" w:eastAsia="Times New Roman" w:hAnsi="Times New Roman"/>
                <w:b/>
                <w:sz w:val="24"/>
              </w:rPr>
            </w:pPr>
            <w:r w:rsidRPr="00E50CE2">
              <w:rPr>
                <w:rFonts w:ascii="Times New Roman" w:eastAsia="Times New Roman" w:hAnsi="Times New Roman"/>
                <w:b/>
                <w:sz w:val="24"/>
              </w:rPr>
              <w:t>Обучающее</w:t>
            </w:r>
            <w:r w:rsidRPr="00E50CE2">
              <w:rPr>
                <w:rFonts w:ascii="Times New Roman" w:eastAsia="Times New Roman" w:hAnsi="Times New Roman"/>
                <w:b/>
                <w:spacing w:val="-5"/>
                <w:sz w:val="24"/>
              </w:rPr>
              <w:t xml:space="preserve"> </w:t>
            </w:r>
            <w:r w:rsidRPr="00E50CE2">
              <w:rPr>
                <w:rFonts w:ascii="Times New Roman" w:eastAsia="Times New Roman" w:hAnsi="Times New Roman"/>
                <w:b/>
                <w:sz w:val="24"/>
              </w:rPr>
              <w:t>сочинение</w:t>
            </w:r>
          </w:p>
          <w:p w:rsidR="00D4732B" w:rsidRPr="00E50CE2" w:rsidRDefault="00D4732B" w:rsidP="0065584A">
            <w:pPr>
              <w:ind w:left="135"/>
              <w:rPr>
                <w:rFonts w:ascii="Times New Roman" w:hAnsi="Times New Roman"/>
              </w:rPr>
            </w:pPr>
            <w:r w:rsidRPr="00E50CE2">
              <w:rPr>
                <w:rFonts w:ascii="Times New Roman" w:eastAsia="Times New Roman" w:hAnsi="Times New Roman"/>
                <w:b/>
                <w:sz w:val="24"/>
              </w:rPr>
              <w:t>№1по рисункам</w:t>
            </w:r>
            <w:r w:rsidRPr="00E50CE2">
              <w:rPr>
                <w:rFonts w:ascii="Times New Roman" w:eastAsia="Times New Roman" w:hAnsi="Times New Roman"/>
                <w:sz w:val="24"/>
              </w:rPr>
              <w:t>.</w:t>
            </w:r>
            <w:r w:rsidRPr="00E50CE2">
              <w:rPr>
                <w:rFonts w:ascii="Times New Roman" w:eastAsia="Times New Roman" w:hAnsi="Times New Roman"/>
                <w:spacing w:val="1"/>
                <w:sz w:val="24"/>
              </w:rPr>
              <w:t xml:space="preserve"> </w:t>
            </w:r>
          </w:p>
          <w:p w:rsidR="00D4732B" w:rsidRPr="00E50CE2" w:rsidRDefault="00D4732B" w:rsidP="0065584A">
            <w:pPr>
              <w:rPr>
                <w:rFonts w:ascii="Times New Roman" w:hAnsi="Times New Roman"/>
              </w:rPr>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CA4EDE"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CA4EDE"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165</w:t>
            </w:r>
          </w:p>
        </w:tc>
        <w:tc>
          <w:tcPr>
            <w:tcW w:w="3344" w:type="dxa"/>
            <w:tcMar>
              <w:top w:w="50" w:type="dxa"/>
              <w:left w:w="100" w:type="dxa"/>
            </w:tcMar>
            <w:vAlign w:val="center"/>
          </w:tcPr>
          <w:p w:rsidR="00D4732B" w:rsidRPr="00E50CE2" w:rsidRDefault="00D4732B" w:rsidP="0065584A">
            <w:pPr>
              <w:ind w:left="135"/>
              <w:rPr>
                <w:rFonts w:ascii="Times New Roman" w:hAnsi="Times New Roman"/>
              </w:rPr>
            </w:pPr>
            <w:r w:rsidRPr="00E50CE2">
              <w:rPr>
                <w:rFonts w:ascii="Times New Roman" w:hAnsi="Times New Roman"/>
                <w:b/>
              </w:rPr>
              <w:t xml:space="preserve">Правила правописания. Повторение изученного. </w:t>
            </w:r>
          </w:p>
        </w:tc>
        <w:tc>
          <w:tcPr>
            <w:tcW w:w="795" w:type="dxa"/>
            <w:tcMar>
              <w:top w:w="50" w:type="dxa"/>
              <w:left w:w="100" w:type="dxa"/>
            </w:tcMar>
            <w:vAlign w:val="center"/>
          </w:tcPr>
          <w:p w:rsidR="00D4732B" w:rsidRPr="00CA4EDE" w:rsidRDefault="00D4732B" w:rsidP="0065584A">
            <w:pPr>
              <w:ind w:left="135"/>
              <w:jc w:val="center"/>
            </w:pPr>
            <w:r w:rsidRPr="001D3723">
              <w:rPr>
                <w:rFonts w:ascii="Times New Roman" w:hAnsi="Times New Roman"/>
                <w:color w:val="000000"/>
                <w:sz w:val="24"/>
              </w:rPr>
              <w:t xml:space="preserve"> </w:t>
            </w:r>
            <w:r w:rsidRPr="00CA4EDE">
              <w:rPr>
                <w:rFonts w:ascii="Times New Roman" w:hAnsi="Times New Roman"/>
                <w:color w:val="000000"/>
                <w:sz w:val="24"/>
              </w:rPr>
              <w:t xml:space="preserve">1 </w:t>
            </w:r>
          </w:p>
        </w:tc>
        <w:tc>
          <w:tcPr>
            <w:tcW w:w="1488" w:type="dxa"/>
            <w:tcMar>
              <w:top w:w="50" w:type="dxa"/>
              <w:left w:w="100" w:type="dxa"/>
            </w:tcMar>
            <w:vAlign w:val="center"/>
          </w:tcPr>
          <w:p w:rsidR="00D4732B" w:rsidRPr="00CA4EDE" w:rsidRDefault="00D4732B" w:rsidP="0065584A">
            <w:pPr>
              <w:ind w:left="135"/>
              <w:jc w:val="center"/>
            </w:pPr>
          </w:p>
        </w:tc>
        <w:tc>
          <w:tcPr>
            <w:tcW w:w="1590" w:type="dxa"/>
            <w:tcMar>
              <w:top w:w="50" w:type="dxa"/>
              <w:left w:w="100" w:type="dxa"/>
            </w:tcMar>
            <w:vAlign w:val="center"/>
          </w:tcPr>
          <w:p w:rsidR="00D4732B" w:rsidRPr="00CA4EDE" w:rsidRDefault="00D4732B" w:rsidP="0065584A">
            <w:pPr>
              <w:ind w:left="135"/>
              <w:jc w:val="center"/>
            </w:pPr>
          </w:p>
        </w:tc>
        <w:tc>
          <w:tcPr>
            <w:tcW w:w="1122" w:type="dxa"/>
            <w:tcMar>
              <w:top w:w="50" w:type="dxa"/>
              <w:left w:w="100" w:type="dxa"/>
            </w:tcMar>
            <w:vAlign w:val="center"/>
          </w:tcPr>
          <w:p w:rsidR="00D4732B" w:rsidRPr="00CA4EDE" w:rsidRDefault="00D4732B" w:rsidP="0065584A">
            <w:pPr>
              <w:ind w:left="135"/>
            </w:pPr>
          </w:p>
        </w:tc>
        <w:tc>
          <w:tcPr>
            <w:tcW w:w="1936" w:type="dxa"/>
            <w:tcMar>
              <w:top w:w="50" w:type="dxa"/>
              <w:left w:w="100" w:type="dxa"/>
            </w:tcMar>
            <w:vAlign w:val="center"/>
          </w:tcPr>
          <w:p w:rsidR="00D4732B" w:rsidRPr="00CA4EDE" w:rsidRDefault="00D4732B" w:rsidP="0065584A">
            <w:pPr>
              <w:ind w:left="135"/>
            </w:pPr>
          </w:p>
        </w:tc>
      </w:tr>
      <w:tr w:rsidR="00D4732B" w:rsidRPr="00CA4EDE" w:rsidTr="0065584A">
        <w:trPr>
          <w:trHeight w:val="144"/>
          <w:tblCellSpacing w:w="20" w:type="nil"/>
        </w:trPr>
        <w:tc>
          <w:tcPr>
            <w:tcW w:w="0" w:type="auto"/>
            <w:gridSpan w:val="2"/>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D4732B" w:rsidRPr="00CA4EDE" w:rsidRDefault="00D4732B" w:rsidP="0065584A">
            <w:pPr>
              <w:ind w:left="135"/>
              <w:jc w:val="center"/>
            </w:pPr>
            <w:r w:rsidRPr="001D3723">
              <w:rPr>
                <w:rFonts w:ascii="Times New Roman" w:hAnsi="Times New Roman"/>
                <w:color w:val="000000"/>
                <w:sz w:val="24"/>
              </w:rPr>
              <w:t xml:space="preserve"> </w:t>
            </w:r>
            <w:r w:rsidRPr="00CA4EDE">
              <w:rPr>
                <w:rFonts w:ascii="Times New Roman" w:hAnsi="Times New Roman"/>
                <w:color w:val="000000"/>
                <w:sz w:val="24"/>
              </w:rPr>
              <w:t xml:space="preserve">165 </w:t>
            </w:r>
          </w:p>
        </w:tc>
        <w:tc>
          <w:tcPr>
            <w:tcW w:w="1488" w:type="dxa"/>
            <w:tcMar>
              <w:top w:w="50" w:type="dxa"/>
              <w:left w:w="100" w:type="dxa"/>
            </w:tcMar>
            <w:vAlign w:val="center"/>
          </w:tcPr>
          <w:p w:rsidR="00D4732B" w:rsidRPr="00CA4EDE" w:rsidRDefault="00D4732B" w:rsidP="0065584A">
            <w:pPr>
              <w:ind w:left="135"/>
              <w:jc w:val="center"/>
            </w:pPr>
            <w:r>
              <w:rPr>
                <w:rFonts w:ascii="Times New Roman" w:hAnsi="Times New Roman"/>
                <w:color w:val="000000"/>
                <w:sz w:val="24"/>
              </w:rPr>
              <w:t xml:space="preserve"> 1</w:t>
            </w:r>
            <w:r w:rsidRPr="00CA4EDE">
              <w:rPr>
                <w:rFonts w:ascii="Times New Roman" w:hAnsi="Times New Roman"/>
                <w:color w:val="000000"/>
                <w:sz w:val="24"/>
              </w:rPr>
              <w:t xml:space="preserve"> </w:t>
            </w:r>
          </w:p>
        </w:tc>
        <w:tc>
          <w:tcPr>
            <w:tcW w:w="1590" w:type="dxa"/>
            <w:tcMar>
              <w:top w:w="50" w:type="dxa"/>
              <w:left w:w="100" w:type="dxa"/>
            </w:tcMar>
            <w:vAlign w:val="center"/>
          </w:tcPr>
          <w:p w:rsidR="00D4732B" w:rsidRPr="00CA4EDE" w:rsidRDefault="00D4732B" w:rsidP="0065584A">
            <w:pPr>
              <w:ind w:left="135"/>
              <w:jc w:val="center"/>
            </w:pPr>
            <w:r>
              <w:rPr>
                <w:rFonts w:ascii="Times New Roman" w:hAnsi="Times New Roman"/>
                <w:color w:val="000000"/>
                <w:sz w:val="24"/>
              </w:rPr>
              <w:t xml:space="preserve"> 04</w:t>
            </w:r>
          </w:p>
        </w:tc>
        <w:tc>
          <w:tcPr>
            <w:tcW w:w="0" w:type="auto"/>
            <w:gridSpan w:val="2"/>
            <w:tcMar>
              <w:top w:w="50" w:type="dxa"/>
              <w:left w:w="100" w:type="dxa"/>
            </w:tcMar>
            <w:vAlign w:val="center"/>
          </w:tcPr>
          <w:p w:rsidR="00D4732B" w:rsidRPr="00CA4EDE" w:rsidRDefault="00D4732B" w:rsidP="0065584A"/>
        </w:tc>
      </w:tr>
    </w:tbl>
    <w:p w:rsidR="00D4732B" w:rsidRPr="00CA4EDE" w:rsidRDefault="00D4732B" w:rsidP="00D4732B">
      <w:pPr>
        <w:sectPr w:rsidR="00D4732B" w:rsidRPr="00CA4EDE">
          <w:pgSz w:w="16383" w:h="11906" w:orient="landscape"/>
          <w:pgMar w:top="1134" w:right="850" w:bottom="1134" w:left="1701" w:header="720" w:footer="720" w:gutter="0"/>
          <w:cols w:space="720"/>
        </w:sectPr>
      </w:pPr>
    </w:p>
    <w:p w:rsidR="00D4732B" w:rsidRDefault="00D4732B" w:rsidP="00D4732B">
      <w:pPr>
        <w:pStyle w:val="a0"/>
        <w:spacing w:line="271" w:lineRule="exact"/>
        <w:rPr>
          <w:sz w:val="26"/>
          <w:szCs w:val="26"/>
        </w:rPr>
        <w:sectPr w:rsidR="00D4732B" w:rsidSect="0065584A">
          <w:pgSz w:w="15840" w:h="12240" w:orient="landscape"/>
          <w:pgMar w:top="720" w:right="720" w:bottom="720" w:left="720" w:header="720" w:footer="720" w:gutter="0"/>
          <w:cols w:space="720"/>
        </w:sectPr>
      </w:pPr>
    </w:p>
    <w:p w:rsidR="00D4732B" w:rsidRPr="009040C9" w:rsidRDefault="00D4732B" w:rsidP="00D4732B">
      <w:pPr>
        <w:pStyle w:val="Heading2"/>
        <w:numPr>
          <w:ilvl w:val="1"/>
          <w:numId w:val="43"/>
        </w:numPr>
        <w:tabs>
          <w:tab w:val="left" w:pos="928"/>
        </w:tabs>
        <w:spacing w:before="1"/>
        <w:ind w:left="1440" w:hanging="360"/>
        <w:rPr>
          <w:rFonts w:ascii="Times New Roman" w:hAnsi="Times New Roman" w:cs="Times New Roman"/>
          <w:sz w:val="26"/>
          <w:szCs w:val="26"/>
        </w:rPr>
      </w:pPr>
      <w:r>
        <w:rPr>
          <w:rFonts w:ascii="Times New Roman" w:hAnsi="Times New Roman" w:cs="Times New Roman"/>
          <w:sz w:val="26"/>
          <w:szCs w:val="26"/>
        </w:rPr>
        <w:t>Со</w:t>
      </w:r>
      <w:r w:rsidRPr="009040C9">
        <w:rPr>
          <w:rFonts w:ascii="Times New Roman" w:hAnsi="Times New Roman" w:cs="Times New Roman"/>
          <w:sz w:val="26"/>
          <w:szCs w:val="26"/>
        </w:rPr>
        <w:t>держание</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6"/>
          <w:sz w:val="26"/>
          <w:szCs w:val="26"/>
        </w:rPr>
        <w:t xml:space="preserve"> </w:t>
      </w:r>
      <w:r w:rsidRPr="009040C9">
        <w:rPr>
          <w:rFonts w:ascii="Times New Roman" w:hAnsi="Times New Roman" w:cs="Times New Roman"/>
          <w:sz w:val="26"/>
          <w:szCs w:val="26"/>
        </w:rPr>
        <w:t>во</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2</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43"/>
        </w:numPr>
        <w:tabs>
          <w:tab w:val="left" w:pos="1014"/>
        </w:tabs>
        <w:autoSpaceDE w:val="0"/>
        <w:autoSpaceDN w:val="0"/>
        <w:spacing w:before="1"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Общие</w:t>
      </w:r>
      <w:r w:rsidRPr="009040C9">
        <w:rPr>
          <w:rFonts w:ascii="Times New Roman" w:hAnsi="Times New Roman"/>
          <w:spacing w:val="-4"/>
          <w:sz w:val="26"/>
          <w:szCs w:val="26"/>
        </w:rPr>
        <w:t xml:space="preserve"> </w:t>
      </w:r>
      <w:r w:rsidRPr="009040C9">
        <w:rPr>
          <w:rFonts w:ascii="Times New Roman" w:hAnsi="Times New Roman"/>
          <w:sz w:val="26"/>
          <w:szCs w:val="26"/>
        </w:rPr>
        <w:t>сведения</w:t>
      </w:r>
      <w:r w:rsidRPr="009040C9">
        <w:rPr>
          <w:rFonts w:ascii="Times New Roman" w:hAnsi="Times New Roman"/>
          <w:spacing w:val="-3"/>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языке.</w:t>
      </w:r>
    </w:p>
    <w:p w:rsidR="00D4732B" w:rsidRPr="009040C9" w:rsidRDefault="00D4732B" w:rsidP="00D4732B">
      <w:pPr>
        <w:pStyle w:val="a0"/>
        <w:spacing w:before="3" w:line="237" w:lineRule="auto"/>
        <w:ind w:right="283"/>
        <w:rPr>
          <w:sz w:val="26"/>
          <w:szCs w:val="26"/>
        </w:rPr>
      </w:pPr>
      <w:r w:rsidRPr="009040C9">
        <w:rPr>
          <w:sz w:val="26"/>
          <w:szCs w:val="26"/>
        </w:rPr>
        <w:t>Язык</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основное</w:t>
      </w:r>
      <w:r w:rsidRPr="009040C9">
        <w:rPr>
          <w:spacing w:val="1"/>
          <w:sz w:val="26"/>
          <w:szCs w:val="26"/>
        </w:rPr>
        <w:t xml:space="preserve"> </w:t>
      </w:r>
      <w:r w:rsidRPr="009040C9">
        <w:rPr>
          <w:sz w:val="26"/>
          <w:szCs w:val="26"/>
        </w:rPr>
        <w:t>средство</w:t>
      </w:r>
      <w:r w:rsidRPr="009040C9">
        <w:rPr>
          <w:spacing w:val="1"/>
          <w:sz w:val="26"/>
          <w:szCs w:val="26"/>
        </w:rPr>
        <w:t xml:space="preserve"> </w:t>
      </w:r>
      <w:r w:rsidRPr="009040C9">
        <w:rPr>
          <w:sz w:val="26"/>
          <w:szCs w:val="26"/>
        </w:rPr>
        <w:t>человеческого</w:t>
      </w:r>
      <w:r w:rsidRPr="009040C9">
        <w:rPr>
          <w:spacing w:val="1"/>
          <w:sz w:val="26"/>
          <w:szCs w:val="26"/>
        </w:rPr>
        <w:t xml:space="preserve"> </w:t>
      </w:r>
      <w:r w:rsidRPr="009040C9">
        <w:rPr>
          <w:sz w:val="26"/>
          <w:szCs w:val="26"/>
        </w:rPr>
        <w:t>общения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явление</w:t>
      </w:r>
      <w:r w:rsidRPr="009040C9">
        <w:rPr>
          <w:spacing w:val="1"/>
          <w:sz w:val="26"/>
          <w:szCs w:val="26"/>
        </w:rPr>
        <w:t xml:space="preserve"> </w:t>
      </w:r>
      <w:r w:rsidRPr="009040C9">
        <w:rPr>
          <w:sz w:val="26"/>
          <w:szCs w:val="26"/>
        </w:rPr>
        <w:t>национальной</w:t>
      </w:r>
      <w:r w:rsidRPr="009040C9">
        <w:rPr>
          <w:spacing w:val="1"/>
          <w:sz w:val="26"/>
          <w:szCs w:val="26"/>
        </w:rPr>
        <w:t xml:space="preserve"> </w:t>
      </w:r>
      <w:r w:rsidRPr="009040C9">
        <w:rPr>
          <w:sz w:val="26"/>
          <w:szCs w:val="26"/>
        </w:rPr>
        <w:t>культуры.</w:t>
      </w:r>
      <w:r w:rsidRPr="009040C9">
        <w:rPr>
          <w:spacing w:val="1"/>
          <w:sz w:val="26"/>
          <w:szCs w:val="26"/>
        </w:rPr>
        <w:t xml:space="preserve"> </w:t>
      </w:r>
      <w:r w:rsidRPr="009040C9">
        <w:rPr>
          <w:sz w:val="26"/>
          <w:szCs w:val="26"/>
        </w:rPr>
        <w:t>Первоначальные</w:t>
      </w:r>
      <w:r w:rsidRPr="009040C9">
        <w:rPr>
          <w:spacing w:val="1"/>
          <w:sz w:val="26"/>
          <w:szCs w:val="26"/>
        </w:rPr>
        <w:t xml:space="preserve"> </w:t>
      </w:r>
      <w:r w:rsidRPr="009040C9">
        <w:rPr>
          <w:sz w:val="26"/>
          <w:szCs w:val="26"/>
        </w:rPr>
        <w:t>представления</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многообразии</w:t>
      </w:r>
      <w:r w:rsidRPr="009040C9">
        <w:rPr>
          <w:spacing w:val="1"/>
          <w:sz w:val="26"/>
          <w:szCs w:val="26"/>
        </w:rPr>
        <w:t xml:space="preserve"> </w:t>
      </w:r>
      <w:r w:rsidRPr="009040C9">
        <w:rPr>
          <w:sz w:val="26"/>
          <w:szCs w:val="26"/>
        </w:rPr>
        <w:t>языкового</w:t>
      </w:r>
      <w:r w:rsidRPr="009040C9">
        <w:rPr>
          <w:spacing w:val="1"/>
          <w:sz w:val="26"/>
          <w:szCs w:val="26"/>
        </w:rPr>
        <w:t xml:space="preserve"> </w:t>
      </w:r>
      <w:r w:rsidRPr="009040C9">
        <w:rPr>
          <w:sz w:val="26"/>
          <w:szCs w:val="26"/>
        </w:rPr>
        <w:t>пространства</w:t>
      </w:r>
      <w:r w:rsidRPr="009040C9">
        <w:rPr>
          <w:spacing w:val="-3"/>
          <w:sz w:val="26"/>
          <w:szCs w:val="26"/>
        </w:rPr>
        <w:t xml:space="preserve"> </w:t>
      </w:r>
      <w:r w:rsidRPr="009040C9">
        <w:rPr>
          <w:sz w:val="26"/>
          <w:szCs w:val="26"/>
        </w:rPr>
        <w:t>России и мира.</w:t>
      </w:r>
      <w:r w:rsidRPr="009040C9">
        <w:rPr>
          <w:spacing w:val="-5"/>
          <w:sz w:val="26"/>
          <w:szCs w:val="26"/>
        </w:rPr>
        <w:t xml:space="preserve"> </w:t>
      </w:r>
      <w:r w:rsidRPr="009040C9">
        <w:rPr>
          <w:sz w:val="26"/>
          <w:szCs w:val="26"/>
        </w:rPr>
        <w:t>Методы</w:t>
      </w:r>
      <w:r w:rsidRPr="009040C9">
        <w:rPr>
          <w:spacing w:val="-1"/>
          <w:sz w:val="26"/>
          <w:szCs w:val="26"/>
        </w:rPr>
        <w:t xml:space="preserve"> </w:t>
      </w:r>
      <w:r w:rsidRPr="009040C9">
        <w:rPr>
          <w:sz w:val="26"/>
          <w:szCs w:val="26"/>
        </w:rPr>
        <w:t>познания</w:t>
      </w:r>
      <w:r w:rsidRPr="009040C9">
        <w:rPr>
          <w:spacing w:val="-3"/>
          <w:sz w:val="26"/>
          <w:szCs w:val="26"/>
        </w:rPr>
        <w:t xml:space="preserve"> </w:t>
      </w:r>
      <w:r w:rsidRPr="009040C9">
        <w:rPr>
          <w:sz w:val="26"/>
          <w:szCs w:val="26"/>
        </w:rPr>
        <w:t>языка: наблюдение,</w:t>
      </w:r>
      <w:r w:rsidRPr="009040C9">
        <w:rPr>
          <w:spacing w:val="-5"/>
          <w:sz w:val="26"/>
          <w:szCs w:val="26"/>
        </w:rPr>
        <w:t xml:space="preserve"> </w:t>
      </w:r>
      <w:r w:rsidRPr="009040C9">
        <w:rPr>
          <w:sz w:val="26"/>
          <w:szCs w:val="26"/>
        </w:rPr>
        <w:t>анализ.</w:t>
      </w:r>
    </w:p>
    <w:p w:rsidR="00D4732B" w:rsidRPr="009040C9" w:rsidRDefault="00D4732B" w:rsidP="00D4732B">
      <w:pPr>
        <w:pStyle w:val="a4"/>
        <w:widowControl w:val="0"/>
        <w:numPr>
          <w:ilvl w:val="2"/>
          <w:numId w:val="43"/>
        </w:numPr>
        <w:tabs>
          <w:tab w:val="left" w:pos="1043"/>
        </w:tabs>
        <w:autoSpaceDE w:val="0"/>
        <w:autoSpaceDN w:val="0"/>
        <w:spacing w:before="4"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Фонетика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3"/>
          <w:sz w:val="26"/>
          <w:szCs w:val="26"/>
        </w:rPr>
        <w:t xml:space="preserve"> </w:t>
      </w:r>
      <w:r w:rsidRPr="009040C9">
        <w:rPr>
          <w:rFonts w:ascii="Times New Roman" w:hAnsi="Times New Roman"/>
          <w:sz w:val="26"/>
          <w:szCs w:val="26"/>
        </w:rPr>
        <w:t>графика.</w:t>
      </w:r>
    </w:p>
    <w:p w:rsidR="00D4732B" w:rsidRPr="009040C9" w:rsidRDefault="00D4732B" w:rsidP="00D4732B">
      <w:pPr>
        <w:pStyle w:val="a0"/>
        <w:spacing w:before="1"/>
        <w:ind w:right="284"/>
        <w:rPr>
          <w:sz w:val="26"/>
          <w:szCs w:val="26"/>
        </w:rPr>
      </w:pPr>
      <w:r w:rsidRPr="009040C9">
        <w:rPr>
          <w:sz w:val="26"/>
          <w:szCs w:val="26"/>
        </w:rPr>
        <w:t>Смыслоразличительная функция звуков; различение звуков и букв; различение</w:t>
      </w:r>
      <w:r w:rsidRPr="009040C9">
        <w:rPr>
          <w:spacing w:val="1"/>
          <w:sz w:val="26"/>
          <w:szCs w:val="26"/>
        </w:rPr>
        <w:t xml:space="preserve"> </w:t>
      </w:r>
      <w:r w:rsidRPr="009040C9">
        <w:rPr>
          <w:sz w:val="26"/>
          <w:szCs w:val="26"/>
        </w:rPr>
        <w:t>ударных и безударных гласных звуков, согласного звука [й'] и гласного звука [и],</w:t>
      </w:r>
      <w:r w:rsidRPr="009040C9">
        <w:rPr>
          <w:spacing w:val="1"/>
          <w:sz w:val="26"/>
          <w:szCs w:val="26"/>
        </w:rPr>
        <w:t xml:space="preserve"> </w:t>
      </w:r>
      <w:r w:rsidRPr="009040C9">
        <w:rPr>
          <w:sz w:val="26"/>
          <w:szCs w:val="26"/>
        </w:rPr>
        <w:t>твердых и мягких согласных звуков, звонких и глухих согласных звуков; шипящие</w:t>
      </w:r>
      <w:r w:rsidRPr="009040C9">
        <w:rPr>
          <w:spacing w:val="-55"/>
          <w:sz w:val="26"/>
          <w:szCs w:val="26"/>
        </w:rPr>
        <w:t xml:space="preserve"> </w:t>
      </w:r>
      <w:r w:rsidRPr="009040C9">
        <w:rPr>
          <w:sz w:val="26"/>
          <w:szCs w:val="26"/>
        </w:rPr>
        <w:t>согласные звуки [ж], [ш], [ч'], [щ']; обозначение на письме твердости и мягкости</w:t>
      </w:r>
      <w:r w:rsidRPr="009040C9">
        <w:rPr>
          <w:spacing w:val="1"/>
          <w:sz w:val="26"/>
          <w:szCs w:val="26"/>
        </w:rPr>
        <w:t xml:space="preserve"> </w:t>
      </w:r>
      <w:r w:rsidRPr="009040C9">
        <w:rPr>
          <w:sz w:val="26"/>
          <w:szCs w:val="26"/>
        </w:rPr>
        <w:t>согласных</w:t>
      </w:r>
      <w:r w:rsidRPr="009040C9">
        <w:rPr>
          <w:spacing w:val="-2"/>
          <w:sz w:val="26"/>
          <w:szCs w:val="26"/>
        </w:rPr>
        <w:t xml:space="preserve"> </w:t>
      </w:r>
      <w:r w:rsidRPr="009040C9">
        <w:rPr>
          <w:sz w:val="26"/>
          <w:szCs w:val="26"/>
        </w:rPr>
        <w:t>звуков,</w:t>
      </w:r>
      <w:r w:rsidRPr="009040C9">
        <w:rPr>
          <w:spacing w:val="-4"/>
          <w:sz w:val="26"/>
          <w:szCs w:val="26"/>
        </w:rPr>
        <w:t xml:space="preserve"> </w:t>
      </w:r>
      <w:r w:rsidRPr="009040C9">
        <w:rPr>
          <w:sz w:val="26"/>
          <w:szCs w:val="26"/>
        </w:rPr>
        <w:t>функции букв</w:t>
      </w:r>
      <w:r w:rsidRPr="009040C9">
        <w:rPr>
          <w:spacing w:val="-2"/>
          <w:sz w:val="26"/>
          <w:szCs w:val="26"/>
        </w:rPr>
        <w:t xml:space="preserve"> </w:t>
      </w:r>
      <w:r w:rsidRPr="009040C9">
        <w:rPr>
          <w:sz w:val="26"/>
          <w:szCs w:val="26"/>
        </w:rPr>
        <w:t>е,</w:t>
      </w:r>
      <w:r w:rsidRPr="009040C9">
        <w:rPr>
          <w:spacing w:val="-5"/>
          <w:sz w:val="26"/>
          <w:szCs w:val="26"/>
        </w:rPr>
        <w:t xml:space="preserve"> </w:t>
      </w:r>
      <w:r w:rsidRPr="009040C9">
        <w:rPr>
          <w:sz w:val="26"/>
          <w:szCs w:val="26"/>
        </w:rPr>
        <w:t>ё,</w:t>
      </w:r>
      <w:r w:rsidRPr="009040C9">
        <w:rPr>
          <w:spacing w:val="-4"/>
          <w:sz w:val="26"/>
          <w:szCs w:val="26"/>
        </w:rPr>
        <w:t xml:space="preserve"> </w:t>
      </w:r>
      <w:r w:rsidRPr="009040C9">
        <w:rPr>
          <w:sz w:val="26"/>
          <w:szCs w:val="26"/>
        </w:rPr>
        <w:t>ю,</w:t>
      </w:r>
      <w:r w:rsidRPr="009040C9">
        <w:rPr>
          <w:spacing w:val="1"/>
          <w:sz w:val="26"/>
          <w:szCs w:val="26"/>
        </w:rPr>
        <w:t xml:space="preserve"> </w:t>
      </w:r>
      <w:r w:rsidRPr="009040C9">
        <w:rPr>
          <w:sz w:val="26"/>
          <w:szCs w:val="26"/>
        </w:rPr>
        <w:t>я</w:t>
      </w:r>
      <w:r w:rsidRPr="009040C9">
        <w:rPr>
          <w:spacing w:val="-4"/>
          <w:sz w:val="26"/>
          <w:szCs w:val="26"/>
        </w:rPr>
        <w:t xml:space="preserve"> </w:t>
      </w:r>
      <w:r w:rsidRPr="009040C9">
        <w:rPr>
          <w:sz w:val="26"/>
          <w:szCs w:val="26"/>
        </w:rPr>
        <w:t>(повторение</w:t>
      </w:r>
      <w:r w:rsidRPr="009040C9">
        <w:rPr>
          <w:spacing w:val="-2"/>
          <w:sz w:val="26"/>
          <w:szCs w:val="26"/>
        </w:rPr>
        <w:t xml:space="preserve"> </w:t>
      </w:r>
      <w:r w:rsidRPr="009040C9">
        <w:rPr>
          <w:sz w:val="26"/>
          <w:szCs w:val="26"/>
        </w:rPr>
        <w:t>изученного</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1</w:t>
      </w:r>
      <w:r w:rsidRPr="009040C9">
        <w:rPr>
          <w:spacing w:val="-4"/>
          <w:sz w:val="26"/>
          <w:szCs w:val="26"/>
        </w:rPr>
        <w:t xml:space="preserve"> </w:t>
      </w:r>
      <w:r w:rsidRPr="009040C9">
        <w:rPr>
          <w:sz w:val="26"/>
          <w:szCs w:val="26"/>
        </w:rPr>
        <w:t>классе).</w:t>
      </w:r>
    </w:p>
    <w:p w:rsidR="00D4732B" w:rsidRPr="009040C9" w:rsidRDefault="00D4732B" w:rsidP="00D4732B">
      <w:pPr>
        <w:pStyle w:val="a0"/>
        <w:ind w:right="2636"/>
        <w:rPr>
          <w:sz w:val="26"/>
          <w:szCs w:val="26"/>
        </w:rPr>
      </w:pPr>
      <w:r w:rsidRPr="009040C9">
        <w:rPr>
          <w:sz w:val="26"/>
          <w:szCs w:val="26"/>
        </w:rPr>
        <w:t>Парные и непарные по твердости - мягкости согласные звуки.</w:t>
      </w:r>
      <w:r w:rsidRPr="009040C9">
        <w:rPr>
          <w:spacing w:val="-55"/>
          <w:sz w:val="26"/>
          <w:szCs w:val="26"/>
        </w:rPr>
        <w:t xml:space="preserve"> </w:t>
      </w:r>
      <w:r w:rsidRPr="009040C9">
        <w:rPr>
          <w:sz w:val="26"/>
          <w:szCs w:val="26"/>
        </w:rPr>
        <w:t>Парные</w:t>
      </w:r>
      <w:r w:rsidRPr="009040C9">
        <w:rPr>
          <w:spacing w:val="-3"/>
          <w:sz w:val="26"/>
          <w:szCs w:val="26"/>
        </w:rPr>
        <w:t xml:space="preserve"> </w:t>
      </w:r>
      <w:r w:rsidRPr="009040C9">
        <w:rPr>
          <w:sz w:val="26"/>
          <w:szCs w:val="26"/>
        </w:rPr>
        <w:t>и</w:t>
      </w:r>
      <w:r w:rsidRPr="009040C9">
        <w:rPr>
          <w:spacing w:val="-2"/>
          <w:sz w:val="26"/>
          <w:szCs w:val="26"/>
        </w:rPr>
        <w:t xml:space="preserve"> </w:t>
      </w:r>
      <w:r w:rsidRPr="009040C9">
        <w:rPr>
          <w:sz w:val="26"/>
          <w:szCs w:val="26"/>
        </w:rPr>
        <w:t>непарные</w:t>
      </w:r>
      <w:r w:rsidRPr="009040C9">
        <w:rPr>
          <w:spacing w:val="-2"/>
          <w:sz w:val="26"/>
          <w:szCs w:val="26"/>
        </w:rPr>
        <w:t xml:space="preserve"> </w:t>
      </w:r>
      <w:r w:rsidRPr="009040C9">
        <w:rPr>
          <w:sz w:val="26"/>
          <w:szCs w:val="26"/>
        </w:rPr>
        <w:t>по</w:t>
      </w:r>
      <w:r w:rsidRPr="009040C9">
        <w:rPr>
          <w:spacing w:val="-4"/>
          <w:sz w:val="26"/>
          <w:szCs w:val="26"/>
        </w:rPr>
        <w:t xml:space="preserve"> </w:t>
      </w:r>
      <w:r w:rsidRPr="009040C9">
        <w:rPr>
          <w:sz w:val="26"/>
          <w:szCs w:val="26"/>
        </w:rPr>
        <w:t>звонкости</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глухости</w:t>
      </w:r>
      <w:r w:rsidRPr="009040C9">
        <w:rPr>
          <w:spacing w:val="-2"/>
          <w:sz w:val="26"/>
          <w:szCs w:val="26"/>
        </w:rPr>
        <w:t xml:space="preserve"> </w:t>
      </w:r>
      <w:r w:rsidRPr="009040C9">
        <w:rPr>
          <w:sz w:val="26"/>
          <w:szCs w:val="26"/>
        </w:rPr>
        <w:t>согласные</w:t>
      </w:r>
      <w:r w:rsidRPr="009040C9">
        <w:rPr>
          <w:spacing w:val="-2"/>
          <w:sz w:val="26"/>
          <w:szCs w:val="26"/>
        </w:rPr>
        <w:t xml:space="preserve"> </w:t>
      </w:r>
      <w:r w:rsidRPr="009040C9">
        <w:rPr>
          <w:sz w:val="26"/>
          <w:szCs w:val="26"/>
        </w:rPr>
        <w:t>звуки.</w:t>
      </w:r>
    </w:p>
    <w:p w:rsidR="00D4732B" w:rsidRPr="009040C9" w:rsidRDefault="00D4732B" w:rsidP="00D4732B">
      <w:pPr>
        <w:pStyle w:val="a0"/>
        <w:spacing w:before="2"/>
        <w:ind w:right="275"/>
        <w:rPr>
          <w:sz w:val="26"/>
          <w:szCs w:val="26"/>
        </w:rPr>
      </w:pPr>
      <w:r w:rsidRPr="009040C9">
        <w:rPr>
          <w:sz w:val="26"/>
          <w:szCs w:val="26"/>
        </w:rPr>
        <w:t>Качественная</w:t>
      </w:r>
      <w:r w:rsidRPr="009040C9">
        <w:rPr>
          <w:spacing w:val="1"/>
          <w:sz w:val="26"/>
          <w:szCs w:val="26"/>
        </w:rPr>
        <w:t xml:space="preserve"> </w:t>
      </w:r>
      <w:r w:rsidRPr="009040C9">
        <w:rPr>
          <w:sz w:val="26"/>
          <w:szCs w:val="26"/>
        </w:rPr>
        <w:t>характеристика</w:t>
      </w:r>
      <w:r w:rsidRPr="009040C9">
        <w:rPr>
          <w:spacing w:val="1"/>
          <w:sz w:val="26"/>
          <w:szCs w:val="26"/>
        </w:rPr>
        <w:t xml:space="preserve"> </w:t>
      </w:r>
      <w:r w:rsidRPr="009040C9">
        <w:rPr>
          <w:sz w:val="26"/>
          <w:szCs w:val="26"/>
        </w:rPr>
        <w:t>звука:</w:t>
      </w:r>
      <w:r w:rsidRPr="009040C9">
        <w:rPr>
          <w:spacing w:val="1"/>
          <w:sz w:val="26"/>
          <w:szCs w:val="26"/>
        </w:rPr>
        <w:t xml:space="preserve"> </w:t>
      </w:r>
      <w:r w:rsidRPr="009040C9">
        <w:rPr>
          <w:sz w:val="26"/>
          <w:szCs w:val="26"/>
        </w:rPr>
        <w:t>гласный</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согласный;</w:t>
      </w:r>
      <w:r w:rsidRPr="009040C9">
        <w:rPr>
          <w:spacing w:val="1"/>
          <w:sz w:val="26"/>
          <w:szCs w:val="26"/>
        </w:rPr>
        <w:t xml:space="preserve"> </w:t>
      </w:r>
      <w:r w:rsidRPr="009040C9">
        <w:rPr>
          <w:sz w:val="26"/>
          <w:szCs w:val="26"/>
        </w:rPr>
        <w:t>гласный</w:t>
      </w:r>
      <w:r w:rsidRPr="009040C9">
        <w:rPr>
          <w:spacing w:val="1"/>
          <w:sz w:val="26"/>
          <w:szCs w:val="26"/>
        </w:rPr>
        <w:t xml:space="preserve"> </w:t>
      </w:r>
      <w:r w:rsidRPr="009040C9">
        <w:rPr>
          <w:sz w:val="26"/>
          <w:szCs w:val="26"/>
        </w:rPr>
        <w:t>ударный</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безударный;</w:t>
      </w:r>
      <w:r w:rsidRPr="009040C9">
        <w:rPr>
          <w:spacing w:val="1"/>
          <w:sz w:val="26"/>
          <w:szCs w:val="26"/>
        </w:rPr>
        <w:t xml:space="preserve"> </w:t>
      </w:r>
      <w:r w:rsidRPr="009040C9">
        <w:rPr>
          <w:sz w:val="26"/>
          <w:szCs w:val="26"/>
        </w:rPr>
        <w:t>согласный</w:t>
      </w:r>
      <w:r w:rsidRPr="009040C9">
        <w:rPr>
          <w:spacing w:val="1"/>
          <w:sz w:val="26"/>
          <w:szCs w:val="26"/>
        </w:rPr>
        <w:t xml:space="preserve"> </w:t>
      </w:r>
      <w:r w:rsidRPr="009040C9">
        <w:rPr>
          <w:sz w:val="26"/>
          <w:szCs w:val="26"/>
        </w:rPr>
        <w:t>твердый</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мягкий,</w:t>
      </w:r>
      <w:r w:rsidRPr="009040C9">
        <w:rPr>
          <w:spacing w:val="1"/>
          <w:sz w:val="26"/>
          <w:szCs w:val="26"/>
        </w:rPr>
        <w:t xml:space="preserve"> </w:t>
      </w:r>
      <w:r w:rsidRPr="009040C9">
        <w:rPr>
          <w:sz w:val="26"/>
          <w:szCs w:val="26"/>
        </w:rPr>
        <w:t>парный</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непарный;</w:t>
      </w:r>
      <w:r w:rsidRPr="009040C9">
        <w:rPr>
          <w:spacing w:val="58"/>
          <w:sz w:val="26"/>
          <w:szCs w:val="26"/>
        </w:rPr>
        <w:t xml:space="preserve"> </w:t>
      </w:r>
      <w:r w:rsidRPr="009040C9">
        <w:rPr>
          <w:sz w:val="26"/>
          <w:szCs w:val="26"/>
        </w:rPr>
        <w:t>согласный</w:t>
      </w:r>
      <w:r w:rsidRPr="009040C9">
        <w:rPr>
          <w:spacing w:val="-55"/>
          <w:sz w:val="26"/>
          <w:szCs w:val="26"/>
        </w:rPr>
        <w:t xml:space="preserve"> </w:t>
      </w:r>
      <w:r w:rsidRPr="009040C9">
        <w:rPr>
          <w:sz w:val="26"/>
          <w:szCs w:val="26"/>
        </w:rPr>
        <w:t>звонкий</w:t>
      </w:r>
      <w:r w:rsidRPr="009040C9">
        <w:rPr>
          <w:spacing w:val="2"/>
          <w:sz w:val="26"/>
          <w:szCs w:val="26"/>
        </w:rPr>
        <w:t xml:space="preserve"> </w:t>
      </w:r>
      <w:r w:rsidRPr="009040C9">
        <w:rPr>
          <w:sz w:val="26"/>
          <w:szCs w:val="26"/>
        </w:rPr>
        <w:t>-</w:t>
      </w:r>
      <w:r w:rsidRPr="009040C9">
        <w:rPr>
          <w:spacing w:val="1"/>
          <w:sz w:val="26"/>
          <w:szCs w:val="26"/>
        </w:rPr>
        <w:t xml:space="preserve"> </w:t>
      </w:r>
      <w:r w:rsidRPr="009040C9">
        <w:rPr>
          <w:sz w:val="26"/>
          <w:szCs w:val="26"/>
        </w:rPr>
        <w:t>глухой,</w:t>
      </w:r>
      <w:r w:rsidRPr="009040C9">
        <w:rPr>
          <w:spacing w:val="-3"/>
          <w:sz w:val="26"/>
          <w:szCs w:val="26"/>
        </w:rPr>
        <w:t xml:space="preserve"> </w:t>
      </w:r>
      <w:r w:rsidRPr="009040C9">
        <w:rPr>
          <w:sz w:val="26"/>
          <w:szCs w:val="26"/>
        </w:rPr>
        <w:t>парный</w:t>
      </w:r>
      <w:r w:rsidRPr="009040C9">
        <w:rPr>
          <w:spacing w:val="2"/>
          <w:sz w:val="26"/>
          <w:szCs w:val="26"/>
        </w:rPr>
        <w:t xml:space="preserve"> </w:t>
      </w:r>
      <w:r w:rsidRPr="009040C9">
        <w:rPr>
          <w:sz w:val="26"/>
          <w:szCs w:val="26"/>
        </w:rPr>
        <w:t>-</w:t>
      </w:r>
      <w:r w:rsidRPr="009040C9">
        <w:rPr>
          <w:spacing w:val="1"/>
          <w:sz w:val="26"/>
          <w:szCs w:val="26"/>
        </w:rPr>
        <w:t xml:space="preserve"> </w:t>
      </w:r>
      <w:r w:rsidRPr="009040C9">
        <w:rPr>
          <w:sz w:val="26"/>
          <w:szCs w:val="26"/>
        </w:rPr>
        <w:t>непарный.</w:t>
      </w:r>
    </w:p>
    <w:p w:rsidR="00D4732B" w:rsidRPr="009040C9" w:rsidRDefault="00D4732B" w:rsidP="00D4732B">
      <w:pPr>
        <w:pStyle w:val="a0"/>
        <w:ind w:right="274"/>
        <w:rPr>
          <w:sz w:val="26"/>
          <w:szCs w:val="26"/>
        </w:rPr>
      </w:pPr>
      <w:r w:rsidRPr="009040C9">
        <w:rPr>
          <w:sz w:val="26"/>
          <w:szCs w:val="26"/>
        </w:rPr>
        <w:t>Функции</w:t>
      </w:r>
      <w:r w:rsidRPr="009040C9">
        <w:rPr>
          <w:spacing w:val="1"/>
          <w:sz w:val="26"/>
          <w:szCs w:val="26"/>
        </w:rPr>
        <w:t xml:space="preserve"> </w:t>
      </w:r>
      <w:r w:rsidRPr="009040C9">
        <w:rPr>
          <w:sz w:val="26"/>
          <w:szCs w:val="26"/>
        </w:rPr>
        <w:t>ь:</w:t>
      </w:r>
      <w:r w:rsidRPr="009040C9">
        <w:rPr>
          <w:spacing w:val="1"/>
          <w:sz w:val="26"/>
          <w:szCs w:val="26"/>
        </w:rPr>
        <w:t xml:space="preserve"> </w:t>
      </w:r>
      <w:r w:rsidRPr="009040C9">
        <w:rPr>
          <w:sz w:val="26"/>
          <w:szCs w:val="26"/>
        </w:rPr>
        <w:t>показатель</w:t>
      </w:r>
      <w:r w:rsidRPr="009040C9">
        <w:rPr>
          <w:spacing w:val="1"/>
          <w:sz w:val="26"/>
          <w:szCs w:val="26"/>
        </w:rPr>
        <w:t xml:space="preserve"> </w:t>
      </w:r>
      <w:r w:rsidRPr="009040C9">
        <w:rPr>
          <w:sz w:val="26"/>
          <w:szCs w:val="26"/>
        </w:rPr>
        <w:t>мягкости</w:t>
      </w:r>
      <w:r w:rsidRPr="009040C9">
        <w:rPr>
          <w:spacing w:val="1"/>
          <w:sz w:val="26"/>
          <w:szCs w:val="26"/>
        </w:rPr>
        <w:t xml:space="preserve"> </w:t>
      </w:r>
      <w:r w:rsidRPr="009040C9">
        <w:rPr>
          <w:sz w:val="26"/>
          <w:szCs w:val="26"/>
        </w:rPr>
        <w:t>предшествующего</w:t>
      </w:r>
      <w:r w:rsidRPr="009040C9">
        <w:rPr>
          <w:spacing w:val="1"/>
          <w:sz w:val="26"/>
          <w:szCs w:val="26"/>
        </w:rPr>
        <w:t xml:space="preserve"> </w:t>
      </w:r>
      <w:r w:rsidRPr="009040C9">
        <w:rPr>
          <w:sz w:val="26"/>
          <w:szCs w:val="26"/>
        </w:rPr>
        <w:t>согласного</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конце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середине слова; разделительный. Использование на письме разделительных ъ и ь.</w:t>
      </w:r>
      <w:r w:rsidRPr="009040C9">
        <w:rPr>
          <w:spacing w:val="1"/>
          <w:sz w:val="26"/>
          <w:szCs w:val="26"/>
        </w:rPr>
        <w:t xml:space="preserve"> </w:t>
      </w:r>
      <w:r w:rsidRPr="009040C9">
        <w:rPr>
          <w:sz w:val="26"/>
          <w:szCs w:val="26"/>
        </w:rPr>
        <w:t>Соотношение</w:t>
      </w:r>
      <w:r w:rsidRPr="009040C9">
        <w:rPr>
          <w:spacing w:val="1"/>
          <w:sz w:val="26"/>
          <w:szCs w:val="26"/>
        </w:rPr>
        <w:t xml:space="preserve"> </w:t>
      </w:r>
      <w:r w:rsidRPr="009040C9">
        <w:rPr>
          <w:sz w:val="26"/>
          <w:szCs w:val="26"/>
        </w:rPr>
        <w:t>звукового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буквенного</w:t>
      </w:r>
      <w:r w:rsidRPr="009040C9">
        <w:rPr>
          <w:spacing w:val="1"/>
          <w:sz w:val="26"/>
          <w:szCs w:val="26"/>
        </w:rPr>
        <w:t xml:space="preserve"> </w:t>
      </w:r>
      <w:r w:rsidRPr="009040C9">
        <w:rPr>
          <w:sz w:val="26"/>
          <w:szCs w:val="26"/>
        </w:rPr>
        <w:t>состава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словах</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буквами</w:t>
      </w:r>
      <w:r w:rsidRPr="009040C9">
        <w:rPr>
          <w:spacing w:val="1"/>
          <w:sz w:val="26"/>
          <w:szCs w:val="26"/>
        </w:rPr>
        <w:t xml:space="preserve"> </w:t>
      </w:r>
      <w:r w:rsidRPr="009040C9">
        <w:rPr>
          <w:sz w:val="26"/>
          <w:szCs w:val="26"/>
        </w:rPr>
        <w:t>е,</w:t>
      </w:r>
      <w:r w:rsidRPr="009040C9">
        <w:rPr>
          <w:spacing w:val="1"/>
          <w:sz w:val="26"/>
          <w:szCs w:val="26"/>
        </w:rPr>
        <w:t xml:space="preserve"> </w:t>
      </w:r>
      <w:r w:rsidRPr="009040C9">
        <w:rPr>
          <w:sz w:val="26"/>
          <w:szCs w:val="26"/>
        </w:rPr>
        <w:t>ё,</w:t>
      </w:r>
      <w:r w:rsidRPr="009040C9">
        <w:rPr>
          <w:spacing w:val="1"/>
          <w:sz w:val="26"/>
          <w:szCs w:val="26"/>
        </w:rPr>
        <w:t xml:space="preserve"> </w:t>
      </w:r>
      <w:r w:rsidRPr="009040C9">
        <w:rPr>
          <w:sz w:val="26"/>
          <w:szCs w:val="26"/>
        </w:rPr>
        <w:t>ю,</w:t>
      </w:r>
      <w:r w:rsidRPr="009040C9">
        <w:rPr>
          <w:spacing w:val="1"/>
          <w:sz w:val="26"/>
          <w:szCs w:val="26"/>
        </w:rPr>
        <w:t xml:space="preserve"> </w:t>
      </w:r>
      <w:r w:rsidRPr="009040C9">
        <w:rPr>
          <w:sz w:val="26"/>
          <w:szCs w:val="26"/>
        </w:rPr>
        <w:t>я</w:t>
      </w:r>
      <w:r w:rsidRPr="009040C9">
        <w:rPr>
          <w:spacing w:val="57"/>
          <w:sz w:val="26"/>
          <w:szCs w:val="26"/>
        </w:rPr>
        <w:t xml:space="preserve"> </w:t>
      </w:r>
      <w:r w:rsidRPr="009040C9">
        <w:rPr>
          <w:sz w:val="26"/>
          <w:szCs w:val="26"/>
        </w:rPr>
        <w:t>(в</w:t>
      </w:r>
      <w:r w:rsidRPr="009040C9">
        <w:rPr>
          <w:spacing w:val="1"/>
          <w:sz w:val="26"/>
          <w:szCs w:val="26"/>
        </w:rPr>
        <w:t xml:space="preserve"> </w:t>
      </w:r>
      <w:r w:rsidRPr="009040C9">
        <w:rPr>
          <w:sz w:val="26"/>
          <w:szCs w:val="26"/>
        </w:rPr>
        <w:t>начале</w:t>
      </w:r>
      <w:r w:rsidRPr="009040C9">
        <w:rPr>
          <w:spacing w:val="-3"/>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после</w:t>
      </w:r>
      <w:r w:rsidRPr="009040C9">
        <w:rPr>
          <w:spacing w:val="-2"/>
          <w:sz w:val="26"/>
          <w:szCs w:val="26"/>
        </w:rPr>
        <w:t xml:space="preserve"> </w:t>
      </w:r>
      <w:r w:rsidRPr="009040C9">
        <w:rPr>
          <w:sz w:val="26"/>
          <w:szCs w:val="26"/>
        </w:rPr>
        <w:t>гласных).</w:t>
      </w:r>
    </w:p>
    <w:p w:rsidR="00D4732B" w:rsidRPr="009040C9" w:rsidRDefault="00D4732B" w:rsidP="00D4732B">
      <w:pPr>
        <w:pStyle w:val="a0"/>
        <w:ind w:right="1198"/>
        <w:jc w:val="left"/>
        <w:rPr>
          <w:sz w:val="26"/>
          <w:szCs w:val="26"/>
        </w:rPr>
      </w:pPr>
      <w:r w:rsidRPr="009040C9">
        <w:rPr>
          <w:sz w:val="26"/>
          <w:szCs w:val="26"/>
        </w:rPr>
        <w:t>Деление</w:t>
      </w:r>
      <w:r w:rsidRPr="009040C9">
        <w:rPr>
          <w:spacing w:val="-5"/>
          <w:sz w:val="26"/>
          <w:szCs w:val="26"/>
        </w:rPr>
        <w:t xml:space="preserve"> </w:t>
      </w:r>
      <w:r w:rsidRPr="009040C9">
        <w:rPr>
          <w:sz w:val="26"/>
          <w:szCs w:val="26"/>
        </w:rPr>
        <w:t>слов</w:t>
      </w:r>
      <w:r w:rsidRPr="009040C9">
        <w:rPr>
          <w:spacing w:val="-4"/>
          <w:sz w:val="26"/>
          <w:szCs w:val="26"/>
        </w:rPr>
        <w:t xml:space="preserve"> </w:t>
      </w:r>
      <w:r w:rsidRPr="009040C9">
        <w:rPr>
          <w:sz w:val="26"/>
          <w:szCs w:val="26"/>
        </w:rPr>
        <w:t>на</w:t>
      </w:r>
      <w:r w:rsidRPr="009040C9">
        <w:rPr>
          <w:spacing w:val="-4"/>
          <w:sz w:val="26"/>
          <w:szCs w:val="26"/>
        </w:rPr>
        <w:t xml:space="preserve"> </w:t>
      </w:r>
      <w:r w:rsidRPr="009040C9">
        <w:rPr>
          <w:sz w:val="26"/>
          <w:szCs w:val="26"/>
        </w:rPr>
        <w:t>слоги</w:t>
      </w:r>
      <w:r w:rsidRPr="009040C9">
        <w:rPr>
          <w:spacing w:val="-2"/>
          <w:sz w:val="26"/>
          <w:szCs w:val="26"/>
        </w:rPr>
        <w:t xml:space="preserve"> </w:t>
      </w:r>
      <w:r w:rsidRPr="009040C9">
        <w:rPr>
          <w:sz w:val="26"/>
          <w:szCs w:val="26"/>
        </w:rPr>
        <w:t>(в</w:t>
      </w:r>
      <w:r w:rsidRPr="009040C9">
        <w:rPr>
          <w:spacing w:val="-5"/>
          <w:sz w:val="26"/>
          <w:szCs w:val="26"/>
        </w:rPr>
        <w:t xml:space="preserve"> </w:t>
      </w:r>
      <w:r w:rsidRPr="009040C9">
        <w:rPr>
          <w:sz w:val="26"/>
          <w:szCs w:val="26"/>
        </w:rPr>
        <w:t>том</w:t>
      </w:r>
      <w:r w:rsidRPr="009040C9">
        <w:rPr>
          <w:spacing w:val="-2"/>
          <w:sz w:val="26"/>
          <w:szCs w:val="26"/>
        </w:rPr>
        <w:t xml:space="preserve"> </w:t>
      </w:r>
      <w:r w:rsidRPr="009040C9">
        <w:rPr>
          <w:sz w:val="26"/>
          <w:szCs w:val="26"/>
        </w:rPr>
        <w:t>числе</w:t>
      </w:r>
      <w:r w:rsidRPr="009040C9">
        <w:rPr>
          <w:spacing w:val="-5"/>
          <w:sz w:val="26"/>
          <w:szCs w:val="26"/>
        </w:rPr>
        <w:t xml:space="preserve"> </w:t>
      </w:r>
      <w:r w:rsidRPr="009040C9">
        <w:rPr>
          <w:sz w:val="26"/>
          <w:szCs w:val="26"/>
        </w:rPr>
        <w:t>при</w:t>
      </w:r>
      <w:r w:rsidRPr="009040C9">
        <w:rPr>
          <w:spacing w:val="-2"/>
          <w:sz w:val="26"/>
          <w:szCs w:val="26"/>
        </w:rPr>
        <w:t xml:space="preserve"> </w:t>
      </w:r>
      <w:r w:rsidRPr="009040C9">
        <w:rPr>
          <w:sz w:val="26"/>
          <w:szCs w:val="26"/>
        </w:rPr>
        <w:t>стечении</w:t>
      </w:r>
      <w:r w:rsidRPr="009040C9">
        <w:rPr>
          <w:spacing w:val="-3"/>
          <w:sz w:val="26"/>
          <w:szCs w:val="26"/>
        </w:rPr>
        <w:t xml:space="preserve"> </w:t>
      </w:r>
      <w:r w:rsidRPr="009040C9">
        <w:rPr>
          <w:sz w:val="26"/>
          <w:szCs w:val="26"/>
        </w:rPr>
        <w:t>согласных).</w:t>
      </w:r>
      <w:r w:rsidRPr="009040C9">
        <w:rPr>
          <w:spacing w:val="-55"/>
          <w:sz w:val="26"/>
          <w:szCs w:val="26"/>
        </w:rPr>
        <w:t xml:space="preserve"> </w:t>
      </w:r>
      <w:r w:rsidRPr="009040C9">
        <w:rPr>
          <w:sz w:val="26"/>
          <w:szCs w:val="26"/>
        </w:rPr>
        <w:t>Использование</w:t>
      </w:r>
      <w:r w:rsidRPr="009040C9">
        <w:rPr>
          <w:spacing w:val="-3"/>
          <w:sz w:val="26"/>
          <w:szCs w:val="26"/>
        </w:rPr>
        <w:t xml:space="preserve"> </w:t>
      </w:r>
      <w:r w:rsidRPr="009040C9">
        <w:rPr>
          <w:sz w:val="26"/>
          <w:szCs w:val="26"/>
        </w:rPr>
        <w:t>знания</w:t>
      </w:r>
      <w:r w:rsidRPr="009040C9">
        <w:rPr>
          <w:spacing w:val="-3"/>
          <w:sz w:val="26"/>
          <w:szCs w:val="26"/>
        </w:rPr>
        <w:t xml:space="preserve"> </w:t>
      </w:r>
      <w:r w:rsidRPr="009040C9">
        <w:rPr>
          <w:sz w:val="26"/>
          <w:szCs w:val="26"/>
        </w:rPr>
        <w:t>алфавита</w:t>
      </w:r>
      <w:r w:rsidRPr="009040C9">
        <w:rPr>
          <w:spacing w:val="-3"/>
          <w:sz w:val="26"/>
          <w:szCs w:val="26"/>
        </w:rPr>
        <w:t xml:space="preserve"> </w:t>
      </w:r>
      <w:r w:rsidRPr="009040C9">
        <w:rPr>
          <w:sz w:val="26"/>
          <w:szCs w:val="26"/>
        </w:rPr>
        <w:t>при работе</w:t>
      </w:r>
      <w:r w:rsidRPr="009040C9">
        <w:rPr>
          <w:spacing w:val="-3"/>
          <w:sz w:val="26"/>
          <w:szCs w:val="26"/>
        </w:rPr>
        <w:t xml:space="preserve"> </w:t>
      </w:r>
      <w:r w:rsidRPr="009040C9">
        <w:rPr>
          <w:sz w:val="26"/>
          <w:szCs w:val="26"/>
        </w:rPr>
        <w:t>со</w:t>
      </w:r>
      <w:r w:rsidRPr="009040C9">
        <w:rPr>
          <w:spacing w:val="-2"/>
          <w:sz w:val="26"/>
          <w:szCs w:val="26"/>
        </w:rPr>
        <w:t xml:space="preserve"> </w:t>
      </w:r>
      <w:r w:rsidRPr="009040C9">
        <w:rPr>
          <w:sz w:val="26"/>
          <w:szCs w:val="26"/>
        </w:rPr>
        <w:t>словарями.</w:t>
      </w:r>
    </w:p>
    <w:p w:rsidR="00D4732B" w:rsidRPr="009040C9" w:rsidRDefault="00D4732B" w:rsidP="00D4732B">
      <w:pPr>
        <w:pStyle w:val="a0"/>
        <w:jc w:val="left"/>
        <w:rPr>
          <w:sz w:val="26"/>
          <w:szCs w:val="26"/>
        </w:rPr>
      </w:pPr>
      <w:r w:rsidRPr="009040C9">
        <w:rPr>
          <w:sz w:val="26"/>
          <w:szCs w:val="26"/>
        </w:rPr>
        <w:t>Небуквенные</w:t>
      </w:r>
      <w:r w:rsidRPr="009040C9">
        <w:rPr>
          <w:spacing w:val="9"/>
          <w:sz w:val="26"/>
          <w:szCs w:val="26"/>
        </w:rPr>
        <w:t xml:space="preserve"> </w:t>
      </w:r>
      <w:r w:rsidRPr="009040C9">
        <w:rPr>
          <w:sz w:val="26"/>
          <w:szCs w:val="26"/>
        </w:rPr>
        <w:t>графические</w:t>
      </w:r>
      <w:r w:rsidRPr="009040C9">
        <w:rPr>
          <w:spacing w:val="9"/>
          <w:sz w:val="26"/>
          <w:szCs w:val="26"/>
        </w:rPr>
        <w:t xml:space="preserve"> </w:t>
      </w:r>
      <w:r w:rsidRPr="009040C9">
        <w:rPr>
          <w:sz w:val="26"/>
          <w:szCs w:val="26"/>
        </w:rPr>
        <w:t>средства:</w:t>
      </w:r>
      <w:r w:rsidRPr="009040C9">
        <w:rPr>
          <w:spacing w:val="10"/>
          <w:sz w:val="26"/>
          <w:szCs w:val="26"/>
        </w:rPr>
        <w:t xml:space="preserve"> </w:t>
      </w:r>
      <w:r w:rsidRPr="009040C9">
        <w:rPr>
          <w:sz w:val="26"/>
          <w:szCs w:val="26"/>
        </w:rPr>
        <w:t>пробел</w:t>
      </w:r>
      <w:r w:rsidRPr="009040C9">
        <w:rPr>
          <w:spacing w:val="10"/>
          <w:sz w:val="26"/>
          <w:szCs w:val="26"/>
        </w:rPr>
        <w:t xml:space="preserve"> </w:t>
      </w:r>
      <w:r w:rsidRPr="009040C9">
        <w:rPr>
          <w:sz w:val="26"/>
          <w:szCs w:val="26"/>
        </w:rPr>
        <w:t>между</w:t>
      </w:r>
      <w:r w:rsidRPr="009040C9">
        <w:rPr>
          <w:spacing w:val="11"/>
          <w:sz w:val="26"/>
          <w:szCs w:val="26"/>
        </w:rPr>
        <w:t xml:space="preserve"> </w:t>
      </w:r>
      <w:r w:rsidRPr="009040C9">
        <w:rPr>
          <w:sz w:val="26"/>
          <w:szCs w:val="26"/>
        </w:rPr>
        <w:t>словами,</w:t>
      </w:r>
      <w:r w:rsidRPr="009040C9">
        <w:rPr>
          <w:spacing w:val="7"/>
          <w:sz w:val="26"/>
          <w:szCs w:val="26"/>
        </w:rPr>
        <w:t xml:space="preserve"> </w:t>
      </w:r>
      <w:r w:rsidRPr="009040C9">
        <w:rPr>
          <w:sz w:val="26"/>
          <w:szCs w:val="26"/>
        </w:rPr>
        <w:t>знак</w:t>
      </w:r>
      <w:r w:rsidRPr="009040C9">
        <w:rPr>
          <w:spacing w:val="11"/>
          <w:sz w:val="26"/>
          <w:szCs w:val="26"/>
        </w:rPr>
        <w:t xml:space="preserve"> </w:t>
      </w:r>
      <w:r w:rsidRPr="009040C9">
        <w:rPr>
          <w:sz w:val="26"/>
          <w:szCs w:val="26"/>
        </w:rPr>
        <w:t>переноса,</w:t>
      </w:r>
      <w:r w:rsidRPr="009040C9">
        <w:rPr>
          <w:spacing w:val="13"/>
          <w:sz w:val="26"/>
          <w:szCs w:val="26"/>
        </w:rPr>
        <w:t xml:space="preserve"> </w:t>
      </w:r>
      <w:r w:rsidRPr="009040C9">
        <w:rPr>
          <w:sz w:val="26"/>
          <w:szCs w:val="26"/>
        </w:rPr>
        <w:t>абзац</w:t>
      </w:r>
      <w:r w:rsidRPr="009040C9">
        <w:rPr>
          <w:spacing w:val="-55"/>
          <w:sz w:val="26"/>
          <w:szCs w:val="26"/>
        </w:rPr>
        <w:t xml:space="preserve"> </w:t>
      </w:r>
      <w:r w:rsidRPr="009040C9">
        <w:rPr>
          <w:sz w:val="26"/>
          <w:szCs w:val="26"/>
        </w:rPr>
        <w:t>(красная</w:t>
      </w:r>
      <w:r w:rsidRPr="009040C9">
        <w:rPr>
          <w:spacing w:val="-3"/>
          <w:sz w:val="26"/>
          <w:szCs w:val="26"/>
        </w:rPr>
        <w:t xml:space="preserve"> </w:t>
      </w:r>
      <w:r w:rsidRPr="009040C9">
        <w:rPr>
          <w:sz w:val="26"/>
          <w:szCs w:val="26"/>
        </w:rPr>
        <w:t>строка),</w:t>
      </w:r>
      <w:r w:rsidRPr="009040C9">
        <w:rPr>
          <w:spacing w:val="-4"/>
          <w:sz w:val="26"/>
          <w:szCs w:val="26"/>
        </w:rPr>
        <w:t xml:space="preserve"> </w:t>
      </w:r>
      <w:r w:rsidRPr="009040C9">
        <w:rPr>
          <w:sz w:val="26"/>
          <w:szCs w:val="26"/>
        </w:rPr>
        <w:t>пунктуационные знаки (в</w:t>
      </w:r>
      <w:r w:rsidRPr="009040C9">
        <w:rPr>
          <w:spacing w:val="-6"/>
          <w:sz w:val="26"/>
          <w:szCs w:val="26"/>
        </w:rPr>
        <w:t xml:space="preserve"> </w:t>
      </w:r>
      <w:r w:rsidRPr="009040C9">
        <w:rPr>
          <w:sz w:val="26"/>
          <w:szCs w:val="26"/>
        </w:rPr>
        <w:t>пределах</w:t>
      </w:r>
      <w:r w:rsidRPr="009040C9">
        <w:rPr>
          <w:spacing w:val="-2"/>
          <w:sz w:val="26"/>
          <w:szCs w:val="26"/>
        </w:rPr>
        <w:t xml:space="preserve"> </w:t>
      </w:r>
      <w:r w:rsidRPr="009040C9">
        <w:rPr>
          <w:sz w:val="26"/>
          <w:szCs w:val="26"/>
        </w:rPr>
        <w:t>изученного).</w:t>
      </w:r>
    </w:p>
    <w:p w:rsidR="00D4732B" w:rsidRPr="009040C9" w:rsidRDefault="00D4732B" w:rsidP="00D4732B">
      <w:pPr>
        <w:pStyle w:val="a4"/>
        <w:widowControl w:val="0"/>
        <w:numPr>
          <w:ilvl w:val="2"/>
          <w:numId w:val="43"/>
        </w:numPr>
        <w:tabs>
          <w:tab w:val="left" w:pos="1043"/>
        </w:tabs>
        <w:autoSpaceDE w:val="0"/>
        <w:autoSpaceDN w:val="0"/>
        <w:spacing w:before="1" w:after="0" w:line="271"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Орфоэпия.</w:t>
      </w:r>
    </w:p>
    <w:p w:rsidR="00D4732B" w:rsidRPr="009040C9" w:rsidRDefault="00D4732B" w:rsidP="00D4732B">
      <w:pPr>
        <w:pStyle w:val="a0"/>
        <w:ind w:right="278"/>
        <w:rPr>
          <w:sz w:val="26"/>
          <w:szCs w:val="26"/>
        </w:rPr>
      </w:pPr>
      <w:r w:rsidRPr="009040C9">
        <w:rPr>
          <w:sz w:val="26"/>
          <w:szCs w:val="26"/>
        </w:rPr>
        <w:t>Произношение звуков и</w:t>
      </w:r>
      <w:r w:rsidRPr="009040C9">
        <w:rPr>
          <w:spacing w:val="1"/>
          <w:sz w:val="26"/>
          <w:szCs w:val="26"/>
        </w:rPr>
        <w:t xml:space="preserve"> </w:t>
      </w:r>
      <w:r w:rsidRPr="009040C9">
        <w:rPr>
          <w:sz w:val="26"/>
          <w:szCs w:val="26"/>
        </w:rPr>
        <w:t>сочетаний</w:t>
      </w:r>
      <w:r w:rsidRPr="009040C9">
        <w:rPr>
          <w:spacing w:val="1"/>
          <w:sz w:val="26"/>
          <w:szCs w:val="26"/>
        </w:rPr>
        <w:t xml:space="preserve"> </w:t>
      </w:r>
      <w:r w:rsidRPr="009040C9">
        <w:rPr>
          <w:sz w:val="26"/>
          <w:szCs w:val="26"/>
        </w:rPr>
        <w:t>звуков, ударение в</w:t>
      </w:r>
      <w:r w:rsidRPr="009040C9">
        <w:rPr>
          <w:spacing w:val="1"/>
          <w:sz w:val="26"/>
          <w:szCs w:val="26"/>
        </w:rPr>
        <w:t xml:space="preserve"> </w:t>
      </w:r>
      <w:r w:rsidRPr="009040C9">
        <w:rPr>
          <w:sz w:val="26"/>
          <w:szCs w:val="26"/>
        </w:rPr>
        <w:t>словах в 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нормами современного русского литературного языка (на ограниченном перечне</w:t>
      </w:r>
      <w:r w:rsidRPr="009040C9">
        <w:rPr>
          <w:spacing w:val="1"/>
          <w:sz w:val="26"/>
          <w:szCs w:val="26"/>
        </w:rPr>
        <w:t xml:space="preserve"> </w:t>
      </w:r>
      <w:r w:rsidRPr="009040C9">
        <w:rPr>
          <w:sz w:val="26"/>
          <w:szCs w:val="26"/>
        </w:rPr>
        <w:t>слов, отрабатываемом в учебнике). Использование отработанного перечня слов</w:t>
      </w:r>
      <w:r w:rsidRPr="009040C9">
        <w:rPr>
          <w:spacing w:val="1"/>
          <w:sz w:val="26"/>
          <w:szCs w:val="26"/>
        </w:rPr>
        <w:t xml:space="preserve"> </w:t>
      </w:r>
      <w:r w:rsidRPr="009040C9">
        <w:rPr>
          <w:sz w:val="26"/>
          <w:szCs w:val="26"/>
        </w:rPr>
        <w:t>(орфоэпического</w:t>
      </w:r>
      <w:r w:rsidRPr="009040C9">
        <w:rPr>
          <w:spacing w:val="-2"/>
          <w:sz w:val="26"/>
          <w:szCs w:val="26"/>
        </w:rPr>
        <w:t xml:space="preserve"> </w:t>
      </w:r>
      <w:r w:rsidRPr="009040C9">
        <w:rPr>
          <w:sz w:val="26"/>
          <w:szCs w:val="26"/>
        </w:rPr>
        <w:t>словаря</w:t>
      </w:r>
      <w:r w:rsidRPr="009040C9">
        <w:rPr>
          <w:spacing w:val="-3"/>
          <w:sz w:val="26"/>
          <w:szCs w:val="26"/>
        </w:rPr>
        <w:t xml:space="preserve"> </w:t>
      </w:r>
      <w:r w:rsidRPr="009040C9">
        <w:rPr>
          <w:sz w:val="26"/>
          <w:szCs w:val="26"/>
        </w:rPr>
        <w:t>учебника) для</w:t>
      </w:r>
      <w:r w:rsidRPr="009040C9">
        <w:rPr>
          <w:spacing w:val="-4"/>
          <w:sz w:val="26"/>
          <w:szCs w:val="26"/>
        </w:rPr>
        <w:t xml:space="preserve"> </w:t>
      </w:r>
      <w:r w:rsidRPr="009040C9">
        <w:rPr>
          <w:sz w:val="26"/>
          <w:szCs w:val="26"/>
        </w:rPr>
        <w:t>решения</w:t>
      </w:r>
      <w:r w:rsidRPr="009040C9">
        <w:rPr>
          <w:spacing w:val="-3"/>
          <w:sz w:val="26"/>
          <w:szCs w:val="26"/>
        </w:rPr>
        <w:t xml:space="preserve"> </w:t>
      </w:r>
      <w:r w:rsidRPr="009040C9">
        <w:rPr>
          <w:sz w:val="26"/>
          <w:szCs w:val="26"/>
        </w:rPr>
        <w:t>практических</w:t>
      </w:r>
      <w:r w:rsidRPr="009040C9">
        <w:rPr>
          <w:spacing w:val="-2"/>
          <w:sz w:val="26"/>
          <w:szCs w:val="26"/>
        </w:rPr>
        <w:t xml:space="preserve"> </w:t>
      </w:r>
      <w:r w:rsidRPr="009040C9">
        <w:rPr>
          <w:sz w:val="26"/>
          <w:szCs w:val="26"/>
        </w:rPr>
        <w:t>задач.</w:t>
      </w:r>
    </w:p>
    <w:p w:rsidR="00D4732B" w:rsidRPr="009040C9" w:rsidRDefault="00D4732B" w:rsidP="00D4732B">
      <w:pPr>
        <w:pStyle w:val="a4"/>
        <w:widowControl w:val="0"/>
        <w:numPr>
          <w:ilvl w:val="2"/>
          <w:numId w:val="43"/>
        </w:numPr>
        <w:tabs>
          <w:tab w:val="left" w:pos="1043"/>
        </w:tabs>
        <w:autoSpaceDE w:val="0"/>
        <w:autoSpaceDN w:val="0"/>
        <w:spacing w:before="2"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Лексика.</w:t>
      </w:r>
    </w:p>
    <w:p w:rsidR="00D4732B" w:rsidRPr="009040C9" w:rsidRDefault="00D4732B" w:rsidP="00D4732B">
      <w:pPr>
        <w:pStyle w:val="a0"/>
        <w:spacing w:before="4" w:line="237" w:lineRule="auto"/>
        <w:ind w:right="285"/>
        <w:rPr>
          <w:sz w:val="26"/>
          <w:szCs w:val="26"/>
        </w:rPr>
      </w:pPr>
      <w:r w:rsidRPr="009040C9">
        <w:rPr>
          <w:sz w:val="26"/>
          <w:szCs w:val="26"/>
        </w:rPr>
        <w:t>Слово</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единство</w:t>
      </w:r>
      <w:r w:rsidRPr="009040C9">
        <w:rPr>
          <w:spacing w:val="1"/>
          <w:sz w:val="26"/>
          <w:szCs w:val="26"/>
        </w:rPr>
        <w:t xml:space="preserve"> </w:t>
      </w:r>
      <w:r w:rsidRPr="009040C9">
        <w:rPr>
          <w:sz w:val="26"/>
          <w:szCs w:val="26"/>
        </w:rPr>
        <w:t>звучания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значения.</w:t>
      </w:r>
      <w:r w:rsidRPr="009040C9">
        <w:rPr>
          <w:spacing w:val="1"/>
          <w:sz w:val="26"/>
          <w:szCs w:val="26"/>
        </w:rPr>
        <w:t xml:space="preserve"> </w:t>
      </w:r>
      <w:r w:rsidRPr="009040C9">
        <w:rPr>
          <w:sz w:val="26"/>
          <w:szCs w:val="26"/>
        </w:rPr>
        <w:t>Лексическое</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(общее</w:t>
      </w:r>
      <w:r w:rsidRPr="009040C9">
        <w:rPr>
          <w:spacing w:val="-55"/>
          <w:sz w:val="26"/>
          <w:szCs w:val="26"/>
        </w:rPr>
        <w:t xml:space="preserve"> </w:t>
      </w:r>
      <w:r w:rsidRPr="009040C9">
        <w:rPr>
          <w:sz w:val="26"/>
          <w:szCs w:val="26"/>
        </w:rPr>
        <w:t>представление).</w:t>
      </w:r>
      <w:r w:rsidRPr="009040C9">
        <w:rPr>
          <w:spacing w:val="34"/>
          <w:sz w:val="26"/>
          <w:szCs w:val="26"/>
        </w:rPr>
        <w:t xml:space="preserve"> </w:t>
      </w:r>
      <w:r w:rsidRPr="009040C9">
        <w:rPr>
          <w:sz w:val="26"/>
          <w:szCs w:val="26"/>
        </w:rPr>
        <w:t>Выявление</w:t>
      </w:r>
      <w:r w:rsidRPr="009040C9">
        <w:rPr>
          <w:spacing w:val="36"/>
          <w:sz w:val="26"/>
          <w:szCs w:val="26"/>
        </w:rPr>
        <w:t xml:space="preserve"> </w:t>
      </w:r>
      <w:r w:rsidRPr="009040C9">
        <w:rPr>
          <w:sz w:val="26"/>
          <w:szCs w:val="26"/>
        </w:rPr>
        <w:t>слов,</w:t>
      </w:r>
      <w:r w:rsidRPr="009040C9">
        <w:rPr>
          <w:spacing w:val="34"/>
          <w:sz w:val="26"/>
          <w:szCs w:val="26"/>
        </w:rPr>
        <w:t xml:space="preserve"> </w:t>
      </w:r>
      <w:r w:rsidRPr="009040C9">
        <w:rPr>
          <w:sz w:val="26"/>
          <w:szCs w:val="26"/>
        </w:rPr>
        <w:t>значение</w:t>
      </w:r>
      <w:r w:rsidRPr="009040C9">
        <w:rPr>
          <w:spacing w:val="36"/>
          <w:sz w:val="26"/>
          <w:szCs w:val="26"/>
        </w:rPr>
        <w:t xml:space="preserve"> </w:t>
      </w:r>
      <w:r w:rsidRPr="009040C9">
        <w:rPr>
          <w:sz w:val="26"/>
          <w:szCs w:val="26"/>
        </w:rPr>
        <w:t>которых</w:t>
      </w:r>
      <w:r w:rsidRPr="009040C9">
        <w:rPr>
          <w:spacing w:val="36"/>
          <w:sz w:val="26"/>
          <w:szCs w:val="26"/>
        </w:rPr>
        <w:t xml:space="preserve"> </w:t>
      </w:r>
      <w:r w:rsidRPr="009040C9">
        <w:rPr>
          <w:sz w:val="26"/>
          <w:szCs w:val="26"/>
        </w:rPr>
        <w:t>требует</w:t>
      </w:r>
      <w:r w:rsidRPr="009040C9">
        <w:rPr>
          <w:spacing w:val="34"/>
          <w:sz w:val="26"/>
          <w:szCs w:val="26"/>
        </w:rPr>
        <w:t xml:space="preserve"> </w:t>
      </w:r>
      <w:r w:rsidRPr="009040C9">
        <w:rPr>
          <w:sz w:val="26"/>
          <w:szCs w:val="26"/>
        </w:rPr>
        <w:t>уточнения.</w:t>
      </w:r>
    </w:p>
    <w:p w:rsidR="00D4732B" w:rsidRPr="009040C9" w:rsidRDefault="00D4732B" w:rsidP="00D4732B">
      <w:pPr>
        <w:pStyle w:val="a0"/>
        <w:spacing w:before="76"/>
        <w:jc w:val="left"/>
        <w:rPr>
          <w:sz w:val="26"/>
          <w:szCs w:val="26"/>
        </w:rPr>
      </w:pPr>
      <w:r w:rsidRPr="009040C9">
        <w:rPr>
          <w:sz w:val="26"/>
          <w:szCs w:val="26"/>
        </w:rPr>
        <w:t>Определение</w:t>
      </w:r>
      <w:r w:rsidRPr="009040C9">
        <w:rPr>
          <w:spacing w:val="30"/>
          <w:sz w:val="26"/>
          <w:szCs w:val="26"/>
        </w:rPr>
        <w:t xml:space="preserve"> </w:t>
      </w:r>
      <w:r w:rsidRPr="009040C9">
        <w:rPr>
          <w:sz w:val="26"/>
          <w:szCs w:val="26"/>
        </w:rPr>
        <w:t>значения</w:t>
      </w:r>
      <w:r w:rsidRPr="009040C9">
        <w:rPr>
          <w:spacing w:val="29"/>
          <w:sz w:val="26"/>
          <w:szCs w:val="26"/>
        </w:rPr>
        <w:t xml:space="preserve"> </w:t>
      </w:r>
      <w:r w:rsidRPr="009040C9">
        <w:rPr>
          <w:sz w:val="26"/>
          <w:szCs w:val="26"/>
        </w:rPr>
        <w:t>слова</w:t>
      </w:r>
      <w:r w:rsidRPr="009040C9">
        <w:rPr>
          <w:spacing w:val="35"/>
          <w:sz w:val="26"/>
          <w:szCs w:val="26"/>
        </w:rPr>
        <w:t xml:space="preserve"> </w:t>
      </w:r>
      <w:r w:rsidRPr="009040C9">
        <w:rPr>
          <w:sz w:val="26"/>
          <w:szCs w:val="26"/>
        </w:rPr>
        <w:t>по</w:t>
      </w:r>
      <w:r w:rsidRPr="009040C9">
        <w:rPr>
          <w:spacing w:val="30"/>
          <w:sz w:val="26"/>
          <w:szCs w:val="26"/>
        </w:rPr>
        <w:t xml:space="preserve"> </w:t>
      </w:r>
      <w:r w:rsidRPr="009040C9">
        <w:rPr>
          <w:sz w:val="26"/>
          <w:szCs w:val="26"/>
        </w:rPr>
        <w:t>тексту</w:t>
      </w:r>
      <w:r w:rsidRPr="009040C9">
        <w:rPr>
          <w:spacing w:val="27"/>
          <w:sz w:val="26"/>
          <w:szCs w:val="26"/>
        </w:rPr>
        <w:t xml:space="preserve"> </w:t>
      </w:r>
      <w:r w:rsidRPr="009040C9">
        <w:rPr>
          <w:sz w:val="26"/>
          <w:szCs w:val="26"/>
        </w:rPr>
        <w:t>или</w:t>
      </w:r>
      <w:r w:rsidRPr="009040C9">
        <w:rPr>
          <w:spacing w:val="32"/>
          <w:sz w:val="26"/>
          <w:szCs w:val="26"/>
        </w:rPr>
        <w:t xml:space="preserve"> </w:t>
      </w:r>
      <w:r w:rsidRPr="009040C9">
        <w:rPr>
          <w:sz w:val="26"/>
          <w:szCs w:val="26"/>
        </w:rPr>
        <w:t>уточнение</w:t>
      </w:r>
      <w:r w:rsidRPr="009040C9">
        <w:rPr>
          <w:spacing w:val="30"/>
          <w:sz w:val="26"/>
          <w:szCs w:val="26"/>
        </w:rPr>
        <w:t xml:space="preserve"> </w:t>
      </w:r>
      <w:r w:rsidRPr="009040C9">
        <w:rPr>
          <w:sz w:val="26"/>
          <w:szCs w:val="26"/>
        </w:rPr>
        <w:t>значения</w:t>
      </w:r>
      <w:r w:rsidRPr="009040C9">
        <w:rPr>
          <w:spacing w:val="29"/>
          <w:sz w:val="26"/>
          <w:szCs w:val="26"/>
        </w:rPr>
        <w:t xml:space="preserve"> </w:t>
      </w:r>
      <w:r w:rsidRPr="009040C9">
        <w:rPr>
          <w:sz w:val="26"/>
          <w:szCs w:val="26"/>
        </w:rPr>
        <w:t>с</w:t>
      </w:r>
      <w:r w:rsidRPr="009040C9">
        <w:rPr>
          <w:spacing w:val="32"/>
          <w:sz w:val="26"/>
          <w:szCs w:val="26"/>
        </w:rPr>
        <w:t xml:space="preserve"> </w:t>
      </w:r>
      <w:r w:rsidRPr="009040C9">
        <w:rPr>
          <w:sz w:val="26"/>
          <w:szCs w:val="26"/>
        </w:rPr>
        <w:t>помощью</w:t>
      </w:r>
      <w:r w:rsidRPr="009040C9">
        <w:rPr>
          <w:spacing w:val="-55"/>
          <w:sz w:val="26"/>
          <w:szCs w:val="26"/>
        </w:rPr>
        <w:t xml:space="preserve"> </w:t>
      </w:r>
      <w:r w:rsidRPr="009040C9">
        <w:rPr>
          <w:sz w:val="26"/>
          <w:szCs w:val="26"/>
        </w:rPr>
        <w:t>толкового</w:t>
      </w:r>
      <w:r w:rsidRPr="009040C9">
        <w:rPr>
          <w:spacing w:val="-2"/>
          <w:sz w:val="26"/>
          <w:szCs w:val="26"/>
        </w:rPr>
        <w:t xml:space="preserve"> </w:t>
      </w:r>
      <w:r w:rsidRPr="009040C9">
        <w:rPr>
          <w:sz w:val="26"/>
          <w:szCs w:val="26"/>
        </w:rPr>
        <w:t>словаря.</w:t>
      </w:r>
    </w:p>
    <w:p w:rsidR="00D4732B" w:rsidRPr="009040C9" w:rsidRDefault="00D4732B" w:rsidP="00D4732B">
      <w:pPr>
        <w:pStyle w:val="a0"/>
        <w:spacing w:line="242" w:lineRule="auto"/>
        <w:ind w:right="969"/>
        <w:jc w:val="left"/>
        <w:rPr>
          <w:sz w:val="26"/>
          <w:szCs w:val="26"/>
        </w:rPr>
      </w:pPr>
      <w:r w:rsidRPr="009040C9">
        <w:rPr>
          <w:sz w:val="26"/>
          <w:szCs w:val="26"/>
        </w:rPr>
        <w:t>Однозначные</w:t>
      </w:r>
      <w:r w:rsidRPr="009040C9">
        <w:rPr>
          <w:spacing w:val="-5"/>
          <w:sz w:val="26"/>
          <w:szCs w:val="26"/>
        </w:rPr>
        <w:t xml:space="preserve"> </w:t>
      </w:r>
      <w:r w:rsidRPr="009040C9">
        <w:rPr>
          <w:sz w:val="26"/>
          <w:szCs w:val="26"/>
        </w:rPr>
        <w:t>и</w:t>
      </w:r>
      <w:r w:rsidRPr="009040C9">
        <w:rPr>
          <w:spacing w:val="-3"/>
          <w:sz w:val="26"/>
          <w:szCs w:val="26"/>
        </w:rPr>
        <w:t xml:space="preserve"> </w:t>
      </w:r>
      <w:r w:rsidRPr="009040C9">
        <w:rPr>
          <w:sz w:val="26"/>
          <w:szCs w:val="26"/>
        </w:rPr>
        <w:t>многозначные</w:t>
      </w:r>
      <w:r w:rsidRPr="009040C9">
        <w:rPr>
          <w:spacing w:val="-5"/>
          <w:sz w:val="26"/>
          <w:szCs w:val="26"/>
        </w:rPr>
        <w:t xml:space="preserve"> </w:t>
      </w:r>
      <w:r w:rsidRPr="009040C9">
        <w:rPr>
          <w:sz w:val="26"/>
          <w:szCs w:val="26"/>
        </w:rPr>
        <w:t>слова</w:t>
      </w:r>
      <w:r w:rsidRPr="009040C9">
        <w:rPr>
          <w:spacing w:val="-6"/>
          <w:sz w:val="26"/>
          <w:szCs w:val="26"/>
        </w:rPr>
        <w:t xml:space="preserve"> </w:t>
      </w:r>
      <w:r w:rsidRPr="009040C9">
        <w:rPr>
          <w:sz w:val="26"/>
          <w:szCs w:val="26"/>
        </w:rPr>
        <w:t>(простые</w:t>
      </w:r>
      <w:r w:rsidRPr="009040C9">
        <w:rPr>
          <w:spacing w:val="-5"/>
          <w:sz w:val="26"/>
          <w:szCs w:val="26"/>
        </w:rPr>
        <w:t xml:space="preserve"> </w:t>
      </w:r>
      <w:r w:rsidRPr="009040C9">
        <w:rPr>
          <w:sz w:val="26"/>
          <w:szCs w:val="26"/>
        </w:rPr>
        <w:t>случаи,</w:t>
      </w:r>
      <w:r w:rsidRPr="009040C9">
        <w:rPr>
          <w:spacing w:val="-8"/>
          <w:sz w:val="26"/>
          <w:szCs w:val="26"/>
        </w:rPr>
        <w:t xml:space="preserve"> </w:t>
      </w:r>
      <w:r w:rsidRPr="009040C9">
        <w:rPr>
          <w:sz w:val="26"/>
          <w:szCs w:val="26"/>
        </w:rPr>
        <w:t>наблюдение).</w:t>
      </w:r>
      <w:r w:rsidRPr="009040C9">
        <w:rPr>
          <w:spacing w:val="-55"/>
          <w:sz w:val="26"/>
          <w:szCs w:val="26"/>
        </w:rPr>
        <w:t xml:space="preserve"> </w:t>
      </w:r>
      <w:r w:rsidRPr="009040C9">
        <w:rPr>
          <w:sz w:val="26"/>
          <w:szCs w:val="26"/>
        </w:rPr>
        <w:t>Наблюдение</w:t>
      </w:r>
      <w:r w:rsidRPr="009040C9">
        <w:rPr>
          <w:spacing w:val="-3"/>
          <w:sz w:val="26"/>
          <w:szCs w:val="26"/>
        </w:rPr>
        <w:t xml:space="preserve"> </w:t>
      </w:r>
      <w:r w:rsidRPr="009040C9">
        <w:rPr>
          <w:sz w:val="26"/>
          <w:szCs w:val="26"/>
        </w:rPr>
        <w:t>за</w:t>
      </w:r>
      <w:r w:rsidRPr="009040C9">
        <w:rPr>
          <w:spacing w:val="-2"/>
          <w:sz w:val="26"/>
          <w:szCs w:val="26"/>
        </w:rPr>
        <w:t xml:space="preserve"> </w:t>
      </w:r>
      <w:r w:rsidRPr="009040C9">
        <w:rPr>
          <w:sz w:val="26"/>
          <w:szCs w:val="26"/>
        </w:rPr>
        <w:t>использованием</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речи</w:t>
      </w:r>
      <w:r w:rsidRPr="009040C9">
        <w:rPr>
          <w:spacing w:val="-5"/>
          <w:sz w:val="26"/>
          <w:szCs w:val="26"/>
        </w:rPr>
        <w:t xml:space="preserve"> </w:t>
      </w:r>
      <w:r w:rsidRPr="009040C9">
        <w:rPr>
          <w:sz w:val="26"/>
          <w:szCs w:val="26"/>
        </w:rPr>
        <w:t>синонимов,</w:t>
      </w:r>
      <w:r w:rsidRPr="009040C9">
        <w:rPr>
          <w:spacing w:val="-4"/>
          <w:sz w:val="26"/>
          <w:szCs w:val="26"/>
        </w:rPr>
        <w:t xml:space="preserve"> </w:t>
      </w:r>
      <w:r w:rsidRPr="009040C9">
        <w:rPr>
          <w:sz w:val="26"/>
          <w:szCs w:val="26"/>
        </w:rPr>
        <w:t>антонимов.</w:t>
      </w:r>
    </w:p>
    <w:p w:rsidR="00D4732B" w:rsidRPr="009040C9" w:rsidRDefault="00D4732B" w:rsidP="00D4732B">
      <w:pPr>
        <w:pStyle w:val="a0"/>
        <w:spacing w:line="270" w:lineRule="exact"/>
        <w:jc w:val="left"/>
        <w:rPr>
          <w:sz w:val="26"/>
          <w:szCs w:val="26"/>
        </w:rPr>
      </w:pPr>
      <w:r w:rsidRPr="009040C9">
        <w:rPr>
          <w:sz w:val="26"/>
          <w:szCs w:val="26"/>
        </w:rPr>
        <w:t>Состав</w:t>
      </w:r>
      <w:r w:rsidRPr="009040C9">
        <w:rPr>
          <w:spacing w:val="-4"/>
          <w:sz w:val="26"/>
          <w:szCs w:val="26"/>
        </w:rPr>
        <w:t xml:space="preserve"> </w:t>
      </w:r>
      <w:r w:rsidRPr="009040C9">
        <w:rPr>
          <w:sz w:val="26"/>
          <w:szCs w:val="26"/>
        </w:rPr>
        <w:t>слова</w:t>
      </w:r>
      <w:r w:rsidRPr="009040C9">
        <w:rPr>
          <w:spacing w:val="-4"/>
          <w:sz w:val="26"/>
          <w:szCs w:val="26"/>
        </w:rPr>
        <w:t xml:space="preserve"> </w:t>
      </w:r>
      <w:r w:rsidRPr="009040C9">
        <w:rPr>
          <w:sz w:val="26"/>
          <w:szCs w:val="26"/>
        </w:rPr>
        <w:t>(морфемика).</w:t>
      </w:r>
    </w:p>
    <w:p w:rsidR="00D4732B" w:rsidRPr="009040C9" w:rsidRDefault="00D4732B" w:rsidP="00D4732B">
      <w:pPr>
        <w:pStyle w:val="a0"/>
        <w:ind w:right="278"/>
        <w:rPr>
          <w:sz w:val="26"/>
          <w:szCs w:val="26"/>
        </w:rPr>
      </w:pPr>
      <w:r w:rsidRPr="009040C9">
        <w:rPr>
          <w:sz w:val="26"/>
          <w:szCs w:val="26"/>
        </w:rPr>
        <w:t>Корень</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обязательная</w:t>
      </w:r>
      <w:r w:rsidRPr="009040C9">
        <w:rPr>
          <w:spacing w:val="1"/>
          <w:sz w:val="26"/>
          <w:szCs w:val="26"/>
        </w:rPr>
        <w:t xml:space="preserve"> </w:t>
      </w:r>
      <w:r w:rsidRPr="009040C9">
        <w:rPr>
          <w:sz w:val="26"/>
          <w:szCs w:val="26"/>
        </w:rPr>
        <w:t>часть</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Однокоренные</w:t>
      </w:r>
      <w:r w:rsidRPr="009040C9">
        <w:rPr>
          <w:spacing w:val="1"/>
          <w:sz w:val="26"/>
          <w:szCs w:val="26"/>
        </w:rPr>
        <w:t xml:space="preserve"> </w:t>
      </w:r>
      <w:r w:rsidRPr="009040C9">
        <w:rPr>
          <w:sz w:val="26"/>
          <w:szCs w:val="26"/>
        </w:rPr>
        <w:t>(родственные)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Признаки однокоренных (родственных) слов. Различение однокоренных слов и</w:t>
      </w:r>
      <w:r w:rsidRPr="009040C9">
        <w:rPr>
          <w:spacing w:val="1"/>
          <w:sz w:val="26"/>
          <w:szCs w:val="26"/>
        </w:rPr>
        <w:t xml:space="preserve"> </w:t>
      </w:r>
      <w:r w:rsidRPr="009040C9">
        <w:rPr>
          <w:sz w:val="26"/>
          <w:szCs w:val="26"/>
        </w:rPr>
        <w:t>синонимов, однокоренных слов и слов с омонимичными корнями. Выделение в</w:t>
      </w:r>
      <w:r w:rsidRPr="009040C9">
        <w:rPr>
          <w:spacing w:val="1"/>
          <w:sz w:val="26"/>
          <w:szCs w:val="26"/>
        </w:rPr>
        <w:t xml:space="preserve"> </w:t>
      </w:r>
      <w:r w:rsidRPr="009040C9">
        <w:rPr>
          <w:sz w:val="26"/>
          <w:szCs w:val="26"/>
        </w:rPr>
        <w:t>словах</w:t>
      </w:r>
      <w:r w:rsidRPr="009040C9">
        <w:rPr>
          <w:spacing w:val="-3"/>
          <w:sz w:val="26"/>
          <w:szCs w:val="26"/>
        </w:rPr>
        <w:t xml:space="preserve"> </w:t>
      </w:r>
      <w:r w:rsidRPr="009040C9">
        <w:rPr>
          <w:sz w:val="26"/>
          <w:szCs w:val="26"/>
        </w:rPr>
        <w:t>корня</w:t>
      </w:r>
      <w:r w:rsidRPr="009040C9">
        <w:rPr>
          <w:spacing w:val="-2"/>
          <w:sz w:val="26"/>
          <w:szCs w:val="26"/>
        </w:rPr>
        <w:t xml:space="preserve"> </w:t>
      </w:r>
      <w:r w:rsidRPr="009040C9">
        <w:rPr>
          <w:sz w:val="26"/>
          <w:szCs w:val="26"/>
        </w:rPr>
        <w:t>(простые случаи).</w:t>
      </w:r>
    </w:p>
    <w:p w:rsidR="00D4732B" w:rsidRPr="009040C9" w:rsidRDefault="00D4732B" w:rsidP="00D4732B">
      <w:pPr>
        <w:pStyle w:val="a0"/>
        <w:ind w:right="283"/>
        <w:rPr>
          <w:sz w:val="26"/>
          <w:szCs w:val="26"/>
        </w:rPr>
      </w:pPr>
      <w:r w:rsidRPr="009040C9">
        <w:rPr>
          <w:sz w:val="26"/>
          <w:szCs w:val="26"/>
        </w:rPr>
        <w:t>Окончание</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изменяемая</w:t>
      </w:r>
      <w:r w:rsidRPr="009040C9">
        <w:rPr>
          <w:spacing w:val="1"/>
          <w:sz w:val="26"/>
          <w:szCs w:val="26"/>
        </w:rPr>
        <w:t xml:space="preserve"> </w:t>
      </w:r>
      <w:r w:rsidRPr="009040C9">
        <w:rPr>
          <w:sz w:val="26"/>
          <w:szCs w:val="26"/>
        </w:rPr>
        <w:t>часть</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Изменение</w:t>
      </w:r>
      <w:r w:rsidRPr="009040C9">
        <w:rPr>
          <w:spacing w:val="1"/>
          <w:sz w:val="26"/>
          <w:szCs w:val="26"/>
        </w:rPr>
        <w:t xml:space="preserve"> </w:t>
      </w:r>
      <w:r w:rsidRPr="009040C9">
        <w:rPr>
          <w:sz w:val="26"/>
          <w:szCs w:val="26"/>
        </w:rPr>
        <w:t>формы</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w:t>
      </w:r>
      <w:r w:rsidRPr="009040C9">
        <w:rPr>
          <w:spacing w:val="1"/>
          <w:sz w:val="26"/>
          <w:szCs w:val="26"/>
        </w:rPr>
        <w:t xml:space="preserve"> </w:t>
      </w:r>
      <w:r w:rsidRPr="009040C9">
        <w:rPr>
          <w:sz w:val="26"/>
          <w:szCs w:val="26"/>
        </w:rPr>
        <w:t>окончания.</w:t>
      </w:r>
      <w:r w:rsidRPr="009040C9">
        <w:rPr>
          <w:spacing w:val="-4"/>
          <w:sz w:val="26"/>
          <w:szCs w:val="26"/>
        </w:rPr>
        <w:t xml:space="preserve"> </w:t>
      </w:r>
      <w:r w:rsidRPr="009040C9">
        <w:rPr>
          <w:sz w:val="26"/>
          <w:szCs w:val="26"/>
        </w:rPr>
        <w:t>Различение</w:t>
      </w:r>
      <w:r w:rsidRPr="009040C9">
        <w:rPr>
          <w:spacing w:val="-1"/>
          <w:sz w:val="26"/>
          <w:szCs w:val="26"/>
        </w:rPr>
        <w:t xml:space="preserve"> </w:t>
      </w:r>
      <w:r w:rsidRPr="009040C9">
        <w:rPr>
          <w:sz w:val="26"/>
          <w:szCs w:val="26"/>
        </w:rPr>
        <w:t>изменяемых</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неизменяемых</w:t>
      </w:r>
      <w:r w:rsidRPr="009040C9">
        <w:rPr>
          <w:spacing w:val="-2"/>
          <w:sz w:val="26"/>
          <w:szCs w:val="26"/>
        </w:rPr>
        <w:t xml:space="preserve"> </w:t>
      </w:r>
      <w:r w:rsidRPr="009040C9">
        <w:rPr>
          <w:sz w:val="26"/>
          <w:szCs w:val="26"/>
        </w:rPr>
        <w:t>слов.</w:t>
      </w:r>
    </w:p>
    <w:p w:rsidR="00D4732B" w:rsidRPr="009040C9" w:rsidRDefault="00D4732B" w:rsidP="00D4732B">
      <w:pPr>
        <w:pStyle w:val="a0"/>
        <w:rPr>
          <w:sz w:val="26"/>
          <w:szCs w:val="26"/>
        </w:rPr>
      </w:pPr>
      <w:r w:rsidRPr="009040C9">
        <w:rPr>
          <w:sz w:val="26"/>
          <w:szCs w:val="26"/>
        </w:rPr>
        <w:t>Суффикс</w:t>
      </w:r>
      <w:r w:rsidRPr="009040C9">
        <w:rPr>
          <w:spacing w:val="-6"/>
          <w:sz w:val="26"/>
          <w:szCs w:val="26"/>
        </w:rPr>
        <w:t xml:space="preserve"> </w:t>
      </w:r>
      <w:r w:rsidRPr="009040C9">
        <w:rPr>
          <w:sz w:val="26"/>
          <w:szCs w:val="26"/>
        </w:rPr>
        <w:t>как</w:t>
      </w:r>
      <w:r w:rsidRPr="009040C9">
        <w:rPr>
          <w:spacing w:val="-2"/>
          <w:sz w:val="26"/>
          <w:szCs w:val="26"/>
        </w:rPr>
        <w:t xml:space="preserve"> </w:t>
      </w:r>
      <w:r w:rsidRPr="009040C9">
        <w:rPr>
          <w:sz w:val="26"/>
          <w:szCs w:val="26"/>
        </w:rPr>
        <w:t>часть</w:t>
      </w:r>
      <w:r w:rsidRPr="009040C9">
        <w:rPr>
          <w:spacing w:val="-4"/>
          <w:sz w:val="26"/>
          <w:szCs w:val="26"/>
        </w:rPr>
        <w:t xml:space="preserve"> </w:t>
      </w:r>
      <w:r w:rsidRPr="009040C9">
        <w:rPr>
          <w:sz w:val="26"/>
          <w:szCs w:val="26"/>
        </w:rPr>
        <w:t>слова</w:t>
      </w:r>
      <w:r w:rsidRPr="009040C9">
        <w:rPr>
          <w:spacing w:val="-3"/>
          <w:sz w:val="26"/>
          <w:szCs w:val="26"/>
        </w:rPr>
        <w:t xml:space="preserve"> </w:t>
      </w:r>
      <w:r w:rsidRPr="009040C9">
        <w:rPr>
          <w:sz w:val="26"/>
          <w:szCs w:val="26"/>
        </w:rPr>
        <w:t>(наблюдение).</w:t>
      </w:r>
      <w:r w:rsidRPr="009040C9">
        <w:rPr>
          <w:spacing w:val="-6"/>
          <w:sz w:val="26"/>
          <w:szCs w:val="26"/>
        </w:rPr>
        <w:t xml:space="preserve"> </w:t>
      </w:r>
      <w:r w:rsidRPr="009040C9">
        <w:rPr>
          <w:sz w:val="26"/>
          <w:szCs w:val="26"/>
        </w:rPr>
        <w:t>Приставка</w:t>
      </w:r>
      <w:r w:rsidRPr="009040C9">
        <w:rPr>
          <w:spacing w:val="-4"/>
          <w:sz w:val="26"/>
          <w:szCs w:val="26"/>
        </w:rPr>
        <w:t xml:space="preserve"> </w:t>
      </w:r>
      <w:r w:rsidRPr="009040C9">
        <w:rPr>
          <w:sz w:val="26"/>
          <w:szCs w:val="26"/>
        </w:rPr>
        <w:t>как</w:t>
      </w:r>
      <w:r w:rsidRPr="009040C9">
        <w:rPr>
          <w:spacing w:val="-1"/>
          <w:sz w:val="26"/>
          <w:szCs w:val="26"/>
        </w:rPr>
        <w:t xml:space="preserve"> </w:t>
      </w:r>
      <w:r w:rsidRPr="009040C9">
        <w:rPr>
          <w:sz w:val="26"/>
          <w:szCs w:val="26"/>
        </w:rPr>
        <w:t>часть</w:t>
      </w:r>
      <w:r w:rsidRPr="009040C9">
        <w:rPr>
          <w:spacing w:val="-4"/>
          <w:sz w:val="26"/>
          <w:szCs w:val="26"/>
        </w:rPr>
        <w:t xml:space="preserve"> </w:t>
      </w:r>
      <w:r w:rsidRPr="009040C9">
        <w:rPr>
          <w:sz w:val="26"/>
          <w:szCs w:val="26"/>
        </w:rPr>
        <w:t>слова</w:t>
      </w:r>
      <w:r w:rsidRPr="009040C9">
        <w:rPr>
          <w:spacing w:val="-4"/>
          <w:sz w:val="26"/>
          <w:szCs w:val="26"/>
        </w:rPr>
        <w:t xml:space="preserve"> </w:t>
      </w:r>
      <w:r w:rsidRPr="009040C9">
        <w:rPr>
          <w:sz w:val="26"/>
          <w:szCs w:val="26"/>
        </w:rPr>
        <w:t>(наблюдение).</w:t>
      </w:r>
    </w:p>
    <w:p w:rsidR="00D4732B" w:rsidRPr="009040C9" w:rsidRDefault="00D4732B" w:rsidP="00D4732B">
      <w:pPr>
        <w:pStyle w:val="a4"/>
        <w:widowControl w:val="0"/>
        <w:numPr>
          <w:ilvl w:val="2"/>
          <w:numId w:val="43"/>
        </w:numPr>
        <w:tabs>
          <w:tab w:val="left" w:pos="1038"/>
        </w:tabs>
        <w:autoSpaceDE w:val="0"/>
        <w:autoSpaceDN w:val="0"/>
        <w:spacing w:after="0" w:line="271"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Морфология.</w:t>
      </w:r>
    </w:p>
    <w:p w:rsidR="00D4732B" w:rsidRPr="009040C9" w:rsidRDefault="00D4732B" w:rsidP="00D4732B">
      <w:pPr>
        <w:pStyle w:val="a0"/>
        <w:jc w:val="left"/>
        <w:rPr>
          <w:sz w:val="26"/>
          <w:szCs w:val="26"/>
        </w:rPr>
      </w:pPr>
      <w:r w:rsidRPr="009040C9">
        <w:rPr>
          <w:sz w:val="26"/>
          <w:szCs w:val="26"/>
        </w:rPr>
        <w:t>Имя</w:t>
      </w:r>
      <w:r w:rsidRPr="009040C9">
        <w:rPr>
          <w:spacing w:val="23"/>
          <w:sz w:val="26"/>
          <w:szCs w:val="26"/>
        </w:rPr>
        <w:t xml:space="preserve"> </w:t>
      </w:r>
      <w:r w:rsidRPr="009040C9">
        <w:rPr>
          <w:sz w:val="26"/>
          <w:szCs w:val="26"/>
        </w:rPr>
        <w:t>существительное</w:t>
      </w:r>
      <w:r w:rsidRPr="009040C9">
        <w:rPr>
          <w:spacing w:val="24"/>
          <w:sz w:val="26"/>
          <w:szCs w:val="26"/>
        </w:rPr>
        <w:t xml:space="preserve"> </w:t>
      </w:r>
      <w:r w:rsidRPr="009040C9">
        <w:rPr>
          <w:sz w:val="26"/>
          <w:szCs w:val="26"/>
        </w:rPr>
        <w:t>(ознакомление):</w:t>
      </w:r>
      <w:r w:rsidRPr="009040C9">
        <w:rPr>
          <w:spacing w:val="26"/>
          <w:sz w:val="26"/>
          <w:szCs w:val="26"/>
        </w:rPr>
        <w:t xml:space="preserve"> </w:t>
      </w:r>
      <w:r w:rsidRPr="009040C9">
        <w:rPr>
          <w:sz w:val="26"/>
          <w:szCs w:val="26"/>
        </w:rPr>
        <w:t>общее</w:t>
      </w:r>
      <w:r w:rsidRPr="009040C9">
        <w:rPr>
          <w:spacing w:val="24"/>
          <w:sz w:val="26"/>
          <w:szCs w:val="26"/>
        </w:rPr>
        <w:t xml:space="preserve"> </w:t>
      </w:r>
      <w:r w:rsidRPr="009040C9">
        <w:rPr>
          <w:sz w:val="26"/>
          <w:szCs w:val="26"/>
        </w:rPr>
        <w:t>значение,</w:t>
      </w:r>
      <w:r w:rsidRPr="009040C9">
        <w:rPr>
          <w:spacing w:val="22"/>
          <w:sz w:val="26"/>
          <w:szCs w:val="26"/>
        </w:rPr>
        <w:t xml:space="preserve"> </w:t>
      </w:r>
      <w:r w:rsidRPr="009040C9">
        <w:rPr>
          <w:sz w:val="26"/>
          <w:szCs w:val="26"/>
        </w:rPr>
        <w:t>вопросы</w:t>
      </w:r>
      <w:r w:rsidRPr="009040C9">
        <w:rPr>
          <w:spacing w:val="26"/>
          <w:sz w:val="26"/>
          <w:szCs w:val="26"/>
        </w:rPr>
        <w:t xml:space="preserve"> </w:t>
      </w:r>
      <w:r w:rsidRPr="009040C9">
        <w:rPr>
          <w:sz w:val="26"/>
          <w:szCs w:val="26"/>
        </w:rPr>
        <w:t>("кто?",</w:t>
      </w:r>
      <w:r w:rsidRPr="009040C9">
        <w:rPr>
          <w:spacing w:val="22"/>
          <w:sz w:val="26"/>
          <w:szCs w:val="26"/>
        </w:rPr>
        <w:t xml:space="preserve"> </w:t>
      </w:r>
      <w:r w:rsidRPr="009040C9">
        <w:rPr>
          <w:sz w:val="26"/>
          <w:szCs w:val="26"/>
        </w:rPr>
        <w:t>"что?"),</w:t>
      </w:r>
      <w:r w:rsidRPr="009040C9">
        <w:rPr>
          <w:spacing w:val="-55"/>
          <w:sz w:val="26"/>
          <w:szCs w:val="26"/>
        </w:rPr>
        <w:t xml:space="preserve"> </w:t>
      </w:r>
      <w:r w:rsidRPr="009040C9">
        <w:rPr>
          <w:sz w:val="26"/>
          <w:szCs w:val="26"/>
        </w:rPr>
        <w:t>употребление</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речи.</w:t>
      </w:r>
    </w:p>
    <w:p w:rsidR="00D4732B" w:rsidRPr="009040C9" w:rsidRDefault="00D4732B" w:rsidP="00D4732B">
      <w:pPr>
        <w:pStyle w:val="a0"/>
        <w:jc w:val="left"/>
        <w:rPr>
          <w:sz w:val="26"/>
          <w:szCs w:val="26"/>
        </w:rPr>
      </w:pPr>
      <w:r w:rsidRPr="009040C9">
        <w:rPr>
          <w:sz w:val="26"/>
          <w:szCs w:val="26"/>
        </w:rPr>
        <w:t>Глагол</w:t>
      </w:r>
      <w:r w:rsidRPr="009040C9">
        <w:rPr>
          <w:spacing w:val="13"/>
          <w:sz w:val="26"/>
          <w:szCs w:val="26"/>
        </w:rPr>
        <w:t xml:space="preserve"> </w:t>
      </w:r>
      <w:r w:rsidRPr="009040C9">
        <w:rPr>
          <w:sz w:val="26"/>
          <w:szCs w:val="26"/>
        </w:rPr>
        <w:t>(ознакомление):</w:t>
      </w:r>
      <w:r w:rsidRPr="009040C9">
        <w:rPr>
          <w:spacing w:val="16"/>
          <w:sz w:val="26"/>
          <w:szCs w:val="26"/>
        </w:rPr>
        <w:t xml:space="preserve"> </w:t>
      </w:r>
      <w:r w:rsidRPr="009040C9">
        <w:rPr>
          <w:sz w:val="26"/>
          <w:szCs w:val="26"/>
        </w:rPr>
        <w:t>общее</w:t>
      </w:r>
      <w:r w:rsidRPr="009040C9">
        <w:rPr>
          <w:spacing w:val="13"/>
          <w:sz w:val="26"/>
          <w:szCs w:val="26"/>
        </w:rPr>
        <w:t xml:space="preserve"> </w:t>
      </w:r>
      <w:r w:rsidRPr="009040C9">
        <w:rPr>
          <w:sz w:val="26"/>
          <w:szCs w:val="26"/>
        </w:rPr>
        <w:t>значение,</w:t>
      </w:r>
      <w:r w:rsidRPr="009040C9">
        <w:rPr>
          <w:spacing w:val="12"/>
          <w:sz w:val="26"/>
          <w:szCs w:val="26"/>
        </w:rPr>
        <w:t xml:space="preserve"> </w:t>
      </w:r>
      <w:r w:rsidRPr="009040C9">
        <w:rPr>
          <w:sz w:val="26"/>
          <w:szCs w:val="26"/>
        </w:rPr>
        <w:t>вопросы</w:t>
      </w:r>
      <w:r w:rsidRPr="009040C9">
        <w:rPr>
          <w:spacing w:val="15"/>
          <w:sz w:val="26"/>
          <w:szCs w:val="26"/>
        </w:rPr>
        <w:t xml:space="preserve"> </w:t>
      </w:r>
      <w:r w:rsidRPr="009040C9">
        <w:rPr>
          <w:sz w:val="26"/>
          <w:szCs w:val="26"/>
        </w:rPr>
        <w:t>("что</w:t>
      </w:r>
      <w:r w:rsidRPr="009040C9">
        <w:rPr>
          <w:spacing w:val="13"/>
          <w:sz w:val="26"/>
          <w:szCs w:val="26"/>
        </w:rPr>
        <w:t xml:space="preserve"> </w:t>
      </w:r>
      <w:r w:rsidRPr="009040C9">
        <w:rPr>
          <w:sz w:val="26"/>
          <w:szCs w:val="26"/>
        </w:rPr>
        <w:t>делать?",</w:t>
      </w:r>
      <w:r w:rsidRPr="009040C9">
        <w:rPr>
          <w:spacing w:val="12"/>
          <w:sz w:val="26"/>
          <w:szCs w:val="26"/>
        </w:rPr>
        <w:t xml:space="preserve"> </w:t>
      </w:r>
      <w:r w:rsidRPr="009040C9">
        <w:rPr>
          <w:sz w:val="26"/>
          <w:szCs w:val="26"/>
        </w:rPr>
        <w:t>"что</w:t>
      </w:r>
      <w:r w:rsidRPr="009040C9">
        <w:rPr>
          <w:spacing w:val="19"/>
          <w:sz w:val="26"/>
          <w:szCs w:val="26"/>
        </w:rPr>
        <w:t xml:space="preserve"> </w:t>
      </w:r>
      <w:r w:rsidRPr="009040C9">
        <w:rPr>
          <w:sz w:val="26"/>
          <w:szCs w:val="26"/>
        </w:rPr>
        <w:t>сделать?"</w:t>
      </w:r>
      <w:r w:rsidRPr="009040C9">
        <w:rPr>
          <w:spacing w:val="11"/>
          <w:sz w:val="26"/>
          <w:szCs w:val="26"/>
        </w:rPr>
        <w:t xml:space="preserve"> </w:t>
      </w:r>
      <w:r w:rsidRPr="009040C9">
        <w:rPr>
          <w:sz w:val="26"/>
          <w:szCs w:val="26"/>
        </w:rPr>
        <w:t>и</w:t>
      </w:r>
      <w:r w:rsidRPr="009040C9">
        <w:rPr>
          <w:spacing w:val="-55"/>
          <w:sz w:val="26"/>
          <w:szCs w:val="26"/>
        </w:rPr>
        <w:t xml:space="preserve"> </w:t>
      </w:r>
      <w:r w:rsidRPr="009040C9">
        <w:rPr>
          <w:sz w:val="26"/>
          <w:szCs w:val="26"/>
        </w:rPr>
        <w:t>другие),</w:t>
      </w:r>
      <w:r w:rsidRPr="009040C9">
        <w:rPr>
          <w:spacing w:val="-4"/>
          <w:sz w:val="26"/>
          <w:szCs w:val="26"/>
        </w:rPr>
        <w:t xml:space="preserve"> </w:t>
      </w:r>
      <w:r w:rsidRPr="009040C9">
        <w:rPr>
          <w:sz w:val="26"/>
          <w:szCs w:val="26"/>
        </w:rPr>
        <w:t>употребление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речи.</w:t>
      </w:r>
    </w:p>
    <w:p w:rsidR="00D4732B" w:rsidRPr="009040C9" w:rsidRDefault="00D4732B" w:rsidP="00D4732B">
      <w:pPr>
        <w:pStyle w:val="a0"/>
        <w:tabs>
          <w:tab w:val="left" w:pos="975"/>
          <w:tab w:val="left" w:pos="2985"/>
          <w:tab w:val="left" w:pos="5066"/>
          <w:tab w:val="left" w:pos="5978"/>
          <w:tab w:val="left" w:pos="7302"/>
          <w:tab w:val="left" w:pos="8477"/>
        </w:tabs>
        <w:spacing w:before="4" w:line="237" w:lineRule="auto"/>
        <w:ind w:right="286"/>
        <w:jc w:val="left"/>
        <w:rPr>
          <w:sz w:val="26"/>
          <w:szCs w:val="26"/>
        </w:rPr>
      </w:pPr>
      <w:r w:rsidRPr="009040C9">
        <w:rPr>
          <w:sz w:val="26"/>
          <w:szCs w:val="26"/>
        </w:rPr>
        <w:t>Имя</w:t>
      </w:r>
      <w:r w:rsidRPr="009040C9">
        <w:rPr>
          <w:sz w:val="26"/>
          <w:szCs w:val="26"/>
        </w:rPr>
        <w:tab/>
        <w:t>прилагательное</w:t>
      </w:r>
      <w:r w:rsidRPr="009040C9">
        <w:rPr>
          <w:sz w:val="26"/>
          <w:szCs w:val="26"/>
        </w:rPr>
        <w:tab/>
        <w:t>(ознакомление):</w:t>
      </w:r>
      <w:r w:rsidRPr="009040C9">
        <w:rPr>
          <w:sz w:val="26"/>
          <w:szCs w:val="26"/>
        </w:rPr>
        <w:tab/>
        <w:t>общее</w:t>
      </w:r>
      <w:r w:rsidRPr="009040C9">
        <w:rPr>
          <w:sz w:val="26"/>
          <w:szCs w:val="26"/>
        </w:rPr>
        <w:tab/>
        <w:t>значение,</w:t>
      </w:r>
      <w:r w:rsidRPr="009040C9">
        <w:rPr>
          <w:sz w:val="26"/>
          <w:szCs w:val="26"/>
        </w:rPr>
        <w:tab/>
        <w:t>вопросы</w:t>
      </w:r>
      <w:r w:rsidRPr="009040C9">
        <w:rPr>
          <w:sz w:val="26"/>
          <w:szCs w:val="26"/>
        </w:rPr>
        <w:tab/>
        <w:t>("какой?",</w:t>
      </w:r>
      <w:r w:rsidRPr="009040C9">
        <w:rPr>
          <w:spacing w:val="-55"/>
          <w:sz w:val="26"/>
          <w:szCs w:val="26"/>
        </w:rPr>
        <w:t xml:space="preserve"> </w:t>
      </w:r>
      <w:r w:rsidRPr="009040C9">
        <w:rPr>
          <w:sz w:val="26"/>
          <w:szCs w:val="26"/>
        </w:rPr>
        <w:t>"какая?",</w:t>
      </w:r>
      <w:r w:rsidRPr="009040C9">
        <w:rPr>
          <w:spacing w:val="-4"/>
          <w:sz w:val="26"/>
          <w:szCs w:val="26"/>
        </w:rPr>
        <w:t xml:space="preserve"> </w:t>
      </w:r>
      <w:r w:rsidRPr="009040C9">
        <w:rPr>
          <w:sz w:val="26"/>
          <w:szCs w:val="26"/>
        </w:rPr>
        <w:t>"какое?",</w:t>
      </w:r>
      <w:r w:rsidRPr="009040C9">
        <w:rPr>
          <w:spacing w:val="-3"/>
          <w:sz w:val="26"/>
          <w:szCs w:val="26"/>
        </w:rPr>
        <w:t xml:space="preserve"> </w:t>
      </w:r>
      <w:r w:rsidRPr="009040C9">
        <w:rPr>
          <w:sz w:val="26"/>
          <w:szCs w:val="26"/>
        </w:rPr>
        <w:t>"какие?"),</w:t>
      </w:r>
      <w:r w:rsidRPr="009040C9">
        <w:rPr>
          <w:spacing w:val="-3"/>
          <w:sz w:val="26"/>
          <w:szCs w:val="26"/>
        </w:rPr>
        <w:t xml:space="preserve"> </w:t>
      </w:r>
      <w:r w:rsidRPr="009040C9">
        <w:rPr>
          <w:sz w:val="26"/>
          <w:szCs w:val="26"/>
        </w:rPr>
        <w:t>употребление</w:t>
      </w:r>
      <w:r w:rsidRPr="009040C9">
        <w:rPr>
          <w:spacing w:val="-6"/>
          <w:sz w:val="26"/>
          <w:szCs w:val="26"/>
        </w:rPr>
        <w:t xml:space="preserve"> </w:t>
      </w:r>
      <w:r w:rsidRPr="009040C9">
        <w:rPr>
          <w:sz w:val="26"/>
          <w:szCs w:val="26"/>
        </w:rPr>
        <w:t>в</w:t>
      </w:r>
      <w:r w:rsidRPr="009040C9">
        <w:rPr>
          <w:spacing w:val="-1"/>
          <w:sz w:val="26"/>
          <w:szCs w:val="26"/>
        </w:rPr>
        <w:t xml:space="preserve"> </w:t>
      </w:r>
      <w:r w:rsidRPr="009040C9">
        <w:rPr>
          <w:sz w:val="26"/>
          <w:szCs w:val="26"/>
        </w:rPr>
        <w:t>речи.</w:t>
      </w:r>
    </w:p>
    <w:p w:rsidR="00D4732B" w:rsidRPr="009040C9" w:rsidRDefault="00D4732B" w:rsidP="00D4732B">
      <w:pPr>
        <w:pStyle w:val="a0"/>
        <w:tabs>
          <w:tab w:val="left" w:pos="1532"/>
          <w:tab w:val="left" w:pos="2769"/>
          <w:tab w:val="left" w:pos="4185"/>
          <w:tab w:val="left" w:pos="4684"/>
          <w:tab w:val="left" w:pos="6156"/>
          <w:tab w:val="left" w:pos="7504"/>
        </w:tabs>
        <w:spacing w:before="1"/>
        <w:ind w:right="291"/>
        <w:jc w:val="left"/>
        <w:rPr>
          <w:sz w:val="26"/>
          <w:szCs w:val="26"/>
        </w:rPr>
      </w:pPr>
      <w:r w:rsidRPr="009040C9">
        <w:rPr>
          <w:sz w:val="26"/>
          <w:szCs w:val="26"/>
        </w:rPr>
        <w:t>Предлог.</w:t>
      </w:r>
      <w:r w:rsidRPr="009040C9">
        <w:rPr>
          <w:sz w:val="26"/>
          <w:szCs w:val="26"/>
        </w:rPr>
        <w:tab/>
        <w:t>Отличие</w:t>
      </w:r>
      <w:r w:rsidRPr="009040C9">
        <w:rPr>
          <w:sz w:val="26"/>
          <w:szCs w:val="26"/>
        </w:rPr>
        <w:tab/>
        <w:t>предлогов</w:t>
      </w:r>
      <w:r w:rsidRPr="009040C9">
        <w:rPr>
          <w:sz w:val="26"/>
          <w:szCs w:val="26"/>
        </w:rPr>
        <w:tab/>
        <w:t>от</w:t>
      </w:r>
      <w:r w:rsidRPr="009040C9">
        <w:rPr>
          <w:sz w:val="26"/>
          <w:szCs w:val="26"/>
        </w:rPr>
        <w:tab/>
        <w:t>приставок.</w:t>
      </w:r>
      <w:r w:rsidRPr="009040C9">
        <w:rPr>
          <w:sz w:val="26"/>
          <w:szCs w:val="26"/>
        </w:rPr>
        <w:tab/>
        <w:t>Наиболее</w:t>
      </w:r>
      <w:r w:rsidRPr="009040C9">
        <w:rPr>
          <w:sz w:val="26"/>
          <w:szCs w:val="26"/>
        </w:rPr>
        <w:tab/>
      </w:r>
      <w:r w:rsidRPr="009040C9">
        <w:rPr>
          <w:spacing w:val="-1"/>
          <w:sz w:val="26"/>
          <w:szCs w:val="26"/>
        </w:rPr>
        <w:t>распространенные</w:t>
      </w:r>
      <w:r w:rsidRPr="009040C9">
        <w:rPr>
          <w:spacing w:val="-55"/>
          <w:sz w:val="26"/>
          <w:szCs w:val="26"/>
        </w:rPr>
        <w:t xml:space="preserve"> </w:t>
      </w:r>
      <w:r w:rsidRPr="009040C9">
        <w:rPr>
          <w:sz w:val="26"/>
          <w:szCs w:val="26"/>
        </w:rPr>
        <w:t>предлоги:</w:t>
      </w:r>
      <w:r w:rsidRPr="009040C9">
        <w:rPr>
          <w:spacing w:val="1"/>
          <w:sz w:val="26"/>
          <w:szCs w:val="26"/>
        </w:rPr>
        <w:t xml:space="preserve"> </w:t>
      </w:r>
      <w:r w:rsidRPr="009040C9">
        <w:rPr>
          <w:sz w:val="26"/>
          <w:szCs w:val="26"/>
        </w:rPr>
        <w:t>в,</w:t>
      </w:r>
      <w:r w:rsidRPr="009040C9">
        <w:rPr>
          <w:spacing w:val="-3"/>
          <w:sz w:val="26"/>
          <w:szCs w:val="26"/>
        </w:rPr>
        <w:t xml:space="preserve"> </w:t>
      </w:r>
      <w:r w:rsidRPr="009040C9">
        <w:rPr>
          <w:sz w:val="26"/>
          <w:szCs w:val="26"/>
        </w:rPr>
        <w:t>на,</w:t>
      </w:r>
      <w:r w:rsidRPr="009040C9">
        <w:rPr>
          <w:spacing w:val="-3"/>
          <w:sz w:val="26"/>
          <w:szCs w:val="26"/>
        </w:rPr>
        <w:t xml:space="preserve"> </w:t>
      </w:r>
      <w:r w:rsidRPr="009040C9">
        <w:rPr>
          <w:sz w:val="26"/>
          <w:szCs w:val="26"/>
        </w:rPr>
        <w:t>из,</w:t>
      </w:r>
      <w:r w:rsidRPr="009040C9">
        <w:rPr>
          <w:spacing w:val="-3"/>
          <w:sz w:val="26"/>
          <w:szCs w:val="26"/>
        </w:rPr>
        <w:t xml:space="preserve"> </w:t>
      </w:r>
      <w:r w:rsidRPr="009040C9">
        <w:rPr>
          <w:sz w:val="26"/>
          <w:szCs w:val="26"/>
        </w:rPr>
        <w:t>без,</w:t>
      </w:r>
      <w:r w:rsidRPr="009040C9">
        <w:rPr>
          <w:spacing w:val="-3"/>
          <w:sz w:val="26"/>
          <w:szCs w:val="26"/>
        </w:rPr>
        <w:t xml:space="preserve"> </w:t>
      </w:r>
      <w:r w:rsidRPr="009040C9">
        <w:rPr>
          <w:sz w:val="26"/>
          <w:szCs w:val="26"/>
        </w:rPr>
        <w:t>над,</w:t>
      </w:r>
      <w:r w:rsidRPr="009040C9">
        <w:rPr>
          <w:spacing w:val="-3"/>
          <w:sz w:val="26"/>
          <w:szCs w:val="26"/>
        </w:rPr>
        <w:t xml:space="preserve"> </w:t>
      </w:r>
      <w:r w:rsidRPr="009040C9">
        <w:rPr>
          <w:sz w:val="26"/>
          <w:szCs w:val="26"/>
        </w:rPr>
        <w:t>до,</w:t>
      </w:r>
      <w:r w:rsidRPr="009040C9">
        <w:rPr>
          <w:spacing w:val="-3"/>
          <w:sz w:val="26"/>
          <w:szCs w:val="26"/>
        </w:rPr>
        <w:t xml:space="preserve"> </w:t>
      </w:r>
      <w:r w:rsidRPr="009040C9">
        <w:rPr>
          <w:sz w:val="26"/>
          <w:szCs w:val="26"/>
        </w:rPr>
        <w:t>у,</w:t>
      </w:r>
      <w:r w:rsidRPr="009040C9">
        <w:rPr>
          <w:spacing w:val="-3"/>
          <w:sz w:val="26"/>
          <w:szCs w:val="26"/>
        </w:rPr>
        <w:t xml:space="preserve"> </w:t>
      </w:r>
      <w:r w:rsidRPr="009040C9">
        <w:rPr>
          <w:sz w:val="26"/>
          <w:szCs w:val="26"/>
        </w:rPr>
        <w:t>о,</w:t>
      </w:r>
      <w:r w:rsidRPr="009040C9">
        <w:rPr>
          <w:spacing w:val="-3"/>
          <w:sz w:val="26"/>
          <w:szCs w:val="26"/>
        </w:rPr>
        <w:t xml:space="preserve"> </w:t>
      </w:r>
      <w:r w:rsidRPr="009040C9">
        <w:rPr>
          <w:sz w:val="26"/>
          <w:szCs w:val="26"/>
        </w:rPr>
        <w:t>об</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другое.</w:t>
      </w:r>
    </w:p>
    <w:p w:rsidR="00D4732B" w:rsidRPr="009040C9" w:rsidRDefault="00D4732B" w:rsidP="00D4732B">
      <w:pPr>
        <w:pStyle w:val="a4"/>
        <w:widowControl w:val="0"/>
        <w:numPr>
          <w:ilvl w:val="2"/>
          <w:numId w:val="43"/>
        </w:numPr>
        <w:tabs>
          <w:tab w:val="left" w:pos="1048"/>
        </w:tabs>
        <w:autoSpaceDE w:val="0"/>
        <w:autoSpaceDN w:val="0"/>
        <w:spacing w:before="1"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Синтаксис.</w:t>
      </w:r>
    </w:p>
    <w:p w:rsidR="00D4732B" w:rsidRPr="009040C9" w:rsidRDefault="00D4732B" w:rsidP="00D4732B">
      <w:pPr>
        <w:pStyle w:val="a0"/>
        <w:spacing w:before="2" w:line="271" w:lineRule="exact"/>
        <w:rPr>
          <w:sz w:val="26"/>
          <w:szCs w:val="26"/>
        </w:rPr>
      </w:pPr>
      <w:r w:rsidRPr="009040C9">
        <w:rPr>
          <w:sz w:val="26"/>
          <w:szCs w:val="26"/>
        </w:rPr>
        <w:t>Порядок</w:t>
      </w:r>
      <w:r w:rsidRPr="009040C9">
        <w:rPr>
          <w:spacing w:val="-1"/>
          <w:sz w:val="26"/>
          <w:szCs w:val="26"/>
        </w:rPr>
        <w:t xml:space="preserve"> </w:t>
      </w:r>
      <w:r w:rsidRPr="009040C9">
        <w:rPr>
          <w:sz w:val="26"/>
          <w:szCs w:val="26"/>
        </w:rPr>
        <w:t>слов</w:t>
      </w:r>
      <w:r w:rsidRPr="009040C9">
        <w:rPr>
          <w:spacing w:val="-2"/>
          <w:sz w:val="26"/>
          <w:szCs w:val="26"/>
        </w:rPr>
        <w:t xml:space="preserve"> </w:t>
      </w:r>
      <w:r w:rsidRPr="009040C9">
        <w:rPr>
          <w:sz w:val="26"/>
          <w:szCs w:val="26"/>
        </w:rPr>
        <w:t>в</w:t>
      </w:r>
      <w:r w:rsidRPr="009040C9">
        <w:rPr>
          <w:spacing w:val="-2"/>
          <w:sz w:val="26"/>
          <w:szCs w:val="26"/>
        </w:rPr>
        <w:t xml:space="preserve"> </w:t>
      </w:r>
      <w:r w:rsidRPr="009040C9">
        <w:rPr>
          <w:sz w:val="26"/>
          <w:szCs w:val="26"/>
        </w:rPr>
        <w:t>предложении;</w:t>
      </w:r>
      <w:r w:rsidRPr="009040C9">
        <w:rPr>
          <w:spacing w:val="-1"/>
          <w:sz w:val="26"/>
          <w:szCs w:val="26"/>
        </w:rPr>
        <w:t xml:space="preserve"> </w:t>
      </w:r>
      <w:r w:rsidRPr="009040C9">
        <w:rPr>
          <w:sz w:val="26"/>
          <w:szCs w:val="26"/>
        </w:rPr>
        <w:t>связь</w:t>
      </w:r>
      <w:r w:rsidRPr="009040C9">
        <w:rPr>
          <w:spacing w:val="-7"/>
          <w:sz w:val="26"/>
          <w:szCs w:val="26"/>
        </w:rPr>
        <w:t xml:space="preserve"> </w:t>
      </w:r>
      <w:r w:rsidRPr="009040C9">
        <w:rPr>
          <w:sz w:val="26"/>
          <w:szCs w:val="26"/>
        </w:rPr>
        <w:t>слов</w:t>
      </w:r>
      <w:r w:rsidRPr="009040C9">
        <w:rPr>
          <w:spacing w:val="-3"/>
          <w:sz w:val="26"/>
          <w:szCs w:val="26"/>
        </w:rPr>
        <w:t xml:space="preserve"> </w:t>
      </w:r>
      <w:r w:rsidRPr="009040C9">
        <w:rPr>
          <w:sz w:val="26"/>
          <w:szCs w:val="26"/>
        </w:rPr>
        <w:t>в</w:t>
      </w:r>
      <w:r w:rsidRPr="009040C9">
        <w:rPr>
          <w:spacing w:val="-7"/>
          <w:sz w:val="26"/>
          <w:szCs w:val="26"/>
        </w:rPr>
        <w:t xml:space="preserve"> </w:t>
      </w:r>
      <w:r w:rsidRPr="009040C9">
        <w:rPr>
          <w:sz w:val="26"/>
          <w:szCs w:val="26"/>
        </w:rPr>
        <w:t>предложении</w:t>
      </w:r>
      <w:r w:rsidRPr="009040C9">
        <w:rPr>
          <w:spacing w:val="-1"/>
          <w:sz w:val="26"/>
          <w:szCs w:val="26"/>
        </w:rPr>
        <w:t xml:space="preserve"> </w:t>
      </w:r>
      <w:r w:rsidRPr="009040C9">
        <w:rPr>
          <w:sz w:val="26"/>
          <w:szCs w:val="26"/>
        </w:rPr>
        <w:t>(повторение).</w:t>
      </w:r>
    </w:p>
    <w:p w:rsidR="00D4732B" w:rsidRPr="009040C9" w:rsidRDefault="00D4732B" w:rsidP="00D4732B">
      <w:pPr>
        <w:pStyle w:val="a0"/>
        <w:ind w:right="277"/>
        <w:rPr>
          <w:sz w:val="26"/>
          <w:szCs w:val="26"/>
        </w:rPr>
      </w:pPr>
      <w:r w:rsidRPr="009040C9">
        <w:rPr>
          <w:sz w:val="26"/>
          <w:szCs w:val="26"/>
        </w:rPr>
        <w:t>Предложение как единица языка. Предложение и слово. Отличие предложения от</w:t>
      </w:r>
      <w:r w:rsidRPr="009040C9">
        <w:rPr>
          <w:spacing w:val="-55"/>
          <w:sz w:val="26"/>
          <w:szCs w:val="26"/>
        </w:rPr>
        <w:t xml:space="preserve"> </w:t>
      </w:r>
      <w:r w:rsidRPr="009040C9">
        <w:rPr>
          <w:sz w:val="26"/>
          <w:szCs w:val="26"/>
        </w:rPr>
        <w:t>слова. Наблюдение за выделением в устной речи одного из слов</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(логическое</w:t>
      </w:r>
      <w:r w:rsidRPr="009040C9">
        <w:rPr>
          <w:spacing w:val="-2"/>
          <w:sz w:val="26"/>
          <w:szCs w:val="26"/>
        </w:rPr>
        <w:t xml:space="preserve"> </w:t>
      </w:r>
      <w:r w:rsidRPr="009040C9">
        <w:rPr>
          <w:sz w:val="26"/>
          <w:szCs w:val="26"/>
        </w:rPr>
        <w:t>ударение).</w:t>
      </w:r>
    </w:p>
    <w:p w:rsidR="00D4732B" w:rsidRPr="009040C9" w:rsidRDefault="00D4732B" w:rsidP="00D4732B">
      <w:pPr>
        <w:pStyle w:val="a0"/>
        <w:ind w:right="283"/>
        <w:rPr>
          <w:sz w:val="26"/>
          <w:szCs w:val="26"/>
        </w:rPr>
      </w:pPr>
      <w:r w:rsidRPr="009040C9">
        <w:rPr>
          <w:sz w:val="26"/>
          <w:szCs w:val="26"/>
        </w:rPr>
        <w:t>Виды предложений по цели высказывания: повествовательные, вопросительные,</w:t>
      </w:r>
      <w:r w:rsidRPr="009040C9">
        <w:rPr>
          <w:spacing w:val="1"/>
          <w:sz w:val="26"/>
          <w:szCs w:val="26"/>
        </w:rPr>
        <w:t xml:space="preserve"> </w:t>
      </w:r>
      <w:r w:rsidRPr="009040C9">
        <w:rPr>
          <w:sz w:val="26"/>
          <w:szCs w:val="26"/>
        </w:rPr>
        <w:t>побудительные</w:t>
      </w:r>
      <w:r w:rsidRPr="009040C9">
        <w:rPr>
          <w:spacing w:val="-1"/>
          <w:sz w:val="26"/>
          <w:szCs w:val="26"/>
        </w:rPr>
        <w:t xml:space="preserve"> </w:t>
      </w:r>
      <w:r w:rsidRPr="009040C9">
        <w:rPr>
          <w:sz w:val="26"/>
          <w:szCs w:val="26"/>
        </w:rPr>
        <w:t>предложения.</w:t>
      </w:r>
    </w:p>
    <w:p w:rsidR="00D4732B" w:rsidRPr="009040C9" w:rsidRDefault="00D4732B" w:rsidP="00D4732B">
      <w:pPr>
        <w:pStyle w:val="a0"/>
        <w:spacing w:before="5" w:line="237" w:lineRule="auto"/>
        <w:ind w:right="282"/>
        <w:rPr>
          <w:sz w:val="26"/>
          <w:szCs w:val="26"/>
        </w:rPr>
      </w:pPr>
      <w:r w:rsidRPr="009040C9">
        <w:rPr>
          <w:sz w:val="26"/>
          <w:szCs w:val="26"/>
        </w:rPr>
        <w:t>Виды предложений по эмоциональной окраске (по интонации): восклицательные</w:t>
      </w:r>
      <w:r w:rsidRPr="009040C9">
        <w:rPr>
          <w:spacing w:val="1"/>
          <w:sz w:val="26"/>
          <w:szCs w:val="26"/>
        </w:rPr>
        <w:t xml:space="preserve"> </w:t>
      </w:r>
      <w:r w:rsidRPr="009040C9">
        <w:rPr>
          <w:sz w:val="26"/>
          <w:szCs w:val="26"/>
        </w:rPr>
        <w:t>и невосклицательные предложения.</w:t>
      </w:r>
    </w:p>
    <w:p w:rsidR="00D4732B" w:rsidRPr="009040C9" w:rsidRDefault="00D4732B" w:rsidP="00D4732B">
      <w:pPr>
        <w:pStyle w:val="a4"/>
        <w:widowControl w:val="0"/>
        <w:numPr>
          <w:ilvl w:val="2"/>
          <w:numId w:val="43"/>
        </w:numPr>
        <w:tabs>
          <w:tab w:val="left" w:pos="1033"/>
        </w:tabs>
        <w:autoSpaceDE w:val="0"/>
        <w:autoSpaceDN w:val="0"/>
        <w:spacing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Орфография</w:t>
      </w:r>
      <w:r w:rsidRPr="009040C9">
        <w:rPr>
          <w:rFonts w:ascii="Times New Roman" w:hAnsi="Times New Roman"/>
          <w:spacing w:val="-3"/>
          <w:sz w:val="26"/>
          <w:szCs w:val="26"/>
        </w:rPr>
        <w:t xml:space="preserve"> </w:t>
      </w:r>
      <w:r w:rsidRPr="009040C9">
        <w:rPr>
          <w:rFonts w:ascii="Times New Roman" w:hAnsi="Times New Roman"/>
          <w:sz w:val="26"/>
          <w:szCs w:val="26"/>
        </w:rPr>
        <w:t>и пунктуация.</w:t>
      </w:r>
    </w:p>
    <w:p w:rsidR="00D4732B" w:rsidRPr="009040C9" w:rsidRDefault="00D4732B" w:rsidP="00D4732B">
      <w:pPr>
        <w:pStyle w:val="a0"/>
        <w:spacing w:before="1"/>
        <w:ind w:right="285"/>
        <w:rPr>
          <w:sz w:val="26"/>
          <w:szCs w:val="26"/>
        </w:rPr>
      </w:pPr>
      <w:r w:rsidRPr="009040C9">
        <w:rPr>
          <w:sz w:val="26"/>
          <w:szCs w:val="26"/>
        </w:rPr>
        <w:t>Прописная</w:t>
      </w:r>
      <w:r w:rsidRPr="009040C9">
        <w:rPr>
          <w:spacing w:val="1"/>
          <w:sz w:val="26"/>
          <w:szCs w:val="26"/>
        </w:rPr>
        <w:t xml:space="preserve"> </w:t>
      </w:r>
      <w:r w:rsidRPr="009040C9">
        <w:rPr>
          <w:sz w:val="26"/>
          <w:szCs w:val="26"/>
        </w:rPr>
        <w:t>буква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начале</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именах</w:t>
      </w:r>
      <w:r w:rsidRPr="009040C9">
        <w:rPr>
          <w:spacing w:val="1"/>
          <w:sz w:val="26"/>
          <w:szCs w:val="26"/>
        </w:rPr>
        <w:t xml:space="preserve"> </w:t>
      </w:r>
      <w:r w:rsidRPr="009040C9">
        <w:rPr>
          <w:sz w:val="26"/>
          <w:szCs w:val="26"/>
        </w:rPr>
        <w:t>собственных</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фамилии</w:t>
      </w:r>
      <w:r w:rsidRPr="009040C9">
        <w:rPr>
          <w:spacing w:val="1"/>
          <w:sz w:val="26"/>
          <w:szCs w:val="26"/>
        </w:rPr>
        <w:t xml:space="preserve"> </w:t>
      </w:r>
      <w:r w:rsidRPr="009040C9">
        <w:rPr>
          <w:sz w:val="26"/>
          <w:szCs w:val="26"/>
        </w:rPr>
        <w:t>людей, клички</w:t>
      </w:r>
      <w:r w:rsidRPr="009040C9">
        <w:rPr>
          <w:spacing w:val="1"/>
          <w:sz w:val="26"/>
          <w:szCs w:val="26"/>
        </w:rPr>
        <w:t xml:space="preserve"> </w:t>
      </w:r>
      <w:r w:rsidRPr="009040C9">
        <w:rPr>
          <w:sz w:val="26"/>
          <w:szCs w:val="26"/>
        </w:rPr>
        <w:t>животных); знаки</w:t>
      </w:r>
      <w:r w:rsidRPr="009040C9">
        <w:rPr>
          <w:spacing w:val="1"/>
          <w:sz w:val="26"/>
          <w:szCs w:val="26"/>
        </w:rPr>
        <w:t xml:space="preserve"> </w:t>
      </w:r>
      <w:r w:rsidRPr="009040C9">
        <w:rPr>
          <w:sz w:val="26"/>
          <w:szCs w:val="26"/>
        </w:rPr>
        <w:t>препинания в конце предложения;</w:t>
      </w:r>
      <w:r w:rsidRPr="009040C9">
        <w:rPr>
          <w:spacing w:val="1"/>
          <w:sz w:val="26"/>
          <w:szCs w:val="26"/>
        </w:rPr>
        <w:t xml:space="preserve"> </w:t>
      </w:r>
      <w:r w:rsidRPr="009040C9">
        <w:rPr>
          <w:sz w:val="26"/>
          <w:szCs w:val="26"/>
        </w:rPr>
        <w:t>перенос слов со строки на строку (без учета морфемного членения слова); гласные</w:t>
      </w:r>
      <w:r w:rsidRPr="009040C9">
        <w:rPr>
          <w:spacing w:val="-55"/>
          <w:sz w:val="26"/>
          <w:szCs w:val="26"/>
        </w:rPr>
        <w:t xml:space="preserve"> </w:t>
      </w:r>
      <w:r w:rsidRPr="009040C9">
        <w:rPr>
          <w:sz w:val="26"/>
          <w:szCs w:val="26"/>
        </w:rPr>
        <w:t>после</w:t>
      </w:r>
      <w:r w:rsidRPr="009040C9">
        <w:rPr>
          <w:spacing w:val="-4"/>
          <w:sz w:val="26"/>
          <w:szCs w:val="26"/>
        </w:rPr>
        <w:t xml:space="preserve"> </w:t>
      </w:r>
      <w:r w:rsidRPr="009040C9">
        <w:rPr>
          <w:sz w:val="26"/>
          <w:szCs w:val="26"/>
        </w:rPr>
        <w:t>шипящих</w:t>
      </w:r>
      <w:r w:rsidRPr="009040C9">
        <w:rPr>
          <w:spacing w:val="-4"/>
          <w:sz w:val="26"/>
          <w:szCs w:val="26"/>
        </w:rPr>
        <w:t xml:space="preserve"> </w:t>
      </w:r>
      <w:r w:rsidRPr="009040C9">
        <w:rPr>
          <w:sz w:val="26"/>
          <w:szCs w:val="26"/>
        </w:rPr>
        <w:t>в сочетаниях</w:t>
      </w:r>
      <w:r w:rsidRPr="009040C9">
        <w:rPr>
          <w:spacing w:val="-4"/>
          <w:sz w:val="26"/>
          <w:szCs w:val="26"/>
        </w:rPr>
        <w:t xml:space="preserve"> </w:t>
      </w:r>
      <w:r w:rsidRPr="009040C9">
        <w:rPr>
          <w:sz w:val="26"/>
          <w:szCs w:val="26"/>
        </w:rPr>
        <w:t>жи,</w:t>
      </w:r>
      <w:r w:rsidRPr="009040C9">
        <w:rPr>
          <w:spacing w:val="-4"/>
          <w:sz w:val="26"/>
          <w:szCs w:val="26"/>
        </w:rPr>
        <w:t xml:space="preserve"> </w:t>
      </w:r>
      <w:r w:rsidRPr="009040C9">
        <w:rPr>
          <w:sz w:val="26"/>
          <w:szCs w:val="26"/>
        </w:rPr>
        <w:t>ши</w:t>
      </w:r>
      <w:r w:rsidRPr="009040C9">
        <w:rPr>
          <w:spacing w:val="-1"/>
          <w:sz w:val="26"/>
          <w:szCs w:val="26"/>
        </w:rPr>
        <w:t xml:space="preserve"> </w:t>
      </w:r>
      <w:r w:rsidRPr="009040C9">
        <w:rPr>
          <w:sz w:val="26"/>
          <w:szCs w:val="26"/>
        </w:rPr>
        <w:t>(в</w:t>
      </w:r>
      <w:r w:rsidRPr="009040C9">
        <w:rPr>
          <w:spacing w:val="-3"/>
          <w:sz w:val="26"/>
          <w:szCs w:val="26"/>
        </w:rPr>
        <w:t xml:space="preserve"> </w:t>
      </w:r>
      <w:r w:rsidRPr="009040C9">
        <w:rPr>
          <w:sz w:val="26"/>
          <w:szCs w:val="26"/>
        </w:rPr>
        <w:t>положении под</w:t>
      </w:r>
      <w:r w:rsidRPr="009040C9">
        <w:rPr>
          <w:spacing w:val="-2"/>
          <w:sz w:val="26"/>
          <w:szCs w:val="26"/>
        </w:rPr>
        <w:t xml:space="preserve"> </w:t>
      </w:r>
      <w:r w:rsidRPr="009040C9">
        <w:rPr>
          <w:sz w:val="26"/>
          <w:szCs w:val="26"/>
        </w:rPr>
        <w:t>ударением),</w:t>
      </w:r>
      <w:r w:rsidRPr="009040C9">
        <w:rPr>
          <w:spacing w:val="-5"/>
          <w:sz w:val="26"/>
          <w:szCs w:val="26"/>
        </w:rPr>
        <w:t xml:space="preserve"> </w:t>
      </w:r>
      <w:r w:rsidRPr="009040C9">
        <w:rPr>
          <w:sz w:val="26"/>
          <w:szCs w:val="26"/>
        </w:rPr>
        <w:t>ча,</w:t>
      </w:r>
      <w:r w:rsidRPr="009040C9">
        <w:rPr>
          <w:spacing w:val="-4"/>
          <w:sz w:val="26"/>
          <w:szCs w:val="26"/>
        </w:rPr>
        <w:t xml:space="preserve"> </w:t>
      </w:r>
      <w:r w:rsidRPr="009040C9">
        <w:rPr>
          <w:sz w:val="26"/>
          <w:szCs w:val="26"/>
        </w:rPr>
        <w:t>ща,</w:t>
      </w:r>
      <w:r w:rsidRPr="009040C9">
        <w:rPr>
          <w:spacing w:val="-5"/>
          <w:sz w:val="26"/>
          <w:szCs w:val="26"/>
        </w:rPr>
        <w:t xml:space="preserve"> </w:t>
      </w:r>
      <w:r w:rsidRPr="009040C9">
        <w:rPr>
          <w:sz w:val="26"/>
          <w:szCs w:val="26"/>
        </w:rPr>
        <w:t>чу,</w:t>
      </w:r>
      <w:r w:rsidRPr="009040C9">
        <w:rPr>
          <w:spacing w:val="-4"/>
          <w:sz w:val="26"/>
          <w:szCs w:val="26"/>
        </w:rPr>
        <w:t xml:space="preserve"> </w:t>
      </w:r>
      <w:r w:rsidRPr="009040C9">
        <w:rPr>
          <w:sz w:val="26"/>
          <w:szCs w:val="26"/>
        </w:rPr>
        <w:t>щу;</w:t>
      </w:r>
      <w:r w:rsidRPr="009040C9">
        <w:rPr>
          <w:spacing w:val="-56"/>
          <w:sz w:val="26"/>
          <w:szCs w:val="26"/>
        </w:rPr>
        <w:t xml:space="preserve"> </w:t>
      </w:r>
      <w:r w:rsidRPr="009040C9">
        <w:rPr>
          <w:sz w:val="26"/>
          <w:szCs w:val="26"/>
        </w:rPr>
        <w:t>сочетания</w:t>
      </w:r>
      <w:r w:rsidRPr="009040C9">
        <w:rPr>
          <w:spacing w:val="-3"/>
          <w:sz w:val="26"/>
          <w:szCs w:val="26"/>
        </w:rPr>
        <w:t xml:space="preserve"> </w:t>
      </w:r>
      <w:r w:rsidRPr="009040C9">
        <w:rPr>
          <w:sz w:val="26"/>
          <w:szCs w:val="26"/>
        </w:rPr>
        <w:t>чк,</w:t>
      </w:r>
      <w:r w:rsidRPr="009040C9">
        <w:rPr>
          <w:spacing w:val="-4"/>
          <w:sz w:val="26"/>
          <w:szCs w:val="26"/>
        </w:rPr>
        <w:t xml:space="preserve"> </w:t>
      </w:r>
      <w:r w:rsidRPr="009040C9">
        <w:rPr>
          <w:sz w:val="26"/>
          <w:szCs w:val="26"/>
        </w:rPr>
        <w:t>чн</w:t>
      </w:r>
      <w:r w:rsidRPr="009040C9">
        <w:rPr>
          <w:spacing w:val="-4"/>
          <w:sz w:val="26"/>
          <w:szCs w:val="26"/>
        </w:rPr>
        <w:t xml:space="preserve"> </w:t>
      </w:r>
      <w:r w:rsidRPr="009040C9">
        <w:rPr>
          <w:sz w:val="26"/>
          <w:szCs w:val="26"/>
        </w:rPr>
        <w:t>(повторение</w:t>
      </w:r>
      <w:r w:rsidRPr="009040C9">
        <w:rPr>
          <w:spacing w:val="-1"/>
          <w:sz w:val="26"/>
          <w:szCs w:val="26"/>
        </w:rPr>
        <w:t xml:space="preserve"> </w:t>
      </w:r>
      <w:r w:rsidRPr="009040C9">
        <w:rPr>
          <w:sz w:val="26"/>
          <w:szCs w:val="26"/>
        </w:rPr>
        <w:t>правил</w:t>
      </w:r>
      <w:r w:rsidRPr="009040C9">
        <w:rPr>
          <w:spacing w:val="-2"/>
          <w:sz w:val="26"/>
          <w:szCs w:val="26"/>
        </w:rPr>
        <w:t xml:space="preserve"> </w:t>
      </w:r>
      <w:r w:rsidRPr="009040C9">
        <w:rPr>
          <w:sz w:val="26"/>
          <w:szCs w:val="26"/>
        </w:rPr>
        <w:t>правописания,</w:t>
      </w:r>
      <w:r w:rsidRPr="009040C9">
        <w:rPr>
          <w:spacing w:val="-4"/>
          <w:sz w:val="26"/>
          <w:szCs w:val="26"/>
        </w:rPr>
        <w:t xml:space="preserve"> </w:t>
      </w:r>
      <w:r w:rsidRPr="009040C9">
        <w:rPr>
          <w:sz w:val="26"/>
          <w:szCs w:val="26"/>
        </w:rPr>
        <w:t>изученных</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1</w:t>
      </w:r>
      <w:r w:rsidRPr="009040C9">
        <w:rPr>
          <w:spacing w:val="-4"/>
          <w:sz w:val="26"/>
          <w:szCs w:val="26"/>
        </w:rPr>
        <w:t xml:space="preserve"> </w:t>
      </w:r>
      <w:r w:rsidRPr="009040C9">
        <w:rPr>
          <w:sz w:val="26"/>
          <w:szCs w:val="26"/>
        </w:rPr>
        <w:t>классе).</w:t>
      </w:r>
    </w:p>
    <w:p w:rsidR="00D4732B" w:rsidRPr="009040C9" w:rsidRDefault="00D4732B" w:rsidP="00D4732B">
      <w:pPr>
        <w:pStyle w:val="a0"/>
        <w:ind w:right="274"/>
        <w:rPr>
          <w:sz w:val="26"/>
          <w:szCs w:val="26"/>
        </w:rPr>
      </w:pPr>
      <w:r w:rsidRPr="009040C9">
        <w:rPr>
          <w:sz w:val="26"/>
          <w:szCs w:val="26"/>
        </w:rPr>
        <w:t>Орфографическая</w:t>
      </w:r>
      <w:r w:rsidRPr="009040C9">
        <w:rPr>
          <w:spacing w:val="1"/>
          <w:sz w:val="26"/>
          <w:szCs w:val="26"/>
        </w:rPr>
        <w:t xml:space="preserve"> </w:t>
      </w:r>
      <w:r w:rsidRPr="009040C9">
        <w:rPr>
          <w:sz w:val="26"/>
          <w:szCs w:val="26"/>
        </w:rPr>
        <w:t>зоркость</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осознание</w:t>
      </w:r>
      <w:r w:rsidRPr="009040C9">
        <w:rPr>
          <w:spacing w:val="1"/>
          <w:sz w:val="26"/>
          <w:szCs w:val="26"/>
        </w:rPr>
        <w:t xml:space="preserve"> </w:t>
      </w:r>
      <w:r w:rsidRPr="009040C9">
        <w:rPr>
          <w:sz w:val="26"/>
          <w:szCs w:val="26"/>
        </w:rPr>
        <w:t>места</w:t>
      </w:r>
      <w:r w:rsidRPr="009040C9">
        <w:rPr>
          <w:spacing w:val="1"/>
          <w:sz w:val="26"/>
          <w:szCs w:val="26"/>
        </w:rPr>
        <w:t xml:space="preserve"> </w:t>
      </w:r>
      <w:r w:rsidRPr="009040C9">
        <w:rPr>
          <w:sz w:val="26"/>
          <w:szCs w:val="26"/>
        </w:rPr>
        <w:t>возможного</w:t>
      </w:r>
      <w:r w:rsidRPr="009040C9">
        <w:rPr>
          <w:spacing w:val="1"/>
          <w:sz w:val="26"/>
          <w:szCs w:val="26"/>
        </w:rPr>
        <w:t xml:space="preserve"> </w:t>
      </w:r>
      <w:r w:rsidRPr="009040C9">
        <w:rPr>
          <w:sz w:val="26"/>
          <w:szCs w:val="26"/>
        </w:rPr>
        <w:t>возникновения</w:t>
      </w:r>
      <w:r w:rsidRPr="009040C9">
        <w:rPr>
          <w:spacing w:val="1"/>
          <w:sz w:val="26"/>
          <w:szCs w:val="26"/>
        </w:rPr>
        <w:t xml:space="preserve"> </w:t>
      </w:r>
      <w:r w:rsidRPr="009040C9">
        <w:rPr>
          <w:sz w:val="26"/>
          <w:szCs w:val="26"/>
        </w:rPr>
        <w:t>орфографической ошибки. Понятие орфограммы. Различные способы решения</w:t>
      </w:r>
      <w:r w:rsidRPr="009040C9">
        <w:rPr>
          <w:spacing w:val="1"/>
          <w:sz w:val="26"/>
          <w:szCs w:val="26"/>
        </w:rPr>
        <w:t xml:space="preserve"> </w:t>
      </w:r>
      <w:r w:rsidRPr="009040C9">
        <w:rPr>
          <w:sz w:val="26"/>
          <w:szCs w:val="26"/>
        </w:rPr>
        <w:t>орфографической</w:t>
      </w:r>
      <w:r w:rsidRPr="009040C9">
        <w:rPr>
          <w:spacing w:val="1"/>
          <w:sz w:val="26"/>
          <w:szCs w:val="26"/>
        </w:rPr>
        <w:t xml:space="preserve"> </w:t>
      </w:r>
      <w:r w:rsidRPr="009040C9">
        <w:rPr>
          <w:sz w:val="26"/>
          <w:szCs w:val="26"/>
        </w:rPr>
        <w:t>задачи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зависимости</w:t>
      </w:r>
      <w:r w:rsidRPr="009040C9">
        <w:rPr>
          <w:spacing w:val="1"/>
          <w:sz w:val="26"/>
          <w:szCs w:val="26"/>
        </w:rPr>
        <w:t xml:space="preserve"> </w:t>
      </w:r>
      <w:r w:rsidRPr="009040C9">
        <w:rPr>
          <w:sz w:val="26"/>
          <w:szCs w:val="26"/>
        </w:rPr>
        <w:t>от</w:t>
      </w:r>
      <w:r w:rsidRPr="009040C9">
        <w:rPr>
          <w:spacing w:val="1"/>
          <w:sz w:val="26"/>
          <w:szCs w:val="26"/>
        </w:rPr>
        <w:t xml:space="preserve"> </w:t>
      </w:r>
      <w:r w:rsidRPr="009040C9">
        <w:rPr>
          <w:sz w:val="26"/>
          <w:szCs w:val="26"/>
        </w:rPr>
        <w:t>места</w:t>
      </w:r>
      <w:r w:rsidRPr="009040C9">
        <w:rPr>
          <w:spacing w:val="1"/>
          <w:sz w:val="26"/>
          <w:szCs w:val="26"/>
        </w:rPr>
        <w:t xml:space="preserve"> </w:t>
      </w:r>
      <w:r w:rsidRPr="009040C9">
        <w:rPr>
          <w:sz w:val="26"/>
          <w:szCs w:val="26"/>
        </w:rPr>
        <w:t>орфограммы</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слове.</w:t>
      </w:r>
      <w:r w:rsidRPr="009040C9">
        <w:rPr>
          <w:spacing w:val="1"/>
          <w:sz w:val="26"/>
          <w:szCs w:val="26"/>
        </w:rPr>
        <w:t xml:space="preserve"> </w:t>
      </w:r>
      <w:r w:rsidRPr="009040C9">
        <w:rPr>
          <w:sz w:val="26"/>
          <w:szCs w:val="26"/>
        </w:rPr>
        <w:t>Использование</w:t>
      </w:r>
      <w:r w:rsidRPr="009040C9">
        <w:rPr>
          <w:spacing w:val="1"/>
          <w:sz w:val="26"/>
          <w:szCs w:val="26"/>
        </w:rPr>
        <w:t xml:space="preserve"> </w:t>
      </w:r>
      <w:r w:rsidRPr="009040C9">
        <w:rPr>
          <w:sz w:val="26"/>
          <w:szCs w:val="26"/>
        </w:rPr>
        <w:t>орфографического</w:t>
      </w:r>
      <w:r w:rsidRPr="009040C9">
        <w:rPr>
          <w:spacing w:val="1"/>
          <w:sz w:val="26"/>
          <w:szCs w:val="26"/>
        </w:rPr>
        <w:t xml:space="preserve"> </w:t>
      </w:r>
      <w:r w:rsidRPr="009040C9">
        <w:rPr>
          <w:sz w:val="26"/>
          <w:szCs w:val="26"/>
        </w:rPr>
        <w:t>словаря</w:t>
      </w:r>
      <w:r w:rsidRPr="009040C9">
        <w:rPr>
          <w:spacing w:val="1"/>
          <w:sz w:val="26"/>
          <w:szCs w:val="26"/>
        </w:rPr>
        <w:t xml:space="preserve"> </w:t>
      </w:r>
      <w:r w:rsidRPr="009040C9">
        <w:rPr>
          <w:sz w:val="26"/>
          <w:szCs w:val="26"/>
        </w:rPr>
        <w:t>учебника</w:t>
      </w:r>
      <w:r w:rsidRPr="009040C9">
        <w:rPr>
          <w:spacing w:val="1"/>
          <w:sz w:val="26"/>
          <w:szCs w:val="26"/>
        </w:rPr>
        <w:t xml:space="preserve"> </w:t>
      </w:r>
      <w:r w:rsidRPr="009040C9">
        <w:rPr>
          <w:sz w:val="26"/>
          <w:szCs w:val="26"/>
        </w:rPr>
        <w:t>для</w:t>
      </w:r>
      <w:r w:rsidRPr="009040C9">
        <w:rPr>
          <w:spacing w:val="58"/>
          <w:sz w:val="26"/>
          <w:szCs w:val="26"/>
        </w:rPr>
        <w:t xml:space="preserve"> </w:t>
      </w:r>
      <w:r w:rsidRPr="009040C9">
        <w:rPr>
          <w:sz w:val="26"/>
          <w:szCs w:val="26"/>
        </w:rPr>
        <w:t>определения</w:t>
      </w:r>
      <w:r w:rsidRPr="009040C9">
        <w:rPr>
          <w:spacing w:val="1"/>
          <w:sz w:val="26"/>
          <w:szCs w:val="26"/>
        </w:rPr>
        <w:t xml:space="preserve"> </w:t>
      </w:r>
      <w:r w:rsidRPr="009040C9">
        <w:rPr>
          <w:sz w:val="26"/>
          <w:szCs w:val="26"/>
        </w:rPr>
        <w:t>(уточнения)</w:t>
      </w:r>
      <w:r w:rsidRPr="009040C9">
        <w:rPr>
          <w:spacing w:val="1"/>
          <w:sz w:val="26"/>
          <w:szCs w:val="26"/>
        </w:rPr>
        <w:t xml:space="preserve"> </w:t>
      </w:r>
      <w:r w:rsidRPr="009040C9">
        <w:rPr>
          <w:sz w:val="26"/>
          <w:szCs w:val="26"/>
        </w:rPr>
        <w:t>написания</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Контроль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самоконтроль</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проверке</w:t>
      </w:r>
      <w:r w:rsidRPr="009040C9">
        <w:rPr>
          <w:spacing w:val="1"/>
          <w:sz w:val="26"/>
          <w:szCs w:val="26"/>
        </w:rPr>
        <w:t xml:space="preserve"> </w:t>
      </w:r>
      <w:r w:rsidRPr="009040C9">
        <w:rPr>
          <w:sz w:val="26"/>
          <w:szCs w:val="26"/>
        </w:rPr>
        <w:t>собственных</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предложенных</w:t>
      </w:r>
      <w:r w:rsidRPr="009040C9">
        <w:rPr>
          <w:spacing w:val="-1"/>
          <w:sz w:val="26"/>
          <w:szCs w:val="26"/>
        </w:rPr>
        <w:t xml:space="preserve"> </w:t>
      </w:r>
      <w:r w:rsidRPr="009040C9">
        <w:rPr>
          <w:sz w:val="26"/>
          <w:szCs w:val="26"/>
        </w:rPr>
        <w:t>текстов.</w:t>
      </w:r>
    </w:p>
    <w:p w:rsidR="00D4732B" w:rsidRPr="009040C9" w:rsidRDefault="00D4732B" w:rsidP="00D4732B">
      <w:pPr>
        <w:pStyle w:val="a0"/>
        <w:spacing w:before="1"/>
        <w:ind w:right="4942"/>
        <w:jc w:val="left"/>
        <w:rPr>
          <w:sz w:val="26"/>
          <w:szCs w:val="26"/>
        </w:rPr>
      </w:pPr>
      <w:r w:rsidRPr="009040C9">
        <w:rPr>
          <w:sz w:val="26"/>
          <w:szCs w:val="26"/>
        </w:rPr>
        <w:t>Правила</w:t>
      </w:r>
      <w:r w:rsidRPr="009040C9">
        <w:rPr>
          <w:spacing w:val="-5"/>
          <w:sz w:val="26"/>
          <w:szCs w:val="26"/>
        </w:rPr>
        <w:t xml:space="preserve"> </w:t>
      </w:r>
      <w:r w:rsidRPr="009040C9">
        <w:rPr>
          <w:sz w:val="26"/>
          <w:szCs w:val="26"/>
        </w:rPr>
        <w:t>правописания</w:t>
      </w:r>
      <w:r w:rsidRPr="009040C9">
        <w:rPr>
          <w:spacing w:val="-5"/>
          <w:sz w:val="26"/>
          <w:szCs w:val="26"/>
        </w:rPr>
        <w:t xml:space="preserve"> </w:t>
      </w:r>
      <w:r w:rsidRPr="009040C9">
        <w:rPr>
          <w:sz w:val="26"/>
          <w:szCs w:val="26"/>
        </w:rPr>
        <w:t>и</w:t>
      </w:r>
      <w:r w:rsidRPr="009040C9">
        <w:rPr>
          <w:spacing w:val="-2"/>
          <w:sz w:val="26"/>
          <w:szCs w:val="26"/>
        </w:rPr>
        <w:t xml:space="preserve"> </w:t>
      </w:r>
      <w:r w:rsidRPr="009040C9">
        <w:rPr>
          <w:sz w:val="26"/>
          <w:szCs w:val="26"/>
        </w:rPr>
        <w:t>их</w:t>
      </w:r>
      <w:r w:rsidRPr="009040C9">
        <w:rPr>
          <w:spacing w:val="-5"/>
          <w:sz w:val="26"/>
          <w:szCs w:val="26"/>
        </w:rPr>
        <w:t xml:space="preserve"> </w:t>
      </w:r>
      <w:r w:rsidRPr="009040C9">
        <w:rPr>
          <w:sz w:val="26"/>
          <w:szCs w:val="26"/>
        </w:rPr>
        <w:t>применение:</w:t>
      </w:r>
      <w:r w:rsidRPr="009040C9">
        <w:rPr>
          <w:spacing w:val="-55"/>
          <w:sz w:val="26"/>
          <w:szCs w:val="26"/>
        </w:rPr>
        <w:t xml:space="preserve"> </w:t>
      </w:r>
      <w:r w:rsidRPr="009040C9">
        <w:rPr>
          <w:sz w:val="26"/>
          <w:szCs w:val="26"/>
        </w:rPr>
        <w:t>разделительный</w:t>
      </w:r>
      <w:r w:rsidRPr="009040C9">
        <w:rPr>
          <w:spacing w:val="1"/>
          <w:sz w:val="26"/>
          <w:szCs w:val="26"/>
        </w:rPr>
        <w:t xml:space="preserve"> </w:t>
      </w:r>
      <w:r w:rsidRPr="009040C9">
        <w:rPr>
          <w:sz w:val="26"/>
          <w:szCs w:val="26"/>
        </w:rPr>
        <w:t>мягкий</w:t>
      </w:r>
      <w:r w:rsidRPr="009040C9">
        <w:rPr>
          <w:spacing w:val="-4"/>
          <w:sz w:val="26"/>
          <w:szCs w:val="26"/>
        </w:rPr>
        <w:t xml:space="preserve"> </w:t>
      </w:r>
      <w:r w:rsidRPr="009040C9">
        <w:rPr>
          <w:sz w:val="26"/>
          <w:szCs w:val="26"/>
        </w:rPr>
        <w:t>знак;</w:t>
      </w:r>
    </w:p>
    <w:p w:rsidR="00D4732B" w:rsidRPr="009040C9" w:rsidRDefault="00D4732B" w:rsidP="00D4732B">
      <w:pPr>
        <w:pStyle w:val="a0"/>
        <w:spacing w:before="2" w:line="271" w:lineRule="exact"/>
        <w:jc w:val="left"/>
        <w:rPr>
          <w:sz w:val="26"/>
          <w:szCs w:val="26"/>
        </w:rPr>
      </w:pPr>
      <w:r w:rsidRPr="009040C9">
        <w:rPr>
          <w:sz w:val="26"/>
          <w:szCs w:val="26"/>
        </w:rPr>
        <w:t>сочетания</w:t>
      </w:r>
      <w:r w:rsidRPr="009040C9">
        <w:rPr>
          <w:spacing w:val="-4"/>
          <w:sz w:val="26"/>
          <w:szCs w:val="26"/>
        </w:rPr>
        <w:t xml:space="preserve"> </w:t>
      </w:r>
      <w:r w:rsidRPr="009040C9">
        <w:rPr>
          <w:sz w:val="26"/>
          <w:szCs w:val="26"/>
        </w:rPr>
        <w:t>чт,</w:t>
      </w:r>
      <w:r w:rsidRPr="009040C9">
        <w:rPr>
          <w:spacing w:val="-4"/>
          <w:sz w:val="26"/>
          <w:szCs w:val="26"/>
        </w:rPr>
        <w:t xml:space="preserve"> </w:t>
      </w:r>
      <w:r w:rsidRPr="009040C9">
        <w:rPr>
          <w:sz w:val="26"/>
          <w:szCs w:val="26"/>
        </w:rPr>
        <w:t>щн,</w:t>
      </w:r>
      <w:r w:rsidRPr="009040C9">
        <w:rPr>
          <w:spacing w:val="-4"/>
          <w:sz w:val="26"/>
          <w:szCs w:val="26"/>
        </w:rPr>
        <w:t xml:space="preserve"> </w:t>
      </w:r>
      <w:r w:rsidRPr="009040C9">
        <w:rPr>
          <w:sz w:val="26"/>
          <w:szCs w:val="26"/>
        </w:rPr>
        <w:t>нч;</w:t>
      </w:r>
    </w:p>
    <w:p w:rsidR="00D4732B" w:rsidRPr="009040C9" w:rsidRDefault="00D4732B" w:rsidP="00D4732B">
      <w:pPr>
        <w:pStyle w:val="a0"/>
        <w:ind w:right="3554"/>
        <w:jc w:val="left"/>
        <w:rPr>
          <w:sz w:val="26"/>
          <w:szCs w:val="26"/>
        </w:rPr>
      </w:pPr>
      <w:r w:rsidRPr="009040C9">
        <w:rPr>
          <w:sz w:val="26"/>
          <w:szCs w:val="26"/>
        </w:rPr>
        <w:t>проверяемые безударные гласные в корне слова;</w:t>
      </w:r>
      <w:r w:rsidRPr="009040C9">
        <w:rPr>
          <w:spacing w:val="1"/>
          <w:sz w:val="26"/>
          <w:szCs w:val="26"/>
        </w:rPr>
        <w:t xml:space="preserve"> </w:t>
      </w:r>
      <w:r w:rsidRPr="009040C9">
        <w:rPr>
          <w:sz w:val="26"/>
          <w:szCs w:val="26"/>
        </w:rPr>
        <w:t>парные</w:t>
      </w:r>
      <w:r w:rsidRPr="009040C9">
        <w:rPr>
          <w:spacing w:val="-4"/>
          <w:sz w:val="26"/>
          <w:szCs w:val="26"/>
        </w:rPr>
        <w:t xml:space="preserve"> </w:t>
      </w:r>
      <w:r w:rsidRPr="009040C9">
        <w:rPr>
          <w:sz w:val="26"/>
          <w:szCs w:val="26"/>
        </w:rPr>
        <w:t>звонкие</w:t>
      </w:r>
      <w:r w:rsidRPr="009040C9">
        <w:rPr>
          <w:spacing w:val="-4"/>
          <w:sz w:val="26"/>
          <w:szCs w:val="26"/>
        </w:rPr>
        <w:t xml:space="preserve"> </w:t>
      </w:r>
      <w:r w:rsidRPr="009040C9">
        <w:rPr>
          <w:sz w:val="26"/>
          <w:szCs w:val="26"/>
        </w:rPr>
        <w:t>и</w:t>
      </w:r>
      <w:r w:rsidRPr="009040C9">
        <w:rPr>
          <w:spacing w:val="-2"/>
          <w:sz w:val="26"/>
          <w:szCs w:val="26"/>
        </w:rPr>
        <w:t xml:space="preserve"> </w:t>
      </w:r>
      <w:r w:rsidRPr="009040C9">
        <w:rPr>
          <w:sz w:val="26"/>
          <w:szCs w:val="26"/>
        </w:rPr>
        <w:t>глухие</w:t>
      </w:r>
      <w:r w:rsidRPr="009040C9">
        <w:rPr>
          <w:spacing w:val="-4"/>
          <w:sz w:val="26"/>
          <w:szCs w:val="26"/>
        </w:rPr>
        <w:t xml:space="preserve"> </w:t>
      </w:r>
      <w:r w:rsidRPr="009040C9">
        <w:rPr>
          <w:sz w:val="26"/>
          <w:szCs w:val="26"/>
        </w:rPr>
        <w:t>согласные</w:t>
      </w:r>
      <w:r w:rsidRPr="009040C9">
        <w:rPr>
          <w:spacing w:val="-3"/>
          <w:sz w:val="26"/>
          <w:szCs w:val="26"/>
        </w:rPr>
        <w:t xml:space="preserve"> </w:t>
      </w:r>
      <w:r w:rsidRPr="009040C9">
        <w:rPr>
          <w:sz w:val="26"/>
          <w:szCs w:val="26"/>
        </w:rPr>
        <w:t>в</w:t>
      </w:r>
      <w:r w:rsidRPr="009040C9">
        <w:rPr>
          <w:spacing w:val="-4"/>
          <w:sz w:val="26"/>
          <w:szCs w:val="26"/>
        </w:rPr>
        <w:t xml:space="preserve"> </w:t>
      </w:r>
      <w:r w:rsidRPr="009040C9">
        <w:rPr>
          <w:sz w:val="26"/>
          <w:szCs w:val="26"/>
        </w:rPr>
        <w:t>корне</w:t>
      </w:r>
      <w:r w:rsidRPr="009040C9">
        <w:rPr>
          <w:spacing w:val="-4"/>
          <w:sz w:val="26"/>
          <w:szCs w:val="26"/>
        </w:rPr>
        <w:t xml:space="preserve"> </w:t>
      </w:r>
      <w:r w:rsidRPr="009040C9">
        <w:rPr>
          <w:sz w:val="26"/>
          <w:szCs w:val="26"/>
        </w:rPr>
        <w:t>слова;</w:t>
      </w:r>
    </w:p>
    <w:p w:rsidR="00D4732B" w:rsidRPr="009040C9" w:rsidRDefault="00D4732B" w:rsidP="00D4732B">
      <w:pPr>
        <w:pStyle w:val="a0"/>
        <w:spacing w:before="76"/>
        <w:jc w:val="left"/>
        <w:rPr>
          <w:sz w:val="26"/>
          <w:szCs w:val="26"/>
        </w:rPr>
      </w:pPr>
      <w:r w:rsidRPr="009040C9">
        <w:rPr>
          <w:sz w:val="26"/>
          <w:szCs w:val="26"/>
        </w:rPr>
        <w:t>непроверяемые</w:t>
      </w:r>
      <w:r w:rsidRPr="009040C9">
        <w:rPr>
          <w:spacing w:val="21"/>
          <w:sz w:val="26"/>
          <w:szCs w:val="26"/>
        </w:rPr>
        <w:t xml:space="preserve"> </w:t>
      </w:r>
      <w:r w:rsidRPr="009040C9">
        <w:rPr>
          <w:sz w:val="26"/>
          <w:szCs w:val="26"/>
        </w:rPr>
        <w:t>гласные</w:t>
      </w:r>
      <w:r w:rsidRPr="009040C9">
        <w:rPr>
          <w:spacing w:val="22"/>
          <w:sz w:val="26"/>
          <w:szCs w:val="26"/>
        </w:rPr>
        <w:t xml:space="preserve"> </w:t>
      </w:r>
      <w:r w:rsidRPr="009040C9">
        <w:rPr>
          <w:sz w:val="26"/>
          <w:szCs w:val="26"/>
        </w:rPr>
        <w:t>и</w:t>
      </w:r>
      <w:r w:rsidRPr="009040C9">
        <w:rPr>
          <w:spacing w:val="23"/>
          <w:sz w:val="26"/>
          <w:szCs w:val="26"/>
        </w:rPr>
        <w:t xml:space="preserve"> </w:t>
      </w:r>
      <w:r w:rsidRPr="009040C9">
        <w:rPr>
          <w:sz w:val="26"/>
          <w:szCs w:val="26"/>
        </w:rPr>
        <w:t>согласные</w:t>
      </w:r>
      <w:r w:rsidRPr="009040C9">
        <w:rPr>
          <w:spacing w:val="22"/>
          <w:sz w:val="26"/>
          <w:szCs w:val="26"/>
        </w:rPr>
        <w:t xml:space="preserve"> </w:t>
      </w:r>
      <w:r w:rsidRPr="009040C9">
        <w:rPr>
          <w:sz w:val="26"/>
          <w:szCs w:val="26"/>
        </w:rPr>
        <w:t>(перечень</w:t>
      </w:r>
      <w:r w:rsidRPr="009040C9">
        <w:rPr>
          <w:spacing w:val="23"/>
          <w:sz w:val="26"/>
          <w:szCs w:val="26"/>
        </w:rPr>
        <w:t xml:space="preserve"> </w:t>
      </w:r>
      <w:r w:rsidRPr="009040C9">
        <w:rPr>
          <w:sz w:val="26"/>
          <w:szCs w:val="26"/>
        </w:rPr>
        <w:t>слов</w:t>
      </w:r>
      <w:r w:rsidRPr="009040C9">
        <w:rPr>
          <w:spacing w:val="22"/>
          <w:sz w:val="26"/>
          <w:szCs w:val="26"/>
        </w:rPr>
        <w:t xml:space="preserve"> </w:t>
      </w:r>
      <w:r w:rsidRPr="009040C9">
        <w:rPr>
          <w:sz w:val="26"/>
          <w:szCs w:val="26"/>
        </w:rPr>
        <w:t>в</w:t>
      </w:r>
      <w:r w:rsidRPr="009040C9">
        <w:rPr>
          <w:spacing w:val="22"/>
          <w:sz w:val="26"/>
          <w:szCs w:val="26"/>
        </w:rPr>
        <w:t xml:space="preserve"> </w:t>
      </w:r>
      <w:r w:rsidRPr="009040C9">
        <w:rPr>
          <w:sz w:val="26"/>
          <w:szCs w:val="26"/>
        </w:rPr>
        <w:t>орфографическом</w:t>
      </w:r>
      <w:r w:rsidRPr="009040C9">
        <w:rPr>
          <w:spacing w:val="23"/>
          <w:sz w:val="26"/>
          <w:szCs w:val="26"/>
        </w:rPr>
        <w:t xml:space="preserve"> </w:t>
      </w:r>
      <w:r w:rsidRPr="009040C9">
        <w:rPr>
          <w:sz w:val="26"/>
          <w:szCs w:val="26"/>
        </w:rPr>
        <w:t>словаре</w:t>
      </w:r>
      <w:r w:rsidRPr="009040C9">
        <w:rPr>
          <w:spacing w:val="-55"/>
          <w:sz w:val="26"/>
          <w:szCs w:val="26"/>
        </w:rPr>
        <w:t xml:space="preserve"> </w:t>
      </w:r>
      <w:r w:rsidRPr="009040C9">
        <w:rPr>
          <w:sz w:val="26"/>
          <w:szCs w:val="26"/>
        </w:rPr>
        <w:t>учебника);</w:t>
      </w:r>
    </w:p>
    <w:p w:rsidR="00D4732B" w:rsidRPr="009040C9" w:rsidRDefault="00D4732B" w:rsidP="00D4732B">
      <w:pPr>
        <w:pStyle w:val="a0"/>
        <w:spacing w:line="242" w:lineRule="auto"/>
        <w:jc w:val="left"/>
        <w:rPr>
          <w:sz w:val="26"/>
          <w:szCs w:val="26"/>
        </w:rPr>
      </w:pPr>
      <w:r w:rsidRPr="009040C9">
        <w:rPr>
          <w:sz w:val="26"/>
          <w:szCs w:val="26"/>
        </w:rPr>
        <w:t>прописная</w:t>
      </w:r>
      <w:r w:rsidRPr="009040C9">
        <w:rPr>
          <w:spacing w:val="4"/>
          <w:sz w:val="26"/>
          <w:szCs w:val="26"/>
        </w:rPr>
        <w:t xml:space="preserve"> </w:t>
      </w:r>
      <w:r w:rsidRPr="009040C9">
        <w:rPr>
          <w:sz w:val="26"/>
          <w:szCs w:val="26"/>
        </w:rPr>
        <w:t>буква</w:t>
      </w:r>
      <w:r w:rsidRPr="009040C9">
        <w:rPr>
          <w:spacing w:val="5"/>
          <w:sz w:val="26"/>
          <w:szCs w:val="26"/>
        </w:rPr>
        <w:t xml:space="preserve"> </w:t>
      </w:r>
      <w:r w:rsidRPr="009040C9">
        <w:rPr>
          <w:sz w:val="26"/>
          <w:szCs w:val="26"/>
        </w:rPr>
        <w:t>в</w:t>
      </w:r>
      <w:r w:rsidRPr="009040C9">
        <w:rPr>
          <w:spacing w:val="1"/>
          <w:sz w:val="26"/>
          <w:szCs w:val="26"/>
        </w:rPr>
        <w:t xml:space="preserve"> </w:t>
      </w:r>
      <w:r w:rsidRPr="009040C9">
        <w:rPr>
          <w:sz w:val="26"/>
          <w:szCs w:val="26"/>
        </w:rPr>
        <w:t>именах</w:t>
      </w:r>
      <w:r w:rsidRPr="009040C9">
        <w:rPr>
          <w:spacing w:val="5"/>
          <w:sz w:val="26"/>
          <w:szCs w:val="26"/>
        </w:rPr>
        <w:t xml:space="preserve"> </w:t>
      </w:r>
      <w:r w:rsidRPr="009040C9">
        <w:rPr>
          <w:sz w:val="26"/>
          <w:szCs w:val="26"/>
        </w:rPr>
        <w:t>собственных:</w:t>
      </w:r>
      <w:r w:rsidRPr="009040C9">
        <w:rPr>
          <w:spacing w:val="7"/>
          <w:sz w:val="26"/>
          <w:szCs w:val="26"/>
        </w:rPr>
        <w:t xml:space="preserve"> </w:t>
      </w:r>
      <w:r w:rsidRPr="009040C9">
        <w:rPr>
          <w:sz w:val="26"/>
          <w:szCs w:val="26"/>
        </w:rPr>
        <w:t>имена,</w:t>
      </w:r>
      <w:r w:rsidRPr="009040C9">
        <w:rPr>
          <w:spacing w:val="3"/>
          <w:sz w:val="26"/>
          <w:szCs w:val="26"/>
        </w:rPr>
        <w:t xml:space="preserve"> </w:t>
      </w:r>
      <w:r w:rsidRPr="009040C9">
        <w:rPr>
          <w:sz w:val="26"/>
          <w:szCs w:val="26"/>
        </w:rPr>
        <w:t>фамилии,</w:t>
      </w:r>
      <w:r w:rsidRPr="009040C9">
        <w:rPr>
          <w:spacing w:val="4"/>
          <w:sz w:val="26"/>
          <w:szCs w:val="26"/>
        </w:rPr>
        <w:t xml:space="preserve"> </w:t>
      </w:r>
      <w:r w:rsidRPr="009040C9">
        <w:rPr>
          <w:sz w:val="26"/>
          <w:szCs w:val="26"/>
        </w:rPr>
        <w:t>отчества</w:t>
      </w:r>
      <w:r w:rsidRPr="009040C9">
        <w:rPr>
          <w:spacing w:val="5"/>
          <w:sz w:val="26"/>
          <w:szCs w:val="26"/>
        </w:rPr>
        <w:t xml:space="preserve"> </w:t>
      </w:r>
      <w:r w:rsidRPr="009040C9">
        <w:rPr>
          <w:sz w:val="26"/>
          <w:szCs w:val="26"/>
        </w:rPr>
        <w:t>людей,</w:t>
      </w:r>
      <w:r w:rsidRPr="009040C9">
        <w:rPr>
          <w:spacing w:val="3"/>
          <w:sz w:val="26"/>
          <w:szCs w:val="26"/>
        </w:rPr>
        <w:t xml:space="preserve"> </w:t>
      </w:r>
      <w:r w:rsidRPr="009040C9">
        <w:rPr>
          <w:sz w:val="26"/>
          <w:szCs w:val="26"/>
        </w:rPr>
        <w:t>клички</w:t>
      </w:r>
      <w:r w:rsidRPr="009040C9">
        <w:rPr>
          <w:spacing w:val="-55"/>
          <w:sz w:val="26"/>
          <w:szCs w:val="26"/>
        </w:rPr>
        <w:t xml:space="preserve"> </w:t>
      </w:r>
      <w:r w:rsidRPr="009040C9">
        <w:rPr>
          <w:sz w:val="26"/>
          <w:szCs w:val="26"/>
        </w:rPr>
        <w:t>животных,</w:t>
      </w:r>
      <w:r w:rsidRPr="009040C9">
        <w:rPr>
          <w:spacing w:val="-4"/>
          <w:sz w:val="26"/>
          <w:szCs w:val="26"/>
        </w:rPr>
        <w:t xml:space="preserve"> </w:t>
      </w:r>
      <w:r w:rsidRPr="009040C9">
        <w:rPr>
          <w:sz w:val="26"/>
          <w:szCs w:val="26"/>
        </w:rPr>
        <w:t>географические</w:t>
      </w:r>
      <w:r w:rsidRPr="009040C9">
        <w:rPr>
          <w:spacing w:val="-1"/>
          <w:sz w:val="26"/>
          <w:szCs w:val="26"/>
        </w:rPr>
        <w:t xml:space="preserve"> </w:t>
      </w:r>
      <w:r w:rsidRPr="009040C9">
        <w:rPr>
          <w:sz w:val="26"/>
          <w:szCs w:val="26"/>
        </w:rPr>
        <w:t>названия;</w:t>
      </w:r>
    </w:p>
    <w:p w:rsidR="00D4732B" w:rsidRPr="009040C9" w:rsidRDefault="00D4732B" w:rsidP="00D4732B">
      <w:pPr>
        <w:pStyle w:val="a0"/>
        <w:spacing w:line="270" w:lineRule="exact"/>
        <w:jc w:val="left"/>
        <w:rPr>
          <w:sz w:val="26"/>
          <w:szCs w:val="26"/>
        </w:rPr>
      </w:pPr>
      <w:r w:rsidRPr="009040C9">
        <w:rPr>
          <w:sz w:val="26"/>
          <w:szCs w:val="26"/>
        </w:rPr>
        <w:t>раздельное</w:t>
      </w:r>
      <w:r w:rsidRPr="009040C9">
        <w:rPr>
          <w:spacing w:val="-5"/>
          <w:sz w:val="26"/>
          <w:szCs w:val="26"/>
        </w:rPr>
        <w:t xml:space="preserve"> </w:t>
      </w:r>
      <w:r w:rsidRPr="009040C9">
        <w:rPr>
          <w:sz w:val="26"/>
          <w:szCs w:val="26"/>
        </w:rPr>
        <w:t>написание</w:t>
      </w:r>
      <w:r w:rsidRPr="009040C9">
        <w:rPr>
          <w:spacing w:val="-5"/>
          <w:sz w:val="26"/>
          <w:szCs w:val="26"/>
        </w:rPr>
        <w:t xml:space="preserve"> </w:t>
      </w:r>
      <w:r w:rsidRPr="009040C9">
        <w:rPr>
          <w:sz w:val="26"/>
          <w:szCs w:val="26"/>
        </w:rPr>
        <w:t>предлогов</w:t>
      </w:r>
      <w:r w:rsidRPr="009040C9">
        <w:rPr>
          <w:spacing w:val="-3"/>
          <w:sz w:val="26"/>
          <w:szCs w:val="26"/>
        </w:rPr>
        <w:t xml:space="preserve"> </w:t>
      </w:r>
      <w:r w:rsidRPr="009040C9">
        <w:rPr>
          <w:sz w:val="26"/>
          <w:szCs w:val="26"/>
        </w:rPr>
        <w:t>с</w:t>
      </w:r>
      <w:r w:rsidRPr="009040C9">
        <w:rPr>
          <w:spacing w:val="-4"/>
          <w:sz w:val="26"/>
          <w:szCs w:val="26"/>
        </w:rPr>
        <w:t xml:space="preserve"> </w:t>
      </w:r>
      <w:r w:rsidRPr="009040C9">
        <w:rPr>
          <w:sz w:val="26"/>
          <w:szCs w:val="26"/>
        </w:rPr>
        <w:t>именами</w:t>
      </w:r>
      <w:r w:rsidRPr="009040C9">
        <w:rPr>
          <w:spacing w:val="-2"/>
          <w:sz w:val="26"/>
          <w:szCs w:val="26"/>
        </w:rPr>
        <w:t xml:space="preserve"> </w:t>
      </w:r>
      <w:r w:rsidRPr="009040C9">
        <w:rPr>
          <w:sz w:val="26"/>
          <w:szCs w:val="26"/>
        </w:rPr>
        <w:t>существительными.</w:t>
      </w:r>
    </w:p>
    <w:p w:rsidR="00D4732B" w:rsidRPr="009040C9" w:rsidRDefault="00D4732B" w:rsidP="00D4732B">
      <w:pPr>
        <w:pStyle w:val="a4"/>
        <w:widowControl w:val="0"/>
        <w:numPr>
          <w:ilvl w:val="2"/>
          <w:numId w:val="43"/>
        </w:numPr>
        <w:tabs>
          <w:tab w:val="left" w:pos="1053"/>
        </w:tabs>
        <w:autoSpaceDE w:val="0"/>
        <w:autoSpaceDN w:val="0"/>
        <w:spacing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Развитие речи.</w:t>
      </w:r>
    </w:p>
    <w:p w:rsidR="00D4732B" w:rsidRPr="009040C9" w:rsidRDefault="00D4732B" w:rsidP="00D4732B">
      <w:pPr>
        <w:pStyle w:val="a0"/>
        <w:ind w:right="280"/>
        <w:rPr>
          <w:sz w:val="26"/>
          <w:szCs w:val="26"/>
        </w:rPr>
      </w:pPr>
      <w:r w:rsidRPr="009040C9">
        <w:rPr>
          <w:sz w:val="26"/>
          <w:szCs w:val="26"/>
        </w:rPr>
        <w:t>Выбор языковых средств в соответствии с целями и условиями устного общения</w:t>
      </w:r>
      <w:r w:rsidRPr="009040C9">
        <w:rPr>
          <w:spacing w:val="1"/>
          <w:sz w:val="26"/>
          <w:szCs w:val="26"/>
        </w:rPr>
        <w:t xml:space="preserve"> </w:t>
      </w:r>
      <w:r w:rsidRPr="009040C9">
        <w:rPr>
          <w:sz w:val="26"/>
          <w:szCs w:val="26"/>
        </w:rPr>
        <w:t>для эффективного решения коммуникативной задачи (для ответа на заданный</w:t>
      </w:r>
      <w:r w:rsidRPr="009040C9">
        <w:rPr>
          <w:spacing w:val="1"/>
          <w:sz w:val="26"/>
          <w:szCs w:val="26"/>
        </w:rPr>
        <w:t xml:space="preserve"> </w:t>
      </w:r>
      <w:r w:rsidRPr="009040C9">
        <w:rPr>
          <w:sz w:val="26"/>
          <w:szCs w:val="26"/>
        </w:rPr>
        <w:t>вопрос,</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выражения</w:t>
      </w:r>
      <w:r w:rsidRPr="009040C9">
        <w:rPr>
          <w:spacing w:val="1"/>
          <w:sz w:val="26"/>
          <w:szCs w:val="26"/>
        </w:rPr>
        <w:t xml:space="preserve"> </w:t>
      </w:r>
      <w:r w:rsidRPr="009040C9">
        <w:rPr>
          <w:sz w:val="26"/>
          <w:szCs w:val="26"/>
        </w:rPr>
        <w:t>собственного</w:t>
      </w:r>
      <w:r w:rsidRPr="009040C9">
        <w:rPr>
          <w:spacing w:val="1"/>
          <w:sz w:val="26"/>
          <w:szCs w:val="26"/>
        </w:rPr>
        <w:t xml:space="preserve"> </w:t>
      </w:r>
      <w:r w:rsidRPr="009040C9">
        <w:rPr>
          <w:sz w:val="26"/>
          <w:szCs w:val="26"/>
        </w:rPr>
        <w:t>мнения).</w:t>
      </w:r>
      <w:r w:rsidRPr="009040C9">
        <w:rPr>
          <w:spacing w:val="1"/>
          <w:sz w:val="26"/>
          <w:szCs w:val="26"/>
        </w:rPr>
        <w:t xml:space="preserve"> </w:t>
      </w:r>
      <w:r w:rsidRPr="009040C9">
        <w:rPr>
          <w:sz w:val="26"/>
          <w:szCs w:val="26"/>
        </w:rPr>
        <w:t>Умение</w:t>
      </w:r>
      <w:r w:rsidRPr="009040C9">
        <w:rPr>
          <w:spacing w:val="1"/>
          <w:sz w:val="26"/>
          <w:szCs w:val="26"/>
        </w:rPr>
        <w:t xml:space="preserve"> </w:t>
      </w:r>
      <w:r w:rsidRPr="009040C9">
        <w:rPr>
          <w:sz w:val="26"/>
          <w:szCs w:val="26"/>
        </w:rPr>
        <w:t>вести разговор</w:t>
      </w:r>
      <w:r w:rsidRPr="009040C9">
        <w:rPr>
          <w:spacing w:val="1"/>
          <w:sz w:val="26"/>
          <w:szCs w:val="26"/>
        </w:rPr>
        <w:t xml:space="preserve"> </w:t>
      </w:r>
      <w:r w:rsidRPr="009040C9">
        <w:rPr>
          <w:sz w:val="26"/>
          <w:szCs w:val="26"/>
        </w:rPr>
        <w:t>(начать,</w:t>
      </w:r>
      <w:r w:rsidRPr="009040C9">
        <w:rPr>
          <w:spacing w:val="1"/>
          <w:sz w:val="26"/>
          <w:szCs w:val="26"/>
        </w:rPr>
        <w:t xml:space="preserve"> </w:t>
      </w:r>
      <w:r w:rsidRPr="009040C9">
        <w:rPr>
          <w:sz w:val="26"/>
          <w:szCs w:val="26"/>
        </w:rPr>
        <w:t>поддержать,</w:t>
      </w:r>
      <w:r w:rsidRPr="009040C9">
        <w:rPr>
          <w:spacing w:val="1"/>
          <w:sz w:val="26"/>
          <w:szCs w:val="26"/>
        </w:rPr>
        <w:t xml:space="preserve"> </w:t>
      </w:r>
      <w:r w:rsidRPr="009040C9">
        <w:rPr>
          <w:sz w:val="26"/>
          <w:szCs w:val="26"/>
        </w:rPr>
        <w:t>закончить</w:t>
      </w:r>
      <w:r w:rsidRPr="009040C9">
        <w:rPr>
          <w:spacing w:val="1"/>
          <w:sz w:val="26"/>
          <w:szCs w:val="26"/>
        </w:rPr>
        <w:t xml:space="preserve"> </w:t>
      </w:r>
      <w:r w:rsidRPr="009040C9">
        <w:rPr>
          <w:sz w:val="26"/>
          <w:szCs w:val="26"/>
        </w:rPr>
        <w:t>разговор,</w:t>
      </w:r>
      <w:r w:rsidRPr="009040C9">
        <w:rPr>
          <w:spacing w:val="1"/>
          <w:sz w:val="26"/>
          <w:szCs w:val="26"/>
        </w:rPr>
        <w:t xml:space="preserve"> </w:t>
      </w:r>
      <w:r w:rsidRPr="009040C9">
        <w:rPr>
          <w:sz w:val="26"/>
          <w:szCs w:val="26"/>
        </w:rPr>
        <w:t>привлечь</w:t>
      </w:r>
      <w:r w:rsidRPr="009040C9">
        <w:rPr>
          <w:spacing w:val="1"/>
          <w:sz w:val="26"/>
          <w:szCs w:val="26"/>
        </w:rPr>
        <w:t xml:space="preserve"> </w:t>
      </w:r>
      <w:r w:rsidRPr="009040C9">
        <w:rPr>
          <w:sz w:val="26"/>
          <w:szCs w:val="26"/>
        </w:rPr>
        <w:t>внимание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другое).</w:t>
      </w:r>
      <w:r w:rsidRPr="009040C9">
        <w:rPr>
          <w:spacing w:val="1"/>
          <w:sz w:val="26"/>
          <w:szCs w:val="26"/>
        </w:rPr>
        <w:t xml:space="preserve"> </w:t>
      </w:r>
      <w:r w:rsidRPr="009040C9">
        <w:rPr>
          <w:sz w:val="26"/>
          <w:szCs w:val="26"/>
        </w:rPr>
        <w:t>Практическое</w:t>
      </w:r>
      <w:r w:rsidRPr="009040C9">
        <w:rPr>
          <w:spacing w:val="1"/>
          <w:sz w:val="26"/>
          <w:szCs w:val="26"/>
        </w:rPr>
        <w:t xml:space="preserve"> </w:t>
      </w:r>
      <w:r w:rsidRPr="009040C9">
        <w:rPr>
          <w:sz w:val="26"/>
          <w:szCs w:val="26"/>
        </w:rPr>
        <w:t>овладение</w:t>
      </w:r>
      <w:r w:rsidRPr="009040C9">
        <w:rPr>
          <w:spacing w:val="1"/>
          <w:sz w:val="26"/>
          <w:szCs w:val="26"/>
        </w:rPr>
        <w:t xml:space="preserve"> </w:t>
      </w:r>
      <w:r w:rsidRPr="009040C9">
        <w:rPr>
          <w:sz w:val="26"/>
          <w:szCs w:val="26"/>
        </w:rPr>
        <w:t>диалогической</w:t>
      </w:r>
      <w:r w:rsidRPr="009040C9">
        <w:rPr>
          <w:spacing w:val="1"/>
          <w:sz w:val="26"/>
          <w:szCs w:val="26"/>
        </w:rPr>
        <w:t xml:space="preserve"> </w:t>
      </w:r>
      <w:r w:rsidRPr="009040C9">
        <w:rPr>
          <w:sz w:val="26"/>
          <w:szCs w:val="26"/>
        </w:rPr>
        <w:t>формой</w:t>
      </w:r>
      <w:r w:rsidRPr="009040C9">
        <w:rPr>
          <w:spacing w:val="1"/>
          <w:sz w:val="26"/>
          <w:szCs w:val="26"/>
        </w:rPr>
        <w:t xml:space="preserve"> </w:t>
      </w:r>
      <w:r w:rsidRPr="009040C9">
        <w:rPr>
          <w:sz w:val="26"/>
          <w:szCs w:val="26"/>
        </w:rPr>
        <w:t>речи.</w:t>
      </w:r>
      <w:r w:rsidRPr="009040C9">
        <w:rPr>
          <w:spacing w:val="1"/>
          <w:sz w:val="26"/>
          <w:szCs w:val="26"/>
        </w:rPr>
        <w:t xml:space="preserve"> </w:t>
      </w:r>
      <w:r w:rsidRPr="009040C9">
        <w:rPr>
          <w:sz w:val="26"/>
          <w:szCs w:val="26"/>
        </w:rPr>
        <w:t>Соблюдение</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речевого</w:t>
      </w:r>
      <w:r w:rsidRPr="009040C9">
        <w:rPr>
          <w:spacing w:val="1"/>
          <w:sz w:val="26"/>
          <w:szCs w:val="26"/>
        </w:rPr>
        <w:t xml:space="preserve"> </w:t>
      </w:r>
      <w:r w:rsidRPr="009040C9">
        <w:rPr>
          <w:sz w:val="26"/>
          <w:szCs w:val="26"/>
        </w:rPr>
        <w:t>этикета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орфоэпических</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ситуациях</w:t>
      </w:r>
      <w:r w:rsidRPr="009040C9">
        <w:rPr>
          <w:spacing w:val="1"/>
          <w:sz w:val="26"/>
          <w:szCs w:val="26"/>
        </w:rPr>
        <w:t xml:space="preserve"> </w:t>
      </w:r>
      <w:r w:rsidRPr="009040C9">
        <w:rPr>
          <w:sz w:val="26"/>
          <w:szCs w:val="26"/>
        </w:rPr>
        <w:t>учебного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бытового</w:t>
      </w:r>
      <w:r w:rsidRPr="009040C9">
        <w:rPr>
          <w:spacing w:val="1"/>
          <w:sz w:val="26"/>
          <w:szCs w:val="26"/>
        </w:rPr>
        <w:t xml:space="preserve"> </w:t>
      </w:r>
      <w:r w:rsidRPr="009040C9">
        <w:rPr>
          <w:sz w:val="26"/>
          <w:szCs w:val="26"/>
        </w:rPr>
        <w:t>общения.</w:t>
      </w:r>
      <w:r w:rsidRPr="009040C9">
        <w:rPr>
          <w:spacing w:val="1"/>
          <w:sz w:val="26"/>
          <w:szCs w:val="26"/>
        </w:rPr>
        <w:t xml:space="preserve"> </w:t>
      </w:r>
      <w:r w:rsidRPr="009040C9">
        <w:rPr>
          <w:sz w:val="26"/>
          <w:szCs w:val="26"/>
        </w:rPr>
        <w:t>Умение</w:t>
      </w:r>
      <w:r w:rsidRPr="009040C9">
        <w:rPr>
          <w:spacing w:val="1"/>
          <w:sz w:val="26"/>
          <w:szCs w:val="26"/>
        </w:rPr>
        <w:t xml:space="preserve"> </w:t>
      </w:r>
      <w:r w:rsidRPr="009040C9">
        <w:rPr>
          <w:sz w:val="26"/>
          <w:szCs w:val="26"/>
        </w:rPr>
        <w:t>договариваться и приходить к общему решению в совместной деятельности при</w:t>
      </w:r>
      <w:r w:rsidRPr="009040C9">
        <w:rPr>
          <w:spacing w:val="1"/>
          <w:sz w:val="26"/>
          <w:szCs w:val="26"/>
        </w:rPr>
        <w:t xml:space="preserve"> </w:t>
      </w:r>
      <w:r w:rsidRPr="009040C9">
        <w:rPr>
          <w:sz w:val="26"/>
          <w:szCs w:val="26"/>
        </w:rPr>
        <w:t>проведении парной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групповой</w:t>
      </w:r>
      <w:r w:rsidRPr="009040C9">
        <w:rPr>
          <w:spacing w:val="-4"/>
          <w:sz w:val="26"/>
          <w:szCs w:val="26"/>
        </w:rPr>
        <w:t xml:space="preserve"> </w:t>
      </w:r>
      <w:r w:rsidRPr="009040C9">
        <w:rPr>
          <w:sz w:val="26"/>
          <w:szCs w:val="26"/>
        </w:rPr>
        <w:t>работы.</w:t>
      </w:r>
    </w:p>
    <w:p w:rsidR="00D4732B" w:rsidRPr="009040C9" w:rsidRDefault="00D4732B" w:rsidP="00D4732B">
      <w:pPr>
        <w:pStyle w:val="a0"/>
        <w:ind w:right="287"/>
        <w:rPr>
          <w:sz w:val="26"/>
          <w:szCs w:val="26"/>
        </w:rPr>
      </w:pPr>
      <w:r w:rsidRPr="009040C9">
        <w:rPr>
          <w:sz w:val="26"/>
          <w:szCs w:val="26"/>
        </w:rPr>
        <w:t>Составление</w:t>
      </w:r>
      <w:r w:rsidRPr="009040C9">
        <w:rPr>
          <w:spacing w:val="1"/>
          <w:sz w:val="26"/>
          <w:szCs w:val="26"/>
        </w:rPr>
        <w:t xml:space="preserve"> </w:t>
      </w:r>
      <w:r w:rsidRPr="009040C9">
        <w:rPr>
          <w:sz w:val="26"/>
          <w:szCs w:val="26"/>
        </w:rPr>
        <w:t>устного</w:t>
      </w:r>
      <w:r w:rsidRPr="009040C9">
        <w:rPr>
          <w:spacing w:val="1"/>
          <w:sz w:val="26"/>
          <w:szCs w:val="26"/>
        </w:rPr>
        <w:t xml:space="preserve"> </w:t>
      </w:r>
      <w:r w:rsidRPr="009040C9">
        <w:rPr>
          <w:sz w:val="26"/>
          <w:szCs w:val="26"/>
        </w:rPr>
        <w:t>рассказа</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репродукции</w:t>
      </w:r>
      <w:r w:rsidRPr="009040C9">
        <w:rPr>
          <w:spacing w:val="1"/>
          <w:sz w:val="26"/>
          <w:szCs w:val="26"/>
        </w:rPr>
        <w:t xml:space="preserve"> </w:t>
      </w:r>
      <w:r w:rsidRPr="009040C9">
        <w:rPr>
          <w:sz w:val="26"/>
          <w:szCs w:val="26"/>
        </w:rPr>
        <w:t>картины.</w:t>
      </w:r>
      <w:r w:rsidRPr="009040C9">
        <w:rPr>
          <w:spacing w:val="1"/>
          <w:sz w:val="26"/>
          <w:szCs w:val="26"/>
        </w:rPr>
        <w:t xml:space="preserve"> </w:t>
      </w:r>
      <w:r w:rsidRPr="009040C9">
        <w:rPr>
          <w:sz w:val="26"/>
          <w:szCs w:val="26"/>
        </w:rPr>
        <w:t>Составление</w:t>
      </w:r>
      <w:r w:rsidRPr="009040C9">
        <w:rPr>
          <w:spacing w:val="1"/>
          <w:sz w:val="26"/>
          <w:szCs w:val="26"/>
        </w:rPr>
        <w:t xml:space="preserve"> </w:t>
      </w:r>
      <w:r w:rsidRPr="009040C9">
        <w:rPr>
          <w:sz w:val="26"/>
          <w:szCs w:val="26"/>
        </w:rPr>
        <w:t>устного</w:t>
      </w:r>
      <w:r w:rsidRPr="009040C9">
        <w:rPr>
          <w:spacing w:val="1"/>
          <w:sz w:val="26"/>
          <w:szCs w:val="26"/>
        </w:rPr>
        <w:t xml:space="preserve"> </w:t>
      </w:r>
      <w:r w:rsidRPr="009040C9">
        <w:rPr>
          <w:sz w:val="26"/>
          <w:szCs w:val="26"/>
        </w:rPr>
        <w:t>рассказа</w:t>
      </w:r>
      <w:r w:rsidRPr="009040C9">
        <w:rPr>
          <w:spacing w:val="-2"/>
          <w:sz w:val="26"/>
          <w:szCs w:val="26"/>
        </w:rPr>
        <w:t xml:space="preserve"> </w:t>
      </w:r>
      <w:r w:rsidRPr="009040C9">
        <w:rPr>
          <w:sz w:val="26"/>
          <w:szCs w:val="26"/>
        </w:rPr>
        <w:t>с опорой на</w:t>
      </w:r>
      <w:r w:rsidRPr="009040C9">
        <w:rPr>
          <w:spacing w:val="-1"/>
          <w:sz w:val="26"/>
          <w:szCs w:val="26"/>
        </w:rPr>
        <w:t xml:space="preserve"> </w:t>
      </w:r>
      <w:r w:rsidRPr="009040C9">
        <w:rPr>
          <w:sz w:val="26"/>
          <w:szCs w:val="26"/>
        </w:rPr>
        <w:t>личные</w:t>
      </w:r>
      <w:r w:rsidRPr="009040C9">
        <w:rPr>
          <w:spacing w:val="-1"/>
          <w:sz w:val="26"/>
          <w:szCs w:val="26"/>
        </w:rPr>
        <w:t xml:space="preserve"> </w:t>
      </w:r>
      <w:r w:rsidRPr="009040C9">
        <w:rPr>
          <w:sz w:val="26"/>
          <w:szCs w:val="26"/>
        </w:rPr>
        <w:t>наблюдения</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вопросы.</w:t>
      </w:r>
    </w:p>
    <w:p w:rsidR="00D4732B" w:rsidRPr="009040C9" w:rsidRDefault="00D4732B" w:rsidP="00D4732B">
      <w:pPr>
        <w:pStyle w:val="a0"/>
        <w:ind w:right="280"/>
        <w:rPr>
          <w:sz w:val="26"/>
          <w:szCs w:val="26"/>
        </w:rPr>
      </w:pPr>
      <w:r w:rsidRPr="009040C9">
        <w:rPr>
          <w:sz w:val="26"/>
          <w:szCs w:val="26"/>
        </w:rPr>
        <w:t>Текст.</w:t>
      </w:r>
      <w:r w:rsidRPr="009040C9">
        <w:rPr>
          <w:spacing w:val="1"/>
          <w:sz w:val="26"/>
          <w:szCs w:val="26"/>
        </w:rPr>
        <w:t xml:space="preserve"> </w:t>
      </w:r>
      <w:r w:rsidRPr="009040C9">
        <w:rPr>
          <w:sz w:val="26"/>
          <w:szCs w:val="26"/>
        </w:rPr>
        <w:t>Признаки</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смысловое</w:t>
      </w:r>
      <w:r w:rsidRPr="009040C9">
        <w:rPr>
          <w:spacing w:val="1"/>
          <w:sz w:val="26"/>
          <w:szCs w:val="26"/>
        </w:rPr>
        <w:t xml:space="preserve"> </w:t>
      </w:r>
      <w:r w:rsidRPr="009040C9">
        <w:rPr>
          <w:sz w:val="26"/>
          <w:szCs w:val="26"/>
        </w:rPr>
        <w:t>единство</w:t>
      </w:r>
      <w:r w:rsidRPr="009040C9">
        <w:rPr>
          <w:spacing w:val="1"/>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выражение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законченной</w:t>
      </w:r>
      <w:r w:rsidRPr="009040C9">
        <w:rPr>
          <w:spacing w:val="1"/>
          <w:sz w:val="26"/>
          <w:szCs w:val="26"/>
        </w:rPr>
        <w:t xml:space="preserve"> </w:t>
      </w:r>
      <w:r w:rsidRPr="009040C9">
        <w:rPr>
          <w:sz w:val="26"/>
          <w:szCs w:val="26"/>
        </w:rPr>
        <w:t>мысли.</w:t>
      </w:r>
      <w:r w:rsidRPr="009040C9">
        <w:rPr>
          <w:spacing w:val="1"/>
          <w:sz w:val="26"/>
          <w:szCs w:val="26"/>
        </w:rPr>
        <w:t xml:space="preserve"> </w:t>
      </w:r>
      <w:r w:rsidRPr="009040C9">
        <w:rPr>
          <w:sz w:val="26"/>
          <w:szCs w:val="26"/>
        </w:rPr>
        <w:t>Тема</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Основная</w:t>
      </w:r>
      <w:r w:rsidRPr="009040C9">
        <w:rPr>
          <w:spacing w:val="1"/>
          <w:sz w:val="26"/>
          <w:szCs w:val="26"/>
        </w:rPr>
        <w:t xml:space="preserve"> </w:t>
      </w:r>
      <w:r w:rsidRPr="009040C9">
        <w:rPr>
          <w:sz w:val="26"/>
          <w:szCs w:val="26"/>
        </w:rPr>
        <w:t>мысль.</w:t>
      </w:r>
      <w:r w:rsidRPr="009040C9">
        <w:rPr>
          <w:spacing w:val="1"/>
          <w:sz w:val="26"/>
          <w:szCs w:val="26"/>
        </w:rPr>
        <w:t xml:space="preserve"> </w:t>
      </w:r>
      <w:r w:rsidRPr="009040C9">
        <w:rPr>
          <w:sz w:val="26"/>
          <w:szCs w:val="26"/>
        </w:rPr>
        <w:t>Заглавие</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Подбор</w:t>
      </w:r>
      <w:r w:rsidRPr="009040C9">
        <w:rPr>
          <w:spacing w:val="1"/>
          <w:sz w:val="26"/>
          <w:szCs w:val="26"/>
        </w:rPr>
        <w:t xml:space="preserve"> </w:t>
      </w:r>
      <w:r w:rsidRPr="009040C9">
        <w:rPr>
          <w:sz w:val="26"/>
          <w:szCs w:val="26"/>
        </w:rPr>
        <w:t>заголовков</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предложенным</w:t>
      </w:r>
      <w:r w:rsidRPr="009040C9">
        <w:rPr>
          <w:spacing w:val="1"/>
          <w:sz w:val="26"/>
          <w:szCs w:val="26"/>
        </w:rPr>
        <w:t xml:space="preserve"> </w:t>
      </w:r>
      <w:r w:rsidRPr="009040C9">
        <w:rPr>
          <w:sz w:val="26"/>
          <w:szCs w:val="26"/>
        </w:rPr>
        <w:t>текстам.</w:t>
      </w:r>
      <w:r w:rsidRPr="009040C9">
        <w:rPr>
          <w:spacing w:val="1"/>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частей</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(абзацев).</w:t>
      </w:r>
      <w:r w:rsidRPr="009040C9">
        <w:rPr>
          <w:spacing w:val="1"/>
          <w:sz w:val="26"/>
          <w:szCs w:val="26"/>
        </w:rPr>
        <w:t xml:space="preserve"> </w:t>
      </w:r>
      <w:r w:rsidRPr="009040C9">
        <w:rPr>
          <w:sz w:val="26"/>
          <w:szCs w:val="26"/>
        </w:rPr>
        <w:t>Корректирование</w:t>
      </w:r>
      <w:r w:rsidRPr="009040C9">
        <w:rPr>
          <w:spacing w:val="-3"/>
          <w:sz w:val="26"/>
          <w:szCs w:val="26"/>
        </w:rPr>
        <w:t xml:space="preserve"> </w:t>
      </w:r>
      <w:r w:rsidRPr="009040C9">
        <w:rPr>
          <w:sz w:val="26"/>
          <w:szCs w:val="26"/>
        </w:rPr>
        <w:t>текстов</w:t>
      </w:r>
      <w:r w:rsidRPr="009040C9">
        <w:rPr>
          <w:spacing w:val="-2"/>
          <w:sz w:val="26"/>
          <w:szCs w:val="26"/>
        </w:rPr>
        <w:t xml:space="preserve"> </w:t>
      </w:r>
      <w:r w:rsidRPr="009040C9">
        <w:rPr>
          <w:sz w:val="26"/>
          <w:szCs w:val="26"/>
        </w:rPr>
        <w:t>с</w:t>
      </w:r>
      <w:r w:rsidRPr="009040C9">
        <w:rPr>
          <w:spacing w:val="-1"/>
          <w:sz w:val="26"/>
          <w:szCs w:val="26"/>
        </w:rPr>
        <w:t xml:space="preserve"> </w:t>
      </w:r>
      <w:r w:rsidRPr="009040C9">
        <w:rPr>
          <w:sz w:val="26"/>
          <w:szCs w:val="26"/>
        </w:rPr>
        <w:t>нарушенным</w:t>
      </w:r>
      <w:r w:rsidRPr="009040C9">
        <w:rPr>
          <w:spacing w:val="-1"/>
          <w:sz w:val="26"/>
          <w:szCs w:val="26"/>
        </w:rPr>
        <w:t xml:space="preserve"> </w:t>
      </w:r>
      <w:r w:rsidRPr="009040C9">
        <w:rPr>
          <w:sz w:val="26"/>
          <w:szCs w:val="26"/>
        </w:rPr>
        <w:t>порядком предложений</w:t>
      </w:r>
      <w:r w:rsidRPr="009040C9">
        <w:rPr>
          <w:spacing w:val="-1"/>
          <w:sz w:val="26"/>
          <w:szCs w:val="26"/>
        </w:rPr>
        <w:t xml:space="preserve"> </w:t>
      </w:r>
      <w:r w:rsidRPr="009040C9">
        <w:rPr>
          <w:sz w:val="26"/>
          <w:szCs w:val="26"/>
        </w:rPr>
        <w:t>и абзацев.</w:t>
      </w:r>
    </w:p>
    <w:p w:rsidR="00D4732B" w:rsidRPr="009040C9" w:rsidRDefault="00D4732B" w:rsidP="00D4732B">
      <w:pPr>
        <w:pStyle w:val="a0"/>
        <w:ind w:right="281"/>
        <w:rPr>
          <w:sz w:val="26"/>
          <w:szCs w:val="26"/>
        </w:rPr>
      </w:pPr>
      <w:r w:rsidRPr="009040C9">
        <w:rPr>
          <w:sz w:val="26"/>
          <w:szCs w:val="26"/>
        </w:rPr>
        <w:t>Типы текстов: описание, повествование, рассуждение, их особенности (первичное</w:t>
      </w:r>
      <w:r w:rsidRPr="009040C9">
        <w:rPr>
          <w:spacing w:val="1"/>
          <w:sz w:val="26"/>
          <w:szCs w:val="26"/>
        </w:rPr>
        <w:t xml:space="preserve"> </w:t>
      </w:r>
      <w:r w:rsidRPr="009040C9">
        <w:rPr>
          <w:sz w:val="26"/>
          <w:szCs w:val="26"/>
        </w:rPr>
        <w:t>ознакомление).</w:t>
      </w:r>
    </w:p>
    <w:p w:rsidR="00D4732B" w:rsidRPr="009040C9" w:rsidRDefault="00D4732B" w:rsidP="00D4732B">
      <w:pPr>
        <w:pStyle w:val="a0"/>
        <w:spacing w:line="270" w:lineRule="exact"/>
        <w:rPr>
          <w:sz w:val="26"/>
          <w:szCs w:val="26"/>
        </w:rPr>
      </w:pPr>
      <w:r w:rsidRPr="009040C9">
        <w:rPr>
          <w:sz w:val="26"/>
          <w:szCs w:val="26"/>
        </w:rPr>
        <w:t>Поздравление</w:t>
      </w:r>
      <w:r w:rsidRPr="009040C9">
        <w:rPr>
          <w:spacing w:val="-6"/>
          <w:sz w:val="26"/>
          <w:szCs w:val="26"/>
        </w:rPr>
        <w:t xml:space="preserve"> </w:t>
      </w:r>
      <w:r w:rsidRPr="009040C9">
        <w:rPr>
          <w:sz w:val="26"/>
          <w:szCs w:val="26"/>
        </w:rPr>
        <w:t>и</w:t>
      </w:r>
      <w:r w:rsidRPr="009040C9">
        <w:rPr>
          <w:spacing w:val="-3"/>
          <w:sz w:val="26"/>
          <w:szCs w:val="26"/>
        </w:rPr>
        <w:t xml:space="preserve"> </w:t>
      </w:r>
      <w:r w:rsidRPr="009040C9">
        <w:rPr>
          <w:sz w:val="26"/>
          <w:szCs w:val="26"/>
        </w:rPr>
        <w:t>поздравительная</w:t>
      </w:r>
      <w:r w:rsidRPr="009040C9">
        <w:rPr>
          <w:spacing w:val="-6"/>
          <w:sz w:val="26"/>
          <w:szCs w:val="26"/>
        </w:rPr>
        <w:t xml:space="preserve"> </w:t>
      </w:r>
      <w:r w:rsidRPr="009040C9">
        <w:rPr>
          <w:sz w:val="26"/>
          <w:szCs w:val="26"/>
        </w:rPr>
        <w:t>открытка.</w:t>
      </w:r>
    </w:p>
    <w:p w:rsidR="00D4732B" w:rsidRPr="009040C9" w:rsidRDefault="00D4732B" w:rsidP="00D4732B">
      <w:pPr>
        <w:pStyle w:val="a0"/>
        <w:ind w:right="286"/>
        <w:rPr>
          <w:sz w:val="26"/>
          <w:szCs w:val="26"/>
        </w:rPr>
      </w:pPr>
      <w:r w:rsidRPr="009040C9">
        <w:rPr>
          <w:sz w:val="26"/>
          <w:szCs w:val="26"/>
        </w:rPr>
        <w:t>Понимание текста: развитие умения формулировать простые выводы на основе</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содержащейся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Выразительное</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вслух</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соблюдением</w:t>
      </w:r>
      <w:r w:rsidRPr="009040C9">
        <w:rPr>
          <w:spacing w:val="-1"/>
          <w:sz w:val="26"/>
          <w:szCs w:val="26"/>
        </w:rPr>
        <w:t xml:space="preserve"> </w:t>
      </w:r>
      <w:r w:rsidRPr="009040C9">
        <w:rPr>
          <w:sz w:val="26"/>
          <w:szCs w:val="26"/>
        </w:rPr>
        <w:t>правильной</w:t>
      </w:r>
      <w:r w:rsidRPr="009040C9">
        <w:rPr>
          <w:spacing w:val="1"/>
          <w:sz w:val="26"/>
          <w:szCs w:val="26"/>
        </w:rPr>
        <w:t xml:space="preserve"> </w:t>
      </w:r>
      <w:r w:rsidRPr="009040C9">
        <w:rPr>
          <w:sz w:val="26"/>
          <w:szCs w:val="26"/>
        </w:rPr>
        <w:t>интонации.</w:t>
      </w:r>
    </w:p>
    <w:p w:rsidR="00D4732B" w:rsidRPr="009040C9" w:rsidRDefault="00D4732B" w:rsidP="00D4732B">
      <w:pPr>
        <w:pStyle w:val="a0"/>
        <w:spacing w:before="3"/>
        <w:ind w:right="283"/>
        <w:rPr>
          <w:sz w:val="26"/>
          <w:szCs w:val="26"/>
        </w:rPr>
      </w:pPr>
      <w:r w:rsidRPr="009040C9">
        <w:rPr>
          <w:sz w:val="26"/>
          <w:szCs w:val="26"/>
        </w:rPr>
        <w:t>Подробное изложение повествовательного текста объемом 30</w:t>
      </w:r>
      <w:r w:rsidRPr="009040C9">
        <w:rPr>
          <w:spacing w:val="57"/>
          <w:sz w:val="26"/>
          <w:szCs w:val="26"/>
        </w:rPr>
        <w:t xml:space="preserve"> </w:t>
      </w:r>
      <w:r w:rsidRPr="009040C9">
        <w:rPr>
          <w:sz w:val="26"/>
          <w:szCs w:val="26"/>
        </w:rPr>
        <w:t>- 45 слов с опорой</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вопросы.</w:t>
      </w:r>
    </w:p>
    <w:p w:rsidR="00D4732B" w:rsidRPr="009040C9" w:rsidRDefault="00D4732B" w:rsidP="00D4732B">
      <w:pPr>
        <w:pStyle w:val="a4"/>
        <w:widowControl w:val="0"/>
        <w:numPr>
          <w:ilvl w:val="2"/>
          <w:numId w:val="43"/>
        </w:numPr>
        <w:tabs>
          <w:tab w:val="left" w:pos="1095"/>
        </w:tabs>
        <w:autoSpaceDE w:val="0"/>
        <w:autoSpaceDN w:val="0"/>
        <w:spacing w:after="0" w:line="240" w:lineRule="auto"/>
        <w:ind w:left="2160" w:right="284" w:hanging="360"/>
        <w:contextualSpacing w:val="0"/>
        <w:jc w:val="both"/>
        <w:rPr>
          <w:rFonts w:ascii="Times New Roman" w:hAnsi="Times New Roman"/>
          <w:sz w:val="26"/>
          <w:szCs w:val="26"/>
        </w:rPr>
      </w:pPr>
      <w:r w:rsidRPr="009040C9">
        <w:rPr>
          <w:rFonts w:ascii="Times New Roman" w:hAnsi="Times New Roman"/>
          <w:sz w:val="26"/>
          <w:szCs w:val="26"/>
        </w:rPr>
        <w:t>Изучение русского языка во 2 классе способствует на пропедевтическом</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работе</w:t>
      </w:r>
      <w:r w:rsidRPr="009040C9">
        <w:rPr>
          <w:rFonts w:ascii="Times New Roman" w:hAnsi="Times New Roman"/>
          <w:spacing w:val="1"/>
          <w:sz w:val="26"/>
          <w:szCs w:val="26"/>
        </w:rPr>
        <w:t xml:space="preserve"> </w:t>
      </w:r>
      <w:r w:rsidRPr="009040C9">
        <w:rPr>
          <w:rFonts w:ascii="Times New Roman" w:hAnsi="Times New Roman"/>
          <w:sz w:val="26"/>
          <w:szCs w:val="26"/>
        </w:rPr>
        <w:t>над</w:t>
      </w:r>
      <w:r w:rsidRPr="009040C9">
        <w:rPr>
          <w:rFonts w:ascii="Times New Roman" w:hAnsi="Times New Roman"/>
          <w:spacing w:val="1"/>
          <w:sz w:val="26"/>
          <w:szCs w:val="26"/>
        </w:rPr>
        <w:t xml:space="preserve"> </w:t>
      </w:r>
      <w:r w:rsidRPr="009040C9">
        <w:rPr>
          <w:rFonts w:ascii="Times New Roman" w:hAnsi="Times New Roman"/>
          <w:sz w:val="26"/>
          <w:szCs w:val="26"/>
        </w:rPr>
        <w:t>рядом</w:t>
      </w:r>
      <w:r w:rsidRPr="009040C9">
        <w:rPr>
          <w:rFonts w:ascii="Times New Roman" w:hAnsi="Times New Roman"/>
          <w:spacing w:val="1"/>
          <w:sz w:val="26"/>
          <w:szCs w:val="26"/>
        </w:rPr>
        <w:t xml:space="preserve"> </w:t>
      </w:r>
      <w:r w:rsidRPr="009040C9">
        <w:rPr>
          <w:rFonts w:ascii="Times New Roman" w:hAnsi="Times New Roman"/>
          <w:sz w:val="26"/>
          <w:szCs w:val="26"/>
        </w:rPr>
        <w:t>метапредметных</w:t>
      </w:r>
      <w:r w:rsidRPr="009040C9">
        <w:rPr>
          <w:rFonts w:ascii="Times New Roman" w:hAnsi="Times New Roman"/>
          <w:spacing w:val="1"/>
          <w:sz w:val="26"/>
          <w:szCs w:val="26"/>
        </w:rPr>
        <w:t xml:space="preserve"> </w:t>
      </w:r>
      <w:r w:rsidRPr="009040C9">
        <w:rPr>
          <w:rFonts w:ascii="Times New Roman" w:hAnsi="Times New Roman"/>
          <w:sz w:val="26"/>
          <w:szCs w:val="26"/>
        </w:rPr>
        <w:t>результатов:</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43"/>
        </w:numPr>
        <w:tabs>
          <w:tab w:val="left" w:pos="1249"/>
        </w:tabs>
        <w:autoSpaceDE w:val="0"/>
        <w:autoSpaceDN w:val="0"/>
        <w:spacing w:after="0" w:line="240" w:lineRule="auto"/>
        <w:ind w:left="2880" w:right="283" w:hanging="360"/>
        <w:contextualSpacing w:val="0"/>
        <w:jc w:val="both"/>
        <w:rPr>
          <w:rFonts w:ascii="Times New Roman" w:hAnsi="Times New Roman"/>
          <w:sz w:val="26"/>
          <w:szCs w:val="26"/>
        </w:rPr>
      </w:pPr>
      <w:r w:rsidRPr="009040C9">
        <w:rPr>
          <w:rFonts w:ascii="Times New Roman" w:hAnsi="Times New Roman"/>
          <w:sz w:val="26"/>
          <w:szCs w:val="26"/>
        </w:rPr>
        <w:t>Базовые логические действия как часть познавательных 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6"/>
        <w:rPr>
          <w:sz w:val="26"/>
          <w:szCs w:val="26"/>
        </w:rPr>
      </w:pPr>
      <w:r w:rsidRPr="009040C9">
        <w:rPr>
          <w:sz w:val="26"/>
          <w:szCs w:val="26"/>
        </w:rPr>
        <w:t>сравнивать</w:t>
      </w:r>
      <w:r w:rsidRPr="009040C9">
        <w:rPr>
          <w:spacing w:val="1"/>
          <w:sz w:val="26"/>
          <w:szCs w:val="26"/>
        </w:rPr>
        <w:t xml:space="preserve"> </w:t>
      </w:r>
      <w:r w:rsidRPr="009040C9">
        <w:rPr>
          <w:sz w:val="26"/>
          <w:szCs w:val="26"/>
        </w:rPr>
        <w:t>однокоренные</w:t>
      </w:r>
      <w:r w:rsidRPr="009040C9">
        <w:rPr>
          <w:spacing w:val="1"/>
          <w:sz w:val="26"/>
          <w:szCs w:val="26"/>
        </w:rPr>
        <w:t xml:space="preserve"> </w:t>
      </w:r>
      <w:r w:rsidRPr="009040C9">
        <w:rPr>
          <w:sz w:val="26"/>
          <w:szCs w:val="26"/>
        </w:rPr>
        <w:t>(родственные)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синонимы;</w:t>
      </w:r>
      <w:r w:rsidRPr="009040C9">
        <w:rPr>
          <w:spacing w:val="1"/>
          <w:sz w:val="26"/>
          <w:szCs w:val="26"/>
        </w:rPr>
        <w:t xml:space="preserve"> </w:t>
      </w:r>
      <w:r w:rsidRPr="009040C9">
        <w:rPr>
          <w:sz w:val="26"/>
          <w:szCs w:val="26"/>
        </w:rPr>
        <w:t>однокоренные</w:t>
      </w:r>
      <w:r w:rsidRPr="009040C9">
        <w:rPr>
          <w:spacing w:val="1"/>
          <w:sz w:val="26"/>
          <w:szCs w:val="26"/>
        </w:rPr>
        <w:t xml:space="preserve"> </w:t>
      </w:r>
      <w:r w:rsidRPr="009040C9">
        <w:rPr>
          <w:sz w:val="26"/>
          <w:szCs w:val="26"/>
        </w:rPr>
        <w:t>(родственные)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омонимичными</w:t>
      </w:r>
      <w:r w:rsidRPr="009040C9">
        <w:rPr>
          <w:spacing w:val="1"/>
          <w:sz w:val="26"/>
          <w:szCs w:val="26"/>
        </w:rPr>
        <w:t xml:space="preserve"> </w:t>
      </w:r>
      <w:r w:rsidRPr="009040C9">
        <w:rPr>
          <w:sz w:val="26"/>
          <w:szCs w:val="26"/>
        </w:rPr>
        <w:t>корнями:</w:t>
      </w:r>
      <w:r w:rsidRPr="009040C9">
        <w:rPr>
          <w:spacing w:val="1"/>
          <w:sz w:val="26"/>
          <w:szCs w:val="26"/>
        </w:rPr>
        <w:t xml:space="preserve"> </w:t>
      </w:r>
      <w:r w:rsidRPr="009040C9">
        <w:rPr>
          <w:sz w:val="26"/>
          <w:szCs w:val="26"/>
        </w:rPr>
        <w:t>называть</w:t>
      </w:r>
      <w:r w:rsidRPr="009040C9">
        <w:rPr>
          <w:spacing w:val="1"/>
          <w:sz w:val="26"/>
          <w:szCs w:val="26"/>
        </w:rPr>
        <w:t xml:space="preserve"> </w:t>
      </w:r>
      <w:r w:rsidRPr="009040C9">
        <w:rPr>
          <w:sz w:val="26"/>
          <w:szCs w:val="26"/>
        </w:rPr>
        <w:t>признаки</w:t>
      </w:r>
      <w:r w:rsidRPr="009040C9">
        <w:rPr>
          <w:spacing w:val="1"/>
          <w:sz w:val="26"/>
          <w:szCs w:val="26"/>
        </w:rPr>
        <w:t xml:space="preserve"> </w:t>
      </w:r>
      <w:r w:rsidRPr="009040C9">
        <w:rPr>
          <w:sz w:val="26"/>
          <w:szCs w:val="26"/>
        </w:rPr>
        <w:t>сходства</w:t>
      </w:r>
      <w:r w:rsidRPr="009040C9">
        <w:rPr>
          <w:spacing w:val="-2"/>
          <w:sz w:val="26"/>
          <w:szCs w:val="26"/>
        </w:rPr>
        <w:t xml:space="preserve"> </w:t>
      </w:r>
      <w:r w:rsidRPr="009040C9">
        <w:rPr>
          <w:sz w:val="26"/>
          <w:szCs w:val="26"/>
        </w:rPr>
        <w:t>и</w:t>
      </w:r>
      <w:r w:rsidRPr="009040C9">
        <w:rPr>
          <w:spacing w:val="-4"/>
          <w:sz w:val="26"/>
          <w:szCs w:val="26"/>
        </w:rPr>
        <w:t xml:space="preserve"> </w:t>
      </w:r>
      <w:r w:rsidRPr="009040C9">
        <w:rPr>
          <w:sz w:val="26"/>
          <w:szCs w:val="26"/>
        </w:rPr>
        <w:t>различия;</w:t>
      </w:r>
    </w:p>
    <w:p w:rsidR="00D4732B" w:rsidRPr="009040C9" w:rsidRDefault="00D4732B" w:rsidP="00D4732B">
      <w:pPr>
        <w:pStyle w:val="a0"/>
        <w:ind w:right="287"/>
        <w:rPr>
          <w:sz w:val="26"/>
          <w:szCs w:val="26"/>
        </w:rPr>
      </w:pPr>
      <w:r w:rsidRPr="009040C9">
        <w:rPr>
          <w:sz w:val="26"/>
          <w:szCs w:val="26"/>
        </w:rPr>
        <w:t>сравнивать</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однокоренных</w:t>
      </w:r>
      <w:r w:rsidRPr="009040C9">
        <w:rPr>
          <w:spacing w:val="1"/>
          <w:sz w:val="26"/>
          <w:szCs w:val="26"/>
        </w:rPr>
        <w:t xml:space="preserve"> </w:t>
      </w:r>
      <w:r w:rsidRPr="009040C9">
        <w:rPr>
          <w:sz w:val="26"/>
          <w:szCs w:val="26"/>
        </w:rPr>
        <w:t>(родственных)</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указывать</w:t>
      </w:r>
      <w:r w:rsidRPr="009040C9">
        <w:rPr>
          <w:spacing w:val="1"/>
          <w:sz w:val="26"/>
          <w:szCs w:val="26"/>
        </w:rPr>
        <w:t xml:space="preserve"> </w:t>
      </w:r>
      <w:r w:rsidRPr="009040C9">
        <w:rPr>
          <w:sz w:val="26"/>
          <w:szCs w:val="26"/>
        </w:rPr>
        <w:t>сходство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различие</w:t>
      </w:r>
      <w:r w:rsidRPr="009040C9">
        <w:rPr>
          <w:spacing w:val="-2"/>
          <w:sz w:val="26"/>
          <w:szCs w:val="26"/>
        </w:rPr>
        <w:t xml:space="preserve"> </w:t>
      </w:r>
      <w:r w:rsidRPr="009040C9">
        <w:rPr>
          <w:sz w:val="26"/>
          <w:szCs w:val="26"/>
        </w:rPr>
        <w:t>лексического</w:t>
      </w:r>
      <w:r w:rsidRPr="009040C9">
        <w:rPr>
          <w:spacing w:val="-5"/>
          <w:sz w:val="26"/>
          <w:szCs w:val="26"/>
        </w:rPr>
        <w:t xml:space="preserve"> </w:t>
      </w:r>
      <w:r w:rsidRPr="009040C9">
        <w:rPr>
          <w:sz w:val="26"/>
          <w:szCs w:val="26"/>
        </w:rPr>
        <w:t>значения;</w:t>
      </w:r>
    </w:p>
    <w:p w:rsidR="00D4732B" w:rsidRPr="009040C9" w:rsidRDefault="00D4732B" w:rsidP="00D4732B">
      <w:pPr>
        <w:pStyle w:val="a0"/>
        <w:ind w:right="279"/>
        <w:jc w:val="left"/>
        <w:rPr>
          <w:sz w:val="26"/>
          <w:szCs w:val="26"/>
        </w:rPr>
      </w:pPr>
      <w:r w:rsidRPr="009040C9">
        <w:rPr>
          <w:sz w:val="26"/>
          <w:szCs w:val="26"/>
        </w:rPr>
        <w:t>сравнивать</w:t>
      </w:r>
      <w:r w:rsidRPr="009040C9">
        <w:rPr>
          <w:spacing w:val="27"/>
          <w:sz w:val="26"/>
          <w:szCs w:val="26"/>
        </w:rPr>
        <w:t xml:space="preserve"> </w:t>
      </w:r>
      <w:r w:rsidRPr="009040C9">
        <w:rPr>
          <w:sz w:val="26"/>
          <w:szCs w:val="26"/>
        </w:rPr>
        <w:t>буквенную</w:t>
      </w:r>
      <w:r w:rsidRPr="009040C9">
        <w:rPr>
          <w:spacing w:val="24"/>
          <w:sz w:val="26"/>
          <w:szCs w:val="26"/>
        </w:rPr>
        <w:t xml:space="preserve"> </w:t>
      </w:r>
      <w:r w:rsidRPr="009040C9">
        <w:rPr>
          <w:sz w:val="26"/>
          <w:szCs w:val="26"/>
        </w:rPr>
        <w:t>оболочку</w:t>
      </w:r>
      <w:r w:rsidRPr="009040C9">
        <w:rPr>
          <w:spacing w:val="28"/>
          <w:sz w:val="26"/>
          <w:szCs w:val="26"/>
        </w:rPr>
        <w:t xml:space="preserve"> </w:t>
      </w:r>
      <w:r w:rsidRPr="009040C9">
        <w:rPr>
          <w:sz w:val="26"/>
          <w:szCs w:val="26"/>
        </w:rPr>
        <w:t>однокоренных</w:t>
      </w:r>
      <w:r w:rsidRPr="009040C9">
        <w:rPr>
          <w:spacing w:val="26"/>
          <w:sz w:val="26"/>
          <w:szCs w:val="26"/>
        </w:rPr>
        <w:t xml:space="preserve"> </w:t>
      </w:r>
      <w:r w:rsidRPr="009040C9">
        <w:rPr>
          <w:sz w:val="26"/>
          <w:szCs w:val="26"/>
        </w:rPr>
        <w:t>(родственных)</w:t>
      </w:r>
      <w:r w:rsidRPr="009040C9">
        <w:rPr>
          <w:spacing w:val="27"/>
          <w:sz w:val="26"/>
          <w:szCs w:val="26"/>
        </w:rPr>
        <w:t xml:space="preserve"> </w:t>
      </w:r>
      <w:r w:rsidRPr="009040C9">
        <w:rPr>
          <w:sz w:val="26"/>
          <w:szCs w:val="26"/>
        </w:rPr>
        <w:t>слов:</w:t>
      </w:r>
      <w:r w:rsidRPr="009040C9">
        <w:rPr>
          <w:spacing w:val="28"/>
          <w:sz w:val="26"/>
          <w:szCs w:val="26"/>
        </w:rPr>
        <w:t xml:space="preserve"> </w:t>
      </w:r>
      <w:r w:rsidRPr="009040C9">
        <w:rPr>
          <w:sz w:val="26"/>
          <w:szCs w:val="26"/>
        </w:rPr>
        <w:t>выявлять</w:t>
      </w:r>
      <w:r w:rsidRPr="009040C9">
        <w:rPr>
          <w:spacing w:val="-55"/>
          <w:sz w:val="26"/>
          <w:szCs w:val="26"/>
        </w:rPr>
        <w:t xml:space="preserve"> </w:t>
      </w:r>
      <w:r w:rsidRPr="009040C9">
        <w:rPr>
          <w:sz w:val="26"/>
          <w:szCs w:val="26"/>
        </w:rPr>
        <w:t>случаи</w:t>
      </w:r>
      <w:r w:rsidRPr="009040C9">
        <w:rPr>
          <w:spacing w:val="-5"/>
          <w:sz w:val="26"/>
          <w:szCs w:val="26"/>
        </w:rPr>
        <w:t xml:space="preserve"> </w:t>
      </w:r>
      <w:r w:rsidRPr="009040C9">
        <w:rPr>
          <w:sz w:val="26"/>
          <w:szCs w:val="26"/>
        </w:rPr>
        <w:t>чередования;</w:t>
      </w:r>
    </w:p>
    <w:p w:rsidR="00D4732B" w:rsidRPr="009040C9" w:rsidRDefault="00D4732B" w:rsidP="00D4732B">
      <w:pPr>
        <w:pStyle w:val="a0"/>
        <w:spacing w:before="1"/>
        <w:jc w:val="left"/>
        <w:rPr>
          <w:sz w:val="26"/>
          <w:szCs w:val="26"/>
        </w:rPr>
      </w:pPr>
      <w:r w:rsidRPr="009040C9">
        <w:rPr>
          <w:sz w:val="26"/>
          <w:szCs w:val="26"/>
        </w:rPr>
        <w:t>устанавливать</w:t>
      </w:r>
      <w:r w:rsidRPr="009040C9">
        <w:rPr>
          <w:spacing w:val="16"/>
          <w:sz w:val="26"/>
          <w:szCs w:val="26"/>
        </w:rPr>
        <w:t xml:space="preserve"> </w:t>
      </w:r>
      <w:r w:rsidRPr="009040C9">
        <w:rPr>
          <w:sz w:val="26"/>
          <w:szCs w:val="26"/>
        </w:rPr>
        <w:t>основания</w:t>
      </w:r>
      <w:r w:rsidRPr="009040C9">
        <w:rPr>
          <w:spacing w:val="13"/>
          <w:sz w:val="26"/>
          <w:szCs w:val="26"/>
        </w:rPr>
        <w:t xml:space="preserve"> </w:t>
      </w:r>
      <w:r w:rsidRPr="009040C9">
        <w:rPr>
          <w:sz w:val="26"/>
          <w:szCs w:val="26"/>
        </w:rPr>
        <w:t>для</w:t>
      </w:r>
      <w:r w:rsidRPr="009040C9">
        <w:rPr>
          <w:spacing w:val="13"/>
          <w:sz w:val="26"/>
          <w:szCs w:val="26"/>
        </w:rPr>
        <w:t xml:space="preserve"> </w:t>
      </w:r>
      <w:r w:rsidRPr="009040C9">
        <w:rPr>
          <w:sz w:val="26"/>
          <w:szCs w:val="26"/>
        </w:rPr>
        <w:t>сравнения</w:t>
      </w:r>
      <w:r w:rsidRPr="009040C9">
        <w:rPr>
          <w:spacing w:val="18"/>
          <w:sz w:val="26"/>
          <w:szCs w:val="26"/>
        </w:rPr>
        <w:t xml:space="preserve"> </w:t>
      </w:r>
      <w:r w:rsidRPr="009040C9">
        <w:rPr>
          <w:sz w:val="26"/>
          <w:szCs w:val="26"/>
        </w:rPr>
        <w:t>слов:</w:t>
      </w:r>
      <w:r w:rsidRPr="009040C9">
        <w:rPr>
          <w:spacing w:val="17"/>
          <w:sz w:val="26"/>
          <w:szCs w:val="26"/>
        </w:rPr>
        <w:t xml:space="preserve"> </w:t>
      </w:r>
      <w:r w:rsidRPr="009040C9">
        <w:rPr>
          <w:sz w:val="26"/>
          <w:szCs w:val="26"/>
        </w:rPr>
        <w:t>на</w:t>
      </w:r>
      <w:r w:rsidRPr="009040C9">
        <w:rPr>
          <w:spacing w:val="14"/>
          <w:sz w:val="26"/>
          <w:szCs w:val="26"/>
        </w:rPr>
        <w:t xml:space="preserve"> </w:t>
      </w:r>
      <w:r w:rsidRPr="009040C9">
        <w:rPr>
          <w:sz w:val="26"/>
          <w:szCs w:val="26"/>
        </w:rPr>
        <w:t>какой</w:t>
      </w:r>
      <w:r w:rsidRPr="009040C9">
        <w:rPr>
          <w:spacing w:val="16"/>
          <w:sz w:val="26"/>
          <w:szCs w:val="26"/>
        </w:rPr>
        <w:t xml:space="preserve"> </w:t>
      </w:r>
      <w:r w:rsidRPr="009040C9">
        <w:rPr>
          <w:sz w:val="26"/>
          <w:szCs w:val="26"/>
        </w:rPr>
        <w:t>вопрос</w:t>
      </w:r>
      <w:r w:rsidRPr="009040C9">
        <w:rPr>
          <w:spacing w:val="12"/>
          <w:sz w:val="26"/>
          <w:szCs w:val="26"/>
        </w:rPr>
        <w:t xml:space="preserve"> </w:t>
      </w:r>
      <w:r w:rsidRPr="009040C9">
        <w:rPr>
          <w:sz w:val="26"/>
          <w:szCs w:val="26"/>
        </w:rPr>
        <w:t>отвечают,</w:t>
      </w:r>
      <w:r w:rsidRPr="009040C9">
        <w:rPr>
          <w:spacing w:val="13"/>
          <w:sz w:val="26"/>
          <w:szCs w:val="26"/>
        </w:rPr>
        <w:t xml:space="preserve"> </w:t>
      </w:r>
      <w:r w:rsidRPr="009040C9">
        <w:rPr>
          <w:sz w:val="26"/>
          <w:szCs w:val="26"/>
        </w:rPr>
        <w:t>что</w:t>
      </w:r>
      <w:r w:rsidRPr="009040C9">
        <w:rPr>
          <w:spacing w:val="-55"/>
          <w:sz w:val="26"/>
          <w:szCs w:val="26"/>
        </w:rPr>
        <w:t xml:space="preserve"> </w:t>
      </w:r>
      <w:r w:rsidRPr="009040C9">
        <w:rPr>
          <w:sz w:val="26"/>
          <w:szCs w:val="26"/>
        </w:rPr>
        <w:t>обозначают;</w:t>
      </w:r>
    </w:p>
    <w:p w:rsidR="00D4732B" w:rsidRPr="009040C9" w:rsidRDefault="00D4732B" w:rsidP="00D4732B">
      <w:pPr>
        <w:pStyle w:val="a0"/>
        <w:spacing w:line="270" w:lineRule="exact"/>
        <w:jc w:val="left"/>
        <w:rPr>
          <w:sz w:val="26"/>
          <w:szCs w:val="26"/>
        </w:rPr>
      </w:pPr>
      <w:r w:rsidRPr="009040C9">
        <w:rPr>
          <w:sz w:val="26"/>
          <w:szCs w:val="26"/>
        </w:rPr>
        <w:t>характеризовать</w:t>
      </w:r>
      <w:r w:rsidRPr="009040C9">
        <w:rPr>
          <w:spacing w:val="-8"/>
          <w:sz w:val="26"/>
          <w:szCs w:val="26"/>
        </w:rPr>
        <w:t xml:space="preserve"> </w:t>
      </w:r>
      <w:r w:rsidRPr="009040C9">
        <w:rPr>
          <w:sz w:val="26"/>
          <w:szCs w:val="26"/>
        </w:rPr>
        <w:t>звуки</w:t>
      </w:r>
      <w:r w:rsidRPr="009040C9">
        <w:rPr>
          <w:spacing w:val="-1"/>
          <w:sz w:val="26"/>
          <w:szCs w:val="26"/>
        </w:rPr>
        <w:t xml:space="preserve"> </w:t>
      </w:r>
      <w:r w:rsidRPr="009040C9">
        <w:rPr>
          <w:sz w:val="26"/>
          <w:szCs w:val="26"/>
        </w:rPr>
        <w:t>по</w:t>
      </w:r>
      <w:r w:rsidRPr="009040C9">
        <w:rPr>
          <w:spacing w:val="-2"/>
          <w:sz w:val="26"/>
          <w:szCs w:val="26"/>
        </w:rPr>
        <w:t xml:space="preserve"> </w:t>
      </w:r>
      <w:r w:rsidRPr="009040C9">
        <w:rPr>
          <w:sz w:val="26"/>
          <w:szCs w:val="26"/>
        </w:rPr>
        <w:t>заданным</w:t>
      </w:r>
      <w:r w:rsidRPr="009040C9">
        <w:rPr>
          <w:spacing w:val="-1"/>
          <w:sz w:val="26"/>
          <w:szCs w:val="26"/>
        </w:rPr>
        <w:t xml:space="preserve"> </w:t>
      </w:r>
      <w:r w:rsidRPr="009040C9">
        <w:rPr>
          <w:sz w:val="26"/>
          <w:szCs w:val="26"/>
        </w:rPr>
        <w:t>параметрам;</w:t>
      </w:r>
    </w:p>
    <w:p w:rsidR="00D4732B" w:rsidRPr="009040C9" w:rsidRDefault="00D4732B" w:rsidP="00D4732B">
      <w:pPr>
        <w:pStyle w:val="a0"/>
        <w:spacing w:before="76"/>
        <w:jc w:val="left"/>
        <w:rPr>
          <w:sz w:val="26"/>
          <w:szCs w:val="26"/>
        </w:rPr>
      </w:pPr>
      <w:r w:rsidRPr="009040C9">
        <w:rPr>
          <w:sz w:val="26"/>
          <w:szCs w:val="26"/>
        </w:rPr>
        <w:t>определять</w:t>
      </w:r>
      <w:r w:rsidRPr="009040C9">
        <w:rPr>
          <w:spacing w:val="46"/>
          <w:sz w:val="26"/>
          <w:szCs w:val="26"/>
        </w:rPr>
        <w:t xml:space="preserve"> </w:t>
      </w:r>
      <w:r w:rsidRPr="009040C9">
        <w:rPr>
          <w:sz w:val="26"/>
          <w:szCs w:val="26"/>
        </w:rPr>
        <w:t>признак,</w:t>
      </w:r>
      <w:r w:rsidRPr="009040C9">
        <w:rPr>
          <w:spacing w:val="43"/>
          <w:sz w:val="26"/>
          <w:szCs w:val="26"/>
        </w:rPr>
        <w:t xml:space="preserve"> </w:t>
      </w:r>
      <w:r w:rsidRPr="009040C9">
        <w:rPr>
          <w:sz w:val="26"/>
          <w:szCs w:val="26"/>
        </w:rPr>
        <w:t>по</w:t>
      </w:r>
      <w:r w:rsidRPr="009040C9">
        <w:rPr>
          <w:spacing w:val="48"/>
          <w:sz w:val="26"/>
          <w:szCs w:val="26"/>
        </w:rPr>
        <w:t xml:space="preserve"> </w:t>
      </w:r>
      <w:r w:rsidRPr="009040C9">
        <w:rPr>
          <w:sz w:val="26"/>
          <w:szCs w:val="26"/>
        </w:rPr>
        <w:t>которому</w:t>
      </w:r>
      <w:r w:rsidRPr="009040C9">
        <w:rPr>
          <w:spacing w:val="48"/>
          <w:sz w:val="26"/>
          <w:szCs w:val="26"/>
        </w:rPr>
        <w:t xml:space="preserve"> </w:t>
      </w:r>
      <w:r w:rsidRPr="009040C9">
        <w:rPr>
          <w:sz w:val="26"/>
          <w:szCs w:val="26"/>
        </w:rPr>
        <w:t>проведена</w:t>
      </w:r>
      <w:r w:rsidRPr="009040C9">
        <w:rPr>
          <w:spacing w:val="44"/>
          <w:sz w:val="26"/>
          <w:szCs w:val="26"/>
        </w:rPr>
        <w:t xml:space="preserve"> </w:t>
      </w:r>
      <w:r w:rsidRPr="009040C9">
        <w:rPr>
          <w:sz w:val="26"/>
          <w:szCs w:val="26"/>
        </w:rPr>
        <w:t>классификация</w:t>
      </w:r>
      <w:r w:rsidRPr="009040C9">
        <w:rPr>
          <w:spacing w:val="43"/>
          <w:sz w:val="26"/>
          <w:szCs w:val="26"/>
        </w:rPr>
        <w:t xml:space="preserve"> </w:t>
      </w:r>
      <w:r w:rsidRPr="009040C9">
        <w:rPr>
          <w:sz w:val="26"/>
          <w:szCs w:val="26"/>
        </w:rPr>
        <w:t>звуков,</w:t>
      </w:r>
      <w:r w:rsidRPr="009040C9">
        <w:rPr>
          <w:spacing w:val="44"/>
          <w:sz w:val="26"/>
          <w:szCs w:val="26"/>
        </w:rPr>
        <w:t xml:space="preserve"> </w:t>
      </w:r>
      <w:r w:rsidRPr="009040C9">
        <w:rPr>
          <w:sz w:val="26"/>
          <w:szCs w:val="26"/>
        </w:rPr>
        <w:t>букв,</w:t>
      </w:r>
      <w:r w:rsidRPr="009040C9">
        <w:rPr>
          <w:spacing w:val="43"/>
          <w:sz w:val="26"/>
          <w:szCs w:val="26"/>
        </w:rPr>
        <w:t xml:space="preserve"> </w:t>
      </w:r>
      <w:r w:rsidRPr="009040C9">
        <w:rPr>
          <w:sz w:val="26"/>
          <w:szCs w:val="26"/>
        </w:rPr>
        <w:t>слов,</w:t>
      </w:r>
      <w:r w:rsidRPr="009040C9">
        <w:rPr>
          <w:spacing w:val="-55"/>
          <w:sz w:val="26"/>
          <w:szCs w:val="26"/>
        </w:rPr>
        <w:t xml:space="preserve"> </w:t>
      </w:r>
      <w:r w:rsidRPr="009040C9">
        <w:rPr>
          <w:sz w:val="26"/>
          <w:szCs w:val="26"/>
        </w:rPr>
        <w:t>предложений;</w:t>
      </w:r>
    </w:p>
    <w:p w:rsidR="00D4732B" w:rsidRPr="009040C9" w:rsidRDefault="00D4732B" w:rsidP="00D4732B">
      <w:pPr>
        <w:pStyle w:val="a0"/>
        <w:jc w:val="left"/>
        <w:rPr>
          <w:sz w:val="26"/>
          <w:szCs w:val="26"/>
        </w:rPr>
      </w:pPr>
      <w:r w:rsidRPr="009040C9">
        <w:rPr>
          <w:sz w:val="26"/>
          <w:szCs w:val="26"/>
        </w:rPr>
        <w:t>находить закономерности в процессе наблюдения за языковыми единицами;</w:t>
      </w:r>
      <w:r w:rsidRPr="009040C9">
        <w:rPr>
          <w:spacing w:val="1"/>
          <w:sz w:val="26"/>
          <w:szCs w:val="26"/>
        </w:rPr>
        <w:t xml:space="preserve"> </w:t>
      </w:r>
      <w:r w:rsidRPr="009040C9">
        <w:rPr>
          <w:sz w:val="26"/>
          <w:szCs w:val="26"/>
        </w:rPr>
        <w:t>ориентироваться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изученных</w:t>
      </w:r>
      <w:r w:rsidRPr="009040C9">
        <w:rPr>
          <w:spacing w:val="1"/>
          <w:sz w:val="26"/>
          <w:szCs w:val="26"/>
        </w:rPr>
        <w:t xml:space="preserve"> </w:t>
      </w:r>
      <w:r w:rsidRPr="009040C9">
        <w:rPr>
          <w:sz w:val="26"/>
          <w:szCs w:val="26"/>
        </w:rPr>
        <w:t>понятиях</w:t>
      </w:r>
      <w:r w:rsidRPr="009040C9">
        <w:rPr>
          <w:spacing w:val="1"/>
          <w:sz w:val="26"/>
          <w:szCs w:val="26"/>
        </w:rPr>
        <w:t xml:space="preserve"> </w:t>
      </w:r>
      <w:r w:rsidRPr="009040C9">
        <w:rPr>
          <w:sz w:val="26"/>
          <w:szCs w:val="26"/>
        </w:rPr>
        <w:t>(корень,</w:t>
      </w:r>
      <w:r w:rsidRPr="009040C9">
        <w:rPr>
          <w:spacing w:val="1"/>
          <w:sz w:val="26"/>
          <w:szCs w:val="26"/>
        </w:rPr>
        <w:t xml:space="preserve"> </w:t>
      </w:r>
      <w:r w:rsidRPr="009040C9">
        <w:rPr>
          <w:sz w:val="26"/>
          <w:szCs w:val="26"/>
        </w:rPr>
        <w:t>окончание,</w:t>
      </w:r>
      <w:r w:rsidRPr="009040C9">
        <w:rPr>
          <w:spacing w:val="1"/>
          <w:sz w:val="26"/>
          <w:szCs w:val="26"/>
        </w:rPr>
        <w:t xml:space="preserve"> </w:t>
      </w:r>
      <w:r w:rsidRPr="009040C9">
        <w:rPr>
          <w:sz w:val="26"/>
          <w:szCs w:val="26"/>
        </w:rPr>
        <w:t>текст);</w:t>
      </w:r>
      <w:r w:rsidRPr="009040C9">
        <w:rPr>
          <w:spacing w:val="1"/>
          <w:sz w:val="26"/>
          <w:szCs w:val="26"/>
        </w:rPr>
        <w:t xml:space="preserve"> </w:t>
      </w:r>
      <w:r w:rsidRPr="009040C9">
        <w:rPr>
          <w:sz w:val="26"/>
          <w:szCs w:val="26"/>
        </w:rPr>
        <w:t>соотносить</w:t>
      </w:r>
      <w:r w:rsidRPr="009040C9">
        <w:rPr>
          <w:spacing w:val="-55"/>
          <w:sz w:val="26"/>
          <w:szCs w:val="26"/>
        </w:rPr>
        <w:t xml:space="preserve"> </w:t>
      </w:r>
      <w:r w:rsidRPr="009040C9">
        <w:rPr>
          <w:sz w:val="26"/>
          <w:szCs w:val="26"/>
        </w:rPr>
        <w:t>понятие</w:t>
      </w:r>
      <w:r w:rsidRPr="009040C9">
        <w:rPr>
          <w:spacing w:val="-2"/>
          <w:sz w:val="26"/>
          <w:szCs w:val="26"/>
        </w:rPr>
        <w:t xml:space="preserve"> </w:t>
      </w:r>
      <w:r w:rsidRPr="009040C9">
        <w:rPr>
          <w:sz w:val="26"/>
          <w:szCs w:val="26"/>
        </w:rPr>
        <w:t>с его</w:t>
      </w:r>
      <w:r w:rsidRPr="009040C9">
        <w:rPr>
          <w:spacing w:val="-1"/>
          <w:sz w:val="26"/>
          <w:szCs w:val="26"/>
        </w:rPr>
        <w:t xml:space="preserve"> </w:t>
      </w:r>
      <w:r w:rsidRPr="009040C9">
        <w:rPr>
          <w:sz w:val="26"/>
          <w:szCs w:val="26"/>
        </w:rPr>
        <w:t>краткой</w:t>
      </w:r>
      <w:r w:rsidRPr="009040C9">
        <w:rPr>
          <w:spacing w:val="1"/>
          <w:sz w:val="26"/>
          <w:szCs w:val="26"/>
        </w:rPr>
        <w:t xml:space="preserve"> </w:t>
      </w:r>
      <w:r w:rsidRPr="009040C9">
        <w:rPr>
          <w:sz w:val="26"/>
          <w:szCs w:val="26"/>
        </w:rPr>
        <w:t>характеристикой.</w:t>
      </w:r>
    </w:p>
    <w:p w:rsidR="00D4732B" w:rsidRPr="009040C9" w:rsidRDefault="00D4732B" w:rsidP="00D4732B">
      <w:pPr>
        <w:pStyle w:val="a4"/>
        <w:widowControl w:val="0"/>
        <w:numPr>
          <w:ilvl w:val="3"/>
          <w:numId w:val="43"/>
        </w:numPr>
        <w:tabs>
          <w:tab w:val="left" w:pos="1441"/>
          <w:tab w:val="left" w:pos="1442"/>
          <w:tab w:val="left" w:pos="2640"/>
          <w:tab w:val="left" w:pos="5014"/>
          <w:tab w:val="left" w:pos="6285"/>
          <w:tab w:val="left" w:pos="6923"/>
          <w:tab w:val="left" w:pos="7776"/>
        </w:tabs>
        <w:autoSpaceDE w:val="0"/>
        <w:autoSpaceDN w:val="0"/>
        <w:spacing w:after="0" w:line="240" w:lineRule="auto"/>
        <w:ind w:left="2880" w:right="287" w:hanging="360"/>
        <w:contextualSpacing w:val="0"/>
        <w:jc w:val="both"/>
        <w:rPr>
          <w:rFonts w:ascii="Times New Roman" w:hAnsi="Times New Roman"/>
          <w:sz w:val="26"/>
          <w:szCs w:val="26"/>
        </w:rPr>
      </w:pPr>
      <w:r w:rsidRPr="009040C9">
        <w:rPr>
          <w:rFonts w:ascii="Times New Roman" w:hAnsi="Times New Roman"/>
          <w:sz w:val="26"/>
          <w:szCs w:val="26"/>
        </w:rPr>
        <w:t>Базовые</w:t>
      </w:r>
      <w:r w:rsidRPr="009040C9">
        <w:rPr>
          <w:rFonts w:ascii="Times New Roman" w:hAnsi="Times New Roman"/>
          <w:sz w:val="26"/>
          <w:szCs w:val="26"/>
        </w:rPr>
        <w:tab/>
        <w:t>исследовательские</w:t>
      </w:r>
      <w:r w:rsidRPr="009040C9">
        <w:rPr>
          <w:rFonts w:ascii="Times New Roman" w:hAnsi="Times New Roman"/>
          <w:sz w:val="26"/>
          <w:szCs w:val="26"/>
        </w:rPr>
        <w:tab/>
        <w:t>действия</w:t>
      </w:r>
      <w:r w:rsidRPr="009040C9">
        <w:rPr>
          <w:rFonts w:ascii="Times New Roman" w:hAnsi="Times New Roman"/>
          <w:sz w:val="26"/>
          <w:szCs w:val="26"/>
        </w:rPr>
        <w:tab/>
        <w:t>как</w:t>
      </w:r>
      <w:r w:rsidRPr="009040C9">
        <w:rPr>
          <w:rFonts w:ascii="Times New Roman" w:hAnsi="Times New Roman"/>
          <w:sz w:val="26"/>
          <w:szCs w:val="26"/>
        </w:rPr>
        <w:tab/>
        <w:t>часть</w:t>
      </w:r>
      <w:r w:rsidRPr="009040C9">
        <w:rPr>
          <w:rFonts w:ascii="Times New Roman" w:hAnsi="Times New Roman"/>
          <w:sz w:val="26"/>
          <w:szCs w:val="26"/>
        </w:rPr>
        <w:tab/>
      </w:r>
      <w:r w:rsidRPr="009040C9">
        <w:rPr>
          <w:rFonts w:ascii="Times New Roman" w:hAnsi="Times New Roman"/>
          <w:spacing w:val="-1"/>
          <w:sz w:val="26"/>
          <w:szCs w:val="26"/>
        </w:rPr>
        <w:t>познавательных</w:t>
      </w:r>
      <w:r w:rsidRPr="009040C9">
        <w:rPr>
          <w:rFonts w:ascii="Times New Roman" w:hAnsi="Times New Roman"/>
          <w:spacing w:val="-55"/>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3"/>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 способствуют 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jc w:val="left"/>
        <w:rPr>
          <w:sz w:val="26"/>
          <w:szCs w:val="26"/>
        </w:rPr>
      </w:pPr>
      <w:r w:rsidRPr="009040C9">
        <w:rPr>
          <w:sz w:val="26"/>
          <w:szCs w:val="26"/>
        </w:rPr>
        <w:t>проводить</w:t>
      </w:r>
      <w:r w:rsidRPr="009040C9">
        <w:rPr>
          <w:spacing w:val="54"/>
          <w:sz w:val="26"/>
          <w:szCs w:val="26"/>
        </w:rPr>
        <w:t xml:space="preserve"> </w:t>
      </w:r>
      <w:r w:rsidRPr="009040C9">
        <w:rPr>
          <w:sz w:val="26"/>
          <w:szCs w:val="26"/>
        </w:rPr>
        <w:t>по</w:t>
      </w:r>
      <w:r w:rsidRPr="009040C9">
        <w:rPr>
          <w:spacing w:val="53"/>
          <w:sz w:val="26"/>
          <w:szCs w:val="26"/>
        </w:rPr>
        <w:t xml:space="preserve"> </w:t>
      </w:r>
      <w:r w:rsidRPr="009040C9">
        <w:rPr>
          <w:sz w:val="26"/>
          <w:szCs w:val="26"/>
        </w:rPr>
        <w:t>предложенному</w:t>
      </w:r>
      <w:r w:rsidRPr="009040C9">
        <w:rPr>
          <w:spacing w:val="55"/>
          <w:sz w:val="26"/>
          <w:szCs w:val="26"/>
        </w:rPr>
        <w:t xml:space="preserve"> </w:t>
      </w:r>
      <w:r w:rsidRPr="009040C9">
        <w:rPr>
          <w:sz w:val="26"/>
          <w:szCs w:val="26"/>
        </w:rPr>
        <w:t>плану</w:t>
      </w:r>
      <w:r w:rsidRPr="009040C9">
        <w:rPr>
          <w:spacing w:val="55"/>
          <w:sz w:val="26"/>
          <w:szCs w:val="26"/>
        </w:rPr>
        <w:t xml:space="preserve"> </w:t>
      </w:r>
      <w:r w:rsidRPr="009040C9">
        <w:rPr>
          <w:sz w:val="26"/>
          <w:szCs w:val="26"/>
        </w:rPr>
        <w:t>наблюдение</w:t>
      </w:r>
      <w:r w:rsidRPr="009040C9">
        <w:rPr>
          <w:spacing w:val="53"/>
          <w:sz w:val="26"/>
          <w:szCs w:val="26"/>
        </w:rPr>
        <w:t xml:space="preserve"> </w:t>
      </w:r>
      <w:r w:rsidRPr="009040C9">
        <w:rPr>
          <w:sz w:val="26"/>
          <w:szCs w:val="26"/>
        </w:rPr>
        <w:t>за</w:t>
      </w:r>
      <w:r w:rsidRPr="009040C9">
        <w:rPr>
          <w:spacing w:val="52"/>
          <w:sz w:val="26"/>
          <w:szCs w:val="26"/>
        </w:rPr>
        <w:t xml:space="preserve"> </w:t>
      </w:r>
      <w:r w:rsidRPr="009040C9">
        <w:rPr>
          <w:sz w:val="26"/>
          <w:szCs w:val="26"/>
        </w:rPr>
        <w:t>языковыми</w:t>
      </w:r>
      <w:r w:rsidRPr="009040C9">
        <w:rPr>
          <w:spacing w:val="55"/>
          <w:sz w:val="26"/>
          <w:szCs w:val="26"/>
        </w:rPr>
        <w:t xml:space="preserve"> </w:t>
      </w:r>
      <w:r w:rsidRPr="009040C9">
        <w:rPr>
          <w:sz w:val="26"/>
          <w:szCs w:val="26"/>
        </w:rPr>
        <w:t>единицами</w:t>
      </w:r>
      <w:r w:rsidRPr="009040C9">
        <w:rPr>
          <w:spacing w:val="-55"/>
          <w:sz w:val="26"/>
          <w:szCs w:val="26"/>
        </w:rPr>
        <w:t xml:space="preserve"> </w:t>
      </w:r>
      <w:r w:rsidRPr="009040C9">
        <w:rPr>
          <w:sz w:val="26"/>
          <w:szCs w:val="26"/>
        </w:rPr>
        <w:t>(слово,</w:t>
      </w:r>
      <w:r w:rsidRPr="009040C9">
        <w:rPr>
          <w:spacing w:val="-4"/>
          <w:sz w:val="26"/>
          <w:szCs w:val="26"/>
        </w:rPr>
        <w:t xml:space="preserve"> </w:t>
      </w:r>
      <w:r w:rsidRPr="009040C9">
        <w:rPr>
          <w:sz w:val="26"/>
          <w:szCs w:val="26"/>
        </w:rPr>
        <w:t>предложение,</w:t>
      </w:r>
      <w:r w:rsidRPr="009040C9">
        <w:rPr>
          <w:spacing w:val="-3"/>
          <w:sz w:val="26"/>
          <w:szCs w:val="26"/>
        </w:rPr>
        <w:t xml:space="preserve"> </w:t>
      </w:r>
      <w:r w:rsidRPr="009040C9">
        <w:rPr>
          <w:sz w:val="26"/>
          <w:szCs w:val="26"/>
        </w:rPr>
        <w:t>текст);</w:t>
      </w:r>
    </w:p>
    <w:p w:rsidR="00D4732B" w:rsidRPr="009040C9" w:rsidRDefault="00D4732B" w:rsidP="00D4732B">
      <w:pPr>
        <w:pStyle w:val="a0"/>
        <w:ind w:right="279"/>
        <w:jc w:val="left"/>
        <w:rPr>
          <w:sz w:val="26"/>
          <w:szCs w:val="26"/>
        </w:rPr>
      </w:pPr>
      <w:r w:rsidRPr="009040C9">
        <w:rPr>
          <w:sz w:val="26"/>
          <w:szCs w:val="26"/>
        </w:rPr>
        <w:t>формулировать</w:t>
      </w:r>
      <w:r w:rsidRPr="009040C9">
        <w:rPr>
          <w:spacing w:val="11"/>
          <w:sz w:val="26"/>
          <w:szCs w:val="26"/>
        </w:rPr>
        <w:t xml:space="preserve"> </w:t>
      </w:r>
      <w:r w:rsidRPr="009040C9">
        <w:rPr>
          <w:sz w:val="26"/>
          <w:szCs w:val="26"/>
        </w:rPr>
        <w:t>выводы</w:t>
      </w:r>
      <w:r w:rsidRPr="009040C9">
        <w:rPr>
          <w:spacing w:val="7"/>
          <w:sz w:val="26"/>
          <w:szCs w:val="26"/>
        </w:rPr>
        <w:t xml:space="preserve"> </w:t>
      </w:r>
      <w:r w:rsidRPr="009040C9">
        <w:rPr>
          <w:sz w:val="26"/>
          <w:szCs w:val="26"/>
        </w:rPr>
        <w:t>и</w:t>
      </w:r>
      <w:r w:rsidRPr="009040C9">
        <w:rPr>
          <w:spacing w:val="12"/>
          <w:sz w:val="26"/>
          <w:szCs w:val="26"/>
        </w:rPr>
        <w:t xml:space="preserve"> </w:t>
      </w:r>
      <w:r w:rsidRPr="009040C9">
        <w:rPr>
          <w:sz w:val="26"/>
          <w:szCs w:val="26"/>
        </w:rPr>
        <w:t>предлагать</w:t>
      </w:r>
      <w:r w:rsidRPr="009040C9">
        <w:rPr>
          <w:spacing w:val="12"/>
          <w:sz w:val="26"/>
          <w:szCs w:val="26"/>
        </w:rPr>
        <w:t xml:space="preserve"> </w:t>
      </w:r>
      <w:r w:rsidRPr="009040C9">
        <w:rPr>
          <w:sz w:val="26"/>
          <w:szCs w:val="26"/>
        </w:rPr>
        <w:t>доказательства</w:t>
      </w:r>
      <w:r w:rsidRPr="009040C9">
        <w:rPr>
          <w:spacing w:val="5"/>
          <w:sz w:val="26"/>
          <w:szCs w:val="26"/>
        </w:rPr>
        <w:t xml:space="preserve"> </w:t>
      </w:r>
      <w:r w:rsidRPr="009040C9">
        <w:rPr>
          <w:sz w:val="26"/>
          <w:szCs w:val="26"/>
        </w:rPr>
        <w:t>того,</w:t>
      </w:r>
      <w:r w:rsidRPr="009040C9">
        <w:rPr>
          <w:spacing w:val="9"/>
          <w:sz w:val="26"/>
          <w:szCs w:val="26"/>
        </w:rPr>
        <w:t xml:space="preserve"> </w:t>
      </w:r>
      <w:r w:rsidRPr="009040C9">
        <w:rPr>
          <w:sz w:val="26"/>
          <w:szCs w:val="26"/>
        </w:rPr>
        <w:t>что</w:t>
      </w:r>
      <w:r w:rsidRPr="009040C9">
        <w:rPr>
          <w:spacing w:val="7"/>
          <w:sz w:val="26"/>
          <w:szCs w:val="26"/>
        </w:rPr>
        <w:t xml:space="preserve"> </w:t>
      </w:r>
      <w:r w:rsidRPr="009040C9">
        <w:rPr>
          <w:sz w:val="26"/>
          <w:szCs w:val="26"/>
        </w:rPr>
        <w:t>слова</w:t>
      </w:r>
      <w:r w:rsidRPr="009040C9">
        <w:rPr>
          <w:spacing w:val="10"/>
          <w:sz w:val="26"/>
          <w:szCs w:val="26"/>
        </w:rPr>
        <w:t xml:space="preserve"> </w:t>
      </w:r>
      <w:r w:rsidRPr="009040C9">
        <w:rPr>
          <w:sz w:val="26"/>
          <w:szCs w:val="26"/>
        </w:rPr>
        <w:t>являются</w:t>
      </w:r>
      <w:r w:rsidRPr="009040C9">
        <w:rPr>
          <w:spacing w:val="9"/>
          <w:sz w:val="26"/>
          <w:szCs w:val="26"/>
        </w:rPr>
        <w:t xml:space="preserve"> </w:t>
      </w:r>
      <w:r w:rsidRPr="009040C9">
        <w:rPr>
          <w:sz w:val="26"/>
          <w:szCs w:val="26"/>
        </w:rPr>
        <w:t>(не</w:t>
      </w:r>
      <w:r w:rsidRPr="009040C9">
        <w:rPr>
          <w:spacing w:val="-55"/>
          <w:sz w:val="26"/>
          <w:szCs w:val="26"/>
        </w:rPr>
        <w:t xml:space="preserve"> </w:t>
      </w:r>
      <w:r w:rsidRPr="009040C9">
        <w:rPr>
          <w:sz w:val="26"/>
          <w:szCs w:val="26"/>
        </w:rPr>
        <w:t>являются)</w:t>
      </w:r>
      <w:r w:rsidRPr="009040C9">
        <w:rPr>
          <w:spacing w:val="-1"/>
          <w:sz w:val="26"/>
          <w:szCs w:val="26"/>
        </w:rPr>
        <w:t xml:space="preserve"> </w:t>
      </w:r>
      <w:r w:rsidRPr="009040C9">
        <w:rPr>
          <w:sz w:val="26"/>
          <w:szCs w:val="26"/>
        </w:rPr>
        <w:t>однокоренными</w:t>
      </w:r>
      <w:r w:rsidRPr="009040C9">
        <w:rPr>
          <w:spacing w:val="1"/>
          <w:sz w:val="26"/>
          <w:szCs w:val="26"/>
        </w:rPr>
        <w:t xml:space="preserve"> </w:t>
      </w:r>
      <w:r w:rsidRPr="009040C9">
        <w:rPr>
          <w:sz w:val="26"/>
          <w:szCs w:val="26"/>
        </w:rPr>
        <w:t>(родственными).</w:t>
      </w:r>
    </w:p>
    <w:p w:rsidR="00D4732B" w:rsidRPr="009040C9" w:rsidRDefault="00D4732B" w:rsidP="00D4732B">
      <w:pPr>
        <w:pStyle w:val="a4"/>
        <w:widowControl w:val="0"/>
        <w:numPr>
          <w:ilvl w:val="3"/>
          <w:numId w:val="43"/>
        </w:numPr>
        <w:tabs>
          <w:tab w:val="left" w:pos="1245"/>
        </w:tabs>
        <w:autoSpaceDE w:val="0"/>
        <w:autoSpaceDN w:val="0"/>
        <w:spacing w:before="1" w:after="0" w:line="240" w:lineRule="auto"/>
        <w:ind w:left="2880" w:right="291" w:hanging="360"/>
        <w:contextualSpacing w:val="0"/>
        <w:jc w:val="both"/>
        <w:rPr>
          <w:rFonts w:ascii="Times New Roman" w:hAnsi="Times New Roman"/>
          <w:sz w:val="26"/>
          <w:szCs w:val="26"/>
        </w:rPr>
      </w:pPr>
      <w:r w:rsidRPr="009040C9">
        <w:rPr>
          <w:rFonts w:ascii="Times New Roman" w:hAnsi="Times New Roman"/>
          <w:sz w:val="26"/>
          <w:szCs w:val="26"/>
        </w:rPr>
        <w:t>Работа с информацией как часть познавательных универсальных 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 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9"/>
        <w:jc w:val="left"/>
        <w:rPr>
          <w:sz w:val="26"/>
          <w:szCs w:val="26"/>
        </w:rPr>
      </w:pPr>
      <w:r w:rsidRPr="009040C9">
        <w:rPr>
          <w:sz w:val="26"/>
          <w:szCs w:val="26"/>
        </w:rPr>
        <w:t>выбирать</w:t>
      </w:r>
      <w:r w:rsidRPr="009040C9">
        <w:rPr>
          <w:spacing w:val="48"/>
          <w:sz w:val="26"/>
          <w:szCs w:val="26"/>
        </w:rPr>
        <w:t xml:space="preserve"> </w:t>
      </w:r>
      <w:r w:rsidRPr="009040C9">
        <w:rPr>
          <w:sz w:val="26"/>
          <w:szCs w:val="26"/>
        </w:rPr>
        <w:t>источник</w:t>
      </w:r>
      <w:r w:rsidRPr="009040C9">
        <w:rPr>
          <w:spacing w:val="54"/>
          <w:sz w:val="26"/>
          <w:szCs w:val="26"/>
        </w:rPr>
        <w:t xml:space="preserve"> </w:t>
      </w:r>
      <w:r w:rsidRPr="009040C9">
        <w:rPr>
          <w:sz w:val="26"/>
          <w:szCs w:val="26"/>
        </w:rPr>
        <w:t>получения</w:t>
      </w:r>
      <w:r w:rsidRPr="009040C9">
        <w:rPr>
          <w:spacing w:val="51"/>
          <w:sz w:val="26"/>
          <w:szCs w:val="26"/>
        </w:rPr>
        <w:t xml:space="preserve"> </w:t>
      </w:r>
      <w:r w:rsidRPr="009040C9">
        <w:rPr>
          <w:sz w:val="26"/>
          <w:szCs w:val="26"/>
        </w:rPr>
        <w:t>информации:</w:t>
      </w:r>
      <w:r w:rsidRPr="009040C9">
        <w:rPr>
          <w:spacing w:val="54"/>
          <w:sz w:val="26"/>
          <w:szCs w:val="26"/>
        </w:rPr>
        <w:t xml:space="preserve"> </w:t>
      </w:r>
      <w:r w:rsidRPr="009040C9">
        <w:rPr>
          <w:sz w:val="26"/>
          <w:szCs w:val="26"/>
        </w:rPr>
        <w:t>нужный</w:t>
      </w:r>
      <w:r w:rsidRPr="009040C9">
        <w:rPr>
          <w:spacing w:val="4"/>
          <w:sz w:val="26"/>
          <w:szCs w:val="26"/>
        </w:rPr>
        <w:t xml:space="preserve"> </w:t>
      </w:r>
      <w:r w:rsidRPr="009040C9">
        <w:rPr>
          <w:sz w:val="26"/>
          <w:szCs w:val="26"/>
        </w:rPr>
        <w:t>словарь</w:t>
      </w:r>
      <w:r w:rsidRPr="009040C9">
        <w:rPr>
          <w:spacing w:val="53"/>
          <w:sz w:val="26"/>
          <w:szCs w:val="26"/>
        </w:rPr>
        <w:t xml:space="preserve"> </w:t>
      </w:r>
      <w:r w:rsidRPr="009040C9">
        <w:rPr>
          <w:sz w:val="26"/>
          <w:szCs w:val="26"/>
        </w:rPr>
        <w:t>учебника</w:t>
      </w:r>
      <w:r w:rsidRPr="009040C9">
        <w:rPr>
          <w:spacing w:val="51"/>
          <w:sz w:val="26"/>
          <w:szCs w:val="26"/>
        </w:rPr>
        <w:t xml:space="preserve"> </w:t>
      </w:r>
      <w:r w:rsidRPr="009040C9">
        <w:rPr>
          <w:sz w:val="26"/>
          <w:szCs w:val="26"/>
        </w:rPr>
        <w:t>для</w:t>
      </w:r>
      <w:r w:rsidRPr="009040C9">
        <w:rPr>
          <w:spacing w:val="-55"/>
          <w:sz w:val="26"/>
          <w:szCs w:val="26"/>
        </w:rPr>
        <w:t xml:space="preserve"> </w:t>
      </w:r>
      <w:r w:rsidRPr="009040C9">
        <w:rPr>
          <w:sz w:val="26"/>
          <w:szCs w:val="26"/>
        </w:rPr>
        <w:t>получения</w:t>
      </w:r>
      <w:r w:rsidRPr="009040C9">
        <w:rPr>
          <w:spacing w:val="-3"/>
          <w:sz w:val="26"/>
          <w:szCs w:val="26"/>
        </w:rPr>
        <w:t xml:space="preserve"> </w:t>
      </w:r>
      <w:r w:rsidRPr="009040C9">
        <w:rPr>
          <w:sz w:val="26"/>
          <w:szCs w:val="26"/>
        </w:rPr>
        <w:t>информации;</w:t>
      </w:r>
    </w:p>
    <w:p w:rsidR="00D4732B" w:rsidRPr="009040C9" w:rsidRDefault="00D4732B" w:rsidP="00D4732B">
      <w:pPr>
        <w:pStyle w:val="a0"/>
        <w:jc w:val="left"/>
        <w:rPr>
          <w:sz w:val="26"/>
          <w:szCs w:val="26"/>
        </w:rPr>
      </w:pPr>
      <w:r w:rsidRPr="009040C9">
        <w:rPr>
          <w:sz w:val="26"/>
          <w:szCs w:val="26"/>
        </w:rPr>
        <w:t>устанавливать</w:t>
      </w:r>
      <w:r w:rsidRPr="009040C9">
        <w:rPr>
          <w:spacing w:val="-9"/>
          <w:sz w:val="26"/>
          <w:szCs w:val="26"/>
        </w:rPr>
        <w:t xml:space="preserve"> </w:t>
      </w:r>
      <w:r w:rsidRPr="009040C9">
        <w:rPr>
          <w:sz w:val="26"/>
          <w:szCs w:val="26"/>
        </w:rPr>
        <w:t>с</w:t>
      </w:r>
      <w:r w:rsidRPr="009040C9">
        <w:rPr>
          <w:spacing w:val="-3"/>
          <w:sz w:val="26"/>
          <w:szCs w:val="26"/>
        </w:rPr>
        <w:t xml:space="preserve"> </w:t>
      </w:r>
      <w:r w:rsidRPr="009040C9">
        <w:rPr>
          <w:sz w:val="26"/>
          <w:szCs w:val="26"/>
        </w:rPr>
        <w:t>помощью</w:t>
      </w:r>
      <w:r w:rsidRPr="009040C9">
        <w:rPr>
          <w:spacing w:val="-6"/>
          <w:sz w:val="26"/>
          <w:szCs w:val="26"/>
        </w:rPr>
        <w:t xml:space="preserve"> </w:t>
      </w:r>
      <w:r w:rsidRPr="009040C9">
        <w:rPr>
          <w:sz w:val="26"/>
          <w:szCs w:val="26"/>
        </w:rPr>
        <w:t>словаря</w:t>
      </w:r>
      <w:r w:rsidRPr="009040C9">
        <w:rPr>
          <w:spacing w:val="-6"/>
          <w:sz w:val="26"/>
          <w:szCs w:val="26"/>
        </w:rPr>
        <w:t xml:space="preserve"> </w:t>
      </w:r>
      <w:r w:rsidRPr="009040C9">
        <w:rPr>
          <w:sz w:val="26"/>
          <w:szCs w:val="26"/>
        </w:rPr>
        <w:t>значения</w:t>
      </w:r>
      <w:r w:rsidRPr="009040C9">
        <w:rPr>
          <w:spacing w:val="-6"/>
          <w:sz w:val="26"/>
          <w:szCs w:val="26"/>
        </w:rPr>
        <w:t xml:space="preserve"> </w:t>
      </w:r>
      <w:r w:rsidRPr="009040C9">
        <w:rPr>
          <w:sz w:val="26"/>
          <w:szCs w:val="26"/>
        </w:rPr>
        <w:t>многозначных</w:t>
      </w:r>
      <w:r w:rsidRPr="009040C9">
        <w:rPr>
          <w:spacing w:val="-5"/>
          <w:sz w:val="26"/>
          <w:szCs w:val="26"/>
        </w:rPr>
        <w:t xml:space="preserve"> </w:t>
      </w:r>
      <w:r w:rsidRPr="009040C9">
        <w:rPr>
          <w:sz w:val="26"/>
          <w:szCs w:val="26"/>
        </w:rPr>
        <w:t>слов;</w:t>
      </w:r>
    </w:p>
    <w:p w:rsidR="00D4732B" w:rsidRPr="009040C9" w:rsidRDefault="00D4732B" w:rsidP="00D4732B">
      <w:pPr>
        <w:pStyle w:val="a0"/>
        <w:tabs>
          <w:tab w:val="left" w:pos="1574"/>
          <w:tab w:val="left" w:pos="3100"/>
          <w:tab w:val="left" w:pos="4611"/>
          <w:tab w:val="left" w:pos="5968"/>
          <w:tab w:val="left" w:pos="6414"/>
          <w:tab w:val="left" w:pos="8435"/>
        </w:tabs>
        <w:spacing w:before="1"/>
        <w:ind w:right="281"/>
        <w:jc w:val="left"/>
        <w:rPr>
          <w:sz w:val="26"/>
          <w:szCs w:val="26"/>
        </w:rPr>
      </w:pPr>
      <w:r w:rsidRPr="009040C9">
        <w:rPr>
          <w:sz w:val="26"/>
          <w:szCs w:val="26"/>
        </w:rPr>
        <w:t>согласно</w:t>
      </w:r>
      <w:r w:rsidRPr="009040C9">
        <w:rPr>
          <w:sz w:val="26"/>
          <w:szCs w:val="26"/>
        </w:rPr>
        <w:tab/>
        <w:t>заданному</w:t>
      </w:r>
      <w:r w:rsidRPr="009040C9">
        <w:rPr>
          <w:sz w:val="26"/>
          <w:szCs w:val="26"/>
        </w:rPr>
        <w:tab/>
        <w:t>алгоритму</w:t>
      </w:r>
      <w:r w:rsidRPr="009040C9">
        <w:rPr>
          <w:sz w:val="26"/>
          <w:szCs w:val="26"/>
        </w:rPr>
        <w:tab/>
        <w:t>находить</w:t>
      </w:r>
      <w:r w:rsidRPr="009040C9">
        <w:rPr>
          <w:sz w:val="26"/>
          <w:szCs w:val="26"/>
        </w:rPr>
        <w:tab/>
        <w:t>в</w:t>
      </w:r>
      <w:r w:rsidRPr="009040C9">
        <w:rPr>
          <w:sz w:val="26"/>
          <w:szCs w:val="26"/>
        </w:rPr>
        <w:tab/>
        <w:t>предложенном</w:t>
      </w:r>
      <w:r w:rsidRPr="009040C9">
        <w:rPr>
          <w:sz w:val="26"/>
          <w:szCs w:val="26"/>
        </w:rPr>
        <w:tab/>
        <w:t>источнике</w:t>
      </w:r>
      <w:r w:rsidRPr="009040C9">
        <w:rPr>
          <w:spacing w:val="-55"/>
          <w:sz w:val="26"/>
          <w:szCs w:val="26"/>
        </w:rPr>
        <w:t xml:space="preserve"> </w:t>
      </w:r>
      <w:r w:rsidRPr="009040C9">
        <w:rPr>
          <w:sz w:val="26"/>
          <w:szCs w:val="26"/>
        </w:rPr>
        <w:t>информацию,</w:t>
      </w:r>
      <w:r w:rsidRPr="009040C9">
        <w:rPr>
          <w:spacing w:val="-4"/>
          <w:sz w:val="26"/>
          <w:szCs w:val="26"/>
        </w:rPr>
        <w:t xml:space="preserve"> </w:t>
      </w:r>
      <w:r w:rsidRPr="009040C9">
        <w:rPr>
          <w:sz w:val="26"/>
          <w:szCs w:val="26"/>
        </w:rPr>
        <w:t>представленную</w:t>
      </w:r>
      <w:r w:rsidRPr="009040C9">
        <w:rPr>
          <w:spacing w:val="-3"/>
          <w:sz w:val="26"/>
          <w:szCs w:val="26"/>
        </w:rPr>
        <w:t xml:space="preserve"> </w:t>
      </w:r>
      <w:r w:rsidRPr="009040C9">
        <w:rPr>
          <w:sz w:val="26"/>
          <w:szCs w:val="26"/>
        </w:rPr>
        <w:t>в</w:t>
      </w:r>
      <w:r w:rsidRPr="009040C9">
        <w:rPr>
          <w:spacing w:val="-1"/>
          <w:sz w:val="26"/>
          <w:szCs w:val="26"/>
        </w:rPr>
        <w:t xml:space="preserve"> </w:t>
      </w:r>
      <w:r w:rsidRPr="009040C9">
        <w:rPr>
          <w:sz w:val="26"/>
          <w:szCs w:val="26"/>
        </w:rPr>
        <w:t>явном</w:t>
      </w:r>
      <w:r w:rsidRPr="009040C9">
        <w:rPr>
          <w:spacing w:val="1"/>
          <w:sz w:val="26"/>
          <w:szCs w:val="26"/>
        </w:rPr>
        <w:t xml:space="preserve"> </w:t>
      </w:r>
      <w:r w:rsidRPr="009040C9">
        <w:rPr>
          <w:sz w:val="26"/>
          <w:szCs w:val="26"/>
        </w:rPr>
        <w:t>виде;</w:t>
      </w:r>
    </w:p>
    <w:p w:rsidR="00D4732B" w:rsidRPr="009040C9" w:rsidRDefault="00D4732B" w:rsidP="00D4732B">
      <w:pPr>
        <w:pStyle w:val="a0"/>
        <w:ind w:right="279"/>
        <w:jc w:val="left"/>
        <w:rPr>
          <w:sz w:val="26"/>
          <w:szCs w:val="26"/>
        </w:rPr>
      </w:pPr>
      <w:r w:rsidRPr="009040C9">
        <w:rPr>
          <w:sz w:val="26"/>
          <w:szCs w:val="26"/>
        </w:rPr>
        <w:t>анализировать</w:t>
      </w:r>
      <w:r w:rsidRPr="009040C9">
        <w:rPr>
          <w:spacing w:val="8"/>
          <w:sz w:val="26"/>
          <w:szCs w:val="26"/>
        </w:rPr>
        <w:t xml:space="preserve"> </w:t>
      </w:r>
      <w:r w:rsidRPr="009040C9">
        <w:rPr>
          <w:sz w:val="26"/>
          <w:szCs w:val="26"/>
        </w:rPr>
        <w:t>текстовую,</w:t>
      </w:r>
      <w:r w:rsidRPr="009040C9">
        <w:rPr>
          <w:spacing w:val="6"/>
          <w:sz w:val="26"/>
          <w:szCs w:val="26"/>
        </w:rPr>
        <w:t xml:space="preserve"> </w:t>
      </w:r>
      <w:r w:rsidRPr="009040C9">
        <w:rPr>
          <w:sz w:val="26"/>
          <w:szCs w:val="26"/>
        </w:rPr>
        <w:t>графическую</w:t>
      </w:r>
      <w:r w:rsidRPr="009040C9">
        <w:rPr>
          <w:spacing w:val="6"/>
          <w:sz w:val="26"/>
          <w:szCs w:val="26"/>
        </w:rPr>
        <w:t xml:space="preserve"> </w:t>
      </w:r>
      <w:r w:rsidRPr="009040C9">
        <w:rPr>
          <w:sz w:val="26"/>
          <w:szCs w:val="26"/>
        </w:rPr>
        <w:t>и</w:t>
      </w:r>
      <w:r w:rsidRPr="009040C9">
        <w:rPr>
          <w:spacing w:val="10"/>
          <w:sz w:val="26"/>
          <w:szCs w:val="26"/>
        </w:rPr>
        <w:t xml:space="preserve"> </w:t>
      </w:r>
      <w:r w:rsidRPr="009040C9">
        <w:rPr>
          <w:sz w:val="26"/>
          <w:szCs w:val="26"/>
        </w:rPr>
        <w:t>звуковую</w:t>
      </w:r>
      <w:r w:rsidRPr="009040C9">
        <w:rPr>
          <w:spacing w:val="5"/>
          <w:sz w:val="26"/>
          <w:szCs w:val="26"/>
        </w:rPr>
        <w:t xml:space="preserve"> </w:t>
      </w:r>
      <w:r w:rsidRPr="009040C9">
        <w:rPr>
          <w:sz w:val="26"/>
          <w:szCs w:val="26"/>
        </w:rPr>
        <w:t>информацию</w:t>
      </w:r>
      <w:r w:rsidRPr="009040C9">
        <w:rPr>
          <w:spacing w:val="6"/>
          <w:sz w:val="26"/>
          <w:szCs w:val="26"/>
        </w:rPr>
        <w:t xml:space="preserve"> </w:t>
      </w:r>
      <w:r w:rsidRPr="009040C9">
        <w:rPr>
          <w:sz w:val="26"/>
          <w:szCs w:val="26"/>
        </w:rPr>
        <w:t>в</w:t>
      </w:r>
      <w:r w:rsidRPr="009040C9">
        <w:rPr>
          <w:spacing w:val="9"/>
          <w:sz w:val="26"/>
          <w:szCs w:val="26"/>
        </w:rPr>
        <w:t xml:space="preserve"> </w:t>
      </w:r>
      <w:r w:rsidRPr="009040C9">
        <w:rPr>
          <w:sz w:val="26"/>
          <w:szCs w:val="26"/>
        </w:rPr>
        <w:t>соответствии</w:t>
      </w:r>
      <w:r w:rsidRPr="009040C9">
        <w:rPr>
          <w:spacing w:val="10"/>
          <w:sz w:val="26"/>
          <w:szCs w:val="26"/>
        </w:rPr>
        <w:t xml:space="preserve"> </w:t>
      </w:r>
      <w:r w:rsidRPr="009040C9">
        <w:rPr>
          <w:sz w:val="26"/>
          <w:szCs w:val="26"/>
        </w:rPr>
        <w:t>с</w:t>
      </w:r>
      <w:r w:rsidRPr="009040C9">
        <w:rPr>
          <w:spacing w:val="-55"/>
          <w:sz w:val="26"/>
          <w:szCs w:val="26"/>
        </w:rPr>
        <w:t xml:space="preserve"> </w:t>
      </w:r>
      <w:r w:rsidRPr="009040C9">
        <w:rPr>
          <w:sz w:val="26"/>
          <w:szCs w:val="26"/>
        </w:rPr>
        <w:t>учебной</w:t>
      </w:r>
      <w:r w:rsidRPr="009040C9">
        <w:rPr>
          <w:spacing w:val="-1"/>
          <w:sz w:val="26"/>
          <w:szCs w:val="26"/>
        </w:rPr>
        <w:t xml:space="preserve"> </w:t>
      </w:r>
      <w:r w:rsidRPr="009040C9">
        <w:rPr>
          <w:sz w:val="26"/>
          <w:szCs w:val="26"/>
        </w:rPr>
        <w:t>задачей;</w:t>
      </w:r>
      <w:r w:rsidRPr="009040C9">
        <w:rPr>
          <w:spacing w:val="-5"/>
          <w:sz w:val="26"/>
          <w:szCs w:val="26"/>
        </w:rPr>
        <w:t xml:space="preserve"> </w:t>
      </w:r>
      <w:r w:rsidRPr="009040C9">
        <w:rPr>
          <w:sz w:val="26"/>
          <w:szCs w:val="26"/>
        </w:rPr>
        <w:t>"читать"</w:t>
      </w:r>
      <w:r w:rsidRPr="009040C9">
        <w:rPr>
          <w:spacing w:val="1"/>
          <w:sz w:val="26"/>
          <w:szCs w:val="26"/>
        </w:rPr>
        <w:t xml:space="preserve"> </w:t>
      </w:r>
      <w:r w:rsidRPr="009040C9">
        <w:rPr>
          <w:sz w:val="26"/>
          <w:szCs w:val="26"/>
        </w:rPr>
        <w:t>информацию,</w:t>
      </w:r>
      <w:r w:rsidRPr="009040C9">
        <w:rPr>
          <w:spacing w:val="-4"/>
          <w:sz w:val="26"/>
          <w:szCs w:val="26"/>
        </w:rPr>
        <w:t xml:space="preserve"> </w:t>
      </w:r>
      <w:r w:rsidRPr="009040C9">
        <w:rPr>
          <w:sz w:val="26"/>
          <w:szCs w:val="26"/>
        </w:rPr>
        <w:t>представленную</w:t>
      </w:r>
      <w:r w:rsidRPr="009040C9">
        <w:rPr>
          <w:spacing w:val="-4"/>
          <w:sz w:val="26"/>
          <w:szCs w:val="26"/>
        </w:rPr>
        <w:t xml:space="preserve"> </w:t>
      </w:r>
      <w:r w:rsidRPr="009040C9">
        <w:rPr>
          <w:sz w:val="26"/>
          <w:szCs w:val="26"/>
        </w:rPr>
        <w:t>в</w:t>
      </w:r>
      <w:r w:rsidRPr="009040C9">
        <w:rPr>
          <w:spacing w:val="-2"/>
          <w:sz w:val="26"/>
          <w:szCs w:val="26"/>
        </w:rPr>
        <w:t xml:space="preserve"> </w:t>
      </w:r>
      <w:r w:rsidRPr="009040C9">
        <w:rPr>
          <w:sz w:val="26"/>
          <w:szCs w:val="26"/>
        </w:rPr>
        <w:t>схеме,</w:t>
      </w:r>
      <w:r w:rsidRPr="009040C9">
        <w:rPr>
          <w:spacing w:val="-4"/>
          <w:sz w:val="26"/>
          <w:szCs w:val="26"/>
        </w:rPr>
        <w:t xml:space="preserve"> </w:t>
      </w:r>
      <w:r w:rsidRPr="009040C9">
        <w:rPr>
          <w:sz w:val="26"/>
          <w:szCs w:val="26"/>
        </w:rPr>
        <w:t>таблице;</w:t>
      </w:r>
    </w:p>
    <w:p w:rsidR="00D4732B" w:rsidRPr="009040C9" w:rsidRDefault="00D4732B" w:rsidP="00D4732B">
      <w:pPr>
        <w:pStyle w:val="a0"/>
        <w:jc w:val="left"/>
        <w:rPr>
          <w:sz w:val="26"/>
          <w:szCs w:val="26"/>
        </w:rPr>
      </w:pPr>
      <w:r w:rsidRPr="009040C9">
        <w:rPr>
          <w:sz w:val="26"/>
          <w:szCs w:val="26"/>
        </w:rPr>
        <w:t>с</w:t>
      </w:r>
      <w:r w:rsidRPr="009040C9">
        <w:rPr>
          <w:spacing w:val="19"/>
          <w:sz w:val="26"/>
          <w:szCs w:val="26"/>
        </w:rPr>
        <w:t xml:space="preserve"> </w:t>
      </w:r>
      <w:r w:rsidRPr="009040C9">
        <w:rPr>
          <w:sz w:val="26"/>
          <w:szCs w:val="26"/>
        </w:rPr>
        <w:t>помощью</w:t>
      </w:r>
      <w:r w:rsidRPr="009040C9">
        <w:rPr>
          <w:spacing w:val="16"/>
          <w:sz w:val="26"/>
          <w:szCs w:val="26"/>
        </w:rPr>
        <w:t xml:space="preserve"> </w:t>
      </w:r>
      <w:r w:rsidRPr="009040C9">
        <w:rPr>
          <w:sz w:val="26"/>
          <w:szCs w:val="26"/>
        </w:rPr>
        <w:t>учителя</w:t>
      </w:r>
      <w:r w:rsidRPr="009040C9">
        <w:rPr>
          <w:spacing w:val="16"/>
          <w:sz w:val="26"/>
          <w:szCs w:val="26"/>
        </w:rPr>
        <w:t xml:space="preserve"> </w:t>
      </w:r>
      <w:r w:rsidRPr="009040C9">
        <w:rPr>
          <w:sz w:val="26"/>
          <w:szCs w:val="26"/>
        </w:rPr>
        <w:t>на</w:t>
      </w:r>
      <w:r w:rsidRPr="009040C9">
        <w:rPr>
          <w:spacing w:val="17"/>
          <w:sz w:val="26"/>
          <w:szCs w:val="26"/>
        </w:rPr>
        <w:t xml:space="preserve"> </w:t>
      </w:r>
      <w:r w:rsidRPr="009040C9">
        <w:rPr>
          <w:sz w:val="26"/>
          <w:szCs w:val="26"/>
        </w:rPr>
        <w:t>уроках</w:t>
      </w:r>
      <w:r w:rsidRPr="009040C9">
        <w:rPr>
          <w:spacing w:val="17"/>
          <w:sz w:val="26"/>
          <w:szCs w:val="26"/>
        </w:rPr>
        <w:t xml:space="preserve"> </w:t>
      </w:r>
      <w:r w:rsidRPr="009040C9">
        <w:rPr>
          <w:sz w:val="26"/>
          <w:szCs w:val="26"/>
        </w:rPr>
        <w:t>русского</w:t>
      </w:r>
      <w:r w:rsidRPr="009040C9">
        <w:rPr>
          <w:spacing w:val="14"/>
          <w:sz w:val="26"/>
          <w:szCs w:val="26"/>
        </w:rPr>
        <w:t xml:space="preserve"> </w:t>
      </w:r>
      <w:r w:rsidRPr="009040C9">
        <w:rPr>
          <w:sz w:val="26"/>
          <w:szCs w:val="26"/>
        </w:rPr>
        <w:t>языка</w:t>
      </w:r>
      <w:r w:rsidRPr="009040C9">
        <w:rPr>
          <w:spacing w:val="17"/>
          <w:sz w:val="26"/>
          <w:szCs w:val="26"/>
        </w:rPr>
        <w:t xml:space="preserve"> </w:t>
      </w:r>
      <w:r w:rsidRPr="009040C9">
        <w:rPr>
          <w:sz w:val="26"/>
          <w:szCs w:val="26"/>
        </w:rPr>
        <w:t>создавать</w:t>
      </w:r>
      <w:r w:rsidRPr="009040C9">
        <w:rPr>
          <w:spacing w:val="19"/>
          <w:sz w:val="26"/>
          <w:szCs w:val="26"/>
        </w:rPr>
        <w:t xml:space="preserve"> </w:t>
      </w:r>
      <w:r w:rsidRPr="009040C9">
        <w:rPr>
          <w:sz w:val="26"/>
          <w:szCs w:val="26"/>
        </w:rPr>
        <w:t>схемы,</w:t>
      </w:r>
      <w:r w:rsidRPr="009040C9">
        <w:rPr>
          <w:spacing w:val="16"/>
          <w:sz w:val="26"/>
          <w:szCs w:val="26"/>
        </w:rPr>
        <w:t xml:space="preserve"> </w:t>
      </w:r>
      <w:r w:rsidRPr="009040C9">
        <w:rPr>
          <w:sz w:val="26"/>
          <w:szCs w:val="26"/>
        </w:rPr>
        <w:t>таблицы</w:t>
      </w:r>
      <w:r w:rsidRPr="009040C9">
        <w:rPr>
          <w:spacing w:val="18"/>
          <w:sz w:val="26"/>
          <w:szCs w:val="26"/>
        </w:rPr>
        <w:t xml:space="preserve"> </w:t>
      </w:r>
      <w:r w:rsidRPr="009040C9">
        <w:rPr>
          <w:sz w:val="26"/>
          <w:szCs w:val="26"/>
        </w:rPr>
        <w:t>для</w:t>
      </w:r>
      <w:r w:rsidRPr="009040C9">
        <w:rPr>
          <w:spacing w:val="-55"/>
          <w:sz w:val="26"/>
          <w:szCs w:val="26"/>
        </w:rPr>
        <w:t xml:space="preserve"> </w:t>
      </w:r>
      <w:r w:rsidRPr="009040C9">
        <w:rPr>
          <w:sz w:val="26"/>
          <w:szCs w:val="26"/>
        </w:rPr>
        <w:t>представления</w:t>
      </w:r>
      <w:r w:rsidRPr="009040C9">
        <w:rPr>
          <w:spacing w:val="-3"/>
          <w:sz w:val="26"/>
          <w:szCs w:val="26"/>
        </w:rPr>
        <w:t xml:space="preserve"> </w:t>
      </w:r>
      <w:r w:rsidRPr="009040C9">
        <w:rPr>
          <w:sz w:val="26"/>
          <w:szCs w:val="26"/>
        </w:rPr>
        <w:t>информации.</w:t>
      </w:r>
    </w:p>
    <w:p w:rsidR="00D4732B" w:rsidRPr="009040C9" w:rsidRDefault="00D4732B" w:rsidP="00D4732B">
      <w:pPr>
        <w:pStyle w:val="a4"/>
        <w:widowControl w:val="0"/>
        <w:numPr>
          <w:ilvl w:val="3"/>
          <w:numId w:val="43"/>
        </w:numPr>
        <w:tabs>
          <w:tab w:val="left" w:pos="1273"/>
        </w:tabs>
        <w:autoSpaceDE w:val="0"/>
        <w:autoSpaceDN w:val="0"/>
        <w:spacing w:before="3" w:after="0" w:line="237" w:lineRule="auto"/>
        <w:ind w:left="2880" w:right="277" w:hanging="360"/>
        <w:contextualSpacing w:val="0"/>
        <w:jc w:val="both"/>
        <w:rPr>
          <w:rFonts w:ascii="Times New Roman" w:hAnsi="Times New Roman"/>
          <w:sz w:val="26"/>
          <w:szCs w:val="26"/>
        </w:rPr>
      </w:pPr>
      <w:r w:rsidRPr="009040C9">
        <w:rPr>
          <w:rFonts w:ascii="Times New Roman" w:hAnsi="Times New Roman"/>
          <w:sz w:val="26"/>
          <w:szCs w:val="26"/>
        </w:rPr>
        <w:t>Общение</w:t>
      </w:r>
      <w:r w:rsidRPr="009040C9">
        <w:rPr>
          <w:rFonts w:ascii="Times New Roman" w:hAnsi="Times New Roman"/>
          <w:spacing w:val="20"/>
          <w:sz w:val="26"/>
          <w:szCs w:val="26"/>
        </w:rPr>
        <w:t xml:space="preserve"> </w:t>
      </w:r>
      <w:r w:rsidRPr="009040C9">
        <w:rPr>
          <w:rFonts w:ascii="Times New Roman" w:hAnsi="Times New Roman"/>
          <w:sz w:val="26"/>
          <w:szCs w:val="26"/>
        </w:rPr>
        <w:t>как</w:t>
      </w:r>
      <w:r w:rsidRPr="009040C9">
        <w:rPr>
          <w:rFonts w:ascii="Times New Roman" w:hAnsi="Times New Roman"/>
          <w:spacing w:val="24"/>
          <w:sz w:val="26"/>
          <w:szCs w:val="26"/>
        </w:rPr>
        <w:t xml:space="preserve"> </w:t>
      </w:r>
      <w:r w:rsidRPr="009040C9">
        <w:rPr>
          <w:rFonts w:ascii="Times New Roman" w:hAnsi="Times New Roman"/>
          <w:sz w:val="26"/>
          <w:szCs w:val="26"/>
        </w:rPr>
        <w:t>часть</w:t>
      </w:r>
      <w:r w:rsidRPr="009040C9">
        <w:rPr>
          <w:rFonts w:ascii="Times New Roman" w:hAnsi="Times New Roman"/>
          <w:spacing w:val="23"/>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20"/>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1"/>
          <w:sz w:val="26"/>
          <w:szCs w:val="26"/>
        </w:rPr>
        <w:t xml:space="preserve"> </w:t>
      </w:r>
      <w:r w:rsidRPr="009040C9">
        <w:rPr>
          <w:rFonts w:ascii="Times New Roman" w:hAnsi="Times New Roman"/>
          <w:sz w:val="26"/>
          <w:szCs w:val="26"/>
        </w:rPr>
        <w:t>учебных</w:t>
      </w:r>
      <w:r w:rsidRPr="009040C9">
        <w:rPr>
          <w:rFonts w:ascii="Times New Roman" w:hAnsi="Times New Roman"/>
          <w:spacing w:val="21"/>
          <w:sz w:val="26"/>
          <w:szCs w:val="26"/>
        </w:rPr>
        <w:t xml:space="preserve"> </w:t>
      </w:r>
      <w:r w:rsidRPr="009040C9">
        <w:rPr>
          <w:rFonts w:ascii="Times New Roman" w:hAnsi="Times New Roman"/>
          <w:sz w:val="26"/>
          <w:szCs w:val="26"/>
        </w:rPr>
        <w:t>действий</w:t>
      </w:r>
      <w:r w:rsidRPr="009040C9">
        <w:rPr>
          <w:rFonts w:ascii="Times New Roman" w:hAnsi="Times New Roman"/>
          <w:spacing w:val="-55"/>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jc w:val="left"/>
        <w:rPr>
          <w:sz w:val="26"/>
          <w:szCs w:val="26"/>
        </w:rPr>
      </w:pPr>
      <w:r w:rsidRPr="009040C9">
        <w:rPr>
          <w:sz w:val="26"/>
          <w:szCs w:val="26"/>
        </w:rPr>
        <w:t>воспринимать</w:t>
      </w:r>
      <w:r w:rsidRPr="009040C9">
        <w:rPr>
          <w:spacing w:val="-6"/>
          <w:sz w:val="26"/>
          <w:szCs w:val="26"/>
        </w:rPr>
        <w:t xml:space="preserve"> </w:t>
      </w:r>
      <w:r w:rsidRPr="009040C9">
        <w:rPr>
          <w:sz w:val="26"/>
          <w:szCs w:val="26"/>
        </w:rPr>
        <w:t>и</w:t>
      </w:r>
      <w:r w:rsidRPr="009040C9">
        <w:rPr>
          <w:spacing w:val="-2"/>
          <w:sz w:val="26"/>
          <w:szCs w:val="26"/>
        </w:rPr>
        <w:t xml:space="preserve"> </w:t>
      </w:r>
      <w:r w:rsidRPr="009040C9">
        <w:rPr>
          <w:sz w:val="26"/>
          <w:szCs w:val="26"/>
        </w:rPr>
        <w:t>формулировать</w:t>
      </w:r>
      <w:r w:rsidRPr="009040C9">
        <w:rPr>
          <w:spacing w:val="-5"/>
          <w:sz w:val="26"/>
          <w:szCs w:val="26"/>
        </w:rPr>
        <w:t xml:space="preserve"> </w:t>
      </w:r>
      <w:r w:rsidRPr="009040C9">
        <w:rPr>
          <w:sz w:val="26"/>
          <w:szCs w:val="26"/>
        </w:rPr>
        <w:t>суждения</w:t>
      </w:r>
      <w:r w:rsidRPr="009040C9">
        <w:rPr>
          <w:spacing w:val="-6"/>
          <w:sz w:val="26"/>
          <w:szCs w:val="26"/>
        </w:rPr>
        <w:t xml:space="preserve"> </w:t>
      </w:r>
      <w:r w:rsidRPr="009040C9">
        <w:rPr>
          <w:sz w:val="26"/>
          <w:szCs w:val="26"/>
        </w:rPr>
        <w:t>о</w:t>
      </w:r>
      <w:r w:rsidRPr="009040C9">
        <w:rPr>
          <w:spacing w:val="-5"/>
          <w:sz w:val="26"/>
          <w:szCs w:val="26"/>
        </w:rPr>
        <w:t xml:space="preserve"> </w:t>
      </w:r>
      <w:r w:rsidRPr="009040C9">
        <w:rPr>
          <w:sz w:val="26"/>
          <w:szCs w:val="26"/>
        </w:rPr>
        <w:t>языковых</w:t>
      </w:r>
      <w:r w:rsidRPr="009040C9">
        <w:rPr>
          <w:spacing w:val="-5"/>
          <w:sz w:val="26"/>
          <w:szCs w:val="26"/>
        </w:rPr>
        <w:t xml:space="preserve"> </w:t>
      </w:r>
      <w:r w:rsidRPr="009040C9">
        <w:rPr>
          <w:sz w:val="26"/>
          <w:szCs w:val="26"/>
        </w:rPr>
        <w:t>единицах;</w:t>
      </w:r>
    </w:p>
    <w:p w:rsidR="00D4732B" w:rsidRPr="009040C9" w:rsidRDefault="00D4732B" w:rsidP="00D4732B">
      <w:pPr>
        <w:pStyle w:val="a0"/>
        <w:spacing w:before="1"/>
        <w:jc w:val="left"/>
        <w:rPr>
          <w:sz w:val="26"/>
          <w:szCs w:val="26"/>
        </w:rPr>
      </w:pPr>
      <w:r w:rsidRPr="009040C9">
        <w:rPr>
          <w:sz w:val="26"/>
          <w:szCs w:val="26"/>
        </w:rPr>
        <w:t>проявлять</w:t>
      </w:r>
      <w:r w:rsidRPr="009040C9">
        <w:rPr>
          <w:spacing w:val="43"/>
          <w:sz w:val="26"/>
          <w:szCs w:val="26"/>
        </w:rPr>
        <w:t xml:space="preserve"> </w:t>
      </w:r>
      <w:r w:rsidRPr="009040C9">
        <w:rPr>
          <w:sz w:val="26"/>
          <w:szCs w:val="26"/>
        </w:rPr>
        <w:t>уважительное</w:t>
      </w:r>
      <w:r w:rsidRPr="009040C9">
        <w:rPr>
          <w:spacing w:val="42"/>
          <w:sz w:val="26"/>
          <w:szCs w:val="26"/>
        </w:rPr>
        <w:t xml:space="preserve"> </w:t>
      </w:r>
      <w:r w:rsidRPr="009040C9">
        <w:rPr>
          <w:sz w:val="26"/>
          <w:szCs w:val="26"/>
        </w:rPr>
        <w:t>отношение</w:t>
      </w:r>
      <w:r w:rsidRPr="009040C9">
        <w:rPr>
          <w:spacing w:val="41"/>
          <w:sz w:val="26"/>
          <w:szCs w:val="26"/>
        </w:rPr>
        <w:t xml:space="preserve"> </w:t>
      </w:r>
      <w:r w:rsidRPr="009040C9">
        <w:rPr>
          <w:sz w:val="26"/>
          <w:szCs w:val="26"/>
        </w:rPr>
        <w:t>к</w:t>
      </w:r>
      <w:r w:rsidRPr="009040C9">
        <w:rPr>
          <w:spacing w:val="45"/>
          <w:sz w:val="26"/>
          <w:szCs w:val="26"/>
        </w:rPr>
        <w:t xml:space="preserve"> </w:t>
      </w:r>
      <w:r w:rsidRPr="009040C9">
        <w:rPr>
          <w:sz w:val="26"/>
          <w:szCs w:val="26"/>
        </w:rPr>
        <w:t>собеседнику,</w:t>
      </w:r>
      <w:r w:rsidRPr="009040C9">
        <w:rPr>
          <w:spacing w:val="40"/>
          <w:sz w:val="26"/>
          <w:szCs w:val="26"/>
        </w:rPr>
        <w:t xml:space="preserve"> </w:t>
      </w:r>
      <w:r w:rsidRPr="009040C9">
        <w:rPr>
          <w:sz w:val="26"/>
          <w:szCs w:val="26"/>
        </w:rPr>
        <w:t>соблюдать</w:t>
      </w:r>
      <w:r w:rsidRPr="009040C9">
        <w:rPr>
          <w:spacing w:val="43"/>
          <w:sz w:val="26"/>
          <w:szCs w:val="26"/>
        </w:rPr>
        <w:t xml:space="preserve"> </w:t>
      </w:r>
      <w:r w:rsidRPr="009040C9">
        <w:rPr>
          <w:sz w:val="26"/>
          <w:szCs w:val="26"/>
        </w:rPr>
        <w:t>правила</w:t>
      </w:r>
      <w:r w:rsidRPr="009040C9">
        <w:rPr>
          <w:spacing w:val="41"/>
          <w:sz w:val="26"/>
          <w:szCs w:val="26"/>
        </w:rPr>
        <w:t xml:space="preserve"> </w:t>
      </w:r>
      <w:r w:rsidRPr="009040C9">
        <w:rPr>
          <w:sz w:val="26"/>
          <w:szCs w:val="26"/>
        </w:rPr>
        <w:t>ведения</w:t>
      </w:r>
      <w:r w:rsidRPr="009040C9">
        <w:rPr>
          <w:spacing w:val="-54"/>
          <w:sz w:val="26"/>
          <w:szCs w:val="26"/>
        </w:rPr>
        <w:t xml:space="preserve"> </w:t>
      </w:r>
      <w:r w:rsidRPr="009040C9">
        <w:rPr>
          <w:sz w:val="26"/>
          <w:szCs w:val="26"/>
        </w:rPr>
        <w:t>диалога;</w:t>
      </w:r>
    </w:p>
    <w:p w:rsidR="00D4732B" w:rsidRPr="009040C9" w:rsidRDefault="00D4732B" w:rsidP="00D4732B">
      <w:pPr>
        <w:pStyle w:val="a0"/>
        <w:spacing w:before="2"/>
        <w:ind w:right="279"/>
        <w:jc w:val="left"/>
        <w:rPr>
          <w:sz w:val="26"/>
          <w:szCs w:val="26"/>
        </w:rPr>
      </w:pPr>
      <w:r w:rsidRPr="009040C9">
        <w:rPr>
          <w:sz w:val="26"/>
          <w:szCs w:val="26"/>
        </w:rPr>
        <w:t>признавать</w:t>
      </w:r>
      <w:r w:rsidRPr="009040C9">
        <w:rPr>
          <w:spacing w:val="15"/>
          <w:sz w:val="26"/>
          <w:szCs w:val="26"/>
        </w:rPr>
        <w:t xml:space="preserve"> </w:t>
      </w:r>
      <w:r w:rsidRPr="009040C9">
        <w:rPr>
          <w:sz w:val="26"/>
          <w:szCs w:val="26"/>
        </w:rPr>
        <w:t>возможность</w:t>
      </w:r>
      <w:r w:rsidRPr="009040C9">
        <w:rPr>
          <w:spacing w:val="15"/>
          <w:sz w:val="26"/>
          <w:szCs w:val="26"/>
        </w:rPr>
        <w:t xml:space="preserve"> </w:t>
      </w:r>
      <w:r w:rsidRPr="009040C9">
        <w:rPr>
          <w:sz w:val="26"/>
          <w:szCs w:val="26"/>
        </w:rPr>
        <w:t>существования</w:t>
      </w:r>
      <w:r w:rsidRPr="009040C9">
        <w:rPr>
          <w:spacing w:val="13"/>
          <w:sz w:val="26"/>
          <w:szCs w:val="26"/>
        </w:rPr>
        <w:t xml:space="preserve"> </w:t>
      </w:r>
      <w:r w:rsidRPr="009040C9">
        <w:rPr>
          <w:sz w:val="26"/>
          <w:szCs w:val="26"/>
        </w:rPr>
        <w:t>разных</w:t>
      </w:r>
      <w:r w:rsidRPr="009040C9">
        <w:rPr>
          <w:spacing w:val="15"/>
          <w:sz w:val="26"/>
          <w:szCs w:val="26"/>
        </w:rPr>
        <w:t xml:space="preserve"> </w:t>
      </w:r>
      <w:r w:rsidRPr="009040C9">
        <w:rPr>
          <w:sz w:val="26"/>
          <w:szCs w:val="26"/>
        </w:rPr>
        <w:t>точек</w:t>
      </w:r>
      <w:r w:rsidRPr="009040C9">
        <w:rPr>
          <w:spacing w:val="16"/>
          <w:sz w:val="26"/>
          <w:szCs w:val="26"/>
        </w:rPr>
        <w:t xml:space="preserve"> </w:t>
      </w:r>
      <w:r w:rsidRPr="009040C9">
        <w:rPr>
          <w:sz w:val="26"/>
          <w:szCs w:val="26"/>
        </w:rPr>
        <w:t>зрения</w:t>
      </w:r>
      <w:r w:rsidRPr="009040C9">
        <w:rPr>
          <w:spacing w:val="13"/>
          <w:sz w:val="26"/>
          <w:szCs w:val="26"/>
        </w:rPr>
        <w:t xml:space="preserve"> </w:t>
      </w:r>
      <w:r w:rsidRPr="009040C9">
        <w:rPr>
          <w:sz w:val="26"/>
          <w:szCs w:val="26"/>
        </w:rPr>
        <w:t>в</w:t>
      </w:r>
      <w:r w:rsidRPr="009040C9">
        <w:rPr>
          <w:spacing w:val="24"/>
          <w:sz w:val="26"/>
          <w:szCs w:val="26"/>
        </w:rPr>
        <w:t xml:space="preserve"> </w:t>
      </w:r>
      <w:r w:rsidRPr="009040C9">
        <w:rPr>
          <w:sz w:val="26"/>
          <w:szCs w:val="26"/>
        </w:rPr>
        <w:t>процессе</w:t>
      </w:r>
      <w:r w:rsidRPr="009040C9">
        <w:rPr>
          <w:spacing w:val="13"/>
          <w:sz w:val="26"/>
          <w:szCs w:val="26"/>
        </w:rPr>
        <w:t xml:space="preserve"> </w:t>
      </w:r>
      <w:r w:rsidRPr="009040C9">
        <w:rPr>
          <w:sz w:val="26"/>
          <w:szCs w:val="26"/>
        </w:rPr>
        <w:t>анализа</w:t>
      </w:r>
      <w:r w:rsidRPr="009040C9">
        <w:rPr>
          <w:spacing w:val="-55"/>
          <w:sz w:val="26"/>
          <w:szCs w:val="26"/>
        </w:rPr>
        <w:t xml:space="preserve"> </w:t>
      </w:r>
      <w:r w:rsidRPr="009040C9">
        <w:rPr>
          <w:sz w:val="26"/>
          <w:szCs w:val="26"/>
        </w:rPr>
        <w:t>результатов</w:t>
      </w:r>
      <w:r w:rsidRPr="009040C9">
        <w:rPr>
          <w:spacing w:val="-1"/>
          <w:sz w:val="26"/>
          <w:szCs w:val="26"/>
        </w:rPr>
        <w:t xml:space="preserve"> </w:t>
      </w:r>
      <w:r w:rsidRPr="009040C9">
        <w:rPr>
          <w:sz w:val="26"/>
          <w:szCs w:val="26"/>
        </w:rPr>
        <w:t>наблюдения</w:t>
      </w:r>
      <w:r w:rsidRPr="009040C9">
        <w:rPr>
          <w:spacing w:val="-2"/>
          <w:sz w:val="26"/>
          <w:szCs w:val="26"/>
        </w:rPr>
        <w:t xml:space="preserve"> </w:t>
      </w:r>
      <w:r w:rsidRPr="009040C9">
        <w:rPr>
          <w:sz w:val="26"/>
          <w:szCs w:val="26"/>
        </w:rPr>
        <w:t>за</w:t>
      </w:r>
      <w:r w:rsidRPr="009040C9">
        <w:rPr>
          <w:spacing w:val="-1"/>
          <w:sz w:val="26"/>
          <w:szCs w:val="26"/>
        </w:rPr>
        <w:t xml:space="preserve"> </w:t>
      </w:r>
      <w:r w:rsidRPr="009040C9">
        <w:rPr>
          <w:sz w:val="26"/>
          <w:szCs w:val="26"/>
        </w:rPr>
        <w:t>языковыми</w:t>
      </w:r>
      <w:r w:rsidRPr="009040C9">
        <w:rPr>
          <w:spacing w:val="1"/>
          <w:sz w:val="26"/>
          <w:szCs w:val="26"/>
        </w:rPr>
        <w:t xml:space="preserve"> </w:t>
      </w:r>
      <w:r w:rsidRPr="009040C9">
        <w:rPr>
          <w:sz w:val="26"/>
          <w:szCs w:val="26"/>
        </w:rPr>
        <w:t>единицами;</w:t>
      </w:r>
    </w:p>
    <w:p w:rsidR="00D4732B" w:rsidRPr="009040C9" w:rsidRDefault="00D4732B" w:rsidP="00D4732B">
      <w:pPr>
        <w:pStyle w:val="a0"/>
        <w:tabs>
          <w:tab w:val="left" w:pos="1679"/>
          <w:tab w:val="left" w:pos="2068"/>
          <w:tab w:val="left" w:pos="4418"/>
          <w:tab w:val="left" w:pos="6097"/>
          <w:tab w:val="left" w:pos="6821"/>
          <w:tab w:val="left" w:pos="7905"/>
          <w:tab w:val="left" w:pos="8279"/>
        </w:tabs>
        <w:ind w:right="288"/>
        <w:jc w:val="left"/>
        <w:rPr>
          <w:sz w:val="26"/>
          <w:szCs w:val="26"/>
        </w:rPr>
      </w:pPr>
      <w:r w:rsidRPr="009040C9">
        <w:rPr>
          <w:sz w:val="26"/>
          <w:szCs w:val="26"/>
        </w:rPr>
        <w:t>корректно</w:t>
      </w:r>
      <w:r w:rsidRPr="009040C9">
        <w:rPr>
          <w:sz w:val="26"/>
          <w:szCs w:val="26"/>
        </w:rPr>
        <w:tab/>
        <w:t>и</w:t>
      </w:r>
      <w:r w:rsidRPr="009040C9">
        <w:rPr>
          <w:sz w:val="26"/>
          <w:szCs w:val="26"/>
        </w:rPr>
        <w:tab/>
        <w:t>аргументированно</w:t>
      </w:r>
      <w:r w:rsidRPr="009040C9">
        <w:rPr>
          <w:sz w:val="26"/>
          <w:szCs w:val="26"/>
        </w:rPr>
        <w:tab/>
        <w:t>высказывать</w:t>
      </w:r>
      <w:r w:rsidRPr="009040C9">
        <w:rPr>
          <w:sz w:val="26"/>
          <w:szCs w:val="26"/>
        </w:rPr>
        <w:tab/>
        <w:t>свое</w:t>
      </w:r>
      <w:r w:rsidRPr="009040C9">
        <w:rPr>
          <w:sz w:val="26"/>
          <w:szCs w:val="26"/>
        </w:rPr>
        <w:tab/>
        <w:t>мнение</w:t>
      </w:r>
      <w:r w:rsidRPr="009040C9">
        <w:rPr>
          <w:sz w:val="26"/>
          <w:szCs w:val="26"/>
        </w:rPr>
        <w:tab/>
        <w:t>о</w:t>
      </w:r>
      <w:r w:rsidRPr="009040C9">
        <w:rPr>
          <w:sz w:val="26"/>
          <w:szCs w:val="26"/>
        </w:rPr>
        <w:tab/>
      </w:r>
      <w:r w:rsidRPr="009040C9">
        <w:rPr>
          <w:spacing w:val="-1"/>
          <w:sz w:val="26"/>
          <w:szCs w:val="26"/>
        </w:rPr>
        <w:t>результатах</w:t>
      </w:r>
      <w:r w:rsidRPr="009040C9">
        <w:rPr>
          <w:spacing w:val="-55"/>
          <w:sz w:val="26"/>
          <w:szCs w:val="26"/>
        </w:rPr>
        <w:t xml:space="preserve"> </w:t>
      </w:r>
      <w:r w:rsidRPr="009040C9">
        <w:rPr>
          <w:sz w:val="26"/>
          <w:szCs w:val="26"/>
        </w:rPr>
        <w:t>наблюдения</w:t>
      </w:r>
      <w:r w:rsidRPr="009040C9">
        <w:rPr>
          <w:spacing w:val="-3"/>
          <w:sz w:val="26"/>
          <w:szCs w:val="26"/>
        </w:rPr>
        <w:t xml:space="preserve"> </w:t>
      </w:r>
      <w:r w:rsidRPr="009040C9">
        <w:rPr>
          <w:sz w:val="26"/>
          <w:szCs w:val="26"/>
        </w:rPr>
        <w:t>за</w:t>
      </w:r>
      <w:r w:rsidRPr="009040C9">
        <w:rPr>
          <w:spacing w:val="-1"/>
          <w:sz w:val="26"/>
          <w:szCs w:val="26"/>
        </w:rPr>
        <w:t xml:space="preserve"> </w:t>
      </w:r>
      <w:r w:rsidRPr="009040C9">
        <w:rPr>
          <w:sz w:val="26"/>
          <w:szCs w:val="26"/>
        </w:rPr>
        <w:t>языковыми</w:t>
      </w:r>
      <w:r w:rsidRPr="009040C9">
        <w:rPr>
          <w:spacing w:val="1"/>
          <w:sz w:val="26"/>
          <w:szCs w:val="26"/>
        </w:rPr>
        <w:t xml:space="preserve"> </w:t>
      </w:r>
      <w:r w:rsidRPr="009040C9">
        <w:rPr>
          <w:sz w:val="26"/>
          <w:szCs w:val="26"/>
        </w:rPr>
        <w:t>единицами;</w:t>
      </w:r>
    </w:p>
    <w:p w:rsidR="00D4732B" w:rsidRPr="009040C9" w:rsidRDefault="00D4732B" w:rsidP="00D4732B">
      <w:pPr>
        <w:pStyle w:val="a0"/>
        <w:jc w:val="left"/>
        <w:rPr>
          <w:sz w:val="26"/>
          <w:szCs w:val="26"/>
        </w:rPr>
      </w:pPr>
      <w:r w:rsidRPr="009040C9">
        <w:rPr>
          <w:sz w:val="26"/>
          <w:szCs w:val="26"/>
        </w:rPr>
        <w:t>строить</w:t>
      </w:r>
      <w:r w:rsidRPr="009040C9">
        <w:rPr>
          <w:spacing w:val="-9"/>
          <w:sz w:val="26"/>
          <w:szCs w:val="26"/>
        </w:rPr>
        <w:t xml:space="preserve"> </w:t>
      </w:r>
      <w:r w:rsidRPr="009040C9">
        <w:rPr>
          <w:sz w:val="26"/>
          <w:szCs w:val="26"/>
        </w:rPr>
        <w:t>устное</w:t>
      </w:r>
      <w:r w:rsidRPr="009040C9">
        <w:rPr>
          <w:spacing w:val="-4"/>
          <w:sz w:val="26"/>
          <w:szCs w:val="26"/>
        </w:rPr>
        <w:t xml:space="preserve"> </w:t>
      </w:r>
      <w:r w:rsidRPr="009040C9">
        <w:rPr>
          <w:sz w:val="26"/>
          <w:szCs w:val="26"/>
        </w:rPr>
        <w:t>диалогическое</w:t>
      </w:r>
      <w:r w:rsidRPr="009040C9">
        <w:rPr>
          <w:spacing w:val="-5"/>
          <w:sz w:val="26"/>
          <w:szCs w:val="26"/>
        </w:rPr>
        <w:t xml:space="preserve"> </w:t>
      </w:r>
      <w:r w:rsidRPr="009040C9">
        <w:rPr>
          <w:sz w:val="26"/>
          <w:szCs w:val="26"/>
        </w:rPr>
        <w:t>выказывание;</w:t>
      </w:r>
    </w:p>
    <w:p w:rsidR="00D4732B" w:rsidRPr="009040C9" w:rsidRDefault="00D4732B" w:rsidP="00D4732B">
      <w:pPr>
        <w:pStyle w:val="a0"/>
        <w:jc w:val="left"/>
        <w:rPr>
          <w:sz w:val="26"/>
          <w:szCs w:val="26"/>
        </w:rPr>
      </w:pPr>
      <w:r w:rsidRPr="009040C9">
        <w:rPr>
          <w:sz w:val="26"/>
          <w:szCs w:val="26"/>
        </w:rPr>
        <w:t>строить</w:t>
      </w:r>
      <w:r w:rsidRPr="009040C9">
        <w:rPr>
          <w:spacing w:val="33"/>
          <w:sz w:val="26"/>
          <w:szCs w:val="26"/>
        </w:rPr>
        <w:t xml:space="preserve"> </w:t>
      </w:r>
      <w:r w:rsidRPr="009040C9">
        <w:rPr>
          <w:sz w:val="26"/>
          <w:szCs w:val="26"/>
        </w:rPr>
        <w:t>устное</w:t>
      </w:r>
      <w:r w:rsidRPr="009040C9">
        <w:rPr>
          <w:spacing w:val="38"/>
          <w:sz w:val="26"/>
          <w:szCs w:val="26"/>
        </w:rPr>
        <w:t xml:space="preserve"> </w:t>
      </w:r>
      <w:r w:rsidRPr="009040C9">
        <w:rPr>
          <w:sz w:val="26"/>
          <w:szCs w:val="26"/>
        </w:rPr>
        <w:t>монологическое</w:t>
      </w:r>
      <w:r w:rsidRPr="009040C9">
        <w:rPr>
          <w:spacing w:val="37"/>
          <w:sz w:val="26"/>
          <w:szCs w:val="26"/>
        </w:rPr>
        <w:t xml:space="preserve"> </w:t>
      </w:r>
      <w:r w:rsidRPr="009040C9">
        <w:rPr>
          <w:sz w:val="26"/>
          <w:szCs w:val="26"/>
        </w:rPr>
        <w:t>высказывание</w:t>
      </w:r>
      <w:r w:rsidRPr="009040C9">
        <w:rPr>
          <w:spacing w:val="37"/>
          <w:sz w:val="26"/>
          <w:szCs w:val="26"/>
        </w:rPr>
        <w:t xml:space="preserve"> </w:t>
      </w:r>
      <w:r w:rsidRPr="009040C9">
        <w:rPr>
          <w:sz w:val="26"/>
          <w:szCs w:val="26"/>
        </w:rPr>
        <w:t>на</w:t>
      </w:r>
      <w:r w:rsidRPr="009040C9">
        <w:rPr>
          <w:spacing w:val="43"/>
          <w:sz w:val="26"/>
          <w:szCs w:val="26"/>
        </w:rPr>
        <w:t xml:space="preserve"> </w:t>
      </w:r>
      <w:r w:rsidRPr="009040C9">
        <w:rPr>
          <w:sz w:val="26"/>
          <w:szCs w:val="26"/>
        </w:rPr>
        <w:t>определенную</w:t>
      </w:r>
      <w:r w:rsidRPr="009040C9">
        <w:rPr>
          <w:spacing w:val="35"/>
          <w:sz w:val="26"/>
          <w:szCs w:val="26"/>
        </w:rPr>
        <w:t xml:space="preserve"> </w:t>
      </w:r>
      <w:r w:rsidRPr="009040C9">
        <w:rPr>
          <w:sz w:val="26"/>
          <w:szCs w:val="26"/>
        </w:rPr>
        <w:t>тему,</w:t>
      </w:r>
      <w:r w:rsidRPr="009040C9">
        <w:rPr>
          <w:spacing w:val="36"/>
          <w:sz w:val="26"/>
          <w:szCs w:val="26"/>
        </w:rPr>
        <w:t xml:space="preserve"> </w:t>
      </w:r>
      <w:r w:rsidRPr="009040C9">
        <w:rPr>
          <w:sz w:val="26"/>
          <w:szCs w:val="26"/>
        </w:rPr>
        <w:t>на</w:t>
      </w:r>
      <w:r w:rsidRPr="009040C9">
        <w:rPr>
          <w:spacing w:val="36"/>
          <w:sz w:val="26"/>
          <w:szCs w:val="26"/>
        </w:rPr>
        <w:t xml:space="preserve"> </w:t>
      </w:r>
      <w:r w:rsidRPr="009040C9">
        <w:rPr>
          <w:sz w:val="26"/>
          <w:szCs w:val="26"/>
        </w:rPr>
        <w:t>основе</w:t>
      </w:r>
      <w:r w:rsidRPr="009040C9">
        <w:rPr>
          <w:spacing w:val="-54"/>
          <w:sz w:val="26"/>
          <w:szCs w:val="26"/>
        </w:rPr>
        <w:t xml:space="preserve"> </w:t>
      </w:r>
      <w:r w:rsidRPr="009040C9">
        <w:rPr>
          <w:sz w:val="26"/>
          <w:szCs w:val="26"/>
        </w:rPr>
        <w:t>наблюдения</w:t>
      </w:r>
      <w:r w:rsidRPr="009040C9">
        <w:rPr>
          <w:spacing w:val="-4"/>
          <w:sz w:val="26"/>
          <w:szCs w:val="26"/>
        </w:rPr>
        <w:t xml:space="preserve"> </w:t>
      </w:r>
      <w:r w:rsidRPr="009040C9">
        <w:rPr>
          <w:sz w:val="26"/>
          <w:szCs w:val="26"/>
        </w:rPr>
        <w:t>с</w:t>
      </w:r>
      <w:r w:rsidRPr="009040C9">
        <w:rPr>
          <w:spacing w:val="-1"/>
          <w:sz w:val="26"/>
          <w:szCs w:val="26"/>
        </w:rPr>
        <w:t xml:space="preserve"> </w:t>
      </w:r>
      <w:r w:rsidRPr="009040C9">
        <w:rPr>
          <w:sz w:val="26"/>
          <w:szCs w:val="26"/>
        </w:rPr>
        <w:t>соблюдением</w:t>
      </w:r>
      <w:r w:rsidRPr="009040C9">
        <w:rPr>
          <w:spacing w:val="-1"/>
          <w:sz w:val="26"/>
          <w:szCs w:val="26"/>
        </w:rPr>
        <w:t xml:space="preserve"> </w:t>
      </w:r>
      <w:r w:rsidRPr="009040C9">
        <w:rPr>
          <w:sz w:val="26"/>
          <w:szCs w:val="26"/>
        </w:rPr>
        <w:t>орфоэпических</w:t>
      </w:r>
      <w:r w:rsidRPr="009040C9">
        <w:rPr>
          <w:spacing w:val="-3"/>
          <w:sz w:val="26"/>
          <w:szCs w:val="26"/>
        </w:rPr>
        <w:t xml:space="preserve"> </w:t>
      </w:r>
      <w:r w:rsidRPr="009040C9">
        <w:rPr>
          <w:sz w:val="26"/>
          <w:szCs w:val="26"/>
        </w:rPr>
        <w:t>норм,</w:t>
      </w:r>
      <w:r w:rsidRPr="009040C9">
        <w:rPr>
          <w:spacing w:val="-4"/>
          <w:sz w:val="26"/>
          <w:szCs w:val="26"/>
        </w:rPr>
        <w:t xml:space="preserve"> </w:t>
      </w:r>
      <w:r w:rsidRPr="009040C9">
        <w:rPr>
          <w:sz w:val="26"/>
          <w:szCs w:val="26"/>
        </w:rPr>
        <w:t>правильной интонации;</w:t>
      </w:r>
    </w:p>
    <w:p w:rsidR="00D4732B" w:rsidRPr="009040C9" w:rsidRDefault="00D4732B" w:rsidP="00D4732B">
      <w:pPr>
        <w:pStyle w:val="a0"/>
        <w:jc w:val="left"/>
        <w:rPr>
          <w:sz w:val="26"/>
          <w:szCs w:val="26"/>
        </w:rPr>
      </w:pPr>
      <w:r w:rsidRPr="009040C9">
        <w:rPr>
          <w:sz w:val="26"/>
          <w:szCs w:val="26"/>
        </w:rPr>
        <w:t>устно</w:t>
      </w:r>
      <w:r w:rsidRPr="009040C9">
        <w:rPr>
          <w:spacing w:val="20"/>
          <w:sz w:val="26"/>
          <w:szCs w:val="26"/>
        </w:rPr>
        <w:t xml:space="preserve"> </w:t>
      </w:r>
      <w:r w:rsidRPr="009040C9">
        <w:rPr>
          <w:sz w:val="26"/>
          <w:szCs w:val="26"/>
        </w:rPr>
        <w:t>и</w:t>
      </w:r>
      <w:r w:rsidRPr="009040C9">
        <w:rPr>
          <w:spacing w:val="22"/>
          <w:sz w:val="26"/>
          <w:szCs w:val="26"/>
        </w:rPr>
        <w:t xml:space="preserve"> </w:t>
      </w:r>
      <w:r w:rsidRPr="009040C9">
        <w:rPr>
          <w:sz w:val="26"/>
          <w:szCs w:val="26"/>
        </w:rPr>
        <w:t>письменно</w:t>
      </w:r>
      <w:r w:rsidRPr="009040C9">
        <w:rPr>
          <w:spacing w:val="20"/>
          <w:sz w:val="26"/>
          <w:szCs w:val="26"/>
        </w:rPr>
        <w:t xml:space="preserve"> </w:t>
      </w:r>
      <w:r w:rsidRPr="009040C9">
        <w:rPr>
          <w:sz w:val="26"/>
          <w:szCs w:val="26"/>
        </w:rPr>
        <w:t>формулировать</w:t>
      </w:r>
      <w:r w:rsidRPr="009040C9">
        <w:rPr>
          <w:spacing w:val="21"/>
          <w:sz w:val="26"/>
          <w:szCs w:val="26"/>
        </w:rPr>
        <w:t xml:space="preserve"> </w:t>
      </w:r>
      <w:r w:rsidRPr="009040C9">
        <w:rPr>
          <w:sz w:val="26"/>
          <w:szCs w:val="26"/>
        </w:rPr>
        <w:t>простые</w:t>
      </w:r>
      <w:r w:rsidRPr="009040C9">
        <w:rPr>
          <w:spacing w:val="20"/>
          <w:sz w:val="26"/>
          <w:szCs w:val="26"/>
        </w:rPr>
        <w:t xml:space="preserve"> </w:t>
      </w:r>
      <w:r w:rsidRPr="009040C9">
        <w:rPr>
          <w:sz w:val="26"/>
          <w:szCs w:val="26"/>
        </w:rPr>
        <w:t>выводы</w:t>
      </w:r>
      <w:r w:rsidRPr="009040C9">
        <w:rPr>
          <w:spacing w:val="21"/>
          <w:sz w:val="26"/>
          <w:szCs w:val="26"/>
        </w:rPr>
        <w:t xml:space="preserve"> </w:t>
      </w:r>
      <w:r w:rsidRPr="009040C9">
        <w:rPr>
          <w:sz w:val="26"/>
          <w:szCs w:val="26"/>
        </w:rPr>
        <w:t>на</w:t>
      </w:r>
      <w:r w:rsidRPr="009040C9">
        <w:rPr>
          <w:spacing w:val="19"/>
          <w:sz w:val="26"/>
          <w:szCs w:val="26"/>
        </w:rPr>
        <w:t xml:space="preserve"> </w:t>
      </w:r>
      <w:r w:rsidRPr="009040C9">
        <w:rPr>
          <w:sz w:val="26"/>
          <w:szCs w:val="26"/>
        </w:rPr>
        <w:t>основе</w:t>
      </w:r>
      <w:r w:rsidRPr="009040C9">
        <w:rPr>
          <w:spacing w:val="20"/>
          <w:sz w:val="26"/>
          <w:szCs w:val="26"/>
        </w:rPr>
        <w:t xml:space="preserve"> </w:t>
      </w:r>
      <w:r w:rsidRPr="009040C9">
        <w:rPr>
          <w:sz w:val="26"/>
          <w:szCs w:val="26"/>
        </w:rPr>
        <w:t>прочитанного</w:t>
      </w:r>
      <w:r w:rsidRPr="009040C9">
        <w:rPr>
          <w:spacing w:val="20"/>
          <w:sz w:val="26"/>
          <w:szCs w:val="26"/>
        </w:rPr>
        <w:t xml:space="preserve"> </w:t>
      </w:r>
      <w:r w:rsidRPr="009040C9">
        <w:rPr>
          <w:sz w:val="26"/>
          <w:szCs w:val="26"/>
        </w:rPr>
        <w:t>или</w:t>
      </w:r>
      <w:r w:rsidRPr="009040C9">
        <w:rPr>
          <w:spacing w:val="-55"/>
          <w:sz w:val="26"/>
          <w:szCs w:val="26"/>
        </w:rPr>
        <w:t xml:space="preserve"> </w:t>
      </w:r>
      <w:r w:rsidRPr="009040C9">
        <w:rPr>
          <w:sz w:val="26"/>
          <w:szCs w:val="26"/>
        </w:rPr>
        <w:t>услышанного</w:t>
      </w:r>
      <w:r w:rsidRPr="009040C9">
        <w:rPr>
          <w:spacing w:val="-2"/>
          <w:sz w:val="26"/>
          <w:szCs w:val="26"/>
        </w:rPr>
        <w:t xml:space="preserve"> </w:t>
      </w:r>
      <w:r w:rsidRPr="009040C9">
        <w:rPr>
          <w:sz w:val="26"/>
          <w:szCs w:val="26"/>
        </w:rPr>
        <w:t>текста.</w:t>
      </w:r>
    </w:p>
    <w:p w:rsidR="00D4732B" w:rsidRPr="009040C9" w:rsidRDefault="00D4732B" w:rsidP="00D4732B">
      <w:pPr>
        <w:pStyle w:val="a4"/>
        <w:widowControl w:val="0"/>
        <w:numPr>
          <w:ilvl w:val="3"/>
          <w:numId w:val="43"/>
        </w:numPr>
        <w:tabs>
          <w:tab w:val="left" w:pos="1374"/>
        </w:tabs>
        <w:autoSpaceDE w:val="0"/>
        <w:autoSpaceDN w:val="0"/>
        <w:spacing w:after="0" w:line="240" w:lineRule="auto"/>
        <w:ind w:left="2880" w:right="278" w:hanging="360"/>
        <w:contextualSpacing w:val="0"/>
        <w:jc w:val="both"/>
        <w:rPr>
          <w:rFonts w:ascii="Times New Roman" w:hAnsi="Times New Roman"/>
          <w:sz w:val="26"/>
          <w:szCs w:val="26"/>
        </w:rPr>
      </w:pPr>
      <w:r w:rsidRPr="009040C9">
        <w:rPr>
          <w:rFonts w:ascii="Times New Roman" w:hAnsi="Times New Roman"/>
          <w:sz w:val="26"/>
          <w:szCs w:val="26"/>
        </w:rPr>
        <w:t>Самоорганизация</w:t>
      </w:r>
      <w:r w:rsidRPr="009040C9">
        <w:rPr>
          <w:rFonts w:ascii="Times New Roman" w:hAnsi="Times New Roman"/>
          <w:spacing w:val="18"/>
          <w:sz w:val="26"/>
          <w:szCs w:val="26"/>
        </w:rPr>
        <w:t xml:space="preserve"> </w:t>
      </w:r>
      <w:r w:rsidRPr="009040C9">
        <w:rPr>
          <w:rFonts w:ascii="Times New Roman" w:hAnsi="Times New Roman"/>
          <w:sz w:val="26"/>
          <w:szCs w:val="26"/>
        </w:rPr>
        <w:t>как</w:t>
      </w:r>
      <w:r w:rsidRPr="009040C9">
        <w:rPr>
          <w:rFonts w:ascii="Times New Roman" w:hAnsi="Times New Roman"/>
          <w:spacing w:val="21"/>
          <w:sz w:val="26"/>
          <w:szCs w:val="26"/>
        </w:rPr>
        <w:t xml:space="preserve"> </w:t>
      </w:r>
      <w:r w:rsidRPr="009040C9">
        <w:rPr>
          <w:rFonts w:ascii="Times New Roman" w:hAnsi="Times New Roman"/>
          <w:sz w:val="26"/>
          <w:szCs w:val="26"/>
        </w:rPr>
        <w:t>часть</w:t>
      </w:r>
      <w:r w:rsidRPr="009040C9">
        <w:rPr>
          <w:rFonts w:ascii="Times New Roman" w:hAnsi="Times New Roman"/>
          <w:spacing w:val="15"/>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9"/>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9"/>
          <w:sz w:val="26"/>
          <w:szCs w:val="26"/>
        </w:rPr>
        <w:t xml:space="preserve"> </w:t>
      </w:r>
      <w:r w:rsidRPr="009040C9">
        <w:rPr>
          <w:rFonts w:ascii="Times New Roman" w:hAnsi="Times New Roman"/>
          <w:sz w:val="26"/>
          <w:szCs w:val="26"/>
        </w:rPr>
        <w:t>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 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3" w:line="237" w:lineRule="auto"/>
        <w:ind w:right="279"/>
        <w:jc w:val="left"/>
        <w:rPr>
          <w:sz w:val="26"/>
          <w:szCs w:val="26"/>
        </w:rPr>
      </w:pPr>
      <w:r w:rsidRPr="009040C9">
        <w:rPr>
          <w:sz w:val="26"/>
          <w:szCs w:val="26"/>
        </w:rPr>
        <w:t>планировать</w:t>
      </w:r>
      <w:r w:rsidRPr="009040C9">
        <w:rPr>
          <w:spacing w:val="-4"/>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w:t>
      </w:r>
      <w:r w:rsidRPr="009040C9">
        <w:rPr>
          <w:spacing w:val="-5"/>
          <w:sz w:val="26"/>
          <w:szCs w:val="26"/>
        </w:rPr>
        <w:t xml:space="preserve"> </w:t>
      </w:r>
      <w:r w:rsidRPr="009040C9">
        <w:rPr>
          <w:sz w:val="26"/>
          <w:szCs w:val="26"/>
        </w:rPr>
        <w:t>учителя</w:t>
      </w:r>
      <w:r w:rsidRPr="009040C9">
        <w:rPr>
          <w:spacing w:val="-5"/>
          <w:sz w:val="26"/>
          <w:szCs w:val="26"/>
        </w:rPr>
        <w:t xml:space="preserve"> </w:t>
      </w:r>
      <w:r w:rsidRPr="009040C9">
        <w:rPr>
          <w:sz w:val="26"/>
          <w:szCs w:val="26"/>
        </w:rPr>
        <w:t>действия</w:t>
      </w:r>
      <w:r w:rsidRPr="009040C9">
        <w:rPr>
          <w:spacing w:val="-9"/>
          <w:sz w:val="26"/>
          <w:szCs w:val="26"/>
        </w:rPr>
        <w:t xml:space="preserve"> </w:t>
      </w:r>
      <w:r w:rsidRPr="009040C9">
        <w:rPr>
          <w:sz w:val="26"/>
          <w:szCs w:val="26"/>
        </w:rPr>
        <w:t>по</w:t>
      </w:r>
      <w:r w:rsidRPr="009040C9">
        <w:rPr>
          <w:spacing w:val="-2"/>
          <w:sz w:val="26"/>
          <w:szCs w:val="26"/>
        </w:rPr>
        <w:t xml:space="preserve"> </w:t>
      </w:r>
      <w:r w:rsidRPr="009040C9">
        <w:rPr>
          <w:sz w:val="26"/>
          <w:szCs w:val="26"/>
        </w:rPr>
        <w:t>решению</w:t>
      </w:r>
      <w:r w:rsidRPr="009040C9">
        <w:rPr>
          <w:spacing w:val="-6"/>
          <w:sz w:val="26"/>
          <w:szCs w:val="26"/>
        </w:rPr>
        <w:t xml:space="preserve"> </w:t>
      </w:r>
      <w:r w:rsidRPr="009040C9">
        <w:rPr>
          <w:sz w:val="26"/>
          <w:szCs w:val="26"/>
        </w:rPr>
        <w:t>орфографической</w:t>
      </w:r>
      <w:r w:rsidRPr="009040C9">
        <w:rPr>
          <w:spacing w:val="-1"/>
          <w:sz w:val="26"/>
          <w:szCs w:val="26"/>
        </w:rPr>
        <w:t xml:space="preserve"> </w:t>
      </w:r>
      <w:r w:rsidRPr="009040C9">
        <w:rPr>
          <w:sz w:val="26"/>
          <w:szCs w:val="26"/>
        </w:rPr>
        <w:t>задачи;</w:t>
      </w:r>
      <w:r w:rsidRPr="009040C9">
        <w:rPr>
          <w:spacing w:val="-55"/>
          <w:sz w:val="26"/>
          <w:szCs w:val="26"/>
        </w:rPr>
        <w:t xml:space="preserve"> </w:t>
      </w:r>
      <w:r w:rsidRPr="009040C9">
        <w:rPr>
          <w:sz w:val="26"/>
          <w:szCs w:val="26"/>
        </w:rPr>
        <w:t>выстраивать</w:t>
      </w:r>
      <w:r w:rsidRPr="009040C9">
        <w:rPr>
          <w:spacing w:val="-2"/>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выбранных</w:t>
      </w:r>
      <w:r w:rsidRPr="009040C9">
        <w:rPr>
          <w:spacing w:val="-2"/>
          <w:sz w:val="26"/>
          <w:szCs w:val="26"/>
        </w:rPr>
        <w:t xml:space="preserve"> </w:t>
      </w:r>
      <w:r w:rsidRPr="009040C9">
        <w:rPr>
          <w:sz w:val="26"/>
          <w:szCs w:val="26"/>
        </w:rPr>
        <w:t>действий.</w:t>
      </w:r>
    </w:p>
    <w:p w:rsidR="00D4732B" w:rsidRPr="009040C9" w:rsidRDefault="00D4732B" w:rsidP="00D4732B">
      <w:pPr>
        <w:pStyle w:val="a4"/>
        <w:widowControl w:val="0"/>
        <w:numPr>
          <w:ilvl w:val="3"/>
          <w:numId w:val="43"/>
        </w:numPr>
        <w:tabs>
          <w:tab w:val="left" w:pos="1263"/>
        </w:tabs>
        <w:autoSpaceDE w:val="0"/>
        <w:autoSpaceDN w:val="0"/>
        <w:spacing w:before="1" w:after="0" w:line="240" w:lineRule="auto"/>
        <w:ind w:left="2880" w:right="287" w:hanging="360"/>
        <w:contextualSpacing w:val="0"/>
        <w:jc w:val="both"/>
        <w:rPr>
          <w:rFonts w:ascii="Times New Roman" w:hAnsi="Times New Roman"/>
          <w:sz w:val="26"/>
          <w:szCs w:val="26"/>
        </w:rPr>
      </w:pPr>
      <w:r w:rsidRPr="009040C9">
        <w:rPr>
          <w:rFonts w:ascii="Times New Roman" w:hAnsi="Times New Roman"/>
          <w:sz w:val="26"/>
          <w:szCs w:val="26"/>
        </w:rPr>
        <w:t>Самоконтроль</w:t>
      </w:r>
      <w:r w:rsidRPr="009040C9">
        <w:rPr>
          <w:rFonts w:ascii="Times New Roman" w:hAnsi="Times New Roman"/>
          <w:spacing w:val="11"/>
          <w:sz w:val="26"/>
          <w:szCs w:val="26"/>
        </w:rPr>
        <w:t xml:space="preserve"> </w:t>
      </w:r>
      <w:r w:rsidRPr="009040C9">
        <w:rPr>
          <w:rFonts w:ascii="Times New Roman" w:hAnsi="Times New Roman"/>
          <w:sz w:val="26"/>
          <w:szCs w:val="26"/>
        </w:rPr>
        <w:t>как</w:t>
      </w:r>
      <w:r w:rsidRPr="009040C9">
        <w:rPr>
          <w:rFonts w:ascii="Times New Roman" w:hAnsi="Times New Roman"/>
          <w:spacing w:val="12"/>
          <w:sz w:val="26"/>
          <w:szCs w:val="26"/>
        </w:rPr>
        <w:t xml:space="preserve"> </w:t>
      </w:r>
      <w:r w:rsidRPr="009040C9">
        <w:rPr>
          <w:rFonts w:ascii="Times New Roman" w:hAnsi="Times New Roman"/>
          <w:sz w:val="26"/>
          <w:szCs w:val="26"/>
        </w:rPr>
        <w:t>часть</w:t>
      </w:r>
      <w:r w:rsidRPr="009040C9">
        <w:rPr>
          <w:rFonts w:ascii="Times New Roman" w:hAnsi="Times New Roman"/>
          <w:spacing w:val="12"/>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0"/>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0"/>
          <w:sz w:val="26"/>
          <w:szCs w:val="26"/>
        </w:rPr>
        <w:t xml:space="preserve"> </w:t>
      </w:r>
      <w:r w:rsidRPr="009040C9">
        <w:rPr>
          <w:rFonts w:ascii="Times New Roman" w:hAnsi="Times New Roman"/>
          <w:sz w:val="26"/>
          <w:szCs w:val="26"/>
        </w:rPr>
        <w:t>учебных</w:t>
      </w:r>
      <w:r w:rsidRPr="009040C9">
        <w:rPr>
          <w:rFonts w:ascii="Times New Roman" w:hAnsi="Times New Roman"/>
          <w:spacing w:val="15"/>
          <w:sz w:val="26"/>
          <w:szCs w:val="26"/>
        </w:rPr>
        <w:t xml:space="preserve"> </w:t>
      </w:r>
      <w:r w:rsidRPr="009040C9">
        <w:rPr>
          <w:rFonts w:ascii="Times New Roman" w:hAnsi="Times New Roman"/>
          <w:sz w:val="26"/>
          <w:szCs w:val="26"/>
        </w:rPr>
        <w:t>действий</w:t>
      </w:r>
      <w:r w:rsidRPr="009040C9">
        <w:rPr>
          <w:rFonts w:ascii="Times New Roman" w:hAnsi="Times New Roman"/>
          <w:spacing w:val="-55"/>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2"/>
        <w:ind w:right="290"/>
        <w:rPr>
          <w:sz w:val="26"/>
          <w:szCs w:val="26"/>
        </w:rPr>
      </w:pPr>
      <w:r w:rsidRPr="009040C9">
        <w:rPr>
          <w:sz w:val="26"/>
          <w:szCs w:val="26"/>
        </w:rPr>
        <w:t>устанавливать</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w:t>
      </w:r>
      <w:r w:rsidRPr="009040C9">
        <w:rPr>
          <w:spacing w:val="1"/>
          <w:sz w:val="26"/>
          <w:szCs w:val="26"/>
        </w:rPr>
        <w:t xml:space="preserve"> </w:t>
      </w:r>
      <w:r w:rsidRPr="009040C9">
        <w:rPr>
          <w:sz w:val="26"/>
          <w:szCs w:val="26"/>
        </w:rPr>
        <w:t>учителя</w:t>
      </w:r>
      <w:r w:rsidRPr="009040C9">
        <w:rPr>
          <w:spacing w:val="1"/>
          <w:sz w:val="26"/>
          <w:szCs w:val="26"/>
        </w:rPr>
        <w:t xml:space="preserve"> </w:t>
      </w:r>
      <w:r w:rsidRPr="009040C9">
        <w:rPr>
          <w:sz w:val="26"/>
          <w:szCs w:val="26"/>
        </w:rPr>
        <w:t>причины</w:t>
      </w:r>
      <w:r w:rsidRPr="009040C9">
        <w:rPr>
          <w:spacing w:val="1"/>
          <w:sz w:val="26"/>
          <w:szCs w:val="26"/>
        </w:rPr>
        <w:t xml:space="preserve"> </w:t>
      </w:r>
      <w:r w:rsidRPr="009040C9">
        <w:rPr>
          <w:sz w:val="26"/>
          <w:szCs w:val="26"/>
        </w:rPr>
        <w:t>успеха</w:t>
      </w:r>
      <w:r w:rsidRPr="009040C9">
        <w:rPr>
          <w:spacing w:val="1"/>
          <w:sz w:val="26"/>
          <w:szCs w:val="26"/>
        </w:rPr>
        <w:t xml:space="preserve"> </w:t>
      </w:r>
      <w:r w:rsidRPr="009040C9">
        <w:rPr>
          <w:sz w:val="26"/>
          <w:szCs w:val="26"/>
        </w:rPr>
        <w:t>(неудач)</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выполнении</w:t>
      </w:r>
      <w:r w:rsidRPr="009040C9">
        <w:rPr>
          <w:spacing w:val="1"/>
          <w:sz w:val="26"/>
          <w:szCs w:val="26"/>
        </w:rPr>
        <w:t xml:space="preserve"> </w:t>
      </w:r>
      <w:r w:rsidRPr="009040C9">
        <w:rPr>
          <w:sz w:val="26"/>
          <w:szCs w:val="26"/>
        </w:rPr>
        <w:t>заданий по русскому</w:t>
      </w:r>
      <w:r w:rsidRPr="009040C9">
        <w:rPr>
          <w:spacing w:val="1"/>
          <w:sz w:val="26"/>
          <w:szCs w:val="26"/>
        </w:rPr>
        <w:t xml:space="preserve"> </w:t>
      </w:r>
      <w:r w:rsidRPr="009040C9">
        <w:rPr>
          <w:sz w:val="26"/>
          <w:szCs w:val="26"/>
        </w:rPr>
        <w:t>языку;</w:t>
      </w:r>
    </w:p>
    <w:p w:rsidR="00D4732B" w:rsidRPr="009040C9" w:rsidRDefault="00D4732B" w:rsidP="00D4732B">
      <w:pPr>
        <w:pStyle w:val="a0"/>
        <w:spacing w:before="2"/>
        <w:ind w:right="278"/>
        <w:rPr>
          <w:sz w:val="26"/>
          <w:szCs w:val="26"/>
        </w:rPr>
      </w:pPr>
      <w:r w:rsidRPr="009040C9">
        <w:rPr>
          <w:sz w:val="26"/>
          <w:szCs w:val="26"/>
        </w:rPr>
        <w:t>корректировать</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w:t>
      </w:r>
      <w:r w:rsidRPr="009040C9">
        <w:rPr>
          <w:spacing w:val="1"/>
          <w:sz w:val="26"/>
          <w:szCs w:val="26"/>
        </w:rPr>
        <w:t xml:space="preserve"> </w:t>
      </w:r>
      <w:r w:rsidRPr="009040C9">
        <w:rPr>
          <w:sz w:val="26"/>
          <w:szCs w:val="26"/>
        </w:rPr>
        <w:t>учителя</w:t>
      </w:r>
      <w:r w:rsidRPr="009040C9">
        <w:rPr>
          <w:spacing w:val="1"/>
          <w:sz w:val="26"/>
          <w:szCs w:val="26"/>
        </w:rPr>
        <w:t xml:space="preserve"> </w:t>
      </w:r>
      <w:r w:rsidRPr="009040C9">
        <w:rPr>
          <w:sz w:val="26"/>
          <w:szCs w:val="26"/>
        </w:rPr>
        <w:t>свои</w:t>
      </w:r>
      <w:r w:rsidRPr="009040C9">
        <w:rPr>
          <w:spacing w:val="1"/>
          <w:sz w:val="26"/>
          <w:szCs w:val="26"/>
        </w:rPr>
        <w:t xml:space="preserve"> </w:t>
      </w:r>
      <w:r w:rsidRPr="009040C9">
        <w:rPr>
          <w:sz w:val="26"/>
          <w:szCs w:val="26"/>
        </w:rPr>
        <w:t>учебные</w:t>
      </w:r>
      <w:r w:rsidRPr="009040C9">
        <w:rPr>
          <w:spacing w:val="1"/>
          <w:sz w:val="26"/>
          <w:szCs w:val="26"/>
        </w:rPr>
        <w:t xml:space="preserve"> </w:t>
      </w:r>
      <w:r w:rsidRPr="009040C9">
        <w:rPr>
          <w:sz w:val="26"/>
          <w:szCs w:val="26"/>
        </w:rPr>
        <w:t>действия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преодоления</w:t>
      </w:r>
      <w:r w:rsidRPr="009040C9">
        <w:rPr>
          <w:spacing w:val="1"/>
          <w:sz w:val="26"/>
          <w:szCs w:val="26"/>
        </w:rPr>
        <w:t xml:space="preserve"> </w:t>
      </w:r>
      <w:r w:rsidRPr="009040C9">
        <w:rPr>
          <w:sz w:val="26"/>
          <w:szCs w:val="26"/>
        </w:rPr>
        <w:t>ошибок при выделении в слове корня и окончания, при списывании текстов и</w:t>
      </w:r>
      <w:r w:rsidRPr="009040C9">
        <w:rPr>
          <w:spacing w:val="1"/>
          <w:sz w:val="26"/>
          <w:szCs w:val="26"/>
        </w:rPr>
        <w:t xml:space="preserve"> </w:t>
      </w:r>
      <w:r w:rsidRPr="009040C9">
        <w:rPr>
          <w:sz w:val="26"/>
          <w:szCs w:val="26"/>
        </w:rPr>
        <w:t>записи под диктовку.</w:t>
      </w:r>
    </w:p>
    <w:p w:rsidR="00D4732B" w:rsidRPr="009040C9" w:rsidRDefault="00D4732B" w:rsidP="00D4732B">
      <w:pPr>
        <w:pStyle w:val="a4"/>
        <w:widowControl w:val="0"/>
        <w:numPr>
          <w:ilvl w:val="3"/>
          <w:numId w:val="43"/>
        </w:numPr>
        <w:tabs>
          <w:tab w:val="left" w:pos="1230"/>
        </w:tabs>
        <w:autoSpaceDE w:val="0"/>
        <w:autoSpaceDN w:val="0"/>
        <w:spacing w:before="76"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Совместная</w:t>
      </w:r>
      <w:r w:rsidRPr="009040C9">
        <w:rPr>
          <w:rFonts w:ascii="Times New Roman" w:hAnsi="Times New Roman"/>
          <w:spacing w:val="-6"/>
          <w:sz w:val="26"/>
          <w:szCs w:val="26"/>
        </w:rPr>
        <w:t xml:space="preserve"> </w:t>
      </w:r>
      <w:r w:rsidRPr="009040C9">
        <w:rPr>
          <w:rFonts w:ascii="Times New Roman" w:hAnsi="Times New Roman"/>
          <w:sz w:val="26"/>
          <w:szCs w:val="26"/>
        </w:rPr>
        <w:t>деятельность</w:t>
      </w:r>
      <w:r w:rsidRPr="009040C9">
        <w:rPr>
          <w:rFonts w:ascii="Times New Roman" w:hAnsi="Times New Roman"/>
          <w:spacing w:val="-4"/>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2"/>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6"/>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1"/>
        <w:ind w:right="283"/>
        <w:rPr>
          <w:sz w:val="26"/>
          <w:szCs w:val="26"/>
        </w:rPr>
      </w:pPr>
      <w:r w:rsidRPr="009040C9">
        <w:rPr>
          <w:sz w:val="26"/>
          <w:szCs w:val="26"/>
        </w:rPr>
        <w:t>строить действия по достижению цели совместной деятельности при выполнении</w:t>
      </w:r>
      <w:r w:rsidRPr="009040C9">
        <w:rPr>
          <w:spacing w:val="1"/>
          <w:sz w:val="26"/>
          <w:szCs w:val="26"/>
        </w:rPr>
        <w:t xml:space="preserve"> </w:t>
      </w:r>
      <w:r w:rsidRPr="009040C9">
        <w:rPr>
          <w:sz w:val="26"/>
          <w:szCs w:val="26"/>
        </w:rPr>
        <w:t>парных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групповых</w:t>
      </w:r>
      <w:r w:rsidRPr="009040C9">
        <w:rPr>
          <w:spacing w:val="1"/>
          <w:sz w:val="26"/>
          <w:szCs w:val="26"/>
        </w:rPr>
        <w:t xml:space="preserve"> </w:t>
      </w:r>
      <w:r w:rsidRPr="009040C9">
        <w:rPr>
          <w:sz w:val="26"/>
          <w:szCs w:val="26"/>
        </w:rPr>
        <w:t>заданий</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уроках</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распределять</w:t>
      </w:r>
      <w:r w:rsidRPr="009040C9">
        <w:rPr>
          <w:spacing w:val="1"/>
          <w:sz w:val="26"/>
          <w:szCs w:val="26"/>
        </w:rPr>
        <w:t xml:space="preserve"> </w:t>
      </w:r>
      <w:r w:rsidRPr="009040C9">
        <w:rPr>
          <w:sz w:val="26"/>
          <w:szCs w:val="26"/>
        </w:rPr>
        <w:t>роли,</w:t>
      </w:r>
      <w:r w:rsidRPr="009040C9">
        <w:rPr>
          <w:spacing w:val="1"/>
          <w:sz w:val="26"/>
          <w:szCs w:val="26"/>
        </w:rPr>
        <w:t xml:space="preserve"> </w:t>
      </w:r>
      <w:r w:rsidRPr="009040C9">
        <w:rPr>
          <w:sz w:val="26"/>
          <w:szCs w:val="26"/>
        </w:rPr>
        <w:t>договариваться,</w:t>
      </w:r>
      <w:r w:rsidRPr="009040C9">
        <w:rPr>
          <w:spacing w:val="1"/>
          <w:sz w:val="26"/>
          <w:szCs w:val="26"/>
        </w:rPr>
        <w:t xml:space="preserve"> </w:t>
      </w:r>
      <w:r w:rsidRPr="009040C9">
        <w:rPr>
          <w:sz w:val="26"/>
          <w:szCs w:val="26"/>
        </w:rPr>
        <w:t>корректно</w:t>
      </w:r>
      <w:r w:rsidRPr="009040C9">
        <w:rPr>
          <w:spacing w:val="1"/>
          <w:sz w:val="26"/>
          <w:szCs w:val="26"/>
        </w:rPr>
        <w:t xml:space="preserve"> </w:t>
      </w:r>
      <w:r w:rsidRPr="009040C9">
        <w:rPr>
          <w:sz w:val="26"/>
          <w:szCs w:val="26"/>
        </w:rPr>
        <w:t>делать</w:t>
      </w:r>
      <w:r w:rsidRPr="009040C9">
        <w:rPr>
          <w:spacing w:val="1"/>
          <w:sz w:val="26"/>
          <w:szCs w:val="26"/>
        </w:rPr>
        <w:t xml:space="preserve"> </w:t>
      </w:r>
      <w:r w:rsidRPr="009040C9">
        <w:rPr>
          <w:sz w:val="26"/>
          <w:szCs w:val="26"/>
        </w:rPr>
        <w:t>замечания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высказывать</w:t>
      </w:r>
      <w:r w:rsidRPr="009040C9">
        <w:rPr>
          <w:spacing w:val="1"/>
          <w:sz w:val="26"/>
          <w:szCs w:val="26"/>
        </w:rPr>
        <w:t xml:space="preserve"> </w:t>
      </w:r>
      <w:r w:rsidRPr="009040C9">
        <w:rPr>
          <w:sz w:val="26"/>
          <w:szCs w:val="26"/>
        </w:rPr>
        <w:t>пожелания</w:t>
      </w:r>
      <w:r w:rsidRPr="009040C9">
        <w:rPr>
          <w:spacing w:val="1"/>
          <w:sz w:val="26"/>
          <w:szCs w:val="26"/>
        </w:rPr>
        <w:t xml:space="preserve"> </w:t>
      </w:r>
      <w:r w:rsidRPr="009040C9">
        <w:rPr>
          <w:sz w:val="26"/>
          <w:szCs w:val="26"/>
        </w:rPr>
        <w:t>участникам</w:t>
      </w:r>
      <w:r w:rsidRPr="009040C9">
        <w:rPr>
          <w:spacing w:val="1"/>
          <w:sz w:val="26"/>
          <w:szCs w:val="26"/>
        </w:rPr>
        <w:t xml:space="preserve"> </w:t>
      </w:r>
      <w:r w:rsidRPr="009040C9">
        <w:rPr>
          <w:sz w:val="26"/>
          <w:szCs w:val="26"/>
        </w:rPr>
        <w:t>совместной</w:t>
      </w:r>
      <w:r w:rsidRPr="009040C9">
        <w:rPr>
          <w:spacing w:val="1"/>
          <w:sz w:val="26"/>
          <w:szCs w:val="26"/>
        </w:rPr>
        <w:t xml:space="preserve"> </w:t>
      </w:r>
      <w:r w:rsidRPr="009040C9">
        <w:rPr>
          <w:sz w:val="26"/>
          <w:szCs w:val="26"/>
        </w:rPr>
        <w:t>работы,</w:t>
      </w:r>
      <w:r w:rsidRPr="009040C9">
        <w:rPr>
          <w:spacing w:val="1"/>
          <w:sz w:val="26"/>
          <w:szCs w:val="26"/>
        </w:rPr>
        <w:t xml:space="preserve"> </w:t>
      </w:r>
      <w:r w:rsidRPr="009040C9">
        <w:rPr>
          <w:sz w:val="26"/>
          <w:szCs w:val="26"/>
        </w:rPr>
        <w:t>спокойно</w:t>
      </w:r>
      <w:r w:rsidRPr="009040C9">
        <w:rPr>
          <w:spacing w:val="1"/>
          <w:sz w:val="26"/>
          <w:szCs w:val="26"/>
        </w:rPr>
        <w:t xml:space="preserve"> </w:t>
      </w:r>
      <w:r w:rsidRPr="009040C9">
        <w:rPr>
          <w:sz w:val="26"/>
          <w:szCs w:val="26"/>
        </w:rPr>
        <w:t>принимать</w:t>
      </w:r>
      <w:r w:rsidRPr="009040C9">
        <w:rPr>
          <w:spacing w:val="1"/>
          <w:sz w:val="26"/>
          <w:szCs w:val="26"/>
        </w:rPr>
        <w:t xml:space="preserve"> </w:t>
      </w:r>
      <w:r w:rsidRPr="009040C9">
        <w:rPr>
          <w:sz w:val="26"/>
          <w:szCs w:val="26"/>
        </w:rPr>
        <w:t>замечания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свой</w:t>
      </w:r>
      <w:r w:rsidRPr="009040C9">
        <w:rPr>
          <w:spacing w:val="1"/>
          <w:sz w:val="26"/>
          <w:szCs w:val="26"/>
        </w:rPr>
        <w:t xml:space="preserve"> </w:t>
      </w:r>
      <w:r w:rsidRPr="009040C9">
        <w:rPr>
          <w:sz w:val="26"/>
          <w:szCs w:val="26"/>
        </w:rPr>
        <w:t>адрес,</w:t>
      </w:r>
      <w:r w:rsidRPr="009040C9">
        <w:rPr>
          <w:spacing w:val="1"/>
          <w:sz w:val="26"/>
          <w:szCs w:val="26"/>
        </w:rPr>
        <w:t xml:space="preserve"> </w:t>
      </w:r>
      <w:r w:rsidRPr="009040C9">
        <w:rPr>
          <w:sz w:val="26"/>
          <w:szCs w:val="26"/>
        </w:rPr>
        <w:t>мирно</w:t>
      </w:r>
      <w:r w:rsidRPr="009040C9">
        <w:rPr>
          <w:spacing w:val="-2"/>
          <w:sz w:val="26"/>
          <w:szCs w:val="26"/>
        </w:rPr>
        <w:t xml:space="preserve"> </w:t>
      </w:r>
      <w:r w:rsidRPr="009040C9">
        <w:rPr>
          <w:sz w:val="26"/>
          <w:szCs w:val="26"/>
        </w:rPr>
        <w:t>решать</w:t>
      </w:r>
      <w:r w:rsidRPr="009040C9">
        <w:rPr>
          <w:spacing w:val="-5"/>
          <w:sz w:val="26"/>
          <w:szCs w:val="26"/>
        </w:rPr>
        <w:t xml:space="preserve"> </w:t>
      </w:r>
      <w:r w:rsidRPr="009040C9">
        <w:rPr>
          <w:sz w:val="26"/>
          <w:szCs w:val="26"/>
        </w:rPr>
        <w:t>конфликты (в</w:t>
      </w:r>
      <w:r w:rsidRPr="009040C9">
        <w:rPr>
          <w:spacing w:val="-5"/>
          <w:sz w:val="26"/>
          <w:szCs w:val="26"/>
        </w:rPr>
        <w:t xml:space="preserve"> </w:t>
      </w:r>
      <w:r w:rsidRPr="009040C9">
        <w:rPr>
          <w:sz w:val="26"/>
          <w:szCs w:val="26"/>
        </w:rPr>
        <w:t>том числе</w:t>
      </w:r>
      <w:r w:rsidRPr="009040C9">
        <w:rPr>
          <w:spacing w:val="-2"/>
          <w:sz w:val="26"/>
          <w:szCs w:val="26"/>
        </w:rPr>
        <w:t xml:space="preserve"> </w:t>
      </w:r>
      <w:r w:rsidRPr="009040C9">
        <w:rPr>
          <w:sz w:val="26"/>
          <w:szCs w:val="26"/>
        </w:rPr>
        <w:t>с помощью</w:t>
      </w:r>
      <w:r w:rsidRPr="009040C9">
        <w:rPr>
          <w:spacing w:val="-2"/>
          <w:sz w:val="26"/>
          <w:szCs w:val="26"/>
        </w:rPr>
        <w:t xml:space="preserve"> </w:t>
      </w:r>
      <w:r w:rsidRPr="009040C9">
        <w:rPr>
          <w:sz w:val="26"/>
          <w:szCs w:val="26"/>
        </w:rPr>
        <w:t>учителя);</w:t>
      </w:r>
    </w:p>
    <w:p w:rsidR="00D4732B" w:rsidRPr="009040C9" w:rsidRDefault="00D4732B" w:rsidP="00D4732B">
      <w:pPr>
        <w:pStyle w:val="a0"/>
        <w:spacing w:before="2" w:line="237" w:lineRule="auto"/>
        <w:ind w:right="3554"/>
        <w:jc w:val="left"/>
        <w:rPr>
          <w:sz w:val="26"/>
          <w:szCs w:val="26"/>
        </w:rPr>
      </w:pPr>
      <w:r w:rsidRPr="009040C9">
        <w:rPr>
          <w:sz w:val="26"/>
          <w:szCs w:val="26"/>
        </w:rPr>
        <w:t>совместно</w:t>
      </w:r>
      <w:r w:rsidRPr="009040C9">
        <w:rPr>
          <w:spacing w:val="-4"/>
          <w:sz w:val="26"/>
          <w:szCs w:val="26"/>
        </w:rPr>
        <w:t xml:space="preserve"> </w:t>
      </w:r>
      <w:r w:rsidRPr="009040C9">
        <w:rPr>
          <w:sz w:val="26"/>
          <w:szCs w:val="26"/>
        </w:rPr>
        <w:t>обсуждать</w:t>
      </w:r>
      <w:r w:rsidRPr="009040C9">
        <w:rPr>
          <w:spacing w:val="-4"/>
          <w:sz w:val="26"/>
          <w:szCs w:val="26"/>
        </w:rPr>
        <w:t xml:space="preserve"> </w:t>
      </w:r>
      <w:r w:rsidRPr="009040C9">
        <w:rPr>
          <w:sz w:val="26"/>
          <w:szCs w:val="26"/>
        </w:rPr>
        <w:t>процесс</w:t>
      </w:r>
      <w:r w:rsidRPr="009040C9">
        <w:rPr>
          <w:spacing w:val="-6"/>
          <w:sz w:val="26"/>
          <w:szCs w:val="26"/>
        </w:rPr>
        <w:t xml:space="preserve"> </w:t>
      </w:r>
      <w:r w:rsidRPr="009040C9">
        <w:rPr>
          <w:sz w:val="26"/>
          <w:szCs w:val="26"/>
        </w:rPr>
        <w:t>и</w:t>
      </w:r>
      <w:r w:rsidRPr="009040C9">
        <w:rPr>
          <w:spacing w:val="-2"/>
          <w:sz w:val="26"/>
          <w:szCs w:val="26"/>
        </w:rPr>
        <w:t xml:space="preserve"> </w:t>
      </w:r>
      <w:r w:rsidRPr="009040C9">
        <w:rPr>
          <w:sz w:val="26"/>
          <w:szCs w:val="26"/>
        </w:rPr>
        <w:t>результат</w:t>
      </w:r>
      <w:r w:rsidRPr="009040C9">
        <w:rPr>
          <w:spacing w:val="-6"/>
          <w:sz w:val="26"/>
          <w:szCs w:val="26"/>
        </w:rPr>
        <w:t xml:space="preserve"> </w:t>
      </w:r>
      <w:r w:rsidRPr="009040C9">
        <w:rPr>
          <w:sz w:val="26"/>
          <w:szCs w:val="26"/>
        </w:rPr>
        <w:t>работы;</w:t>
      </w:r>
      <w:r w:rsidRPr="009040C9">
        <w:rPr>
          <w:spacing w:val="-55"/>
          <w:sz w:val="26"/>
          <w:szCs w:val="26"/>
        </w:rPr>
        <w:t xml:space="preserve"> </w:t>
      </w:r>
      <w:r w:rsidRPr="009040C9">
        <w:rPr>
          <w:sz w:val="26"/>
          <w:szCs w:val="26"/>
        </w:rPr>
        <w:t>ответственно выполнять свою часть работы;</w:t>
      </w:r>
      <w:r w:rsidRPr="009040C9">
        <w:rPr>
          <w:spacing w:val="1"/>
          <w:sz w:val="26"/>
          <w:szCs w:val="26"/>
        </w:rPr>
        <w:t xml:space="preserve"> </w:t>
      </w:r>
      <w:r w:rsidRPr="009040C9">
        <w:rPr>
          <w:sz w:val="26"/>
          <w:szCs w:val="26"/>
        </w:rPr>
        <w:t>оценивать</w:t>
      </w:r>
      <w:r w:rsidRPr="009040C9">
        <w:rPr>
          <w:spacing w:val="-3"/>
          <w:sz w:val="26"/>
          <w:szCs w:val="26"/>
        </w:rPr>
        <w:t xml:space="preserve"> </w:t>
      </w:r>
      <w:r w:rsidRPr="009040C9">
        <w:rPr>
          <w:sz w:val="26"/>
          <w:szCs w:val="26"/>
        </w:rPr>
        <w:t>свой вклад</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общий результат.</w:t>
      </w:r>
    </w:p>
    <w:p w:rsidR="00D4732B" w:rsidRPr="009040C9" w:rsidRDefault="00D4732B" w:rsidP="00D4732B">
      <w:pPr>
        <w:pStyle w:val="Heading2"/>
        <w:numPr>
          <w:ilvl w:val="1"/>
          <w:numId w:val="43"/>
        </w:numPr>
        <w:tabs>
          <w:tab w:val="left" w:pos="956"/>
        </w:tabs>
        <w:spacing w:before="4"/>
        <w:ind w:left="1440" w:hanging="360"/>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5"/>
          <w:sz w:val="26"/>
          <w:szCs w:val="26"/>
        </w:rPr>
        <w:t xml:space="preserve"> </w:t>
      </w:r>
      <w:r w:rsidRPr="009040C9">
        <w:rPr>
          <w:rFonts w:ascii="Times New Roman" w:hAnsi="Times New Roman" w:cs="Times New Roman"/>
          <w:sz w:val="26"/>
          <w:szCs w:val="26"/>
        </w:rPr>
        <w:t>в</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3</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43"/>
        </w:numPr>
        <w:tabs>
          <w:tab w:val="left" w:pos="1034"/>
        </w:tabs>
        <w:autoSpaceDE w:val="0"/>
        <w:autoSpaceDN w:val="0"/>
        <w:spacing w:before="2"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Сведения</w:t>
      </w:r>
      <w:r w:rsidRPr="009040C9">
        <w:rPr>
          <w:rFonts w:ascii="Times New Roman" w:hAnsi="Times New Roman"/>
          <w:spacing w:val="-2"/>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русском</w:t>
      </w:r>
      <w:r w:rsidRPr="009040C9">
        <w:rPr>
          <w:rFonts w:ascii="Times New Roman" w:hAnsi="Times New Roman"/>
          <w:spacing w:val="2"/>
          <w:sz w:val="26"/>
          <w:szCs w:val="26"/>
        </w:rPr>
        <w:t xml:space="preserve"> </w:t>
      </w:r>
      <w:r w:rsidRPr="009040C9">
        <w:rPr>
          <w:rFonts w:ascii="Times New Roman" w:hAnsi="Times New Roman"/>
          <w:sz w:val="26"/>
          <w:szCs w:val="26"/>
        </w:rPr>
        <w:t>языке.</w:t>
      </w:r>
    </w:p>
    <w:p w:rsidR="00D4732B" w:rsidRPr="009040C9" w:rsidRDefault="00D4732B" w:rsidP="00D4732B">
      <w:pPr>
        <w:pStyle w:val="a0"/>
        <w:tabs>
          <w:tab w:val="left" w:pos="1382"/>
          <w:tab w:val="left" w:pos="2154"/>
          <w:tab w:val="left" w:pos="2753"/>
          <w:tab w:val="left" w:pos="4898"/>
          <w:tab w:val="left" w:pos="5670"/>
          <w:tab w:val="left" w:pos="7190"/>
          <w:tab w:val="left" w:pos="8711"/>
        </w:tabs>
        <w:spacing w:before="1"/>
        <w:ind w:right="290"/>
        <w:jc w:val="left"/>
        <w:rPr>
          <w:sz w:val="26"/>
          <w:szCs w:val="26"/>
        </w:rPr>
      </w:pPr>
      <w:r w:rsidRPr="009040C9">
        <w:rPr>
          <w:sz w:val="26"/>
          <w:szCs w:val="26"/>
        </w:rPr>
        <w:t>Русский</w:t>
      </w:r>
      <w:r w:rsidRPr="009040C9">
        <w:rPr>
          <w:sz w:val="26"/>
          <w:szCs w:val="26"/>
        </w:rPr>
        <w:tab/>
        <w:t>язык</w:t>
      </w:r>
      <w:r w:rsidRPr="009040C9">
        <w:rPr>
          <w:sz w:val="26"/>
          <w:szCs w:val="26"/>
        </w:rPr>
        <w:tab/>
        <w:t>как</w:t>
      </w:r>
      <w:r w:rsidRPr="009040C9">
        <w:rPr>
          <w:sz w:val="26"/>
          <w:szCs w:val="26"/>
        </w:rPr>
        <w:tab/>
        <w:t>государственный</w:t>
      </w:r>
      <w:r w:rsidRPr="009040C9">
        <w:rPr>
          <w:sz w:val="26"/>
          <w:szCs w:val="26"/>
        </w:rPr>
        <w:tab/>
        <w:t>язык</w:t>
      </w:r>
      <w:r w:rsidRPr="009040C9">
        <w:rPr>
          <w:sz w:val="26"/>
          <w:szCs w:val="26"/>
        </w:rPr>
        <w:tab/>
        <w:t>Российской</w:t>
      </w:r>
      <w:r w:rsidRPr="009040C9">
        <w:rPr>
          <w:sz w:val="26"/>
          <w:szCs w:val="26"/>
        </w:rPr>
        <w:tab/>
        <w:t>Федерации.</w:t>
      </w:r>
      <w:r w:rsidRPr="009040C9">
        <w:rPr>
          <w:sz w:val="26"/>
          <w:szCs w:val="26"/>
        </w:rPr>
        <w:tab/>
      </w:r>
      <w:r w:rsidRPr="009040C9">
        <w:rPr>
          <w:spacing w:val="-1"/>
          <w:sz w:val="26"/>
          <w:szCs w:val="26"/>
        </w:rPr>
        <w:t>Методы</w:t>
      </w:r>
      <w:r w:rsidRPr="009040C9">
        <w:rPr>
          <w:spacing w:val="-55"/>
          <w:sz w:val="26"/>
          <w:szCs w:val="26"/>
        </w:rPr>
        <w:t xml:space="preserve"> </w:t>
      </w:r>
      <w:r w:rsidRPr="009040C9">
        <w:rPr>
          <w:sz w:val="26"/>
          <w:szCs w:val="26"/>
        </w:rPr>
        <w:t>познания</w:t>
      </w:r>
      <w:r w:rsidRPr="009040C9">
        <w:rPr>
          <w:spacing w:val="-3"/>
          <w:sz w:val="26"/>
          <w:szCs w:val="26"/>
        </w:rPr>
        <w:t xml:space="preserve"> </w:t>
      </w:r>
      <w:r w:rsidRPr="009040C9">
        <w:rPr>
          <w:sz w:val="26"/>
          <w:szCs w:val="26"/>
        </w:rPr>
        <w:t>языка: наблюдение,</w:t>
      </w:r>
      <w:r w:rsidRPr="009040C9">
        <w:rPr>
          <w:spacing w:val="-3"/>
          <w:sz w:val="26"/>
          <w:szCs w:val="26"/>
        </w:rPr>
        <w:t xml:space="preserve"> </w:t>
      </w:r>
      <w:r w:rsidRPr="009040C9">
        <w:rPr>
          <w:sz w:val="26"/>
          <w:szCs w:val="26"/>
        </w:rPr>
        <w:t>анализ,</w:t>
      </w:r>
      <w:r w:rsidRPr="009040C9">
        <w:rPr>
          <w:spacing w:val="-4"/>
          <w:sz w:val="26"/>
          <w:szCs w:val="26"/>
        </w:rPr>
        <w:t xml:space="preserve"> </w:t>
      </w:r>
      <w:r w:rsidRPr="009040C9">
        <w:rPr>
          <w:sz w:val="26"/>
          <w:szCs w:val="26"/>
        </w:rPr>
        <w:t>лингвистический</w:t>
      </w:r>
      <w:r w:rsidRPr="009040C9">
        <w:rPr>
          <w:spacing w:val="1"/>
          <w:sz w:val="26"/>
          <w:szCs w:val="26"/>
        </w:rPr>
        <w:t xml:space="preserve"> </w:t>
      </w:r>
      <w:r w:rsidRPr="009040C9">
        <w:rPr>
          <w:sz w:val="26"/>
          <w:szCs w:val="26"/>
        </w:rPr>
        <w:t>эксперимент.</w:t>
      </w:r>
    </w:p>
    <w:p w:rsidR="00D4732B" w:rsidRPr="009040C9" w:rsidRDefault="00D4732B" w:rsidP="00D4732B">
      <w:pPr>
        <w:pStyle w:val="a4"/>
        <w:widowControl w:val="0"/>
        <w:numPr>
          <w:ilvl w:val="2"/>
          <w:numId w:val="43"/>
        </w:numPr>
        <w:tabs>
          <w:tab w:val="left" w:pos="1067"/>
        </w:tabs>
        <w:autoSpaceDE w:val="0"/>
        <w:autoSpaceDN w:val="0"/>
        <w:spacing w:after="0" w:line="270"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Фонетика</w:t>
      </w:r>
      <w:r w:rsidRPr="009040C9">
        <w:rPr>
          <w:rFonts w:ascii="Times New Roman" w:hAnsi="Times New Roman"/>
          <w:spacing w:val="-2"/>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графика.</w:t>
      </w:r>
    </w:p>
    <w:p w:rsidR="00D4732B" w:rsidRPr="009040C9" w:rsidRDefault="00D4732B" w:rsidP="00D4732B">
      <w:pPr>
        <w:pStyle w:val="a0"/>
        <w:ind w:right="282"/>
        <w:rPr>
          <w:sz w:val="26"/>
          <w:szCs w:val="26"/>
        </w:rPr>
      </w:pPr>
      <w:r w:rsidRPr="009040C9">
        <w:rPr>
          <w:sz w:val="26"/>
          <w:szCs w:val="26"/>
        </w:rPr>
        <w:t>Звуки</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гласный</w:t>
      </w:r>
      <w:r w:rsidRPr="009040C9">
        <w:rPr>
          <w:spacing w:val="1"/>
          <w:sz w:val="26"/>
          <w:szCs w:val="26"/>
        </w:rPr>
        <w:t xml:space="preserve"> </w:t>
      </w:r>
      <w:r w:rsidRPr="009040C9">
        <w:rPr>
          <w:sz w:val="26"/>
          <w:szCs w:val="26"/>
        </w:rPr>
        <w:t>(согласный);</w:t>
      </w:r>
      <w:r w:rsidRPr="009040C9">
        <w:rPr>
          <w:spacing w:val="1"/>
          <w:sz w:val="26"/>
          <w:szCs w:val="26"/>
        </w:rPr>
        <w:t xml:space="preserve"> </w:t>
      </w:r>
      <w:r w:rsidRPr="009040C9">
        <w:rPr>
          <w:sz w:val="26"/>
          <w:szCs w:val="26"/>
        </w:rPr>
        <w:t>гласный</w:t>
      </w:r>
      <w:r w:rsidRPr="009040C9">
        <w:rPr>
          <w:spacing w:val="1"/>
          <w:sz w:val="26"/>
          <w:szCs w:val="26"/>
        </w:rPr>
        <w:t xml:space="preserve"> </w:t>
      </w:r>
      <w:r w:rsidRPr="009040C9">
        <w:rPr>
          <w:sz w:val="26"/>
          <w:szCs w:val="26"/>
        </w:rPr>
        <w:t>ударный</w:t>
      </w:r>
      <w:r w:rsidRPr="009040C9">
        <w:rPr>
          <w:spacing w:val="1"/>
          <w:sz w:val="26"/>
          <w:szCs w:val="26"/>
        </w:rPr>
        <w:t xml:space="preserve"> </w:t>
      </w:r>
      <w:r w:rsidRPr="009040C9">
        <w:rPr>
          <w:sz w:val="26"/>
          <w:szCs w:val="26"/>
        </w:rPr>
        <w:t>(безударный);</w:t>
      </w:r>
      <w:r w:rsidRPr="009040C9">
        <w:rPr>
          <w:spacing w:val="1"/>
          <w:sz w:val="26"/>
          <w:szCs w:val="26"/>
        </w:rPr>
        <w:t xml:space="preserve"> </w:t>
      </w:r>
      <w:r w:rsidRPr="009040C9">
        <w:rPr>
          <w:sz w:val="26"/>
          <w:szCs w:val="26"/>
        </w:rPr>
        <w:t>согласный твердый (мягкий), парный (непарный); согласный глухой (звонкий),</w:t>
      </w:r>
      <w:r w:rsidRPr="009040C9">
        <w:rPr>
          <w:spacing w:val="1"/>
          <w:sz w:val="26"/>
          <w:szCs w:val="26"/>
        </w:rPr>
        <w:t xml:space="preserve"> </w:t>
      </w:r>
      <w:r w:rsidRPr="009040C9">
        <w:rPr>
          <w:sz w:val="26"/>
          <w:szCs w:val="26"/>
        </w:rPr>
        <w:t>парный</w:t>
      </w:r>
      <w:r w:rsidRPr="009040C9">
        <w:rPr>
          <w:spacing w:val="1"/>
          <w:sz w:val="26"/>
          <w:szCs w:val="26"/>
        </w:rPr>
        <w:t xml:space="preserve"> </w:t>
      </w:r>
      <w:r w:rsidRPr="009040C9">
        <w:rPr>
          <w:sz w:val="26"/>
          <w:szCs w:val="26"/>
        </w:rPr>
        <w:t>(непарный);</w:t>
      </w:r>
      <w:r w:rsidRPr="009040C9">
        <w:rPr>
          <w:spacing w:val="1"/>
          <w:sz w:val="26"/>
          <w:szCs w:val="26"/>
        </w:rPr>
        <w:t xml:space="preserve"> </w:t>
      </w:r>
      <w:r w:rsidRPr="009040C9">
        <w:rPr>
          <w:sz w:val="26"/>
          <w:szCs w:val="26"/>
        </w:rPr>
        <w:t>функции</w:t>
      </w:r>
      <w:r w:rsidRPr="009040C9">
        <w:rPr>
          <w:spacing w:val="1"/>
          <w:sz w:val="26"/>
          <w:szCs w:val="26"/>
        </w:rPr>
        <w:t xml:space="preserve"> </w:t>
      </w:r>
      <w:r w:rsidRPr="009040C9">
        <w:rPr>
          <w:sz w:val="26"/>
          <w:szCs w:val="26"/>
        </w:rPr>
        <w:t>разделительных</w:t>
      </w:r>
      <w:r w:rsidRPr="009040C9">
        <w:rPr>
          <w:spacing w:val="1"/>
          <w:sz w:val="26"/>
          <w:szCs w:val="26"/>
        </w:rPr>
        <w:t xml:space="preserve"> </w:t>
      </w:r>
      <w:r w:rsidRPr="009040C9">
        <w:rPr>
          <w:sz w:val="26"/>
          <w:szCs w:val="26"/>
        </w:rPr>
        <w:t>мягкого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твердого</w:t>
      </w:r>
      <w:r w:rsidRPr="009040C9">
        <w:rPr>
          <w:spacing w:val="58"/>
          <w:sz w:val="26"/>
          <w:szCs w:val="26"/>
        </w:rPr>
        <w:t xml:space="preserve"> </w:t>
      </w:r>
      <w:r w:rsidRPr="009040C9">
        <w:rPr>
          <w:sz w:val="26"/>
          <w:szCs w:val="26"/>
        </w:rPr>
        <w:t>знаков,</w:t>
      </w:r>
      <w:r w:rsidRPr="009040C9">
        <w:rPr>
          <w:spacing w:val="1"/>
          <w:sz w:val="26"/>
          <w:szCs w:val="26"/>
        </w:rPr>
        <w:t xml:space="preserve"> </w:t>
      </w:r>
      <w:r w:rsidRPr="009040C9">
        <w:rPr>
          <w:sz w:val="26"/>
          <w:szCs w:val="26"/>
        </w:rPr>
        <w:t>условия</w:t>
      </w:r>
      <w:r w:rsidRPr="009040C9">
        <w:rPr>
          <w:spacing w:val="1"/>
          <w:sz w:val="26"/>
          <w:szCs w:val="26"/>
        </w:rPr>
        <w:t xml:space="preserve"> </w:t>
      </w:r>
      <w:r w:rsidRPr="009040C9">
        <w:rPr>
          <w:sz w:val="26"/>
          <w:szCs w:val="26"/>
        </w:rPr>
        <w:t>использования</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письме</w:t>
      </w:r>
      <w:r w:rsidRPr="009040C9">
        <w:rPr>
          <w:spacing w:val="1"/>
          <w:sz w:val="26"/>
          <w:szCs w:val="26"/>
        </w:rPr>
        <w:t xml:space="preserve"> </w:t>
      </w:r>
      <w:r w:rsidRPr="009040C9">
        <w:rPr>
          <w:sz w:val="26"/>
          <w:szCs w:val="26"/>
        </w:rPr>
        <w:t>разделительных</w:t>
      </w:r>
      <w:r w:rsidRPr="009040C9">
        <w:rPr>
          <w:spacing w:val="1"/>
          <w:sz w:val="26"/>
          <w:szCs w:val="26"/>
        </w:rPr>
        <w:t xml:space="preserve"> </w:t>
      </w:r>
      <w:r w:rsidRPr="009040C9">
        <w:rPr>
          <w:sz w:val="26"/>
          <w:szCs w:val="26"/>
        </w:rPr>
        <w:t>мягкого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твердого</w:t>
      </w:r>
      <w:r w:rsidRPr="009040C9">
        <w:rPr>
          <w:spacing w:val="1"/>
          <w:sz w:val="26"/>
          <w:szCs w:val="26"/>
        </w:rPr>
        <w:t xml:space="preserve"> </w:t>
      </w:r>
      <w:r w:rsidRPr="009040C9">
        <w:rPr>
          <w:sz w:val="26"/>
          <w:szCs w:val="26"/>
        </w:rPr>
        <w:t>знаков</w:t>
      </w:r>
      <w:r w:rsidRPr="009040C9">
        <w:rPr>
          <w:spacing w:val="1"/>
          <w:sz w:val="26"/>
          <w:szCs w:val="26"/>
        </w:rPr>
        <w:t xml:space="preserve"> </w:t>
      </w:r>
      <w:r w:rsidRPr="009040C9">
        <w:rPr>
          <w:sz w:val="26"/>
          <w:szCs w:val="26"/>
        </w:rPr>
        <w:t>(повторение</w:t>
      </w:r>
      <w:r w:rsidRPr="009040C9">
        <w:rPr>
          <w:spacing w:val="-2"/>
          <w:sz w:val="26"/>
          <w:szCs w:val="26"/>
        </w:rPr>
        <w:t xml:space="preserve"> </w:t>
      </w:r>
      <w:r w:rsidRPr="009040C9">
        <w:rPr>
          <w:sz w:val="26"/>
          <w:szCs w:val="26"/>
        </w:rPr>
        <w:t>изученного).</w:t>
      </w:r>
    </w:p>
    <w:p w:rsidR="00D4732B" w:rsidRPr="009040C9" w:rsidRDefault="00D4732B" w:rsidP="00D4732B">
      <w:pPr>
        <w:pStyle w:val="a0"/>
        <w:spacing w:before="1"/>
        <w:ind w:right="284"/>
        <w:rPr>
          <w:sz w:val="26"/>
          <w:szCs w:val="26"/>
        </w:rPr>
      </w:pPr>
      <w:r w:rsidRPr="009040C9">
        <w:rPr>
          <w:sz w:val="26"/>
          <w:szCs w:val="26"/>
        </w:rPr>
        <w:t>Соотношение звукового и буквенного состава в словах с разделительными ь и ъ, в</w:t>
      </w:r>
      <w:r w:rsidRPr="009040C9">
        <w:rPr>
          <w:spacing w:val="1"/>
          <w:sz w:val="26"/>
          <w:szCs w:val="26"/>
        </w:rPr>
        <w:t xml:space="preserve"> </w:t>
      </w:r>
      <w:r w:rsidRPr="009040C9">
        <w:rPr>
          <w:sz w:val="26"/>
          <w:szCs w:val="26"/>
        </w:rPr>
        <w:t>словах</w:t>
      </w:r>
      <w:r w:rsidRPr="009040C9">
        <w:rPr>
          <w:spacing w:val="-3"/>
          <w:sz w:val="26"/>
          <w:szCs w:val="26"/>
        </w:rPr>
        <w:t xml:space="preserve"> </w:t>
      </w:r>
      <w:r w:rsidRPr="009040C9">
        <w:rPr>
          <w:sz w:val="26"/>
          <w:szCs w:val="26"/>
        </w:rPr>
        <w:t>с непроизносимыми</w:t>
      </w:r>
      <w:r w:rsidRPr="009040C9">
        <w:rPr>
          <w:spacing w:val="1"/>
          <w:sz w:val="26"/>
          <w:szCs w:val="26"/>
        </w:rPr>
        <w:t xml:space="preserve"> </w:t>
      </w:r>
      <w:r w:rsidRPr="009040C9">
        <w:rPr>
          <w:sz w:val="26"/>
          <w:szCs w:val="26"/>
        </w:rPr>
        <w:t>согласными.</w:t>
      </w:r>
    </w:p>
    <w:p w:rsidR="00D4732B" w:rsidRPr="009040C9" w:rsidRDefault="00D4732B" w:rsidP="00D4732B">
      <w:pPr>
        <w:pStyle w:val="a0"/>
        <w:spacing w:before="2"/>
        <w:rPr>
          <w:sz w:val="26"/>
          <w:szCs w:val="26"/>
        </w:rPr>
      </w:pPr>
      <w:r w:rsidRPr="009040C9">
        <w:rPr>
          <w:sz w:val="26"/>
          <w:szCs w:val="26"/>
        </w:rPr>
        <w:t>Использование</w:t>
      </w:r>
      <w:r w:rsidRPr="009040C9">
        <w:rPr>
          <w:spacing w:val="-4"/>
          <w:sz w:val="26"/>
          <w:szCs w:val="26"/>
        </w:rPr>
        <w:t xml:space="preserve"> </w:t>
      </w:r>
      <w:r w:rsidRPr="009040C9">
        <w:rPr>
          <w:sz w:val="26"/>
          <w:szCs w:val="26"/>
        </w:rPr>
        <w:t>алфавита</w:t>
      </w:r>
      <w:r w:rsidRPr="009040C9">
        <w:rPr>
          <w:spacing w:val="-3"/>
          <w:sz w:val="26"/>
          <w:szCs w:val="26"/>
        </w:rPr>
        <w:t xml:space="preserve"> </w:t>
      </w:r>
      <w:r w:rsidRPr="009040C9">
        <w:rPr>
          <w:sz w:val="26"/>
          <w:szCs w:val="26"/>
        </w:rPr>
        <w:t>при</w:t>
      </w:r>
      <w:r w:rsidRPr="009040C9">
        <w:rPr>
          <w:spacing w:val="-2"/>
          <w:sz w:val="26"/>
          <w:szCs w:val="26"/>
        </w:rPr>
        <w:t xml:space="preserve"> </w:t>
      </w:r>
      <w:r w:rsidRPr="009040C9">
        <w:rPr>
          <w:sz w:val="26"/>
          <w:szCs w:val="26"/>
        </w:rPr>
        <w:t>работе</w:t>
      </w:r>
      <w:r w:rsidRPr="009040C9">
        <w:rPr>
          <w:spacing w:val="-3"/>
          <w:sz w:val="26"/>
          <w:szCs w:val="26"/>
        </w:rPr>
        <w:t xml:space="preserve"> </w:t>
      </w:r>
      <w:r w:rsidRPr="009040C9">
        <w:rPr>
          <w:sz w:val="26"/>
          <w:szCs w:val="26"/>
        </w:rPr>
        <w:t>со</w:t>
      </w:r>
      <w:r w:rsidRPr="009040C9">
        <w:rPr>
          <w:spacing w:val="-4"/>
          <w:sz w:val="26"/>
          <w:szCs w:val="26"/>
        </w:rPr>
        <w:t xml:space="preserve"> </w:t>
      </w:r>
      <w:r w:rsidRPr="009040C9">
        <w:rPr>
          <w:sz w:val="26"/>
          <w:szCs w:val="26"/>
        </w:rPr>
        <w:t>словарями,</w:t>
      </w:r>
      <w:r w:rsidRPr="009040C9">
        <w:rPr>
          <w:spacing w:val="-5"/>
          <w:sz w:val="26"/>
          <w:szCs w:val="26"/>
        </w:rPr>
        <w:t xml:space="preserve"> </w:t>
      </w:r>
      <w:r w:rsidRPr="009040C9">
        <w:rPr>
          <w:sz w:val="26"/>
          <w:szCs w:val="26"/>
        </w:rPr>
        <w:t>справочниками,</w:t>
      </w:r>
      <w:r w:rsidRPr="009040C9">
        <w:rPr>
          <w:spacing w:val="-5"/>
          <w:sz w:val="26"/>
          <w:szCs w:val="26"/>
        </w:rPr>
        <w:t xml:space="preserve"> </w:t>
      </w:r>
      <w:r w:rsidRPr="009040C9">
        <w:rPr>
          <w:sz w:val="26"/>
          <w:szCs w:val="26"/>
        </w:rPr>
        <w:t>каталогами.</w:t>
      </w:r>
    </w:p>
    <w:p w:rsidR="00D4732B" w:rsidRPr="009040C9" w:rsidRDefault="00D4732B" w:rsidP="00D4732B">
      <w:pPr>
        <w:pStyle w:val="a4"/>
        <w:widowControl w:val="0"/>
        <w:numPr>
          <w:ilvl w:val="2"/>
          <w:numId w:val="43"/>
        </w:numPr>
        <w:tabs>
          <w:tab w:val="left" w:pos="1067"/>
        </w:tabs>
        <w:autoSpaceDE w:val="0"/>
        <w:autoSpaceDN w:val="0"/>
        <w:spacing w:before="1" w:after="0" w:line="271"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Орфоэпия.</w:t>
      </w:r>
    </w:p>
    <w:p w:rsidR="00D4732B" w:rsidRPr="009040C9" w:rsidRDefault="00D4732B" w:rsidP="00D4732B">
      <w:pPr>
        <w:pStyle w:val="a0"/>
        <w:ind w:right="289"/>
        <w:rPr>
          <w:sz w:val="26"/>
          <w:szCs w:val="26"/>
        </w:rPr>
      </w:pPr>
      <w:r w:rsidRPr="009040C9">
        <w:rPr>
          <w:sz w:val="26"/>
          <w:szCs w:val="26"/>
        </w:rPr>
        <w:t>Нормы</w:t>
      </w:r>
      <w:r w:rsidRPr="009040C9">
        <w:rPr>
          <w:spacing w:val="1"/>
          <w:sz w:val="26"/>
          <w:szCs w:val="26"/>
        </w:rPr>
        <w:t xml:space="preserve"> </w:t>
      </w:r>
      <w:r w:rsidRPr="009040C9">
        <w:rPr>
          <w:sz w:val="26"/>
          <w:szCs w:val="26"/>
        </w:rPr>
        <w:t>произношения</w:t>
      </w:r>
      <w:r w:rsidRPr="009040C9">
        <w:rPr>
          <w:spacing w:val="1"/>
          <w:sz w:val="26"/>
          <w:szCs w:val="26"/>
        </w:rPr>
        <w:t xml:space="preserve"> </w:t>
      </w:r>
      <w:r w:rsidRPr="009040C9">
        <w:rPr>
          <w:sz w:val="26"/>
          <w:szCs w:val="26"/>
        </w:rPr>
        <w:t>звуков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сочетаний</w:t>
      </w:r>
      <w:r w:rsidRPr="009040C9">
        <w:rPr>
          <w:spacing w:val="1"/>
          <w:sz w:val="26"/>
          <w:szCs w:val="26"/>
        </w:rPr>
        <w:t xml:space="preserve"> </w:t>
      </w:r>
      <w:r w:rsidRPr="009040C9">
        <w:rPr>
          <w:sz w:val="26"/>
          <w:szCs w:val="26"/>
        </w:rPr>
        <w:t>звуков;</w:t>
      </w:r>
      <w:r w:rsidRPr="009040C9">
        <w:rPr>
          <w:spacing w:val="1"/>
          <w:sz w:val="26"/>
          <w:szCs w:val="26"/>
        </w:rPr>
        <w:t xml:space="preserve"> </w:t>
      </w:r>
      <w:r w:rsidRPr="009040C9">
        <w:rPr>
          <w:sz w:val="26"/>
          <w:szCs w:val="26"/>
        </w:rPr>
        <w:t>ударение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словах</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нормами</w:t>
      </w:r>
      <w:r w:rsidRPr="009040C9">
        <w:rPr>
          <w:spacing w:val="1"/>
          <w:sz w:val="26"/>
          <w:szCs w:val="26"/>
        </w:rPr>
        <w:t xml:space="preserve"> </w:t>
      </w:r>
      <w:r w:rsidRPr="009040C9">
        <w:rPr>
          <w:sz w:val="26"/>
          <w:szCs w:val="26"/>
        </w:rPr>
        <w:t>современного</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литературного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ограниченном перечне</w:t>
      </w:r>
      <w:r w:rsidRPr="009040C9">
        <w:rPr>
          <w:spacing w:val="-1"/>
          <w:sz w:val="26"/>
          <w:szCs w:val="26"/>
        </w:rPr>
        <w:t xml:space="preserve"> </w:t>
      </w:r>
      <w:r w:rsidRPr="009040C9">
        <w:rPr>
          <w:sz w:val="26"/>
          <w:szCs w:val="26"/>
        </w:rPr>
        <w:t>слов,</w:t>
      </w:r>
      <w:r w:rsidRPr="009040C9">
        <w:rPr>
          <w:spacing w:val="-3"/>
          <w:sz w:val="26"/>
          <w:szCs w:val="26"/>
        </w:rPr>
        <w:t xml:space="preserve"> </w:t>
      </w:r>
      <w:r w:rsidRPr="009040C9">
        <w:rPr>
          <w:sz w:val="26"/>
          <w:szCs w:val="26"/>
        </w:rPr>
        <w:t>отрабатываемом</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учебнике).</w:t>
      </w:r>
    </w:p>
    <w:p w:rsidR="00D4732B" w:rsidRPr="009040C9" w:rsidRDefault="00D4732B" w:rsidP="00D4732B">
      <w:pPr>
        <w:pStyle w:val="a0"/>
        <w:spacing w:before="1"/>
        <w:rPr>
          <w:sz w:val="26"/>
          <w:szCs w:val="26"/>
        </w:rPr>
      </w:pPr>
      <w:r w:rsidRPr="009040C9">
        <w:rPr>
          <w:sz w:val="26"/>
          <w:szCs w:val="26"/>
        </w:rPr>
        <w:t>Использование</w:t>
      </w:r>
      <w:r w:rsidRPr="009040C9">
        <w:rPr>
          <w:spacing w:val="-3"/>
          <w:sz w:val="26"/>
          <w:szCs w:val="26"/>
        </w:rPr>
        <w:t xml:space="preserve"> </w:t>
      </w:r>
      <w:r w:rsidRPr="009040C9">
        <w:rPr>
          <w:sz w:val="26"/>
          <w:szCs w:val="26"/>
        </w:rPr>
        <w:t>орфоэпического</w:t>
      </w:r>
      <w:r w:rsidRPr="009040C9">
        <w:rPr>
          <w:spacing w:val="-7"/>
          <w:sz w:val="26"/>
          <w:szCs w:val="26"/>
        </w:rPr>
        <w:t xml:space="preserve"> </w:t>
      </w:r>
      <w:r w:rsidRPr="009040C9">
        <w:rPr>
          <w:sz w:val="26"/>
          <w:szCs w:val="26"/>
        </w:rPr>
        <w:t>словаря</w:t>
      </w:r>
      <w:r w:rsidRPr="009040C9">
        <w:rPr>
          <w:spacing w:val="-4"/>
          <w:sz w:val="26"/>
          <w:szCs w:val="26"/>
        </w:rPr>
        <w:t xml:space="preserve"> </w:t>
      </w:r>
      <w:r w:rsidRPr="009040C9">
        <w:rPr>
          <w:sz w:val="26"/>
          <w:szCs w:val="26"/>
        </w:rPr>
        <w:t>для</w:t>
      </w:r>
      <w:r w:rsidRPr="009040C9">
        <w:rPr>
          <w:spacing w:val="-6"/>
          <w:sz w:val="26"/>
          <w:szCs w:val="26"/>
        </w:rPr>
        <w:t xml:space="preserve"> </w:t>
      </w:r>
      <w:r w:rsidRPr="009040C9">
        <w:rPr>
          <w:sz w:val="26"/>
          <w:szCs w:val="26"/>
        </w:rPr>
        <w:t>решения</w:t>
      </w:r>
      <w:r w:rsidRPr="009040C9">
        <w:rPr>
          <w:spacing w:val="-4"/>
          <w:sz w:val="26"/>
          <w:szCs w:val="26"/>
        </w:rPr>
        <w:t xml:space="preserve"> </w:t>
      </w:r>
      <w:r w:rsidRPr="009040C9">
        <w:rPr>
          <w:sz w:val="26"/>
          <w:szCs w:val="26"/>
        </w:rPr>
        <w:t>практических</w:t>
      </w:r>
      <w:r w:rsidRPr="009040C9">
        <w:rPr>
          <w:spacing w:val="-4"/>
          <w:sz w:val="26"/>
          <w:szCs w:val="26"/>
        </w:rPr>
        <w:t xml:space="preserve"> </w:t>
      </w:r>
      <w:r w:rsidRPr="009040C9">
        <w:rPr>
          <w:sz w:val="26"/>
          <w:szCs w:val="26"/>
        </w:rPr>
        <w:t>задач.</w:t>
      </w:r>
    </w:p>
    <w:p w:rsidR="00D4732B" w:rsidRPr="009040C9" w:rsidRDefault="00D4732B" w:rsidP="00D4732B">
      <w:pPr>
        <w:pStyle w:val="a4"/>
        <w:widowControl w:val="0"/>
        <w:numPr>
          <w:ilvl w:val="2"/>
          <w:numId w:val="43"/>
        </w:numPr>
        <w:tabs>
          <w:tab w:val="left" w:pos="1067"/>
        </w:tabs>
        <w:autoSpaceDE w:val="0"/>
        <w:autoSpaceDN w:val="0"/>
        <w:spacing w:before="1"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Лексика.</w:t>
      </w:r>
    </w:p>
    <w:p w:rsidR="00D4732B" w:rsidRPr="009040C9" w:rsidRDefault="00D4732B" w:rsidP="00D4732B">
      <w:pPr>
        <w:pStyle w:val="a0"/>
        <w:spacing w:before="1" w:line="271" w:lineRule="exact"/>
        <w:rPr>
          <w:sz w:val="26"/>
          <w:szCs w:val="26"/>
        </w:rPr>
      </w:pPr>
      <w:r w:rsidRPr="009040C9">
        <w:rPr>
          <w:sz w:val="26"/>
          <w:szCs w:val="26"/>
        </w:rPr>
        <w:t>Повторение:</w:t>
      </w:r>
      <w:r w:rsidRPr="009040C9">
        <w:rPr>
          <w:spacing w:val="-5"/>
          <w:sz w:val="26"/>
          <w:szCs w:val="26"/>
        </w:rPr>
        <w:t xml:space="preserve"> </w:t>
      </w:r>
      <w:r w:rsidRPr="009040C9">
        <w:rPr>
          <w:sz w:val="26"/>
          <w:szCs w:val="26"/>
        </w:rPr>
        <w:t>лексическое</w:t>
      </w:r>
      <w:r w:rsidRPr="009040C9">
        <w:rPr>
          <w:spacing w:val="-6"/>
          <w:sz w:val="26"/>
          <w:szCs w:val="26"/>
        </w:rPr>
        <w:t xml:space="preserve"> </w:t>
      </w:r>
      <w:r w:rsidRPr="009040C9">
        <w:rPr>
          <w:sz w:val="26"/>
          <w:szCs w:val="26"/>
        </w:rPr>
        <w:t>значение</w:t>
      </w:r>
      <w:r w:rsidRPr="009040C9">
        <w:rPr>
          <w:spacing w:val="-6"/>
          <w:sz w:val="26"/>
          <w:szCs w:val="26"/>
        </w:rPr>
        <w:t xml:space="preserve"> </w:t>
      </w:r>
      <w:r w:rsidRPr="009040C9">
        <w:rPr>
          <w:sz w:val="26"/>
          <w:szCs w:val="26"/>
        </w:rPr>
        <w:t>слова.</w:t>
      </w:r>
    </w:p>
    <w:p w:rsidR="00D4732B" w:rsidRPr="009040C9" w:rsidRDefault="00D4732B" w:rsidP="00D4732B">
      <w:pPr>
        <w:pStyle w:val="a0"/>
        <w:ind w:right="283"/>
        <w:rPr>
          <w:sz w:val="26"/>
          <w:szCs w:val="26"/>
        </w:rPr>
      </w:pPr>
      <w:r w:rsidRPr="009040C9">
        <w:rPr>
          <w:sz w:val="26"/>
          <w:szCs w:val="26"/>
        </w:rPr>
        <w:t>Прямое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переносное</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(ознакомление).</w:t>
      </w:r>
      <w:r w:rsidRPr="009040C9">
        <w:rPr>
          <w:spacing w:val="1"/>
          <w:sz w:val="26"/>
          <w:szCs w:val="26"/>
        </w:rPr>
        <w:t xml:space="preserve"> </w:t>
      </w:r>
      <w:r w:rsidRPr="009040C9">
        <w:rPr>
          <w:sz w:val="26"/>
          <w:szCs w:val="26"/>
        </w:rPr>
        <w:t>Устаревшие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(ознакомление).</w:t>
      </w:r>
    </w:p>
    <w:p w:rsidR="00D4732B" w:rsidRPr="009040C9" w:rsidRDefault="00D4732B" w:rsidP="00D4732B">
      <w:pPr>
        <w:pStyle w:val="a0"/>
        <w:rPr>
          <w:sz w:val="26"/>
          <w:szCs w:val="26"/>
        </w:rPr>
      </w:pPr>
      <w:r w:rsidRPr="009040C9">
        <w:rPr>
          <w:sz w:val="26"/>
          <w:szCs w:val="26"/>
        </w:rPr>
        <w:t>Состав</w:t>
      </w:r>
      <w:r w:rsidRPr="009040C9">
        <w:rPr>
          <w:spacing w:val="-4"/>
          <w:sz w:val="26"/>
          <w:szCs w:val="26"/>
        </w:rPr>
        <w:t xml:space="preserve"> </w:t>
      </w:r>
      <w:r w:rsidRPr="009040C9">
        <w:rPr>
          <w:sz w:val="26"/>
          <w:szCs w:val="26"/>
        </w:rPr>
        <w:t>слова</w:t>
      </w:r>
      <w:r w:rsidRPr="009040C9">
        <w:rPr>
          <w:spacing w:val="-4"/>
          <w:sz w:val="26"/>
          <w:szCs w:val="26"/>
        </w:rPr>
        <w:t xml:space="preserve"> </w:t>
      </w:r>
      <w:r w:rsidRPr="009040C9">
        <w:rPr>
          <w:sz w:val="26"/>
          <w:szCs w:val="26"/>
        </w:rPr>
        <w:t>(морфемика).</w:t>
      </w:r>
    </w:p>
    <w:p w:rsidR="00D4732B" w:rsidRPr="009040C9" w:rsidRDefault="00D4732B" w:rsidP="00D4732B">
      <w:pPr>
        <w:pStyle w:val="a0"/>
        <w:spacing w:before="1"/>
        <w:ind w:right="279"/>
        <w:rPr>
          <w:sz w:val="26"/>
          <w:szCs w:val="26"/>
        </w:rPr>
      </w:pPr>
      <w:r w:rsidRPr="009040C9">
        <w:rPr>
          <w:sz w:val="26"/>
          <w:szCs w:val="26"/>
        </w:rPr>
        <w:t>Корень</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обязательная</w:t>
      </w:r>
      <w:r w:rsidRPr="009040C9">
        <w:rPr>
          <w:spacing w:val="1"/>
          <w:sz w:val="26"/>
          <w:szCs w:val="26"/>
        </w:rPr>
        <w:t xml:space="preserve"> </w:t>
      </w:r>
      <w:r w:rsidRPr="009040C9">
        <w:rPr>
          <w:sz w:val="26"/>
          <w:szCs w:val="26"/>
        </w:rPr>
        <w:t>часть</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однокоренные</w:t>
      </w:r>
      <w:r w:rsidRPr="009040C9">
        <w:rPr>
          <w:spacing w:val="1"/>
          <w:sz w:val="26"/>
          <w:szCs w:val="26"/>
        </w:rPr>
        <w:t xml:space="preserve"> </w:t>
      </w:r>
      <w:r w:rsidRPr="009040C9">
        <w:rPr>
          <w:sz w:val="26"/>
          <w:szCs w:val="26"/>
        </w:rPr>
        <w:t>(родственные)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признаки однокоренных (родственных) слов; различение однокоренных слов и</w:t>
      </w:r>
      <w:r w:rsidRPr="009040C9">
        <w:rPr>
          <w:spacing w:val="1"/>
          <w:sz w:val="26"/>
          <w:szCs w:val="26"/>
        </w:rPr>
        <w:t xml:space="preserve"> </w:t>
      </w:r>
      <w:r w:rsidRPr="009040C9">
        <w:rPr>
          <w:sz w:val="26"/>
          <w:szCs w:val="26"/>
        </w:rPr>
        <w:t>синонимов, однокоренных слов и слов с омонимичными корнями; выделение в</w:t>
      </w:r>
      <w:r w:rsidRPr="009040C9">
        <w:rPr>
          <w:spacing w:val="1"/>
          <w:sz w:val="26"/>
          <w:szCs w:val="26"/>
        </w:rPr>
        <w:t xml:space="preserve"> </w:t>
      </w:r>
      <w:r w:rsidRPr="009040C9">
        <w:rPr>
          <w:sz w:val="26"/>
          <w:szCs w:val="26"/>
        </w:rPr>
        <w:t>словах</w:t>
      </w:r>
      <w:r w:rsidRPr="009040C9">
        <w:rPr>
          <w:spacing w:val="1"/>
          <w:sz w:val="26"/>
          <w:szCs w:val="26"/>
        </w:rPr>
        <w:t xml:space="preserve"> </w:t>
      </w:r>
      <w:r w:rsidRPr="009040C9">
        <w:rPr>
          <w:sz w:val="26"/>
          <w:szCs w:val="26"/>
        </w:rPr>
        <w:t>корня</w:t>
      </w:r>
      <w:r w:rsidRPr="009040C9">
        <w:rPr>
          <w:spacing w:val="1"/>
          <w:sz w:val="26"/>
          <w:szCs w:val="26"/>
        </w:rPr>
        <w:t xml:space="preserve"> </w:t>
      </w:r>
      <w:r w:rsidRPr="009040C9">
        <w:rPr>
          <w:sz w:val="26"/>
          <w:szCs w:val="26"/>
        </w:rPr>
        <w:t>(простые</w:t>
      </w:r>
      <w:r w:rsidRPr="009040C9">
        <w:rPr>
          <w:spacing w:val="1"/>
          <w:sz w:val="26"/>
          <w:szCs w:val="26"/>
        </w:rPr>
        <w:t xml:space="preserve"> </w:t>
      </w:r>
      <w:r w:rsidRPr="009040C9">
        <w:rPr>
          <w:sz w:val="26"/>
          <w:szCs w:val="26"/>
        </w:rPr>
        <w:t>случаи);</w:t>
      </w:r>
      <w:r w:rsidRPr="009040C9">
        <w:rPr>
          <w:spacing w:val="1"/>
          <w:sz w:val="26"/>
          <w:szCs w:val="26"/>
        </w:rPr>
        <w:t xml:space="preserve"> </w:t>
      </w:r>
      <w:r w:rsidRPr="009040C9">
        <w:rPr>
          <w:sz w:val="26"/>
          <w:szCs w:val="26"/>
        </w:rPr>
        <w:t>окончание</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изменяемая</w:t>
      </w:r>
      <w:r w:rsidRPr="009040C9">
        <w:rPr>
          <w:spacing w:val="1"/>
          <w:sz w:val="26"/>
          <w:szCs w:val="26"/>
        </w:rPr>
        <w:t xml:space="preserve"> </w:t>
      </w:r>
      <w:r w:rsidRPr="009040C9">
        <w:rPr>
          <w:sz w:val="26"/>
          <w:szCs w:val="26"/>
        </w:rPr>
        <w:t>часть</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(повторение</w:t>
      </w:r>
      <w:r w:rsidRPr="009040C9">
        <w:rPr>
          <w:spacing w:val="-2"/>
          <w:sz w:val="26"/>
          <w:szCs w:val="26"/>
        </w:rPr>
        <w:t xml:space="preserve"> </w:t>
      </w:r>
      <w:r w:rsidRPr="009040C9">
        <w:rPr>
          <w:sz w:val="26"/>
          <w:szCs w:val="26"/>
        </w:rPr>
        <w:t>изученного).</w:t>
      </w:r>
    </w:p>
    <w:p w:rsidR="00D4732B" w:rsidRPr="009040C9" w:rsidRDefault="00D4732B" w:rsidP="00D4732B">
      <w:pPr>
        <w:pStyle w:val="a0"/>
        <w:ind w:right="282"/>
        <w:rPr>
          <w:sz w:val="26"/>
          <w:szCs w:val="26"/>
        </w:rPr>
      </w:pPr>
      <w:r w:rsidRPr="009040C9">
        <w:rPr>
          <w:sz w:val="26"/>
          <w:szCs w:val="26"/>
        </w:rPr>
        <w:t>Однокоренные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формы</w:t>
      </w:r>
      <w:r w:rsidRPr="009040C9">
        <w:rPr>
          <w:spacing w:val="1"/>
          <w:sz w:val="26"/>
          <w:szCs w:val="26"/>
        </w:rPr>
        <w:t xml:space="preserve"> </w:t>
      </w:r>
      <w:r w:rsidRPr="009040C9">
        <w:rPr>
          <w:sz w:val="26"/>
          <w:szCs w:val="26"/>
        </w:rPr>
        <w:t>одного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того</w:t>
      </w:r>
      <w:r w:rsidRPr="009040C9">
        <w:rPr>
          <w:spacing w:val="1"/>
          <w:sz w:val="26"/>
          <w:szCs w:val="26"/>
        </w:rPr>
        <w:t xml:space="preserve"> </w:t>
      </w:r>
      <w:r w:rsidRPr="009040C9">
        <w:rPr>
          <w:sz w:val="26"/>
          <w:szCs w:val="26"/>
        </w:rPr>
        <w:t>же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Корень,</w:t>
      </w:r>
      <w:r w:rsidRPr="009040C9">
        <w:rPr>
          <w:spacing w:val="57"/>
          <w:sz w:val="26"/>
          <w:szCs w:val="26"/>
        </w:rPr>
        <w:t xml:space="preserve"> </w:t>
      </w:r>
      <w:r w:rsidRPr="009040C9">
        <w:rPr>
          <w:sz w:val="26"/>
          <w:szCs w:val="26"/>
        </w:rPr>
        <w:t>приставка,</w:t>
      </w:r>
      <w:r w:rsidRPr="009040C9">
        <w:rPr>
          <w:spacing w:val="1"/>
          <w:sz w:val="26"/>
          <w:szCs w:val="26"/>
        </w:rPr>
        <w:t xml:space="preserve"> </w:t>
      </w:r>
      <w:r w:rsidRPr="009040C9">
        <w:rPr>
          <w:sz w:val="26"/>
          <w:szCs w:val="26"/>
        </w:rPr>
        <w:t>суффикс</w:t>
      </w:r>
      <w:r w:rsidRPr="009040C9">
        <w:rPr>
          <w:spacing w:val="13"/>
          <w:sz w:val="26"/>
          <w:szCs w:val="26"/>
        </w:rPr>
        <w:t xml:space="preserve"> </w:t>
      </w:r>
      <w:r w:rsidRPr="009040C9">
        <w:rPr>
          <w:sz w:val="26"/>
          <w:szCs w:val="26"/>
        </w:rPr>
        <w:t>-</w:t>
      </w:r>
      <w:r w:rsidRPr="009040C9">
        <w:rPr>
          <w:spacing w:val="12"/>
          <w:sz w:val="26"/>
          <w:szCs w:val="26"/>
        </w:rPr>
        <w:t xml:space="preserve"> </w:t>
      </w:r>
      <w:r w:rsidRPr="009040C9">
        <w:rPr>
          <w:sz w:val="26"/>
          <w:szCs w:val="26"/>
        </w:rPr>
        <w:t>значимые</w:t>
      </w:r>
      <w:r w:rsidRPr="009040C9">
        <w:rPr>
          <w:spacing w:val="10"/>
          <w:sz w:val="26"/>
          <w:szCs w:val="26"/>
        </w:rPr>
        <w:t xml:space="preserve"> </w:t>
      </w:r>
      <w:r w:rsidRPr="009040C9">
        <w:rPr>
          <w:sz w:val="26"/>
          <w:szCs w:val="26"/>
        </w:rPr>
        <w:t>части</w:t>
      </w:r>
      <w:r w:rsidRPr="009040C9">
        <w:rPr>
          <w:spacing w:val="12"/>
          <w:sz w:val="26"/>
          <w:szCs w:val="26"/>
        </w:rPr>
        <w:t xml:space="preserve"> </w:t>
      </w:r>
      <w:r w:rsidRPr="009040C9">
        <w:rPr>
          <w:sz w:val="26"/>
          <w:szCs w:val="26"/>
        </w:rPr>
        <w:t>слова.</w:t>
      </w:r>
      <w:r w:rsidRPr="009040C9">
        <w:rPr>
          <w:spacing w:val="7"/>
          <w:sz w:val="26"/>
          <w:szCs w:val="26"/>
        </w:rPr>
        <w:t xml:space="preserve"> </w:t>
      </w:r>
      <w:r w:rsidRPr="009040C9">
        <w:rPr>
          <w:sz w:val="26"/>
          <w:szCs w:val="26"/>
        </w:rPr>
        <w:t>Нулевое</w:t>
      </w:r>
      <w:r w:rsidRPr="009040C9">
        <w:rPr>
          <w:spacing w:val="10"/>
          <w:sz w:val="26"/>
          <w:szCs w:val="26"/>
        </w:rPr>
        <w:t xml:space="preserve"> </w:t>
      </w:r>
      <w:r w:rsidRPr="009040C9">
        <w:rPr>
          <w:sz w:val="26"/>
          <w:szCs w:val="26"/>
        </w:rPr>
        <w:t>окончание</w:t>
      </w:r>
      <w:r w:rsidRPr="009040C9">
        <w:rPr>
          <w:spacing w:val="10"/>
          <w:sz w:val="26"/>
          <w:szCs w:val="26"/>
        </w:rPr>
        <w:t xml:space="preserve"> </w:t>
      </w:r>
      <w:r w:rsidRPr="009040C9">
        <w:rPr>
          <w:sz w:val="26"/>
          <w:szCs w:val="26"/>
        </w:rPr>
        <w:t>(ознакомление).</w:t>
      </w:r>
      <w:r w:rsidRPr="009040C9">
        <w:rPr>
          <w:spacing w:val="9"/>
          <w:sz w:val="26"/>
          <w:szCs w:val="26"/>
        </w:rPr>
        <w:t xml:space="preserve"> </w:t>
      </w:r>
      <w:r w:rsidRPr="009040C9">
        <w:rPr>
          <w:sz w:val="26"/>
          <w:szCs w:val="26"/>
        </w:rPr>
        <w:t>Выделение</w:t>
      </w:r>
      <w:r w:rsidRPr="009040C9">
        <w:rPr>
          <w:spacing w:val="-56"/>
          <w:sz w:val="26"/>
          <w:szCs w:val="26"/>
        </w:rPr>
        <w:t xml:space="preserve"> </w:t>
      </w:r>
      <w:r w:rsidRPr="009040C9">
        <w:rPr>
          <w:sz w:val="26"/>
          <w:szCs w:val="26"/>
        </w:rPr>
        <w:t>в словах с однозначно выделяемыми морфемами окончания, корня, приставки,</w:t>
      </w:r>
      <w:r w:rsidRPr="009040C9">
        <w:rPr>
          <w:spacing w:val="1"/>
          <w:sz w:val="26"/>
          <w:szCs w:val="26"/>
        </w:rPr>
        <w:t xml:space="preserve"> </w:t>
      </w:r>
      <w:r w:rsidRPr="009040C9">
        <w:rPr>
          <w:sz w:val="26"/>
          <w:szCs w:val="26"/>
        </w:rPr>
        <w:t>суффикса.</w:t>
      </w:r>
    </w:p>
    <w:p w:rsidR="00D4732B" w:rsidRPr="009040C9" w:rsidRDefault="00D4732B" w:rsidP="00D4732B">
      <w:pPr>
        <w:pStyle w:val="a4"/>
        <w:widowControl w:val="0"/>
        <w:numPr>
          <w:ilvl w:val="2"/>
          <w:numId w:val="43"/>
        </w:numPr>
        <w:tabs>
          <w:tab w:val="left" w:pos="1063"/>
        </w:tabs>
        <w:autoSpaceDE w:val="0"/>
        <w:autoSpaceDN w:val="0"/>
        <w:spacing w:after="0" w:line="240" w:lineRule="auto"/>
        <w:ind w:left="2160" w:right="7317" w:hanging="360"/>
        <w:contextualSpacing w:val="0"/>
        <w:jc w:val="both"/>
        <w:rPr>
          <w:rFonts w:ascii="Times New Roman" w:hAnsi="Times New Roman"/>
          <w:sz w:val="26"/>
          <w:szCs w:val="26"/>
        </w:rPr>
      </w:pPr>
      <w:r w:rsidRPr="009040C9">
        <w:rPr>
          <w:rFonts w:ascii="Times New Roman" w:hAnsi="Times New Roman"/>
          <w:sz w:val="26"/>
          <w:szCs w:val="26"/>
        </w:rPr>
        <w:t>Морфология.</w:t>
      </w:r>
      <w:r w:rsidRPr="009040C9">
        <w:rPr>
          <w:rFonts w:ascii="Times New Roman" w:hAnsi="Times New Roman"/>
          <w:spacing w:val="-56"/>
          <w:sz w:val="26"/>
          <w:szCs w:val="26"/>
        </w:rPr>
        <w:t xml:space="preserve"> </w:t>
      </w:r>
      <w:r w:rsidRPr="009040C9">
        <w:rPr>
          <w:rFonts w:ascii="Times New Roman" w:hAnsi="Times New Roman"/>
          <w:sz w:val="26"/>
          <w:szCs w:val="26"/>
        </w:rPr>
        <w:t>Части речи.</w:t>
      </w:r>
    </w:p>
    <w:p w:rsidR="00D4732B" w:rsidRPr="009040C9" w:rsidRDefault="00D4732B" w:rsidP="00D4732B">
      <w:pPr>
        <w:pStyle w:val="a0"/>
        <w:spacing w:before="1"/>
        <w:ind w:right="281"/>
        <w:rPr>
          <w:sz w:val="26"/>
          <w:szCs w:val="26"/>
        </w:rPr>
      </w:pPr>
      <w:r w:rsidRPr="009040C9">
        <w:rPr>
          <w:sz w:val="26"/>
          <w:szCs w:val="26"/>
        </w:rPr>
        <w:t>Имя</w:t>
      </w:r>
      <w:r w:rsidRPr="009040C9">
        <w:rPr>
          <w:spacing w:val="1"/>
          <w:sz w:val="26"/>
          <w:szCs w:val="26"/>
        </w:rPr>
        <w:t xml:space="preserve"> </w:t>
      </w:r>
      <w:r w:rsidRPr="009040C9">
        <w:rPr>
          <w:sz w:val="26"/>
          <w:szCs w:val="26"/>
        </w:rPr>
        <w:t>существительное:</w:t>
      </w:r>
      <w:r w:rsidRPr="009040C9">
        <w:rPr>
          <w:spacing w:val="1"/>
          <w:sz w:val="26"/>
          <w:szCs w:val="26"/>
        </w:rPr>
        <w:t xml:space="preserve"> </w:t>
      </w:r>
      <w:r w:rsidRPr="009040C9">
        <w:rPr>
          <w:sz w:val="26"/>
          <w:szCs w:val="26"/>
        </w:rPr>
        <w:t>общее</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употребление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речи.</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существительные</w:t>
      </w:r>
      <w:r w:rsidRPr="009040C9">
        <w:rPr>
          <w:spacing w:val="1"/>
          <w:sz w:val="26"/>
          <w:szCs w:val="26"/>
        </w:rPr>
        <w:t xml:space="preserve"> </w:t>
      </w:r>
      <w:r w:rsidRPr="009040C9">
        <w:rPr>
          <w:sz w:val="26"/>
          <w:szCs w:val="26"/>
        </w:rPr>
        <w:t>единственного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множественного</w:t>
      </w:r>
      <w:r w:rsidRPr="009040C9">
        <w:rPr>
          <w:spacing w:val="1"/>
          <w:sz w:val="26"/>
          <w:szCs w:val="26"/>
        </w:rPr>
        <w:t xml:space="preserve"> </w:t>
      </w:r>
      <w:r w:rsidRPr="009040C9">
        <w:rPr>
          <w:sz w:val="26"/>
          <w:szCs w:val="26"/>
        </w:rPr>
        <w:t>числа.</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существительные</w:t>
      </w:r>
      <w:r w:rsidRPr="009040C9">
        <w:rPr>
          <w:spacing w:val="1"/>
          <w:sz w:val="26"/>
          <w:szCs w:val="26"/>
        </w:rPr>
        <w:t xml:space="preserve"> </w:t>
      </w:r>
      <w:r w:rsidRPr="009040C9">
        <w:rPr>
          <w:sz w:val="26"/>
          <w:szCs w:val="26"/>
        </w:rPr>
        <w:t>мужского,</w:t>
      </w:r>
      <w:r w:rsidRPr="009040C9">
        <w:rPr>
          <w:spacing w:val="1"/>
          <w:sz w:val="26"/>
          <w:szCs w:val="26"/>
        </w:rPr>
        <w:t xml:space="preserve"> </w:t>
      </w:r>
      <w:r w:rsidRPr="009040C9">
        <w:rPr>
          <w:sz w:val="26"/>
          <w:szCs w:val="26"/>
        </w:rPr>
        <w:t>женского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среднего</w:t>
      </w:r>
      <w:r w:rsidRPr="009040C9">
        <w:rPr>
          <w:spacing w:val="1"/>
          <w:sz w:val="26"/>
          <w:szCs w:val="26"/>
        </w:rPr>
        <w:t xml:space="preserve"> </w:t>
      </w:r>
      <w:r w:rsidRPr="009040C9">
        <w:rPr>
          <w:sz w:val="26"/>
          <w:szCs w:val="26"/>
        </w:rPr>
        <w:t>рода.</w:t>
      </w:r>
      <w:r w:rsidRPr="009040C9">
        <w:rPr>
          <w:spacing w:val="1"/>
          <w:sz w:val="26"/>
          <w:szCs w:val="26"/>
        </w:rPr>
        <w:t xml:space="preserve"> </w:t>
      </w:r>
      <w:r w:rsidRPr="009040C9">
        <w:rPr>
          <w:sz w:val="26"/>
          <w:szCs w:val="26"/>
        </w:rPr>
        <w:t>Падеж</w:t>
      </w:r>
      <w:r w:rsidRPr="009040C9">
        <w:rPr>
          <w:spacing w:val="1"/>
          <w:sz w:val="26"/>
          <w:szCs w:val="26"/>
        </w:rPr>
        <w:t xml:space="preserve"> </w:t>
      </w:r>
      <w:r w:rsidRPr="009040C9">
        <w:rPr>
          <w:sz w:val="26"/>
          <w:szCs w:val="26"/>
        </w:rPr>
        <w:t>имен</w:t>
      </w:r>
      <w:r w:rsidRPr="009040C9">
        <w:rPr>
          <w:spacing w:val="1"/>
          <w:sz w:val="26"/>
          <w:szCs w:val="26"/>
        </w:rPr>
        <w:t xml:space="preserve"> </w:t>
      </w:r>
      <w:r w:rsidRPr="009040C9">
        <w:rPr>
          <w:sz w:val="26"/>
          <w:szCs w:val="26"/>
        </w:rPr>
        <w:t>существительных.</w:t>
      </w:r>
      <w:r w:rsidRPr="009040C9">
        <w:rPr>
          <w:spacing w:val="38"/>
          <w:sz w:val="26"/>
          <w:szCs w:val="26"/>
        </w:rPr>
        <w:t xml:space="preserve"> </w:t>
      </w:r>
      <w:r w:rsidRPr="009040C9">
        <w:rPr>
          <w:sz w:val="26"/>
          <w:szCs w:val="26"/>
        </w:rPr>
        <w:t>Определение</w:t>
      </w:r>
      <w:r w:rsidRPr="009040C9">
        <w:rPr>
          <w:spacing w:val="39"/>
          <w:sz w:val="26"/>
          <w:szCs w:val="26"/>
        </w:rPr>
        <w:t xml:space="preserve"> </w:t>
      </w:r>
      <w:r w:rsidRPr="009040C9">
        <w:rPr>
          <w:sz w:val="26"/>
          <w:szCs w:val="26"/>
        </w:rPr>
        <w:t>падежа,</w:t>
      </w:r>
      <w:r w:rsidRPr="009040C9">
        <w:rPr>
          <w:spacing w:val="38"/>
          <w:sz w:val="26"/>
          <w:szCs w:val="26"/>
        </w:rPr>
        <w:t xml:space="preserve"> </w:t>
      </w:r>
      <w:r w:rsidRPr="009040C9">
        <w:rPr>
          <w:sz w:val="26"/>
          <w:szCs w:val="26"/>
        </w:rPr>
        <w:t>в</w:t>
      </w:r>
      <w:r w:rsidRPr="009040C9">
        <w:rPr>
          <w:spacing w:val="41"/>
          <w:sz w:val="26"/>
          <w:szCs w:val="26"/>
        </w:rPr>
        <w:t xml:space="preserve"> </w:t>
      </w:r>
      <w:r w:rsidRPr="009040C9">
        <w:rPr>
          <w:sz w:val="26"/>
          <w:szCs w:val="26"/>
        </w:rPr>
        <w:t>котором</w:t>
      </w:r>
      <w:r w:rsidRPr="009040C9">
        <w:rPr>
          <w:spacing w:val="41"/>
          <w:sz w:val="26"/>
          <w:szCs w:val="26"/>
        </w:rPr>
        <w:t xml:space="preserve"> </w:t>
      </w:r>
      <w:r w:rsidRPr="009040C9">
        <w:rPr>
          <w:sz w:val="26"/>
          <w:szCs w:val="26"/>
        </w:rPr>
        <w:t>употреблено</w:t>
      </w:r>
      <w:r w:rsidRPr="009040C9">
        <w:rPr>
          <w:spacing w:val="40"/>
          <w:sz w:val="26"/>
          <w:szCs w:val="26"/>
        </w:rPr>
        <w:t xml:space="preserve"> </w:t>
      </w:r>
      <w:r w:rsidRPr="009040C9">
        <w:rPr>
          <w:sz w:val="26"/>
          <w:szCs w:val="26"/>
        </w:rPr>
        <w:t>имя</w:t>
      </w:r>
      <w:r>
        <w:rPr>
          <w:sz w:val="26"/>
          <w:szCs w:val="26"/>
        </w:rPr>
        <w:t xml:space="preserve"> </w:t>
      </w:r>
      <w:r w:rsidRPr="009040C9">
        <w:rPr>
          <w:sz w:val="26"/>
          <w:szCs w:val="26"/>
        </w:rPr>
        <w:t>существительное.</w:t>
      </w:r>
      <w:r w:rsidRPr="009040C9">
        <w:rPr>
          <w:spacing w:val="1"/>
          <w:sz w:val="26"/>
          <w:szCs w:val="26"/>
        </w:rPr>
        <w:t xml:space="preserve"> </w:t>
      </w:r>
      <w:r w:rsidRPr="009040C9">
        <w:rPr>
          <w:sz w:val="26"/>
          <w:szCs w:val="26"/>
        </w:rPr>
        <w:t>Изменение</w:t>
      </w:r>
      <w:r w:rsidRPr="009040C9">
        <w:rPr>
          <w:spacing w:val="1"/>
          <w:sz w:val="26"/>
          <w:szCs w:val="26"/>
        </w:rPr>
        <w:t xml:space="preserve"> </w:t>
      </w:r>
      <w:r w:rsidRPr="009040C9">
        <w:rPr>
          <w:sz w:val="26"/>
          <w:szCs w:val="26"/>
        </w:rPr>
        <w:t>имен</w:t>
      </w:r>
      <w:r w:rsidRPr="009040C9">
        <w:rPr>
          <w:spacing w:val="1"/>
          <w:sz w:val="26"/>
          <w:szCs w:val="26"/>
        </w:rPr>
        <w:t xml:space="preserve"> </w:t>
      </w:r>
      <w:r w:rsidRPr="009040C9">
        <w:rPr>
          <w:sz w:val="26"/>
          <w:szCs w:val="26"/>
        </w:rPr>
        <w:t>существительных</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падежам</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числам</w:t>
      </w:r>
      <w:r w:rsidRPr="009040C9">
        <w:rPr>
          <w:spacing w:val="1"/>
          <w:sz w:val="26"/>
          <w:szCs w:val="26"/>
        </w:rPr>
        <w:t xml:space="preserve"> </w:t>
      </w:r>
      <w:r w:rsidRPr="009040C9">
        <w:rPr>
          <w:sz w:val="26"/>
          <w:szCs w:val="26"/>
        </w:rPr>
        <w:t>(склонение).</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существительные</w:t>
      </w:r>
      <w:r w:rsidRPr="009040C9">
        <w:rPr>
          <w:spacing w:val="1"/>
          <w:sz w:val="26"/>
          <w:szCs w:val="26"/>
        </w:rPr>
        <w:t xml:space="preserve"> </w:t>
      </w:r>
      <w:r w:rsidRPr="009040C9">
        <w:rPr>
          <w:sz w:val="26"/>
          <w:szCs w:val="26"/>
        </w:rPr>
        <w:t>1,</w:t>
      </w:r>
      <w:r w:rsidRPr="009040C9">
        <w:rPr>
          <w:spacing w:val="1"/>
          <w:sz w:val="26"/>
          <w:szCs w:val="26"/>
        </w:rPr>
        <w:t xml:space="preserve"> </w:t>
      </w:r>
      <w:r w:rsidRPr="009040C9">
        <w:rPr>
          <w:sz w:val="26"/>
          <w:szCs w:val="26"/>
        </w:rPr>
        <w:t>2,</w:t>
      </w:r>
      <w:r w:rsidRPr="009040C9">
        <w:rPr>
          <w:spacing w:val="1"/>
          <w:sz w:val="26"/>
          <w:szCs w:val="26"/>
        </w:rPr>
        <w:t xml:space="preserve"> </w:t>
      </w:r>
      <w:r w:rsidRPr="009040C9">
        <w:rPr>
          <w:sz w:val="26"/>
          <w:szCs w:val="26"/>
        </w:rPr>
        <w:t>3-го</w:t>
      </w:r>
      <w:r w:rsidRPr="009040C9">
        <w:rPr>
          <w:spacing w:val="1"/>
          <w:sz w:val="26"/>
          <w:szCs w:val="26"/>
        </w:rPr>
        <w:t xml:space="preserve"> </w:t>
      </w:r>
      <w:r w:rsidRPr="009040C9">
        <w:rPr>
          <w:sz w:val="26"/>
          <w:szCs w:val="26"/>
        </w:rPr>
        <w:t>склонения.</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существительные</w:t>
      </w:r>
      <w:r w:rsidRPr="009040C9">
        <w:rPr>
          <w:spacing w:val="-1"/>
          <w:sz w:val="26"/>
          <w:szCs w:val="26"/>
        </w:rPr>
        <w:t xml:space="preserve"> </w:t>
      </w:r>
      <w:r w:rsidRPr="009040C9">
        <w:rPr>
          <w:sz w:val="26"/>
          <w:szCs w:val="26"/>
        </w:rPr>
        <w:t>одушевленные и неодушевленные.</w:t>
      </w:r>
    </w:p>
    <w:p w:rsidR="00D4732B" w:rsidRPr="009040C9" w:rsidRDefault="00D4732B" w:rsidP="00D4732B">
      <w:pPr>
        <w:pStyle w:val="a0"/>
        <w:spacing w:before="5"/>
        <w:ind w:right="279"/>
        <w:rPr>
          <w:sz w:val="26"/>
          <w:szCs w:val="26"/>
        </w:rPr>
      </w:pPr>
      <w:r w:rsidRPr="009040C9">
        <w:rPr>
          <w:sz w:val="26"/>
          <w:szCs w:val="26"/>
        </w:rPr>
        <w:t>Имя</w:t>
      </w:r>
      <w:r w:rsidRPr="009040C9">
        <w:rPr>
          <w:spacing w:val="1"/>
          <w:sz w:val="26"/>
          <w:szCs w:val="26"/>
        </w:rPr>
        <w:t xml:space="preserve"> </w:t>
      </w:r>
      <w:r w:rsidRPr="009040C9">
        <w:rPr>
          <w:sz w:val="26"/>
          <w:szCs w:val="26"/>
        </w:rPr>
        <w:t>прилагательное:</w:t>
      </w:r>
      <w:r w:rsidRPr="009040C9">
        <w:rPr>
          <w:spacing w:val="1"/>
          <w:sz w:val="26"/>
          <w:szCs w:val="26"/>
        </w:rPr>
        <w:t xml:space="preserve"> </w:t>
      </w:r>
      <w:r w:rsidRPr="009040C9">
        <w:rPr>
          <w:sz w:val="26"/>
          <w:szCs w:val="26"/>
        </w:rPr>
        <w:t>общее</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употребление</w:t>
      </w:r>
      <w:r w:rsidRPr="009040C9">
        <w:rPr>
          <w:spacing w:val="1"/>
          <w:sz w:val="26"/>
          <w:szCs w:val="26"/>
        </w:rPr>
        <w:t xml:space="preserve"> </w:t>
      </w:r>
      <w:r w:rsidRPr="009040C9">
        <w:rPr>
          <w:sz w:val="26"/>
          <w:szCs w:val="26"/>
        </w:rPr>
        <w:t>в</w:t>
      </w:r>
      <w:r w:rsidRPr="009040C9">
        <w:rPr>
          <w:spacing w:val="58"/>
          <w:sz w:val="26"/>
          <w:szCs w:val="26"/>
        </w:rPr>
        <w:t xml:space="preserve"> </w:t>
      </w:r>
      <w:r w:rsidRPr="009040C9">
        <w:rPr>
          <w:sz w:val="26"/>
          <w:szCs w:val="26"/>
        </w:rPr>
        <w:t>речи.</w:t>
      </w:r>
      <w:r w:rsidRPr="009040C9">
        <w:rPr>
          <w:spacing w:val="1"/>
          <w:sz w:val="26"/>
          <w:szCs w:val="26"/>
        </w:rPr>
        <w:t xml:space="preserve"> </w:t>
      </w:r>
      <w:r w:rsidRPr="009040C9">
        <w:rPr>
          <w:sz w:val="26"/>
          <w:szCs w:val="26"/>
        </w:rPr>
        <w:t>Зависимость формы имени прилагательного от формы имени существительного.</w:t>
      </w:r>
      <w:r w:rsidRPr="009040C9">
        <w:rPr>
          <w:spacing w:val="1"/>
          <w:sz w:val="26"/>
          <w:szCs w:val="26"/>
        </w:rPr>
        <w:t xml:space="preserve"> </w:t>
      </w:r>
      <w:r w:rsidRPr="009040C9">
        <w:rPr>
          <w:sz w:val="26"/>
          <w:szCs w:val="26"/>
        </w:rPr>
        <w:t>Изменение</w:t>
      </w:r>
      <w:r w:rsidRPr="009040C9">
        <w:rPr>
          <w:spacing w:val="1"/>
          <w:sz w:val="26"/>
          <w:szCs w:val="26"/>
        </w:rPr>
        <w:t xml:space="preserve"> </w:t>
      </w:r>
      <w:r w:rsidRPr="009040C9">
        <w:rPr>
          <w:sz w:val="26"/>
          <w:szCs w:val="26"/>
        </w:rPr>
        <w:t>имен</w:t>
      </w:r>
      <w:r w:rsidRPr="009040C9">
        <w:rPr>
          <w:spacing w:val="1"/>
          <w:sz w:val="26"/>
          <w:szCs w:val="26"/>
        </w:rPr>
        <w:t xml:space="preserve"> </w:t>
      </w:r>
      <w:r w:rsidRPr="009040C9">
        <w:rPr>
          <w:sz w:val="26"/>
          <w:szCs w:val="26"/>
        </w:rPr>
        <w:t>прилагательных</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родам,</w:t>
      </w:r>
      <w:r w:rsidRPr="009040C9">
        <w:rPr>
          <w:spacing w:val="1"/>
          <w:sz w:val="26"/>
          <w:szCs w:val="26"/>
        </w:rPr>
        <w:t xml:space="preserve"> </w:t>
      </w:r>
      <w:r w:rsidRPr="009040C9">
        <w:rPr>
          <w:sz w:val="26"/>
          <w:szCs w:val="26"/>
        </w:rPr>
        <w:t>числам</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падежам</w:t>
      </w:r>
      <w:r w:rsidRPr="009040C9">
        <w:rPr>
          <w:spacing w:val="1"/>
          <w:sz w:val="26"/>
          <w:szCs w:val="26"/>
        </w:rPr>
        <w:t xml:space="preserve"> </w:t>
      </w:r>
      <w:r w:rsidRPr="009040C9">
        <w:rPr>
          <w:sz w:val="26"/>
          <w:szCs w:val="26"/>
        </w:rPr>
        <w:t>(кроме</w:t>
      </w:r>
      <w:r w:rsidRPr="009040C9">
        <w:rPr>
          <w:spacing w:val="1"/>
          <w:sz w:val="26"/>
          <w:szCs w:val="26"/>
        </w:rPr>
        <w:t xml:space="preserve"> </w:t>
      </w:r>
      <w:r w:rsidRPr="009040C9">
        <w:rPr>
          <w:sz w:val="26"/>
          <w:szCs w:val="26"/>
        </w:rPr>
        <w:t>имен</w:t>
      </w:r>
      <w:r w:rsidRPr="009040C9">
        <w:rPr>
          <w:spacing w:val="1"/>
          <w:sz w:val="26"/>
          <w:szCs w:val="26"/>
        </w:rPr>
        <w:t xml:space="preserve"> </w:t>
      </w:r>
      <w:r w:rsidRPr="009040C9">
        <w:rPr>
          <w:sz w:val="26"/>
          <w:szCs w:val="26"/>
        </w:rPr>
        <w:t>прилагательных</w:t>
      </w:r>
      <w:r w:rsidRPr="009040C9">
        <w:rPr>
          <w:spacing w:val="-2"/>
          <w:sz w:val="26"/>
          <w:szCs w:val="26"/>
        </w:rPr>
        <w:t xml:space="preserve"> </w:t>
      </w:r>
      <w:r w:rsidRPr="009040C9">
        <w:rPr>
          <w:sz w:val="26"/>
          <w:szCs w:val="26"/>
        </w:rPr>
        <w:t>на</w:t>
      </w:r>
      <w:r w:rsidRPr="009040C9">
        <w:rPr>
          <w:spacing w:val="-1"/>
          <w:sz w:val="26"/>
          <w:szCs w:val="26"/>
        </w:rPr>
        <w:t xml:space="preserve"> </w:t>
      </w:r>
      <w:r w:rsidRPr="009040C9">
        <w:rPr>
          <w:sz w:val="26"/>
          <w:szCs w:val="26"/>
        </w:rPr>
        <w:t>-ий,</w:t>
      </w:r>
      <w:r w:rsidRPr="009040C9">
        <w:rPr>
          <w:spacing w:val="-3"/>
          <w:sz w:val="26"/>
          <w:szCs w:val="26"/>
        </w:rPr>
        <w:t xml:space="preserve"> </w:t>
      </w:r>
      <w:r w:rsidRPr="009040C9">
        <w:rPr>
          <w:sz w:val="26"/>
          <w:szCs w:val="26"/>
        </w:rPr>
        <w:t>-ов,</w:t>
      </w:r>
      <w:r w:rsidRPr="009040C9">
        <w:rPr>
          <w:spacing w:val="-3"/>
          <w:sz w:val="26"/>
          <w:szCs w:val="26"/>
        </w:rPr>
        <w:t xml:space="preserve"> </w:t>
      </w:r>
      <w:r w:rsidRPr="009040C9">
        <w:rPr>
          <w:sz w:val="26"/>
          <w:szCs w:val="26"/>
        </w:rPr>
        <w:t>-ин).</w:t>
      </w:r>
      <w:r w:rsidRPr="009040C9">
        <w:rPr>
          <w:spacing w:val="-3"/>
          <w:sz w:val="26"/>
          <w:szCs w:val="26"/>
        </w:rPr>
        <w:t xml:space="preserve"> </w:t>
      </w:r>
      <w:r w:rsidRPr="009040C9">
        <w:rPr>
          <w:sz w:val="26"/>
          <w:szCs w:val="26"/>
        </w:rPr>
        <w:t>Склонение</w:t>
      </w:r>
      <w:r w:rsidRPr="009040C9">
        <w:rPr>
          <w:spacing w:val="-2"/>
          <w:sz w:val="26"/>
          <w:szCs w:val="26"/>
        </w:rPr>
        <w:t xml:space="preserve"> </w:t>
      </w:r>
      <w:r w:rsidRPr="009040C9">
        <w:rPr>
          <w:sz w:val="26"/>
          <w:szCs w:val="26"/>
        </w:rPr>
        <w:t>имен</w:t>
      </w:r>
      <w:r w:rsidRPr="009040C9">
        <w:rPr>
          <w:spacing w:val="-3"/>
          <w:sz w:val="26"/>
          <w:szCs w:val="26"/>
        </w:rPr>
        <w:t xml:space="preserve"> </w:t>
      </w:r>
      <w:r w:rsidRPr="009040C9">
        <w:rPr>
          <w:sz w:val="26"/>
          <w:szCs w:val="26"/>
        </w:rPr>
        <w:t>прилагательных.</w:t>
      </w:r>
    </w:p>
    <w:p w:rsidR="00D4732B" w:rsidRPr="009040C9" w:rsidRDefault="00D4732B" w:rsidP="00D4732B">
      <w:pPr>
        <w:pStyle w:val="a0"/>
        <w:ind w:right="280"/>
        <w:rPr>
          <w:sz w:val="26"/>
          <w:szCs w:val="26"/>
        </w:rPr>
      </w:pPr>
      <w:r w:rsidRPr="009040C9">
        <w:rPr>
          <w:sz w:val="26"/>
          <w:szCs w:val="26"/>
        </w:rPr>
        <w:t>Местоимение (общее представление). Личные местоимения, их употребление в</w:t>
      </w:r>
      <w:r w:rsidRPr="009040C9">
        <w:rPr>
          <w:spacing w:val="1"/>
          <w:sz w:val="26"/>
          <w:szCs w:val="26"/>
        </w:rPr>
        <w:t xml:space="preserve"> </w:t>
      </w:r>
      <w:r w:rsidRPr="009040C9">
        <w:rPr>
          <w:sz w:val="26"/>
          <w:szCs w:val="26"/>
        </w:rPr>
        <w:t>речи.</w:t>
      </w:r>
      <w:r w:rsidRPr="009040C9">
        <w:rPr>
          <w:spacing w:val="1"/>
          <w:sz w:val="26"/>
          <w:szCs w:val="26"/>
        </w:rPr>
        <w:t xml:space="preserve"> </w:t>
      </w:r>
      <w:r w:rsidRPr="009040C9">
        <w:rPr>
          <w:sz w:val="26"/>
          <w:szCs w:val="26"/>
        </w:rPr>
        <w:t>Использование</w:t>
      </w:r>
      <w:r w:rsidRPr="009040C9">
        <w:rPr>
          <w:spacing w:val="1"/>
          <w:sz w:val="26"/>
          <w:szCs w:val="26"/>
        </w:rPr>
        <w:t xml:space="preserve"> </w:t>
      </w:r>
      <w:r w:rsidRPr="009040C9">
        <w:rPr>
          <w:sz w:val="26"/>
          <w:szCs w:val="26"/>
        </w:rPr>
        <w:t>личных</w:t>
      </w:r>
      <w:r w:rsidRPr="009040C9">
        <w:rPr>
          <w:spacing w:val="1"/>
          <w:sz w:val="26"/>
          <w:szCs w:val="26"/>
        </w:rPr>
        <w:t xml:space="preserve"> </w:t>
      </w:r>
      <w:r w:rsidRPr="009040C9">
        <w:rPr>
          <w:sz w:val="26"/>
          <w:szCs w:val="26"/>
        </w:rPr>
        <w:t>местоимений</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устранения</w:t>
      </w:r>
      <w:r w:rsidRPr="009040C9">
        <w:rPr>
          <w:spacing w:val="1"/>
          <w:sz w:val="26"/>
          <w:szCs w:val="26"/>
        </w:rPr>
        <w:t xml:space="preserve"> </w:t>
      </w:r>
      <w:r w:rsidRPr="009040C9">
        <w:rPr>
          <w:sz w:val="26"/>
          <w:szCs w:val="26"/>
        </w:rPr>
        <w:t>неоправданных</w:t>
      </w:r>
      <w:r w:rsidRPr="009040C9">
        <w:rPr>
          <w:spacing w:val="1"/>
          <w:sz w:val="26"/>
          <w:szCs w:val="26"/>
        </w:rPr>
        <w:t xml:space="preserve"> </w:t>
      </w:r>
      <w:r w:rsidRPr="009040C9">
        <w:rPr>
          <w:sz w:val="26"/>
          <w:szCs w:val="26"/>
        </w:rPr>
        <w:t>повторов в</w:t>
      </w:r>
      <w:r w:rsidRPr="009040C9">
        <w:rPr>
          <w:spacing w:val="-5"/>
          <w:sz w:val="26"/>
          <w:szCs w:val="26"/>
        </w:rPr>
        <w:t xml:space="preserve"> </w:t>
      </w:r>
      <w:r w:rsidRPr="009040C9">
        <w:rPr>
          <w:sz w:val="26"/>
          <w:szCs w:val="26"/>
        </w:rPr>
        <w:t>тексте.</w:t>
      </w:r>
    </w:p>
    <w:p w:rsidR="00D4732B" w:rsidRPr="009040C9" w:rsidRDefault="00D4732B" w:rsidP="00D4732B">
      <w:pPr>
        <w:pStyle w:val="a0"/>
        <w:spacing w:before="2"/>
        <w:ind w:right="286"/>
        <w:rPr>
          <w:sz w:val="26"/>
          <w:szCs w:val="26"/>
        </w:rPr>
      </w:pPr>
      <w:r w:rsidRPr="009040C9">
        <w:rPr>
          <w:sz w:val="26"/>
          <w:szCs w:val="26"/>
        </w:rPr>
        <w:t>Глагол: общее значение, вопросы, употребление в речи. Неопределенная форма</w:t>
      </w:r>
      <w:r w:rsidRPr="009040C9">
        <w:rPr>
          <w:spacing w:val="1"/>
          <w:sz w:val="26"/>
          <w:szCs w:val="26"/>
        </w:rPr>
        <w:t xml:space="preserve"> </w:t>
      </w:r>
      <w:r w:rsidRPr="009040C9">
        <w:rPr>
          <w:sz w:val="26"/>
          <w:szCs w:val="26"/>
        </w:rPr>
        <w:t>глагола. Настоящее, будущее, прошедшее время глаголов. Изменение глаголов по</w:t>
      </w:r>
      <w:r w:rsidRPr="009040C9">
        <w:rPr>
          <w:spacing w:val="1"/>
          <w:sz w:val="26"/>
          <w:szCs w:val="26"/>
        </w:rPr>
        <w:t xml:space="preserve"> </w:t>
      </w:r>
      <w:r w:rsidRPr="009040C9">
        <w:rPr>
          <w:sz w:val="26"/>
          <w:szCs w:val="26"/>
        </w:rPr>
        <w:t>временам,</w:t>
      </w:r>
      <w:r w:rsidRPr="009040C9">
        <w:rPr>
          <w:spacing w:val="-4"/>
          <w:sz w:val="26"/>
          <w:szCs w:val="26"/>
        </w:rPr>
        <w:t xml:space="preserve"> </w:t>
      </w:r>
      <w:r w:rsidRPr="009040C9">
        <w:rPr>
          <w:sz w:val="26"/>
          <w:szCs w:val="26"/>
        </w:rPr>
        <w:t>числам.</w:t>
      </w:r>
      <w:r w:rsidRPr="009040C9">
        <w:rPr>
          <w:spacing w:val="-3"/>
          <w:sz w:val="26"/>
          <w:szCs w:val="26"/>
        </w:rPr>
        <w:t xml:space="preserve"> </w:t>
      </w:r>
      <w:r w:rsidRPr="009040C9">
        <w:rPr>
          <w:sz w:val="26"/>
          <w:szCs w:val="26"/>
        </w:rPr>
        <w:t>Род</w:t>
      </w:r>
      <w:r w:rsidRPr="009040C9">
        <w:rPr>
          <w:spacing w:val="-1"/>
          <w:sz w:val="26"/>
          <w:szCs w:val="26"/>
        </w:rPr>
        <w:t xml:space="preserve"> </w:t>
      </w:r>
      <w:r w:rsidRPr="009040C9">
        <w:rPr>
          <w:sz w:val="26"/>
          <w:szCs w:val="26"/>
        </w:rPr>
        <w:t>глаголов</w:t>
      </w:r>
      <w:r w:rsidRPr="009040C9">
        <w:rPr>
          <w:spacing w:val="-2"/>
          <w:sz w:val="26"/>
          <w:szCs w:val="26"/>
        </w:rPr>
        <w:t xml:space="preserve"> </w:t>
      </w:r>
      <w:r w:rsidRPr="009040C9">
        <w:rPr>
          <w:sz w:val="26"/>
          <w:szCs w:val="26"/>
        </w:rPr>
        <w:t>в прошедшем времени.</w:t>
      </w:r>
    </w:p>
    <w:p w:rsidR="00D4732B" w:rsidRPr="009040C9" w:rsidRDefault="00D4732B" w:rsidP="00D4732B">
      <w:pPr>
        <w:pStyle w:val="a0"/>
        <w:spacing w:line="271" w:lineRule="exact"/>
        <w:rPr>
          <w:sz w:val="26"/>
          <w:szCs w:val="26"/>
        </w:rPr>
      </w:pPr>
      <w:r w:rsidRPr="009040C9">
        <w:rPr>
          <w:sz w:val="26"/>
          <w:szCs w:val="26"/>
        </w:rPr>
        <w:t>Частица</w:t>
      </w:r>
      <w:r w:rsidRPr="009040C9">
        <w:rPr>
          <w:spacing w:val="-4"/>
          <w:sz w:val="26"/>
          <w:szCs w:val="26"/>
        </w:rPr>
        <w:t xml:space="preserve"> </w:t>
      </w:r>
      <w:r w:rsidRPr="009040C9">
        <w:rPr>
          <w:sz w:val="26"/>
          <w:szCs w:val="26"/>
        </w:rPr>
        <w:t>не,</w:t>
      </w:r>
      <w:r w:rsidRPr="009040C9">
        <w:rPr>
          <w:spacing w:val="-5"/>
          <w:sz w:val="26"/>
          <w:szCs w:val="26"/>
        </w:rPr>
        <w:t xml:space="preserve"> </w:t>
      </w:r>
      <w:r w:rsidRPr="009040C9">
        <w:rPr>
          <w:sz w:val="26"/>
          <w:szCs w:val="26"/>
        </w:rPr>
        <w:t>ее</w:t>
      </w:r>
      <w:r w:rsidRPr="009040C9">
        <w:rPr>
          <w:spacing w:val="-2"/>
          <w:sz w:val="26"/>
          <w:szCs w:val="26"/>
        </w:rPr>
        <w:t xml:space="preserve"> </w:t>
      </w:r>
      <w:r w:rsidRPr="009040C9">
        <w:rPr>
          <w:sz w:val="26"/>
          <w:szCs w:val="26"/>
        </w:rPr>
        <w:t>значение.</w:t>
      </w:r>
    </w:p>
    <w:p w:rsidR="00D4732B" w:rsidRPr="009040C9" w:rsidRDefault="00D4732B" w:rsidP="00D4732B">
      <w:pPr>
        <w:pStyle w:val="a4"/>
        <w:widowControl w:val="0"/>
        <w:numPr>
          <w:ilvl w:val="2"/>
          <w:numId w:val="43"/>
        </w:numPr>
        <w:tabs>
          <w:tab w:val="left" w:pos="1067"/>
        </w:tabs>
        <w:autoSpaceDE w:val="0"/>
        <w:autoSpaceDN w:val="0"/>
        <w:spacing w:before="1"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Синтаксис.</w:t>
      </w:r>
    </w:p>
    <w:p w:rsidR="00D4732B" w:rsidRPr="009040C9" w:rsidRDefault="00D4732B" w:rsidP="00D4732B">
      <w:pPr>
        <w:pStyle w:val="a0"/>
        <w:ind w:right="283"/>
        <w:rPr>
          <w:sz w:val="26"/>
          <w:szCs w:val="26"/>
        </w:rPr>
      </w:pPr>
      <w:r w:rsidRPr="009040C9">
        <w:rPr>
          <w:sz w:val="26"/>
          <w:szCs w:val="26"/>
        </w:rPr>
        <w:t>Предложение. Установление при помощи смысловых (синтаксических) вопросов</w:t>
      </w:r>
      <w:r w:rsidRPr="009040C9">
        <w:rPr>
          <w:spacing w:val="1"/>
          <w:sz w:val="26"/>
          <w:szCs w:val="26"/>
        </w:rPr>
        <w:t xml:space="preserve"> </w:t>
      </w:r>
      <w:r w:rsidRPr="009040C9">
        <w:rPr>
          <w:sz w:val="26"/>
          <w:szCs w:val="26"/>
        </w:rPr>
        <w:t>связи между словами в предложении. Главные члены предложения - подлежащее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сказуемое.</w:t>
      </w:r>
      <w:r w:rsidRPr="009040C9">
        <w:rPr>
          <w:spacing w:val="1"/>
          <w:sz w:val="26"/>
          <w:szCs w:val="26"/>
        </w:rPr>
        <w:t xml:space="preserve"> </w:t>
      </w:r>
      <w:r w:rsidRPr="009040C9">
        <w:rPr>
          <w:sz w:val="26"/>
          <w:szCs w:val="26"/>
        </w:rPr>
        <w:t>Второстепенные</w:t>
      </w:r>
      <w:r w:rsidRPr="009040C9">
        <w:rPr>
          <w:spacing w:val="1"/>
          <w:sz w:val="26"/>
          <w:szCs w:val="26"/>
        </w:rPr>
        <w:t xml:space="preserve"> </w:t>
      </w:r>
      <w:r w:rsidRPr="009040C9">
        <w:rPr>
          <w:sz w:val="26"/>
          <w:szCs w:val="26"/>
        </w:rPr>
        <w:t>члены</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(без</w:t>
      </w:r>
      <w:r w:rsidRPr="009040C9">
        <w:rPr>
          <w:spacing w:val="1"/>
          <w:sz w:val="26"/>
          <w:szCs w:val="26"/>
        </w:rPr>
        <w:t xml:space="preserve"> </w:t>
      </w:r>
      <w:r w:rsidRPr="009040C9">
        <w:rPr>
          <w:sz w:val="26"/>
          <w:szCs w:val="26"/>
        </w:rPr>
        <w:t>деления</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виды).</w:t>
      </w:r>
      <w:r w:rsidRPr="009040C9">
        <w:rPr>
          <w:spacing w:val="1"/>
          <w:sz w:val="26"/>
          <w:szCs w:val="26"/>
        </w:rPr>
        <w:t xml:space="preserve"> </w:t>
      </w:r>
      <w:r w:rsidRPr="009040C9">
        <w:rPr>
          <w:sz w:val="26"/>
          <w:szCs w:val="26"/>
        </w:rPr>
        <w:t>Предложения</w:t>
      </w:r>
      <w:r w:rsidRPr="009040C9">
        <w:rPr>
          <w:spacing w:val="-3"/>
          <w:sz w:val="26"/>
          <w:szCs w:val="26"/>
        </w:rPr>
        <w:t xml:space="preserve"> </w:t>
      </w:r>
      <w:r w:rsidRPr="009040C9">
        <w:rPr>
          <w:sz w:val="26"/>
          <w:szCs w:val="26"/>
        </w:rPr>
        <w:t>распространенные и нераспространенные.</w:t>
      </w:r>
    </w:p>
    <w:p w:rsidR="00D4732B" w:rsidRPr="009040C9" w:rsidRDefault="00D4732B" w:rsidP="00D4732B">
      <w:pPr>
        <w:pStyle w:val="a0"/>
        <w:ind w:right="294"/>
        <w:rPr>
          <w:sz w:val="26"/>
          <w:szCs w:val="26"/>
        </w:rPr>
      </w:pPr>
      <w:r w:rsidRPr="009040C9">
        <w:rPr>
          <w:sz w:val="26"/>
          <w:szCs w:val="26"/>
        </w:rPr>
        <w:t>Наблюдение</w:t>
      </w:r>
      <w:r w:rsidRPr="009040C9">
        <w:rPr>
          <w:spacing w:val="1"/>
          <w:sz w:val="26"/>
          <w:szCs w:val="26"/>
        </w:rPr>
        <w:t xml:space="preserve"> </w:t>
      </w:r>
      <w:r w:rsidRPr="009040C9">
        <w:rPr>
          <w:sz w:val="26"/>
          <w:szCs w:val="26"/>
        </w:rPr>
        <w:t>за</w:t>
      </w:r>
      <w:r w:rsidRPr="009040C9">
        <w:rPr>
          <w:spacing w:val="1"/>
          <w:sz w:val="26"/>
          <w:szCs w:val="26"/>
        </w:rPr>
        <w:t xml:space="preserve"> </w:t>
      </w:r>
      <w:r w:rsidRPr="009040C9">
        <w:rPr>
          <w:sz w:val="26"/>
          <w:szCs w:val="26"/>
        </w:rPr>
        <w:t>однородными</w:t>
      </w:r>
      <w:r w:rsidRPr="009040C9">
        <w:rPr>
          <w:spacing w:val="1"/>
          <w:sz w:val="26"/>
          <w:szCs w:val="26"/>
        </w:rPr>
        <w:t xml:space="preserve"> </w:t>
      </w:r>
      <w:r w:rsidRPr="009040C9">
        <w:rPr>
          <w:sz w:val="26"/>
          <w:szCs w:val="26"/>
        </w:rPr>
        <w:t>членами</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союзами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а,</w:t>
      </w:r>
      <w:r w:rsidRPr="009040C9">
        <w:rPr>
          <w:spacing w:val="1"/>
          <w:sz w:val="26"/>
          <w:szCs w:val="26"/>
        </w:rPr>
        <w:t xml:space="preserve"> </w:t>
      </w:r>
      <w:r w:rsidRPr="009040C9">
        <w:rPr>
          <w:sz w:val="26"/>
          <w:szCs w:val="26"/>
        </w:rPr>
        <w:t>но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без</w:t>
      </w:r>
      <w:r w:rsidRPr="009040C9">
        <w:rPr>
          <w:spacing w:val="-55"/>
          <w:sz w:val="26"/>
          <w:szCs w:val="26"/>
        </w:rPr>
        <w:t xml:space="preserve"> </w:t>
      </w:r>
      <w:r w:rsidRPr="009040C9">
        <w:rPr>
          <w:sz w:val="26"/>
          <w:szCs w:val="26"/>
        </w:rPr>
        <w:t>союзов.</w:t>
      </w:r>
    </w:p>
    <w:p w:rsidR="00D4732B" w:rsidRPr="009040C9" w:rsidRDefault="00D4732B" w:rsidP="00D4732B">
      <w:pPr>
        <w:pStyle w:val="a4"/>
        <w:widowControl w:val="0"/>
        <w:numPr>
          <w:ilvl w:val="2"/>
          <w:numId w:val="43"/>
        </w:numPr>
        <w:tabs>
          <w:tab w:val="left" w:pos="1053"/>
        </w:tabs>
        <w:autoSpaceDE w:val="0"/>
        <w:autoSpaceDN w:val="0"/>
        <w:spacing w:before="2"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Орфография</w:t>
      </w:r>
      <w:r w:rsidRPr="009040C9">
        <w:rPr>
          <w:rFonts w:ascii="Times New Roman" w:hAnsi="Times New Roman"/>
          <w:spacing w:val="-4"/>
          <w:sz w:val="26"/>
          <w:szCs w:val="26"/>
        </w:rPr>
        <w:t xml:space="preserve"> </w:t>
      </w:r>
      <w:r w:rsidRPr="009040C9">
        <w:rPr>
          <w:rFonts w:ascii="Times New Roman" w:hAnsi="Times New Roman"/>
          <w:sz w:val="26"/>
          <w:szCs w:val="26"/>
        </w:rPr>
        <w:t>и пунктуация.</w:t>
      </w:r>
    </w:p>
    <w:p w:rsidR="00D4732B" w:rsidRPr="009040C9" w:rsidRDefault="00D4732B" w:rsidP="00D4732B">
      <w:pPr>
        <w:pStyle w:val="a0"/>
        <w:spacing w:before="1"/>
        <w:ind w:right="285"/>
        <w:rPr>
          <w:sz w:val="26"/>
          <w:szCs w:val="26"/>
        </w:rPr>
      </w:pPr>
      <w:r w:rsidRPr="009040C9">
        <w:rPr>
          <w:sz w:val="26"/>
          <w:szCs w:val="26"/>
        </w:rPr>
        <w:t>Орфографическая</w:t>
      </w:r>
      <w:r w:rsidRPr="009040C9">
        <w:rPr>
          <w:spacing w:val="1"/>
          <w:sz w:val="26"/>
          <w:szCs w:val="26"/>
        </w:rPr>
        <w:t xml:space="preserve"> </w:t>
      </w:r>
      <w:r w:rsidRPr="009040C9">
        <w:rPr>
          <w:sz w:val="26"/>
          <w:szCs w:val="26"/>
        </w:rPr>
        <w:t>зоркость</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осознание</w:t>
      </w:r>
      <w:r w:rsidRPr="009040C9">
        <w:rPr>
          <w:spacing w:val="1"/>
          <w:sz w:val="26"/>
          <w:szCs w:val="26"/>
        </w:rPr>
        <w:t xml:space="preserve"> </w:t>
      </w:r>
      <w:r w:rsidRPr="009040C9">
        <w:rPr>
          <w:sz w:val="26"/>
          <w:szCs w:val="26"/>
        </w:rPr>
        <w:t>места</w:t>
      </w:r>
      <w:r w:rsidRPr="009040C9">
        <w:rPr>
          <w:spacing w:val="1"/>
          <w:sz w:val="26"/>
          <w:szCs w:val="26"/>
        </w:rPr>
        <w:t xml:space="preserve"> </w:t>
      </w:r>
      <w:r w:rsidRPr="009040C9">
        <w:rPr>
          <w:sz w:val="26"/>
          <w:szCs w:val="26"/>
        </w:rPr>
        <w:t>возможного</w:t>
      </w:r>
      <w:r w:rsidRPr="009040C9">
        <w:rPr>
          <w:spacing w:val="1"/>
          <w:sz w:val="26"/>
          <w:szCs w:val="26"/>
        </w:rPr>
        <w:t xml:space="preserve"> </w:t>
      </w:r>
      <w:r w:rsidRPr="009040C9">
        <w:rPr>
          <w:sz w:val="26"/>
          <w:szCs w:val="26"/>
        </w:rPr>
        <w:t>возникновения</w:t>
      </w:r>
      <w:r w:rsidRPr="009040C9">
        <w:rPr>
          <w:spacing w:val="1"/>
          <w:sz w:val="26"/>
          <w:szCs w:val="26"/>
        </w:rPr>
        <w:t xml:space="preserve"> </w:t>
      </w:r>
      <w:r w:rsidRPr="009040C9">
        <w:rPr>
          <w:sz w:val="26"/>
          <w:szCs w:val="26"/>
        </w:rPr>
        <w:t>орфографической ошибки, различные способы решения орфографической задачи</w:t>
      </w:r>
      <w:r w:rsidRPr="009040C9">
        <w:rPr>
          <w:spacing w:val="-55"/>
          <w:sz w:val="26"/>
          <w:szCs w:val="26"/>
        </w:rPr>
        <w:t xml:space="preserve"> </w:t>
      </w:r>
      <w:r w:rsidRPr="009040C9">
        <w:rPr>
          <w:sz w:val="26"/>
          <w:szCs w:val="26"/>
        </w:rPr>
        <w:t>в</w:t>
      </w:r>
      <w:r w:rsidRPr="009040C9">
        <w:rPr>
          <w:spacing w:val="1"/>
          <w:sz w:val="26"/>
          <w:szCs w:val="26"/>
        </w:rPr>
        <w:t xml:space="preserve"> </w:t>
      </w:r>
      <w:r w:rsidRPr="009040C9">
        <w:rPr>
          <w:sz w:val="26"/>
          <w:szCs w:val="26"/>
        </w:rPr>
        <w:t>зависимости</w:t>
      </w:r>
      <w:r w:rsidRPr="009040C9">
        <w:rPr>
          <w:spacing w:val="1"/>
          <w:sz w:val="26"/>
          <w:szCs w:val="26"/>
        </w:rPr>
        <w:t xml:space="preserve"> </w:t>
      </w:r>
      <w:r w:rsidRPr="009040C9">
        <w:rPr>
          <w:sz w:val="26"/>
          <w:szCs w:val="26"/>
        </w:rPr>
        <w:t>от</w:t>
      </w:r>
      <w:r w:rsidRPr="009040C9">
        <w:rPr>
          <w:spacing w:val="1"/>
          <w:sz w:val="26"/>
          <w:szCs w:val="26"/>
        </w:rPr>
        <w:t xml:space="preserve"> </w:t>
      </w:r>
      <w:r w:rsidRPr="009040C9">
        <w:rPr>
          <w:sz w:val="26"/>
          <w:szCs w:val="26"/>
        </w:rPr>
        <w:t>места</w:t>
      </w:r>
      <w:r w:rsidRPr="009040C9">
        <w:rPr>
          <w:spacing w:val="1"/>
          <w:sz w:val="26"/>
          <w:szCs w:val="26"/>
        </w:rPr>
        <w:t xml:space="preserve"> </w:t>
      </w:r>
      <w:r w:rsidRPr="009040C9">
        <w:rPr>
          <w:sz w:val="26"/>
          <w:szCs w:val="26"/>
        </w:rPr>
        <w:t>орфограммы</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слове;</w:t>
      </w:r>
      <w:r w:rsidRPr="009040C9">
        <w:rPr>
          <w:spacing w:val="1"/>
          <w:sz w:val="26"/>
          <w:szCs w:val="26"/>
        </w:rPr>
        <w:t xml:space="preserve"> </w:t>
      </w:r>
      <w:r w:rsidRPr="009040C9">
        <w:rPr>
          <w:sz w:val="26"/>
          <w:szCs w:val="26"/>
        </w:rPr>
        <w:t>контроль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самоконтроль</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проверке</w:t>
      </w:r>
      <w:r w:rsidRPr="009040C9">
        <w:rPr>
          <w:spacing w:val="1"/>
          <w:sz w:val="26"/>
          <w:szCs w:val="26"/>
        </w:rPr>
        <w:t xml:space="preserve"> </w:t>
      </w:r>
      <w:r w:rsidRPr="009040C9">
        <w:rPr>
          <w:sz w:val="26"/>
          <w:szCs w:val="26"/>
        </w:rPr>
        <w:t>собственных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предложенных</w:t>
      </w:r>
      <w:r w:rsidRPr="009040C9">
        <w:rPr>
          <w:spacing w:val="1"/>
          <w:sz w:val="26"/>
          <w:szCs w:val="26"/>
        </w:rPr>
        <w:t xml:space="preserve"> </w:t>
      </w:r>
      <w:r w:rsidRPr="009040C9">
        <w:rPr>
          <w:sz w:val="26"/>
          <w:szCs w:val="26"/>
        </w:rPr>
        <w:t>текстов</w:t>
      </w:r>
      <w:r w:rsidRPr="009040C9">
        <w:rPr>
          <w:spacing w:val="1"/>
          <w:sz w:val="26"/>
          <w:szCs w:val="26"/>
        </w:rPr>
        <w:t xml:space="preserve"> </w:t>
      </w:r>
      <w:r w:rsidRPr="009040C9">
        <w:rPr>
          <w:sz w:val="26"/>
          <w:szCs w:val="26"/>
        </w:rPr>
        <w:t>(повторение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применение</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новом орфографическом</w:t>
      </w:r>
      <w:r w:rsidRPr="009040C9">
        <w:rPr>
          <w:spacing w:val="1"/>
          <w:sz w:val="26"/>
          <w:szCs w:val="26"/>
        </w:rPr>
        <w:t xml:space="preserve"> </w:t>
      </w:r>
      <w:r w:rsidRPr="009040C9">
        <w:rPr>
          <w:sz w:val="26"/>
          <w:szCs w:val="26"/>
        </w:rPr>
        <w:t>материале).</w:t>
      </w:r>
    </w:p>
    <w:p w:rsidR="00D4732B" w:rsidRPr="009040C9" w:rsidRDefault="00D4732B" w:rsidP="00D4732B">
      <w:pPr>
        <w:pStyle w:val="a0"/>
        <w:ind w:right="289"/>
        <w:rPr>
          <w:sz w:val="26"/>
          <w:szCs w:val="26"/>
        </w:rPr>
      </w:pPr>
      <w:r w:rsidRPr="009040C9">
        <w:rPr>
          <w:sz w:val="26"/>
          <w:szCs w:val="26"/>
        </w:rPr>
        <w:t>Использование</w:t>
      </w:r>
      <w:r w:rsidRPr="009040C9">
        <w:rPr>
          <w:spacing w:val="1"/>
          <w:sz w:val="26"/>
          <w:szCs w:val="26"/>
        </w:rPr>
        <w:t xml:space="preserve"> </w:t>
      </w:r>
      <w:r w:rsidRPr="009040C9">
        <w:rPr>
          <w:sz w:val="26"/>
          <w:szCs w:val="26"/>
        </w:rPr>
        <w:t>орфографического</w:t>
      </w:r>
      <w:r w:rsidRPr="009040C9">
        <w:rPr>
          <w:spacing w:val="1"/>
          <w:sz w:val="26"/>
          <w:szCs w:val="26"/>
        </w:rPr>
        <w:t xml:space="preserve"> </w:t>
      </w:r>
      <w:r w:rsidRPr="009040C9">
        <w:rPr>
          <w:sz w:val="26"/>
          <w:szCs w:val="26"/>
        </w:rPr>
        <w:t>словаря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определения</w:t>
      </w:r>
      <w:r w:rsidRPr="009040C9">
        <w:rPr>
          <w:spacing w:val="1"/>
          <w:sz w:val="26"/>
          <w:szCs w:val="26"/>
        </w:rPr>
        <w:t xml:space="preserve"> </w:t>
      </w:r>
      <w:r w:rsidRPr="009040C9">
        <w:rPr>
          <w:sz w:val="26"/>
          <w:szCs w:val="26"/>
        </w:rPr>
        <w:t>(уточнения)</w:t>
      </w:r>
      <w:r w:rsidRPr="009040C9">
        <w:rPr>
          <w:spacing w:val="1"/>
          <w:sz w:val="26"/>
          <w:szCs w:val="26"/>
        </w:rPr>
        <w:t xml:space="preserve"> </w:t>
      </w:r>
      <w:r w:rsidRPr="009040C9">
        <w:rPr>
          <w:sz w:val="26"/>
          <w:szCs w:val="26"/>
        </w:rPr>
        <w:t>написания</w:t>
      </w:r>
      <w:r w:rsidRPr="009040C9">
        <w:rPr>
          <w:spacing w:val="-3"/>
          <w:sz w:val="26"/>
          <w:szCs w:val="26"/>
        </w:rPr>
        <w:t xml:space="preserve"> </w:t>
      </w:r>
      <w:r w:rsidRPr="009040C9">
        <w:rPr>
          <w:sz w:val="26"/>
          <w:szCs w:val="26"/>
        </w:rPr>
        <w:t>слова.</w:t>
      </w:r>
    </w:p>
    <w:p w:rsidR="00D4732B" w:rsidRPr="009040C9" w:rsidRDefault="00D4732B" w:rsidP="00D4732B">
      <w:pPr>
        <w:pStyle w:val="a0"/>
        <w:spacing w:line="270" w:lineRule="exact"/>
        <w:rPr>
          <w:sz w:val="26"/>
          <w:szCs w:val="26"/>
        </w:rPr>
      </w:pPr>
      <w:r w:rsidRPr="009040C9">
        <w:rPr>
          <w:sz w:val="26"/>
          <w:szCs w:val="26"/>
        </w:rPr>
        <w:t>Правила</w:t>
      </w:r>
      <w:r w:rsidRPr="009040C9">
        <w:rPr>
          <w:spacing w:val="-5"/>
          <w:sz w:val="26"/>
          <w:szCs w:val="26"/>
        </w:rPr>
        <w:t xml:space="preserve"> </w:t>
      </w:r>
      <w:r w:rsidRPr="009040C9">
        <w:rPr>
          <w:sz w:val="26"/>
          <w:szCs w:val="26"/>
        </w:rPr>
        <w:t>правописания</w:t>
      </w:r>
      <w:r w:rsidRPr="009040C9">
        <w:rPr>
          <w:spacing w:val="-4"/>
          <w:sz w:val="26"/>
          <w:szCs w:val="26"/>
        </w:rPr>
        <w:t xml:space="preserve"> </w:t>
      </w:r>
      <w:r w:rsidRPr="009040C9">
        <w:rPr>
          <w:sz w:val="26"/>
          <w:szCs w:val="26"/>
        </w:rPr>
        <w:t>и</w:t>
      </w:r>
      <w:r w:rsidRPr="009040C9">
        <w:rPr>
          <w:spacing w:val="-2"/>
          <w:sz w:val="26"/>
          <w:szCs w:val="26"/>
        </w:rPr>
        <w:t xml:space="preserve"> </w:t>
      </w:r>
      <w:r w:rsidRPr="009040C9">
        <w:rPr>
          <w:sz w:val="26"/>
          <w:szCs w:val="26"/>
        </w:rPr>
        <w:t>их</w:t>
      </w:r>
      <w:r w:rsidRPr="009040C9">
        <w:rPr>
          <w:spacing w:val="-4"/>
          <w:sz w:val="26"/>
          <w:szCs w:val="26"/>
        </w:rPr>
        <w:t xml:space="preserve"> </w:t>
      </w:r>
      <w:r w:rsidRPr="009040C9">
        <w:rPr>
          <w:sz w:val="26"/>
          <w:szCs w:val="26"/>
        </w:rPr>
        <w:t>применение:</w:t>
      </w:r>
    </w:p>
    <w:p w:rsidR="00D4732B" w:rsidRPr="009040C9" w:rsidRDefault="00D4732B" w:rsidP="00D4732B">
      <w:pPr>
        <w:pStyle w:val="a0"/>
        <w:spacing w:before="1"/>
        <w:jc w:val="left"/>
        <w:rPr>
          <w:sz w:val="26"/>
          <w:szCs w:val="26"/>
        </w:rPr>
      </w:pPr>
      <w:r w:rsidRPr="009040C9">
        <w:rPr>
          <w:sz w:val="26"/>
          <w:szCs w:val="26"/>
        </w:rPr>
        <w:t>разделительный</w:t>
      </w:r>
      <w:r w:rsidRPr="009040C9">
        <w:rPr>
          <w:spacing w:val="-6"/>
          <w:sz w:val="26"/>
          <w:szCs w:val="26"/>
        </w:rPr>
        <w:t xml:space="preserve"> </w:t>
      </w:r>
      <w:r w:rsidRPr="009040C9">
        <w:rPr>
          <w:sz w:val="26"/>
          <w:szCs w:val="26"/>
        </w:rPr>
        <w:t>твердый</w:t>
      </w:r>
      <w:r w:rsidRPr="009040C9">
        <w:rPr>
          <w:spacing w:val="-2"/>
          <w:sz w:val="26"/>
          <w:szCs w:val="26"/>
        </w:rPr>
        <w:t xml:space="preserve"> </w:t>
      </w:r>
      <w:r w:rsidRPr="009040C9">
        <w:rPr>
          <w:sz w:val="26"/>
          <w:szCs w:val="26"/>
        </w:rPr>
        <w:t>знак;</w:t>
      </w:r>
    </w:p>
    <w:p w:rsidR="00D4732B" w:rsidRPr="009040C9" w:rsidRDefault="00D4732B" w:rsidP="00D4732B">
      <w:pPr>
        <w:pStyle w:val="a0"/>
        <w:spacing w:before="1"/>
        <w:jc w:val="left"/>
        <w:rPr>
          <w:sz w:val="26"/>
          <w:szCs w:val="26"/>
        </w:rPr>
      </w:pPr>
      <w:r w:rsidRPr="009040C9">
        <w:rPr>
          <w:sz w:val="26"/>
          <w:szCs w:val="26"/>
        </w:rPr>
        <w:t>непроизносимые</w:t>
      </w:r>
      <w:r w:rsidRPr="009040C9">
        <w:rPr>
          <w:spacing w:val="-4"/>
          <w:sz w:val="26"/>
          <w:szCs w:val="26"/>
        </w:rPr>
        <w:t xml:space="preserve"> </w:t>
      </w:r>
      <w:r w:rsidRPr="009040C9">
        <w:rPr>
          <w:sz w:val="26"/>
          <w:szCs w:val="26"/>
        </w:rPr>
        <w:t>согласные</w:t>
      </w:r>
      <w:r w:rsidRPr="009040C9">
        <w:rPr>
          <w:spacing w:val="-4"/>
          <w:sz w:val="26"/>
          <w:szCs w:val="26"/>
        </w:rPr>
        <w:t xml:space="preserve"> </w:t>
      </w:r>
      <w:r w:rsidRPr="009040C9">
        <w:rPr>
          <w:sz w:val="26"/>
          <w:szCs w:val="26"/>
        </w:rPr>
        <w:t>в</w:t>
      </w:r>
      <w:r w:rsidRPr="009040C9">
        <w:rPr>
          <w:spacing w:val="-5"/>
          <w:sz w:val="26"/>
          <w:szCs w:val="26"/>
        </w:rPr>
        <w:t xml:space="preserve"> </w:t>
      </w:r>
      <w:r w:rsidRPr="009040C9">
        <w:rPr>
          <w:sz w:val="26"/>
          <w:szCs w:val="26"/>
        </w:rPr>
        <w:t>корне</w:t>
      </w:r>
      <w:r w:rsidRPr="009040C9">
        <w:rPr>
          <w:spacing w:val="-5"/>
          <w:sz w:val="26"/>
          <w:szCs w:val="26"/>
        </w:rPr>
        <w:t xml:space="preserve"> </w:t>
      </w:r>
      <w:r w:rsidRPr="009040C9">
        <w:rPr>
          <w:sz w:val="26"/>
          <w:szCs w:val="26"/>
        </w:rPr>
        <w:t>слова;</w:t>
      </w:r>
    </w:p>
    <w:p w:rsidR="00D4732B" w:rsidRPr="009040C9" w:rsidRDefault="00D4732B" w:rsidP="00D4732B">
      <w:pPr>
        <w:pStyle w:val="a0"/>
        <w:jc w:val="left"/>
        <w:rPr>
          <w:sz w:val="26"/>
          <w:szCs w:val="26"/>
        </w:rPr>
      </w:pPr>
      <w:r w:rsidRPr="009040C9">
        <w:rPr>
          <w:sz w:val="26"/>
          <w:szCs w:val="26"/>
        </w:rPr>
        <w:t>мягкий</w:t>
      </w:r>
      <w:r w:rsidRPr="009040C9">
        <w:rPr>
          <w:spacing w:val="-2"/>
          <w:sz w:val="26"/>
          <w:szCs w:val="26"/>
        </w:rPr>
        <w:t xml:space="preserve"> </w:t>
      </w:r>
      <w:r w:rsidRPr="009040C9">
        <w:rPr>
          <w:sz w:val="26"/>
          <w:szCs w:val="26"/>
        </w:rPr>
        <w:t>знак</w:t>
      </w:r>
      <w:r w:rsidRPr="009040C9">
        <w:rPr>
          <w:spacing w:val="1"/>
          <w:sz w:val="26"/>
          <w:szCs w:val="26"/>
        </w:rPr>
        <w:t xml:space="preserve"> </w:t>
      </w:r>
      <w:r w:rsidRPr="009040C9">
        <w:rPr>
          <w:sz w:val="26"/>
          <w:szCs w:val="26"/>
        </w:rPr>
        <w:t>после</w:t>
      </w:r>
      <w:r w:rsidRPr="009040C9">
        <w:rPr>
          <w:spacing w:val="-5"/>
          <w:sz w:val="26"/>
          <w:szCs w:val="26"/>
        </w:rPr>
        <w:t xml:space="preserve"> </w:t>
      </w:r>
      <w:r w:rsidRPr="009040C9">
        <w:rPr>
          <w:sz w:val="26"/>
          <w:szCs w:val="26"/>
        </w:rPr>
        <w:t>шипящих</w:t>
      </w:r>
      <w:r w:rsidRPr="009040C9">
        <w:rPr>
          <w:spacing w:val="-4"/>
          <w:sz w:val="26"/>
          <w:szCs w:val="26"/>
        </w:rPr>
        <w:t xml:space="preserve"> </w:t>
      </w:r>
      <w:r w:rsidRPr="009040C9">
        <w:rPr>
          <w:sz w:val="26"/>
          <w:szCs w:val="26"/>
        </w:rPr>
        <w:t>на</w:t>
      </w:r>
      <w:r w:rsidRPr="009040C9">
        <w:rPr>
          <w:spacing w:val="-4"/>
          <w:sz w:val="26"/>
          <w:szCs w:val="26"/>
        </w:rPr>
        <w:t xml:space="preserve"> </w:t>
      </w:r>
      <w:r w:rsidRPr="009040C9">
        <w:rPr>
          <w:sz w:val="26"/>
          <w:szCs w:val="26"/>
        </w:rPr>
        <w:t>конце</w:t>
      </w:r>
      <w:r w:rsidRPr="009040C9">
        <w:rPr>
          <w:spacing w:val="-4"/>
          <w:sz w:val="26"/>
          <w:szCs w:val="26"/>
        </w:rPr>
        <w:t xml:space="preserve"> </w:t>
      </w:r>
      <w:r w:rsidRPr="009040C9">
        <w:rPr>
          <w:sz w:val="26"/>
          <w:szCs w:val="26"/>
        </w:rPr>
        <w:t>имен</w:t>
      </w:r>
      <w:r w:rsidRPr="009040C9">
        <w:rPr>
          <w:spacing w:val="-5"/>
          <w:sz w:val="26"/>
          <w:szCs w:val="26"/>
        </w:rPr>
        <w:t xml:space="preserve"> </w:t>
      </w:r>
      <w:r w:rsidRPr="009040C9">
        <w:rPr>
          <w:sz w:val="26"/>
          <w:szCs w:val="26"/>
        </w:rPr>
        <w:t>существительных;</w:t>
      </w:r>
    </w:p>
    <w:p w:rsidR="00D4732B" w:rsidRPr="009040C9" w:rsidRDefault="00D4732B" w:rsidP="00D4732B">
      <w:pPr>
        <w:pStyle w:val="a0"/>
        <w:spacing w:before="4" w:line="237" w:lineRule="auto"/>
        <w:jc w:val="left"/>
        <w:rPr>
          <w:sz w:val="26"/>
          <w:szCs w:val="26"/>
        </w:rPr>
      </w:pPr>
      <w:r w:rsidRPr="009040C9">
        <w:rPr>
          <w:sz w:val="26"/>
          <w:szCs w:val="26"/>
        </w:rPr>
        <w:t>безударные</w:t>
      </w:r>
      <w:r w:rsidRPr="009040C9">
        <w:rPr>
          <w:spacing w:val="39"/>
          <w:sz w:val="26"/>
          <w:szCs w:val="26"/>
        </w:rPr>
        <w:t xml:space="preserve"> </w:t>
      </w:r>
      <w:r w:rsidRPr="009040C9">
        <w:rPr>
          <w:sz w:val="26"/>
          <w:szCs w:val="26"/>
        </w:rPr>
        <w:t>гласные</w:t>
      </w:r>
      <w:r w:rsidRPr="009040C9">
        <w:rPr>
          <w:spacing w:val="40"/>
          <w:sz w:val="26"/>
          <w:szCs w:val="26"/>
        </w:rPr>
        <w:t xml:space="preserve"> </w:t>
      </w:r>
      <w:r w:rsidRPr="009040C9">
        <w:rPr>
          <w:sz w:val="26"/>
          <w:szCs w:val="26"/>
        </w:rPr>
        <w:t>в</w:t>
      </w:r>
      <w:r w:rsidRPr="009040C9">
        <w:rPr>
          <w:spacing w:val="41"/>
          <w:sz w:val="26"/>
          <w:szCs w:val="26"/>
        </w:rPr>
        <w:t xml:space="preserve"> </w:t>
      </w:r>
      <w:r w:rsidRPr="009040C9">
        <w:rPr>
          <w:sz w:val="26"/>
          <w:szCs w:val="26"/>
        </w:rPr>
        <w:t>падежных</w:t>
      </w:r>
      <w:r w:rsidRPr="009040C9">
        <w:rPr>
          <w:spacing w:val="40"/>
          <w:sz w:val="26"/>
          <w:szCs w:val="26"/>
        </w:rPr>
        <w:t xml:space="preserve"> </w:t>
      </w:r>
      <w:r w:rsidRPr="009040C9">
        <w:rPr>
          <w:sz w:val="26"/>
          <w:szCs w:val="26"/>
        </w:rPr>
        <w:t>окончаниях</w:t>
      </w:r>
      <w:r w:rsidRPr="009040C9">
        <w:rPr>
          <w:spacing w:val="39"/>
          <w:sz w:val="26"/>
          <w:szCs w:val="26"/>
        </w:rPr>
        <w:t xml:space="preserve"> </w:t>
      </w:r>
      <w:r w:rsidRPr="009040C9">
        <w:rPr>
          <w:sz w:val="26"/>
          <w:szCs w:val="26"/>
        </w:rPr>
        <w:t>имен</w:t>
      </w:r>
      <w:r w:rsidRPr="009040C9">
        <w:rPr>
          <w:spacing w:val="38"/>
          <w:sz w:val="26"/>
          <w:szCs w:val="26"/>
        </w:rPr>
        <w:t xml:space="preserve"> </w:t>
      </w:r>
      <w:r w:rsidRPr="009040C9">
        <w:rPr>
          <w:sz w:val="26"/>
          <w:szCs w:val="26"/>
        </w:rPr>
        <w:t>существительных</w:t>
      </w:r>
      <w:r w:rsidRPr="009040C9">
        <w:rPr>
          <w:spacing w:val="40"/>
          <w:sz w:val="26"/>
          <w:szCs w:val="26"/>
        </w:rPr>
        <w:t xml:space="preserve"> </w:t>
      </w:r>
      <w:r w:rsidRPr="009040C9">
        <w:rPr>
          <w:sz w:val="26"/>
          <w:szCs w:val="26"/>
        </w:rPr>
        <w:t>(на</w:t>
      </w:r>
      <w:r w:rsidRPr="009040C9">
        <w:rPr>
          <w:spacing w:val="39"/>
          <w:sz w:val="26"/>
          <w:szCs w:val="26"/>
        </w:rPr>
        <w:t xml:space="preserve"> </w:t>
      </w:r>
      <w:r w:rsidRPr="009040C9">
        <w:rPr>
          <w:sz w:val="26"/>
          <w:szCs w:val="26"/>
        </w:rPr>
        <w:t>уровне</w:t>
      </w:r>
      <w:r w:rsidRPr="009040C9">
        <w:rPr>
          <w:spacing w:val="-55"/>
          <w:sz w:val="26"/>
          <w:szCs w:val="26"/>
        </w:rPr>
        <w:t xml:space="preserve"> </w:t>
      </w:r>
      <w:r w:rsidRPr="009040C9">
        <w:rPr>
          <w:sz w:val="26"/>
          <w:szCs w:val="26"/>
        </w:rPr>
        <w:t>наблюдения);</w:t>
      </w:r>
    </w:p>
    <w:p w:rsidR="00D4732B" w:rsidRPr="009040C9" w:rsidRDefault="00D4732B" w:rsidP="00D4732B">
      <w:pPr>
        <w:pStyle w:val="a0"/>
        <w:jc w:val="left"/>
        <w:rPr>
          <w:sz w:val="26"/>
          <w:szCs w:val="26"/>
        </w:rPr>
      </w:pPr>
      <w:r w:rsidRPr="009040C9">
        <w:rPr>
          <w:sz w:val="26"/>
          <w:szCs w:val="26"/>
        </w:rPr>
        <w:t>безударные</w:t>
      </w:r>
      <w:r w:rsidRPr="009040C9">
        <w:rPr>
          <w:spacing w:val="1"/>
          <w:sz w:val="26"/>
          <w:szCs w:val="26"/>
        </w:rPr>
        <w:t xml:space="preserve"> </w:t>
      </w:r>
      <w:r w:rsidRPr="009040C9">
        <w:rPr>
          <w:sz w:val="26"/>
          <w:szCs w:val="26"/>
        </w:rPr>
        <w:t>гласные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падежных</w:t>
      </w:r>
      <w:r w:rsidRPr="009040C9">
        <w:rPr>
          <w:spacing w:val="1"/>
          <w:sz w:val="26"/>
          <w:szCs w:val="26"/>
        </w:rPr>
        <w:t xml:space="preserve"> </w:t>
      </w:r>
      <w:r w:rsidRPr="009040C9">
        <w:rPr>
          <w:sz w:val="26"/>
          <w:szCs w:val="26"/>
        </w:rPr>
        <w:t>окончаниях</w:t>
      </w:r>
      <w:r w:rsidRPr="009040C9">
        <w:rPr>
          <w:spacing w:val="1"/>
          <w:sz w:val="26"/>
          <w:szCs w:val="26"/>
        </w:rPr>
        <w:t xml:space="preserve"> </w:t>
      </w:r>
      <w:r w:rsidRPr="009040C9">
        <w:rPr>
          <w:sz w:val="26"/>
          <w:szCs w:val="26"/>
        </w:rPr>
        <w:t>имен</w:t>
      </w:r>
      <w:r w:rsidRPr="009040C9">
        <w:rPr>
          <w:spacing w:val="1"/>
          <w:sz w:val="26"/>
          <w:szCs w:val="26"/>
        </w:rPr>
        <w:t xml:space="preserve"> </w:t>
      </w:r>
      <w:r w:rsidRPr="009040C9">
        <w:rPr>
          <w:sz w:val="26"/>
          <w:szCs w:val="26"/>
        </w:rPr>
        <w:t>прилагательных</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уровне</w:t>
      </w:r>
      <w:r w:rsidRPr="009040C9">
        <w:rPr>
          <w:spacing w:val="-55"/>
          <w:sz w:val="26"/>
          <w:szCs w:val="26"/>
        </w:rPr>
        <w:t xml:space="preserve"> </w:t>
      </w:r>
      <w:r w:rsidRPr="009040C9">
        <w:rPr>
          <w:sz w:val="26"/>
          <w:szCs w:val="26"/>
        </w:rPr>
        <w:t>наблюдения);</w:t>
      </w:r>
    </w:p>
    <w:p w:rsidR="00D4732B" w:rsidRPr="009040C9" w:rsidRDefault="00D4732B" w:rsidP="00D4732B">
      <w:pPr>
        <w:pStyle w:val="a0"/>
        <w:spacing w:before="2"/>
        <w:jc w:val="left"/>
        <w:rPr>
          <w:sz w:val="26"/>
          <w:szCs w:val="26"/>
        </w:rPr>
      </w:pPr>
      <w:r w:rsidRPr="009040C9">
        <w:rPr>
          <w:sz w:val="26"/>
          <w:szCs w:val="26"/>
        </w:rPr>
        <w:t>раздельное</w:t>
      </w:r>
      <w:r w:rsidRPr="009040C9">
        <w:rPr>
          <w:spacing w:val="-5"/>
          <w:sz w:val="26"/>
          <w:szCs w:val="26"/>
        </w:rPr>
        <w:t xml:space="preserve"> </w:t>
      </w:r>
      <w:r w:rsidRPr="009040C9">
        <w:rPr>
          <w:sz w:val="26"/>
          <w:szCs w:val="26"/>
        </w:rPr>
        <w:t>написание</w:t>
      </w:r>
      <w:r w:rsidRPr="009040C9">
        <w:rPr>
          <w:spacing w:val="-4"/>
          <w:sz w:val="26"/>
          <w:szCs w:val="26"/>
        </w:rPr>
        <w:t xml:space="preserve"> </w:t>
      </w:r>
      <w:r w:rsidRPr="009040C9">
        <w:rPr>
          <w:sz w:val="26"/>
          <w:szCs w:val="26"/>
        </w:rPr>
        <w:t>предлогов</w:t>
      </w:r>
      <w:r w:rsidRPr="009040C9">
        <w:rPr>
          <w:spacing w:val="-4"/>
          <w:sz w:val="26"/>
          <w:szCs w:val="26"/>
        </w:rPr>
        <w:t xml:space="preserve"> </w:t>
      </w:r>
      <w:r w:rsidRPr="009040C9">
        <w:rPr>
          <w:sz w:val="26"/>
          <w:szCs w:val="26"/>
        </w:rPr>
        <w:t>с</w:t>
      </w:r>
      <w:r w:rsidRPr="009040C9">
        <w:rPr>
          <w:spacing w:val="-3"/>
          <w:sz w:val="26"/>
          <w:szCs w:val="26"/>
        </w:rPr>
        <w:t xml:space="preserve"> </w:t>
      </w:r>
      <w:r w:rsidRPr="009040C9">
        <w:rPr>
          <w:sz w:val="26"/>
          <w:szCs w:val="26"/>
        </w:rPr>
        <w:t>личными местоимениями;</w:t>
      </w:r>
    </w:p>
    <w:p w:rsidR="00D4732B" w:rsidRPr="009040C9" w:rsidRDefault="00D4732B" w:rsidP="00D4732B">
      <w:pPr>
        <w:pStyle w:val="a0"/>
        <w:spacing w:before="3" w:line="237" w:lineRule="auto"/>
        <w:jc w:val="left"/>
        <w:rPr>
          <w:sz w:val="26"/>
          <w:szCs w:val="26"/>
        </w:rPr>
      </w:pPr>
      <w:r w:rsidRPr="009040C9">
        <w:rPr>
          <w:sz w:val="26"/>
          <w:szCs w:val="26"/>
        </w:rPr>
        <w:t>непроверяемые</w:t>
      </w:r>
      <w:r w:rsidRPr="009040C9">
        <w:rPr>
          <w:spacing w:val="21"/>
          <w:sz w:val="26"/>
          <w:szCs w:val="26"/>
        </w:rPr>
        <w:t xml:space="preserve"> </w:t>
      </w:r>
      <w:r w:rsidRPr="009040C9">
        <w:rPr>
          <w:sz w:val="26"/>
          <w:szCs w:val="26"/>
        </w:rPr>
        <w:t>гласные</w:t>
      </w:r>
      <w:r w:rsidRPr="009040C9">
        <w:rPr>
          <w:spacing w:val="22"/>
          <w:sz w:val="26"/>
          <w:szCs w:val="26"/>
        </w:rPr>
        <w:t xml:space="preserve"> </w:t>
      </w:r>
      <w:r w:rsidRPr="009040C9">
        <w:rPr>
          <w:sz w:val="26"/>
          <w:szCs w:val="26"/>
        </w:rPr>
        <w:t>и</w:t>
      </w:r>
      <w:r w:rsidRPr="009040C9">
        <w:rPr>
          <w:spacing w:val="23"/>
          <w:sz w:val="26"/>
          <w:szCs w:val="26"/>
        </w:rPr>
        <w:t xml:space="preserve"> </w:t>
      </w:r>
      <w:r w:rsidRPr="009040C9">
        <w:rPr>
          <w:sz w:val="26"/>
          <w:szCs w:val="26"/>
        </w:rPr>
        <w:t>согласные</w:t>
      </w:r>
      <w:r w:rsidRPr="009040C9">
        <w:rPr>
          <w:spacing w:val="22"/>
          <w:sz w:val="26"/>
          <w:szCs w:val="26"/>
        </w:rPr>
        <w:t xml:space="preserve"> </w:t>
      </w:r>
      <w:r w:rsidRPr="009040C9">
        <w:rPr>
          <w:sz w:val="26"/>
          <w:szCs w:val="26"/>
        </w:rPr>
        <w:t>(перечень</w:t>
      </w:r>
      <w:r w:rsidRPr="009040C9">
        <w:rPr>
          <w:spacing w:val="23"/>
          <w:sz w:val="26"/>
          <w:szCs w:val="26"/>
        </w:rPr>
        <w:t xml:space="preserve"> </w:t>
      </w:r>
      <w:r w:rsidRPr="009040C9">
        <w:rPr>
          <w:sz w:val="26"/>
          <w:szCs w:val="26"/>
        </w:rPr>
        <w:t>слов</w:t>
      </w:r>
      <w:r w:rsidRPr="009040C9">
        <w:rPr>
          <w:spacing w:val="22"/>
          <w:sz w:val="26"/>
          <w:szCs w:val="26"/>
        </w:rPr>
        <w:t xml:space="preserve"> </w:t>
      </w:r>
      <w:r w:rsidRPr="009040C9">
        <w:rPr>
          <w:sz w:val="26"/>
          <w:szCs w:val="26"/>
        </w:rPr>
        <w:t>в</w:t>
      </w:r>
      <w:r w:rsidRPr="009040C9">
        <w:rPr>
          <w:spacing w:val="22"/>
          <w:sz w:val="26"/>
          <w:szCs w:val="26"/>
        </w:rPr>
        <w:t xml:space="preserve"> </w:t>
      </w:r>
      <w:r w:rsidRPr="009040C9">
        <w:rPr>
          <w:sz w:val="26"/>
          <w:szCs w:val="26"/>
        </w:rPr>
        <w:t>орфографическом</w:t>
      </w:r>
      <w:r w:rsidRPr="009040C9">
        <w:rPr>
          <w:spacing w:val="23"/>
          <w:sz w:val="26"/>
          <w:szCs w:val="26"/>
        </w:rPr>
        <w:t xml:space="preserve"> </w:t>
      </w:r>
      <w:r w:rsidRPr="009040C9">
        <w:rPr>
          <w:sz w:val="26"/>
          <w:szCs w:val="26"/>
        </w:rPr>
        <w:t>словаре</w:t>
      </w:r>
      <w:r w:rsidRPr="009040C9">
        <w:rPr>
          <w:spacing w:val="-55"/>
          <w:sz w:val="26"/>
          <w:szCs w:val="26"/>
        </w:rPr>
        <w:t xml:space="preserve"> </w:t>
      </w:r>
      <w:r w:rsidRPr="009040C9">
        <w:rPr>
          <w:sz w:val="26"/>
          <w:szCs w:val="26"/>
        </w:rPr>
        <w:t>учебника);</w:t>
      </w:r>
    </w:p>
    <w:p w:rsidR="00D4732B" w:rsidRPr="009040C9" w:rsidRDefault="00D4732B" w:rsidP="00D4732B">
      <w:pPr>
        <w:pStyle w:val="a0"/>
        <w:spacing w:before="1"/>
        <w:jc w:val="left"/>
        <w:rPr>
          <w:sz w:val="26"/>
          <w:szCs w:val="26"/>
        </w:rPr>
      </w:pPr>
      <w:r w:rsidRPr="009040C9">
        <w:rPr>
          <w:sz w:val="26"/>
          <w:szCs w:val="26"/>
        </w:rPr>
        <w:t>раздельное</w:t>
      </w:r>
      <w:r w:rsidRPr="009040C9">
        <w:rPr>
          <w:spacing w:val="-3"/>
          <w:sz w:val="26"/>
          <w:szCs w:val="26"/>
        </w:rPr>
        <w:t xml:space="preserve"> </w:t>
      </w:r>
      <w:r w:rsidRPr="009040C9">
        <w:rPr>
          <w:sz w:val="26"/>
          <w:szCs w:val="26"/>
        </w:rPr>
        <w:t>написание</w:t>
      </w:r>
      <w:r w:rsidRPr="009040C9">
        <w:rPr>
          <w:spacing w:val="-3"/>
          <w:sz w:val="26"/>
          <w:szCs w:val="26"/>
        </w:rPr>
        <w:t xml:space="preserve"> </w:t>
      </w:r>
      <w:r w:rsidRPr="009040C9">
        <w:rPr>
          <w:sz w:val="26"/>
          <w:szCs w:val="26"/>
        </w:rPr>
        <w:t>частицы</w:t>
      </w:r>
      <w:r w:rsidRPr="009040C9">
        <w:rPr>
          <w:spacing w:val="-2"/>
          <w:sz w:val="26"/>
          <w:szCs w:val="26"/>
        </w:rPr>
        <w:t xml:space="preserve"> </w:t>
      </w:r>
      <w:r w:rsidRPr="009040C9">
        <w:rPr>
          <w:sz w:val="26"/>
          <w:szCs w:val="26"/>
        </w:rPr>
        <w:t>не</w:t>
      </w:r>
      <w:r w:rsidRPr="009040C9">
        <w:rPr>
          <w:spacing w:val="-2"/>
          <w:sz w:val="26"/>
          <w:szCs w:val="26"/>
        </w:rPr>
        <w:t xml:space="preserve"> </w:t>
      </w:r>
      <w:r w:rsidRPr="009040C9">
        <w:rPr>
          <w:sz w:val="26"/>
          <w:szCs w:val="26"/>
        </w:rPr>
        <w:t>с</w:t>
      </w:r>
      <w:r w:rsidRPr="009040C9">
        <w:rPr>
          <w:spacing w:val="-2"/>
          <w:sz w:val="26"/>
          <w:szCs w:val="26"/>
        </w:rPr>
        <w:t xml:space="preserve"> </w:t>
      </w:r>
      <w:r w:rsidRPr="009040C9">
        <w:rPr>
          <w:sz w:val="26"/>
          <w:szCs w:val="26"/>
        </w:rPr>
        <w:t>глаголами.</w:t>
      </w:r>
    </w:p>
    <w:p w:rsidR="00D4732B" w:rsidRPr="009040C9" w:rsidRDefault="00D4732B" w:rsidP="00D4732B">
      <w:pPr>
        <w:pStyle w:val="a4"/>
        <w:widowControl w:val="0"/>
        <w:numPr>
          <w:ilvl w:val="2"/>
          <w:numId w:val="43"/>
        </w:numPr>
        <w:tabs>
          <w:tab w:val="left" w:pos="1077"/>
        </w:tabs>
        <w:autoSpaceDE w:val="0"/>
        <w:autoSpaceDN w:val="0"/>
        <w:spacing w:before="1"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Развитие</w:t>
      </w:r>
      <w:r w:rsidRPr="009040C9">
        <w:rPr>
          <w:rFonts w:ascii="Times New Roman" w:hAnsi="Times New Roman"/>
          <w:spacing w:val="-4"/>
          <w:sz w:val="26"/>
          <w:szCs w:val="26"/>
        </w:rPr>
        <w:t xml:space="preserve"> </w:t>
      </w:r>
      <w:r w:rsidRPr="009040C9">
        <w:rPr>
          <w:rFonts w:ascii="Times New Roman" w:hAnsi="Times New Roman"/>
          <w:sz w:val="26"/>
          <w:szCs w:val="26"/>
        </w:rPr>
        <w:t>речи.</w:t>
      </w:r>
    </w:p>
    <w:p w:rsidR="00D4732B" w:rsidRPr="009040C9" w:rsidRDefault="00D4732B" w:rsidP="00D4732B">
      <w:pPr>
        <w:pStyle w:val="a0"/>
        <w:spacing w:before="1"/>
        <w:ind w:right="285"/>
        <w:rPr>
          <w:sz w:val="26"/>
          <w:szCs w:val="26"/>
        </w:rPr>
      </w:pPr>
      <w:r w:rsidRPr="009040C9">
        <w:rPr>
          <w:sz w:val="26"/>
          <w:szCs w:val="26"/>
        </w:rPr>
        <w:t>Нормы речевого этикета: устное и письменное приглашение, просьба, извинение,</w:t>
      </w:r>
      <w:r w:rsidRPr="009040C9">
        <w:rPr>
          <w:spacing w:val="1"/>
          <w:sz w:val="26"/>
          <w:szCs w:val="26"/>
        </w:rPr>
        <w:t xml:space="preserve"> </w:t>
      </w:r>
      <w:r w:rsidRPr="009040C9">
        <w:rPr>
          <w:sz w:val="26"/>
          <w:szCs w:val="26"/>
        </w:rPr>
        <w:t>благодарность,</w:t>
      </w:r>
      <w:r w:rsidRPr="009040C9">
        <w:rPr>
          <w:spacing w:val="1"/>
          <w:sz w:val="26"/>
          <w:szCs w:val="26"/>
        </w:rPr>
        <w:t xml:space="preserve"> </w:t>
      </w:r>
      <w:r w:rsidRPr="009040C9">
        <w:rPr>
          <w:sz w:val="26"/>
          <w:szCs w:val="26"/>
        </w:rPr>
        <w:t>отказ</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другое.</w:t>
      </w:r>
      <w:r w:rsidRPr="009040C9">
        <w:rPr>
          <w:spacing w:val="1"/>
          <w:sz w:val="26"/>
          <w:szCs w:val="26"/>
        </w:rPr>
        <w:t xml:space="preserve"> </w:t>
      </w:r>
      <w:r w:rsidRPr="009040C9">
        <w:rPr>
          <w:sz w:val="26"/>
          <w:szCs w:val="26"/>
        </w:rPr>
        <w:t>Соблюдение</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речевого</w:t>
      </w:r>
      <w:r w:rsidRPr="009040C9">
        <w:rPr>
          <w:spacing w:val="1"/>
          <w:sz w:val="26"/>
          <w:szCs w:val="26"/>
        </w:rPr>
        <w:t xml:space="preserve"> </w:t>
      </w:r>
      <w:r w:rsidRPr="009040C9">
        <w:rPr>
          <w:sz w:val="26"/>
          <w:szCs w:val="26"/>
        </w:rPr>
        <w:t>этикета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орфоэпических</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ситуациях</w:t>
      </w:r>
      <w:r w:rsidRPr="009040C9">
        <w:rPr>
          <w:spacing w:val="1"/>
          <w:sz w:val="26"/>
          <w:szCs w:val="26"/>
        </w:rPr>
        <w:t xml:space="preserve"> </w:t>
      </w:r>
      <w:r w:rsidRPr="009040C9">
        <w:rPr>
          <w:sz w:val="26"/>
          <w:szCs w:val="26"/>
        </w:rPr>
        <w:t>учебного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бытового</w:t>
      </w:r>
      <w:r w:rsidRPr="009040C9">
        <w:rPr>
          <w:spacing w:val="1"/>
          <w:sz w:val="26"/>
          <w:szCs w:val="26"/>
        </w:rPr>
        <w:t xml:space="preserve"> </w:t>
      </w:r>
      <w:r w:rsidRPr="009040C9">
        <w:rPr>
          <w:sz w:val="26"/>
          <w:szCs w:val="26"/>
        </w:rPr>
        <w:t>общения.</w:t>
      </w:r>
      <w:r w:rsidRPr="009040C9">
        <w:rPr>
          <w:spacing w:val="58"/>
          <w:sz w:val="26"/>
          <w:szCs w:val="26"/>
        </w:rPr>
        <w:t xml:space="preserve"> </w:t>
      </w:r>
      <w:r w:rsidRPr="009040C9">
        <w:rPr>
          <w:sz w:val="26"/>
          <w:szCs w:val="26"/>
        </w:rPr>
        <w:t>Речевые</w:t>
      </w:r>
      <w:r w:rsidRPr="009040C9">
        <w:rPr>
          <w:spacing w:val="1"/>
          <w:sz w:val="26"/>
          <w:szCs w:val="26"/>
        </w:rPr>
        <w:t xml:space="preserve"> </w:t>
      </w:r>
      <w:r w:rsidRPr="009040C9">
        <w:rPr>
          <w:sz w:val="26"/>
          <w:szCs w:val="26"/>
        </w:rPr>
        <w:t>средства, помогающие: формулировать и аргументировать собственное мнение в</w:t>
      </w:r>
      <w:r w:rsidRPr="009040C9">
        <w:rPr>
          <w:spacing w:val="1"/>
          <w:sz w:val="26"/>
          <w:szCs w:val="26"/>
        </w:rPr>
        <w:t xml:space="preserve"> </w:t>
      </w:r>
      <w:r w:rsidRPr="009040C9">
        <w:rPr>
          <w:sz w:val="26"/>
          <w:szCs w:val="26"/>
        </w:rPr>
        <w:t>диалоге</w:t>
      </w:r>
      <w:r w:rsidRPr="009040C9">
        <w:rPr>
          <w:spacing w:val="23"/>
          <w:sz w:val="26"/>
          <w:szCs w:val="26"/>
        </w:rPr>
        <w:t xml:space="preserve"> </w:t>
      </w:r>
      <w:r w:rsidRPr="009040C9">
        <w:rPr>
          <w:sz w:val="26"/>
          <w:szCs w:val="26"/>
        </w:rPr>
        <w:t>и</w:t>
      </w:r>
      <w:r w:rsidRPr="009040C9">
        <w:rPr>
          <w:spacing w:val="26"/>
          <w:sz w:val="26"/>
          <w:szCs w:val="26"/>
        </w:rPr>
        <w:t xml:space="preserve"> </w:t>
      </w:r>
      <w:r w:rsidRPr="009040C9">
        <w:rPr>
          <w:sz w:val="26"/>
          <w:szCs w:val="26"/>
        </w:rPr>
        <w:t>дискуссии;</w:t>
      </w:r>
      <w:r w:rsidRPr="009040C9">
        <w:rPr>
          <w:spacing w:val="26"/>
          <w:sz w:val="26"/>
          <w:szCs w:val="26"/>
        </w:rPr>
        <w:t xml:space="preserve"> </w:t>
      </w:r>
      <w:r w:rsidRPr="009040C9">
        <w:rPr>
          <w:sz w:val="26"/>
          <w:szCs w:val="26"/>
        </w:rPr>
        <w:t>договариваться</w:t>
      </w:r>
      <w:r w:rsidRPr="009040C9">
        <w:rPr>
          <w:spacing w:val="19"/>
          <w:sz w:val="26"/>
          <w:szCs w:val="26"/>
        </w:rPr>
        <w:t xml:space="preserve"> </w:t>
      </w:r>
      <w:r w:rsidRPr="009040C9">
        <w:rPr>
          <w:sz w:val="26"/>
          <w:szCs w:val="26"/>
        </w:rPr>
        <w:t>и</w:t>
      </w:r>
      <w:r w:rsidRPr="009040C9">
        <w:rPr>
          <w:spacing w:val="26"/>
          <w:sz w:val="26"/>
          <w:szCs w:val="26"/>
        </w:rPr>
        <w:t xml:space="preserve"> </w:t>
      </w:r>
      <w:r w:rsidRPr="009040C9">
        <w:rPr>
          <w:sz w:val="26"/>
          <w:szCs w:val="26"/>
        </w:rPr>
        <w:t>приходить</w:t>
      </w:r>
      <w:r w:rsidRPr="009040C9">
        <w:rPr>
          <w:spacing w:val="25"/>
          <w:sz w:val="26"/>
          <w:szCs w:val="26"/>
        </w:rPr>
        <w:t xml:space="preserve"> </w:t>
      </w:r>
      <w:r w:rsidRPr="009040C9">
        <w:rPr>
          <w:sz w:val="26"/>
          <w:szCs w:val="26"/>
        </w:rPr>
        <w:t>к</w:t>
      </w:r>
      <w:r w:rsidRPr="009040C9">
        <w:rPr>
          <w:spacing w:val="26"/>
          <w:sz w:val="26"/>
          <w:szCs w:val="26"/>
        </w:rPr>
        <w:t xml:space="preserve"> </w:t>
      </w:r>
      <w:r w:rsidRPr="009040C9">
        <w:rPr>
          <w:sz w:val="26"/>
          <w:szCs w:val="26"/>
        </w:rPr>
        <w:t>общему</w:t>
      </w:r>
      <w:r w:rsidRPr="009040C9">
        <w:rPr>
          <w:spacing w:val="26"/>
          <w:sz w:val="26"/>
          <w:szCs w:val="26"/>
        </w:rPr>
        <w:t xml:space="preserve"> </w:t>
      </w:r>
      <w:r w:rsidRPr="009040C9">
        <w:rPr>
          <w:sz w:val="26"/>
          <w:szCs w:val="26"/>
        </w:rPr>
        <w:t>решению</w:t>
      </w:r>
      <w:r w:rsidRPr="009040C9">
        <w:rPr>
          <w:spacing w:val="22"/>
          <w:sz w:val="26"/>
          <w:szCs w:val="26"/>
        </w:rPr>
        <w:t xml:space="preserve"> </w:t>
      </w:r>
      <w:r w:rsidRPr="009040C9">
        <w:rPr>
          <w:sz w:val="26"/>
          <w:szCs w:val="26"/>
        </w:rPr>
        <w:t>в</w:t>
      </w:r>
      <w:r>
        <w:rPr>
          <w:sz w:val="26"/>
          <w:szCs w:val="26"/>
        </w:rPr>
        <w:t xml:space="preserve"> </w:t>
      </w:r>
      <w:r w:rsidRPr="009040C9">
        <w:rPr>
          <w:sz w:val="26"/>
          <w:szCs w:val="26"/>
        </w:rPr>
        <w:t>совместной деятельности; контролировать (устно координировать) действия при</w:t>
      </w:r>
      <w:r w:rsidRPr="009040C9">
        <w:rPr>
          <w:spacing w:val="1"/>
          <w:sz w:val="26"/>
          <w:szCs w:val="26"/>
        </w:rPr>
        <w:t xml:space="preserve"> </w:t>
      </w:r>
      <w:r w:rsidRPr="009040C9">
        <w:rPr>
          <w:sz w:val="26"/>
          <w:szCs w:val="26"/>
        </w:rPr>
        <w:t>проведении парной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групповой</w:t>
      </w:r>
      <w:r w:rsidRPr="009040C9">
        <w:rPr>
          <w:spacing w:val="-4"/>
          <w:sz w:val="26"/>
          <w:szCs w:val="26"/>
        </w:rPr>
        <w:t xml:space="preserve"> </w:t>
      </w:r>
      <w:r w:rsidRPr="009040C9">
        <w:rPr>
          <w:sz w:val="26"/>
          <w:szCs w:val="26"/>
        </w:rPr>
        <w:t>работы.</w:t>
      </w:r>
    </w:p>
    <w:p w:rsidR="00D4732B" w:rsidRPr="009040C9" w:rsidRDefault="00D4732B" w:rsidP="00D4732B">
      <w:pPr>
        <w:pStyle w:val="a0"/>
        <w:spacing w:line="242" w:lineRule="auto"/>
        <w:ind w:right="284"/>
        <w:rPr>
          <w:sz w:val="26"/>
          <w:szCs w:val="26"/>
        </w:rPr>
      </w:pPr>
      <w:r w:rsidRPr="009040C9">
        <w:rPr>
          <w:sz w:val="26"/>
          <w:szCs w:val="26"/>
        </w:rPr>
        <w:t>Особенности речевого этикета в условиях общения с людьми, плохо владеющими</w:t>
      </w:r>
      <w:r w:rsidRPr="009040C9">
        <w:rPr>
          <w:spacing w:val="1"/>
          <w:sz w:val="26"/>
          <w:szCs w:val="26"/>
        </w:rPr>
        <w:t xml:space="preserve"> </w:t>
      </w:r>
      <w:r w:rsidRPr="009040C9">
        <w:rPr>
          <w:sz w:val="26"/>
          <w:szCs w:val="26"/>
        </w:rPr>
        <w:t>русским</w:t>
      </w:r>
      <w:r w:rsidRPr="009040C9">
        <w:rPr>
          <w:spacing w:val="-1"/>
          <w:sz w:val="26"/>
          <w:szCs w:val="26"/>
        </w:rPr>
        <w:t xml:space="preserve"> </w:t>
      </w:r>
      <w:r w:rsidRPr="009040C9">
        <w:rPr>
          <w:sz w:val="26"/>
          <w:szCs w:val="26"/>
        </w:rPr>
        <w:t>языком.</w:t>
      </w:r>
    </w:p>
    <w:p w:rsidR="00D4732B" w:rsidRPr="009040C9" w:rsidRDefault="00D4732B" w:rsidP="00D4732B">
      <w:pPr>
        <w:pStyle w:val="a0"/>
        <w:ind w:right="287"/>
        <w:rPr>
          <w:sz w:val="26"/>
          <w:szCs w:val="26"/>
        </w:rPr>
      </w:pPr>
      <w:r w:rsidRPr="009040C9">
        <w:rPr>
          <w:sz w:val="26"/>
          <w:szCs w:val="26"/>
        </w:rPr>
        <w:t>Повторение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продолжение</w:t>
      </w:r>
      <w:r w:rsidRPr="009040C9">
        <w:rPr>
          <w:spacing w:val="1"/>
          <w:sz w:val="26"/>
          <w:szCs w:val="26"/>
        </w:rPr>
        <w:t xml:space="preserve"> </w:t>
      </w:r>
      <w:r w:rsidRPr="009040C9">
        <w:rPr>
          <w:sz w:val="26"/>
          <w:szCs w:val="26"/>
        </w:rPr>
        <w:t>работы</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текстом,</w:t>
      </w:r>
      <w:r w:rsidRPr="009040C9">
        <w:rPr>
          <w:spacing w:val="1"/>
          <w:sz w:val="26"/>
          <w:szCs w:val="26"/>
        </w:rPr>
        <w:t xml:space="preserve"> </w:t>
      </w:r>
      <w:r w:rsidRPr="009040C9">
        <w:rPr>
          <w:sz w:val="26"/>
          <w:szCs w:val="26"/>
        </w:rPr>
        <w:t>начатой</w:t>
      </w:r>
      <w:r w:rsidRPr="009040C9">
        <w:rPr>
          <w:spacing w:val="1"/>
          <w:sz w:val="26"/>
          <w:szCs w:val="26"/>
        </w:rPr>
        <w:t xml:space="preserve"> </w:t>
      </w:r>
      <w:r w:rsidRPr="009040C9">
        <w:rPr>
          <w:sz w:val="26"/>
          <w:szCs w:val="26"/>
        </w:rPr>
        <w:t>во</w:t>
      </w:r>
      <w:r w:rsidRPr="009040C9">
        <w:rPr>
          <w:spacing w:val="1"/>
          <w:sz w:val="26"/>
          <w:szCs w:val="26"/>
        </w:rPr>
        <w:t xml:space="preserve"> </w:t>
      </w:r>
      <w:r w:rsidRPr="009040C9">
        <w:rPr>
          <w:sz w:val="26"/>
          <w:szCs w:val="26"/>
        </w:rPr>
        <w:t>2</w:t>
      </w:r>
      <w:r w:rsidRPr="009040C9">
        <w:rPr>
          <w:spacing w:val="1"/>
          <w:sz w:val="26"/>
          <w:szCs w:val="26"/>
        </w:rPr>
        <w:t xml:space="preserve"> </w:t>
      </w:r>
      <w:r w:rsidRPr="009040C9">
        <w:rPr>
          <w:sz w:val="26"/>
          <w:szCs w:val="26"/>
        </w:rPr>
        <w:t>классе:</w:t>
      </w:r>
      <w:r w:rsidRPr="009040C9">
        <w:rPr>
          <w:spacing w:val="1"/>
          <w:sz w:val="26"/>
          <w:szCs w:val="26"/>
        </w:rPr>
        <w:t xml:space="preserve"> </w:t>
      </w:r>
      <w:r w:rsidRPr="009040C9">
        <w:rPr>
          <w:sz w:val="26"/>
          <w:szCs w:val="26"/>
        </w:rPr>
        <w:t>признаки</w:t>
      </w:r>
      <w:r w:rsidRPr="009040C9">
        <w:rPr>
          <w:spacing w:val="1"/>
          <w:sz w:val="26"/>
          <w:szCs w:val="26"/>
        </w:rPr>
        <w:t xml:space="preserve"> </w:t>
      </w:r>
      <w:r w:rsidRPr="009040C9">
        <w:rPr>
          <w:sz w:val="26"/>
          <w:szCs w:val="26"/>
        </w:rPr>
        <w:t>текста, тема текста, основная мысль текста, заголовок, корректирование текстов с</w:t>
      </w:r>
      <w:r w:rsidRPr="009040C9">
        <w:rPr>
          <w:spacing w:val="1"/>
          <w:sz w:val="26"/>
          <w:szCs w:val="26"/>
        </w:rPr>
        <w:t xml:space="preserve"> </w:t>
      </w:r>
      <w:r w:rsidRPr="009040C9">
        <w:rPr>
          <w:sz w:val="26"/>
          <w:szCs w:val="26"/>
        </w:rPr>
        <w:t>нарушенным порядком</w:t>
      </w:r>
      <w:r w:rsidRPr="009040C9">
        <w:rPr>
          <w:spacing w:val="1"/>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и абзацев.</w:t>
      </w:r>
    </w:p>
    <w:p w:rsidR="00D4732B" w:rsidRPr="009040C9" w:rsidRDefault="00D4732B" w:rsidP="00D4732B">
      <w:pPr>
        <w:pStyle w:val="a0"/>
        <w:ind w:right="284"/>
        <w:rPr>
          <w:sz w:val="26"/>
          <w:szCs w:val="26"/>
        </w:rPr>
      </w:pPr>
      <w:r w:rsidRPr="009040C9">
        <w:rPr>
          <w:sz w:val="26"/>
          <w:szCs w:val="26"/>
        </w:rPr>
        <w:t>План текста. Составление плана текста, написание текста по</w:t>
      </w:r>
      <w:r w:rsidRPr="009040C9">
        <w:rPr>
          <w:spacing w:val="1"/>
          <w:sz w:val="26"/>
          <w:szCs w:val="26"/>
        </w:rPr>
        <w:t xml:space="preserve"> </w:t>
      </w:r>
      <w:r w:rsidRPr="009040C9">
        <w:rPr>
          <w:sz w:val="26"/>
          <w:szCs w:val="26"/>
        </w:rPr>
        <w:t>заданному</w:t>
      </w:r>
      <w:r w:rsidRPr="009040C9">
        <w:rPr>
          <w:spacing w:val="1"/>
          <w:sz w:val="26"/>
          <w:szCs w:val="26"/>
        </w:rPr>
        <w:t xml:space="preserve"> </w:t>
      </w:r>
      <w:r w:rsidRPr="009040C9">
        <w:rPr>
          <w:sz w:val="26"/>
          <w:szCs w:val="26"/>
        </w:rPr>
        <w:t>плану.</w:t>
      </w:r>
      <w:r w:rsidRPr="009040C9">
        <w:rPr>
          <w:spacing w:val="1"/>
          <w:sz w:val="26"/>
          <w:szCs w:val="26"/>
        </w:rPr>
        <w:t xml:space="preserve"> </w:t>
      </w:r>
      <w:r w:rsidRPr="009040C9">
        <w:rPr>
          <w:sz w:val="26"/>
          <w:szCs w:val="26"/>
        </w:rPr>
        <w:t>Связь предложений в тексте с помощью личных местоимений, синонимов, союзов</w:t>
      </w:r>
      <w:r w:rsidRPr="009040C9">
        <w:rPr>
          <w:spacing w:val="1"/>
          <w:sz w:val="26"/>
          <w:szCs w:val="26"/>
        </w:rPr>
        <w:t xml:space="preserve"> </w:t>
      </w:r>
      <w:r w:rsidRPr="009040C9">
        <w:rPr>
          <w:sz w:val="26"/>
          <w:szCs w:val="26"/>
        </w:rPr>
        <w:t>и,</w:t>
      </w:r>
      <w:r w:rsidRPr="009040C9">
        <w:rPr>
          <w:spacing w:val="-4"/>
          <w:sz w:val="26"/>
          <w:szCs w:val="26"/>
        </w:rPr>
        <w:t xml:space="preserve"> </w:t>
      </w:r>
      <w:r w:rsidRPr="009040C9">
        <w:rPr>
          <w:sz w:val="26"/>
          <w:szCs w:val="26"/>
        </w:rPr>
        <w:t>а,</w:t>
      </w:r>
      <w:r w:rsidRPr="009040C9">
        <w:rPr>
          <w:spacing w:val="-3"/>
          <w:sz w:val="26"/>
          <w:szCs w:val="26"/>
        </w:rPr>
        <w:t xml:space="preserve"> </w:t>
      </w:r>
      <w:r w:rsidRPr="009040C9">
        <w:rPr>
          <w:sz w:val="26"/>
          <w:szCs w:val="26"/>
        </w:rPr>
        <w:t>но.</w:t>
      </w:r>
      <w:r w:rsidRPr="009040C9">
        <w:rPr>
          <w:spacing w:val="-3"/>
          <w:sz w:val="26"/>
          <w:szCs w:val="26"/>
        </w:rPr>
        <w:t xml:space="preserve"> </w:t>
      </w:r>
      <w:r w:rsidRPr="009040C9">
        <w:rPr>
          <w:sz w:val="26"/>
          <w:szCs w:val="26"/>
        </w:rPr>
        <w:t>Ключевые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p>
    <w:p w:rsidR="00D4732B" w:rsidRPr="009040C9" w:rsidRDefault="00D4732B" w:rsidP="00D4732B">
      <w:pPr>
        <w:pStyle w:val="a0"/>
        <w:ind w:right="287"/>
        <w:rPr>
          <w:sz w:val="26"/>
          <w:szCs w:val="26"/>
        </w:rPr>
      </w:pPr>
      <w:r w:rsidRPr="009040C9">
        <w:rPr>
          <w:sz w:val="26"/>
          <w:szCs w:val="26"/>
        </w:rPr>
        <w:t>Определение типов текстов (повествование, описание, рассуждение) и создание</w:t>
      </w:r>
      <w:r w:rsidRPr="009040C9">
        <w:rPr>
          <w:spacing w:val="1"/>
          <w:sz w:val="26"/>
          <w:szCs w:val="26"/>
        </w:rPr>
        <w:t xml:space="preserve"> </w:t>
      </w:r>
      <w:r w:rsidRPr="009040C9">
        <w:rPr>
          <w:sz w:val="26"/>
          <w:szCs w:val="26"/>
        </w:rPr>
        <w:t>собственных</w:t>
      </w:r>
      <w:r w:rsidRPr="009040C9">
        <w:rPr>
          <w:spacing w:val="-2"/>
          <w:sz w:val="26"/>
          <w:szCs w:val="26"/>
        </w:rPr>
        <w:t xml:space="preserve"> </w:t>
      </w:r>
      <w:r w:rsidRPr="009040C9">
        <w:rPr>
          <w:sz w:val="26"/>
          <w:szCs w:val="26"/>
        </w:rPr>
        <w:t>текстов заданного</w:t>
      </w:r>
      <w:r w:rsidRPr="009040C9">
        <w:rPr>
          <w:spacing w:val="-1"/>
          <w:sz w:val="26"/>
          <w:szCs w:val="26"/>
        </w:rPr>
        <w:t xml:space="preserve"> </w:t>
      </w:r>
      <w:r w:rsidRPr="009040C9">
        <w:rPr>
          <w:sz w:val="26"/>
          <w:szCs w:val="26"/>
        </w:rPr>
        <w:t>типа.</w:t>
      </w:r>
    </w:p>
    <w:p w:rsidR="00D4732B" w:rsidRPr="009040C9" w:rsidRDefault="00D4732B" w:rsidP="00D4732B">
      <w:pPr>
        <w:pStyle w:val="a0"/>
        <w:spacing w:line="271" w:lineRule="exact"/>
        <w:rPr>
          <w:sz w:val="26"/>
          <w:szCs w:val="26"/>
        </w:rPr>
      </w:pPr>
      <w:r w:rsidRPr="009040C9">
        <w:rPr>
          <w:sz w:val="26"/>
          <w:szCs w:val="26"/>
        </w:rPr>
        <w:t>Жанр</w:t>
      </w:r>
      <w:r w:rsidRPr="009040C9">
        <w:rPr>
          <w:spacing w:val="-5"/>
          <w:sz w:val="26"/>
          <w:szCs w:val="26"/>
        </w:rPr>
        <w:t xml:space="preserve"> </w:t>
      </w:r>
      <w:r w:rsidRPr="009040C9">
        <w:rPr>
          <w:sz w:val="26"/>
          <w:szCs w:val="26"/>
        </w:rPr>
        <w:t>письма,</w:t>
      </w:r>
      <w:r w:rsidRPr="009040C9">
        <w:rPr>
          <w:spacing w:val="-7"/>
          <w:sz w:val="26"/>
          <w:szCs w:val="26"/>
        </w:rPr>
        <w:t xml:space="preserve"> </w:t>
      </w:r>
      <w:r w:rsidRPr="009040C9">
        <w:rPr>
          <w:sz w:val="26"/>
          <w:szCs w:val="26"/>
        </w:rPr>
        <w:t>объявления.</w:t>
      </w:r>
    </w:p>
    <w:p w:rsidR="00D4732B" w:rsidRPr="009040C9" w:rsidRDefault="00D4732B" w:rsidP="00D4732B">
      <w:pPr>
        <w:pStyle w:val="a0"/>
        <w:ind w:right="665"/>
        <w:rPr>
          <w:sz w:val="26"/>
          <w:szCs w:val="26"/>
        </w:rPr>
      </w:pPr>
      <w:r w:rsidRPr="009040C9">
        <w:rPr>
          <w:sz w:val="26"/>
          <w:szCs w:val="26"/>
        </w:rPr>
        <w:t>Изложение текста по коллективно или самостоятельно составленному плану.</w:t>
      </w:r>
      <w:r w:rsidRPr="009040C9">
        <w:rPr>
          <w:spacing w:val="1"/>
          <w:sz w:val="26"/>
          <w:szCs w:val="26"/>
        </w:rPr>
        <w:t xml:space="preserve"> </w:t>
      </w:r>
      <w:r w:rsidRPr="009040C9">
        <w:rPr>
          <w:sz w:val="26"/>
          <w:szCs w:val="26"/>
        </w:rPr>
        <w:t>Изучающее</w:t>
      </w:r>
      <w:r w:rsidRPr="009040C9">
        <w:rPr>
          <w:spacing w:val="-7"/>
          <w:sz w:val="26"/>
          <w:szCs w:val="26"/>
        </w:rPr>
        <w:t xml:space="preserve"> </w:t>
      </w:r>
      <w:r w:rsidRPr="009040C9">
        <w:rPr>
          <w:sz w:val="26"/>
          <w:szCs w:val="26"/>
        </w:rPr>
        <w:t>чтение.</w:t>
      </w:r>
      <w:r w:rsidRPr="009040C9">
        <w:rPr>
          <w:spacing w:val="-8"/>
          <w:sz w:val="26"/>
          <w:szCs w:val="26"/>
        </w:rPr>
        <w:t xml:space="preserve"> </w:t>
      </w:r>
      <w:r w:rsidRPr="009040C9">
        <w:rPr>
          <w:sz w:val="26"/>
          <w:szCs w:val="26"/>
        </w:rPr>
        <w:t>Функции</w:t>
      </w:r>
      <w:r w:rsidRPr="009040C9">
        <w:rPr>
          <w:spacing w:val="-4"/>
          <w:sz w:val="26"/>
          <w:szCs w:val="26"/>
        </w:rPr>
        <w:t xml:space="preserve"> </w:t>
      </w:r>
      <w:r w:rsidRPr="009040C9">
        <w:rPr>
          <w:sz w:val="26"/>
          <w:szCs w:val="26"/>
        </w:rPr>
        <w:t>ознакомительного</w:t>
      </w:r>
      <w:r w:rsidRPr="009040C9">
        <w:rPr>
          <w:spacing w:val="-7"/>
          <w:sz w:val="26"/>
          <w:szCs w:val="26"/>
        </w:rPr>
        <w:t xml:space="preserve"> </w:t>
      </w:r>
      <w:r w:rsidRPr="009040C9">
        <w:rPr>
          <w:sz w:val="26"/>
          <w:szCs w:val="26"/>
        </w:rPr>
        <w:t>чтения,</w:t>
      </w:r>
      <w:r w:rsidRPr="009040C9">
        <w:rPr>
          <w:spacing w:val="-8"/>
          <w:sz w:val="26"/>
          <w:szCs w:val="26"/>
        </w:rPr>
        <w:t xml:space="preserve"> </w:t>
      </w:r>
      <w:r w:rsidRPr="009040C9">
        <w:rPr>
          <w:sz w:val="26"/>
          <w:szCs w:val="26"/>
        </w:rPr>
        <w:t>ситуации</w:t>
      </w:r>
      <w:r w:rsidRPr="009040C9">
        <w:rPr>
          <w:spacing w:val="-4"/>
          <w:sz w:val="26"/>
          <w:szCs w:val="26"/>
        </w:rPr>
        <w:t xml:space="preserve"> </w:t>
      </w:r>
      <w:r w:rsidRPr="009040C9">
        <w:rPr>
          <w:sz w:val="26"/>
          <w:szCs w:val="26"/>
        </w:rPr>
        <w:t>применения.</w:t>
      </w:r>
    </w:p>
    <w:p w:rsidR="00D4732B" w:rsidRPr="009040C9" w:rsidRDefault="00F44A93" w:rsidP="00F44A93">
      <w:pPr>
        <w:pStyle w:val="a4"/>
        <w:widowControl w:val="0"/>
        <w:numPr>
          <w:ilvl w:val="2"/>
          <w:numId w:val="43"/>
        </w:numPr>
        <w:tabs>
          <w:tab w:val="left" w:pos="1167"/>
        </w:tabs>
        <w:autoSpaceDE w:val="0"/>
        <w:autoSpaceDN w:val="0"/>
        <w:spacing w:after="0" w:line="240" w:lineRule="auto"/>
        <w:ind w:left="0" w:right="276" w:hanging="142"/>
        <w:contextualSpacing w:val="0"/>
        <w:jc w:val="both"/>
        <w:rPr>
          <w:rFonts w:ascii="Times New Roman" w:hAnsi="Times New Roman"/>
          <w:sz w:val="26"/>
          <w:szCs w:val="26"/>
        </w:rPr>
      </w:pPr>
      <w:r>
        <w:rPr>
          <w:rFonts w:ascii="Times New Roman" w:hAnsi="Times New Roman"/>
          <w:sz w:val="26"/>
          <w:szCs w:val="26"/>
        </w:rPr>
        <w:t xml:space="preserve">    </w:t>
      </w:r>
      <w:r w:rsidR="00D4732B" w:rsidRPr="009040C9">
        <w:rPr>
          <w:rFonts w:ascii="Times New Roman" w:hAnsi="Times New Roman"/>
          <w:sz w:val="26"/>
          <w:szCs w:val="26"/>
        </w:rPr>
        <w:t>Изучение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русского</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языка</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в</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3</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классе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способствует</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работе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над</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рядом</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метапредметных результатов: познавательных универсальных учебных действий,</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коммуникативных</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универсальных</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учебных</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действий,</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регулятивных</w:t>
      </w:r>
      <w:r w:rsidR="00D4732B" w:rsidRPr="009040C9">
        <w:rPr>
          <w:rFonts w:ascii="Times New Roman" w:hAnsi="Times New Roman"/>
          <w:spacing w:val="-55"/>
          <w:sz w:val="26"/>
          <w:szCs w:val="26"/>
        </w:rPr>
        <w:t xml:space="preserve"> </w:t>
      </w:r>
      <w:r w:rsidR="00D4732B" w:rsidRPr="009040C9">
        <w:rPr>
          <w:rFonts w:ascii="Times New Roman" w:hAnsi="Times New Roman"/>
          <w:sz w:val="26"/>
          <w:szCs w:val="26"/>
        </w:rPr>
        <w:t>универсальных</w:t>
      </w:r>
      <w:r w:rsidR="00D4732B" w:rsidRPr="009040C9">
        <w:rPr>
          <w:rFonts w:ascii="Times New Roman" w:hAnsi="Times New Roman"/>
          <w:spacing w:val="-2"/>
          <w:sz w:val="26"/>
          <w:szCs w:val="26"/>
        </w:rPr>
        <w:t xml:space="preserve"> </w:t>
      </w:r>
      <w:r w:rsidR="00D4732B" w:rsidRPr="009040C9">
        <w:rPr>
          <w:rFonts w:ascii="Times New Roman" w:hAnsi="Times New Roman"/>
          <w:sz w:val="26"/>
          <w:szCs w:val="26"/>
        </w:rPr>
        <w:t>учебных</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действий,</w:t>
      </w:r>
      <w:r w:rsidR="00D4732B" w:rsidRPr="009040C9">
        <w:rPr>
          <w:rFonts w:ascii="Times New Roman" w:hAnsi="Times New Roman"/>
          <w:spacing w:val="-4"/>
          <w:sz w:val="26"/>
          <w:szCs w:val="26"/>
        </w:rPr>
        <w:t xml:space="preserve"> </w:t>
      </w:r>
      <w:r w:rsidR="00D4732B" w:rsidRPr="009040C9">
        <w:rPr>
          <w:rFonts w:ascii="Times New Roman" w:hAnsi="Times New Roman"/>
          <w:sz w:val="26"/>
          <w:szCs w:val="26"/>
        </w:rPr>
        <w:t>совместной</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деятельности.</w:t>
      </w:r>
    </w:p>
    <w:p w:rsidR="00D4732B" w:rsidRPr="009040C9" w:rsidRDefault="00D4732B" w:rsidP="00F44A93">
      <w:pPr>
        <w:pStyle w:val="a4"/>
        <w:widowControl w:val="0"/>
        <w:numPr>
          <w:ilvl w:val="3"/>
          <w:numId w:val="43"/>
        </w:numPr>
        <w:tabs>
          <w:tab w:val="left" w:pos="1268"/>
        </w:tabs>
        <w:autoSpaceDE w:val="0"/>
        <w:autoSpaceDN w:val="0"/>
        <w:spacing w:after="0" w:line="240" w:lineRule="auto"/>
        <w:ind w:left="142" w:right="280" w:hanging="142"/>
        <w:contextualSpacing w:val="0"/>
        <w:jc w:val="both"/>
        <w:rPr>
          <w:rFonts w:ascii="Times New Roman" w:hAnsi="Times New Roman"/>
          <w:sz w:val="26"/>
          <w:szCs w:val="26"/>
        </w:rPr>
      </w:pPr>
      <w:r w:rsidRPr="009040C9">
        <w:rPr>
          <w:rFonts w:ascii="Times New Roman" w:hAnsi="Times New Roman"/>
          <w:sz w:val="26"/>
          <w:szCs w:val="26"/>
        </w:rPr>
        <w:t>Базовые логические действия как часть познавательных 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rPr>
          <w:sz w:val="26"/>
          <w:szCs w:val="26"/>
        </w:rPr>
      </w:pPr>
      <w:r w:rsidRPr="009040C9">
        <w:rPr>
          <w:sz w:val="26"/>
          <w:szCs w:val="26"/>
        </w:rPr>
        <w:t>сравнивать</w:t>
      </w:r>
      <w:r w:rsidRPr="009040C9">
        <w:rPr>
          <w:spacing w:val="12"/>
          <w:sz w:val="26"/>
          <w:szCs w:val="26"/>
        </w:rPr>
        <w:t xml:space="preserve"> </w:t>
      </w:r>
      <w:r w:rsidRPr="009040C9">
        <w:rPr>
          <w:sz w:val="26"/>
          <w:szCs w:val="26"/>
        </w:rPr>
        <w:t>грамматические</w:t>
      </w:r>
      <w:r w:rsidRPr="009040C9">
        <w:rPr>
          <w:spacing w:val="10"/>
          <w:sz w:val="26"/>
          <w:szCs w:val="26"/>
        </w:rPr>
        <w:t xml:space="preserve"> </w:t>
      </w:r>
      <w:r w:rsidRPr="009040C9">
        <w:rPr>
          <w:sz w:val="26"/>
          <w:szCs w:val="26"/>
        </w:rPr>
        <w:t>признаки</w:t>
      </w:r>
      <w:r w:rsidRPr="009040C9">
        <w:rPr>
          <w:spacing w:val="8"/>
          <w:sz w:val="26"/>
          <w:szCs w:val="26"/>
        </w:rPr>
        <w:t xml:space="preserve"> </w:t>
      </w:r>
      <w:r w:rsidRPr="009040C9">
        <w:rPr>
          <w:sz w:val="26"/>
          <w:szCs w:val="26"/>
        </w:rPr>
        <w:t>разных</w:t>
      </w:r>
      <w:r w:rsidRPr="009040C9">
        <w:rPr>
          <w:spacing w:val="10"/>
          <w:sz w:val="26"/>
          <w:szCs w:val="26"/>
        </w:rPr>
        <w:t xml:space="preserve"> </w:t>
      </w:r>
      <w:r w:rsidRPr="009040C9">
        <w:rPr>
          <w:sz w:val="26"/>
          <w:szCs w:val="26"/>
        </w:rPr>
        <w:t>частей</w:t>
      </w:r>
      <w:r w:rsidRPr="009040C9">
        <w:rPr>
          <w:spacing w:val="13"/>
          <w:sz w:val="26"/>
          <w:szCs w:val="26"/>
        </w:rPr>
        <w:t xml:space="preserve"> </w:t>
      </w:r>
      <w:r w:rsidRPr="009040C9">
        <w:rPr>
          <w:sz w:val="26"/>
          <w:szCs w:val="26"/>
        </w:rPr>
        <w:t>речи:</w:t>
      </w:r>
      <w:r w:rsidRPr="009040C9">
        <w:rPr>
          <w:spacing w:val="13"/>
          <w:sz w:val="26"/>
          <w:szCs w:val="26"/>
        </w:rPr>
        <w:t xml:space="preserve"> </w:t>
      </w:r>
      <w:r w:rsidRPr="009040C9">
        <w:rPr>
          <w:sz w:val="26"/>
          <w:szCs w:val="26"/>
        </w:rPr>
        <w:t>выделять</w:t>
      </w:r>
      <w:r w:rsidRPr="009040C9">
        <w:rPr>
          <w:spacing w:val="12"/>
          <w:sz w:val="26"/>
          <w:szCs w:val="26"/>
        </w:rPr>
        <w:t xml:space="preserve"> </w:t>
      </w:r>
      <w:r w:rsidRPr="009040C9">
        <w:rPr>
          <w:sz w:val="26"/>
          <w:szCs w:val="26"/>
        </w:rPr>
        <w:t>общие</w:t>
      </w:r>
      <w:r w:rsidRPr="009040C9">
        <w:rPr>
          <w:spacing w:val="10"/>
          <w:sz w:val="26"/>
          <w:szCs w:val="26"/>
        </w:rPr>
        <w:t xml:space="preserve"> </w:t>
      </w:r>
      <w:r w:rsidRPr="009040C9">
        <w:rPr>
          <w:sz w:val="26"/>
          <w:szCs w:val="26"/>
        </w:rPr>
        <w:t>и</w:t>
      </w:r>
      <w:r w:rsidRPr="009040C9">
        <w:rPr>
          <w:spacing w:val="-55"/>
          <w:sz w:val="26"/>
          <w:szCs w:val="26"/>
        </w:rPr>
        <w:t xml:space="preserve"> </w:t>
      </w:r>
      <w:r w:rsidRPr="009040C9">
        <w:rPr>
          <w:sz w:val="26"/>
          <w:szCs w:val="26"/>
        </w:rPr>
        <w:t>различные</w:t>
      </w:r>
      <w:r w:rsidRPr="009040C9">
        <w:rPr>
          <w:spacing w:val="-1"/>
          <w:sz w:val="26"/>
          <w:szCs w:val="26"/>
        </w:rPr>
        <w:t xml:space="preserve"> </w:t>
      </w:r>
      <w:r w:rsidRPr="009040C9">
        <w:rPr>
          <w:sz w:val="26"/>
          <w:szCs w:val="26"/>
        </w:rPr>
        <w:t>грамматические</w:t>
      </w:r>
      <w:r w:rsidRPr="009040C9">
        <w:rPr>
          <w:spacing w:val="-1"/>
          <w:sz w:val="26"/>
          <w:szCs w:val="26"/>
        </w:rPr>
        <w:t xml:space="preserve"> </w:t>
      </w:r>
      <w:r w:rsidRPr="009040C9">
        <w:rPr>
          <w:sz w:val="26"/>
          <w:szCs w:val="26"/>
        </w:rPr>
        <w:t>признаки;</w:t>
      </w:r>
    </w:p>
    <w:p w:rsidR="00D4732B" w:rsidRPr="009040C9" w:rsidRDefault="00D4732B" w:rsidP="00D4732B">
      <w:pPr>
        <w:pStyle w:val="a0"/>
        <w:spacing w:line="270" w:lineRule="exact"/>
        <w:rPr>
          <w:sz w:val="26"/>
          <w:szCs w:val="26"/>
        </w:rPr>
      </w:pPr>
      <w:r w:rsidRPr="009040C9">
        <w:rPr>
          <w:sz w:val="26"/>
          <w:szCs w:val="26"/>
        </w:rPr>
        <w:t>сравнивать</w:t>
      </w:r>
      <w:r w:rsidRPr="009040C9">
        <w:rPr>
          <w:spacing w:val="-7"/>
          <w:sz w:val="26"/>
          <w:szCs w:val="26"/>
        </w:rPr>
        <w:t xml:space="preserve"> </w:t>
      </w:r>
      <w:r w:rsidRPr="009040C9">
        <w:rPr>
          <w:sz w:val="26"/>
          <w:szCs w:val="26"/>
        </w:rPr>
        <w:t>тему</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основную</w:t>
      </w:r>
      <w:r w:rsidRPr="009040C9">
        <w:rPr>
          <w:spacing w:val="-4"/>
          <w:sz w:val="26"/>
          <w:szCs w:val="26"/>
        </w:rPr>
        <w:t xml:space="preserve"> </w:t>
      </w:r>
      <w:r w:rsidRPr="009040C9">
        <w:rPr>
          <w:sz w:val="26"/>
          <w:szCs w:val="26"/>
        </w:rPr>
        <w:t>мысль</w:t>
      </w:r>
      <w:r w:rsidRPr="009040C9">
        <w:rPr>
          <w:spacing w:val="-3"/>
          <w:sz w:val="26"/>
          <w:szCs w:val="26"/>
        </w:rPr>
        <w:t xml:space="preserve"> </w:t>
      </w:r>
      <w:r w:rsidRPr="009040C9">
        <w:rPr>
          <w:sz w:val="26"/>
          <w:szCs w:val="26"/>
        </w:rPr>
        <w:t>текста;</w:t>
      </w:r>
    </w:p>
    <w:p w:rsidR="00D4732B" w:rsidRPr="009040C9" w:rsidRDefault="00D4732B" w:rsidP="00D4732B">
      <w:pPr>
        <w:pStyle w:val="a0"/>
        <w:rPr>
          <w:sz w:val="26"/>
          <w:szCs w:val="26"/>
        </w:rPr>
      </w:pPr>
      <w:r w:rsidRPr="009040C9">
        <w:rPr>
          <w:sz w:val="26"/>
          <w:szCs w:val="26"/>
        </w:rPr>
        <w:t>сравнивать</w:t>
      </w:r>
      <w:r w:rsidRPr="009040C9">
        <w:rPr>
          <w:spacing w:val="1"/>
          <w:sz w:val="26"/>
          <w:szCs w:val="26"/>
        </w:rPr>
        <w:t xml:space="preserve"> </w:t>
      </w:r>
      <w:r w:rsidRPr="009040C9">
        <w:rPr>
          <w:sz w:val="26"/>
          <w:szCs w:val="26"/>
        </w:rPr>
        <w:t>типы</w:t>
      </w:r>
      <w:r w:rsidRPr="009040C9">
        <w:rPr>
          <w:spacing w:val="58"/>
          <w:sz w:val="26"/>
          <w:szCs w:val="26"/>
        </w:rPr>
        <w:t xml:space="preserve"> </w:t>
      </w:r>
      <w:r w:rsidRPr="009040C9">
        <w:rPr>
          <w:sz w:val="26"/>
          <w:szCs w:val="26"/>
        </w:rPr>
        <w:t>текстов</w:t>
      </w:r>
      <w:r w:rsidRPr="009040C9">
        <w:rPr>
          <w:spacing w:val="1"/>
          <w:sz w:val="26"/>
          <w:szCs w:val="26"/>
        </w:rPr>
        <w:t xml:space="preserve"> </w:t>
      </w:r>
      <w:r w:rsidRPr="009040C9">
        <w:rPr>
          <w:sz w:val="26"/>
          <w:szCs w:val="26"/>
        </w:rPr>
        <w:t>(повествование,</w:t>
      </w:r>
      <w:r w:rsidRPr="009040C9">
        <w:rPr>
          <w:spacing w:val="56"/>
          <w:sz w:val="26"/>
          <w:szCs w:val="26"/>
        </w:rPr>
        <w:t xml:space="preserve"> </w:t>
      </w:r>
      <w:r w:rsidRPr="009040C9">
        <w:rPr>
          <w:sz w:val="26"/>
          <w:szCs w:val="26"/>
        </w:rPr>
        <w:t>описание,</w:t>
      </w:r>
      <w:r w:rsidRPr="009040C9">
        <w:rPr>
          <w:spacing w:val="2"/>
          <w:sz w:val="26"/>
          <w:szCs w:val="26"/>
        </w:rPr>
        <w:t xml:space="preserve"> </w:t>
      </w:r>
      <w:r w:rsidRPr="009040C9">
        <w:rPr>
          <w:sz w:val="26"/>
          <w:szCs w:val="26"/>
        </w:rPr>
        <w:t>рассуждение):</w:t>
      </w:r>
      <w:r w:rsidRPr="009040C9">
        <w:rPr>
          <w:spacing w:val="2"/>
          <w:sz w:val="26"/>
          <w:szCs w:val="26"/>
        </w:rPr>
        <w:t xml:space="preserve"> </w:t>
      </w:r>
      <w:r w:rsidRPr="009040C9">
        <w:rPr>
          <w:sz w:val="26"/>
          <w:szCs w:val="26"/>
        </w:rPr>
        <w:t>выделять</w:t>
      </w:r>
      <w:r w:rsidRPr="009040C9">
        <w:rPr>
          <w:spacing w:val="-55"/>
          <w:sz w:val="26"/>
          <w:szCs w:val="26"/>
        </w:rPr>
        <w:t xml:space="preserve"> </w:t>
      </w:r>
      <w:r w:rsidRPr="009040C9">
        <w:rPr>
          <w:sz w:val="26"/>
          <w:szCs w:val="26"/>
        </w:rPr>
        <w:t>особенности каждого типа</w:t>
      </w:r>
      <w:r w:rsidRPr="009040C9">
        <w:rPr>
          <w:spacing w:val="-2"/>
          <w:sz w:val="26"/>
          <w:szCs w:val="26"/>
        </w:rPr>
        <w:t xml:space="preserve"> </w:t>
      </w:r>
      <w:r w:rsidRPr="009040C9">
        <w:rPr>
          <w:sz w:val="26"/>
          <w:szCs w:val="26"/>
        </w:rPr>
        <w:t>текста;</w:t>
      </w:r>
    </w:p>
    <w:p w:rsidR="00D4732B" w:rsidRPr="009040C9" w:rsidRDefault="00D4732B" w:rsidP="00D4732B">
      <w:pPr>
        <w:pStyle w:val="a0"/>
        <w:spacing w:before="1"/>
        <w:rPr>
          <w:sz w:val="26"/>
          <w:szCs w:val="26"/>
        </w:rPr>
      </w:pPr>
      <w:r w:rsidRPr="009040C9">
        <w:rPr>
          <w:sz w:val="26"/>
          <w:szCs w:val="26"/>
        </w:rPr>
        <w:t>сравнивать</w:t>
      </w:r>
      <w:r w:rsidRPr="009040C9">
        <w:rPr>
          <w:spacing w:val="-5"/>
          <w:sz w:val="26"/>
          <w:szCs w:val="26"/>
        </w:rPr>
        <w:t xml:space="preserve"> </w:t>
      </w:r>
      <w:r w:rsidRPr="009040C9">
        <w:rPr>
          <w:sz w:val="26"/>
          <w:szCs w:val="26"/>
        </w:rPr>
        <w:t>прямое</w:t>
      </w:r>
      <w:r w:rsidRPr="009040C9">
        <w:rPr>
          <w:spacing w:val="-9"/>
          <w:sz w:val="26"/>
          <w:szCs w:val="26"/>
        </w:rPr>
        <w:t xml:space="preserve"> </w:t>
      </w:r>
      <w:r w:rsidRPr="009040C9">
        <w:rPr>
          <w:sz w:val="26"/>
          <w:szCs w:val="26"/>
        </w:rPr>
        <w:t>и</w:t>
      </w:r>
      <w:r w:rsidRPr="009040C9">
        <w:rPr>
          <w:spacing w:val="-2"/>
          <w:sz w:val="26"/>
          <w:szCs w:val="26"/>
        </w:rPr>
        <w:t xml:space="preserve"> </w:t>
      </w:r>
      <w:r w:rsidRPr="009040C9">
        <w:rPr>
          <w:sz w:val="26"/>
          <w:szCs w:val="26"/>
        </w:rPr>
        <w:t>переносное</w:t>
      </w:r>
      <w:r w:rsidRPr="009040C9">
        <w:rPr>
          <w:spacing w:val="-4"/>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слова;</w:t>
      </w:r>
    </w:p>
    <w:p w:rsidR="00D4732B" w:rsidRDefault="00D4732B" w:rsidP="00D4732B">
      <w:pPr>
        <w:pStyle w:val="a0"/>
        <w:tabs>
          <w:tab w:val="left" w:pos="1963"/>
          <w:tab w:val="left" w:pos="3061"/>
          <w:tab w:val="left" w:pos="5436"/>
          <w:tab w:val="left" w:pos="5959"/>
          <w:tab w:val="left" w:pos="7192"/>
          <w:tab w:val="left" w:pos="7864"/>
        </w:tabs>
        <w:spacing w:before="1"/>
        <w:ind w:right="286"/>
        <w:rPr>
          <w:spacing w:val="1"/>
          <w:sz w:val="26"/>
          <w:szCs w:val="26"/>
        </w:rPr>
      </w:pPr>
      <w:r w:rsidRPr="009040C9">
        <w:rPr>
          <w:sz w:val="26"/>
          <w:szCs w:val="26"/>
        </w:rPr>
        <w:t>группировать слова на основании того, какой частью речи они являются;</w:t>
      </w:r>
      <w:r w:rsidRPr="009040C9">
        <w:rPr>
          <w:spacing w:val="1"/>
          <w:sz w:val="26"/>
          <w:szCs w:val="26"/>
        </w:rPr>
        <w:t xml:space="preserve"> </w:t>
      </w:r>
    </w:p>
    <w:p w:rsidR="00D4732B" w:rsidRPr="009040C9" w:rsidRDefault="00D4732B" w:rsidP="00D4732B">
      <w:pPr>
        <w:pStyle w:val="a0"/>
        <w:tabs>
          <w:tab w:val="left" w:pos="1963"/>
          <w:tab w:val="left" w:pos="3061"/>
          <w:tab w:val="left" w:pos="5436"/>
          <w:tab w:val="left" w:pos="5959"/>
          <w:tab w:val="left" w:pos="7192"/>
          <w:tab w:val="left" w:pos="7864"/>
        </w:tabs>
        <w:spacing w:before="1"/>
        <w:ind w:right="286"/>
        <w:rPr>
          <w:sz w:val="26"/>
          <w:szCs w:val="26"/>
        </w:rPr>
      </w:pPr>
      <w:r w:rsidRPr="009040C9">
        <w:rPr>
          <w:sz w:val="26"/>
          <w:szCs w:val="26"/>
        </w:rPr>
        <w:t>объединять</w:t>
      </w:r>
      <w:r w:rsidRPr="009040C9">
        <w:rPr>
          <w:sz w:val="26"/>
          <w:szCs w:val="26"/>
        </w:rPr>
        <w:tab/>
        <w:t>имена</w:t>
      </w:r>
      <w:r w:rsidRPr="009040C9">
        <w:rPr>
          <w:sz w:val="26"/>
          <w:szCs w:val="26"/>
        </w:rPr>
        <w:tab/>
        <w:t>существительные</w:t>
      </w:r>
      <w:r w:rsidRPr="009040C9">
        <w:rPr>
          <w:sz w:val="26"/>
          <w:szCs w:val="26"/>
        </w:rPr>
        <w:tab/>
        <w:t>в</w:t>
      </w:r>
      <w:r w:rsidRPr="009040C9">
        <w:rPr>
          <w:sz w:val="26"/>
          <w:szCs w:val="26"/>
        </w:rPr>
        <w:tab/>
        <w:t>группы</w:t>
      </w:r>
      <w:r w:rsidRPr="009040C9">
        <w:rPr>
          <w:sz w:val="26"/>
          <w:szCs w:val="26"/>
        </w:rPr>
        <w:tab/>
        <w:t>по</w:t>
      </w:r>
      <w:r w:rsidRPr="009040C9">
        <w:rPr>
          <w:sz w:val="26"/>
          <w:szCs w:val="26"/>
        </w:rPr>
        <w:tab/>
        <w:t>определенному</w:t>
      </w:r>
      <w:r w:rsidRPr="009040C9">
        <w:rPr>
          <w:spacing w:val="-55"/>
          <w:sz w:val="26"/>
          <w:szCs w:val="26"/>
        </w:rPr>
        <w:t xml:space="preserve"> </w:t>
      </w:r>
      <w:r w:rsidRPr="009040C9">
        <w:rPr>
          <w:sz w:val="26"/>
          <w:szCs w:val="26"/>
        </w:rPr>
        <w:t>грамматическому</w:t>
      </w:r>
      <w:r w:rsidRPr="009040C9">
        <w:rPr>
          <w:spacing w:val="19"/>
          <w:sz w:val="26"/>
          <w:szCs w:val="26"/>
        </w:rPr>
        <w:t xml:space="preserve"> </w:t>
      </w:r>
      <w:r w:rsidRPr="009040C9">
        <w:rPr>
          <w:sz w:val="26"/>
          <w:szCs w:val="26"/>
        </w:rPr>
        <w:t>признаку</w:t>
      </w:r>
      <w:r w:rsidRPr="009040C9">
        <w:rPr>
          <w:spacing w:val="19"/>
          <w:sz w:val="26"/>
          <w:szCs w:val="26"/>
        </w:rPr>
        <w:t xml:space="preserve"> </w:t>
      </w:r>
      <w:r w:rsidRPr="009040C9">
        <w:rPr>
          <w:sz w:val="26"/>
          <w:szCs w:val="26"/>
        </w:rPr>
        <w:t>(например,</w:t>
      </w:r>
      <w:r w:rsidRPr="009040C9">
        <w:rPr>
          <w:spacing w:val="16"/>
          <w:sz w:val="26"/>
          <w:szCs w:val="26"/>
        </w:rPr>
        <w:t xml:space="preserve"> </w:t>
      </w:r>
      <w:r w:rsidRPr="009040C9">
        <w:rPr>
          <w:sz w:val="26"/>
          <w:szCs w:val="26"/>
        </w:rPr>
        <w:t>род</w:t>
      </w:r>
      <w:r w:rsidRPr="009040C9">
        <w:rPr>
          <w:spacing w:val="17"/>
          <w:sz w:val="26"/>
          <w:szCs w:val="26"/>
        </w:rPr>
        <w:t xml:space="preserve"> </w:t>
      </w:r>
      <w:r w:rsidRPr="009040C9">
        <w:rPr>
          <w:sz w:val="26"/>
          <w:szCs w:val="26"/>
        </w:rPr>
        <w:t>или</w:t>
      </w:r>
      <w:r w:rsidRPr="009040C9">
        <w:rPr>
          <w:spacing w:val="15"/>
          <w:sz w:val="26"/>
          <w:szCs w:val="26"/>
        </w:rPr>
        <w:t xml:space="preserve"> </w:t>
      </w:r>
      <w:r w:rsidRPr="009040C9">
        <w:rPr>
          <w:sz w:val="26"/>
          <w:szCs w:val="26"/>
        </w:rPr>
        <w:t>число),</w:t>
      </w:r>
      <w:r w:rsidRPr="009040C9">
        <w:rPr>
          <w:spacing w:val="16"/>
          <w:sz w:val="26"/>
          <w:szCs w:val="26"/>
        </w:rPr>
        <w:t xml:space="preserve"> </w:t>
      </w:r>
      <w:r w:rsidRPr="009040C9">
        <w:rPr>
          <w:sz w:val="26"/>
          <w:szCs w:val="26"/>
        </w:rPr>
        <w:t>самостоятельно</w:t>
      </w:r>
      <w:r w:rsidRPr="009040C9">
        <w:rPr>
          <w:spacing w:val="17"/>
          <w:sz w:val="26"/>
          <w:szCs w:val="26"/>
        </w:rPr>
        <w:t xml:space="preserve"> </w:t>
      </w:r>
      <w:r w:rsidRPr="009040C9">
        <w:rPr>
          <w:sz w:val="26"/>
          <w:szCs w:val="26"/>
        </w:rPr>
        <w:t>находить</w:t>
      </w:r>
      <w:r w:rsidRPr="009040C9">
        <w:rPr>
          <w:spacing w:val="-55"/>
          <w:sz w:val="26"/>
          <w:szCs w:val="26"/>
        </w:rPr>
        <w:t xml:space="preserve"> </w:t>
      </w:r>
      <w:r w:rsidRPr="009040C9">
        <w:rPr>
          <w:sz w:val="26"/>
          <w:szCs w:val="26"/>
        </w:rPr>
        <w:t>возможный</w:t>
      </w:r>
      <w:r w:rsidRPr="009040C9">
        <w:rPr>
          <w:spacing w:val="1"/>
          <w:sz w:val="26"/>
          <w:szCs w:val="26"/>
        </w:rPr>
        <w:t xml:space="preserve"> </w:t>
      </w:r>
      <w:r w:rsidRPr="009040C9">
        <w:rPr>
          <w:sz w:val="26"/>
          <w:szCs w:val="26"/>
        </w:rPr>
        <w:t>признак</w:t>
      </w:r>
      <w:r w:rsidRPr="009040C9">
        <w:rPr>
          <w:spacing w:val="1"/>
          <w:sz w:val="26"/>
          <w:szCs w:val="26"/>
        </w:rPr>
        <w:t xml:space="preserve"> </w:t>
      </w:r>
      <w:r w:rsidRPr="009040C9">
        <w:rPr>
          <w:sz w:val="26"/>
          <w:szCs w:val="26"/>
        </w:rPr>
        <w:t>группировки;</w:t>
      </w:r>
    </w:p>
    <w:p w:rsidR="00D4732B" w:rsidRPr="009040C9" w:rsidRDefault="00D4732B" w:rsidP="00D4732B">
      <w:pPr>
        <w:pStyle w:val="a0"/>
        <w:rPr>
          <w:sz w:val="26"/>
          <w:szCs w:val="26"/>
        </w:rPr>
      </w:pPr>
      <w:r w:rsidRPr="009040C9">
        <w:rPr>
          <w:sz w:val="26"/>
          <w:szCs w:val="26"/>
        </w:rPr>
        <w:t>определять существенный признак для классификации звуков, предложений;</w:t>
      </w:r>
      <w:r w:rsidRPr="009040C9">
        <w:rPr>
          <w:spacing w:val="1"/>
          <w:sz w:val="26"/>
          <w:szCs w:val="26"/>
        </w:rPr>
        <w:t xml:space="preserve"> </w:t>
      </w:r>
      <w:r w:rsidRPr="009040C9">
        <w:rPr>
          <w:sz w:val="26"/>
          <w:szCs w:val="26"/>
        </w:rPr>
        <w:t>ориентироваться</w:t>
      </w:r>
      <w:r w:rsidRPr="009040C9">
        <w:rPr>
          <w:spacing w:val="7"/>
          <w:sz w:val="26"/>
          <w:szCs w:val="26"/>
        </w:rPr>
        <w:t xml:space="preserve"> </w:t>
      </w:r>
      <w:r w:rsidRPr="009040C9">
        <w:rPr>
          <w:sz w:val="26"/>
          <w:szCs w:val="26"/>
        </w:rPr>
        <w:t>в</w:t>
      </w:r>
      <w:r w:rsidRPr="009040C9">
        <w:rPr>
          <w:spacing w:val="10"/>
          <w:sz w:val="26"/>
          <w:szCs w:val="26"/>
        </w:rPr>
        <w:t xml:space="preserve"> </w:t>
      </w:r>
      <w:r w:rsidRPr="009040C9">
        <w:rPr>
          <w:sz w:val="26"/>
          <w:szCs w:val="26"/>
        </w:rPr>
        <w:t>изученных</w:t>
      </w:r>
      <w:r w:rsidRPr="009040C9">
        <w:rPr>
          <w:spacing w:val="10"/>
          <w:sz w:val="26"/>
          <w:szCs w:val="26"/>
        </w:rPr>
        <w:t xml:space="preserve"> </w:t>
      </w:r>
      <w:r w:rsidRPr="009040C9">
        <w:rPr>
          <w:sz w:val="26"/>
          <w:szCs w:val="26"/>
        </w:rPr>
        <w:t>понятиях</w:t>
      </w:r>
      <w:r w:rsidRPr="009040C9">
        <w:rPr>
          <w:spacing w:val="8"/>
          <w:sz w:val="26"/>
          <w:szCs w:val="26"/>
        </w:rPr>
        <w:t xml:space="preserve"> </w:t>
      </w:r>
      <w:r w:rsidRPr="009040C9">
        <w:rPr>
          <w:sz w:val="26"/>
          <w:szCs w:val="26"/>
        </w:rPr>
        <w:t>(подлежащее,</w:t>
      </w:r>
      <w:r w:rsidRPr="009040C9">
        <w:rPr>
          <w:spacing w:val="8"/>
          <w:sz w:val="26"/>
          <w:szCs w:val="26"/>
        </w:rPr>
        <w:t xml:space="preserve"> </w:t>
      </w:r>
      <w:r w:rsidRPr="009040C9">
        <w:rPr>
          <w:sz w:val="26"/>
          <w:szCs w:val="26"/>
        </w:rPr>
        <w:t>сказуемое,</w:t>
      </w:r>
      <w:r w:rsidRPr="009040C9">
        <w:rPr>
          <w:spacing w:val="7"/>
          <w:sz w:val="26"/>
          <w:szCs w:val="26"/>
        </w:rPr>
        <w:t xml:space="preserve"> </w:t>
      </w:r>
      <w:r w:rsidRPr="009040C9">
        <w:rPr>
          <w:sz w:val="26"/>
          <w:szCs w:val="26"/>
        </w:rPr>
        <w:t>второстепенные</w:t>
      </w:r>
      <w:r w:rsidRPr="009040C9">
        <w:rPr>
          <w:spacing w:val="-55"/>
          <w:sz w:val="26"/>
          <w:szCs w:val="26"/>
        </w:rPr>
        <w:t xml:space="preserve"> </w:t>
      </w:r>
      <w:r w:rsidRPr="009040C9">
        <w:rPr>
          <w:sz w:val="26"/>
          <w:szCs w:val="26"/>
        </w:rPr>
        <w:t>члены</w:t>
      </w:r>
      <w:r w:rsidRPr="009040C9">
        <w:rPr>
          <w:spacing w:val="26"/>
          <w:sz w:val="26"/>
          <w:szCs w:val="26"/>
        </w:rPr>
        <w:t xml:space="preserve"> </w:t>
      </w:r>
      <w:r w:rsidRPr="009040C9">
        <w:rPr>
          <w:sz w:val="26"/>
          <w:szCs w:val="26"/>
        </w:rPr>
        <w:t>предложения,</w:t>
      </w:r>
      <w:r w:rsidRPr="009040C9">
        <w:rPr>
          <w:spacing w:val="23"/>
          <w:sz w:val="26"/>
          <w:szCs w:val="26"/>
        </w:rPr>
        <w:t xml:space="preserve"> </w:t>
      </w:r>
      <w:r w:rsidRPr="009040C9">
        <w:rPr>
          <w:sz w:val="26"/>
          <w:szCs w:val="26"/>
        </w:rPr>
        <w:t>часть</w:t>
      </w:r>
      <w:r w:rsidRPr="009040C9">
        <w:rPr>
          <w:spacing w:val="28"/>
          <w:sz w:val="26"/>
          <w:szCs w:val="26"/>
        </w:rPr>
        <w:t xml:space="preserve"> </w:t>
      </w:r>
      <w:r w:rsidRPr="009040C9">
        <w:rPr>
          <w:sz w:val="26"/>
          <w:szCs w:val="26"/>
        </w:rPr>
        <w:t>речи,</w:t>
      </w:r>
      <w:r w:rsidRPr="009040C9">
        <w:rPr>
          <w:spacing w:val="23"/>
          <w:sz w:val="26"/>
          <w:szCs w:val="26"/>
        </w:rPr>
        <w:t xml:space="preserve"> </w:t>
      </w:r>
      <w:r w:rsidRPr="009040C9">
        <w:rPr>
          <w:sz w:val="26"/>
          <w:szCs w:val="26"/>
        </w:rPr>
        <w:t>склонение)</w:t>
      </w:r>
      <w:r w:rsidRPr="009040C9">
        <w:rPr>
          <w:spacing w:val="27"/>
          <w:sz w:val="26"/>
          <w:szCs w:val="26"/>
        </w:rPr>
        <w:t xml:space="preserve"> </w:t>
      </w:r>
      <w:r w:rsidRPr="009040C9">
        <w:rPr>
          <w:sz w:val="26"/>
          <w:szCs w:val="26"/>
        </w:rPr>
        <w:t>и</w:t>
      </w:r>
      <w:r w:rsidRPr="009040C9">
        <w:rPr>
          <w:spacing w:val="27"/>
          <w:sz w:val="26"/>
          <w:szCs w:val="26"/>
        </w:rPr>
        <w:t xml:space="preserve"> </w:t>
      </w:r>
      <w:r w:rsidRPr="009040C9">
        <w:rPr>
          <w:sz w:val="26"/>
          <w:szCs w:val="26"/>
        </w:rPr>
        <w:t>соотносить</w:t>
      </w:r>
      <w:r w:rsidRPr="009040C9">
        <w:rPr>
          <w:spacing w:val="28"/>
          <w:sz w:val="26"/>
          <w:szCs w:val="26"/>
        </w:rPr>
        <w:t xml:space="preserve"> </w:t>
      </w:r>
      <w:r w:rsidRPr="009040C9">
        <w:rPr>
          <w:sz w:val="26"/>
          <w:szCs w:val="26"/>
        </w:rPr>
        <w:t>понятие</w:t>
      </w:r>
      <w:r w:rsidRPr="009040C9">
        <w:rPr>
          <w:spacing w:val="25"/>
          <w:sz w:val="26"/>
          <w:szCs w:val="26"/>
        </w:rPr>
        <w:t xml:space="preserve"> </w:t>
      </w:r>
      <w:r w:rsidRPr="009040C9">
        <w:rPr>
          <w:sz w:val="26"/>
          <w:szCs w:val="26"/>
        </w:rPr>
        <w:t>с</w:t>
      </w:r>
      <w:r w:rsidRPr="009040C9">
        <w:rPr>
          <w:spacing w:val="27"/>
          <w:sz w:val="26"/>
          <w:szCs w:val="26"/>
        </w:rPr>
        <w:t xml:space="preserve"> </w:t>
      </w:r>
      <w:r w:rsidRPr="009040C9">
        <w:rPr>
          <w:sz w:val="26"/>
          <w:szCs w:val="26"/>
        </w:rPr>
        <w:t>его</w:t>
      </w:r>
      <w:r w:rsidRPr="009040C9">
        <w:rPr>
          <w:spacing w:val="27"/>
          <w:sz w:val="26"/>
          <w:szCs w:val="26"/>
        </w:rPr>
        <w:t xml:space="preserve"> </w:t>
      </w:r>
      <w:r w:rsidRPr="009040C9">
        <w:rPr>
          <w:sz w:val="26"/>
          <w:szCs w:val="26"/>
        </w:rPr>
        <w:t>краткой</w:t>
      </w:r>
      <w:r w:rsidRPr="009040C9">
        <w:rPr>
          <w:spacing w:val="-55"/>
          <w:sz w:val="26"/>
          <w:szCs w:val="26"/>
        </w:rPr>
        <w:t xml:space="preserve"> </w:t>
      </w:r>
      <w:r w:rsidRPr="009040C9">
        <w:rPr>
          <w:sz w:val="26"/>
          <w:szCs w:val="26"/>
        </w:rPr>
        <w:t>характеристикой.</w:t>
      </w:r>
    </w:p>
    <w:p w:rsidR="00D4732B" w:rsidRPr="009040C9" w:rsidRDefault="00D4732B" w:rsidP="00F44A93">
      <w:pPr>
        <w:pStyle w:val="a4"/>
        <w:widowControl w:val="0"/>
        <w:numPr>
          <w:ilvl w:val="3"/>
          <w:numId w:val="43"/>
        </w:numPr>
        <w:tabs>
          <w:tab w:val="left" w:pos="1459"/>
          <w:tab w:val="left" w:pos="1460"/>
          <w:tab w:val="left" w:pos="2653"/>
          <w:tab w:val="left" w:pos="5023"/>
          <w:tab w:val="left" w:pos="6294"/>
          <w:tab w:val="left" w:pos="6932"/>
          <w:tab w:val="left" w:pos="7781"/>
        </w:tabs>
        <w:autoSpaceDE w:val="0"/>
        <w:autoSpaceDN w:val="0"/>
        <w:spacing w:after="0" w:line="240" w:lineRule="auto"/>
        <w:ind w:left="284" w:right="282" w:hanging="360"/>
        <w:contextualSpacing w:val="0"/>
        <w:jc w:val="both"/>
        <w:rPr>
          <w:rFonts w:ascii="Times New Roman" w:hAnsi="Times New Roman"/>
          <w:sz w:val="26"/>
          <w:szCs w:val="26"/>
        </w:rPr>
      </w:pPr>
      <w:r w:rsidRPr="009040C9">
        <w:rPr>
          <w:rFonts w:ascii="Times New Roman" w:hAnsi="Times New Roman"/>
          <w:sz w:val="26"/>
          <w:szCs w:val="26"/>
        </w:rPr>
        <w:t>Базовые</w:t>
      </w:r>
      <w:r w:rsidRPr="009040C9">
        <w:rPr>
          <w:rFonts w:ascii="Times New Roman" w:hAnsi="Times New Roman"/>
          <w:sz w:val="26"/>
          <w:szCs w:val="26"/>
        </w:rPr>
        <w:tab/>
        <w:t>исследовательские</w:t>
      </w:r>
      <w:r w:rsidRPr="009040C9">
        <w:rPr>
          <w:rFonts w:ascii="Times New Roman" w:hAnsi="Times New Roman"/>
          <w:sz w:val="26"/>
          <w:szCs w:val="26"/>
        </w:rPr>
        <w:tab/>
        <w:t>действия</w:t>
      </w:r>
      <w:r w:rsidRPr="009040C9">
        <w:rPr>
          <w:rFonts w:ascii="Times New Roman" w:hAnsi="Times New Roman"/>
          <w:sz w:val="26"/>
          <w:szCs w:val="26"/>
        </w:rPr>
        <w:tab/>
        <w:t>как</w:t>
      </w:r>
      <w:r w:rsidRPr="009040C9">
        <w:rPr>
          <w:rFonts w:ascii="Times New Roman" w:hAnsi="Times New Roman"/>
          <w:sz w:val="26"/>
          <w:szCs w:val="26"/>
        </w:rPr>
        <w:tab/>
        <w:t>часть</w:t>
      </w:r>
      <w:r w:rsidRPr="009040C9">
        <w:rPr>
          <w:rFonts w:ascii="Times New Roman" w:hAnsi="Times New Roman"/>
          <w:sz w:val="26"/>
          <w:szCs w:val="26"/>
        </w:rPr>
        <w:tab/>
      </w:r>
      <w:r w:rsidRPr="009040C9">
        <w:rPr>
          <w:rFonts w:ascii="Times New Roman" w:hAnsi="Times New Roman"/>
          <w:spacing w:val="-1"/>
          <w:sz w:val="26"/>
          <w:szCs w:val="26"/>
        </w:rPr>
        <w:t>познавательных</w:t>
      </w:r>
      <w:r w:rsidRPr="009040C9">
        <w:rPr>
          <w:rFonts w:ascii="Times New Roman" w:hAnsi="Times New Roman"/>
          <w:spacing w:val="-55"/>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3"/>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 способствуют 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9"/>
        <w:rPr>
          <w:sz w:val="26"/>
          <w:szCs w:val="26"/>
        </w:rPr>
      </w:pPr>
      <w:r w:rsidRPr="009040C9">
        <w:rPr>
          <w:sz w:val="26"/>
          <w:szCs w:val="26"/>
        </w:rPr>
        <w:t>определять разрыв между</w:t>
      </w:r>
      <w:r w:rsidRPr="009040C9">
        <w:rPr>
          <w:spacing w:val="1"/>
          <w:sz w:val="26"/>
          <w:szCs w:val="26"/>
        </w:rPr>
        <w:t xml:space="preserve"> </w:t>
      </w:r>
      <w:r w:rsidRPr="009040C9">
        <w:rPr>
          <w:sz w:val="26"/>
          <w:szCs w:val="26"/>
        </w:rPr>
        <w:t>реальным</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желательным</w:t>
      </w:r>
      <w:r w:rsidRPr="009040C9">
        <w:rPr>
          <w:spacing w:val="1"/>
          <w:sz w:val="26"/>
          <w:szCs w:val="26"/>
        </w:rPr>
        <w:t xml:space="preserve"> </w:t>
      </w:r>
      <w:r w:rsidRPr="009040C9">
        <w:rPr>
          <w:sz w:val="26"/>
          <w:szCs w:val="26"/>
        </w:rPr>
        <w:t>качеством</w:t>
      </w:r>
      <w:r w:rsidRPr="009040C9">
        <w:rPr>
          <w:spacing w:val="1"/>
          <w:sz w:val="26"/>
          <w:szCs w:val="26"/>
        </w:rPr>
        <w:t xml:space="preserve"> </w:t>
      </w:r>
      <w:r w:rsidRPr="009040C9">
        <w:rPr>
          <w:sz w:val="26"/>
          <w:szCs w:val="26"/>
        </w:rPr>
        <w:t>текста на основе</w:t>
      </w:r>
      <w:r w:rsidRPr="009040C9">
        <w:rPr>
          <w:spacing w:val="-55"/>
          <w:sz w:val="26"/>
          <w:szCs w:val="26"/>
        </w:rPr>
        <w:t xml:space="preserve"> </w:t>
      </w:r>
      <w:r w:rsidRPr="009040C9">
        <w:rPr>
          <w:sz w:val="26"/>
          <w:szCs w:val="26"/>
        </w:rPr>
        <w:t>предложенных</w:t>
      </w:r>
      <w:r w:rsidRPr="009040C9">
        <w:rPr>
          <w:spacing w:val="-2"/>
          <w:sz w:val="26"/>
          <w:szCs w:val="26"/>
        </w:rPr>
        <w:t xml:space="preserve"> </w:t>
      </w:r>
      <w:r w:rsidRPr="009040C9">
        <w:rPr>
          <w:sz w:val="26"/>
          <w:szCs w:val="26"/>
        </w:rPr>
        <w:t>учителем критериев;</w:t>
      </w:r>
    </w:p>
    <w:p w:rsidR="00D4732B" w:rsidRPr="009040C9" w:rsidRDefault="00D4732B" w:rsidP="00D4732B">
      <w:pPr>
        <w:pStyle w:val="a0"/>
        <w:ind w:right="280"/>
        <w:rPr>
          <w:sz w:val="26"/>
          <w:szCs w:val="26"/>
        </w:rPr>
      </w:pPr>
      <w:r w:rsidRPr="009040C9">
        <w:rPr>
          <w:sz w:val="26"/>
          <w:szCs w:val="26"/>
        </w:rPr>
        <w:t>с</w:t>
      </w:r>
      <w:r w:rsidRPr="009040C9">
        <w:rPr>
          <w:spacing w:val="2"/>
          <w:sz w:val="26"/>
          <w:szCs w:val="26"/>
        </w:rPr>
        <w:t xml:space="preserve"> </w:t>
      </w:r>
      <w:r w:rsidRPr="009040C9">
        <w:rPr>
          <w:sz w:val="26"/>
          <w:szCs w:val="26"/>
        </w:rPr>
        <w:t>помощью</w:t>
      </w:r>
      <w:r w:rsidRPr="009040C9">
        <w:rPr>
          <w:spacing w:val="-1"/>
          <w:sz w:val="26"/>
          <w:szCs w:val="26"/>
        </w:rPr>
        <w:t xml:space="preserve"> </w:t>
      </w:r>
      <w:r w:rsidRPr="009040C9">
        <w:rPr>
          <w:sz w:val="26"/>
          <w:szCs w:val="26"/>
        </w:rPr>
        <w:t>учителя формулировать</w:t>
      </w:r>
      <w:r w:rsidRPr="009040C9">
        <w:rPr>
          <w:spacing w:val="1"/>
          <w:sz w:val="26"/>
          <w:szCs w:val="26"/>
        </w:rPr>
        <w:t xml:space="preserve"> </w:t>
      </w:r>
      <w:r w:rsidRPr="009040C9">
        <w:rPr>
          <w:sz w:val="26"/>
          <w:szCs w:val="26"/>
        </w:rPr>
        <w:t>цель</w:t>
      </w:r>
      <w:r w:rsidRPr="009040C9">
        <w:rPr>
          <w:spacing w:val="2"/>
          <w:sz w:val="26"/>
          <w:szCs w:val="26"/>
        </w:rPr>
        <w:t xml:space="preserve"> </w:t>
      </w:r>
      <w:r w:rsidRPr="009040C9">
        <w:rPr>
          <w:sz w:val="26"/>
          <w:szCs w:val="26"/>
        </w:rPr>
        <w:t>изменения</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планировать</w:t>
      </w:r>
      <w:r w:rsidRPr="009040C9">
        <w:rPr>
          <w:spacing w:val="1"/>
          <w:sz w:val="26"/>
          <w:szCs w:val="26"/>
        </w:rPr>
        <w:t xml:space="preserve"> </w:t>
      </w:r>
      <w:r w:rsidRPr="009040C9">
        <w:rPr>
          <w:sz w:val="26"/>
          <w:szCs w:val="26"/>
        </w:rPr>
        <w:t>действия</w:t>
      </w:r>
      <w:r>
        <w:rPr>
          <w:sz w:val="26"/>
          <w:szCs w:val="26"/>
        </w:rPr>
        <w:t xml:space="preserve"> </w:t>
      </w:r>
      <w:r w:rsidRPr="009040C9">
        <w:rPr>
          <w:spacing w:val="-55"/>
          <w:sz w:val="26"/>
          <w:szCs w:val="26"/>
        </w:rPr>
        <w:t xml:space="preserve"> </w:t>
      </w:r>
      <w:r w:rsidRPr="009040C9">
        <w:rPr>
          <w:sz w:val="26"/>
          <w:szCs w:val="26"/>
        </w:rPr>
        <w:t>по</w:t>
      </w:r>
      <w:r w:rsidRPr="009040C9">
        <w:rPr>
          <w:spacing w:val="-1"/>
          <w:sz w:val="26"/>
          <w:szCs w:val="26"/>
        </w:rPr>
        <w:t xml:space="preserve"> </w:t>
      </w:r>
      <w:r w:rsidRPr="009040C9">
        <w:rPr>
          <w:sz w:val="26"/>
          <w:szCs w:val="26"/>
        </w:rPr>
        <w:t>изменению</w:t>
      </w:r>
      <w:r w:rsidRPr="009040C9">
        <w:rPr>
          <w:spacing w:val="-3"/>
          <w:sz w:val="26"/>
          <w:szCs w:val="26"/>
        </w:rPr>
        <w:t xml:space="preserve"> </w:t>
      </w:r>
      <w:r w:rsidRPr="009040C9">
        <w:rPr>
          <w:sz w:val="26"/>
          <w:szCs w:val="26"/>
        </w:rPr>
        <w:t>текста;</w:t>
      </w:r>
    </w:p>
    <w:p w:rsidR="00D4732B" w:rsidRPr="009040C9" w:rsidRDefault="00D4732B" w:rsidP="00D4732B">
      <w:pPr>
        <w:pStyle w:val="a0"/>
        <w:rPr>
          <w:sz w:val="26"/>
          <w:szCs w:val="26"/>
        </w:rPr>
      </w:pPr>
      <w:r w:rsidRPr="009040C9">
        <w:rPr>
          <w:sz w:val="26"/>
          <w:szCs w:val="26"/>
        </w:rPr>
        <w:t>высказывать</w:t>
      </w:r>
      <w:r w:rsidRPr="009040C9">
        <w:rPr>
          <w:spacing w:val="-4"/>
          <w:sz w:val="26"/>
          <w:szCs w:val="26"/>
        </w:rPr>
        <w:t xml:space="preserve"> </w:t>
      </w:r>
      <w:r w:rsidRPr="009040C9">
        <w:rPr>
          <w:sz w:val="26"/>
          <w:szCs w:val="26"/>
        </w:rPr>
        <w:t>предположение</w:t>
      </w:r>
      <w:r w:rsidRPr="009040C9">
        <w:rPr>
          <w:spacing w:val="-3"/>
          <w:sz w:val="26"/>
          <w:szCs w:val="26"/>
        </w:rPr>
        <w:t xml:space="preserve"> </w:t>
      </w:r>
      <w:r w:rsidRPr="009040C9">
        <w:rPr>
          <w:sz w:val="26"/>
          <w:szCs w:val="26"/>
        </w:rPr>
        <w:t>в</w:t>
      </w:r>
      <w:r w:rsidRPr="009040C9">
        <w:rPr>
          <w:spacing w:val="-3"/>
          <w:sz w:val="26"/>
          <w:szCs w:val="26"/>
        </w:rPr>
        <w:t xml:space="preserve"> </w:t>
      </w:r>
      <w:r w:rsidRPr="009040C9">
        <w:rPr>
          <w:sz w:val="26"/>
          <w:szCs w:val="26"/>
        </w:rPr>
        <w:t>процессе</w:t>
      </w:r>
      <w:r w:rsidRPr="009040C9">
        <w:rPr>
          <w:spacing w:val="-4"/>
          <w:sz w:val="26"/>
          <w:szCs w:val="26"/>
        </w:rPr>
        <w:t xml:space="preserve"> </w:t>
      </w:r>
      <w:r w:rsidRPr="009040C9">
        <w:rPr>
          <w:sz w:val="26"/>
          <w:szCs w:val="26"/>
        </w:rPr>
        <w:t>наблюдения</w:t>
      </w:r>
      <w:r w:rsidRPr="009040C9">
        <w:rPr>
          <w:spacing w:val="-4"/>
          <w:sz w:val="26"/>
          <w:szCs w:val="26"/>
        </w:rPr>
        <w:t xml:space="preserve"> </w:t>
      </w:r>
      <w:r w:rsidRPr="009040C9">
        <w:rPr>
          <w:sz w:val="26"/>
          <w:szCs w:val="26"/>
        </w:rPr>
        <w:t>за</w:t>
      </w:r>
      <w:r w:rsidRPr="009040C9">
        <w:rPr>
          <w:spacing w:val="-3"/>
          <w:sz w:val="26"/>
          <w:szCs w:val="26"/>
        </w:rPr>
        <w:t xml:space="preserve"> </w:t>
      </w:r>
      <w:r w:rsidRPr="009040C9">
        <w:rPr>
          <w:sz w:val="26"/>
          <w:szCs w:val="26"/>
        </w:rPr>
        <w:t>языковым</w:t>
      </w:r>
      <w:r w:rsidRPr="009040C9">
        <w:rPr>
          <w:spacing w:val="-1"/>
          <w:sz w:val="26"/>
          <w:szCs w:val="26"/>
        </w:rPr>
        <w:t xml:space="preserve"> </w:t>
      </w:r>
      <w:r w:rsidRPr="009040C9">
        <w:rPr>
          <w:sz w:val="26"/>
          <w:szCs w:val="26"/>
        </w:rPr>
        <w:t>материалом;</w:t>
      </w:r>
    </w:p>
    <w:p w:rsidR="00D4732B" w:rsidRDefault="00D4732B" w:rsidP="00D4732B">
      <w:pPr>
        <w:pStyle w:val="a0"/>
        <w:tabs>
          <w:tab w:val="left" w:pos="1704"/>
          <w:tab w:val="left" w:pos="1987"/>
          <w:tab w:val="left" w:pos="2240"/>
          <w:tab w:val="left" w:pos="2539"/>
          <w:tab w:val="left" w:pos="3329"/>
          <w:tab w:val="left" w:pos="3799"/>
          <w:tab w:val="left" w:pos="4321"/>
          <w:tab w:val="left" w:pos="4846"/>
          <w:tab w:val="left" w:pos="5252"/>
          <w:tab w:val="left" w:pos="5388"/>
          <w:tab w:val="left" w:pos="5512"/>
          <w:tab w:val="left" w:pos="6424"/>
          <w:tab w:val="left" w:pos="6664"/>
          <w:tab w:val="left" w:pos="6730"/>
          <w:tab w:val="left" w:pos="7139"/>
          <w:tab w:val="left" w:pos="7839"/>
          <w:tab w:val="left" w:pos="8055"/>
          <w:tab w:val="left" w:pos="8712"/>
          <w:tab w:val="left" w:pos="8917"/>
        </w:tabs>
        <w:ind w:right="275"/>
        <w:rPr>
          <w:sz w:val="26"/>
          <w:szCs w:val="26"/>
        </w:rPr>
      </w:pPr>
      <w:r w:rsidRPr="009040C9">
        <w:rPr>
          <w:sz w:val="26"/>
          <w:szCs w:val="26"/>
        </w:rPr>
        <w:t>проводить</w:t>
      </w:r>
      <w:r w:rsidRPr="009040C9">
        <w:rPr>
          <w:sz w:val="26"/>
          <w:szCs w:val="26"/>
        </w:rPr>
        <w:tab/>
        <w:t>по</w:t>
      </w:r>
      <w:r w:rsidRPr="009040C9">
        <w:rPr>
          <w:sz w:val="26"/>
          <w:szCs w:val="26"/>
        </w:rPr>
        <w:tab/>
      </w:r>
      <w:r w:rsidRPr="009040C9">
        <w:rPr>
          <w:sz w:val="26"/>
          <w:szCs w:val="26"/>
        </w:rPr>
        <w:tab/>
        <w:t>предложенному</w:t>
      </w:r>
      <w:r w:rsidRPr="009040C9">
        <w:rPr>
          <w:sz w:val="26"/>
          <w:szCs w:val="26"/>
        </w:rPr>
        <w:tab/>
        <w:t>плану</w:t>
      </w:r>
      <w:r w:rsidRPr="009040C9">
        <w:rPr>
          <w:sz w:val="26"/>
          <w:szCs w:val="26"/>
        </w:rPr>
        <w:tab/>
        <w:t>несложное</w:t>
      </w:r>
      <w:r w:rsidRPr="009040C9">
        <w:rPr>
          <w:sz w:val="26"/>
          <w:szCs w:val="26"/>
        </w:rPr>
        <w:tab/>
      </w:r>
      <w:r w:rsidRPr="009040C9">
        <w:rPr>
          <w:sz w:val="26"/>
          <w:szCs w:val="26"/>
        </w:rPr>
        <w:tab/>
        <w:t>лингвистическое</w:t>
      </w:r>
      <w:r w:rsidRPr="009040C9">
        <w:rPr>
          <w:sz w:val="26"/>
          <w:szCs w:val="26"/>
        </w:rPr>
        <w:tab/>
      </w:r>
      <w:r w:rsidRPr="009040C9">
        <w:rPr>
          <w:sz w:val="26"/>
          <w:szCs w:val="26"/>
        </w:rPr>
        <w:tab/>
      </w:r>
      <w:r w:rsidRPr="009040C9">
        <w:rPr>
          <w:spacing w:val="-1"/>
          <w:sz w:val="26"/>
          <w:szCs w:val="26"/>
        </w:rPr>
        <w:t>мини-</w:t>
      </w:r>
      <w:r w:rsidRPr="009040C9">
        <w:rPr>
          <w:spacing w:val="-55"/>
          <w:sz w:val="26"/>
          <w:szCs w:val="26"/>
        </w:rPr>
        <w:t xml:space="preserve"> </w:t>
      </w:r>
      <w:r>
        <w:rPr>
          <w:spacing w:val="-55"/>
          <w:sz w:val="26"/>
          <w:szCs w:val="26"/>
        </w:rPr>
        <w:t>и</w:t>
      </w:r>
      <w:r w:rsidRPr="009040C9">
        <w:rPr>
          <w:sz w:val="26"/>
          <w:szCs w:val="26"/>
        </w:rPr>
        <w:t>сследование, выполнять по предложенному плану проектное задание;</w:t>
      </w:r>
    </w:p>
    <w:p w:rsidR="00D4732B" w:rsidRPr="009040C9" w:rsidRDefault="00D4732B" w:rsidP="00D4732B">
      <w:pPr>
        <w:pStyle w:val="a0"/>
        <w:tabs>
          <w:tab w:val="left" w:pos="1704"/>
          <w:tab w:val="left" w:pos="1987"/>
          <w:tab w:val="left" w:pos="2240"/>
          <w:tab w:val="left" w:pos="2539"/>
          <w:tab w:val="left" w:pos="3329"/>
          <w:tab w:val="left" w:pos="3799"/>
          <w:tab w:val="left" w:pos="4321"/>
          <w:tab w:val="left" w:pos="4846"/>
          <w:tab w:val="left" w:pos="5252"/>
          <w:tab w:val="left" w:pos="5388"/>
          <w:tab w:val="left" w:pos="5512"/>
          <w:tab w:val="left" w:pos="6424"/>
          <w:tab w:val="left" w:pos="6664"/>
          <w:tab w:val="left" w:pos="6730"/>
          <w:tab w:val="left" w:pos="7139"/>
          <w:tab w:val="left" w:pos="7839"/>
          <w:tab w:val="left" w:pos="8055"/>
          <w:tab w:val="left" w:pos="8712"/>
          <w:tab w:val="left" w:pos="8917"/>
        </w:tabs>
        <w:ind w:right="275"/>
        <w:rPr>
          <w:sz w:val="26"/>
          <w:szCs w:val="26"/>
        </w:rPr>
      </w:pPr>
      <w:r w:rsidRPr="009040C9">
        <w:rPr>
          <w:spacing w:val="1"/>
          <w:sz w:val="26"/>
          <w:szCs w:val="26"/>
        </w:rPr>
        <w:t xml:space="preserve"> </w:t>
      </w:r>
      <w:r>
        <w:rPr>
          <w:sz w:val="26"/>
          <w:szCs w:val="26"/>
        </w:rPr>
        <w:t xml:space="preserve">формулировать </w:t>
      </w:r>
      <w:r w:rsidRPr="009040C9">
        <w:rPr>
          <w:sz w:val="26"/>
          <w:szCs w:val="26"/>
        </w:rPr>
        <w:t>выводы</w:t>
      </w:r>
      <w:r w:rsidRPr="009040C9">
        <w:rPr>
          <w:sz w:val="26"/>
          <w:szCs w:val="26"/>
        </w:rPr>
        <w:tab/>
        <w:t>об</w:t>
      </w:r>
      <w:r w:rsidRPr="009040C9">
        <w:rPr>
          <w:sz w:val="26"/>
          <w:szCs w:val="26"/>
        </w:rPr>
        <w:tab/>
        <w:t>особенностях</w:t>
      </w:r>
      <w:r w:rsidRPr="009040C9">
        <w:rPr>
          <w:sz w:val="26"/>
          <w:szCs w:val="26"/>
        </w:rPr>
        <w:tab/>
      </w:r>
      <w:r w:rsidRPr="009040C9">
        <w:rPr>
          <w:sz w:val="26"/>
          <w:szCs w:val="26"/>
        </w:rPr>
        <w:tab/>
        <w:t>каждого</w:t>
      </w:r>
      <w:r w:rsidRPr="009040C9">
        <w:rPr>
          <w:sz w:val="26"/>
          <w:szCs w:val="26"/>
        </w:rPr>
        <w:tab/>
        <w:t>из</w:t>
      </w:r>
      <w:r w:rsidRPr="009040C9">
        <w:rPr>
          <w:sz w:val="26"/>
          <w:szCs w:val="26"/>
        </w:rPr>
        <w:tab/>
        <w:t>трех</w:t>
      </w:r>
      <w:r w:rsidRPr="009040C9">
        <w:rPr>
          <w:sz w:val="26"/>
          <w:szCs w:val="26"/>
        </w:rPr>
        <w:tab/>
        <w:t>типов</w:t>
      </w:r>
      <w:r w:rsidRPr="009040C9">
        <w:rPr>
          <w:sz w:val="26"/>
          <w:szCs w:val="26"/>
        </w:rPr>
        <w:tab/>
        <w:t>текстов,</w:t>
      </w:r>
      <w:r w:rsidRPr="009040C9">
        <w:rPr>
          <w:spacing w:val="-55"/>
          <w:sz w:val="26"/>
          <w:szCs w:val="26"/>
        </w:rPr>
        <w:t xml:space="preserve"> </w:t>
      </w:r>
      <w:r w:rsidRPr="009040C9">
        <w:rPr>
          <w:sz w:val="26"/>
          <w:szCs w:val="26"/>
        </w:rPr>
        <w:t>подкреплять</w:t>
      </w:r>
      <w:r w:rsidRPr="009040C9">
        <w:rPr>
          <w:sz w:val="26"/>
          <w:szCs w:val="26"/>
        </w:rPr>
        <w:tab/>
        <w:t>их</w:t>
      </w:r>
      <w:r w:rsidRPr="009040C9">
        <w:rPr>
          <w:sz w:val="26"/>
          <w:szCs w:val="26"/>
        </w:rPr>
        <w:tab/>
        <w:t>доказательствами</w:t>
      </w:r>
      <w:r w:rsidRPr="009040C9">
        <w:rPr>
          <w:sz w:val="26"/>
          <w:szCs w:val="26"/>
        </w:rPr>
        <w:tab/>
        <w:t>на</w:t>
      </w:r>
      <w:r w:rsidRPr="009040C9">
        <w:rPr>
          <w:sz w:val="26"/>
          <w:szCs w:val="26"/>
        </w:rPr>
        <w:tab/>
      </w:r>
      <w:r w:rsidRPr="009040C9">
        <w:rPr>
          <w:sz w:val="26"/>
          <w:szCs w:val="26"/>
        </w:rPr>
        <w:tab/>
        <w:t>основе</w:t>
      </w:r>
      <w:r w:rsidRPr="009040C9">
        <w:rPr>
          <w:sz w:val="26"/>
          <w:szCs w:val="26"/>
        </w:rPr>
        <w:tab/>
        <w:t>результатов</w:t>
      </w:r>
      <w:r w:rsidRPr="009040C9">
        <w:rPr>
          <w:sz w:val="26"/>
          <w:szCs w:val="26"/>
        </w:rPr>
        <w:tab/>
      </w:r>
      <w:r w:rsidRPr="009040C9">
        <w:rPr>
          <w:sz w:val="26"/>
          <w:szCs w:val="26"/>
        </w:rPr>
        <w:tab/>
        <w:t>проведенного</w:t>
      </w:r>
      <w:r w:rsidRPr="009040C9">
        <w:rPr>
          <w:spacing w:val="-55"/>
          <w:sz w:val="26"/>
          <w:szCs w:val="26"/>
        </w:rPr>
        <w:t xml:space="preserve"> </w:t>
      </w:r>
      <w:r w:rsidRPr="009040C9">
        <w:rPr>
          <w:sz w:val="26"/>
          <w:szCs w:val="26"/>
        </w:rPr>
        <w:t>наблюдения;</w:t>
      </w:r>
    </w:p>
    <w:p w:rsidR="00D4732B" w:rsidRPr="009040C9" w:rsidRDefault="00D4732B" w:rsidP="00D4732B">
      <w:pPr>
        <w:pStyle w:val="a0"/>
        <w:spacing w:before="76"/>
        <w:ind w:right="288"/>
        <w:rPr>
          <w:sz w:val="26"/>
          <w:szCs w:val="26"/>
        </w:rPr>
      </w:pPr>
      <w:r w:rsidRPr="009040C9">
        <w:rPr>
          <w:sz w:val="26"/>
          <w:szCs w:val="26"/>
        </w:rPr>
        <w:t>выбирать</w:t>
      </w:r>
      <w:r w:rsidRPr="009040C9">
        <w:rPr>
          <w:spacing w:val="1"/>
          <w:sz w:val="26"/>
          <w:szCs w:val="26"/>
        </w:rPr>
        <w:t xml:space="preserve"> </w:t>
      </w:r>
      <w:r w:rsidRPr="009040C9">
        <w:rPr>
          <w:sz w:val="26"/>
          <w:szCs w:val="26"/>
        </w:rPr>
        <w:t>наиболее</w:t>
      </w:r>
      <w:r w:rsidRPr="009040C9">
        <w:rPr>
          <w:spacing w:val="1"/>
          <w:sz w:val="26"/>
          <w:szCs w:val="26"/>
        </w:rPr>
        <w:t xml:space="preserve"> </w:t>
      </w:r>
      <w:r w:rsidRPr="009040C9">
        <w:rPr>
          <w:sz w:val="26"/>
          <w:szCs w:val="26"/>
        </w:rPr>
        <w:t>подходящий</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данной</w:t>
      </w:r>
      <w:r w:rsidRPr="009040C9">
        <w:rPr>
          <w:spacing w:val="1"/>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тип</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предложенных</w:t>
      </w:r>
      <w:r w:rsidRPr="009040C9">
        <w:rPr>
          <w:spacing w:val="-2"/>
          <w:sz w:val="26"/>
          <w:szCs w:val="26"/>
        </w:rPr>
        <w:t xml:space="preserve"> </w:t>
      </w:r>
      <w:r w:rsidRPr="009040C9">
        <w:rPr>
          <w:sz w:val="26"/>
          <w:szCs w:val="26"/>
        </w:rPr>
        <w:t>критериев).</w:t>
      </w:r>
    </w:p>
    <w:p w:rsidR="00D4732B" w:rsidRPr="00725026" w:rsidRDefault="00F44A93" w:rsidP="00F44A93">
      <w:pPr>
        <w:pStyle w:val="a4"/>
        <w:widowControl w:val="0"/>
        <w:numPr>
          <w:ilvl w:val="3"/>
          <w:numId w:val="43"/>
        </w:numPr>
        <w:tabs>
          <w:tab w:val="left" w:pos="1407"/>
        </w:tabs>
        <w:autoSpaceDE w:val="0"/>
        <w:autoSpaceDN w:val="0"/>
        <w:spacing w:after="0" w:line="242" w:lineRule="auto"/>
        <w:ind w:left="0" w:right="283" w:hanging="315"/>
        <w:contextualSpacing w:val="0"/>
        <w:jc w:val="both"/>
        <w:rPr>
          <w:rFonts w:ascii="Times New Roman" w:hAnsi="Times New Roman"/>
          <w:b/>
          <w:sz w:val="26"/>
          <w:szCs w:val="26"/>
        </w:rPr>
      </w:pPr>
      <w:r>
        <w:rPr>
          <w:rFonts w:ascii="Times New Roman" w:hAnsi="Times New Roman"/>
          <w:b/>
          <w:sz w:val="26"/>
          <w:szCs w:val="26"/>
        </w:rPr>
        <w:t xml:space="preserve">   </w:t>
      </w:r>
      <w:r w:rsidR="00D4732B" w:rsidRPr="00725026">
        <w:rPr>
          <w:rFonts w:ascii="Times New Roman" w:hAnsi="Times New Roman"/>
          <w:b/>
          <w:sz w:val="26"/>
          <w:szCs w:val="26"/>
        </w:rPr>
        <w:t>Работа</w:t>
      </w:r>
      <w:r w:rsidR="00D4732B" w:rsidRPr="00725026">
        <w:rPr>
          <w:rFonts w:ascii="Times New Roman" w:hAnsi="Times New Roman"/>
          <w:b/>
          <w:spacing w:val="1"/>
          <w:sz w:val="26"/>
          <w:szCs w:val="26"/>
        </w:rPr>
        <w:t xml:space="preserve"> </w:t>
      </w:r>
      <w:r w:rsidR="00D4732B" w:rsidRPr="00725026">
        <w:rPr>
          <w:rFonts w:ascii="Times New Roman" w:hAnsi="Times New Roman"/>
          <w:b/>
          <w:sz w:val="26"/>
          <w:szCs w:val="26"/>
        </w:rPr>
        <w:t>с</w:t>
      </w:r>
      <w:r w:rsidR="00D4732B" w:rsidRPr="00725026">
        <w:rPr>
          <w:rFonts w:ascii="Times New Roman" w:hAnsi="Times New Roman"/>
          <w:b/>
          <w:spacing w:val="1"/>
          <w:sz w:val="26"/>
          <w:szCs w:val="26"/>
        </w:rPr>
        <w:t xml:space="preserve"> </w:t>
      </w:r>
      <w:r w:rsidR="00D4732B" w:rsidRPr="00725026">
        <w:rPr>
          <w:rFonts w:ascii="Times New Roman" w:hAnsi="Times New Roman"/>
          <w:b/>
          <w:sz w:val="26"/>
          <w:szCs w:val="26"/>
        </w:rPr>
        <w:t>информацией</w:t>
      </w:r>
      <w:r w:rsidR="00D4732B" w:rsidRPr="00725026">
        <w:rPr>
          <w:rFonts w:ascii="Times New Roman" w:hAnsi="Times New Roman"/>
          <w:b/>
          <w:spacing w:val="1"/>
          <w:sz w:val="26"/>
          <w:szCs w:val="26"/>
        </w:rPr>
        <w:t xml:space="preserve"> </w:t>
      </w:r>
      <w:r w:rsidR="00D4732B" w:rsidRPr="00725026">
        <w:rPr>
          <w:rFonts w:ascii="Times New Roman" w:hAnsi="Times New Roman"/>
          <w:b/>
          <w:sz w:val="26"/>
          <w:szCs w:val="26"/>
        </w:rPr>
        <w:t>как</w:t>
      </w:r>
      <w:r w:rsidR="00D4732B" w:rsidRPr="00725026">
        <w:rPr>
          <w:rFonts w:ascii="Times New Roman" w:hAnsi="Times New Roman"/>
          <w:b/>
          <w:spacing w:val="1"/>
          <w:sz w:val="26"/>
          <w:szCs w:val="26"/>
        </w:rPr>
        <w:t xml:space="preserve"> </w:t>
      </w:r>
      <w:r w:rsidR="00D4732B" w:rsidRPr="00725026">
        <w:rPr>
          <w:rFonts w:ascii="Times New Roman" w:hAnsi="Times New Roman"/>
          <w:b/>
          <w:sz w:val="26"/>
          <w:szCs w:val="26"/>
        </w:rPr>
        <w:t>часть</w:t>
      </w:r>
      <w:r w:rsidR="00D4732B" w:rsidRPr="00725026">
        <w:rPr>
          <w:rFonts w:ascii="Times New Roman" w:hAnsi="Times New Roman"/>
          <w:b/>
          <w:spacing w:val="1"/>
          <w:sz w:val="26"/>
          <w:szCs w:val="26"/>
        </w:rPr>
        <w:t xml:space="preserve"> </w:t>
      </w:r>
      <w:r w:rsidR="00D4732B" w:rsidRPr="00725026">
        <w:rPr>
          <w:rFonts w:ascii="Times New Roman" w:hAnsi="Times New Roman"/>
          <w:b/>
          <w:sz w:val="26"/>
          <w:szCs w:val="26"/>
        </w:rPr>
        <w:t>познавательных</w:t>
      </w:r>
      <w:r w:rsidR="00D4732B" w:rsidRPr="00725026">
        <w:rPr>
          <w:rFonts w:ascii="Times New Roman" w:hAnsi="Times New Roman"/>
          <w:b/>
          <w:spacing w:val="1"/>
          <w:sz w:val="26"/>
          <w:szCs w:val="26"/>
        </w:rPr>
        <w:t xml:space="preserve"> </w:t>
      </w:r>
      <w:r w:rsidR="00D4732B" w:rsidRPr="00725026">
        <w:rPr>
          <w:rFonts w:ascii="Times New Roman" w:hAnsi="Times New Roman"/>
          <w:b/>
          <w:sz w:val="26"/>
          <w:szCs w:val="26"/>
        </w:rPr>
        <w:t>универсальных</w:t>
      </w:r>
      <w:r w:rsidR="00D4732B" w:rsidRPr="00725026">
        <w:rPr>
          <w:rFonts w:ascii="Times New Roman" w:hAnsi="Times New Roman"/>
          <w:b/>
          <w:spacing w:val="1"/>
          <w:sz w:val="26"/>
          <w:szCs w:val="26"/>
        </w:rPr>
        <w:t xml:space="preserve"> </w:t>
      </w:r>
      <w:r w:rsidR="00D4732B" w:rsidRPr="00725026">
        <w:rPr>
          <w:rFonts w:ascii="Times New Roman" w:hAnsi="Times New Roman"/>
          <w:b/>
          <w:sz w:val="26"/>
          <w:szCs w:val="26"/>
        </w:rPr>
        <w:t>учебных</w:t>
      </w:r>
      <w:r w:rsidR="00D4732B" w:rsidRPr="00725026">
        <w:rPr>
          <w:rFonts w:ascii="Times New Roman" w:hAnsi="Times New Roman"/>
          <w:b/>
          <w:spacing w:val="-2"/>
          <w:sz w:val="26"/>
          <w:szCs w:val="26"/>
        </w:rPr>
        <w:t xml:space="preserve"> </w:t>
      </w:r>
      <w:r w:rsidR="00D4732B" w:rsidRPr="00725026">
        <w:rPr>
          <w:rFonts w:ascii="Times New Roman" w:hAnsi="Times New Roman"/>
          <w:b/>
          <w:sz w:val="26"/>
          <w:szCs w:val="26"/>
        </w:rPr>
        <w:t>действий</w:t>
      </w:r>
      <w:r w:rsidR="00D4732B" w:rsidRPr="00725026">
        <w:rPr>
          <w:rFonts w:ascii="Times New Roman" w:hAnsi="Times New Roman"/>
          <w:b/>
          <w:spacing w:val="1"/>
          <w:sz w:val="26"/>
          <w:szCs w:val="26"/>
        </w:rPr>
        <w:t xml:space="preserve"> </w:t>
      </w:r>
      <w:r w:rsidR="00D4732B" w:rsidRPr="00725026">
        <w:rPr>
          <w:rFonts w:ascii="Times New Roman" w:hAnsi="Times New Roman"/>
          <w:b/>
          <w:sz w:val="26"/>
          <w:szCs w:val="26"/>
        </w:rPr>
        <w:t>способствует формированию</w:t>
      </w:r>
      <w:r w:rsidR="00D4732B" w:rsidRPr="00725026">
        <w:rPr>
          <w:rFonts w:ascii="Times New Roman" w:hAnsi="Times New Roman"/>
          <w:b/>
          <w:spacing w:val="-3"/>
          <w:sz w:val="26"/>
          <w:szCs w:val="26"/>
        </w:rPr>
        <w:t xml:space="preserve"> </w:t>
      </w:r>
      <w:r w:rsidR="00D4732B" w:rsidRPr="00725026">
        <w:rPr>
          <w:rFonts w:ascii="Times New Roman" w:hAnsi="Times New Roman"/>
          <w:b/>
          <w:sz w:val="26"/>
          <w:szCs w:val="26"/>
        </w:rPr>
        <w:t>умений:</w:t>
      </w:r>
    </w:p>
    <w:p w:rsidR="00D4732B" w:rsidRPr="009040C9" w:rsidRDefault="00D4732B" w:rsidP="00D4732B">
      <w:pPr>
        <w:pStyle w:val="a0"/>
        <w:ind w:right="287"/>
        <w:rPr>
          <w:sz w:val="26"/>
          <w:szCs w:val="26"/>
        </w:rPr>
      </w:pPr>
      <w:r w:rsidRPr="009040C9">
        <w:rPr>
          <w:sz w:val="26"/>
          <w:szCs w:val="26"/>
        </w:rPr>
        <w:t>выбирать источник получения информации при выполнении мини-исследования;</w:t>
      </w:r>
      <w:r w:rsidRPr="009040C9">
        <w:rPr>
          <w:spacing w:val="-55"/>
          <w:sz w:val="26"/>
          <w:szCs w:val="26"/>
        </w:rPr>
        <w:t xml:space="preserve"> </w:t>
      </w:r>
      <w:r w:rsidRPr="009040C9">
        <w:rPr>
          <w:sz w:val="26"/>
          <w:szCs w:val="26"/>
        </w:rPr>
        <w:t>анализировать текстовую, графическую, звуковую информацию в соответствии с</w:t>
      </w:r>
      <w:r w:rsidRPr="009040C9">
        <w:rPr>
          <w:spacing w:val="1"/>
          <w:sz w:val="26"/>
          <w:szCs w:val="26"/>
        </w:rPr>
        <w:t xml:space="preserve"> </w:t>
      </w:r>
      <w:r w:rsidRPr="009040C9">
        <w:rPr>
          <w:sz w:val="26"/>
          <w:szCs w:val="26"/>
        </w:rPr>
        <w:t>учебной задачей;</w:t>
      </w:r>
    </w:p>
    <w:p w:rsidR="00D4732B" w:rsidRPr="009040C9" w:rsidRDefault="00D4732B" w:rsidP="00D4732B">
      <w:pPr>
        <w:pStyle w:val="a0"/>
        <w:ind w:right="285"/>
        <w:rPr>
          <w:sz w:val="26"/>
          <w:szCs w:val="26"/>
        </w:rPr>
      </w:pPr>
      <w:r w:rsidRPr="009040C9">
        <w:rPr>
          <w:sz w:val="26"/>
          <w:szCs w:val="26"/>
        </w:rPr>
        <w:t>самостоятельно</w:t>
      </w:r>
      <w:r w:rsidRPr="009040C9">
        <w:rPr>
          <w:spacing w:val="1"/>
          <w:sz w:val="26"/>
          <w:szCs w:val="26"/>
        </w:rPr>
        <w:t xml:space="preserve"> </w:t>
      </w:r>
      <w:r w:rsidRPr="009040C9">
        <w:rPr>
          <w:sz w:val="26"/>
          <w:szCs w:val="26"/>
        </w:rPr>
        <w:t>создавать</w:t>
      </w:r>
      <w:r w:rsidRPr="009040C9">
        <w:rPr>
          <w:spacing w:val="1"/>
          <w:sz w:val="26"/>
          <w:szCs w:val="26"/>
        </w:rPr>
        <w:t xml:space="preserve"> </w:t>
      </w:r>
      <w:r w:rsidRPr="009040C9">
        <w:rPr>
          <w:sz w:val="26"/>
          <w:szCs w:val="26"/>
        </w:rPr>
        <w:t>схемы, таблицы</w:t>
      </w:r>
      <w:r w:rsidRPr="009040C9">
        <w:rPr>
          <w:spacing w:val="1"/>
          <w:sz w:val="26"/>
          <w:szCs w:val="26"/>
        </w:rPr>
        <w:t xml:space="preserve"> </w:t>
      </w:r>
      <w:r w:rsidRPr="009040C9">
        <w:rPr>
          <w:sz w:val="26"/>
          <w:szCs w:val="26"/>
        </w:rPr>
        <w:t>для представления информации</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результата</w:t>
      </w:r>
      <w:r w:rsidRPr="009040C9">
        <w:rPr>
          <w:spacing w:val="-2"/>
          <w:sz w:val="26"/>
          <w:szCs w:val="26"/>
        </w:rPr>
        <w:t xml:space="preserve"> </w:t>
      </w:r>
      <w:r w:rsidRPr="009040C9">
        <w:rPr>
          <w:sz w:val="26"/>
          <w:szCs w:val="26"/>
        </w:rPr>
        <w:t>наблюдения</w:t>
      </w:r>
      <w:r w:rsidRPr="009040C9">
        <w:rPr>
          <w:spacing w:val="-2"/>
          <w:sz w:val="26"/>
          <w:szCs w:val="26"/>
        </w:rPr>
        <w:t xml:space="preserve"> </w:t>
      </w:r>
      <w:r w:rsidRPr="009040C9">
        <w:rPr>
          <w:sz w:val="26"/>
          <w:szCs w:val="26"/>
        </w:rPr>
        <w:t>за</w:t>
      </w:r>
      <w:r w:rsidRPr="009040C9">
        <w:rPr>
          <w:spacing w:val="3"/>
          <w:sz w:val="26"/>
          <w:szCs w:val="26"/>
        </w:rPr>
        <w:t xml:space="preserve"> </w:t>
      </w:r>
      <w:r w:rsidRPr="009040C9">
        <w:rPr>
          <w:sz w:val="26"/>
          <w:szCs w:val="26"/>
        </w:rPr>
        <w:t>языковыми единицами.</w:t>
      </w:r>
    </w:p>
    <w:p w:rsidR="00D4732B" w:rsidRPr="009040C9" w:rsidRDefault="00D4732B" w:rsidP="00F44A93">
      <w:pPr>
        <w:pStyle w:val="a4"/>
        <w:widowControl w:val="0"/>
        <w:numPr>
          <w:ilvl w:val="3"/>
          <w:numId w:val="43"/>
        </w:numPr>
        <w:tabs>
          <w:tab w:val="left" w:pos="1292"/>
        </w:tabs>
        <w:autoSpaceDE w:val="0"/>
        <w:autoSpaceDN w:val="0"/>
        <w:spacing w:after="0" w:line="240" w:lineRule="auto"/>
        <w:ind w:left="142" w:right="286" w:hanging="142"/>
        <w:contextualSpacing w:val="0"/>
        <w:jc w:val="both"/>
        <w:rPr>
          <w:rFonts w:ascii="Times New Roman" w:hAnsi="Times New Roman"/>
          <w:sz w:val="26"/>
          <w:szCs w:val="26"/>
        </w:rPr>
      </w:pPr>
      <w:r w:rsidRPr="009040C9">
        <w:rPr>
          <w:rFonts w:ascii="Times New Roman" w:hAnsi="Times New Roman"/>
          <w:sz w:val="26"/>
          <w:szCs w:val="26"/>
        </w:rPr>
        <w:t>Общение как часть коммуникативных универсальных учебных 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rPr>
          <w:sz w:val="26"/>
          <w:szCs w:val="26"/>
        </w:rPr>
      </w:pPr>
      <w:r w:rsidRPr="009040C9">
        <w:rPr>
          <w:sz w:val="26"/>
          <w:szCs w:val="26"/>
        </w:rPr>
        <w:t>строить</w:t>
      </w:r>
      <w:r w:rsidRPr="009040C9">
        <w:rPr>
          <w:spacing w:val="-9"/>
          <w:sz w:val="26"/>
          <w:szCs w:val="26"/>
        </w:rPr>
        <w:t xml:space="preserve"> </w:t>
      </w:r>
      <w:r w:rsidRPr="009040C9">
        <w:rPr>
          <w:sz w:val="26"/>
          <w:szCs w:val="26"/>
        </w:rPr>
        <w:t>речевое</w:t>
      </w:r>
      <w:r w:rsidRPr="009040C9">
        <w:rPr>
          <w:spacing w:val="-4"/>
          <w:sz w:val="26"/>
          <w:szCs w:val="26"/>
        </w:rPr>
        <w:t xml:space="preserve"> </w:t>
      </w:r>
      <w:r w:rsidRPr="009040C9">
        <w:rPr>
          <w:sz w:val="26"/>
          <w:szCs w:val="26"/>
        </w:rPr>
        <w:t>высказывание</w:t>
      </w:r>
      <w:r w:rsidRPr="009040C9">
        <w:rPr>
          <w:spacing w:val="-5"/>
          <w:sz w:val="26"/>
          <w:szCs w:val="26"/>
        </w:rPr>
        <w:t xml:space="preserve"> </w:t>
      </w:r>
      <w:r w:rsidRPr="009040C9">
        <w:rPr>
          <w:sz w:val="26"/>
          <w:szCs w:val="26"/>
        </w:rPr>
        <w:t>в</w:t>
      </w:r>
      <w:r w:rsidRPr="009040C9">
        <w:rPr>
          <w:spacing w:val="-4"/>
          <w:sz w:val="26"/>
          <w:szCs w:val="26"/>
        </w:rPr>
        <w:t xml:space="preserve"> </w:t>
      </w:r>
      <w:r w:rsidRPr="009040C9">
        <w:rPr>
          <w:sz w:val="26"/>
          <w:szCs w:val="26"/>
        </w:rPr>
        <w:t>соответствии</w:t>
      </w:r>
      <w:r w:rsidRPr="009040C9">
        <w:rPr>
          <w:spacing w:val="-3"/>
          <w:sz w:val="26"/>
          <w:szCs w:val="26"/>
        </w:rPr>
        <w:t xml:space="preserve"> </w:t>
      </w:r>
      <w:r w:rsidRPr="009040C9">
        <w:rPr>
          <w:sz w:val="26"/>
          <w:szCs w:val="26"/>
        </w:rPr>
        <w:t>с</w:t>
      </w:r>
      <w:r w:rsidRPr="009040C9">
        <w:rPr>
          <w:spacing w:val="-3"/>
          <w:sz w:val="26"/>
          <w:szCs w:val="26"/>
        </w:rPr>
        <w:t xml:space="preserve"> </w:t>
      </w:r>
      <w:r w:rsidRPr="009040C9">
        <w:rPr>
          <w:sz w:val="26"/>
          <w:szCs w:val="26"/>
        </w:rPr>
        <w:t>поставленной</w:t>
      </w:r>
      <w:r w:rsidRPr="009040C9">
        <w:rPr>
          <w:spacing w:val="-3"/>
          <w:sz w:val="26"/>
          <w:szCs w:val="26"/>
        </w:rPr>
        <w:t xml:space="preserve"> </w:t>
      </w:r>
      <w:r w:rsidRPr="009040C9">
        <w:rPr>
          <w:sz w:val="26"/>
          <w:szCs w:val="26"/>
        </w:rPr>
        <w:t>задачей;</w:t>
      </w:r>
    </w:p>
    <w:p w:rsidR="00D4732B" w:rsidRPr="009040C9" w:rsidRDefault="00D4732B" w:rsidP="00D4732B">
      <w:pPr>
        <w:pStyle w:val="a0"/>
        <w:spacing w:line="237" w:lineRule="auto"/>
        <w:ind w:right="286"/>
        <w:rPr>
          <w:sz w:val="26"/>
          <w:szCs w:val="26"/>
        </w:rPr>
      </w:pPr>
      <w:r w:rsidRPr="009040C9">
        <w:rPr>
          <w:sz w:val="26"/>
          <w:szCs w:val="26"/>
        </w:rPr>
        <w:t>создавать устные и письменные тексты (описание, рассуждение, повествование),</w:t>
      </w:r>
      <w:r w:rsidRPr="009040C9">
        <w:rPr>
          <w:spacing w:val="1"/>
          <w:sz w:val="26"/>
          <w:szCs w:val="26"/>
        </w:rPr>
        <w:t xml:space="preserve"> </w:t>
      </w:r>
      <w:r w:rsidRPr="009040C9">
        <w:rPr>
          <w:sz w:val="26"/>
          <w:szCs w:val="26"/>
        </w:rPr>
        <w:t>адекватные</w:t>
      </w:r>
      <w:r w:rsidRPr="009040C9">
        <w:rPr>
          <w:spacing w:val="-1"/>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общения;</w:t>
      </w:r>
    </w:p>
    <w:p w:rsidR="00D4732B" w:rsidRPr="009040C9" w:rsidRDefault="00D4732B" w:rsidP="00D4732B">
      <w:pPr>
        <w:pStyle w:val="a0"/>
        <w:ind w:right="290"/>
        <w:rPr>
          <w:sz w:val="26"/>
          <w:szCs w:val="26"/>
        </w:rPr>
      </w:pPr>
      <w:r w:rsidRPr="009040C9">
        <w:rPr>
          <w:sz w:val="26"/>
          <w:szCs w:val="26"/>
        </w:rPr>
        <w:t>готовить небольшие выступления о результатах групповой работы, наблюдения,</w:t>
      </w:r>
      <w:r w:rsidRPr="009040C9">
        <w:rPr>
          <w:spacing w:val="1"/>
          <w:sz w:val="26"/>
          <w:szCs w:val="26"/>
        </w:rPr>
        <w:t xml:space="preserve"> </w:t>
      </w:r>
      <w:r w:rsidRPr="009040C9">
        <w:rPr>
          <w:sz w:val="26"/>
          <w:szCs w:val="26"/>
        </w:rPr>
        <w:t>выполненного</w:t>
      </w:r>
      <w:r w:rsidRPr="009040C9">
        <w:rPr>
          <w:spacing w:val="-2"/>
          <w:sz w:val="26"/>
          <w:szCs w:val="26"/>
        </w:rPr>
        <w:t xml:space="preserve"> </w:t>
      </w:r>
      <w:r w:rsidRPr="009040C9">
        <w:rPr>
          <w:sz w:val="26"/>
          <w:szCs w:val="26"/>
        </w:rPr>
        <w:t>мини-исследования,</w:t>
      </w:r>
      <w:r w:rsidRPr="009040C9">
        <w:rPr>
          <w:spacing w:val="-3"/>
          <w:sz w:val="26"/>
          <w:szCs w:val="26"/>
        </w:rPr>
        <w:t xml:space="preserve"> </w:t>
      </w:r>
      <w:r w:rsidRPr="009040C9">
        <w:rPr>
          <w:sz w:val="26"/>
          <w:szCs w:val="26"/>
        </w:rPr>
        <w:t>проектного</w:t>
      </w:r>
      <w:r w:rsidRPr="009040C9">
        <w:rPr>
          <w:spacing w:val="-2"/>
          <w:sz w:val="26"/>
          <w:szCs w:val="26"/>
        </w:rPr>
        <w:t xml:space="preserve"> </w:t>
      </w:r>
      <w:r w:rsidRPr="009040C9">
        <w:rPr>
          <w:sz w:val="26"/>
          <w:szCs w:val="26"/>
        </w:rPr>
        <w:t>задания;</w:t>
      </w:r>
    </w:p>
    <w:p w:rsidR="00D4732B" w:rsidRPr="009040C9" w:rsidRDefault="00D4732B" w:rsidP="00D4732B">
      <w:pPr>
        <w:pStyle w:val="a0"/>
        <w:spacing w:before="4" w:line="237" w:lineRule="auto"/>
        <w:ind w:right="281"/>
        <w:rPr>
          <w:sz w:val="26"/>
          <w:szCs w:val="26"/>
        </w:rPr>
      </w:pPr>
      <w:r w:rsidRPr="009040C9">
        <w:rPr>
          <w:sz w:val="26"/>
          <w:szCs w:val="26"/>
        </w:rPr>
        <w:t>создавать</w:t>
      </w:r>
      <w:r w:rsidRPr="009040C9">
        <w:rPr>
          <w:spacing w:val="1"/>
          <w:sz w:val="26"/>
          <w:szCs w:val="26"/>
        </w:rPr>
        <w:t xml:space="preserve"> </w:t>
      </w:r>
      <w:r w:rsidRPr="009040C9">
        <w:rPr>
          <w:sz w:val="26"/>
          <w:szCs w:val="26"/>
        </w:rPr>
        <w:t>небольшие</w:t>
      </w:r>
      <w:r w:rsidRPr="009040C9">
        <w:rPr>
          <w:spacing w:val="1"/>
          <w:sz w:val="26"/>
          <w:szCs w:val="26"/>
        </w:rPr>
        <w:t xml:space="preserve"> </w:t>
      </w:r>
      <w:r w:rsidRPr="009040C9">
        <w:rPr>
          <w:sz w:val="26"/>
          <w:szCs w:val="26"/>
        </w:rPr>
        <w:t>устные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письменные</w:t>
      </w:r>
      <w:r w:rsidRPr="009040C9">
        <w:rPr>
          <w:spacing w:val="1"/>
          <w:sz w:val="26"/>
          <w:szCs w:val="26"/>
        </w:rPr>
        <w:t xml:space="preserve"> </w:t>
      </w:r>
      <w:r w:rsidRPr="009040C9">
        <w:rPr>
          <w:sz w:val="26"/>
          <w:szCs w:val="26"/>
        </w:rPr>
        <w:t>тексты,</w:t>
      </w:r>
      <w:r w:rsidRPr="009040C9">
        <w:rPr>
          <w:spacing w:val="1"/>
          <w:sz w:val="26"/>
          <w:szCs w:val="26"/>
        </w:rPr>
        <w:t xml:space="preserve"> </w:t>
      </w:r>
      <w:r w:rsidRPr="009040C9">
        <w:rPr>
          <w:sz w:val="26"/>
          <w:szCs w:val="26"/>
        </w:rPr>
        <w:t>содержащие</w:t>
      </w:r>
      <w:r w:rsidRPr="009040C9">
        <w:rPr>
          <w:spacing w:val="1"/>
          <w:sz w:val="26"/>
          <w:szCs w:val="26"/>
        </w:rPr>
        <w:t xml:space="preserve"> </w:t>
      </w:r>
      <w:r w:rsidRPr="009040C9">
        <w:rPr>
          <w:sz w:val="26"/>
          <w:szCs w:val="26"/>
        </w:rPr>
        <w:t>приглашение,</w:t>
      </w:r>
      <w:r w:rsidRPr="009040C9">
        <w:rPr>
          <w:spacing w:val="-55"/>
          <w:sz w:val="26"/>
          <w:szCs w:val="26"/>
        </w:rPr>
        <w:t xml:space="preserve"> </w:t>
      </w:r>
      <w:r w:rsidRPr="009040C9">
        <w:rPr>
          <w:sz w:val="26"/>
          <w:szCs w:val="26"/>
        </w:rPr>
        <w:t>просьбу,</w:t>
      </w:r>
      <w:r w:rsidRPr="009040C9">
        <w:rPr>
          <w:spacing w:val="1"/>
          <w:sz w:val="26"/>
          <w:szCs w:val="26"/>
        </w:rPr>
        <w:t xml:space="preserve"> </w:t>
      </w:r>
      <w:r w:rsidRPr="009040C9">
        <w:rPr>
          <w:sz w:val="26"/>
          <w:szCs w:val="26"/>
        </w:rPr>
        <w:t>извинение,</w:t>
      </w:r>
      <w:r w:rsidRPr="009040C9">
        <w:rPr>
          <w:spacing w:val="1"/>
          <w:sz w:val="26"/>
          <w:szCs w:val="26"/>
        </w:rPr>
        <w:t xml:space="preserve"> </w:t>
      </w:r>
      <w:r w:rsidRPr="009040C9">
        <w:rPr>
          <w:sz w:val="26"/>
          <w:szCs w:val="26"/>
        </w:rPr>
        <w:t>благодарность,</w:t>
      </w:r>
      <w:r w:rsidRPr="009040C9">
        <w:rPr>
          <w:spacing w:val="1"/>
          <w:sz w:val="26"/>
          <w:szCs w:val="26"/>
        </w:rPr>
        <w:t xml:space="preserve"> </w:t>
      </w:r>
      <w:r w:rsidRPr="009040C9">
        <w:rPr>
          <w:sz w:val="26"/>
          <w:szCs w:val="26"/>
        </w:rPr>
        <w:t>отказ,</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использованием</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речевого</w:t>
      </w:r>
      <w:r w:rsidRPr="009040C9">
        <w:rPr>
          <w:spacing w:val="1"/>
          <w:sz w:val="26"/>
          <w:szCs w:val="26"/>
        </w:rPr>
        <w:t xml:space="preserve"> </w:t>
      </w:r>
      <w:r w:rsidRPr="009040C9">
        <w:rPr>
          <w:sz w:val="26"/>
          <w:szCs w:val="26"/>
        </w:rPr>
        <w:t>этикета.</w:t>
      </w:r>
    </w:p>
    <w:p w:rsidR="00D4732B" w:rsidRPr="009040C9" w:rsidRDefault="00D4732B" w:rsidP="00F44A93">
      <w:pPr>
        <w:pStyle w:val="a4"/>
        <w:widowControl w:val="0"/>
        <w:numPr>
          <w:ilvl w:val="3"/>
          <w:numId w:val="43"/>
        </w:numPr>
        <w:tabs>
          <w:tab w:val="left" w:pos="1393"/>
        </w:tabs>
        <w:autoSpaceDE w:val="0"/>
        <w:autoSpaceDN w:val="0"/>
        <w:spacing w:before="4" w:after="0" w:line="240" w:lineRule="auto"/>
        <w:ind w:left="142" w:right="287" w:hanging="360"/>
        <w:contextualSpacing w:val="0"/>
        <w:jc w:val="both"/>
        <w:rPr>
          <w:rFonts w:ascii="Times New Roman" w:hAnsi="Times New Roman"/>
          <w:sz w:val="26"/>
          <w:szCs w:val="26"/>
        </w:rPr>
      </w:pPr>
      <w:r w:rsidRPr="009040C9">
        <w:rPr>
          <w:rFonts w:ascii="Times New Roman" w:hAnsi="Times New Roman"/>
          <w:sz w:val="26"/>
          <w:szCs w:val="26"/>
        </w:rPr>
        <w:t>Самоорганизация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 способствует формированию умений планировать действия по решению</w:t>
      </w:r>
      <w:r w:rsidRPr="009040C9">
        <w:rPr>
          <w:rFonts w:ascii="Times New Roman" w:hAnsi="Times New Roman"/>
          <w:spacing w:val="1"/>
          <w:sz w:val="26"/>
          <w:szCs w:val="26"/>
        </w:rPr>
        <w:t xml:space="preserve"> </w:t>
      </w:r>
      <w:r w:rsidRPr="009040C9">
        <w:rPr>
          <w:rFonts w:ascii="Times New Roman" w:hAnsi="Times New Roman"/>
          <w:sz w:val="26"/>
          <w:szCs w:val="26"/>
        </w:rPr>
        <w:t>орфографической</w:t>
      </w:r>
      <w:r w:rsidRPr="009040C9">
        <w:rPr>
          <w:rFonts w:ascii="Times New Roman" w:hAnsi="Times New Roman"/>
          <w:spacing w:val="-7"/>
          <w:sz w:val="26"/>
          <w:szCs w:val="26"/>
        </w:rPr>
        <w:t xml:space="preserve"> </w:t>
      </w:r>
      <w:r w:rsidRPr="009040C9">
        <w:rPr>
          <w:rFonts w:ascii="Times New Roman" w:hAnsi="Times New Roman"/>
          <w:sz w:val="26"/>
          <w:szCs w:val="26"/>
        </w:rPr>
        <w:t>задачи;</w:t>
      </w:r>
      <w:r w:rsidRPr="009040C9">
        <w:rPr>
          <w:rFonts w:ascii="Times New Roman" w:hAnsi="Times New Roman"/>
          <w:spacing w:val="-2"/>
          <w:sz w:val="26"/>
          <w:szCs w:val="26"/>
        </w:rPr>
        <w:t xml:space="preserve"> </w:t>
      </w:r>
      <w:r w:rsidRPr="009040C9">
        <w:rPr>
          <w:rFonts w:ascii="Times New Roman" w:hAnsi="Times New Roman"/>
          <w:sz w:val="26"/>
          <w:szCs w:val="26"/>
        </w:rPr>
        <w:t>выстраивать</w:t>
      </w:r>
      <w:r w:rsidRPr="009040C9">
        <w:rPr>
          <w:rFonts w:ascii="Times New Roman" w:hAnsi="Times New Roman"/>
          <w:spacing w:val="-4"/>
          <w:sz w:val="26"/>
          <w:szCs w:val="26"/>
        </w:rPr>
        <w:t xml:space="preserve"> </w:t>
      </w:r>
      <w:r w:rsidRPr="009040C9">
        <w:rPr>
          <w:rFonts w:ascii="Times New Roman" w:hAnsi="Times New Roman"/>
          <w:sz w:val="26"/>
          <w:szCs w:val="26"/>
        </w:rPr>
        <w:t>последовательность</w:t>
      </w:r>
      <w:r w:rsidRPr="009040C9">
        <w:rPr>
          <w:rFonts w:ascii="Times New Roman" w:hAnsi="Times New Roman"/>
          <w:spacing w:val="-4"/>
          <w:sz w:val="26"/>
          <w:szCs w:val="26"/>
        </w:rPr>
        <w:t xml:space="preserve"> </w:t>
      </w:r>
      <w:r w:rsidRPr="009040C9">
        <w:rPr>
          <w:rFonts w:ascii="Times New Roman" w:hAnsi="Times New Roman"/>
          <w:sz w:val="26"/>
          <w:szCs w:val="26"/>
        </w:rPr>
        <w:t>выбранных</w:t>
      </w:r>
      <w:r w:rsidRPr="009040C9">
        <w:rPr>
          <w:rFonts w:ascii="Times New Roman" w:hAnsi="Times New Roman"/>
          <w:spacing w:val="-5"/>
          <w:sz w:val="26"/>
          <w:szCs w:val="26"/>
        </w:rPr>
        <w:t xml:space="preserve"> </w:t>
      </w:r>
      <w:r w:rsidRPr="009040C9">
        <w:rPr>
          <w:rFonts w:ascii="Times New Roman" w:hAnsi="Times New Roman"/>
          <w:sz w:val="26"/>
          <w:szCs w:val="26"/>
        </w:rPr>
        <w:t>действий.</w:t>
      </w:r>
    </w:p>
    <w:p w:rsidR="00D4732B" w:rsidRPr="009040C9" w:rsidRDefault="00D4732B" w:rsidP="00F44A93">
      <w:pPr>
        <w:pStyle w:val="a4"/>
        <w:widowControl w:val="0"/>
        <w:numPr>
          <w:ilvl w:val="3"/>
          <w:numId w:val="43"/>
        </w:numPr>
        <w:tabs>
          <w:tab w:val="left" w:pos="1282"/>
        </w:tabs>
        <w:autoSpaceDE w:val="0"/>
        <w:autoSpaceDN w:val="0"/>
        <w:spacing w:before="5" w:after="0" w:line="237" w:lineRule="auto"/>
        <w:ind w:left="142" w:right="286" w:hanging="360"/>
        <w:contextualSpacing w:val="0"/>
        <w:jc w:val="both"/>
        <w:rPr>
          <w:rFonts w:ascii="Times New Roman" w:hAnsi="Times New Roman"/>
          <w:sz w:val="26"/>
          <w:szCs w:val="26"/>
        </w:rPr>
      </w:pPr>
      <w:r w:rsidRPr="009040C9">
        <w:rPr>
          <w:rFonts w:ascii="Times New Roman" w:hAnsi="Times New Roman"/>
          <w:sz w:val="26"/>
          <w:szCs w:val="26"/>
        </w:rPr>
        <w:t>Самоконтроль как часть регулятивных универсальных учебных 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6"/>
        <w:rPr>
          <w:sz w:val="26"/>
          <w:szCs w:val="26"/>
        </w:rPr>
      </w:pPr>
      <w:r w:rsidRPr="009040C9">
        <w:rPr>
          <w:sz w:val="26"/>
          <w:szCs w:val="26"/>
        </w:rPr>
        <w:t>устанавливать</w:t>
      </w:r>
      <w:r w:rsidRPr="009040C9">
        <w:rPr>
          <w:spacing w:val="1"/>
          <w:sz w:val="26"/>
          <w:szCs w:val="26"/>
        </w:rPr>
        <w:t xml:space="preserve"> </w:t>
      </w:r>
      <w:r w:rsidRPr="009040C9">
        <w:rPr>
          <w:sz w:val="26"/>
          <w:szCs w:val="26"/>
        </w:rPr>
        <w:t>причины</w:t>
      </w:r>
      <w:r w:rsidRPr="009040C9">
        <w:rPr>
          <w:spacing w:val="1"/>
          <w:sz w:val="26"/>
          <w:szCs w:val="26"/>
        </w:rPr>
        <w:t xml:space="preserve"> </w:t>
      </w:r>
      <w:r w:rsidRPr="009040C9">
        <w:rPr>
          <w:sz w:val="26"/>
          <w:szCs w:val="26"/>
        </w:rPr>
        <w:t>успеха (неудач)</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выполнении</w:t>
      </w:r>
      <w:r w:rsidRPr="009040C9">
        <w:rPr>
          <w:spacing w:val="1"/>
          <w:sz w:val="26"/>
          <w:szCs w:val="26"/>
        </w:rPr>
        <w:t xml:space="preserve"> </w:t>
      </w:r>
      <w:r w:rsidRPr="009040C9">
        <w:rPr>
          <w:sz w:val="26"/>
          <w:szCs w:val="26"/>
        </w:rPr>
        <w:t>заданий</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русскому</w:t>
      </w:r>
      <w:r w:rsidRPr="009040C9">
        <w:rPr>
          <w:spacing w:val="1"/>
          <w:sz w:val="26"/>
          <w:szCs w:val="26"/>
        </w:rPr>
        <w:t xml:space="preserve"> </w:t>
      </w:r>
      <w:r w:rsidRPr="009040C9">
        <w:rPr>
          <w:sz w:val="26"/>
          <w:szCs w:val="26"/>
        </w:rPr>
        <w:t>языку;</w:t>
      </w:r>
    </w:p>
    <w:p w:rsidR="00D4732B" w:rsidRPr="009040C9" w:rsidRDefault="00D4732B" w:rsidP="00D4732B">
      <w:pPr>
        <w:pStyle w:val="a0"/>
        <w:spacing w:before="2"/>
        <w:ind w:right="279"/>
        <w:rPr>
          <w:sz w:val="26"/>
          <w:szCs w:val="26"/>
        </w:rPr>
      </w:pPr>
      <w:r w:rsidRPr="009040C9">
        <w:rPr>
          <w:sz w:val="26"/>
          <w:szCs w:val="26"/>
        </w:rPr>
        <w:t>корректировать</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w:t>
      </w:r>
      <w:r w:rsidRPr="009040C9">
        <w:rPr>
          <w:spacing w:val="1"/>
          <w:sz w:val="26"/>
          <w:szCs w:val="26"/>
        </w:rPr>
        <w:t xml:space="preserve"> </w:t>
      </w:r>
      <w:r w:rsidRPr="009040C9">
        <w:rPr>
          <w:sz w:val="26"/>
          <w:szCs w:val="26"/>
        </w:rPr>
        <w:t>учителя</w:t>
      </w:r>
      <w:r w:rsidRPr="009040C9">
        <w:rPr>
          <w:spacing w:val="1"/>
          <w:sz w:val="26"/>
          <w:szCs w:val="26"/>
        </w:rPr>
        <w:t xml:space="preserve"> </w:t>
      </w:r>
      <w:r w:rsidRPr="009040C9">
        <w:rPr>
          <w:sz w:val="26"/>
          <w:szCs w:val="26"/>
        </w:rPr>
        <w:t>свои</w:t>
      </w:r>
      <w:r w:rsidRPr="009040C9">
        <w:rPr>
          <w:spacing w:val="1"/>
          <w:sz w:val="26"/>
          <w:szCs w:val="26"/>
        </w:rPr>
        <w:t xml:space="preserve"> </w:t>
      </w:r>
      <w:r w:rsidRPr="009040C9">
        <w:rPr>
          <w:sz w:val="26"/>
          <w:szCs w:val="26"/>
        </w:rPr>
        <w:t>учебные</w:t>
      </w:r>
      <w:r w:rsidRPr="009040C9">
        <w:rPr>
          <w:spacing w:val="1"/>
          <w:sz w:val="26"/>
          <w:szCs w:val="26"/>
        </w:rPr>
        <w:t xml:space="preserve"> </w:t>
      </w:r>
      <w:r w:rsidRPr="009040C9">
        <w:rPr>
          <w:sz w:val="26"/>
          <w:szCs w:val="26"/>
        </w:rPr>
        <w:t>действия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преодоления</w:t>
      </w:r>
      <w:r w:rsidRPr="009040C9">
        <w:rPr>
          <w:spacing w:val="1"/>
          <w:sz w:val="26"/>
          <w:szCs w:val="26"/>
        </w:rPr>
        <w:t xml:space="preserve"> </w:t>
      </w:r>
      <w:r w:rsidRPr="009040C9">
        <w:rPr>
          <w:sz w:val="26"/>
          <w:szCs w:val="26"/>
        </w:rPr>
        <w:t>ошибок при выделении в слове корня и окончания, при определении части речи,</w:t>
      </w:r>
      <w:r w:rsidRPr="009040C9">
        <w:rPr>
          <w:spacing w:val="1"/>
          <w:sz w:val="26"/>
          <w:szCs w:val="26"/>
        </w:rPr>
        <w:t xml:space="preserve"> </w:t>
      </w:r>
      <w:r w:rsidRPr="009040C9">
        <w:rPr>
          <w:sz w:val="26"/>
          <w:szCs w:val="26"/>
        </w:rPr>
        <w:t>члена</w:t>
      </w:r>
      <w:r w:rsidRPr="009040C9">
        <w:rPr>
          <w:spacing w:val="-2"/>
          <w:sz w:val="26"/>
          <w:szCs w:val="26"/>
        </w:rPr>
        <w:t xml:space="preserve"> </w:t>
      </w:r>
      <w:r w:rsidRPr="009040C9">
        <w:rPr>
          <w:sz w:val="26"/>
          <w:szCs w:val="26"/>
        </w:rPr>
        <w:t>предложения</w:t>
      </w:r>
      <w:r w:rsidRPr="009040C9">
        <w:rPr>
          <w:spacing w:val="-3"/>
          <w:sz w:val="26"/>
          <w:szCs w:val="26"/>
        </w:rPr>
        <w:t xml:space="preserve"> </w:t>
      </w:r>
      <w:r w:rsidRPr="009040C9">
        <w:rPr>
          <w:sz w:val="26"/>
          <w:szCs w:val="26"/>
        </w:rPr>
        <w:t>при</w:t>
      </w:r>
      <w:r w:rsidRPr="009040C9">
        <w:rPr>
          <w:spacing w:val="1"/>
          <w:sz w:val="26"/>
          <w:szCs w:val="26"/>
        </w:rPr>
        <w:t xml:space="preserve"> </w:t>
      </w:r>
      <w:r w:rsidRPr="009040C9">
        <w:rPr>
          <w:sz w:val="26"/>
          <w:szCs w:val="26"/>
        </w:rPr>
        <w:t>списывании текстов и записи под диктовку.</w:t>
      </w:r>
    </w:p>
    <w:p w:rsidR="00D4732B" w:rsidRPr="009040C9" w:rsidRDefault="00D4732B" w:rsidP="00F44A93">
      <w:pPr>
        <w:pStyle w:val="a4"/>
        <w:widowControl w:val="0"/>
        <w:numPr>
          <w:ilvl w:val="3"/>
          <w:numId w:val="43"/>
        </w:numPr>
        <w:tabs>
          <w:tab w:val="left" w:pos="1254"/>
          <w:tab w:val="left" w:pos="1358"/>
          <w:tab w:val="left" w:pos="1703"/>
          <w:tab w:val="left" w:pos="2653"/>
          <w:tab w:val="left" w:pos="3545"/>
          <w:tab w:val="left" w:pos="4136"/>
          <w:tab w:val="left" w:pos="4721"/>
          <w:tab w:val="left" w:pos="5368"/>
          <w:tab w:val="left" w:pos="5714"/>
          <w:tab w:val="left" w:pos="6669"/>
          <w:tab w:val="left" w:pos="7009"/>
          <w:tab w:val="left" w:pos="8632"/>
          <w:tab w:val="left" w:pos="8914"/>
        </w:tabs>
        <w:autoSpaceDE w:val="0"/>
        <w:autoSpaceDN w:val="0"/>
        <w:spacing w:after="0" w:line="240" w:lineRule="auto"/>
        <w:ind w:left="142" w:right="275" w:hanging="360"/>
        <w:contextualSpacing w:val="0"/>
        <w:jc w:val="both"/>
        <w:rPr>
          <w:rFonts w:ascii="Times New Roman" w:hAnsi="Times New Roman"/>
          <w:sz w:val="26"/>
          <w:szCs w:val="26"/>
        </w:rPr>
      </w:pPr>
      <w:r w:rsidRPr="009040C9">
        <w:rPr>
          <w:rFonts w:ascii="Times New Roman" w:hAnsi="Times New Roman"/>
          <w:sz w:val="26"/>
          <w:szCs w:val="26"/>
        </w:rPr>
        <w:t>Совместная деятельность способствует формированию умений:</w:t>
      </w:r>
      <w:r w:rsidRPr="009040C9">
        <w:rPr>
          <w:rFonts w:ascii="Times New Roman" w:hAnsi="Times New Roman"/>
          <w:spacing w:val="1"/>
          <w:sz w:val="26"/>
          <w:szCs w:val="26"/>
        </w:rPr>
        <w:t xml:space="preserve"> </w:t>
      </w:r>
      <w:r w:rsidRPr="009040C9">
        <w:rPr>
          <w:rFonts w:ascii="Times New Roman" w:hAnsi="Times New Roman"/>
          <w:sz w:val="26"/>
          <w:szCs w:val="26"/>
        </w:rPr>
        <w:t>формулировать</w:t>
      </w:r>
      <w:r w:rsidRPr="009040C9">
        <w:rPr>
          <w:rFonts w:ascii="Times New Roman" w:hAnsi="Times New Roman"/>
          <w:spacing w:val="33"/>
          <w:sz w:val="26"/>
          <w:szCs w:val="26"/>
        </w:rPr>
        <w:t xml:space="preserve"> </w:t>
      </w:r>
      <w:r w:rsidRPr="009040C9">
        <w:rPr>
          <w:rFonts w:ascii="Times New Roman" w:hAnsi="Times New Roman"/>
          <w:sz w:val="26"/>
          <w:szCs w:val="26"/>
        </w:rPr>
        <w:t>краткосрочные</w:t>
      </w:r>
      <w:r w:rsidRPr="009040C9">
        <w:rPr>
          <w:rFonts w:ascii="Times New Roman" w:hAnsi="Times New Roman"/>
          <w:spacing w:val="33"/>
          <w:sz w:val="26"/>
          <w:szCs w:val="26"/>
        </w:rPr>
        <w:t xml:space="preserve"> </w:t>
      </w:r>
      <w:r w:rsidRPr="009040C9">
        <w:rPr>
          <w:rFonts w:ascii="Times New Roman" w:hAnsi="Times New Roman"/>
          <w:sz w:val="26"/>
          <w:szCs w:val="26"/>
        </w:rPr>
        <w:t>и</w:t>
      </w:r>
      <w:r w:rsidRPr="009040C9">
        <w:rPr>
          <w:rFonts w:ascii="Times New Roman" w:hAnsi="Times New Roman"/>
          <w:spacing w:val="35"/>
          <w:sz w:val="26"/>
          <w:szCs w:val="26"/>
        </w:rPr>
        <w:t xml:space="preserve"> </w:t>
      </w:r>
      <w:r w:rsidRPr="009040C9">
        <w:rPr>
          <w:rFonts w:ascii="Times New Roman" w:hAnsi="Times New Roman"/>
          <w:sz w:val="26"/>
          <w:szCs w:val="26"/>
        </w:rPr>
        <w:t>долгосрочные</w:t>
      </w:r>
      <w:r w:rsidRPr="009040C9">
        <w:rPr>
          <w:rFonts w:ascii="Times New Roman" w:hAnsi="Times New Roman"/>
          <w:spacing w:val="33"/>
          <w:sz w:val="26"/>
          <w:szCs w:val="26"/>
        </w:rPr>
        <w:t xml:space="preserve"> </w:t>
      </w:r>
      <w:r w:rsidRPr="009040C9">
        <w:rPr>
          <w:rFonts w:ascii="Times New Roman" w:hAnsi="Times New Roman"/>
          <w:sz w:val="26"/>
          <w:szCs w:val="26"/>
        </w:rPr>
        <w:t>цели</w:t>
      </w:r>
      <w:r w:rsidRPr="009040C9">
        <w:rPr>
          <w:rFonts w:ascii="Times New Roman" w:hAnsi="Times New Roman"/>
          <w:spacing w:val="35"/>
          <w:sz w:val="26"/>
          <w:szCs w:val="26"/>
        </w:rPr>
        <w:t xml:space="preserve"> </w:t>
      </w:r>
      <w:r w:rsidRPr="009040C9">
        <w:rPr>
          <w:rFonts w:ascii="Times New Roman" w:hAnsi="Times New Roman"/>
          <w:sz w:val="26"/>
          <w:szCs w:val="26"/>
        </w:rPr>
        <w:t>(индивидуальные</w:t>
      </w:r>
      <w:r w:rsidRPr="009040C9">
        <w:rPr>
          <w:rFonts w:ascii="Times New Roman" w:hAnsi="Times New Roman"/>
          <w:spacing w:val="33"/>
          <w:sz w:val="26"/>
          <w:szCs w:val="26"/>
        </w:rPr>
        <w:t xml:space="preserve"> </w:t>
      </w:r>
      <w:r w:rsidRPr="009040C9">
        <w:rPr>
          <w:rFonts w:ascii="Times New Roman" w:hAnsi="Times New Roman"/>
          <w:sz w:val="26"/>
          <w:szCs w:val="26"/>
        </w:rPr>
        <w:t>с</w:t>
      </w:r>
      <w:r w:rsidRPr="009040C9">
        <w:rPr>
          <w:rFonts w:ascii="Times New Roman" w:hAnsi="Times New Roman"/>
          <w:spacing w:val="34"/>
          <w:sz w:val="26"/>
          <w:szCs w:val="26"/>
        </w:rPr>
        <w:t xml:space="preserve"> </w:t>
      </w:r>
      <w:r w:rsidRPr="009040C9">
        <w:rPr>
          <w:rFonts w:ascii="Times New Roman" w:hAnsi="Times New Roman"/>
          <w:sz w:val="26"/>
          <w:szCs w:val="26"/>
        </w:rPr>
        <w:t>учетом</w:t>
      </w:r>
      <w:r w:rsidRPr="009040C9">
        <w:rPr>
          <w:rFonts w:ascii="Times New Roman" w:hAnsi="Times New Roman"/>
          <w:spacing w:val="-54"/>
          <w:sz w:val="26"/>
          <w:szCs w:val="26"/>
        </w:rPr>
        <w:t xml:space="preserve"> </w:t>
      </w:r>
      <w:r w:rsidRPr="009040C9">
        <w:rPr>
          <w:rFonts w:ascii="Times New Roman" w:hAnsi="Times New Roman"/>
          <w:sz w:val="26"/>
          <w:szCs w:val="26"/>
        </w:rPr>
        <w:t>участия</w:t>
      </w:r>
      <w:r w:rsidRPr="009040C9">
        <w:rPr>
          <w:rFonts w:ascii="Times New Roman" w:hAnsi="Times New Roman"/>
          <w:sz w:val="26"/>
          <w:szCs w:val="26"/>
        </w:rPr>
        <w:tab/>
        <w:t>в</w:t>
      </w:r>
      <w:r w:rsidRPr="009040C9">
        <w:rPr>
          <w:rFonts w:ascii="Times New Roman" w:hAnsi="Times New Roman"/>
          <w:sz w:val="26"/>
          <w:szCs w:val="26"/>
        </w:rPr>
        <w:tab/>
        <w:t>коллективных</w:t>
      </w:r>
      <w:r w:rsidRPr="009040C9">
        <w:rPr>
          <w:rFonts w:ascii="Times New Roman" w:hAnsi="Times New Roman"/>
          <w:sz w:val="26"/>
          <w:szCs w:val="26"/>
        </w:rPr>
        <w:tab/>
        <w:t>задачах)</w:t>
      </w:r>
      <w:r w:rsidRPr="009040C9">
        <w:rPr>
          <w:rFonts w:ascii="Times New Roman" w:hAnsi="Times New Roman"/>
          <w:sz w:val="26"/>
          <w:szCs w:val="26"/>
        </w:rPr>
        <w:tab/>
        <w:t>при</w:t>
      </w:r>
      <w:r w:rsidRPr="009040C9">
        <w:rPr>
          <w:rFonts w:ascii="Times New Roman" w:hAnsi="Times New Roman"/>
          <w:sz w:val="26"/>
          <w:szCs w:val="26"/>
        </w:rPr>
        <w:tab/>
        <w:t>выполнении</w:t>
      </w:r>
      <w:r w:rsidRPr="009040C9">
        <w:rPr>
          <w:rFonts w:ascii="Times New Roman" w:hAnsi="Times New Roman"/>
          <w:sz w:val="26"/>
          <w:szCs w:val="26"/>
        </w:rPr>
        <w:tab/>
        <w:t>коллективного</w:t>
      </w:r>
      <w:r w:rsidRPr="009040C9">
        <w:rPr>
          <w:rFonts w:ascii="Times New Roman" w:hAnsi="Times New Roman"/>
          <w:sz w:val="26"/>
          <w:szCs w:val="26"/>
        </w:rPr>
        <w:tab/>
        <w:t>мини-</w:t>
      </w:r>
      <w:r w:rsidRPr="009040C9">
        <w:rPr>
          <w:rFonts w:ascii="Times New Roman" w:hAnsi="Times New Roman"/>
          <w:spacing w:val="-55"/>
          <w:sz w:val="26"/>
          <w:szCs w:val="26"/>
        </w:rPr>
        <w:t xml:space="preserve"> </w:t>
      </w:r>
      <w:r w:rsidRPr="009040C9">
        <w:rPr>
          <w:rFonts w:ascii="Times New Roman" w:hAnsi="Times New Roman"/>
          <w:sz w:val="26"/>
          <w:szCs w:val="26"/>
        </w:rPr>
        <w:t xml:space="preserve">исследования  </w:t>
      </w:r>
      <w:r w:rsidRPr="009040C9">
        <w:rPr>
          <w:rFonts w:ascii="Times New Roman" w:hAnsi="Times New Roman"/>
          <w:spacing w:val="23"/>
          <w:sz w:val="26"/>
          <w:szCs w:val="26"/>
        </w:rPr>
        <w:t xml:space="preserve"> </w:t>
      </w:r>
      <w:r w:rsidRPr="009040C9">
        <w:rPr>
          <w:rFonts w:ascii="Times New Roman" w:hAnsi="Times New Roman"/>
          <w:sz w:val="26"/>
          <w:szCs w:val="26"/>
        </w:rPr>
        <w:t>или</w:t>
      </w:r>
      <w:r w:rsidRPr="009040C9">
        <w:rPr>
          <w:rFonts w:ascii="Times New Roman" w:hAnsi="Times New Roman"/>
          <w:sz w:val="26"/>
          <w:szCs w:val="26"/>
        </w:rPr>
        <w:tab/>
        <w:t>проектного</w:t>
      </w:r>
      <w:r w:rsidRPr="009040C9">
        <w:rPr>
          <w:rFonts w:ascii="Times New Roman" w:hAnsi="Times New Roman"/>
          <w:sz w:val="26"/>
          <w:szCs w:val="26"/>
        </w:rPr>
        <w:tab/>
        <w:t xml:space="preserve">задания  </w:t>
      </w:r>
      <w:r w:rsidRPr="009040C9">
        <w:rPr>
          <w:rFonts w:ascii="Times New Roman" w:hAnsi="Times New Roman"/>
          <w:spacing w:val="22"/>
          <w:sz w:val="26"/>
          <w:szCs w:val="26"/>
        </w:rPr>
        <w:t xml:space="preserve"> </w:t>
      </w:r>
      <w:r w:rsidRPr="009040C9">
        <w:rPr>
          <w:rFonts w:ascii="Times New Roman" w:hAnsi="Times New Roman"/>
          <w:sz w:val="26"/>
          <w:szCs w:val="26"/>
        </w:rPr>
        <w:t>на</w:t>
      </w:r>
      <w:r w:rsidRPr="009040C9">
        <w:rPr>
          <w:rFonts w:ascii="Times New Roman" w:hAnsi="Times New Roman"/>
          <w:sz w:val="26"/>
          <w:szCs w:val="26"/>
        </w:rPr>
        <w:tab/>
        <w:t>основе</w:t>
      </w:r>
      <w:r w:rsidRPr="009040C9">
        <w:rPr>
          <w:rFonts w:ascii="Times New Roman" w:hAnsi="Times New Roman"/>
          <w:sz w:val="26"/>
          <w:szCs w:val="26"/>
        </w:rPr>
        <w:tab/>
        <w:t>предложенного</w:t>
      </w:r>
      <w:r w:rsidRPr="009040C9">
        <w:rPr>
          <w:rFonts w:ascii="Times New Roman" w:hAnsi="Times New Roman"/>
          <w:sz w:val="26"/>
          <w:szCs w:val="26"/>
        </w:rPr>
        <w:tab/>
        <w:t>формата</w:t>
      </w:r>
      <w:r w:rsidRPr="009040C9">
        <w:rPr>
          <w:rFonts w:ascii="Times New Roman" w:hAnsi="Times New Roman"/>
          <w:spacing w:val="-55"/>
          <w:sz w:val="26"/>
          <w:szCs w:val="26"/>
        </w:rPr>
        <w:t xml:space="preserve"> </w:t>
      </w:r>
      <w:r w:rsidRPr="009040C9">
        <w:rPr>
          <w:rFonts w:ascii="Times New Roman" w:hAnsi="Times New Roman"/>
          <w:sz w:val="26"/>
          <w:szCs w:val="26"/>
        </w:rPr>
        <w:t>планирования,</w:t>
      </w:r>
      <w:r w:rsidRPr="009040C9">
        <w:rPr>
          <w:rFonts w:ascii="Times New Roman" w:hAnsi="Times New Roman"/>
          <w:spacing w:val="-4"/>
          <w:sz w:val="26"/>
          <w:szCs w:val="26"/>
        </w:rPr>
        <w:t xml:space="preserve"> </w:t>
      </w:r>
      <w:r w:rsidRPr="009040C9">
        <w:rPr>
          <w:rFonts w:ascii="Times New Roman" w:hAnsi="Times New Roman"/>
          <w:sz w:val="26"/>
          <w:szCs w:val="26"/>
        </w:rPr>
        <w:t>распределения</w:t>
      </w:r>
      <w:r w:rsidRPr="009040C9">
        <w:rPr>
          <w:rFonts w:ascii="Times New Roman" w:hAnsi="Times New Roman"/>
          <w:spacing w:val="-2"/>
          <w:sz w:val="26"/>
          <w:szCs w:val="26"/>
        </w:rPr>
        <w:t xml:space="preserve"> </w:t>
      </w:r>
      <w:r w:rsidRPr="009040C9">
        <w:rPr>
          <w:rFonts w:ascii="Times New Roman" w:hAnsi="Times New Roman"/>
          <w:sz w:val="26"/>
          <w:szCs w:val="26"/>
        </w:rPr>
        <w:t>промежуточных</w:t>
      </w:r>
      <w:r w:rsidRPr="009040C9">
        <w:rPr>
          <w:rFonts w:ascii="Times New Roman" w:hAnsi="Times New Roman"/>
          <w:spacing w:val="-2"/>
          <w:sz w:val="26"/>
          <w:szCs w:val="26"/>
        </w:rPr>
        <w:t xml:space="preserve"> </w:t>
      </w:r>
      <w:r w:rsidRPr="009040C9">
        <w:rPr>
          <w:rFonts w:ascii="Times New Roman" w:hAnsi="Times New Roman"/>
          <w:sz w:val="26"/>
          <w:szCs w:val="26"/>
        </w:rPr>
        <w:t>шагов и</w:t>
      </w:r>
      <w:r w:rsidRPr="009040C9">
        <w:rPr>
          <w:rFonts w:ascii="Times New Roman" w:hAnsi="Times New Roman"/>
          <w:spacing w:val="1"/>
          <w:sz w:val="26"/>
          <w:szCs w:val="26"/>
        </w:rPr>
        <w:t xml:space="preserve"> </w:t>
      </w:r>
      <w:r w:rsidRPr="009040C9">
        <w:rPr>
          <w:rFonts w:ascii="Times New Roman" w:hAnsi="Times New Roman"/>
          <w:sz w:val="26"/>
          <w:szCs w:val="26"/>
        </w:rPr>
        <w:t>сроков;</w:t>
      </w:r>
    </w:p>
    <w:p w:rsidR="00D4732B" w:rsidRPr="009040C9" w:rsidRDefault="00D4732B" w:rsidP="00D4732B">
      <w:pPr>
        <w:pStyle w:val="a0"/>
        <w:ind w:right="288"/>
        <w:rPr>
          <w:sz w:val="26"/>
          <w:szCs w:val="26"/>
        </w:rPr>
      </w:pPr>
      <w:r w:rsidRPr="009040C9">
        <w:rPr>
          <w:sz w:val="26"/>
          <w:szCs w:val="26"/>
        </w:rPr>
        <w:t>выполнять совместные (в группах) проектные задания с опорой на предложенные</w:t>
      </w:r>
      <w:r w:rsidRPr="009040C9">
        <w:rPr>
          <w:spacing w:val="1"/>
          <w:sz w:val="26"/>
          <w:szCs w:val="26"/>
        </w:rPr>
        <w:t xml:space="preserve"> </w:t>
      </w:r>
      <w:r w:rsidRPr="009040C9">
        <w:rPr>
          <w:sz w:val="26"/>
          <w:szCs w:val="26"/>
        </w:rPr>
        <w:t>образцы;</w:t>
      </w:r>
    </w:p>
    <w:p w:rsidR="00D4732B" w:rsidRPr="009040C9" w:rsidRDefault="00D4732B" w:rsidP="00D4732B">
      <w:pPr>
        <w:pStyle w:val="a0"/>
        <w:spacing w:before="1"/>
        <w:ind w:right="285"/>
        <w:rPr>
          <w:sz w:val="26"/>
          <w:szCs w:val="26"/>
        </w:rPr>
      </w:pPr>
      <w:r w:rsidRPr="009040C9">
        <w:rPr>
          <w:sz w:val="26"/>
          <w:szCs w:val="26"/>
        </w:rPr>
        <w:t>при</w:t>
      </w:r>
      <w:r w:rsidRPr="009040C9">
        <w:rPr>
          <w:spacing w:val="1"/>
          <w:sz w:val="26"/>
          <w:szCs w:val="26"/>
        </w:rPr>
        <w:t xml:space="preserve"> </w:t>
      </w:r>
      <w:r w:rsidRPr="009040C9">
        <w:rPr>
          <w:sz w:val="26"/>
          <w:szCs w:val="26"/>
        </w:rPr>
        <w:t>выполнении</w:t>
      </w:r>
      <w:r w:rsidRPr="009040C9">
        <w:rPr>
          <w:spacing w:val="1"/>
          <w:sz w:val="26"/>
          <w:szCs w:val="26"/>
        </w:rPr>
        <w:t xml:space="preserve"> </w:t>
      </w:r>
      <w:r w:rsidRPr="009040C9">
        <w:rPr>
          <w:sz w:val="26"/>
          <w:szCs w:val="26"/>
        </w:rPr>
        <w:t>совместной</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справедливо</w:t>
      </w:r>
      <w:r w:rsidRPr="009040C9">
        <w:rPr>
          <w:spacing w:val="1"/>
          <w:sz w:val="26"/>
          <w:szCs w:val="26"/>
        </w:rPr>
        <w:t xml:space="preserve"> </w:t>
      </w:r>
      <w:r w:rsidRPr="009040C9">
        <w:rPr>
          <w:sz w:val="26"/>
          <w:szCs w:val="26"/>
        </w:rPr>
        <w:t>распределять</w:t>
      </w:r>
      <w:r w:rsidRPr="009040C9">
        <w:rPr>
          <w:spacing w:val="1"/>
          <w:sz w:val="26"/>
          <w:szCs w:val="26"/>
        </w:rPr>
        <w:t xml:space="preserve"> </w:t>
      </w:r>
      <w:r w:rsidRPr="009040C9">
        <w:rPr>
          <w:sz w:val="26"/>
          <w:szCs w:val="26"/>
        </w:rPr>
        <w:t>работу,</w:t>
      </w:r>
      <w:r w:rsidRPr="009040C9">
        <w:rPr>
          <w:spacing w:val="1"/>
          <w:sz w:val="26"/>
          <w:szCs w:val="26"/>
        </w:rPr>
        <w:t xml:space="preserve"> </w:t>
      </w:r>
      <w:r w:rsidRPr="009040C9">
        <w:rPr>
          <w:sz w:val="26"/>
          <w:szCs w:val="26"/>
        </w:rPr>
        <w:t>договариваться,</w:t>
      </w:r>
      <w:r w:rsidRPr="009040C9">
        <w:rPr>
          <w:spacing w:val="-4"/>
          <w:sz w:val="26"/>
          <w:szCs w:val="26"/>
        </w:rPr>
        <w:t xml:space="preserve"> </w:t>
      </w:r>
      <w:r w:rsidRPr="009040C9">
        <w:rPr>
          <w:sz w:val="26"/>
          <w:szCs w:val="26"/>
        </w:rPr>
        <w:t>обсуждать</w:t>
      </w:r>
      <w:r w:rsidRPr="009040C9">
        <w:rPr>
          <w:spacing w:val="-2"/>
          <w:sz w:val="26"/>
          <w:szCs w:val="26"/>
        </w:rPr>
        <w:t xml:space="preserve"> </w:t>
      </w:r>
      <w:r w:rsidRPr="009040C9">
        <w:rPr>
          <w:sz w:val="26"/>
          <w:szCs w:val="26"/>
        </w:rPr>
        <w:t>процесс</w:t>
      </w:r>
      <w:r w:rsidRPr="009040C9">
        <w:rPr>
          <w:spacing w:val="-4"/>
          <w:sz w:val="26"/>
          <w:szCs w:val="26"/>
        </w:rPr>
        <w:t xml:space="preserve"> </w:t>
      </w:r>
      <w:r w:rsidRPr="009040C9">
        <w:rPr>
          <w:sz w:val="26"/>
          <w:szCs w:val="26"/>
        </w:rPr>
        <w:t>и результат</w:t>
      </w:r>
      <w:r w:rsidRPr="009040C9">
        <w:rPr>
          <w:spacing w:val="1"/>
          <w:sz w:val="26"/>
          <w:szCs w:val="26"/>
        </w:rPr>
        <w:t xml:space="preserve"> </w:t>
      </w:r>
      <w:r w:rsidRPr="009040C9">
        <w:rPr>
          <w:sz w:val="26"/>
          <w:szCs w:val="26"/>
        </w:rPr>
        <w:t>совместной</w:t>
      </w:r>
      <w:r w:rsidRPr="009040C9">
        <w:rPr>
          <w:spacing w:val="-5"/>
          <w:sz w:val="26"/>
          <w:szCs w:val="26"/>
        </w:rPr>
        <w:t xml:space="preserve"> </w:t>
      </w:r>
      <w:r w:rsidRPr="009040C9">
        <w:rPr>
          <w:sz w:val="26"/>
          <w:szCs w:val="26"/>
        </w:rPr>
        <w:t>работы;</w:t>
      </w:r>
    </w:p>
    <w:p w:rsidR="00D4732B" w:rsidRPr="009040C9" w:rsidRDefault="00D4732B" w:rsidP="00D4732B">
      <w:pPr>
        <w:pStyle w:val="a0"/>
        <w:spacing w:before="1"/>
        <w:ind w:right="274"/>
        <w:rPr>
          <w:sz w:val="26"/>
          <w:szCs w:val="26"/>
        </w:rPr>
      </w:pPr>
      <w:r w:rsidRPr="009040C9">
        <w:rPr>
          <w:sz w:val="26"/>
          <w:szCs w:val="26"/>
        </w:rPr>
        <w:t>проявлять</w:t>
      </w:r>
      <w:r w:rsidRPr="009040C9">
        <w:rPr>
          <w:spacing w:val="1"/>
          <w:sz w:val="26"/>
          <w:szCs w:val="26"/>
        </w:rPr>
        <w:t xml:space="preserve"> </w:t>
      </w:r>
      <w:r w:rsidRPr="009040C9">
        <w:rPr>
          <w:sz w:val="26"/>
          <w:szCs w:val="26"/>
        </w:rPr>
        <w:t>готовность</w:t>
      </w:r>
      <w:r w:rsidRPr="009040C9">
        <w:rPr>
          <w:spacing w:val="1"/>
          <w:sz w:val="26"/>
          <w:szCs w:val="26"/>
        </w:rPr>
        <w:t xml:space="preserve"> </w:t>
      </w:r>
      <w:r w:rsidRPr="009040C9">
        <w:rPr>
          <w:sz w:val="26"/>
          <w:szCs w:val="26"/>
        </w:rPr>
        <w:t>выполнять</w:t>
      </w:r>
      <w:r w:rsidRPr="009040C9">
        <w:rPr>
          <w:spacing w:val="1"/>
          <w:sz w:val="26"/>
          <w:szCs w:val="26"/>
        </w:rPr>
        <w:t xml:space="preserve"> </w:t>
      </w:r>
      <w:r w:rsidRPr="009040C9">
        <w:rPr>
          <w:sz w:val="26"/>
          <w:szCs w:val="26"/>
        </w:rPr>
        <w:t>разные</w:t>
      </w:r>
      <w:r w:rsidRPr="009040C9">
        <w:rPr>
          <w:spacing w:val="1"/>
          <w:sz w:val="26"/>
          <w:szCs w:val="26"/>
        </w:rPr>
        <w:t xml:space="preserve"> </w:t>
      </w:r>
      <w:r w:rsidRPr="009040C9">
        <w:rPr>
          <w:sz w:val="26"/>
          <w:szCs w:val="26"/>
        </w:rPr>
        <w:t>роли:</w:t>
      </w:r>
      <w:r w:rsidRPr="009040C9">
        <w:rPr>
          <w:spacing w:val="1"/>
          <w:sz w:val="26"/>
          <w:szCs w:val="26"/>
        </w:rPr>
        <w:t xml:space="preserve"> </w:t>
      </w:r>
      <w:r w:rsidRPr="009040C9">
        <w:rPr>
          <w:sz w:val="26"/>
          <w:szCs w:val="26"/>
        </w:rPr>
        <w:t>руководителя</w:t>
      </w:r>
      <w:r w:rsidRPr="009040C9">
        <w:rPr>
          <w:spacing w:val="1"/>
          <w:sz w:val="26"/>
          <w:szCs w:val="26"/>
        </w:rPr>
        <w:t xml:space="preserve"> </w:t>
      </w:r>
      <w:r w:rsidRPr="009040C9">
        <w:rPr>
          <w:sz w:val="26"/>
          <w:szCs w:val="26"/>
        </w:rPr>
        <w:t>(лидера),</w:t>
      </w:r>
      <w:r w:rsidRPr="009040C9">
        <w:rPr>
          <w:spacing w:val="1"/>
          <w:sz w:val="26"/>
          <w:szCs w:val="26"/>
        </w:rPr>
        <w:t xml:space="preserve"> </w:t>
      </w:r>
      <w:r w:rsidRPr="009040C9">
        <w:rPr>
          <w:sz w:val="26"/>
          <w:szCs w:val="26"/>
        </w:rPr>
        <w:t>подчиненного, проявлять самостоятельность, организованность, инициативность</w:t>
      </w:r>
      <w:r w:rsidRPr="009040C9">
        <w:rPr>
          <w:spacing w:val="1"/>
          <w:sz w:val="26"/>
          <w:szCs w:val="26"/>
        </w:rPr>
        <w:t xml:space="preserve"> </w:t>
      </w:r>
      <w:r w:rsidRPr="009040C9">
        <w:rPr>
          <w:sz w:val="26"/>
          <w:szCs w:val="26"/>
        </w:rPr>
        <w:t>для</w:t>
      </w:r>
      <w:r w:rsidRPr="009040C9">
        <w:rPr>
          <w:spacing w:val="-4"/>
          <w:sz w:val="26"/>
          <w:szCs w:val="26"/>
        </w:rPr>
        <w:t xml:space="preserve"> </w:t>
      </w:r>
      <w:r w:rsidRPr="009040C9">
        <w:rPr>
          <w:sz w:val="26"/>
          <w:szCs w:val="26"/>
        </w:rPr>
        <w:t>достижения</w:t>
      </w:r>
      <w:r w:rsidRPr="009040C9">
        <w:rPr>
          <w:spacing w:val="-2"/>
          <w:sz w:val="26"/>
          <w:szCs w:val="26"/>
        </w:rPr>
        <w:t xml:space="preserve"> </w:t>
      </w:r>
      <w:r w:rsidRPr="009040C9">
        <w:rPr>
          <w:sz w:val="26"/>
          <w:szCs w:val="26"/>
        </w:rPr>
        <w:t>общего</w:t>
      </w:r>
      <w:r w:rsidRPr="009040C9">
        <w:rPr>
          <w:spacing w:val="-1"/>
          <w:sz w:val="26"/>
          <w:szCs w:val="26"/>
        </w:rPr>
        <w:t xml:space="preserve"> </w:t>
      </w:r>
      <w:r w:rsidRPr="009040C9">
        <w:rPr>
          <w:sz w:val="26"/>
          <w:szCs w:val="26"/>
        </w:rPr>
        <w:t>успеха</w:t>
      </w:r>
      <w:r w:rsidRPr="009040C9">
        <w:rPr>
          <w:spacing w:val="-1"/>
          <w:sz w:val="26"/>
          <w:szCs w:val="26"/>
        </w:rPr>
        <w:t xml:space="preserve"> </w:t>
      </w:r>
      <w:r w:rsidRPr="009040C9">
        <w:rPr>
          <w:sz w:val="26"/>
          <w:szCs w:val="26"/>
        </w:rPr>
        <w:t>деятельности.</w:t>
      </w:r>
    </w:p>
    <w:p w:rsidR="00D4732B" w:rsidRPr="009040C9" w:rsidRDefault="00D4732B" w:rsidP="00D4732B">
      <w:pPr>
        <w:pStyle w:val="Heading2"/>
        <w:numPr>
          <w:ilvl w:val="1"/>
          <w:numId w:val="42"/>
        </w:numPr>
        <w:tabs>
          <w:tab w:val="left" w:pos="952"/>
        </w:tabs>
        <w:spacing w:line="271" w:lineRule="exact"/>
        <w:ind w:hanging="692"/>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в</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4</w:t>
      </w:r>
      <w:r w:rsidRPr="009040C9">
        <w:rPr>
          <w:rFonts w:ascii="Times New Roman" w:hAnsi="Times New Roman" w:cs="Times New Roman"/>
          <w:spacing w:val="-6"/>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42"/>
        </w:numPr>
        <w:tabs>
          <w:tab w:val="left" w:pos="1029"/>
        </w:tabs>
        <w:autoSpaceDE w:val="0"/>
        <w:autoSpaceDN w:val="0"/>
        <w:spacing w:before="1" w:after="0" w:line="240" w:lineRule="auto"/>
        <w:ind w:left="260" w:hanging="769"/>
        <w:contextualSpacing w:val="0"/>
        <w:jc w:val="both"/>
        <w:rPr>
          <w:rFonts w:ascii="Times New Roman" w:hAnsi="Times New Roman"/>
          <w:sz w:val="26"/>
          <w:szCs w:val="26"/>
        </w:rPr>
      </w:pPr>
      <w:r w:rsidRPr="009040C9">
        <w:rPr>
          <w:rFonts w:ascii="Times New Roman" w:hAnsi="Times New Roman"/>
          <w:sz w:val="26"/>
          <w:szCs w:val="26"/>
        </w:rPr>
        <w:t>Сведения</w:t>
      </w:r>
      <w:r w:rsidRPr="009040C9">
        <w:rPr>
          <w:rFonts w:ascii="Times New Roman" w:hAnsi="Times New Roman"/>
          <w:spacing w:val="-4"/>
          <w:sz w:val="26"/>
          <w:szCs w:val="26"/>
        </w:rPr>
        <w:t xml:space="preserve"> </w:t>
      </w:r>
      <w:r w:rsidRPr="009040C9">
        <w:rPr>
          <w:rFonts w:ascii="Times New Roman" w:hAnsi="Times New Roman"/>
          <w:sz w:val="26"/>
          <w:szCs w:val="26"/>
        </w:rPr>
        <w:t>о</w:t>
      </w:r>
      <w:r w:rsidRPr="009040C9">
        <w:rPr>
          <w:rFonts w:ascii="Times New Roman" w:hAnsi="Times New Roman"/>
          <w:spacing w:val="-2"/>
          <w:sz w:val="26"/>
          <w:szCs w:val="26"/>
        </w:rPr>
        <w:t xml:space="preserve"> </w:t>
      </w:r>
      <w:r w:rsidRPr="009040C9">
        <w:rPr>
          <w:rFonts w:ascii="Times New Roman" w:hAnsi="Times New Roman"/>
          <w:sz w:val="26"/>
          <w:szCs w:val="26"/>
        </w:rPr>
        <w:t>русском языке.</w:t>
      </w:r>
    </w:p>
    <w:p w:rsidR="00D4732B" w:rsidRPr="00FB0656" w:rsidRDefault="00D4732B" w:rsidP="00D4732B">
      <w:pPr>
        <w:pStyle w:val="a0"/>
        <w:spacing w:before="3" w:line="237" w:lineRule="auto"/>
        <w:ind w:right="277"/>
        <w:rPr>
          <w:sz w:val="26"/>
          <w:szCs w:val="26"/>
        </w:rPr>
      </w:pPr>
      <w:r w:rsidRPr="009040C9">
        <w:rPr>
          <w:sz w:val="26"/>
          <w:szCs w:val="26"/>
        </w:rPr>
        <w:t>Русский язык как язык межнационального общения. Различные методы познания</w:t>
      </w:r>
      <w:r w:rsidRPr="009040C9">
        <w:rPr>
          <w:spacing w:val="-55"/>
          <w:sz w:val="26"/>
          <w:szCs w:val="26"/>
        </w:rPr>
        <w:t xml:space="preserve"> </w:t>
      </w:r>
      <w:r w:rsidRPr="009040C9">
        <w:rPr>
          <w:sz w:val="26"/>
          <w:szCs w:val="26"/>
        </w:rPr>
        <w:t>языка: наблюдение, анализ, лингвистический эксперимент, мини-исследование,</w:t>
      </w:r>
      <w:r w:rsidRPr="009040C9">
        <w:rPr>
          <w:spacing w:val="1"/>
          <w:sz w:val="26"/>
          <w:szCs w:val="26"/>
        </w:rPr>
        <w:t xml:space="preserve"> </w:t>
      </w:r>
      <w:r w:rsidRPr="009040C9">
        <w:rPr>
          <w:sz w:val="26"/>
          <w:szCs w:val="26"/>
        </w:rPr>
        <w:t>проект.</w:t>
      </w:r>
      <w:r>
        <w:rPr>
          <w:sz w:val="26"/>
          <w:szCs w:val="26"/>
        </w:rPr>
        <w:t xml:space="preserve"> Ф</w:t>
      </w:r>
      <w:r w:rsidRPr="00FB0656">
        <w:rPr>
          <w:sz w:val="26"/>
          <w:szCs w:val="26"/>
        </w:rPr>
        <w:t>онетика</w:t>
      </w:r>
      <w:r w:rsidRPr="00FB0656">
        <w:rPr>
          <w:spacing w:val="-3"/>
          <w:sz w:val="26"/>
          <w:szCs w:val="26"/>
        </w:rPr>
        <w:t xml:space="preserve"> </w:t>
      </w:r>
      <w:r w:rsidRPr="00FB0656">
        <w:rPr>
          <w:sz w:val="26"/>
          <w:szCs w:val="26"/>
        </w:rPr>
        <w:t>и графика. Характеристика,</w:t>
      </w:r>
      <w:r w:rsidRPr="00FB0656">
        <w:rPr>
          <w:spacing w:val="1"/>
          <w:sz w:val="26"/>
          <w:szCs w:val="26"/>
        </w:rPr>
        <w:t xml:space="preserve"> </w:t>
      </w:r>
      <w:r w:rsidRPr="00FB0656">
        <w:rPr>
          <w:sz w:val="26"/>
          <w:szCs w:val="26"/>
        </w:rPr>
        <w:t>сравнение,</w:t>
      </w:r>
      <w:r w:rsidRPr="00FB0656">
        <w:rPr>
          <w:spacing w:val="1"/>
          <w:sz w:val="26"/>
          <w:szCs w:val="26"/>
        </w:rPr>
        <w:t xml:space="preserve"> </w:t>
      </w:r>
      <w:r w:rsidRPr="00FB0656">
        <w:rPr>
          <w:sz w:val="26"/>
          <w:szCs w:val="26"/>
        </w:rPr>
        <w:t>классификация</w:t>
      </w:r>
      <w:r w:rsidRPr="00FB0656">
        <w:rPr>
          <w:spacing w:val="1"/>
          <w:sz w:val="26"/>
          <w:szCs w:val="26"/>
        </w:rPr>
        <w:t xml:space="preserve"> </w:t>
      </w:r>
      <w:r w:rsidRPr="00FB0656">
        <w:rPr>
          <w:sz w:val="26"/>
          <w:szCs w:val="26"/>
        </w:rPr>
        <w:t>звуков</w:t>
      </w:r>
      <w:r w:rsidRPr="00FB0656">
        <w:rPr>
          <w:spacing w:val="1"/>
          <w:sz w:val="26"/>
          <w:szCs w:val="26"/>
        </w:rPr>
        <w:t xml:space="preserve"> </w:t>
      </w:r>
      <w:r w:rsidRPr="00FB0656">
        <w:rPr>
          <w:sz w:val="26"/>
          <w:szCs w:val="26"/>
        </w:rPr>
        <w:t>вне</w:t>
      </w:r>
      <w:r w:rsidRPr="00FB0656">
        <w:rPr>
          <w:spacing w:val="1"/>
          <w:sz w:val="26"/>
          <w:szCs w:val="26"/>
        </w:rPr>
        <w:t xml:space="preserve"> </w:t>
      </w:r>
      <w:r w:rsidRPr="00FB0656">
        <w:rPr>
          <w:sz w:val="26"/>
          <w:szCs w:val="26"/>
        </w:rPr>
        <w:t>слова</w:t>
      </w:r>
      <w:r w:rsidRPr="00FB0656">
        <w:rPr>
          <w:spacing w:val="1"/>
          <w:sz w:val="26"/>
          <w:szCs w:val="26"/>
        </w:rPr>
        <w:t xml:space="preserve"> </w:t>
      </w:r>
      <w:r w:rsidRPr="00FB0656">
        <w:rPr>
          <w:sz w:val="26"/>
          <w:szCs w:val="26"/>
        </w:rPr>
        <w:t>и</w:t>
      </w:r>
      <w:r w:rsidRPr="00FB0656">
        <w:rPr>
          <w:spacing w:val="1"/>
          <w:sz w:val="26"/>
          <w:szCs w:val="26"/>
        </w:rPr>
        <w:t xml:space="preserve"> </w:t>
      </w:r>
      <w:r w:rsidRPr="00FB0656">
        <w:rPr>
          <w:sz w:val="26"/>
          <w:szCs w:val="26"/>
        </w:rPr>
        <w:t>в</w:t>
      </w:r>
      <w:r>
        <w:rPr>
          <w:spacing w:val="1"/>
          <w:sz w:val="26"/>
          <w:szCs w:val="26"/>
        </w:rPr>
        <w:t xml:space="preserve"> с</w:t>
      </w:r>
      <w:r w:rsidRPr="00FB0656">
        <w:rPr>
          <w:sz w:val="26"/>
          <w:szCs w:val="26"/>
        </w:rPr>
        <w:t>лове</w:t>
      </w:r>
      <w:r w:rsidRPr="00FB0656">
        <w:rPr>
          <w:spacing w:val="1"/>
          <w:sz w:val="26"/>
          <w:szCs w:val="26"/>
        </w:rPr>
        <w:t xml:space="preserve"> </w:t>
      </w:r>
      <w:r w:rsidRPr="00FB0656">
        <w:rPr>
          <w:sz w:val="26"/>
          <w:szCs w:val="26"/>
        </w:rPr>
        <w:t>по</w:t>
      </w:r>
      <w:r w:rsidRPr="00FB0656">
        <w:rPr>
          <w:spacing w:val="1"/>
          <w:sz w:val="26"/>
          <w:szCs w:val="26"/>
        </w:rPr>
        <w:t xml:space="preserve"> </w:t>
      </w:r>
      <w:r w:rsidRPr="00FB0656">
        <w:rPr>
          <w:sz w:val="26"/>
          <w:szCs w:val="26"/>
        </w:rPr>
        <w:t>заданным</w:t>
      </w:r>
      <w:r w:rsidRPr="00FB0656">
        <w:rPr>
          <w:spacing w:val="1"/>
          <w:sz w:val="26"/>
          <w:szCs w:val="26"/>
        </w:rPr>
        <w:t xml:space="preserve"> </w:t>
      </w:r>
      <w:r w:rsidRPr="00FB0656">
        <w:rPr>
          <w:sz w:val="26"/>
          <w:szCs w:val="26"/>
        </w:rPr>
        <w:t>параметрам.</w:t>
      </w:r>
      <w:r w:rsidRPr="00FB0656">
        <w:rPr>
          <w:spacing w:val="1"/>
          <w:sz w:val="26"/>
          <w:szCs w:val="26"/>
        </w:rPr>
        <w:t xml:space="preserve"> </w:t>
      </w:r>
      <w:r w:rsidRPr="00FB0656">
        <w:rPr>
          <w:sz w:val="26"/>
          <w:szCs w:val="26"/>
        </w:rPr>
        <w:t>Звуко-буквенный</w:t>
      </w:r>
      <w:r w:rsidRPr="00FB0656">
        <w:rPr>
          <w:spacing w:val="1"/>
          <w:sz w:val="26"/>
          <w:szCs w:val="26"/>
        </w:rPr>
        <w:t xml:space="preserve"> </w:t>
      </w:r>
      <w:r w:rsidRPr="00FB0656">
        <w:rPr>
          <w:sz w:val="26"/>
          <w:szCs w:val="26"/>
        </w:rPr>
        <w:t>разбор</w:t>
      </w:r>
      <w:r w:rsidRPr="00FB0656">
        <w:rPr>
          <w:spacing w:val="1"/>
          <w:sz w:val="26"/>
          <w:szCs w:val="26"/>
        </w:rPr>
        <w:t xml:space="preserve"> </w:t>
      </w:r>
      <w:r w:rsidRPr="00FB0656">
        <w:rPr>
          <w:sz w:val="26"/>
          <w:szCs w:val="26"/>
        </w:rPr>
        <w:t>слова</w:t>
      </w:r>
      <w:r w:rsidRPr="00FB0656">
        <w:rPr>
          <w:spacing w:val="1"/>
          <w:sz w:val="26"/>
          <w:szCs w:val="26"/>
        </w:rPr>
        <w:t xml:space="preserve"> </w:t>
      </w:r>
      <w:r w:rsidRPr="00FB0656">
        <w:rPr>
          <w:sz w:val="26"/>
          <w:szCs w:val="26"/>
        </w:rPr>
        <w:t>(по</w:t>
      </w:r>
      <w:r w:rsidRPr="00FB0656">
        <w:rPr>
          <w:spacing w:val="1"/>
          <w:sz w:val="26"/>
          <w:szCs w:val="26"/>
        </w:rPr>
        <w:t xml:space="preserve"> </w:t>
      </w:r>
      <w:r w:rsidRPr="00FB0656">
        <w:rPr>
          <w:sz w:val="26"/>
          <w:szCs w:val="26"/>
        </w:rPr>
        <w:t>отработанному</w:t>
      </w:r>
      <w:r w:rsidRPr="00FB0656">
        <w:rPr>
          <w:spacing w:val="1"/>
          <w:sz w:val="26"/>
          <w:szCs w:val="26"/>
        </w:rPr>
        <w:t xml:space="preserve"> </w:t>
      </w:r>
      <w:r w:rsidRPr="00FB0656">
        <w:rPr>
          <w:sz w:val="26"/>
          <w:szCs w:val="26"/>
        </w:rPr>
        <w:t>алгоритму).</w:t>
      </w:r>
    </w:p>
    <w:p w:rsidR="00D4732B" w:rsidRPr="009040C9" w:rsidRDefault="00D4732B" w:rsidP="00D4732B">
      <w:pPr>
        <w:pStyle w:val="a4"/>
        <w:widowControl w:val="0"/>
        <w:numPr>
          <w:ilvl w:val="2"/>
          <w:numId w:val="42"/>
        </w:numPr>
        <w:tabs>
          <w:tab w:val="left" w:pos="1058"/>
        </w:tabs>
        <w:autoSpaceDE w:val="0"/>
        <w:autoSpaceDN w:val="0"/>
        <w:spacing w:before="5" w:after="0" w:line="240" w:lineRule="auto"/>
        <w:ind w:left="1057" w:hanging="798"/>
        <w:contextualSpacing w:val="0"/>
        <w:jc w:val="both"/>
        <w:rPr>
          <w:rFonts w:ascii="Times New Roman" w:hAnsi="Times New Roman"/>
          <w:sz w:val="26"/>
          <w:szCs w:val="26"/>
        </w:rPr>
      </w:pPr>
      <w:r w:rsidRPr="009040C9">
        <w:rPr>
          <w:rFonts w:ascii="Times New Roman" w:hAnsi="Times New Roman"/>
          <w:sz w:val="26"/>
          <w:szCs w:val="26"/>
        </w:rPr>
        <w:t>Орфоэпия.</w:t>
      </w:r>
    </w:p>
    <w:p w:rsidR="00D4732B" w:rsidRPr="009040C9" w:rsidRDefault="00D4732B" w:rsidP="00D4732B">
      <w:pPr>
        <w:pStyle w:val="a0"/>
        <w:spacing w:before="1"/>
        <w:ind w:right="283"/>
        <w:rPr>
          <w:sz w:val="26"/>
          <w:szCs w:val="26"/>
        </w:rPr>
      </w:pPr>
      <w:r w:rsidRPr="009040C9">
        <w:rPr>
          <w:sz w:val="26"/>
          <w:szCs w:val="26"/>
        </w:rPr>
        <w:t>Правильная интонация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процессе</w:t>
      </w:r>
      <w:r w:rsidRPr="009040C9">
        <w:rPr>
          <w:spacing w:val="1"/>
          <w:sz w:val="26"/>
          <w:szCs w:val="26"/>
        </w:rPr>
        <w:t xml:space="preserve"> </w:t>
      </w:r>
      <w:r w:rsidRPr="009040C9">
        <w:rPr>
          <w:sz w:val="26"/>
          <w:szCs w:val="26"/>
        </w:rPr>
        <w:t>говорения и</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Нормы</w:t>
      </w:r>
      <w:r w:rsidRPr="009040C9">
        <w:rPr>
          <w:spacing w:val="1"/>
          <w:sz w:val="26"/>
          <w:szCs w:val="26"/>
        </w:rPr>
        <w:t xml:space="preserve"> </w:t>
      </w:r>
      <w:r w:rsidRPr="009040C9">
        <w:rPr>
          <w:sz w:val="26"/>
          <w:szCs w:val="26"/>
        </w:rPr>
        <w:t>произношения</w:t>
      </w:r>
      <w:r w:rsidRPr="009040C9">
        <w:rPr>
          <w:spacing w:val="1"/>
          <w:sz w:val="26"/>
          <w:szCs w:val="26"/>
        </w:rPr>
        <w:t xml:space="preserve"> </w:t>
      </w:r>
      <w:r w:rsidRPr="009040C9">
        <w:rPr>
          <w:sz w:val="26"/>
          <w:szCs w:val="26"/>
        </w:rPr>
        <w:t>звуков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сочетаний</w:t>
      </w:r>
      <w:r w:rsidRPr="009040C9">
        <w:rPr>
          <w:spacing w:val="1"/>
          <w:sz w:val="26"/>
          <w:szCs w:val="26"/>
        </w:rPr>
        <w:t xml:space="preserve"> </w:t>
      </w:r>
      <w:r w:rsidRPr="009040C9">
        <w:rPr>
          <w:sz w:val="26"/>
          <w:szCs w:val="26"/>
        </w:rPr>
        <w:t>звуков;</w:t>
      </w:r>
      <w:r w:rsidRPr="009040C9">
        <w:rPr>
          <w:spacing w:val="1"/>
          <w:sz w:val="26"/>
          <w:szCs w:val="26"/>
        </w:rPr>
        <w:t xml:space="preserve"> </w:t>
      </w:r>
      <w:r w:rsidRPr="009040C9">
        <w:rPr>
          <w:sz w:val="26"/>
          <w:szCs w:val="26"/>
        </w:rPr>
        <w:t>ударение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словах</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нормами</w:t>
      </w:r>
      <w:r w:rsidRPr="009040C9">
        <w:rPr>
          <w:spacing w:val="1"/>
          <w:sz w:val="26"/>
          <w:szCs w:val="26"/>
        </w:rPr>
        <w:t xml:space="preserve"> </w:t>
      </w:r>
      <w:r w:rsidRPr="009040C9">
        <w:rPr>
          <w:sz w:val="26"/>
          <w:szCs w:val="26"/>
        </w:rPr>
        <w:t>современного</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литературного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ограниченном</w:t>
      </w:r>
      <w:r w:rsidRPr="009040C9">
        <w:rPr>
          <w:spacing w:val="1"/>
          <w:sz w:val="26"/>
          <w:szCs w:val="26"/>
        </w:rPr>
        <w:t xml:space="preserve"> </w:t>
      </w:r>
      <w:r w:rsidRPr="009040C9">
        <w:rPr>
          <w:sz w:val="26"/>
          <w:szCs w:val="26"/>
        </w:rPr>
        <w:t>перечне</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отрабатываемом в</w:t>
      </w:r>
      <w:r w:rsidRPr="009040C9">
        <w:rPr>
          <w:spacing w:val="-5"/>
          <w:sz w:val="26"/>
          <w:szCs w:val="26"/>
        </w:rPr>
        <w:t xml:space="preserve"> </w:t>
      </w:r>
      <w:r w:rsidRPr="009040C9">
        <w:rPr>
          <w:sz w:val="26"/>
          <w:szCs w:val="26"/>
        </w:rPr>
        <w:t>учебнике).</w:t>
      </w:r>
    </w:p>
    <w:p w:rsidR="00D4732B" w:rsidRPr="009040C9" w:rsidRDefault="00D4732B" w:rsidP="00D4732B">
      <w:pPr>
        <w:pStyle w:val="a0"/>
        <w:ind w:right="285"/>
        <w:rPr>
          <w:sz w:val="26"/>
          <w:szCs w:val="26"/>
        </w:rPr>
      </w:pPr>
      <w:r w:rsidRPr="009040C9">
        <w:rPr>
          <w:sz w:val="26"/>
          <w:szCs w:val="26"/>
        </w:rPr>
        <w:t>Использование</w:t>
      </w:r>
      <w:r w:rsidRPr="009040C9">
        <w:rPr>
          <w:spacing w:val="1"/>
          <w:sz w:val="26"/>
          <w:szCs w:val="26"/>
        </w:rPr>
        <w:t xml:space="preserve"> </w:t>
      </w:r>
      <w:r w:rsidRPr="009040C9">
        <w:rPr>
          <w:sz w:val="26"/>
          <w:szCs w:val="26"/>
        </w:rPr>
        <w:t>орфоэпических</w:t>
      </w:r>
      <w:r w:rsidRPr="009040C9">
        <w:rPr>
          <w:spacing w:val="1"/>
          <w:sz w:val="26"/>
          <w:szCs w:val="26"/>
        </w:rPr>
        <w:t xml:space="preserve"> </w:t>
      </w:r>
      <w:r w:rsidRPr="009040C9">
        <w:rPr>
          <w:sz w:val="26"/>
          <w:szCs w:val="26"/>
        </w:rPr>
        <w:t>словарей</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определении</w:t>
      </w:r>
      <w:r w:rsidRPr="009040C9">
        <w:rPr>
          <w:spacing w:val="1"/>
          <w:sz w:val="26"/>
          <w:szCs w:val="26"/>
        </w:rPr>
        <w:t xml:space="preserve"> </w:t>
      </w:r>
      <w:r w:rsidRPr="009040C9">
        <w:rPr>
          <w:sz w:val="26"/>
          <w:szCs w:val="26"/>
        </w:rPr>
        <w:t>правильного</w:t>
      </w:r>
      <w:r w:rsidRPr="009040C9">
        <w:rPr>
          <w:spacing w:val="-2"/>
          <w:sz w:val="26"/>
          <w:szCs w:val="26"/>
        </w:rPr>
        <w:t xml:space="preserve"> </w:t>
      </w:r>
      <w:r w:rsidRPr="009040C9">
        <w:rPr>
          <w:sz w:val="26"/>
          <w:szCs w:val="26"/>
        </w:rPr>
        <w:t>произношения</w:t>
      </w:r>
      <w:r w:rsidRPr="009040C9">
        <w:rPr>
          <w:spacing w:val="-2"/>
          <w:sz w:val="26"/>
          <w:szCs w:val="26"/>
        </w:rPr>
        <w:t xml:space="preserve"> </w:t>
      </w:r>
      <w:r w:rsidRPr="009040C9">
        <w:rPr>
          <w:sz w:val="26"/>
          <w:szCs w:val="26"/>
        </w:rPr>
        <w:t>слов.</w:t>
      </w:r>
    </w:p>
    <w:p w:rsidR="00D4732B" w:rsidRPr="009040C9" w:rsidRDefault="00D4732B" w:rsidP="00D4732B">
      <w:pPr>
        <w:pStyle w:val="a4"/>
        <w:widowControl w:val="0"/>
        <w:numPr>
          <w:ilvl w:val="2"/>
          <w:numId w:val="42"/>
        </w:numPr>
        <w:tabs>
          <w:tab w:val="left" w:pos="1062"/>
        </w:tabs>
        <w:autoSpaceDE w:val="0"/>
        <w:autoSpaceDN w:val="0"/>
        <w:spacing w:before="1" w:after="0" w:line="240" w:lineRule="auto"/>
        <w:ind w:left="1061" w:hanging="802"/>
        <w:contextualSpacing w:val="0"/>
        <w:jc w:val="both"/>
        <w:rPr>
          <w:rFonts w:ascii="Times New Roman" w:hAnsi="Times New Roman"/>
          <w:sz w:val="26"/>
          <w:szCs w:val="26"/>
        </w:rPr>
      </w:pPr>
      <w:r w:rsidRPr="009040C9">
        <w:rPr>
          <w:rFonts w:ascii="Times New Roman" w:hAnsi="Times New Roman"/>
          <w:sz w:val="26"/>
          <w:szCs w:val="26"/>
        </w:rPr>
        <w:t>Лексика.</w:t>
      </w:r>
    </w:p>
    <w:p w:rsidR="00D4732B" w:rsidRPr="009040C9" w:rsidRDefault="00D4732B" w:rsidP="00D4732B">
      <w:pPr>
        <w:pStyle w:val="a0"/>
        <w:spacing w:before="1"/>
        <w:ind w:right="279"/>
        <w:jc w:val="left"/>
        <w:rPr>
          <w:sz w:val="26"/>
          <w:szCs w:val="26"/>
        </w:rPr>
      </w:pPr>
      <w:r w:rsidRPr="009040C9">
        <w:rPr>
          <w:sz w:val="26"/>
          <w:szCs w:val="26"/>
        </w:rPr>
        <w:t>Повторение</w:t>
      </w:r>
      <w:r w:rsidRPr="009040C9">
        <w:rPr>
          <w:spacing w:val="43"/>
          <w:sz w:val="26"/>
          <w:szCs w:val="26"/>
        </w:rPr>
        <w:t xml:space="preserve"> </w:t>
      </w:r>
      <w:r w:rsidRPr="009040C9">
        <w:rPr>
          <w:sz w:val="26"/>
          <w:szCs w:val="26"/>
        </w:rPr>
        <w:t>и</w:t>
      </w:r>
      <w:r w:rsidRPr="009040C9">
        <w:rPr>
          <w:spacing w:val="45"/>
          <w:sz w:val="26"/>
          <w:szCs w:val="26"/>
        </w:rPr>
        <w:t xml:space="preserve"> </w:t>
      </w:r>
      <w:r w:rsidRPr="009040C9">
        <w:rPr>
          <w:sz w:val="26"/>
          <w:szCs w:val="26"/>
        </w:rPr>
        <w:t>продолжение</w:t>
      </w:r>
      <w:r w:rsidRPr="009040C9">
        <w:rPr>
          <w:spacing w:val="43"/>
          <w:sz w:val="26"/>
          <w:szCs w:val="26"/>
        </w:rPr>
        <w:t xml:space="preserve"> </w:t>
      </w:r>
      <w:r w:rsidRPr="009040C9">
        <w:rPr>
          <w:sz w:val="26"/>
          <w:szCs w:val="26"/>
        </w:rPr>
        <w:t>работы:</w:t>
      </w:r>
      <w:r w:rsidRPr="009040C9">
        <w:rPr>
          <w:spacing w:val="45"/>
          <w:sz w:val="26"/>
          <w:szCs w:val="26"/>
        </w:rPr>
        <w:t xml:space="preserve"> </w:t>
      </w:r>
      <w:r w:rsidRPr="009040C9">
        <w:rPr>
          <w:sz w:val="26"/>
          <w:szCs w:val="26"/>
        </w:rPr>
        <w:t>наблюдение</w:t>
      </w:r>
      <w:r w:rsidRPr="009040C9">
        <w:rPr>
          <w:spacing w:val="43"/>
          <w:sz w:val="26"/>
          <w:szCs w:val="26"/>
        </w:rPr>
        <w:t xml:space="preserve"> </w:t>
      </w:r>
      <w:r w:rsidRPr="009040C9">
        <w:rPr>
          <w:sz w:val="26"/>
          <w:szCs w:val="26"/>
        </w:rPr>
        <w:t>за</w:t>
      </w:r>
      <w:r w:rsidRPr="009040C9">
        <w:rPr>
          <w:spacing w:val="43"/>
          <w:sz w:val="26"/>
          <w:szCs w:val="26"/>
        </w:rPr>
        <w:t xml:space="preserve"> </w:t>
      </w:r>
      <w:r w:rsidRPr="009040C9">
        <w:rPr>
          <w:sz w:val="26"/>
          <w:szCs w:val="26"/>
        </w:rPr>
        <w:t>использованием</w:t>
      </w:r>
      <w:r w:rsidRPr="009040C9">
        <w:rPr>
          <w:spacing w:val="45"/>
          <w:sz w:val="26"/>
          <w:szCs w:val="26"/>
        </w:rPr>
        <w:t xml:space="preserve"> </w:t>
      </w:r>
      <w:r w:rsidRPr="009040C9">
        <w:rPr>
          <w:sz w:val="26"/>
          <w:szCs w:val="26"/>
        </w:rPr>
        <w:t>в</w:t>
      </w:r>
      <w:r w:rsidRPr="009040C9">
        <w:rPr>
          <w:spacing w:val="44"/>
          <w:sz w:val="26"/>
          <w:szCs w:val="26"/>
        </w:rPr>
        <w:t xml:space="preserve"> </w:t>
      </w:r>
      <w:r w:rsidRPr="009040C9">
        <w:rPr>
          <w:sz w:val="26"/>
          <w:szCs w:val="26"/>
        </w:rPr>
        <w:t>речи</w:t>
      </w:r>
      <w:r w:rsidRPr="009040C9">
        <w:rPr>
          <w:spacing w:val="-55"/>
          <w:sz w:val="26"/>
          <w:szCs w:val="26"/>
        </w:rPr>
        <w:t xml:space="preserve"> </w:t>
      </w:r>
      <w:r w:rsidRPr="009040C9">
        <w:rPr>
          <w:sz w:val="26"/>
          <w:szCs w:val="26"/>
        </w:rPr>
        <w:t>синонимов,</w:t>
      </w:r>
      <w:r w:rsidRPr="009040C9">
        <w:rPr>
          <w:spacing w:val="-4"/>
          <w:sz w:val="26"/>
          <w:szCs w:val="26"/>
        </w:rPr>
        <w:t xml:space="preserve"> </w:t>
      </w:r>
      <w:r w:rsidRPr="009040C9">
        <w:rPr>
          <w:sz w:val="26"/>
          <w:szCs w:val="26"/>
        </w:rPr>
        <w:t>антонимов,</w:t>
      </w:r>
      <w:r w:rsidRPr="009040C9">
        <w:rPr>
          <w:spacing w:val="-3"/>
          <w:sz w:val="26"/>
          <w:szCs w:val="26"/>
        </w:rPr>
        <w:t xml:space="preserve"> </w:t>
      </w:r>
      <w:r w:rsidRPr="009040C9">
        <w:rPr>
          <w:sz w:val="26"/>
          <w:szCs w:val="26"/>
        </w:rPr>
        <w:t>устаревших</w:t>
      </w:r>
      <w:r w:rsidRPr="009040C9">
        <w:rPr>
          <w:spacing w:val="-2"/>
          <w:sz w:val="26"/>
          <w:szCs w:val="26"/>
        </w:rPr>
        <w:t xml:space="preserve"> </w:t>
      </w:r>
      <w:r w:rsidRPr="009040C9">
        <w:rPr>
          <w:sz w:val="26"/>
          <w:szCs w:val="26"/>
        </w:rPr>
        <w:t>слов</w:t>
      </w:r>
      <w:r w:rsidRPr="009040C9">
        <w:rPr>
          <w:spacing w:val="-6"/>
          <w:sz w:val="26"/>
          <w:szCs w:val="26"/>
        </w:rPr>
        <w:t xml:space="preserve"> </w:t>
      </w:r>
      <w:r w:rsidRPr="009040C9">
        <w:rPr>
          <w:sz w:val="26"/>
          <w:szCs w:val="26"/>
        </w:rPr>
        <w:t>(простые случаи).</w:t>
      </w:r>
    </w:p>
    <w:p w:rsidR="00D4732B" w:rsidRPr="009040C9" w:rsidRDefault="00D4732B" w:rsidP="00D4732B">
      <w:pPr>
        <w:pStyle w:val="a0"/>
        <w:ind w:right="969"/>
        <w:jc w:val="left"/>
        <w:rPr>
          <w:sz w:val="26"/>
          <w:szCs w:val="26"/>
        </w:rPr>
      </w:pPr>
      <w:r w:rsidRPr="009040C9">
        <w:rPr>
          <w:sz w:val="26"/>
          <w:szCs w:val="26"/>
        </w:rPr>
        <w:t>Наблюдение</w:t>
      </w:r>
      <w:r w:rsidRPr="009040C9">
        <w:rPr>
          <w:spacing w:val="-5"/>
          <w:sz w:val="26"/>
          <w:szCs w:val="26"/>
        </w:rPr>
        <w:t xml:space="preserve"> </w:t>
      </w:r>
      <w:r w:rsidRPr="009040C9">
        <w:rPr>
          <w:sz w:val="26"/>
          <w:szCs w:val="26"/>
        </w:rPr>
        <w:t>за</w:t>
      </w:r>
      <w:r w:rsidRPr="009040C9">
        <w:rPr>
          <w:spacing w:val="-4"/>
          <w:sz w:val="26"/>
          <w:szCs w:val="26"/>
        </w:rPr>
        <w:t xml:space="preserve"> </w:t>
      </w:r>
      <w:r w:rsidRPr="009040C9">
        <w:rPr>
          <w:sz w:val="26"/>
          <w:szCs w:val="26"/>
        </w:rPr>
        <w:t>использованием</w:t>
      </w:r>
      <w:r w:rsidRPr="009040C9">
        <w:rPr>
          <w:spacing w:val="-3"/>
          <w:sz w:val="26"/>
          <w:szCs w:val="26"/>
        </w:rPr>
        <w:t xml:space="preserve"> </w:t>
      </w:r>
      <w:r w:rsidRPr="009040C9">
        <w:rPr>
          <w:sz w:val="26"/>
          <w:szCs w:val="26"/>
        </w:rPr>
        <w:t>в</w:t>
      </w:r>
      <w:r w:rsidRPr="009040C9">
        <w:rPr>
          <w:spacing w:val="-5"/>
          <w:sz w:val="26"/>
          <w:szCs w:val="26"/>
        </w:rPr>
        <w:t xml:space="preserve"> </w:t>
      </w:r>
      <w:r w:rsidRPr="009040C9">
        <w:rPr>
          <w:sz w:val="26"/>
          <w:szCs w:val="26"/>
        </w:rPr>
        <w:t>речи</w:t>
      </w:r>
      <w:r w:rsidRPr="009040C9">
        <w:rPr>
          <w:spacing w:val="-7"/>
          <w:sz w:val="26"/>
          <w:szCs w:val="26"/>
        </w:rPr>
        <w:t xml:space="preserve"> </w:t>
      </w:r>
      <w:r w:rsidRPr="009040C9">
        <w:rPr>
          <w:sz w:val="26"/>
          <w:szCs w:val="26"/>
        </w:rPr>
        <w:t>фразеологизмов</w:t>
      </w:r>
      <w:r w:rsidRPr="009040C9">
        <w:rPr>
          <w:spacing w:val="-3"/>
          <w:sz w:val="26"/>
          <w:szCs w:val="26"/>
        </w:rPr>
        <w:t xml:space="preserve"> </w:t>
      </w:r>
      <w:r w:rsidRPr="009040C9">
        <w:rPr>
          <w:sz w:val="26"/>
          <w:szCs w:val="26"/>
        </w:rPr>
        <w:t>(простые</w:t>
      </w:r>
      <w:r w:rsidRPr="009040C9">
        <w:rPr>
          <w:spacing w:val="-4"/>
          <w:sz w:val="26"/>
          <w:szCs w:val="26"/>
        </w:rPr>
        <w:t xml:space="preserve"> </w:t>
      </w:r>
      <w:r w:rsidRPr="009040C9">
        <w:rPr>
          <w:sz w:val="26"/>
          <w:szCs w:val="26"/>
        </w:rPr>
        <w:t>случаи).</w:t>
      </w:r>
      <w:r w:rsidRPr="009040C9">
        <w:rPr>
          <w:spacing w:val="-54"/>
          <w:sz w:val="26"/>
          <w:szCs w:val="26"/>
        </w:rPr>
        <w:t xml:space="preserve"> </w:t>
      </w:r>
      <w:r w:rsidRPr="009040C9">
        <w:rPr>
          <w:sz w:val="26"/>
          <w:szCs w:val="26"/>
        </w:rPr>
        <w:t>Состав</w:t>
      </w:r>
      <w:r w:rsidRPr="009040C9">
        <w:rPr>
          <w:spacing w:val="-2"/>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(морфемика).</w:t>
      </w:r>
    </w:p>
    <w:p w:rsidR="00D4732B" w:rsidRPr="009040C9" w:rsidRDefault="00D4732B" w:rsidP="00D4732B">
      <w:pPr>
        <w:pStyle w:val="a0"/>
        <w:jc w:val="left"/>
        <w:rPr>
          <w:sz w:val="26"/>
          <w:szCs w:val="26"/>
        </w:rPr>
      </w:pPr>
      <w:r w:rsidRPr="009040C9">
        <w:rPr>
          <w:sz w:val="26"/>
          <w:szCs w:val="26"/>
        </w:rPr>
        <w:t>Состав</w:t>
      </w:r>
      <w:r w:rsidRPr="009040C9">
        <w:rPr>
          <w:spacing w:val="6"/>
          <w:sz w:val="26"/>
          <w:szCs w:val="26"/>
        </w:rPr>
        <w:t xml:space="preserve"> </w:t>
      </w:r>
      <w:r w:rsidRPr="009040C9">
        <w:rPr>
          <w:sz w:val="26"/>
          <w:szCs w:val="26"/>
        </w:rPr>
        <w:t>изменяемых</w:t>
      </w:r>
      <w:r w:rsidRPr="009040C9">
        <w:rPr>
          <w:spacing w:val="5"/>
          <w:sz w:val="26"/>
          <w:szCs w:val="26"/>
        </w:rPr>
        <w:t xml:space="preserve"> </w:t>
      </w:r>
      <w:r w:rsidRPr="009040C9">
        <w:rPr>
          <w:sz w:val="26"/>
          <w:szCs w:val="26"/>
        </w:rPr>
        <w:t>слов,</w:t>
      </w:r>
      <w:r w:rsidRPr="009040C9">
        <w:rPr>
          <w:spacing w:val="4"/>
          <w:sz w:val="26"/>
          <w:szCs w:val="26"/>
        </w:rPr>
        <w:t xml:space="preserve"> </w:t>
      </w:r>
      <w:r w:rsidRPr="009040C9">
        <w:rPr>
          <w:sz w:val="26"/>
          <w:szCs w:val="26"/>
        </w:rPr>
        <w:t>выделение</w:t>
      </w:r>
      <w:r w:rsidRPr="009040C9">
        <w:rPr>
          <w:spacing w:val="10"/>
          <w:sz w:val="26"/>
          <w:szCs w:val="26"/>
        </w:rPr>
        <w:t xml:space="preserve"> </w:t>
      </w:r>
      <w:r w:rsidRPr="009040C9">
        <w:rPr>
          <w:sz w:val="26"/>
          <w:szCs w:val="26"/>
        </w:rPr>
        <w:t>в</w:t>
      </w:r>
      <w:r w:rsidRPr="009040C9">
        <w:rPr>
          <w:spacing w:val="6"/>
          <w:sz w:val="26"/>
          <w:szCs w:val="26"/>
        </w:rPr>
        <w:t xml:space="preserve"> </w:t>
      </w:r>
      <w:r w:rsidRPr="009040C9">
        <w:rPr>
          <w:sz w:val="26"/>
          <w:szCs w:val="26"/>
        </w:rPr>
        <w:t>словах</w:t>
      </w:r>
      <w:r w:rsidRPr="009040C9">
        <w:rPr>
          <w:spacing w:val="4"/>
          <w:sz w:val="26"/>
          <w:szCs w:val="26"/>
        </w:rPr>
        <w:t xml:space="preserve"> </w:t>
      </w:r>
      <w:r w:rsidRPr="009040C9">
        <w:rPr>
          <w:sz w:val="26"/>
          <w:szCs w:val="26"/>
        </w:rPr>
        <w:t>с</w:t>
      </w:r>
      <w:r w:rsidRPr="009040C9">
        <w:rPr>
          <w:spacing w:val="7"/>
          <w:sz w:val="26"/>
          <w:szCs w:val="26"/>
        </w:rPr>
        <w:t xml:space="preserve"> </w:t>
      </w:r>
      <w:r w:rsidRPr="009040C9">
        <w:rPr>
          <w:sz w:val="26"/>
          <w:szCs w:val="26"/>
        </w:rPr>
        <w:t>однозначно</w:t>
      </w:r>
      <w:r w:rsidRPr="009040C9">
        <w:rPr>
          <w:spacing w:val="6"/>
          <w:sz w:val="26"/>
          <w:szCs w:val="26"/>
        </w:rPr>
        <w:t xml:space="preserve"> </w:t>
      </w:r>
      <w:r w:rsidRPr="009040C9">
        <w:rPr>
          <w:sz w:val="26"/>
          <w:szCs w:val="26"/>
        </w:rPr>
        <w:t>выделяемыми</w:t>
      </w:r>
      <w:r w:rsidRPr="009040C9">
        <w:rPr>
          <w:spacing w:val="-55"/>
          <w:sz w:val="26"/>
          <w:szCs w:val="26"/>
        </w:rPr>
        <w:t xml:space="preserve"> </w:t>
      </w:r>
      <w:r w:rsidRPr="009040C9">
        <w:rPr>
          <w:sz w:val="26"/>
          <w:szCs w:val="26"/>
        </w:rPr>
        <w:t>морфемами</w:t>
      </w:r>
      <w:r w:rsidRPr="009040C9">
        <w:rPr>
          <w:spacing w:val="-2"/>
          <w:sz w:val="26"/>
          <w:szCs w:val="26"/>
        </w:rPr>
        <w:t xml:space="preserve"> </w:t>
      </w:r>
      <w:r w:rsidRPr="009040C9">
        <w:rPr>
          <w:sz w:val="26"/>
          <w:szCs w:val="26"/>
        </w:rPr>
        <w:t>окончания,</w:t>
      </w:r>
      <w:r w:rsidRPr="009040C9">
        <w:rPr>
          <w:spacing w:val="-5"/>
          <w:sz w:val="26"/>
          <w:szCs w:val="26"/>
        </w:rPr>
        <w:t xml:space="preserve"> </w:t>
      </w:r>
      <w:r w:rsidRPr="009040C9">
        <w:rPr>
          <w:sz w:val="26"/>
          <w:szCs w:val="26"/>
        </w:rPr>
        <w:t>корня,</w:t>
      </w:r>
      <w:r w:rsidRPr="009040C9">
        <w:rPr>
          <w:spacing w:val="-5"/>
          <w:sz w:val="26"/>
          <w:szCs w:val="26"/>
        </w:rPr>
        <w:t xml:space="preserve"> </w:t>
      </w:r>
      <w:r w:rsidRPr="009040C9">
        <w:rPr>
          <w:sz w:val="26"/>
          <w:szCs w:val="26"/>
        </w:rPr>
        <w:t>приставки,</w:t>
      </w:r>
      <w:r w:rsidRPr="009040C9">
        <w:rPr>
          <w:spacing w:val="-5"/>
          <w:sz w:val="26"/>
          <w:szCs w:val="26"/>
        </w:rPr>
        <w:t xml:space="preserve"> </w:t>
      </w:r>
      <w:r w:rsidRPr="009040C9">
        <w:rPr>
          <w:sz w:val="26"/>
          <w:szCs w:val="26"/>
        </w:rPr>
        <w:t>суффикса</w:t>
      </w:r>
      <w:r w:rsidRPr="009040C9">
        <w:rPr>
          <w:spacing w:val="-3"/>
          <w:sz w:val="26"/>
          <w:szCs w:val="26"/>
        </w:rPr>
        <w:t xml:space="preserve"> </w:t>
      </w:r>
      <w:r w:rsidRPr="009040C9">
        <w:rPr>
          <w:sz w:val="26"/>
          <w:szCs w:val="26"/>
        </w:rPr>
        <w:t>(повторение</w:t>
      </w:r>
      <w:r w:rsidRPr="009040C9">
        <w:rPr>
          <w:spacing w:val="4"/>
          <w:sz w:val="26"/>
          <w:szCs w:val="26"/>
        </w:rPr>
        <w:t xml:space="preserve"> </w:t>
      </w:r>
      <w:r w:rsidRPr="009040C9">
        <w:rPr>
          <w:sz w:val="26"/>
          <w:szCs w:val="26"/>
        </w:rPr>
        <w:t>изученного).</w:t>
      </w:r>
    </w:p>
    <w:p w:rsidR="00D4732B" w:rsidRPr="009040C9" w:rsidRDefault="00D4732B" w:rsidP="00D4732B">
      <w:pPr>
        <w:pStyle w:val="a0"/>
        <w:spacing w:before="1" w:line="271" w:lineRule="exact"/>
        <w:jc w:val="left"/>
        <w:rPr>
          <w:sz w:val="26"/>
          <w:szCs w:val="26"/>
        </w:rPr>
      </w:pPr>
      <w:r w:rsidRPr="009040C9">
        <w:rPr>
          <w:sz w:val="26"/>
          <w:szCs w:val="26"/>
        </w:rPr>
        <w:t>Основа</w:t>
      </w:r>
      <w:r w:rsidRPr="009040C9">
        <w:rPr>
          <w:spacing w:val="-5"/>
          <w:sz w:val="26"/>
          <w:szCs w:val="26"/>
        </w:rPr>
        <w:t xml:space="preserve"> </w:t>
      </w:r>
      <w:r w:rsidRPr="009040C9">
        <w:rPr>
          <w:sz w:val="26"/>
          <w:szCs w:val="26"/>
        </w:rPr>
        <w:t>слова.</w:t>
      </w:r>
    </w:p>
    <w:p w:rsidR="00D4732B" w:rsidRPr="009040C9" w:rsidRDefault="00D4732B" w:rsidP="00D4732B">
      <w:pPr>
        <w:pStyle w:val="a0"/>
        <w:spacing w:line="271" w:lineRule="exact"/>
        <w:jc w:val="left"/>
        <w:rPr>
          <w:sz w:val="26"/>
          <w:szCs w:val="26"/>
        </w:rPr>
      </w:pPr>
      <w:r w:rsidRPr="009040C9">
        <w:rPr>
          <w:sz w:val="26"/>
          <w:szCs w:val="26"/>
        </w:rPr>
        <w:t>Состав</w:t>
      </w:r>
      <w:r w:rsidRPr="009040C9">
        <w:rPr>
          <w:spacing w:val="-6"/>
          <w:sz w:val="26"/>
          <w:szCs w:val="26"/>
        </w:rPr>
        <w:t xml:space="preserve"> </w:t>
      </w:r>
      <w:r w:rsidRPr="009040C9">
        <w:rPr>
          <w:sz w:val="26"/>
          <w:szCs w:val="26"/>
        </w:rPr>
        <w:t>неизменяемых</w:t>
      </w:r>
      <w:r w:rsidRPr="009040C9">
        <w:rPr>
          <w:spacing w:val="-6"/>
          <w:sz w:val="26"/>
          <w:szCs w:val="26"/>
        </w:rPr>
        <w:t xml:space="preserve"> </w:t>
      </w:r>
      <w:r w:rsidRPr="009040C9">
        <w:rPr>
          <w:sz w:val="26"/>
          <w:szCs w:val="26"/>
        </w:rPr>
        <w:t>слов</w:t>
      </w:r>
      <w:r w:rsidRPr="009040C9">
        <w:rPr>
          <w:spacing w:val="-6"/>
          <w:sz w:val="26"/>
          <w:szCs w:val="26"/>
        </w:rPr>
        <w:t xml:space="preserve"> </w:t>
      </w:r>
      <w:r w:rsidRPr="009040C9">
        <w:rPr>
          <w:sz w:val="26"/>
          <w:szCs w:val="26"/>
        </w:rPr>
        <w:t>(ознакомление).</w:t>
      </w:r>
    </w:p>
    <w:p w:rsidR="00D4732B" w:rsidRPr="009040C9" w:rsidRDefault="00D4732B" w:rsidP="00D4732B">
      <w:pPr>
        <w:pStyle w:val="a0"/>
        <w:tabs>
          <w:tab w:val="left" w:pos="1622"/>
          <w:tab w:val="left" w:pos="2957"/>
          <w:tab w:val="left" w:pos="5001"/>
          <w:tab w:val="left" w:pos="6525"/>
          <w:tab w:val="left" w:pos="8041"/>
          <w:tab w:val="left" w:pos="9077"/>
        </w:tabs>
        <w:spacing w:before="1"/>
        <w:ind w:right="284"/>
        <w:jc w:val="left"/>
        <w:rPr>
          <w:sz w:val="26"/>
          <w:szCs w:val="26"/>
        </w:rPr>
      </w:pPr>
      <w:r w:rsidRPr="009040C9">
        <w:rPr>
          <w:sz w:val="26"/>
          <w:szCs w:val="26"/>
        </w:rPr>
        <w:t>Значение</w:t>
      </w:r>
      <w:r w:rsidRPr="009040C9">
        <w:rPr>
          <w:sz w:val="26"/>
          <w:szCs w:val="26"/>
        </w:rPr>
        <w:tab/>
        <w:t>наиболее</w:t>
      </w:r>
      <w:r w:rsidRPr="009040C9">
        <w:rPr>
          <w:sz w:val="26"/>
          <w:szCs w:val="26"/>
        </w:rPr>
        <w:tab/>
        <w:t>употребляемых</w:t>
      </w:r>
      <w:r w:rsidRPr="009040C9">
        <w:rPr>
          <w:sz w:val="26"/>
          <w:szCs w:val="26"/>
        </w:rPr>
        <w:tab/>
        <w:t>суффиксов</w:t>
      </w:r>
      <w:r w:rsidRPr="009040C9">
        <w:rPr>
          <w:sz w:val="26"/>
          <w:szCs w:val="26"/>
        </w:rPr>
        <w:tab/>
        <w:t>изученных</w:t>
      </w:r>
      <w:r w:rsidRPr="009040C9">
        <w:rPr>
          <w:sz w:val="26"/>
          <w:szCs w:val="26"/>
        </w:rPr>
        <w:tab/>
        <w:t>частей</w:t>
      </w:r>
      <w:r w:rsidRPr="009040C9">
        <w:rPr>
          <w:sz w:val="26"/>
          <w:szCs w:val="26"/>
        </w:rPr>
        <w:tab/>
      </w:r>
      <w:r w:rsidRPr="009040C9">
        <w:rPr>
          <w:spacing w:val="-2"/>
          <w:sz w:val="26"/>
          <w:szCs w:val="26"/>
        </w:rPr>
        <w:t>речи</w:t>
      </w:r>
      <w:r w:rsidRPr="009040C9">
        <w:rPr>
          <w:spacing w:val="-55"/>
          <w:sz w:val="26"/>
          <w:szCs w:val="26"/>
        </w:rPr>
        <w:t xml:space="preserve"> </w:t>
      </w:r>
      <w:r w:rsidRPr="009040C9">
        <w:rPr>
          <w:sz w:val="26"/>
          <w:szCs w:val="26"/>
        </w:rPr>
        <w:t>(ознакомление).</w:t>
      </w:r>
    </w:p>
    <w:p w:rsidR="00D4732B" w:rsidRPr="009040C9" w:rsidRDefault="00D4732B" w:rsidP="00D4732B">
      <w:pPr>
        <w:pStyle w:val="a4"/>
        <w:widowControl w:val="0"/>
        <w:numPr>
          <w:ilvl w:val="2"/>
          <w:numId w:val="42"/>
        </w:numPr>
        <w:tabs>
          <w:tab w:val="left" w:pos="1053"/>
        </w:tabs>
        <w:autoSpaceDE w:val="0"/>
        <w:autoSpaceDN w:val="0"/>
        <w:spacing w:before="1" w:after="0" w:line="240" w:lineRule="auto"/>
        <w:ind w:left="1052" w:hanging="793"/>
        <w:contextualSpacing w:val="0"/>
        <w:jc w:val="both"/>
        <w:rPr>
          <w:rFonts w:ascii="Times New Roman" w:hAnsi="Times New Roman"/>
          <w:sz w:val="26"/>
          <w:szCs w:val="26"/>
        </w:rPr>
      </w:pPr>
      <w:r w:rsidRPr="009040C9">
        <w:rPr>
          <w:rFonts w:ascii="Times New Roman" w:hAnsi="Times New Roman"/>
          <w:sz w:val="26"/>
          <w:szCs w:val="26"/>
        </w:rPr>
        <w:t>Морфология.</w:t>
      </w:r>
    </w:p>
    <w:p w:rsidR="00D4732B" w:rsidRPr="009040C9" w:rsidRDefault="00D4732B" w:rsidP="00D4732B">
      <w:pPr>
        <w:pStyle w:val="a0"/>
        <w:spacing w:before="2" w:line="271" w:lineRule="exact"/>
        <w:rPr>
          <w:sz w:val="26"/>
          <w:szCs w:val="26"/>
        </w:rPr>
      </w:pPr>
      <w:r w:rsidRPr="009040C9">
        <w:rPr>
          <w:sz w:val="26"/>
          <w:szCs w:val="26"/>
        </w:rPr>
        <w:t>Части</w:t>
      </w:r>
      <w:r w:rsidRPr="009040C9">
        <w:rPr>
          <w:spacing w:val="-3"/>
          <w:sz w:val="26"/>
          <w:szCs w:val="26"/>
        </w:rPr>
        <w:t xml:space="preserve"> </w:t>
      </w:r>
      <w:r w:rsidRPr="009040C9">
        <w:rPr>
          <w:sz w:val="26"/>
          <w:szCs w:val="26"/>
        </w:rPr>
        <w:t>речи</w:t>
      </w:r>
      <w:r w:rsidRPr="009040C9">
        <w:rPr>
          <w:spacing w:val="-3"/>
          <w:sz w:val="26"/>
          <w:szCs w:val="26"/>
        </w:rPr>
        <w:t xml:space="preserve"> </w:t>
      </w:r>
      <w:r w:rsidRPr="009040C9">
        <w:rPr>
          <w:sz w:val="26"/>
          <w:szCs w:val="26"/>
        </w:rPr>
        <w:t>самостоятельные</w:t>
      </w:r>
      <w:r w:rsidRPr="009040C9">
        <w:rPr>
          <w:spacing w:val="-4"/>
          <w:sz w:val="26"/>
          <w:szCs w:val="26"/>
        </w:rPr>
        <w:t xml:space="preserve"> </w:t>
      </w:r>
      <w:r w:rsidRPr="009040C9">
        <w:rPr>
          <w:sz w:val="26"/>
          <w:szCs w:val="26"/>
        </w:rPr>
        <w:t>и</w:t>
      </w:r>
      <w:r w:rsidRPr="009040C9">
        <w:rPr>
          <w:spacing w:val="-2"/>
          <w:sz w:val="26"/>
          <w:szCs w:val="26"/>
        </w:rPr>
        <w:t xml:space="preserve"> </w:t>
      </w:r>
      <w:r w:rsidRPr="009040C9">
        <w:rPr>
          <w:sz w:val="26"/>
          <w:szCs w:val="26"/>
        </w:rPr>
        <w:t>служебные.</w:t>
      </w:r>
    </w:p>
    <w:p w:rsidR="00D4732B" w:rsidRPr="009040C9" w:rsidRDefault="00D4732B" w:rsidP="00D4732B">
      <w:pPr>
        <w:pStyle w:val="a0"/>
        <w:ind w:right="274"/>
        <w:rPr>
          <w:sz w:val="26"/>
          <w:szCs w:val="26"/>
        </w:rPr>
      </w:pPr>
      <w:r w:rsidRPr="009040C9">
        <w:rPr>
          <w:sz w:val="26"/>
          <w:szCs w:val="26"/>
        </w:rPr>
        <w:t>Имя</w:t>
      </w:r>
      <w:r w:rsidRPr="009040C9">
        <w:rPr>
          <w:spacing w:val="1"/>
          <w:sz w:val="26"/>
          <w:szCs w:val="26"/>
        </w:rPr>
        <w:t xml:space="preserve"> </w:t>
      </w:r>
      <w:r w:rsidRPr="009040C9">
        <w:rPr>
          <w:sz w:val="26"/>
          <w:szCs w:val="26"/>
        </w:rPr>
        <w:t>существительное.</w:t>
      </w:r>
      <w:r w:rsidRPr="009040C9">
        <w:rPr>
          <w:spacing w:val="1"/>
          <w:sz w:val="26"/>
          <w:szCs w:val="26"/>
        </w:rPr>
        <w:t xml:space="preserve"> </w:t>
      </w:r>
      <w:r w:rsidRPr="009040C9">
        <w:rPr>
          <w:sz w:val="26"/>
          <w:szCs w:val="26"/>
        </w:rPr>
        <w:t>Склонение</w:t>
      </w:r>
      <w:r w:rsidRPr="009040C9">
        <w:rPr>
          <w:spacing w:val="1"/>
          <w:sz w:val="26"/>
          <w:szCs w:val="26"/>
        </w:rPr>
        <w:t xml:space="preserve"> </w:t>
      </w:r>
      <w:r w:rsidRPr="009040C9">
        <w:rPr>
          <w:sz w:val="26"/>
          <w:szCs w:val="26"/>
        </w:rPr>
        <w:t>имен</w:t>
      </w:r>
      <w:r w:rsidRPr="009040C9">
        <w:rPr>
          <w:spacing w:val="1"/>
          <w:sz w:val="26"/>
          <w:szCs w:val="26"/>
        </w:rPr>
        <w:t xml:space="preserve"> </w:t>
      </w:r>
      <w:r w:rsidRPr="009040C9">
        <w:rPr>
          <w:sz w:val="26"/>
          <w:szCs w:val="26"/>
        </w:rPr>
        <w:t>существительных</w:t>
      </w:r>
      <w:r w:rsidRPr="009040C9">
        <w:rPr>
          <w:spacing w:val="58"/>
          <w:sz w:val="26"/>
          <w:szCs w:val="26"/>
        </w:rPr>
        <w:t xml:space="preserve"> </w:t>
      </w:r>
      <w:r w:rsidRPr="009040C9">
        <w:rPr>
          <w:sz w:val="26"/>
          <w:szCs w:val="26"/>
        </w:rPr>
        <w:t>(кроме</w:t>
      </w:r>
      <w:r w:rsidRPr="009040C9">
        <w:rPr>
          <w:spacing w:val="1"/>
          <w:sz w:val="26"/>
          <w:szCs w:val="26"/>
        </w:rPr>
        <w:t xml:space="preserve"> </w:t>
      </w:r>
      <w:r w:rsidRPr="009040C9">
        <w:rPr>
          <w:sz w:val="26"/>
          <w:szCs w:val="26"/>
        </w:rPr>
        <w:t>существительных на -мя, -ий, -ие, -ия; на -ья типа гостья, на -ье типа ожерелье во</w:t>
      </w:r>
      <w:r w:rsidRPr="009040C9">
        <w:rPr>
          <w:spacing w:val="1"/>
          <w:sz w:val="26"/>
          <w:szCs w:val="26"/>
        </w:rPr>
        <w:t xml:space="preserve"> </w:t>
      </w:r>
      <w:r w:rsidRPr="009040C9">
        <w:rPr>
          <w:sz w:val="26"/>
          <w:szCs w:val="26"/>
        </w:rPr>
        <w:t>множественном числе; а также кроме собственных имен существительных на -ов, -</w:t>
      </w:r>
      <w:r w:rsidRPr="009040C9">
        <w:rPr>
          <w:spacing w:val="-55"/>
          <w:sz w:val="26"/>
          <w:szCs w:val="26"/>
        </w:rPr>
        <w:t xml:space="preserve"> </w:t>
      </w:r>
      <w:r w:rsidRPr="009040C9">
        <w:rPr>
          <w:sz w:val="26"/>
          <w:szCs w:val="26"/>
        </w:rPr>
        <w:t>ин, -ий); имена существительные 1, 2, 3-го склонения (повторение изученного).</w:t>
      </w:r>
      <w:r w:rsidRPr="009040C9">
        <w:rPr>
          <w:spacing w:val="1"/>
          <w:sz w:val="26"/>
          <w:szCs w:val="26"/>
        </w:rPr>
        <w:t xml:space="preserve"> </w:t>
      </w:r>
      <w:r w:rsidRPr="009040C9">
        <w:rPr>
          <w:sz w:val="26"/>
          <w:szCs w:val="26"/>
        </w:rPr>
        <w:t>Несклоняемые</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существительные</w:t>
      </w:r>
      <w:r w:rsidRPr="009040C9">
        <w:rPr>
          <w:spacing w:val="-1"/>
          <w:sz w:val="26"/>
          <w:szCs w:val="26"/>
        </w:rPr>
        <w:t xml:space="preserve"> </w:t>
      </w:r>
      <w:r w:rsidRPr="009040C9">
        <w:rPr>
          <w:sz w:val="26"/>
          <w:szCs w:val="26"/>
        </w:rPr>
        <w:t>(ознакомление).</w:t>
      </w:r>
    </w:p>
    <w:p w:rsidR="00D4732B" w:rsidRPr="009040C9" w:rsidRDefault="00D4732B" w:rsidP="00D4732B">
      <w:pPr>
        <w:pStyle w:val="a0"/>
        <w:spacing w:before="5" w:line="237" w:lineRule="auto"/>
        <w:ind w:right="284"/>
        <w:rPr>
          <w:sz w:val="26"/>
          <w:szCs w:val="26"/>
        </w:rPr>
      </w:pPr>
      <w:r w:rsidRPr="009040C9">
        <w:rPr>
          <w:sz w:val="26"/>
          <w:szCs w:val="26"/>
        </w:rPr>
        <w:t>Имя</w:t>
      </w:r>
      <w:r w:rsidRPr="009040C9">
        <w:rPr>
          <w:spacing w:val="1"/>
          <w:sz w:val="26"/>
          <w:szCs w:val="26"/>
        </w:rPr>
        <w:t xml:space="preserve"> </w:t>
      </w:r>
      <w:r w:rsidRPr="009040C9">
        <w:rPr>
          <w:sz w:val="26"/>
          <w:szCs w:val="26"/>
        </w:rPr>
        <w:t>прилагательное.</w:t>
      </w:r>
      <w:r w:rsidRPr="009040C9">
        <w:rPr>
          <w:spacing w:val="1"/>
          <w:sz w:val="26"/>
          <w:szCs w:val="26"/>
        </w:rPr>
        <w:t xml:space="preserve"> </w:t>
      </w:r>
      <w:r w:rsidRPr="009040C9">
        <w:rPr>
          <w:sz w:val="26"/>
          <w:szCs w:val="26"/>
        </w:rPr>
        <w:t>Зависимость</w:t>
      </w:r>
      <w:r w:rsidRPr="009040C9">
        <w:rPr>
          <w:spacing w:val="1"/>
          <w:sz w:val="26"/>
          <w:szCs w:val="26"/>
        </w:rPr>
        <w:t xml:space="preserve"> </w:t>
      </w:r>
      <w:r w:rsidRPr="009040C9">
        <w:rPr>
          <w:sz w:val="26"/>
          <w:szCs w:val="26"/>
        </w:rPr>
        <w:t>формы</w:t>
      </w:r>
      <w:r w:rsidRPr="009040C9">
        <w:rPr>
          <w:spacing w:val="1"/>
          <w:sz w:val="26"/>
          <w:szCs w:val="26"/>
        </w:rPr>
        <w:t xml:space="preserve"> </w:t>
      </w:r>
      <w:r w:rsidRPr="009040C9">
        <w:rPr>
          <w:sz w:val="26"/>
          <w:szCs w:val="26"/>
        </w:rPr>
        <w:t>имени</w:t>
      </w:r>
      <w:r w:rsidRPr="009040C9">
        <w:rPr>
          <w:spacing w:val="1"/>
          <w:sz w:val="26"/>
          <w:szCs w:val="26"/>
        </w:rPr>
        <w:t xml:space="preserve"> </w:t>
      </w:r>
      <w:r w:rsidRPr="009040C9">
        <w:rPr>
          <w:sz w:val="26"/>
          <w:szCs w:val="26"/>
        </w:rPr>
        <w:t>прилагательного</w:t>
      </w:r>
      <w:r w:rsidRPr="009040C9">
        <w:rPr>
          <w:spacing w:val="1"/>
          <w:sz w:val="26"/>
          <w:szCs w:val="26"/>
        </w:rPr>
        <w:t xml:space="preserve"> </w:t>
      </w:r>
      <w:r w:rsidRPr="009040C9">
        <w:rPr>
          <w:sz w:val="26"/>
          <w:szCs w:val="26"/>
        </w:rPr>
        <w:t>от</w:t>
      </w:r>
      <w:r w:rsidRPr="009040C9">
        <w:rPr>
          <w:spacing w:val="1"/>
          <w:sz w:val="26"/>
          <w:szCs w:val="26"/>
        </w:rPr>
        <w:t xml:space="preserve"> </w:t>
      </w:r>
      <w:r w:rsidRPr="009040C9">
        <w:rPr>
          <w:sz w:val="26"/>
          <w:szCs w:val="26"/>
        </w:rPr>
        <w:t>формы</w:t>
      </w:r>
      <w:r w:rsidRPr="009040C9">
        <w:rPr>
          <w:spacing w:val="1"/>
          <w:sz w:val="26"/>
          <w:szCs w:val="26"/>
        </w:rPr>
        <w:t xml:space="preserve"> </w:t>
      </w:r>
      <w:r w:rsidRPr="009040C9">
        <w:rPr>
          <w:sz w:val="26"/>
          <w:szCs w:val="26"/>
        </w:rPr>
        <w:t>имени</w:t>
      </w:r>
      <w:r w:rsidRPr="009040C9">
        <w:rPr>
          <w:spacing w:val="1"/>
          <w:sz w:val="26"/>
          <w:szCs w:val="26"/>
        </w:rPr>
        <w:t xml:space="preserve"> </w:t>
      </w:r>
      <w:r w:rsidRPr="009040C9">
        <w:rPr>
          <w:sz w:val="26"/>
          <w:szCs w:val="26"/>
        </w:rPr>
        <w:t>существительного</w:t>
      </w:r>
      <w:r w:rsidRPr="009040C9">
        <w:rPr>
          <w:spacing w:val="1"/>
          <w:sz w:val="26"/>
          <w:szCs w:val="26"/>
        </w:rPr>
        <w:t xml:space="preserve"> </w:t>
      </w:r>
      <w:r w:rsidRPr="009040C9">
        <w:rPr>
          <w:sz w:val="26"/>
          <w:szCs w:val="26"/>
        </w:rPr>
        <w:t>(повторение).</w:t>
      </w:r>
      <w:r w:rsidRPr="009040C9">
        <w:rPr>
          <w:spacing w:val="1"/>
          <w:sz w:val="26"/>
          <w:szCs w:val="26"/>
        </w:rPr>
        <w:t xml:space="preserve"> </w:t>
      </w:r>
      <w:r w:rsidRPr="009040C9">
        <w:rPr>
          <w:sz w:val="26"/>
          <w:szCs w:val="26"/>
        </w:rPr>
        <w:t>Склонение</w:t>
      </w:r>
      <w:r w:rsidRPr="009040C9">
        <w:rPr>
          <w:spacing w:val="1"/>
          <w:sz w:val="26"/>
          <w:szCs w:val="26"/>
        </w:rPr>
        <w:t xml:space="preserve"> </w:t>
      </w:r>
      <w:r w:rsidRPr="009040C9">
        <w:rPr>
          <w:sz w:val="26"/>
          <w:szCs w:val="26"/>
        </w:rPr>
        <w:t>имен</w:t>
      </w:r>
      <w:r w:rsidRPr="009040C9">
        <w:rPr>
          <w:spacing w:val="1"/>
          <w:sz w:val="26"/>
          <w:szCs w:val="26"/>
        </w:rPr>
        <w:t xml:space="preserve"> </w:t>
      </w:r>
      <w:r w:rsidRPr="009040C9">
        <w:rPr>
          <w:sz w:val="26"/>
          <w:szCs w:val="26"/>
        </w:rPr>
        <w:t>прилагательных</w:t>
      </w:r>
      <w:r w:rsidRPr="009040C9">
        <w:rPr>
          <w:spacing w:val="1"/>
          <w:sz w:val="26"/>
          <w:szCs w:val="26"/>
        </w:rPr>
        <w:t xml:space="preserve"> </w:t>
      </w:r>
      <w:r w:rsidRPr="009040C9">
        <w:rPr>
          <w:sz w:val="26"/>
          <w:szCs w:val="26"/>
        </w:rPr>
        <w:t>во</w:t>
      </w:r>
      <w:r w:rsidRPr="009040C9">
        <w:rPr>
          <w:spacing w:val="1"/>
          <w:sz w:val="26"/>
          <w:szCs w:val="26"/>
        </w:rPr>
        <w:t xml:space="preserve"> </w:t>
      </w:r>
      <w:r w:rsidRPr="009040C9">
        <w:rPr>
          <w:sz w:val="26"/>
          <w:szCs w:val="26"/>
        </w:rPr>
        <w:t>множественном числе.</w:t>
      </w:r>
    </w:p>
    <w:p w:rsidR="00D4732B" w:rsidRPr="009040C9" w:rsidRDefault="00D4732B" w:rsidP="00D4732B">
      <w:pPr>
        <w:pStyle w:val="a0"/>
        <w:spacing w:before="4"/>
        <w:ind w:right="275"/>
        <w:jc w:val="left"/>
        <w:rPr>
          <w:sz w:val="26"/>
          <w:szCs w:val="26"/>
        </w:rPr>
      </w:pPr>
      <w:r w:rsidRPr="009040C9">
        <w:rPr>
          <w:sz w:val="26"/>
          <w:szCs w:val="26"/>
        </w:rPr>
        <w:t>Местоимение.</w:t>
      </w:r>
      <w:r w:rsidRPr="009040C9">
        <w:rPr>
          <w:spacing w:val="12"/>
          <w:sz w:val="26"/>
          <w:szCs w:val="26"/>
        </w:rPr>
        <w:t xml:space="preserve"> </w:t>
      </w:r>
      <w:r w:rsidRPr="009040C9">
        <w:rPr>
          <w:sz w:val="26"/>
          <w:szCs w:val="26"/>
        </w:rPr>
        <w:t>Личные</w:t>
      </w:r>
      <w:r w:rsidRPr="009040C9">
        <w:rPr>
          <w:spacing w:val="10"/>
          <w:sz w:val="26"/>
          <w:szCs w:val="26"/>
        </w:rPr>
        <w:t xml:space="preserve"> </w:t>
      </w:r>
      <w:r w:rsidRPr="009040C9">
        <w:rPr>
          <w:sz w:val="26"/>
          <w:szCs w:val="26"/>
        </w:rPr>
        <w:t>местоимения</w:t>
      </w:r>
      <w:r w:rsidRPr="009040C9">
        <w:rPr>
          <w:spacing w:val="13"/>
          <w:sz w:val="26"/>
          <w:szCs w:val="26"/>
        </w:rPr>
        <w:t xml:space="preserve"> </w:t>
      </w:r>
      <w:r w:rsidRPr="009040C9">
        <w:rPr>
          <w:sz w:val="26"/>
          <w:szCs w:val="26"/>
        </w:rPr>
        <w:t>(повторение).</w:t>
      </w:r>
      <w:r w:rsidRPr="009040C9">
        <w:rPr>
          <w:spacing w:val="12"/>
          <w:sz w:val="26"/>
          <w:szCs w:val="26"/>
        </w:rPr>
        <w:t xml:space="preserve"> </w:t>
      </w:r>
      <w:r w:rsidRPr="009040C9">
        <w:rPr>
          <w:sz w:val="26"/>
          <w:szCs w:val="26"/>
        </w:rPr>
        <w:t>Личные</w:t>
      </w:r>
      <w:r w:rsidRPr="009040C9">
        <w:rPr>
          <w:spacing w:val="22"/>
          <w:sz w:val="26"/>
          <w:szCs w:val="26"/>
        </w:rPr>
        <w:t xml:space="preserve"> </w:t>
      </w:r>
      <w:r w:rsidRPr="009040C9">
        <w:rPr>
          <w:sz w:val="26"/>
          <w:szCs w:val="26"/>
        </w:rPr>
        <w:t>местоимения</w:t>
      </w:r>
      <w:r w:rsidRPr="009040C9">
        <w:rPr>
          <w:spacing w:val="13"/>
          <w:sz w:val="26"/>
          <w:szCs w:val="26"/>
        </w:rPr>
        <w:t xml:space="preserve"> </w:t>
      </w:r>
      <w:r w:rsidRPr="009040C9">
        <w:rPr>
          <w:sz w:val="26"/>
          <w:szCs w:val="26"/>
        </w:rPr>
        <w:t>1-го</w:t>
      </w:r>
      <w:r w:rsidRPr="009040C9">
        <w:rPr>
          <w:spacing w:val="14"/>
          <w:sz w:val="26"/>
          <w:szCs w:val="26"/>
        </w:rPr>
        <w:t xml:space="preserve"> </w:t>
      </w:r>
      <w:r w:rsidRPr="009040C9">
        <w:rPr>
          <w:sz w:val="26"/>
          <w:szCs w:val="26"/>
        </w:rPr>
        <w:t>и</w:t>
      </w:r>
      <w:r w:rsidRPr="009040C9">
        <w:rPr>
          <w:spacing w:val="12"/>
          <w:sz w:val="26"/>
          <w:szCs w:val="26"/>
        </w:rPr>
        <w:t xml:space="preserve"> </w:t>
      </w:r>
      <w:r w:rsidRPr="009040C9">
        <w:rPr>
          <w:sz w:val="26"/>
          <w:szCs w:val="26"/>
        </w:rPr>
        <w:t>3-</w:t>
      </w:r>
      <w:r w:rsidRPr="009040C9">
        <w:rPr>
          <w:spacing w:val="-55"/>
          <w:sz w:val="26"/>
          <w:szCs w:val="26"/>
        </w:rPr>
        <w:t xml:space="preserve"> </w:t>
      </w:r>
      <w:r w:rsidRPr="009040C9">
        <w:rPr>
          <w:sz w:val="26"/>
          <w:szCs w:val="26"/>
        </w:rPr>
        <w:t>го лица единственного и множественного числа; склонение личных местоимений.</w:t>
      </w:r>
      <w:r w:rsidRPr="009040C9">
        <w:rPr>
          <w:spacing w:val="1"/>
          <w:sz w:val="26"/>
          <w:szCs w:val="26"/>
        </w:rPr>
        <w:t xml:space="preserve"> </w:t>
      </w:r>
      <w:r w:rsidRPr="009040C9">
        <w:rPr>
          <w:sz w:val="26"/>
          <w:szCs w:val="26"/>
        </w:rPr>
        <w:t>Глагол.</w:t>
      </w:r>
      <w:r w:rsidRPr="009040C9">
        <w:rPr>
          <w:spacing w:val="9"/>
          <w:sz w:val="26"/>
          <w:szCs w:val="26"/>
        </w:rPr>
        <w:t xml:space="preserve"> </w:t>
      </w:r>
      <w:r w:rsidRPr="009040C9">
        <w:rPr>
          <w:sz w:val="26"/>
          <w:szCs w:val="26"/>
        </w:rPr>
        <w:t>Изменение</w:t>
      </w:r>
      <w:r w:rsidRPr="009040C9">
        <w:rPr>
          <w:spacing w:val="12"/>
          <w:sz w:val="26"/>
          <w:szCs w:val="26"/>
        </w:rPr>
        <w:t xml:space="preserve"> </w:t>
      </w:r>
      <w:r w:rsidRPr="009040C9">
        <w:rPr>
          <w:sz w:val="26"/>
          <w:szCs w:val="26"/>
        </w:rPr>
        <w:t>глаголов</w:t>
      </w:r>
      <w:r w:rsidRPr="009040C9">
        <w:rPr>
          <w:spacing w:val="17"/>
          <w:sz w:val="26"/>
          <w:szCs w:val="26"/>
        </w:rPr>
        <w:t xml:space="preserve"> </w:t>
      </w:r>
      <w:r w:rsidRPr="009040C9">
        <w:rPr>
          <w:sz w:val="26"/>
          <w:szCs w:val="26"/>
        </w:rPr>
        <w:t>по</w:t>
      </w:r>
      <w:r w:rsidRPr="009040C9">
        <w:rPr>
          <w:spacing w:val="11"/>
          <w:sz w:val="26"/>
          <w:szCs w:val="26"/>
        </w:rPr>
        <w:t xml:space="preserve"> </w:t>
      </w:r>
      <w:r w:rsidRPr="009040C9">
        <w:rPr>
          <w:sz w:val="26"/>
          <w:szCs w:val="26"/>
        </w:rPr>
        <w:t>лицам</w:t>
      </w:r>
      <w:r w:rsidRPr="009040C9">
        <w:rPr>
          <w:spacing w:val="13"/>
          <w:sz w:val="26"/>
          <w:szCs w:val="26"/>
        </w:rPr>
        <w:t xml:space="preserve"> </w:t>
      </w:r>
      <w:r w:rsidRPr="009040C9">
        <w:rPr>
          <w:sz w:val="26"/>
          <w:szCs w:val="26"/>
        </w:rPr>
        <w:t>и</w:t>
      </w:r>
      <w:r w:rsidRPr="009040C9">
        <w:rPr>
          <w:spacing w:val="13"/>
          <w:sz w:val="26"/>
          <w:szCs w:val="26"/>
        </w:rPr>
        <w:t xml:space="preserve"> </w:t>
      </w:r>
      <w:r w:rsidRPr="009040C9">
        <w:rPr>
          <w:sz w:val="26"/>
          <w:szCs w:val="26"/>
        </w:rPr>
        <w:t>числам</w:t>
      </w:r>
      <w:r w:rsidRPr="009040C9">
        <w:rPr>
          <w:spacing w:val="13"/>
          <w:sz w:val="26"/>
          <w:szCs w:val="26"/>
        </w:rPr>
        <w:t xml:space="preserve"> </w:t>
      </w:r>
      <w:r w:rsidRPr="009040C9">
        <w:rPr>
          <w:sz w:val="26"/>
          <w:szCs w:val="26"/>
        </w:rPr>
        <w:t>в</w:t>
      </w:r>
      <w:r w:rsidRPr="009040C9">
        <w:rPr>
          <w:spacing w:val="12"/>
          <w:sz w:val="26"/>
          <w:szCs w:val="26"/>
        </w:rPr>
        <w:t xml:space="preserve"> </w:t>
      </w:r>
      <w:r w:rsidRPr="009040C9">
        <w:rPr>
          <w:sz w:val="26"/>
          <w:szCs w:val="26"/>
        </w:rPr>
        <w:t>настоящем</w:t>
      </w:r>
      <w:r w:rsidRPr="009040C9">
        <w:rPr>
          <w:spacing w:val="13"/>
          <w:sz w:val="26"/>
          <w:szCs w:val="26"/>
        </w:rPr>
        <w:t xml:space="preserve"> </w:t>
      </w:r>
      <w:r w:rsidRPr="009040C9">
        <w:rPr>
          <w:sz w:val="26"/>
          <w:szCs w:val="26"/>
        </w:rPr>
        <w:t>и</w:t>
      </w:r>
      <w:r w:rsidRPr="009040C9">
        <w:rPr>
          <w:spacing w:val="13"/>
          <w:sz w:val="26"/>
          <w:szCs w:val="26"/>
        </w:rPr>
        <w:t xml:space="preserve"> </w:t>
      </w:r>
      <w:r w:rsidRPr="009040C9">
        <w:rPr>
          <w:sz w:val="26"/>
          <w:szCs w:val="26"/>
        </w:rPr>
        <w:t>будущем</w:t>
      </w:r>
      <w:r w:rsidRPr="009040C9">
        <w:rPr>
          <w:spacing w:val="13"/>
          <w:sz w:val="26"/>
          <w:szCs w:val="26"/>
        </w:rPr>
        <w:t xml:space="preserve"> </w:t>
      </w:r>
      <w:r w:rsidRPr="009040C9">
        <w:rPr>
          <w:sz w:val="26"/>
          <w:szCs w:val="26"/>
        </w:rPr>
        <w:t>времени</w:t>
      </w:r>
      <w:r w:rsidRPr="009040C9">
        <w:rPr>
          <w:spacing w:val="-55"/>
          <w:sz w:val="26"/>
          <w:szCs w:val="26"/>
        </w:rPr>
        <w:t xml:space="preserve"> </w:t>
      </w:r>
      <w:r w:rsidRPr="009040C9">
        <w:rPr>
          <w:sz w:val="26"/>
          <w:szCs w:val="26"/>
        </w:rPr>
        <w:t>(спряжение).</w:t>
      </w:r>
      <w:r w:rsidRPr="009040C9">
        <w:rPr>
          <w:spacing w:val="31"/>
          <w:sz w:val="26"/>
          <w:szCs w:val="26"/>
        </w:rPr>
        <w:t xml:space="preserve"> </w:t>
      </w:r>
      <w:r w:rsidRPr="009040C9">
        <w:rPr>
          <w:sz w:val="26"/>
          <w:szCs w:val="26"/>
        </w:rPr>
        <w:t>I</w:t>
      </w:r>
      <w:r w:rsidRPr="009040C9">
        <w:rPr>
          <w:spacing w:val="32"/>
          <w:sz w:val="26"/>
          <w:szCs w:val="26"/>
        </w:rPr>
        <w:t xml:space="preserve"> </w:t>
      </w:r>
      <w:r w:rsidRPr="009040C9">
        <w:rPr>
          <w:sz w:val="26"/>
          <w:szCs w:val="26"/>
        </w:rPr>
        <w:t>и</w:t>
      </w:r>
      <w:r w:rsidRPr="009040C9">
        <w:rPr>
          <w:spacing w:val="36"/>
          <w:sz w:val="26"/>
          <w:szCs w:val="26"/>
        </w:rPr>
        <w:t xml:space="preserve"> </w:t>
      </w:r>
      <w:r w:rsidRPr="009040C9">
        <w:rPr>
          <w:sz w:val="26"/>
          <w:szCs w:val="26"/>
        </w:rPr>
        <w:t>II</w:t>
      </w:r>
      <w:r w:rsidRPr="009040C9">
        <w:rPr>
          <w:spacing w:val="32"/>
          <w:sz w:val="26"/>
          <w:szCs w:val="26"/>
        </w:rPr>
        <w:t xml:space="preserve"> </w:t>
      </w:r>
      <w:r w:rsidRPr="009040C9">
        <w:rPr>
          <w:sz w:val="26"/>
          <w:szCs w:val="26"/>
        </w:rPr>
        <w:t>спряжение</w:t>
      </w:r>
      <w:r w:rsidRPr="009040C9">
        <w:rPr>
          <w:spacing w:val="34"/>
          <w:sz w:val="26"/>
          <w:szCs w:val="26"/>
        </w:rPr>
        <w:t xml:space="preserve"> </w:t>
      </w:r>
      <w:r w:rsidRPr="009040C9">
        <w:rPr>
          <w:sz w:val="26"/>
          <w:szCs w:val="26"/>
        </w:rPr>
        <w:t>глаголов.</w:t>
      </w:r>
      <w:r w:rsidRPr="009040C9">
        <w:rPr>
          <w:spacing w:val="37"/>
          <w:sz w:val="26"/>
          <w:szCs w:val="26"/>
        </w:rPr>
        <w:t xml:space="preserve"> </w:t>
      </w:r>
      <w:r w:rsidRPr="009040C9">
        <w:rPr>
          <w:sz w:val="26"/>
          <w:szCs w:val="26"/>
        </w:rPr>
        <w:t>Способы</w:t>
      </w:r>
      <w:r w:rsidRPr="009040C9">
        <w:rPr>
          <w:spacing w:val="35"/>
          <w:sz w:val="26"/>
          <w:szCs w:val="26"/>
        </w:rPr>
        <w:t xml:space="preserve"> </w:t>
      </w:r>
      <w:r w:rsidRPr="009040C9">
        <w:rPr>
          <w:sz w:val="26"/>
          <w:szCs w:val="26"/>
        </w:rPr>
        <w:t>определения</w:t>
      </w:r>
      <w:r w:rsidRPr="009040C9">
        <w:rPr>
          <w:spacing w:val="33"/>
          <w:sz w:val="26"/>
          <w:szCs w:val="26"/>
        </w:rPr>
        <w:t xml:space="preserve"> </w:t>
      </w:r>
      <w:r w:rsidRPr="009040C9">
        <w:rPr>
          <w:sz w:val="26"/>
          <w:szCs w:val="26"/>
        </w:rPr>
        <w:t>I</w:t>
      </w:r>
      <w:r w:rsidRPr="009040C9">
        <w:rPr>
          <w:spacing w:val="32"/>
          <w:sz w:val="26"/>
          <w:szCs w:val="26"/>
        </w:rPr>
        <w:t xml:space="preserve"> </w:t>
      </w:r>
      <w:r w:rsidRPr="009040C9">
        <w:rPr>
          <w:sz w:val="26"/>
          <w:szCs w:val="26"/>
        </w:rPr>
        <w:t>и</w:t>
      </w:r>
      <w:r w:rsidRPr="009040C9">
        <w:rPr>
          <w:spacing w:val="36"/>
          <w:sz w:val="26"/>
          <w:szCs w:val="26"/>
        </w:rPr>
        <w:t xml:space="preserve"> </w:t>
      </w:r>
      <w:r w:rsidRPr="009040C9">
        <w:rPr>
          <w:sz w:val="26"/>
          <w:szCs w:val="26"/>
        </w:rPr>
        <w:t>II</w:t>
      </w:r>
      <w:r w:rsidRPr="009040C9">
        <w:rPr>
          <w:spacing w:val="32"/>
          <w:sz w:val="26"/>
          <w:szCs w:val="26"/>
        </w:rPr>
        <w:t xml:space="preserve"> </w:t>
      </w:r>
      <w:r w:rsidRPr="009040C9">
        <w:rPr>
          <w:sz w:val="26"/>
          <w:szCs w:val="26"/>
        </w:rPr>
        <w:t>спряжения</w:t>
      </w:r>
      <w:r w:rsidRPr="009040C9">
        <w:rPr>
          <w:spacing w:val="-55"/>
          <w:sz w:val="26"/>
          <w:szCs w:val="26"/>
        </w:rPr>
        <w:t xml:space="preserve"> </w:t>
      </w:r>
      <w:r w:rsidRPr="009040C9">
        <w:rPr>
          <w:sz w:val="26"/>
          <w:szCs w:val="26"/>
        </w:rPr>
        <w:t>глаголов.</w:t>
      </w:r>
    </w:p>
    <w:p w:rsidR="00D4732B" w:rsidRPr="009040C9" w:rsidRDefault="00D4732B" w:rsidP="00D4732B">
      <w:pPr>
        <w:pStyle w:val="a0"/>
        <w:ind w:right="1198"/>
        <w:jc w:val="left"/>
        <w:rPr>
          <w:sz w:val="26"/>
          <w:szCs w:val="26"/>
        </w:rPr>
      </w:pPr>
      <w:r w:rsidRPr="009040C9">
        <w:rPr>
          <w:sz w:val="26"/>
          <w:szCs w:val="26"/>
        </w:rPr>
        <w:t>Наречие (общее представление). Значение, вопросы, употребление в речи.</w:t>
      </w:r>
      <w:r w:rsidRPr="009040C9">
        <w:rPr>
          <w:spacing w:val="-55"/>
          <w:sz w:val="26"/>
          <w:szCs w:val="26"/>
        </w:rPr>
        <w:t xml:space="preserve"> </w:t>
      </w:r>
      <w:r w:rsidRPr="009040C9">
        <w:rPr>
          <w:sz w:val="26"/>
          <w:szCs w:val="26"/>
        </w:rPr>
        <w:t>Предлог.</w:t>
      </w:r>
      <w:r w:rsidRPr="009040C9">
        <w:rPr>
          <w:spacing w:val="-4"/>
          <w:sz w:val="26"/>
          <w:szCs w:val="26"/>
        </w:rPr>
        <w:t xml:space="preserve"> </w:t>
      </w:r>
      <w:r w:rsidRPr="009040C9">
        <w:rPr>
          <w:sz w:val="26"/>
          <w:szCs w:val="26"/>
        </w:rPr>
        <w:t>Отличие</w:t>
      </w:r>
      <w:r w:rsidRPr="009040C9">
        <w:rPr>
          <w:spacing w:val="-1"/>
          <w:sz w:val="26"/>
          <w:szCs w:val="26"/>
        </w:rPr>
        <w:t xml:space="preserve"> </w:t>
      </w:r>
      <w:r w:rsidRPr="009040C9">
        <w:rPr>
          <w:sz w:val="26"/>
          <w:szCs w:val="26"/>
        </w:rPr>
        <w:t>предлогов от</w:t>
      </w:r>
      <w:r w:rsidRPr="009040C9">
        <w:rPr>
          <w:spacing w:val="1"/>
          <w:sz w:val="26"/>
          <w:szCs w:val="26"/>
        </w:rPr>
        <w:t xml:space="preserve"> </w:t>
      </w:r>
      <w:r w:rsidRPr="009040C9">
        <w:rPr>
          <w:sz w:val="26"/>
          <w:szCs w:val="26"/>
        </w:rPr>
        <w:t>приставок</w:t>
      </w:r>
      <w:r w:rsidRPr="009040C9">
        <w:rPr>
          <w:spacing w:val="-5"/>
          <w:sz w:val="26"/>
          <w:szCs w:val="26"/>
        </w:rPr>
        <w:t xml:space="preserve"> </w:t>
      </w:r>
      <w:r w:rsidRPr="009040C9">
        <w:rPr>
          <w:sz w:val="26"/>
          <w:szCs w:val="26"/>
        </w:rPr>
        <w:t>(повторение).</w:t>
      </w:r>
    </w:p>
    <w:p w:rsidR="00D4732B" w:rsidRPr="009040C9" w:rsidRDefault="00D4732B" w:rsidP="00D4732B">
      <w:pPr>
        <w:pStyle w:val="a0"/>
        <w:spacing w:before="4" w:line="237" w:lineRule="auto"/>
        <w:ind w:right="2321"/>
        <w:jc w:val="left"/>
        <w:rPr>
          <w:sz w:val="26"/>
          <w:szCs w:val="26"/>
        </w:rPr>
      </w:pPr>
      <w:r w:rsidRPr="009040C9">
        <w:rPr>
          <w:sz w:val="26"/>
          <w:szCs w:val="26"/>
        </w:rPr>
        <w:t>Союз;</w:t>
      </w:r>
      <w:r w:rsidRPr="009040C9">
        <w:rPr>
          <w:spacing w:val="-2"/>
          <w:sz w:val="26"/>
          <w:szCs w:val="26"/>
        </w:rPr>
        <w:t xml:space="preserve"> </w:t>
      </w:r>
      <w:r w:rsidRPr="009040C9">
        <w:rPr>
          <w:sz w:val="26"/>
          <w:szCs w:val="26"/>
        </w:rPr>
        <w:t>союзы</w:t>
      </w:r>
      <w:r w:rsidRPr="009040C9">
        <w:rPr>
          <w:spacing w:val="-3"/>
          <w:sz w:val="26"/>
          <w:szCs w:val="26"/>
        </w:rPr>
        <w:t xml:space="preserve"> </w:t>
      </w:r>
      <w:r w:rsidRPr="009040C9">
        <w:rPr>
          <w:sz w:val="26"/>
          <w:szCs w:val="26"/>
        </w:rPr>
        <w:t>и,</w:t>
      </w:r>
      <w:r w:rsidRPr="009040C9">
        <w:rPr>
          <w:spacing w:val="-5"/>
          <w:sz w:val="26"/>
          <w:szCs w:val="26"/>
        </w:rPr>
        <w:t xml:space="preserve"> </w:t>
      </w:r>
      <w:r w:rsidRPr="009040C9">
        <w:rPr>
          <w:sz w:val="26"/>
          <w:szCs w:val="26"/>
        </w:rPr>
        <w:t>а,</w:t>
      </w:r>
      <w:r w:rsidRPr="009040C9">
        <w:rPr>
          <w:spacing w:val="-6"/>
          <w:sz w:val="26"/>
          <w:szCs w:val="26"/>
        </w:rPr>
        <w:t xml:space="preserve"> </w:t>
      </w:r>
      <w:r w:rsidRPr="009040C9">
        <w:rPr>
          <w:sz w:val="26"/>
          <w:szCs w:val="26"/>
        </w:rPr>
        <w:t>но</w:t>
      </w:r>
      <w:r w:rsidRPr="009040C9">
        <w:rPr>
          <w:spacing w:val="-3"/>
          <w:sz w:val="26"/>
          <w:szCs w:val="26"/>
        </w:rPr>
        <w:t xml:space="preserve"> </w:t>
      </w:r>
      <w:r w:rsidRPr="009040C9">
        <w:rPr>
          <w:sz w:val="26"/>
          <w:szCs w:val="26"/>
        </w:rPr>
        <w:t>в</w:t>
      </w:r>
      <w:r w:rsidRPr="009040C9">
        <w:rPr>
          <w:spacing w:val="-4"/>
          <w:sz w:val="26"/>
          <w:szCs w:val="26"/>
        </w:rPr>
        <w:t xml:space="preserve"> </w:t>
      </w:r>
      <w:r w:rsidRPr="009040C9">
        <w:rPr>
          <w:sz w:val="26"/>
          <w:szCs w:val="26"/>
        </w:rPr>
        <w:t>простых</w:t>
      </w:r>
      <w:r w:rsidRPr="009040C9">
        <w:rPr>
          <w:spacing w:val="-3"/>
          <w:sz w:val="26"/>
          <w:szCs w:val="26"/>
        </w:rPr>
        <w:t xml:space="preserve"> </w:t>
      </w:r>
      <w:r w:rsidRPr="009040C9">
        <w:rPr>
          <w:sz w:val="26"/>
          <w:szCs w:val="26"/>
        </w:rPr>
        <w:t>и</w:t>
      </w:r>
      <w:r w:rsidRPr="009040C9">
        <w:rPr>
          <w:spacing w:val="-2"/>
          <w:sz w:val="26"/>
          <w:szCs w:val="26"/>
        </w:rPr>
        <w:t xml:space="preserve"> </w:t>
      </w:r>
      <w:r w:rsidRPr="009040C9">
        <w:rPr>
          <w:sz w:val="26"/>
          <w:szCs w:val="26"/>
        </w:rPr>
        <w:t>сложных</w:t>
      </w:r>
      <w:r w:rsidRPr="009040C9">
        <w:rPr>
          <w:spacing w:val="-3"/>
          <w:sz w:val="26"/>
          <w:szCs w:val="26"/>
        </w:rPr>
        <w:t xml:space="preserve"> </w:t>
      </w:r>
      <w:r w:rsidRPr="009040C9">
        <w:rPr>
          <w:sz w:val="26"/>
          <w:szCs w:val="26"/>
        </w:rPr>
        <w:t>предложениях.</w:t>
      </w:r>
      <w:r w:rsidRPr="009040C9">
        <w:rPr>
          <w:spacing w:val="-55"/>
          <w:sz w:val="26"/>
          <w:szCs w:val="26"/>
        </w:rPr>
        <w:t xml:space="preserve"> </w:t>
      </w:r>
      <w:r w:rsidRPr="009040C9">
        <w:rPr>
          <w:sz w:val="26"/>
          <w:szCs w:val="26"/>
        </w:rPr>
        <w:t>Частица</w:t>
      </w:r>
      <w:r w:rsidRPr="009040C9">
        <w:rPr>
          <w:spacing w:val="-3"/>
          <w:sz w:val="26"/>
          <w:szCs w:val="26"/>
        </w:rPr>
        <w:t xml:space="preserve"> </w:t>
      </w:r>
      <w:r w:rsidRPr="009040C9">
        <w:rPr>
          <w:sz w:val="26"/>
          <w:szCs w:val="26"/>
        </w:rPr>
        <w:t>не,</w:t>
      </w:r>
      <w:r w:rsidRPr="009040C9">
        <w:rPr>
          <w:spacing w:val="-3"/>
          <w:sz w:val="26"/>
          <w:szCs w:val="26"/>
        </w:rPr>
        <w:t xml:space="preserve"> </w:t>
      </w:r>
      <w:r w:rsidRPr="009040C9">
        <w:rPr>
          <w:sz w:val="26"/>
          <w:szCs w:val="26"/>
        </w:rPr>
        <w:t>ее</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(повторение).</w:t>
      </w:r>
    </w:p>
    <w:p w:rsidR="00D4732B" w:rsidRPr="009040C9" w:rsidRDefault="00D4732B" w:rsidP="00D4732B">
      <w:pPr>
        <w:pStyle w:val="a4"/>
        <w:widowControl w:val="0"/>
        <w:numPr>
          <w:ilvl w:val="2"/>
          <w:numId w:val="42"/>
        </w:numPr>
        <w:tabs>
          <w:tab w:val="left" w:pos="1062"/>
        </w:tabs>
        <w:autoSpaceDE w:val="0"/>
        <w:autoSpaceDN w:val="0"/>
        <w:spacing w:before="1" w:after="0" w:line="240" w:lineRule="auto"/>
        <w:ind w:left="1061" w:hanging="802"/>
        <w:contextualSpacing w:val="0"/>
        <w:jc w:val="both"/>
        <w:rPr>
          <w:rFonts w:ascii="Times New Roman" w:hAnsi="Times New Roman"/>
          <w:sz w:val="26"/>
          <w:szCs w:val="26"/>
        </w:rPr>
      </w:pPr>
      <w:r w:rsidRPr="009040C9">
        <w:rPr>
          <w:rFonts w:ascii="Times New Roman" w:hAnsi="Times New Roman"/>
          <w:sz w:val="26"/>
          <w:szCs w:val="26"/>
        </w:rPr>
        <w:t>Синтаксис.</w:t>
      </w:r>
    </w:p>
    <w:p w:rsidR="00D4732B" w:rsidRPr="009040C9" w:rsidRDefault="00D4732B" w:rsidP="00D4732B">
      <w:pPr>
        <w:pStyle w:val="a0"/>
        <w:spacing w:before="1"/>
        <w:ind w:right="277"/>
        <w:rPr>
          <w:sz w:val="26"/>
          <w:szCs w:val="26"/>
        </w:rPr>
      </w:pPr>
      <w:r w:rsidRPr="009040C9">
        <w:rPr>
          <w:sz w:val="26"/>
          <w:szCs w:val="26"/>
        </w:rPr>
        <w:t>Слово, сочетание слов (словосочетание) и предложение, осознание их сходства и</w:t>
      </w:r>
      <w:r w:rsidRPr="009040C9">
        <w:rPr>
          <w:spacing w:val="1"/>
          <w:sz w:val="26"/>
          <w:szCs w:val="26"/>
        </w:rPr>
        <w:t xml:space="preserve"> </w:t>
      </w:r>
      <w:r w:rsidRPr="009040C9">
        <w:rPr>
          <w:sz w:val="26"/>
          <w:szCs w:val="26"/>
        </w:rPr>
        <w:t>различий;</w:t>
      </w:r>
      <w:r w:rsidRPr="009040C9">
        <w:rPr>
          <w:spacing w:val="1"/>
          <w:sz w:val="26"/>
          <w:szCs w:val="26"/>
        </w:rPr>
        <w:t xml:space="preserve"> </w:t>
      </w:r>
      <w:r w:rsidRPr="009040C9">
        <w:rPr>
          <w:sz w:val="26"/>
          <w:szCs w:val="26"/>
        </w:rPr>
        <w:t>виды</w:t>
      </w:r>
      <w:r w:rsidRPr="009040C9">
        <w:rPr>
          <w:spacing w:val="1"/>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цели</w:t>
      </w:r>
      <w:r w:rsidRPr="009040C9">
        <w:rPr>
          <w:spacing w:val="1"/>
          <w:sz w:val="26"/>
          <w:szCs w:val="26"/>
        </w:rPr>
        <w:t xml:space="preserve"> </w:t>
      </w:r>
      <w:r w:rsidRPr="009040C9">
        <w:rPr>
          <w:sz w:val="26"/>
          <w:szCs w:val="26"/>
        </w:rPr>
        <w:t>высказывания</w:t>
      </w:r>
      <w:r w:rsidRPr="009040C9">
        <w:rPr>
          <w:spacing w:val="1"/>
          <w:sz w:val="26"/>
          <w:szCs w:val="26"/>
        </w:rPr>
        <w:t xml:space="preserve"> </w:t>
      </w:r>
      <w:r w:rsidRPr="009040C9">
        <w:rPr>
          <w:sz w:val="26"/>
          <w:szCs w:val="26"/>
        </w:rPr>
        <w:t>(повествовательные,</w:t>
      </w:r>
      <w:r w:rsidRPr="009040C9">
        <w:rPr>
          <w:spacing w:val="1"/>
          <w:sz w:val="26"/>
          <w:szCs w:val="26"/>
        </w:rPr>
        <w:t xml:space="preserve"> </w:t>
      </w:r>
      <w:r w:rsidRPr="009040C9">
        <w:rPr>
          <w:sz w:val="26"/>
          <w:szCs w:val="26"/>
        </w:rPr>
        <w:t>вопросительные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побудительные);</w:t>
      </w:r>
      <w:r w:rsidRPr="009040C9">
        <w:rPr>
          <w:spacing w:val="1"/>
          <w:sz w:val="26"/>
          <w:szCs w:val="26"/>
        </w:rPr>
        <w:t xml:space="preserve"> </w:t>
      </w:r>
      <w:r w:rsidRPr="009040C9">
        <w:rPr>
          <w:sz w:val="26"/>
          <w:szCs w:val="26"/>
        </w:rPr>
        <w:t>виды</w:t>
      </w:r>
      <w:r w:rsidRPr="009040C9">
        <w:rPr>
          <w:spacing w:val="1"/>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по</w:t>
      </w:r>
      <w:r w:rsidRPr="009040C9">
        <w:rPr>
          <w:spacing w:val="58"/>
          <w:sz w:val="26"/>
          <w:szCs w:val="26"/>
        </w:rPr>
        <w:t xml:space="preserve"> </w:t>
      </w:r>
      <w:r w:rsidRPr="009040C9">
        <w:rPr>
          <w:sz w:val="26"/>
          <w:szCs w:val="26"/>
        </w:rPr>
        <w:t>эмоциональной</w:t>
      </w:r>
      <w:r w:rsidRPr="009040C9">
        <w:rPr>
          <w:spacing w:val="1"/>
          <w:sz w:val="26"/>
          <w:szCs w:val="26"/>
        </w:rPr>
        <w:t xml:space="preserve"> </w:t>
      </w:r>
      <w:r w:rsidRPr="009040C9">
        <w:rPr>
          <w:sz w:val="26"/>
          <w:szCs w:val="26"/>
        </w:rPr>
        <w:t>окраске</w:t>
      </w:r>
      <w:r w:rsidRPr="009040C9">
        <w:rPr>
          <w:spacing w:val="1"/>
          <w:sz w:val="26"/>
          <w:szCs w:val="26"/>
        </w:rPr>
        <w:t xml:space="preserve"> </w:t>
      </w:r>
      <w:r w:rsidRPr="009040C9">
        <w:rPr>
          <w:sz w:val="26"/>
          <w:szCs w:val="26"/>
        </w:rPr>
        <w:t>(восклицательные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невосклицательные);</w:t>
      </w:r>
      <w:r w:rsidRPr="009040C9">
        <w:rPr>
          <w:spacing w:val="1"/>
          <w:sz w:val="26"/>
          <w:szCs w:val="26"/>
        </w:rPr>
        <w:t xml:space="preserve"> </w:t>
      </w:r>
      <w:r w:rsidRPr="009040C9">
        <w:rPr>
          <w:sz w:val="26"/>
          <w:szCs w:val="26"/>
        </w:rPr>
        <w:t>связь</w:t>
      </w:r>
      <w:r w:rsidRPr="009040C9">
        <w:rPr>
          <w:spacing w:val="1"/>
          <w:sz w:val="26"/>
          <w:szCs w:val="26"/>
        </w:rPr>
        <w:t xml:space="preserve"> </w:t>
      </w:r>
      <w:r w:rsidRPr="009040C9">
        <w:rPr>
          <w:sz w:val="26"/>
          <w:szCs w:val="26"/>
        </w:rPr>
        <w:t>между</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словосочетании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предложении</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помощи</w:t>
      </w:r>
      <w:r w:rsidRPr="009040C9">
        <w:rPr>
          <w:spacing w:val="1"/>
          <w:sz w:val="26"/>
          <w:szCs w:val="26"/>
        </w:rPr>
        <w:t xml:space="preserve"> </w:t>
      </w:r>
      <w:r w:rsidRPr="009040C9">
        <w:rPr>
          <w:sz w:val="26"/>
          <w:szCs w:val="26"/>
        </w:rPr>
        <w:t>смысловых</w:t>
      </w:r>
      <w:r w:rsidRPr="009040C9">
        <w:rPr>
          <w:spacing w:val="1"/>
          <w:sz w:val="26"/>
          <w:szCs w:val="26"/>
        </w:rPr>
        <w:t xml:space="preserve"> </w:t>
      </w:r>
      <w:r w:rsidRPr="009040C9">
        <w:rPr>
          <w:sz w:val="26"/>
          <w:szCs w:val="26"/>
        </w:rPr>
        <w:t>вопросов);</w:t>
      </w:r>
      <w:r w:rsidRPr="009040C9">
        <w:rPr>
          <w:spacing w:val="1"/>
          <w:sz w:val="26"/>
          <w:szCs w:val="26"/>
        </w:rPr>
        <w:t xml:space="preserve"> </w:t>
      </w:r>
      <w:r w:rsidRPr="009040C9">
        <w:rPr>
          <w:sz w:val="26"/>
          <w:szCs w:val="26"/>
        </w:rPr>
        <w:t>распространенные</w:t>
      </w:r>
      <w:r w:rsidRPr="009040C9">
        <w:rPr>
          <w:spacing w:val="-6"/>
          <w:sz w:val="26"/>
          <w:szCs w:val="26"/>
        </w:rPr>
        <w:t xml:space="preserve"> </w:t>
      </w:r>
      <w:r w:rsidRPr="009040C9">
        <w:rPr>
          <w:sz w:val="26"/>
          <w:szCs w:val="26"/>
        </w:rPr>
        <w:t>и</w:t>
      </w:r>
      <w:r w:rsidRPr="009040C9">
        <w:rPr>
          <w:spacing w:val="-4"/>
          <w:sz w:val="26"/>
          <w:szCs w:val="26"/>
        </w:rPr>
        <w:t xml:space="preserve"> </w:t>
      </w:r>
      <w:r w:rsidRPr="009040C9">
        <w:rPr>
          <w:sz w:val="26"/>
          <w:szCs w:val="26"/>
        </w:rPr>
        <w:t>нераспространенные</w:t>
      </w:r>
      <w:r w:rsidRPr="009040C9">
        <w:rPr>
          <w:spacing w:val="-1"/>
          <w:sz w:val="26"/>
          <w:szCs w:val="26"/>
        </w:rPr>
        <w:t xml:space="preserve"> </w:t>
      </w:r>
      <w:r w:rsidRPr="009040C9">
        <w:rPr>
          <w:sz w:val="26"/>
          <w:szCs w:val="26"/>
        </w:rPr>
        <w:t>предложения</w:t>
      </w:r>
      <w:r w:rsidRPr="009040C9">
        <w:rPr>
          <w:spacing w:val="-7"/>
          <w:sz w:val="26"/>
          <w:szCs w:val="26"/>
        </w:rPr>
        <w:t xml:space="preserve"> </w:t>
      </w:r>
      <w:r w:rsidRPr="009040C9">
        <w:rPr>
          <w:sz w:val="26"/>
          <w:szCs w:val="26"/>
        </w:rPr>
        <w:t>(повторение</w:t>
      </w:r>
      <w:r w:rsidRPr="009040C9">
        <w:rPr>
          <w:spacing w:val="-6"/>
          <w:sz w:val="26"/>
          <w:szCs w:val="26"/>
        </w:rPr>
        <w:t xml:space="preserve"> </w:t>
      </w:r>
      <w:r w:rsidRPr="009040C9">
        <w:rPr>
          <w:sz w:val="26"/>
          <w:szCs w:val="26"/>
        </w:rPr>
        <w:t>изученного).</w:t>
      </w:r>
    </w:p>
    <w:p w:rsidR="00D4732B" w:rsidRPr="009040C9" w:rsidRDefault="00D4732B" w:rsidP="00D4732B">
      <w:pPr>
        <w:pStyle w:val="a0"/>
        <w:spacing w:before="76"/>
        <w:ind w:right="292"/>
        <w:rPr>
          <w:sz w:val="26"/>
          <w:szCs w:val="26"/>
        </w:rPr>
      </w:pPr>
      <w:r w:rsidRPr="009040C9">
        <w:rPr>
          <w:sz w:val="26"/>
          <w:szCs w:val="26"/>
        </w:rPr>
        <w:t>Предложения с однородными членами: без союзов, с союзами а, но, с одиночным</w:t>
      </w:r>
      <w:r w:rsidRPr="009040C9">
        <w:rPr>
          <w:spacing w:val="1"/>
          <w:sz w:val="26"/>
          <w:szCs w:val="26"/>
        </w:rPr>
        <w:t xml:space="preserve"> </w:t>
      </w:r>
      <w:r w:rsidRPr="009040C9">
        <w:rPr>
          <w:sz w:val="26"/>
          <w:szCs w:val="26"/>
        </w:rPr>
        <w:t>союзом</w:t>
      </w:r>
      <w:r w:rsidRPr="009040C9">
        <w:rPr>
          <w:spacing w:val="-1"/>
          <w:sz w:val="26"/>
          <w:szCs w:val="26"/>
        </w:rPr>
        <w:t xml:space="preserve"> </w:t>
      </w:r>
      <w:r w:rsidRPr="009040C9">
        <w:rPr>
          <w:sz w:val="26"/>
          <w:szCs w:val="26"/>
        </w:rPr>
        <w:t>и.</w:t>
      </w:r>
      <w:r w:rsidRPr="009040C9">
        <w:rPr>
          <w:spacing w:val="-5"/>
          <w:sz w:val="26"/>
          <w:szCs w:val="26"/>
        </w:rPr>
        <w:t xml:space="preserve"> </w:t>
      </w:r>
      <w:r w:rsidRPr="009040C9">
        <w:rPr>
          <w:sz w:val="26"/>
          <w:szCs w:val="26"/>
        </w:rPr>
        <w:t>Интонация</w:t>
      </w:r>
      <w:r w:rsidRPr="009040C9">
        <w:rPr>
          <w:spacing w:val="-3"/>
          <w:sz w:val="26"/>
          <w:szCs w:val="26"/>
        </w:rPr>
        <w:t xml:space="preserve"> </w:t>
      </w:r>
      <w:r w:rsidRPr="009040C9">
        <w:rPr>
          <w:sz w:val="26"/>
          <w:szCs w:val="26"/>
        </w:rPr>
        <w:t>перечисления</w:t>
      </w:r>
      <w:r w:rsidRPr="009040C9">
        <w:rPr>
          <w:spacing w:val="-1"/>
          <w:sz w:val="26"/>
          <w:szCs w:val="26"/>
        </w:rPr>
        <w:t xml:space="preserve"> </w:t>
      </w:r>
      <w:r w:rsidRPr="009040C9">
        <w:rPr>
          <w:sz w:val="26"/>
          <w:szCs w:val="26"/>
        </w:rPr>
        <w:t>в</w:t>
      </w:r>
      <w:r w:rsidRPr="009040C9">
        <w:rPr>
          <w:spacing w:val="-3"/>
          <w:sz w:val="26"/>
          <w:szCs w:val="26"/>
        </w:rPr>
        <w:t xml:space="preserve"> </w:t>
      </w:r>
      <w:r w:rsidRPr="009040C9">
        <w:rPr>
          <w:sz w:val="26"/>
          <w:szCs w:val="26"/>
        </w:rPr>
        <w:t>предложениях</w:t>
      </w:r>
      <w:r w:rsidRPr="009040C9">
        <w:rPr>
          <w:spacing w:val="-3"/>
          <w:sz w:val="26"/>
          <w:szCs w:val="26"/>
        </w:rPr>
        <w:t xml:space="preserve"> </w:t>
      </w:r>
      <w:r w:rsidRPr="009040C9">
        <w:rPr>
          <w:sz w:val="26"/>
          <w:szCs w:val="26"/>
        </w:rPr>
        <w:t>с</w:t>
      </w:r>
      <w:r w:rsidRPr="009040C9">
        <w:rPr>
          <w:spacing w:val="-2"/>
          <w:sz w:val="26"/>
          <w:szCs w:val="26"/>
        </w:rPr>
        <w:t xml:space="preserve"> </w:t>
      </w:r>
      <w:r w:rsidRPr="009040C9">
        <w:rPr>
          <w:sz w:val="26"/>
          <w:szCs w:val="26"/>
        </w:rPr>
        <w:t>однородными</w:t>
      </w:r>
      <w:r w:rsidRPr="009040C9">
        <w:rPr>
          <w:spacing w:val="-1"/>
          <w:sz w:val="26"/>
          <w:szCs w:val="26"/>
        </w:rPr>
        <w:t xml:space="preserve"> </w:t>
      </w:r>
      <w:r w:rsidRPr="009040C9">
        <w:rPr>
          <w:sz w:val="26"/>
          <w:szCs w:val="26"/>
        </w:rPr>
        <w:t>членами.</w:t>
      </w:r>
    </w:p>
    <w:p w:rsidR="00D4732B" w:rsidRPr="009040C9" w:rsidRDefault="00D4732B" w:rsidP="00D4732B">
      <w:pPr>
        <w:pStyle w:val="a0"/>
        <w:ind w:right="287"/>
        <w:rPr>
          <w:sz w:val="26"/>
          <w:szCs w:val="26"/>
        </w:rPr>
      </w:pPr>
      <w:r w:rsidRPr="009040C9">
        <w:rPr>
          <w:sz w:val="26"/>
          <w:szCs w:val="26"/>
        </w:rPr>
        <w:t>Простое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сложное</w:t>
      </w:r>
      <w:r w:rsidRPr="009040C9">
        <w:rPr>
          <w:spacing w:val="1"/>
          <w:sz w:val="26"/>
          <w:szCs w:val="26"/>
        </w:rPr>
        <w:t xml:space="preserve"> </w:t>
      </w:r>
      <w:r w:rsidRPr="009040C9">
        <w:rPr>
          <w:sz w:val="26"/>
          <w:szCs w:val="26"/>
        </w:rPr>
        <w:t>предложение</w:t>
      </w:r>
      <w:r w:rsidRPr="009040C9">
        <w:rPr>
          <w:spacing w:val="1"/>
          <w:sz w:val="26"/>
          <w:szCs w:val="26"/>
        </w:rPr>
        <w:t xml:space="preserve"> </w:t>
      </w:r>
      <w:r w:rsidRPr="009040C9">
        <w:rPr>
          <w:sz w:val="26"/>
          <w:szCs w:val="26"/>
        </w:rPr>
        <w:t>(ознакомление).</w:t>
      </w:r>
      <w:r w:rsidRPr="009040C9">
        <w:rPr>
          <w:spacing w:val="1"/>
          <w:sz w:val="26"/>
          <w:szCs w:val="26"/>
        </w:rPr>
        <w:t xml:space="preserve"> </w:t>
      </w:r>
      <w:r w:rsidRPr="009040C9">
        <w:rPr>
          <w:sz w:val="26"/>
          <w:szCs w:val="26"/>
        </w:rPr>
        <w:t>Сложные</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сложносочиненные с союзами и, а, но; бессоюзные сложные предложения (без</w:t>
      </w:r>
      <w:r w:rsidRPr="009040C9">
        <w:rPr>
          <w:spacing w:val="1"/>
          <w:sz w:val="26"/>
          <w:szCs w:val="26"/>
        </w:rPr>
        <w:t xml:space="preserve"> </w:t>
      </w:r>
      <w:r w:rsidRPr="009040C9">
        <w:rPr>
          <w:sz w:val="26"/>
          <w:szCs w:val="26"/>
        </w:rPr>
        <w:t>называния</w:t>
      </w:r>
      <w:r w:rsidRPr="009040C9">
        <w:rPr>
          <w:spacing w:val="-3"/>
          <w:sz w:val="26"/>
          <w:szCs w:val="26"/>
        </w:rPr>
        <w:t xml:space="preserve"> </w:t>
      </w:r>
      <w:r w:rsidRPr="009040C9">
        <w:rPr>
          <w:sz w:val="26"/>
          <w:szCs w:val="26"/>
        </w:rPr>
        <w:t>терминов).</w:t>
      </w:r>
    </w:p>
    <w:p w:rsidR="00D4732B" w:rsidRPr="009040C9" w:rsidRDefault="00D4732B" w:rsidP="00D4732B">
      <w:pPr>
        <w:pStyle w:val="a4"/>
        <w:widowControl w:val="0"/>
        <w:numPr>
          <w:ilvl w:val="2"/>
          <w:numId w:val="42"/>
        </w:numPr>
        <w:tabs>
          <w:tab w:val="left" w:pos="1048"/>
        </w:tabs>
        <w:autoSpaceDE w:val="0"/>
        <w:autoSpaceDN w:val="0"/>
        <w:spacing w:after="0" w:line="240" w:lineRule="auto"/>
        <w:ind w:left="1047" w:hanging="788"/>
        <w:contextualSpacing w:val="0"/>
        <w:jc w:val="both"/>
        <w:rPr>
          <w:rFonts w:ascii="Times New Roman" w:hAnsi="Times New Roman"/>
          <w:sz w:val="26"/>
          <w:szCs w:val="26"/>
        </w:rPr>
      </w:pPr>
      <w:r w:rsidRPr="009040C9">
        <w:rPr>
          <w:rFonts w:ascii="Times New Roman" w:hAnsi="Times New Roman"/>
          <w:sz w:val="26"/>
          <w:szCs w:val="26"/>
        </w:rPr>
        <w:t>Орфография</w:t>
      </w:r>
      <w:r w:rsidRPr="009040C9">
        <w:rPr>
          <w:rFonts w:ascii="Times New Roman" w:hAnsi="Times New Roman"/>
          <w:spacing w:val="-3"/>
          <w:sz w:val="26"/>
          <w:szCs w:val="26"/>
        </w:rPr>
        <w:t xml:space="preserve"> </w:t>
      </w:r>
      <w:r w:rsidRPr="009040C9">
        <w:rPr>
          <w:rFonts w:ascii="Times New Roman" w:hAnsi="Times New Roman"/>
          <w:sz w:val="26"/>
          <w:szCs w:val="26"/>
        </w:rPr>
        <w:t>и пунктуация.</w:t>
      </w:r>
    </w:p>
    <w:p w:rsidR="00D4732B" w:rsidRPr="009040C9" w:rsidRDefault="00D4732B" w:rsidP="00D4732B">
      <w:pPr>
        <w:pStyle w:val="a0"/>
        <w:spacing w:before="1"/>
        <w:ind w:right="278"/>
        <w:rPr>
          <w:sz w:val="26"/>
          <w:szCs w:val="26"/>
        </w:rPr>
      </w:pPr>
      <w:r w:rsidRPr="009040C9">
        <w:rPr>
          <w:sz w:val="26"/>
          <w:szCs w:val="26"/>
        </w:rPr>
        <w:t>Повторение правил правописания, изученных в 1, 2, 3 классах. Орфографическая</w:t>
      </w:r>
      <w:r w:rsidRPr="009040C9">
        <w:rPr>
          <w:spacing w:val="1"/>
          <w:sz w:val="26"/>
          <w:szCs w:val="26"/>
        </w:rPr>
        <w:t xml:space="preserve"> </w:t>
      </w:r>
      <w:r w:rsidRPr="009040C9">
        <w:rPr>
          <w:sz w:val="26"/>
          <w:szCs w:val="26"/>
        </w:rPr>
        <w:t>зоркость</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осознание</w:t>
      </w:r>
      <w:r w:rsidRPr="009040C9">
        <w:rPr>
          <w:spacing w:val="1"/>
          <w:sz w:val="26"/>
          <w:szCs w:val="26"/>
        </w:rPr>
        <w:t xml:space="preserve"> </w:t>
      </w:r>
      <w:r w:rsidRPr="009040C9">
        <w:rPr>
          <w:sz w:val="26"/>
          <w:szCs w:val="26"/>
        </w:rPr>
        <w:t>места</w:t>
      </w:r>
      <w:r w:rsidRPr="009040C9">
        <w:rPr>
          <w:spacing w:val="1"/>
          <w:sz w:val="26"/>
          <w:szCs w:val="26"/>
        </w:rPr>
        <w:t xml:space="preserve"> </w:t>
      </w:r>
      <w:r w:rsidRPr="009040C9">
        <w:rPr>
          <w:sz w:val="26"/>
          <w:szCs w:val="26"/>
        </w:rPr>
        <w:t>возможного</w:t>
      </w:r>
      <w:r w:rsidRPr="009040C9">
        <w:rPr>
          <w:spacing w:val="1"/>
          <w:sz w:val="26"/>
          <w:szCs w:val="26"/>
        </w:rPr>
        <w:t xml:space="preserve"> </w:t>
      </w:r>
      <w:r w:rsidRPr="009040C9">
        <w:rPr>
          <w:sz w:val="26"/>
          <w:szCs w:val="26"/>
        </w:rPr>
        <w:t>возникновения</w:t>
      </w:r>
      <w:r w:rsidRPr="009040C9">
        <w:rPr>
          <w:spacing w:val="1"/>
          <w:sz w:val="26"/>
          <w:szCs w:val="26"/>
        </w:rPr>
        <w:t xml:space="preserve"> </w:t>
      </w:r>
      <w:r w:rsidRPr="009040C9">
        <w:rPr>
          <w:sz w:val="26"/>
          <w:szCs w:val="26"/>
        </w:rPr>
        <w:t>орфографической</w:t>
      </w:r>
      <w:r w:rsidRPr="009040C9">
        <w:rPr>
          <w:spacing w:val="1"/>
          <w:sz w:val="26"/>
          <w:szCs w:val="26"/>
        </w:rPr>
        <w:t xml:space="preserve"> </w:t>
      </w:r>
      <w:r w:rsidRPr="009040C9">
        <w:rPr>
          <w:sz w:val="26"/>
          <w:szCs w:val="26"/>
        </w:rPr>
        <w:t>ошибки; различные способы решения орфографической задачи в зависимости от</w:t>
      </w:r>
      <w:r w:rsidRPr="009040C9">
        <w:rPr>
          <w:spacing w:val="1"/>
          <w:sz w:val="26"/>
          <w:szCs w:val="26"/>
        </w:rPr>
        <w:t xml:space="preserve"> </w:t>
      </w:r>
      <w:r w:rsidRPr="009040C9">
        <w:rPr>
          <w:sz w:val="26"/>
          <w:szCs w:val="26"/>
        </w:rPr>
        <w:t>места орфограммы в слове; контроль при проверке собственных и предложенных</w:t>
      </w:r>
      <w:r w:rsidRPr="009040C9">
        <w:rPr>
          <w:spacing w:val="1"/>
          <w:sz w:val="26"/>
          <w:szCs w:val="26"/>
        </w:rPr>
        <w:t xml:space="preserve"> </w:t>
      </w:r>
      <w:r w:rsidRPr="009040C9">
        <w:rPr>
          <w:sz w:val="26"/>
          <w:szCs w:val="26"/>
        </w:rPr>
        <w:t>текстов</w:t>
      </w:r>
      <w:r w:rsidRPr="009040C9">
        <w:rPr>
          <w:spacing w:val="-2"/>
          <w:sz w:val="26"/>
          <w:szCs w:val="26"/>
        </w:rPr>
        <w:t xml:space="preserve"> </w:t>
      </w:r>
      <w:r w:rsidRPr="009040C9">
        <w:rPr>
          <w:sz w:val="26"/>
          <w:szCs w:val="26"/>
        </w:rPr>
        <w:t>(повторение</w:t>
      </w:r>
      <w:r w:rsidRPr="009040C9">
        <w:rPr>
          <w:spacing w:val="-2"/>
          <w:sz w:val="26"/>
          <w:szCs w:val="26"/>
        </w:rPr>
        <w:t xml:space="preserve"> </w:t>
      </w:r>
      <w:r w:rsidRPr="009040C9">
        <w:rPr>
          <w:sz w:val="26"/>
          <w:szCs w:val="26"/>
        </w:rPr>
        <w:t>и применение</w:t>
      </w:r>
      <w:r w:rsidRPr="009040C9">
        <w:rPr>
          <w:spacing w:val="-2"/>
          <w:sz w:val="26"/>
          <w:szCs w:val="26"/>
        </w:rPr>
        <w:t xml:space="preserve"> </w:t>
      </w:r>
      <w:r w:rsidRPr="009040C9">
        <w:rPr>
          <w:sz w:val="26"/>
          <w:szCs w:val="26"/>
        </w:rPr>
        <w:t>на</w:t>
      </w:r>
      <w:r w:rsidRPr="009040C9">
        <w:rPr>
          <w:spacing w:val="-3"/>
          <w:sz w:val="26"/>
          <w:szCs w:val="26"/>
        </w:rPr>
        <w:t xml:space="preserve"> </w:t>
      </w:r>
      <w:r w:rsidRPr="009040C9">
        <w:rPr>
          <w:sz w:val="26"/>
          <w:szCs w:val="26"/>
        </w:rPr>
        <w:t>новом</w:t>
      </w:r>
      <w:r w:rsidRPr="009040C9">
        <w:rPr>
          <w:spacing w:val="-1"/>
          <w:sz w:val="26"/>
          <w:szCs w:val="26"/>
        </w:rPr>
        <w:t xml:space="preserve"> </w:t>
      </w:r>
      <w:r w:rsidRPr="009040C9">
        <w:rPr>
          <w:sz w:val="26"/>
          <w:szCs w:val="26"/>
        </w:rPr>
        <w:t>орфографическом</w:t>
      </w:r>
      <w:r w:rsidRPr="009040C9">
        <w:rPr>
          <w:spacing w:val="-5"/>
          <w:sz w:val="26"/>
          <w:szCs w:val="26"/>
        </w:rPr>
        <w:t xml:space="preserve"> </w:t>
      </w:r>
      <w:r w:rsidRPr="009040C9">
        <w:rPr>
          <w:sz w:val="26"/>
          <w:szCs w:val="26"/>
        </w:rPr>
        <w:t>материале).</w:t>
      </w:r>
    </w:p>
    <w:p w:rsidR="00D4732B" w:rsidRPr="009040C9" w:rsidRDefault="00D4732B" w:rsidP="00D4732B">
      <w:pPr>
        <w:pStyle w:val="a0"/>
        <w:ind w:right="289"/>
        <w:rPr>
          <w:sz w:val="26"/>
          <w:szCs w:val="26"/>
        </w:rPr>
      </w:pPr>
      <w:r w:rsidRPr="009040C9">
        <w:rPr>
          <w:sz w:val="26"/>
          <w:szCs w:val="26"/>
        </w:rPr>
        <w:t>Использование</w:t>
      </w:r>
      <w:r w:rsidRPr="009040C9">
        <w:rPr>
          <w:spacing w:val="1"/>
          <w:sz w:val="26"/>
          <w:szCs w:val="26"/>
        </w:rPr>
        <w:t xml:space="preserve"> </w:t>
      </w:r>
      <w:r w:rsidRPr="009040C9">
        <w:rPr>
          <w:sz w:val="26"/>
          <w:szCs w:val="26"/>
        </w:rPr>
        <w:t>орфографического</w:t>
      </w:r>
      <w:r w:rsidRPr="009040C9">
        <w:rPr>
          <w:spacing w:val="1"/>
          <w:sz w:val="26"/>
          <w:szCs w:val="26"/>
        </w:rPr>
        <w:t xml:space="preserve"> </w:t>
      </w:r>
      <w:r w:rsidRPr="009040C9">
        <w:rPr>
          <w:sz w:val="26"/>
          <w:szCs w:val="26"/>
        </w:rPr>
        <w:t>словаря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определения</w:t>
      </w:r>
      <w:r w:rsidRPr="009040C9">
        <w:rPr>
          <w:spacing w:val="1"/>
          <w:sz w:val="26"/>
          <w:szCs w:val="26"/>
        </w:rPr>
        <w:t xml:space="preserve"> </w:t>
      </w:r>
      <w:r w:rsidRPr="009040C9">
        <w:rPr>
          <w:sz w:val="26"/>
          <w:szCs w:val="26"/>
        </w:rPr>
        <w:t>(уточнения)</w:t>
      </w:r>
      <w:r w:rsidRPr="009040C9">
        <w:rPr>
          <w:spacing w:val="1"/>
          <w:sz w:val="26"/>
          <w:szCs w:val="26"/>
        </w:rPr>
        <w:t xml:space="preserve"> </w:t>
      </w:r>
      <w:r w:rsidRPr="009040C9">
        <w:rPr>
          <w:sz w:val="26"/>
          <w:szCs w:val="26"/>
        </w:rPr>
        <w:t>написания</w:t>
      </w:r>
      <w:r w:rsidRPr="009040C9">
        <w:rPr>
          <w:spacing w:val="-3"/>
          <w:sz w:val="26"/>
          <w:szCs w:val="26"/>
        </w:rPr>
        <w:t xml:space="preserve"> </w:t>
      </w:r>
      <w:r w:rsidRPr="009040C9">
        <w:rPr>
          <w:sz w:val="26"/>
          <w:szCs w:val="26"/>
        </w:rPr>
        <w:t>слова.</w:t>
      </w:r>
    </w:p>
    <w:p w:rsidR="00D4732B" w:rsidRPr="009040C9" w:rsidRDefault="00D4732B" w:rsidP="00D4732B">
      <w:pPr>
        <w:pStyle w:val="a0"/>
        <w:spacing w:line="270" w:lineRule="exact"/>
        <w:rPr>
          <w:sz w:val="26"/>
          <w:szCs w:val="26"/>
        </w:rPr>
      </w:pPr>
      <w:r w:rsidRPr="009040C9">
        <w:rPr>
          <w:sz w:val="26"/>
          <w:szCs w:val="26"/>
        </w:rPr>
        <w:t>Правила</w:t>
      </w:r>
      <w:r w:rsidRPr="009040C9">
        <w:rPr>
          <w:spacing w:val="-5"/>
          <w:sz w:val="26"/>
          <w:szCs w:val="26"/>
        </w:rPr>
        <w:t xml:space="preserve"> </w:t>
      </w:r>
      <w:r w:rsidRPr="009040C9">
        <w:rPr>
          <w:sz w:val="26"/>
          <w:szCs w:val="26"/>
        </w:rPr>
        <w:t>правописания</w:t>
      </w:r>
      <w:r w:rsidRPr="009040C9">
        <w:rPr>
          <w:spacing w:val="-4"/>
          <w:sz w:val="26"/>
          <w:szCs w:val="26"/>
        </w:rPr>
        <w:t xml:space="preserve"> </w:t>
      </w:r>
      <w:r w:rsidRPr="009040C9">
        <w:rPr>
          <w:sz w:val="26"/>
          <w:szCs w:val="26"/>
        </w:rPr>
        <w:t>и</w:t>
      </w:r>
      <w:r w:rsidRPr="009040C9">
        <w:rPr>
          <w:spacing w:val="-2"/>
          <w:sz w:val="26"/>
          <w:szCs w:val="26"/>
        </w:rPr>
        <w:t xml:space="preserve"> </w:t>
      </w:r>
      <w:r w:rsidRPr="009040C9">
        <w:rPr>
          <w:sz w:val="26"/>
          <w:szCs w:val="26"/>
        </w:rPr>
        <w:t>их</w:t>
      </w:r>
      <w:r w:rsidRPr="009040C9">
        <w:rPr>
          <w:spacing w:val="-4"/>
          <w:sz w:val="26"/>
          <w:szCs w:val="26"/>
        </w:rPr>
        <w:t xml:space="preserve"> </w:t>
      </w:r>
      <w:r w:rsidRPr="009040C9">
        <w:rPr>
          <w:sz w:val="26"/>
          <w:szCs w:val="26"/>
        </w:rPr>
        <w:t>применение:</w:t>
      </w:r>
    </w:p>
    <w:p w:rsidR="00D4732B" w:rsidRPr="009040C9" w:rsidRDefault="00D4732B" w:rsidP="00D4732B">
      <w:pPr>
        <w:pStyle w:val="a0"/>
        <w:spacing w:before="1"/>
        <w:ind w:right="276"/>
        <w:rPr>
          <w:sz w:val="26"/>
          <w:szCs w:val="26"/>
        </w:rPr>
      </w:pPr>
      <w:r w:rsidRPr="009040C9">
        <w:rPr>
          <w:sz w:val="26"/>
          <w:szCs w:val="26"/>
        </w:rPr>
        <w:t>безударные падежные окончания имен существительных (кроме существительных</w:t>
      </w:r>
      <w:r w:rsidRPr="009040C9">
        <w:rPr>
          <w:spacing w:val="-55"/>
          <w:sz w:val="26"/>
          <w:szCs w:val="26"/>
        </w:rPr>
        <w:t xml:space="preserve"> </w:t>
      </w:r>
      <w:r w:rsidRPr="009040C9">
        <w:rPr>
          <w:sz w:val="26"/>
          <w:szCs w:val="26"/>
        </w:rPr>
        <w:t>на -мя, -ий, -ие, -ия, на -ья типа гостья, на -ье типа ожерелье во множественном</w:t>
      </w:r>
      <w:r w:rsidRPr="009040C9">
        <w:rPr>
          <w:spacing w:val="1"/>
          <w:sz w:val="26"/>
          <w:szCs w:val="26"/>
        </w:rPr>
        <w:t xml:space="preserve"> </w:t>
      </w:r>
      <w:r w:rsidRPr="009040C9">
        <w:rPr>
          <w:sz w:val="26"/>
          <w:szCs w:val="26"/>
        </w:rPr>
        <w:t>числе,</w:t>
      </w:r>
      <w:r w:rsidRPr="009040C9">
        <w:rPr>
          <w:spacing w:val="-4"/>
          <w:sz w:val="26"/>
          <w:szCs w:val="26"/>
        </w:rPr>
        <w:t xml:space="preserve"> </w:t>
      </w:r>
      <w:r w:rsidRPr="009040C9">
        <w:rPr>
          <w:sz w:val="26"/>
          <w:szCs w:val="26"/>
        </w:rPr>
        <w:t>а</w:t>
      </w:r>
      <w:r w:rsidRPr="009040C9">
        <w:rPr>
          <w:spacing w:val="-3"/>
          <w:sz w:val="26"/>
          <w:szCs w:val="26"/>
        </w:rPr>
        <w:t xml:space="preserve"> </w:t>
      </w:r>
      <w:r w:rsidRPr="009040C9">
        <w:rPr>
          <w:sz w:val="26"/>
          <w:szCs w:val="26"/>
        </w:rPr>
        <w:t>также</w:t>
      </w:r>
      <w:r w:rsidRPr="009040C9">
        <w:rPr>
          <w:spacing w:val="-1"/>
          <w:sz w:val="26"/>
          <w:szCs w:val="26"/>
        </w:rPr>
        <w:t xml:space="preserve"> </w:t>
      </w:r>
      <w:r w:rsidRPr="009040C9">
        <w:rPr>
          <w:sz w:val="26"/>
          <w:szCs w:val="26"/>
        </w:rPr>
        <w:t>кроме</w:t>
      </w:r>
      <w:r w:rsidRPr="009040C9">
        <w:rPr>
          <w:spacing w:val="-2"/>
          <w:sz w:val="26"/>
          <w:szCs w:val="26"/>
        </w:rPr>
        <w:t xml:space="preserve"> </w:t>
      </w:r>
      <w:r w:rsidRPr="009040C9">
        <w:rPr>
          <w:sz w:val="26"/>
          <w:szCs w:val="26"/>
        </w:rPr>
        <w:t>собственных</w:t>
      </w:r>
      <w:r w:rsidRPr="009040C9">
        <w:rPr>
          <w:spacing w:val="-1"/>
          <w:sz w:val="26"/>
          <w:szCs w:val="26"/>
        </w:rPr>
        <w:t xml:space="preserve"> </w:t>
      </w:r>
      <w:r w:rsidRPr="009040C9">
        <w:rPr>
          <w:sz w:val="26"/>
          <w:szCs w:val="26"/>
        </w:rPr>
        <w:t>имен</w:t>
      </w:r>
      <w:r w:rsidRPr="009040C9">
        <w:rPr>
          <w:spacing w:val="-4"/>
          <w:sz w:val="26"/>
          <w:szCs w:val="26"/>
        </w:rPr>
        <w:t xml:space="preserve"> </w:t>
      </w:r>
      <w:r w:rsidRPr="009040C9">
        <w:rPr>
          <w:sz w:val="26"/>
          <w:szCs w:val="26"/>
        </w:rPr>
        <w:t>существительных</w:t>
      </w:r>
      <w:r w:rsidRPr="009040C9">
        <w:rPr>
          <w:spacing w:val="-1"/>
          <w:sz w:val="26"/>
          <w:szCs w:val="26"/>
        </w:rPr>
        <w:t xml:space="preserve"> </w:t>
      </w:r>
      <w:r w:rsidRPr="009040C9">
        <w:rPr>
          <w:sz w:val="26"/>
          <w:szCs w:val="26"/>
        </w:rPr>
        <w:t>на</w:t>
      </w:r>
      <w:r w:rsidRPr="009040C9">
        <w:rPr>
          <w:spacing w:val="4"/>
          <w:sz w:val="26"/>
          <w:szCs w:val="26"/>
        </w:rPr>
        <w:t xml:space="preserve"> </w:t>
      </w:r>
      <w:r w:rsidRPr="009040C9">
        <w:rPr>
          <w:sz w:val="26"/>
          <w:szCs w:val="26"/>
        </w:rPr>
        <w:t>-ов,</w:t>
      </w:r>
      <w:r w:rsidRPr="009040C9">
        <w:rPr>
          <w:spacing w:val="-3"/>
          <w:sz w:val="26"/>
          <w:szCs w:val="26"/>
        </w:rPr>
        <w:t xml:space="preserve"> </w:t>
      </w:r>
      <w:r w:rsidRPr="009040C9">
        <w:rPr>
          <w:sz w:val="26"/>
          <w:szCs w:val="26"/>
        </w:rPr>
        <w:t>-ин,</w:t>
      </w:r>
      <w:r w:rsidRPr="009040C9">
        <w:rPr>
          <w:spacing w:val="-4"/>
          <w:sz w:val="26"/>
          <w:szCs w:val="26"/>
        </w:rPr>
        <w:t xml:space="preserve"> </w:t>
      </w:r>
      <w:r w:rsidRPr="009040C9">
        <w:rPr>
          <w:sz w:val="26"/>
          <w:szCs w:val="26"/>
        </w:rPr>
        <w:t>-ий);</w:t>
      </w:r>
    </w:p>
    <w:p w:rsidR="00D4732B" w:rsidRPr="009040C9" w:rsidRDefault="00D4732B" w:rsidP="00D4732B">
      <w:pPr>
        <w:pStyle w:val="a0"/>
        <w:spacing w:before="4" w:line="271" w:lineRule="exact"/>
        <w:rPr>
          <w:sz w:val="26"/>
          <w:szCs w:val="26"/>
        </w:rPr>
      </w:pPr>
      <w:r w:rsidRPr="009040C9">
        <w:rPr>
          <w:sz w:val="26"/>
          <w:szCs w:val="26"/>
        </w:rPr>
        <w:t>безударные</w:t>
      </w:r>
      <w:r w:rsidRPr="009040C9">
        <w:rPr>
          <w:spacing w:val="-4"/>
          <w:sz w:val="26"/>
          <w:szCs w:val="26"/>
        </w:rPr>
        <w:t xml:space="preserve"> </w:t>
      </w:r>
      <w:r w:rsidRPr="009040C9">
        <w:rPr>
          <w:sz w:val="26"/>
          <w:szCs w:val="26"/>
        </w:rPr>
        <w:t>падежные</w:t>
      </w:r>
      <w:r w:rsidRPr="009040C9">
        <w:rPr>
          <w:spacing w:val="-3"/>
          <w:sz w:val="26"/>
          <w:szCs w:val="26"/>
        </w:rPr>
        <w:t xml:space="preserve"> </w:t>
      </w:r>
      <w:r w:rsidRPr="009040C9">
        <w:rPr>
          <w:sz w:val="26"/>
          <w:szCs w:val="26"/>
        </w:rPr>
        <w:t>окончания</w:t>
      </w:r>
      <w:r w:rsidRPr="009040C9">
        <w:rPr>
          <w:spacing w:val="-4"/>
          <w:sz w:val="26"/>
          <w:szCs w:val="26"/>
        </w:rPr>
        <w:t xml:space="preserve"> </w:t>
      </w:r>
      <w:r w:rsidRPr="009040C9">
        <w:rPr>
          <w:sz w:val="26"/>
          <w:szCs w:val="26"/>
        </w:rPr>
        <w:t>имен</w:t>
      </w:r>
      <w:r w:rsidRPr="009040C9">
        <w:rPr>
          <w:spacing w:val="-6"/>
          <w:sz w:val="26"/>
          <w:szCs w:val="26"/>
        </w:rPr>
        <w:t xml:space="preserve"> </w:t>
      </w:r>
      <w:r w:rsidRPr="009040C9">
        <w:rPr>
          <w:sz w:val="26"/>
          <w:szCs w:val="26"/>
        </w:rPr>
        <w:t>прилагательных;</w:t>
      </w:r>
    </w:p>
    <w:p w:rsidR="00D4732B" w:rsidRPr="009040C9" w:rsidRDefault="00D4732B" w:rsidP="00D4732B">
      <w:pPr>
        <w:pStyle w:val="a0"/>
        <w:jc w:val="left"/>
        <w:rPr>
          <w:sz w:val="26"/>
          <w:szCs w:val="26"/>
        </w:rPr>
      </w:pPr>
      <w:r w:rsidRPr="009040C9">
        <w:rPr>
          <w:sz w:val="26"/>
          <w:szCs w:val="26"/>
        </w:rPr>
        <w:t>мягкий</w:t>
      </w:r>
      <w:r w:rsidRPr="009040C9">
        <w:rPr>
          <w:spacing w:val="14"/>
          <w:sz w:val="26"/>
          <w:szCs w:val="26"/>
        </w:rPr>
        <w:t xml:space="preserve"> </w:t>
      </w:r>
      <w:r w:rsidRPr="009040C9">
        <w:rPr>
          <w:sz w:val="26"/>
          <w:szCs w:val="26"/>
        </w:rPr>
        <w:t>знак</w:t>
      </w:r>
      <w:r w:rsidRPr="009040C9">
        <w:rPr>
          <w:spacing w:val="14"/>
          <w:sz w:val="26"/>
          <w:szCs w:val="26"/>
        </w:rPr>
        <w:t xml:space="preserve"> </w:t>
      </w:r>
      <w:r w:rsidRPr="009040C9">
        <w:rPr>
          <w:sz w:val="26"/>
          <w:szCs w:val="26"/>
        </w:rPr>
        <w:t>после</w:t>
      </w:r>
      <w:r w:rsidRPr="009040C9">
        <w:rPr>
          <w:spacing w:val="11"/>
          <w:sz w:val="26"/>
          <w:szCs w:val="26"/>
        </w:rPr>
        <w:t xml:space="preserve"> </w:t>
      </w:r>
      <w:r w:rsidRPr="009040C9">
        <w:rPr>
          <w:sz w:val="26"/>
          <w:szCs w:val="26"/>
        </w:rPr>
        <w:t>шипящих</w:t>
      </w:r>
      <w:r w:rsidRPr="009040C9">
        <w:rPr>
          <w:spacing w:val="11"/>
          <w:sz w:val="26"/>
          <w:szCs w:val="26"/>
        </w:rPr>
        <w:t xml:space="preserve"> </w:t>
      </w:r>
      <w:r w:rsidRPr="009040C9">
        <w:rPr>
          <w:sz w:val="26"/>
          <w:szCs w:val="26"/>
        </w:rPr>
        <w:t>на</w:t>
      </w:r>
      <w:r w:rsidRPr="009040C9">
        <w:rPr>
          <w:spacing w:val="11"/>
          <w:sz w:val="26"/>
          <w:szCs w:val="26"/>
        </w:rPr>
        <w:t xml:space="preserve"> </w:t>
      </w:r>
      <w:r w:rsidRPr="009040C9">
        <w:rPr>
          <w:sz w:val="26"/>
          <w:szCs w:val="26"/>
        </w:rPr>
        <w:t>конце</w:t>
      </w:r>
      <w:r w:rsidRPr="009040C9">
        <w:rPr>
          <w:spacing w:val="11"/>
          <w:sz w:val="26"/>
          <w:szCs w:val="26"/>
        </w:rPr>
        <w:t xml:space="preserve"> </w:t>
      </w:r>
      <w:r w:rsidRPr="009040C9">
        <w:rPr>
          <w:sz w:val="26"/>
          <w:szCs w:val="26"/>
        </w:rPr>
        <w:t>глаголов</w:t>
      </w:r>
      <w:r w:rsidRPr="009040C9">
        <w:rPr>
          <w:spacing w:val="13"/>
          <w:sz w:val="26"/>
          <w:szCs w:val="26"/>
        </w:rPr>
        <w:t xml:space="preserve"> </w:t>
      </w:r>
      <w:r w:rsidRPr="009040C9">
        <w:rPr>
          <w:sz w:val="26"/>
          <w:szCs w:val="26"/>
        </w:rPr>
        <w:t>в</w:t>
      </w:r>
      <w:r w:rsidRPr="009040C9">
        <w:rPr>
          <w:spacing w:val="14"/>
          <w:sz w:val="26"/>
          <w:szCs w:val="26"/>
        </w:rPr>
        <w:t xml:space="preserve"> </w:t>
      </w:r>
      <w:r w:rsidRPr="009040C9">
        <w:rPr>
          <w:sz w:val="26"/>
          <w:szCs w:val="26"/>
        </w:rPr>
        <w:t>форме</w:t>
      </w:r>
      <w:r w:rsidRPr="009040C9">
        <w:rPr>
          <w:spacing w:val="12"/>
          <w:sz w:val="26"/>
          <w:szCs w:val="26"/>
        </w:rPr>
        <w:t xml:space="preserve"> </w:t>
      </w:r>
      <w:r w:rsidRPr="009040C9">
        <w:rPr>
          <w:sz w:val="26"/>
          <w:szCs w:val="26"/>
        </w:rPr>
        <w:t>2-го</w:t>
      </w:r>
      <w:r w:rsidRPr="009040C9">
        <w:rPr>
          <w:spacing w:val="13"/>
          <w:sz w:val="26"/>
          <w:szCs w:val="26"/>
        </w:rPr>
        <w:t xml:space="preserve"> </w:t>
      </w:r>
      <w:r w:rsidRPr="009040C9">
        <w:rPr>
          <w:sz w:val="26"/>
          <w:szCs w:val="26"/>
        </w:rPr>
        <w:t>лица</w:t>
      </w:r>
      <w:r w:rsidRPr="009040C9">
        <w:rPr>
          <w:spacing w:val="11"/>
          <w:sz w:val="26"/>
          <w:szCs w:val="26"/>
        </w:rPr>
        <w:t xml:space="preserve"> </w:t>
      </w:r>
      <w:r w:rsidRPr="009040C9">
        <w:rPr>
          <w:sz w:val="26"/>
          <w:szCs w:val="26"/>
        </w:rPr>
        <w:t>единственного</w:t>
      </w:r>
      <w:r w:rsidRPr="009040C9">
        <w:rPr>
          <w:spacing w:val="-55"/>
          <w:sz w:val="26"/>
          <w:szCs w:val="26"/>
        </w:rPr>
        <w:t xml:space="preserve"> </w:t>
      </w:r>
      <w:r w:rsidRPr="009040C9">
        <w:rPr>
          <w:sz w:val="26"/>
          <w:szCs w:val="26"/>
        </w:rPr>
        <w:t>числа;</w:t>
      </w:r>
    </w:p>
    <w:p w:rsidR="00D4732B" w:rsidRPr="009040C9" w:rsidRDefault="00D4732B" w:rsidP="00D4732B">
      <w:pPr>
        <w:pStyle w:val="a0"/>
        <w:ind w:right="2321"/>
        <w:jc w:val="left"/>
        <w:rPr>
          <w:sz w:val="26"/>
          <w:szCs w:val="26"/>
        </w:rPr>
      </w:pPr>
      <w:r w:rsidRPr="009040C9">
        <w:rPr>
          <w:sz w:val="26"/>
          <w:szCs w:val="26"/>
        </w:rPr>
        <w:t>наличие или отсутствие мягкого знака в глаголах на -ться и -тся;</w:t>
      </w:r>
      <w:r w:rsidRPr="009040C9">
        <w:rPr>
          <w:spacing w:val="-55"/>
          <w:sz w:val="26"/>
          <w:szCs w:val="26"/>
        </w:rPr>
        <w:t xml:space="preserve"> </w:t>
      </w:r>
      <w:r w:rsidRPr="009040C9">
        <w:rPr>
          <w:sz w:val="26"/>
          <w:szCs w:val="26"/>
        </w:rPr>
        <w:t>безударные</w:t>
      </w:r>
      <w:r w:rsidRPr="009040C9">
        <w:rPr>
          <w:spacing w:val="-1"/>
          <w:sz w:val="26"/>
          <w:szCs w:val="26"/>
        </w:rPr>
        <w:t xml:space="preserve"> </w:t>
      </w:r>
      <w:r w:rsidRPr="009040C9">
        <w:rPr>
          <w:sz w:val="26"/>
          <w:szCs w:val="26"/>
        </w:rPr>
        <w:t>личные окончания</w:t>
      </w:r>
      <w:r w:rsidRPr="009040C9">
        <w:rPr>
          <w:spacing w:val="-2"/>
          <w:sz w:val="26"/>
          <w:szCs w:val="26"/>
        </w:rPr>
        <w:t xml:space="preserve"> </w:t>
      </w:r>
      <w:r w:rsidRPr="009040C9">
        <w:rPr>
          <w:sz w:val="26"/>
          <w:szCs w:val="26"/>
        </w:rPr>
        <w:t>глаголов;</w:t>
      </w:r>
    </w:p>
    <w:p w:rsidR="00D4732B" w:rsidRPr="009040C9" w:rsidRDefault="00D4732B" w:rsidP="00D4732B">
      <w:pPr>
        <w:pStyle w:val="a0"/>
        <w:spacing w:before="4" w:line="237" w:lineRule="auto"/>
        <w:ind w:right="279"/>
        <w:jc w:val="left"/>
        <w:rPr>
          <w:sz w:val="26"/>
          <w:szCs w:val="26"/>
        </w:rPr>
      </w:pPr>
      <w:r w:rsidRPr="009040C9">
        <w:rPr>
          <w:sz w:val="26"/>
          <w:szCs w:val="26"/>
        </w:rPr>
        <w:t>знаки</w:t>
      </w:r>
      <w:r w:rsidRPr="009040C9">
        <w:rPr>
          <w:spacing w:val="40"/>
          <w:sz w:val="26"/>
          <w:szCs w:val="26"/>
        </w:rPr>
        <w:t xml:space="preserve"> </w:t>
      </w:r>
      <w:r w:rsidRPr="009040C9">
        <w:rPr>
          <w:sz w:val="26"/>
          <w:szCs w:val="26"/>
        </w:rPr>
        <w:t>препинания</w:t>
      </w:r>
      <w:r w:rsidRPr="009040C9">
        <w:rPr>
          <w:spacing w:val="36"/>
          <w:sz w:val="26"/>
          <w:szCs w:val="26"/>
        </w:rPr>
        <w:t xml:space="preserve"> </w:t>
      </w:r>
      <w:r w:rsidRPr="009040C9">
        <w:rPr>
          <w:sz w:val="26"/>
          <w:szCs w:val="26"/>
        </w:rPr>
        <w:t>в</w:t>
      </w:r>
      <w:r w:rsidRPr="009040C9">
        <w:rPr>
          <w:spacing w:val="38"/>
          <w:sz w:val="26"/>
          <w:szCs w:val="26"/>
        </w:rPr>
        <w:t xml:space="preserve"> </w:t>
      </w:r>
      <w:r w:rsidRPr="009040C9">
        <w:rPr>
          <w:sz w:val="26"/>
          <w:szCs w:val="26"/>
        </w:rPr>
        <w:t>предложениях</w:t>
      </w:r>
      <w:r w:rsidRPr="009040C9">
        <w:rPr>
          <w:spacing w:val="37"/>
          <w:sz w:val="26"/>
          <w:szCs w:val="26"/>
        </w:rPr>
        <w:t xml:space="preserve"> </w:t>
      </w:r>
      <w:r w:rsidRPr="009040C9">
        <w:rPr>
          <w:sz w:val="26"/>
          <w:szCs w:val="26"/>
        </w:rPr>
        <w:t>с</w:t>
      </w:r>
      <w:r w:rsidRPr="009040C9">
        <w:rPr>
          <w:spacing w:val="39"/>
          <w:sz w:val="26"/>
          <w:szCs w:val="26"/>
        </w:rPr>
        <w:t xml:space="preserve"> </w:t>
      </w:r>
      <w:r w:rsidRPr="009040C9">
        <w:rPr>
          <w:sz w:val="26"/>
          <w:szCs w:val="26"/>
        </w:rPr>
        <w:t>однородными</w:t>
      </w:r>
      <w:r w:rsidRPr="009040C9">
        <w:rPr>
          <w:spacing w:val="40"/>
          <w:sz w:val="26"/>
          <w:szCs w:val="26"/>
        </w:rPr>
        <w:t xml:space="preserve"> </w:t>
      </w:r>
      <w:r w:rsidRPr="009040C9">
        <w:rPr>
          <w:sz w:val="26"/>
          <w:szCs w:val="26"/>
        </w:rPr>
        <w:t>членами,</w:t>
      </w:r>
      <w:r w:rsidRPr="009040C9">
        <w:rPr>
          <w:spacing w:val="36"/>
          <w:sz w:val="26"/>
          <w:szCs w:val="26"/>
        </w:rPr>
        <w:t xml:space="preserve"> </w:t>
      </w:r>
      <w:r w:rsidRPr="009040C9">
        <w:rPr>
          <w:sz w:val="26"/>
          <w:szCs w:val="26"/>
        </w:rPr>
        <w:t>соединенными</w:t>
      </w:r>
      <w:r w:rsidRPr="009040C9">
        <w:rPr>
          <w:spacing w:val="-55"/>
          <w:sz w:val="26"/>
          <w:szCs w:val="26"/>
        </w:rPr>
        <w:t xml:space="preserve"> </w:t>
      </w:r>
      <w:r w:rsidRPr="009040C9">
        <w:rPr>
          <w:sz w:val="26"/>
          <w:szCs w:val="26"/>
        </w:rPr>
        <w:t>союзами и,</w:t>
      </w:r>
      <w:r w:rsidRPr="009040C9">
        <w:rPr>
          <w:spacing w:val="-3"/>
          <w:sz w:val="26"/>
          <w:szCs w:val="26"/>
        </w:rPr>
        <w:t xml:space="preserve"> </w:t>
      </w:r>
      <w:r w:rsidRPr="009040C9">
        <w:rPr>
          <w:sz w:val="26"/>
          <w:szCs w:val="26"/>
        </w:rPr>
        <w:t>а,</w:t>
      </w:r>
      <w:r w:rsidRPr="009040C9">
        <w:rPr>
          <w:spacing w:val="-3"/>
          <w:sz w:val="26"/>
          <w:szCs w:val="26"/>
        </w:rPr>
        <w:t xml:space="preserve"> </w:t>
      </w:r>
      <w:r w:rsidRPr="009040C9">
        <w:rPr>
          <w:sz w:val="26"/>
          <w:szCs w:val="26"/>
        </w:rPr>
        <w:t>но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без</w:t>
      </w:r>
      <w:r w:rsidRPr="009040C9">
        <w:rPr>
          <w:spacing w:val="1"/>
          <w:sz w:val="26"/>
          <w:szCs w:val="26"/>
        </w:rPr>
        <w:t xml:space="preserve"> </w:t>
      </w:r>
      <w:r w:rsidRPr="009040C9">
        <w:rPr>
          <w:sz w:val="26"/>
          <w:szCs w:val="26"/>
        </w:rPr>
        <w:t>союзов.</w:t>
      </w:r>
    </w:p>
    <w:p w:rsidR="00D4732B" w:rsidRPr="009040C9" w:rsidRDefault="00D4732B" w:rsidP="00D4732B">
      <w:pPr>
        <w:pStyle w:val="a0"/>
        <w:tabs>
          <w:tab w:val="left" w:pos="1152"/>
          <w:tab w:val="left" w:pos="3061"/>
          <w:tab w:val="left" w:pos="4275"/>
          <w:tab w:val="left" w:pos="7508"/>
          <w:tab w:val="left" w:pos="7973"/>
          <w:tab w:val="left" w:pos="8674"/>
        </w:tabs>
        <w:ind w:right="282"/>
        <w:jc w:val="left"/>
        <w:rPr>
          <w:sz w:val="26"/>
          <w:szCs w:val="26"/>
        </w:rPr>
      </w:pPr>
      <w:r w:rsidRPr="009040C9">
        <w:rPr>
          <w:sz w:val="26"/>
          <w:szCs w:val="26"/>
        </w:rPr>
        <w:t>Знаки</w:t>
      </w:r>
      <w:r w:rsidRPr="009040C9">
        <w:rPr>
          <w:sz w:val="26"/>
          <w:szCs w:val="26"/>
        </w:rPr>
        <w:tab/>
        <w:t xml:space="preserve">препинания  </w:t>
      </w:r>
      <w:r w:rsidRPr="009040C9">
        <w:rPr>
          <w:spacing w:val="22"/>
          <w:sz w:val="26"/>
          <w:szCs w:val="26"/>
        </w:rPr>
        <w:t xml:space="preserve"> </w:t>
      </w:r>
      <w:r w:rsidRPr="009040C9">
        <w:rPr>
          <w:sz w:val="26"/>
          <w:szCs w:val="26"/>
        </w:rPr>
        <w:t>в</w:t>
      </w:r>
      <w:r w:rsidRPr="009040C9">
        <w:rPr>
          <w:sz w:val="26"/>
          <w:szCs w:val="26"/>
        </w:rPr>
        <w:tab/>
        <w:t>сложном</w:t>
      </w:r>
      <w:r w:rsidRPr="009040C9">
        <w:rPr>
          <w:sz w:val="26"/>
          <w:szCs w:val="26"/>
        </w:rPr>
        <w:tab/>
        <w:t xml:space="preserve">предложении,  </w:t>
      </w:r>
      <w:r w:rsidRPr="009040C9">
        <w:rPr>
          <w:spacing w:val="23"/>
          <w:sz w:val="26"/>
          <w:szCs w:val="26"/>
        </w:rPr>
        <w:t xml:space="preserve"> </w:t>
      </w:r>
      <w:r w:rsidRPr="009040C9">
        <w:rPr>
          <w:sz w:val="26"/>
          <w:szCs w:val="26"/>
        </w:rPr>
        <w:t>состоящем</w:t>
      </w:r>
      <w:r w:rsidRPr="009040C9">
        <w:rPr>
          <w:sz w:val="26"/>
          <w:szCs w:val="26"/>
        </w:rPr>
        <w:tab/>
        <w:t>из</w:t>
      </w:r>
      <w:r w:rsidRPr="009040C9">
        <w:rPr>
          <w:sz w:val="26"/>
          <w:szCs w:val="26"/>
        </w:rPr>
        <w:tab/>
        <w:t>двух</w:t>
      </w:r>
      <w:r w:rsidRPr="009040C9">
        <w:rPr>
          <w:sz w:val="26"/>
          <w:szCs w:val="26"/>
        </w:rPr>
        <w:tab/>
        <w:t>простых</w:t>
      </w:r>
      <w:r w:rsidRPr="009040C9">
        <w:rPr>
          <w:spacing w:val="-55"/>
          <w:sz w:val="26"/>
          <w:szCs w:val="26"/>
        </w:rPr>
        <w:t xml:space="preserve"> </w:t>
      </w:r>
      <w:r w:rsidRPr="009040C9">
        <w:rPr>
          <w:sz w:val="26"/>
          <w:szCs w:val="26"/>
        </w:rPr>
        <w:t>(наблюдение).</w:t>
      </w:r>
    </w:p>
    <w:p w:rsidR="00D4732B" w:rsidRPr="009040C9" w:rsidRDefault="00D4732B" w:rsidP="00D4732B">
      <w:pPr>
        <w:pStyle w:val="a0"/>
        <w:tabs>
          <w:tab w:val="left" w:pos="1181"/>
          <w:tab w:val="left" w:pos="2788"/>
          <w:tab w:val="left" w:pos="3143"/>
          <w:tab w:val="left" w:pos="4919"/>
          <w:tab w:val="left" w:pos="5254"/>
          <w:tab w:val="left" w:pos="6343"/>
          <w:tab w:val="left" w:pos="7274"/>
          <w:tab w:val="left" w:pos="8138"/>
          <w:tab w:val="left" w:pos="8871"/>
        </w:tabs>
        <w:spacing w:before="2"/>
        <w:ind w:right="281"/>
        <w:jc w:val="left"/>
        <w:rPr>
          <w:sz w:val="26"/>
          <w:szCs w:val="26"/>
        </w:rPr>
      </w:pPr>
      <w:r w:rsidRPr="009040C9">
        <w:rPr>
          <w:sz w:val="26"/>
          <w:szCs w:val="26"/>
        </w:rPr>
        <w:t>Знаки</w:t>
      </w:r>
      <w:r w:rsidRPr="009040C9">
        <w:rPr>
          <w:sz w:val="26"/>
          <w:szCs w:val="26"/>
        </w:rPr>
        <w:tab/>
        <w:t>препинания</w:t>
      </w:r>
      <w:r w:rsidRPr="009040C9">
        <w:rPr>
          <w:sz w:val="26"/>
          <w:szCs w:val="26"/>
        </w:rPr>
        <w:tab/>
        <w:t>в</w:t>
      </w:r>
      <w:r w:rsidRPr="009040C9">
        <w:rPr>
          <w:sz w:val="26"/>
          <w:szCs w:val="26"/>
        </w:rPr>
        <w:tab/>
        <w:t>предложении</w:t>
      </w:r>
      <w:r w:rsidRPr="009040C9">
        <w:rPr>
          <w:sz w:val="26"/>
          <w:szCs w:val="26"/>
        </w:rPr>
        <w:tab/>
        <w:t>с</w:t>
      </w:r>
      <w:r w:rsidRPr="009040C9">
        <w:rPr>
          <w:sz w:val="26"/>
          <w:szCs w:val="26"/>
        </w:rPr>
        <w:tab/>
        <w:t>прямой</w:t>
      </w:r>
      <w:r w:rsidRPr="009040C9">
        <w:rPr>
          <w:sz w:val="26"/>
          <w:szCs w:val="26"/>
        </w:rPr>
        <w:tab/>
        <w:t>речью</w:t>
      </w:r>
      <w:r w:rsidRPr="009040C9">
        <w:rPr>
          <w:sz w:val="26"/>
          <w:szCs w:val="26"/>
        </w:rPr>
        <w:tab/>
        <w:t>после</w:t>
      </w:r>
      <w:r w:rsidRPr="009040C9">
        <w:rPr>
          <w:sz w:val="26"/>
          <w:szCs w:val="26"/>
        </w:rPr>
        <w:tab/>
        <w:t>слов</w:t>
      </w:r>
      <w:r w:rsidRPr="009040C9">
        <w:rPr>
          <w:sz w:val="26"/>
          <w:szCs w:val="26"/>
        </w:rPr>
        <w:tab/>
      </w:r>
      <w:r w:rsidRPr="009040C9">
        <w:rPr>
          <w:spacing w:val="-1"/>
          <w:sz w:val="26"/>
          <w:szCs w:val="26"/>
        </w:rPr>
        <w:t>автора</w:t>
      </w:r>
      <w:r w:rsidRPr="009040C9">
        <w:rPr>
          <w:spacing w:val="-55"/>
          <w:sz w:val="26"/>
          <w:szCs w:val="26"/>
        </w:rPr>
        <w:t xml:space="preserve"> </w:t>
      </w:r>
      <w:r w:rsidRPr="009040C9">
        <w:rPr>
          <w:sz w:val="26"/>
          <w:szCs w:val="26"/>
        </w:rPr>
        <w:t>(наблюдение).</w:t>
      </w:r>
    </w:p>
    <w:p w:rsidR="00D4732B" w:rsidRPr="009040C9" w:rsidRDefault="00D4732B" w:rsidP="00D4732B">
      <w:pPr>
        <w:pStyle w:val="a4"/>
        <w:widowControl w:val="0"/>
        <w:numPr>
          <w:ilvl w:val="2"/>
          <w:numId w:val="42"/>
        </w:numPr>
        <w:tabs>
          <w:tab w:val="left" w:pos="1067"/>
        </w:tabs>
        <w:autoSpaceDE w:val="0"/>
        <w:autoSpaceDN w:val="0"/>
        <w:spacing w:before="2" w:after="0" w:line="271" w:lineRule="exact"/>
        <w:ind w:left="1066" w:hanging="807"/>
        <w:contextualSpacing w:val="0"/>
        <w:jc w:val="both"/>
        <w:rPr>
          <w:rFonts w:ascii="Times New Roman" w:hAnsi="Times New Roman"/>
          <w:sz w:val="26"/>
          <w:szCs w:val="26"/>
        </w:rPr>
      </w:pPr>
      <w:r w:rsidRPr="009040C9">
        <w:rPr>
          <w:rFonts w:ascii="Times New Roman" w:hAnsi="Times New Roman"/>
          <w:sz w:val="26"/>
          <w:szCs w:val="26"/>
        </w:rPr>
        <w:t>Развитие речи.</w:t>
      </w:r>
    </w:p>
    <w:p w:rsidR="00D4732B" w:rsidRPr="009040C9" w:rsidRDefault="00D4732B" w:rsidP="00D4732B">
      <w:pPr>
        <w:pStyle w:val="a0"/>
        <w:ind w:right="276"/>
        <w:rPr>
          <w:sz w:val="26"/>
          <w:szCs w:val="26"/>
        </w:rPr>
      </w:pPr>
      <w:r w:rsidRPr="009040C9">
        <w:rPr>
          <w:sz w:val="26"/>
          <w:szCs w:val="26"/>
        </w:rPr>
        <w:t>Повторение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продолжение</w:t>
      </w:r>
      <w:r w:rsidRPr="009040C9">
        <w:rPr>
          <w:spacing w:val="1"/>
          <w:sz w:val="26"/>
          <w:szCs w:val="26"/>
        </w:rPr>
        <w:t xml:space="preserve"> </w:t>
      </w:r>
      <w:r w:rsidRPr="009040C9">
        <w:rPr>
          <w:sz w:val="26"/>
          <w:szCs w:val="26"/>
        </w:rPr>
        <w:t>работы,</w:t>
      </w:r>
      <w:r w:rsidRPr="009040C9">
        <w:rPr>
          <w:spacing w:val="1"/>
          <w:sz w:val="26"/>
          <w:szCs w:val="26"/>
        </w:rPr>
        <w:t xml:space="preserve"> </w:t>
      </w:r>
      <w:r w:rsidRPr="009040C9">
        <w:rPr>
          <w:sz w:val="26"/>
          <w:szCs w:val="26"/>
        </w:rPr>
        <w:t>начатой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предыдущих</w:t>
      </w:r>
      <w:r w:rsidRPr="009040C9">
        <w:rPr>
          <w:spacing w:val="1"/>
          <w:sz w:val="26"/>
          <w:szCs w:val="26"/>
        </w:rPr>
        <w:t xml:space="preserve"> </w:t>
      </w:r>
      <w:r w:rsidRPr="009040C9">
        <w:rPr>
          <w:sz w:val="26"/>
          <w:szCs w:val="26"/>
        </w:rPr>
        <w:t>классах:</w:t>
      </w:r>
      <w:r w:rsidRPr="009040C9">
        <w:rPr>
          <w:spacing w:val="1"/>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устного и письменного общения (письмо, поздравительная открытка, объявление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другое);</w:t>
      </w:r>
      <w:r w:rsidRPr="009040C9">
        <w:rPr>
          <w:spacing w:val="1"/>
          <w:sz w:val="26"/>
          <w:szCs w:val="26"/>
        </w:rPr>
        <w:t xml:space="preserve"> </w:t>
      </w:r>
      <w:r w:rsidRPr="009040C9">
        <w:rPr>
          <w:sz w:val="26"/>
          <w:szCs w:val="26"/>
        </w:rPr>
        <w:t>диалог;</w:t>
      </w:r>
      <w:r w:rsidRPr="009040C9">
        <w:rPr>
          <w:spacing w:val="1"/>
          <w:sz w:val="26"/>
          <w:szCs w:val="26"/>
        </w:rPr>
        <w:t xml:space="preserve"> </w:t>
      </w:r>
      <w:r w:rsidRPr="009040C9">
        <w:rPr>
          <w:sz w:val="26"/>
          <w:szCs w:val="26"/>
        </w:rPr>
        <w:t>монолог;</w:t>
      </w:r>
      <w:r w:rsidRPr="009040C9">
        <w:rPr>
          <w:spacing w:val="1"/>
          <w:sz w:val="26"/>
          <w:szCs w:val="26"/>
        </w:rPr>
        <w:t xml:space="preserve"> </w:t>
      </w:r>
      <w:r w:rsidRPr="009040C9">
        <w:rPr>
          <w:sz w:val="26"/>
          <w:szCs w:val="26"/>
        </w:rPr>
        <w:t>отражение</w:t>
      </w:r>
      <w:r w:rsidRPr="009040C9">
        <w:rPr>
          <w:spacing w:val="1"/>
          <w:sz w:val="26"/>
          <w:szCs w:val="26"/>
        </w:rPr>
        <w:t xml:space="preserve"> </w:t>
      </w:r>
      <w:r w:rsidRPr="009040C9">
        <w:rPr>
          <w:sz w:val="26"/>
          <w:szCs w:val="26"/>
        </w:rPr>
        <w:t>темы</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основной</w:t>
      </w:r>
      <w:r w:rsidRPr="009040C9">
        <w:rPr>
          <w:spacing w:val="1"/>
          <w:sz w:val="26"/>
          <w:szCs w:val="26"/>
        </w:rPr>
        <w:t xml:space="preserve"> </w:t>
      </w:r>
      <w:r w:rsidRPr="009040C9">
        <w:rPr>
          <w:sz w:val="26"/>
          <w:szCs w:val="26"/>
        </w:rPr>
        <w:t>мысли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заголовке.</w:t>
      </w:r>
    </w:p>
    <w:p w:rsidR="00D4732B" w:rsidRPr="009040C9" w:rsidRDefault="00D4732B" w:rsidP="00D4732B">
      <w:pPr>
        <w:pStyle w:val="a0"/>
        <w:spacing w:before="4" w:line="237" w:lineRule="auto"/>
        <w:ind w:right="282"/>
        <w:rPr>
          <w:sz w:val="26"/>
          <w:szCs w:val="26"/>
        </w:rPr>
      </w:pPr>
      <w:r w:rsidRPr="009040C9">
        <w:rPr>
          <w:sz w:val="26"/>
          <w:szCs w:val="26"/>
        </w:rPr>
        <w:t>Корректирование</w:t>
      </w:r>
      <w:r w:rsidRPr="009040C9">
        <w:rPr>
          <w:spacing w:val="1"/>
          <w:sz w:val="26"/>
          <w:szCs w:val="26"/>
        </w:rPr>
        <w:t xml:space="preserve"> </w:t>
      </w:r>
      <w:r w:rsidRPr="009040C9">
        <w:rPr>
          <w:sz w:val="26"/>
          <w:szCs w:val="26"/>
        </w:rPr>
        <w:t>текстов</w:t>
      </w:r>
      <w:r w:rsidRPr="009040C9">
        <w:rPr>
          <w:spacing w:val="1"/>
          <w:sz w:val="26"/>
          <w:szCs w:val="26"/>
        </w:rPr>
        <w:t xml:space="preserve"> </w:t>
      </w:r>
      <w:r w:rsidRPr="009040C9">
        <w:rPr>
          <w:sz w:val="26"/>
          <w:szCs w:val="26"/>
        </w:rPr>
        <w:t>(заданных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собственных)</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учетом</w:t>
      </w:r>
      <w:r w:rsidRPr="009040C9">
        <w:rPr>
          <w:spacing w:val="1"/>
          <w:sz w:val="26"/>
          <w:szCs w:val="26"/>
        </w:rPr>
        <w:t xml:space="preserve"> </w:t>
      </w:r>
      <w:r w:rsidRPr="009040C9">
        <w:rPr>
          <w:sz w:val="26"/>
          <w:szCs w:val="26"/>
        </w:rPr>
        <w:t>точности,</w:t>
      </w:r>
      <w:r w:rsidRPr="009040C9">
        <w:rPr>
          <w:spacing w:val="1"/>
          <w:sz w:val="26"/>
          <w:szCs w:val="26"/>
        </w:rPr>
        <w:t xml:space="preserve"> </w:t>
      </w:r>
      <w:r w:rsidRPr="009040C9">
        <w:rPr>
          <w:sz w:val="26"/>
          <w:szCs w:val="26"/>
        </w:rPr>
        <w:t>правильности,</w:t>
      </w:r>
      <w:r w:rsidRPr="009040C9">
        <w:rPr>
          <w:spacing w:val="-3"/>
          <w:sz w:val="26"/>
          <w:szCs w:val="26"/>
        </w:rPr>
        <w:t xml:space="preserve"> </w:t>
      </w:r>
      <w:r w:rsidRPr="009040C9">
        <w:rPr>
          <w:sz w:val="26"/>
          <w:szCs w:val="26"/>
        </w:rPr>
        <w:t>богатства</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выразительности письменной</w:t>
      </w:r>
      <w:r w:rsidRPr="009040C9">
        <w:rPr>
          <w:spacing w:val="1"/>
          <w:sz w:val="26"/>
          <w:szCs w:val="26"/>
        </w:rPr>
        <w:t xml:space="preserve"> </w:t>
      </w:r>
      <w:r w:rsidRPr="009040C9">
        <w:rPr>
          <w:sz w:val="26"/>
          <w:szCs w:val="26"/>
        </w:rPr>
        <w:t>речи.</w:t>
      </w:r>
    </w:p>
    <w:p w:rsidR="00D4732B" w:rsidRPr="009040C9" w:rsidRDefault="00D4732B" w:rsidP="00D4732B">
      <w:pPr>
        <w:pStyle w:val="a0"/>
        <w:spacing w:before="1"/>
        <w:ind w:right="286"/>
        <w:rPr>
          <w:sz w:val="26"/>
          <w:szCs w:val="26"/>
        </w:rPr>
      </w:pPr>
      <w:r w:rsidRPr="009040C9">
        <w:rPr>
          <w:sz w:val="26"/>
          <w:szCs w:val="26"/>
        </w:rPr>
        <w:t>Изложение</w:t>
      </w:r>
      <w:r w:rsidRPr="009040C9">
        <w:rPr>
          <w:spacing w:val="1"/>
          <w:sz w:val="26"/>
          <w:szCs w:val="26"/>
        </w:rPr>
        <w:t xml:space="preserve"> </w:t>
      </w:r>
      <w:r w:rsidRPr="009040C9">
        <w:rPr>
          <w:sz w:val="26"/>
          <w:szCs w:val="26"/>
        </w:rPr>
        <w:t>(подробный</w:t>
      </w:r>
      <w:r w:rsidRPr="009040C9">
        <w:rPr>
          <w:spacing w:val="1"/>
          <w:sz w:val="26"/>
          <w:szCs w:val="26"/>
        </w:rPr>
        <w:t xml:space="preserve"> </w:t>
      </w:r>
      <w:r w:rsidRPr="009040C9">
        <w:rPr>
          <w:sz w:val="26"/>
          <w:szCs w:val="26"/>
        </w:rPr>
        <w:t>устный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письменный</w:t>
      </w:r>
      <w:r w:rsidRPr="009040C9">
        <w:rPr>
          <w:spacing w:val="1"/>
          <w:sz w:val="26"/>
          <w:szCs w:val="26"/>
        </w:rPr>
        <w:t xml:space="preserve"> </w:t>
      </w:r>
      <w:r w:rsidRPr="009040C9">
        <w:rPr>
          <w:sz w:val="26"/>
          <w:szCs w:val="26"/>
        </w:rPr>
        <w:t>пересказ</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выборочный</w:t>
      </w:r>
      <w:r w:rsidRPr="009040C9">
        <w:rPr>
          <w:spacing w:val="1"/>
          <w:sz w:val="26"/>
          <w:szCs w:val="26"/>
        </w:rPr>
        <w:t xml:space="preserve"> </w:t>
      </w:r>
      <w:r w:rsidRPr="009040C9">
        <w:rPr>
          <w:sz w:val="26"/>
          <w:szCs w:val="26"/>
        </w:rPr>
        <w:t>устный</w:t>
      </w:r>
      <w:r w:rsidRPr="009040C9">
        <w:rPr>
          <w:spacing w:val="1"/>
          <w:sz w:val="26"/>
          <w:szCs w:val="26"/>
        </w:rPr>
        <w:t xml:space="preserve"> </w:t>
      </w:r>
      <w:r w:rsidRPr="009040C9">
        <w:rPr>
          <w:sz w:val="26"/>
          <w:szCs w:val="26"/>
        </w:rPr>
        <w:t>пересказ</w:t>
      </w:r>
      <w:r w:rsidRPr="009040C9">
        <w:rPr>
          <w:spacing w:val="1"/>
          <w:sz w:val="26"/>
          <w:szCs w:val="26"/>
        </w:rPr>
        <w:t xml:space="preserve"> </w:t>
      </w:r>
      <w:r w:rsidRPr="009040C9">
        <w:rPr>
          <w:sz w:val="26"/>
          <w:szCs w:val="26"/>
        </w:rPr>
        <w:t>текста).</w:t>
      </w:r>
    </w:p>
    <w:p w:rsidR="00D4732B" w:rsidRPr="009040C9" w:rsidRDefault="00D4732B" w:rsidP="00D4732B">
      <w:pPr>
        <w:pStyle w:val="a0"/>
        <w:spacing w:before="2"/>
        <w:rPr>
          <w:sz w:val="26"/>
          <w:szCs w:val="26"/>
        </w:rPr>
      </w:pPr>
      <w:r w:rsidRPr="009040C9">
        <w:rPr>
          <w:sz w:val="26"/>
          <w:szCs w:val="26"/>
        </w:rPr>
        <w:t>Сочинение</w:t>
      </w:r>
      <w:r w:rsidRPr="009040C9">
        <w:rPr>
          <w:spacing w:val="-4"/>
          <w:sz w:val="26"/>
          <w:szCs w:val="26"/>
        </w:rPr>
        <w:t xml:space="preserve"> </w:t>
      </w:r>
      <w:r w:rsidRPr="009040C9">
        <w:rPr>
          <w:sz w:val="26"/>
          <w:szCs w:val="26"/>
        </w:rPr>
        <w:t>как</w:t>
      </w:r>
      <w:r w:rsidRPr="009040C9">
        <w:rPr>
          <w:spacing w:val="-2"/>
          <w:sz w:val="26"/>
          <w:szCs w:val="26"/>
        </w:rPr>
        <w:t xml:space="preserve"> </w:t>
      </w:r>
      <w:r w:rsidRPr="009040C9">
        <w:rPr>
          <w:sz w:val="26"/>
          <w:szCs w:val="26"/>
        </w:rPr>
        <w:t>вид</w:t>
      </w:r>
      <w:r w:rsidRPr="009040C9">
        <w:rPr>
          <w:spacing w:val="-3"/>
          <w:sz w:val="26"/>
          <w:szCs w:val="26"/>
        </w:rPr>
        <w:t xml:space="preserve"> </w:t>
      </w:r>
      <w:r w:rsidRPr="009040C9">
        <w:rPr>
          <w:sz w:val="26"/>
          <w:szCs w:val="26"/>
        </w:rPr>
        <w:t>письменной</w:t>
      </w:r>
      <w:r w:rsidRPr="009040C9">
        <w:rPr>
          <w:spacing w:val="-2"/>
          <w:sz w:val="26"/>
          <w:szCs w:val="26"/>
        </w:rPr>
        <w:t xml:space="preserve"> </w:t>
      </w:r>
      <w:r w:rsidRPr="009040C9">
        <w:rPr>
          <w:sz w:val="26"/>
          <w:szCs w:val="26"/>
        </w:rPr>
        <w:t>работы.</w:t>
      </w:r>
    </w:p>
    <w:p w:rsidR="00D4732B" w:rsidRPr="009040C9" w:rsidRDefault="00D4732B" w:rsidP="00D4732B">
      <w:pPr>
        <w:pStyle w:val="a0"/>
        <w:spacing w:before="1"/>
        <w:ind w:right="282"/>
        <w:rPr>
          <w:sz w:val="26"/>
          <w:szCs w:val="26"/>
        </w:rPr>
      </w:pPr>
      <w:r w:rsidRPr="009040C9">
        <w:rPr>
          <w:sz w:val="26"/>
          <w:szCs w:val="26"/>
        </w:rPr>
        <w:t>Изучающее</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Поиск</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заданной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явном</w:t>
      </w:r>
      <w:r w:rsidRPr="009040C9">
        <w:rPr>
          <w:spacing w:val="1"/>
          <w:sz w:val="26"/>
          <w:szCs w:val="26"/>
        </w:rPr>
        <w:t xml:space="preserve"> </w:t>
      </w:r>
      <w:r w:rsidRPr="009040C9">
        <w:rPr>
          <w:sz w:val="26"/>
          <w:szCs w:val="26"/>
        </w:rPr>
        <w:t>виде.</w:t>
      </w:r>
      <w:r w:rsidRPr="009040C9">
        <w:rPr>
          <w:spacing w:val="1"/>
          <w:sz w:val="26"/>
          <w:szCs w:val="26"/>
        </w:rPr>
        <w:t xml:space="preserve"> </w:t>
      </w:r>
      <w:r w:rsidRPr="009040C9">
        <w:rPr>
          <w:sz w:val="26"/>
          <w:szCs w:val="26"/>
        </w:rPr>
        <w:t>Формулирование</w:t>
      </w:r>
      <w:r w:rsidRPr="009040C9">
        <w:rPr>
          <w:spacing w:val="1"/>
          <w:sz w:val="26"/>
          <w:szCs w:val="26"/>
        </w:rPr>
        <w:t xml:space="preserve"> </w:t>
      </w:r>
      <w:r w:rsidRPr="009040C9">
        <w:rPr>
          <w:sz w:val="26"/>
          <w:szCs w:val="26"/>
        </w:rPr>
        <w:t>простых</w:t>
      </w:r>
      <w:r w:rsidRPr="009040C9">
        <w:rPr>
          <w:spacing w:val="1"/>
          <w:sz w:val="26"/>
          <w:szCs w:val="26"/>
        </w:rPr>
        <w:t xml:space="preserve"> </w:t>
      </w:r>
      <w:r w:rsidRPr="009040C9">
        <w:rPr>
          <w:sz w:val="26"/>
          <w:szCs w:val="26"/>
        </w:rPr>
        <w:t>выводов</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содержащейся</w:t>
      </w:r>
      <w:r w:rsidRPr="009040C9">
        <w:rPr>
          <w:spacing w:val="57"/>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Интерпретация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обобщение</w:t>
      </w:r>
      <w:r w:rsidRPr="009040C9">
        <w:rPr>
          <w:spacing w:val="1"/>
          <w:sz w:val="26"/>
          <w:szCs w:val="26"/>
        </w:rPr>
        <w:t xml:space="preserve"> </w:t>
      </w:r>
      <w:r w:rsidRPr="009040C9">
        <w:rPr>
          <w:sz w:val="26"/>
          <w:szCs w:val="26"/>
        </w:rPr>
        <w:t>содержащейся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Ознакомительное</w:t>
      </w:r>
      <w:r w:rsidRPr="009040C9">
        <w:rPr>
          <w:spacing w:val="-2"/>
          <w:sz w:val="26"/>
          <w:szCs w:val="26"/>
        </w:rPr>
        <w:t xml:space="preserve"> </w:t>
      </w:r>
      <w:r w:rsidRPr="009040C9">
        <w:rPr>
          <w:sz w:val="26"/>
          <w:szCs w:val="26"/>
        </w:rPr>
        <w:t>чтение</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 с</w:t>
      </w:r>
      <w:r w:rsidRPr="009040C9">
        <w:rPr>
          <w:spacing w:val="-5"/>
          <w:sz w:val="26"/>
          <w:szCs w:val="26"/>
        </w:rPr>
        <w:t xml:space="preserve"> </w:t>
      </w:r>
      <w:r w:rsidRPr="009040C9">
        <w:rPr>
          <w:sz w:val="26"/>
          <w:szCs w:val="26"/>
        </w:rPr>
        <w:t>поставленной задачей.</w:t>
      </w:r>
    </w:p>
    <w:p w:rsidR="00D4732B" w:rsidRPr="009040C9" w:rsidRDefault="00D4732B" w:rsidP="00D4732B">
      <w:pPr>
        <w:pStyle w:val="a4"/>
        <w:widowControl w:val="0"/>
        <w:numPr>
          <w:ilvl w:val="2"/>
          <w:numId w:val="42"/>
        </w:numPr>
        <w:tabs>
          <w:tab w:val="left" w:pos="1163"/>
        </w:tabs>
        <w:autoSpaceDE w:val="0"/>
        <w:autoSpaceDN w:val="0"/>
        <w:spacing w:after="0" w:line="240" w:lineRule="auto"/>
        <w:ind w:left="260" w:right="275"/>
        <w:contextualSpacing w:val="0"/>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4</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работе</w:t>
      </w:r>
      <w:r w:rsidRPr="009040C9">
        <w:rPr>
          <w:rFonts w:ascii="Times New Roman" w:hAnsi="Times New Roman"/>
          <w:spacing w:val="1"/>
          <w:sz w:val="26"/>
          <w:szCs w:val="26"/>
        </w:rPr>
        <w:t xml:space="preserve"> </w:t>
      </w:r>
      <w:r w:rsidRPr="009040C9">
        <w:rPr>
          <w:rFonts w:ascii="Times New Roman" w:hAnsi="Times New Roman"/>
          <w:sz w:val="26"/>
          <w:szCs w:val="26"/>
        </w:rPr>
        <w:t>над</w:t>
      </w:r>
      <w:r w:rsidRPr="009040C9">
        <w:rPr>
          <w:rFonts w:ascii="Times New Roman" w:hAnsi="Times New Roman"/>
          <w:spacing w:val="1"/>
          <w:sz w:val="26"/>
          <w:szCs w:val="26"/>
        </w:rPr>
        <w:t xml:space="preserve"> </w:t>
      </w:r>
      <w:r w:rsidRPr="009040C9">
        <w:rPr>
          <w:rFonts w:ascii="Times New Roman" w:hAnsi="Times New Roman"/>
          <w:sz w:val="26"/>
          <w:szCs w:val="26"/>
        </w:rPr>
        <w:t>рядом</w:t>
      </w:r>
      <w:r w:rsidRPr="009040C9">
        <w:rPr>
          <w:rFonts w:ascii="Times New Roman" w:hAnsi="Times New Roman"/>
          <w:spacing w:val="1"/>
          <w:sz w:val="26"/>
          <w:szCs w:val="26"/>
        </w:rPr>
        <w:t xml:space="preserve"> </w:t>
      </w:r>
      <w:r w:rsidRPr="009040C9">
        <w:rPr>
          <w:rFonts w:ascii="Times New Roman" w:hAnsi="Times New Roman"/>
          <w:sz w:val="26"/>
          <w:szCs w:val="26"/>
        </w:rPr>
        <w:t>метапредметных результатов: познавательных универсальных учебных 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55"/>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4"/>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42"/>
        </w:numPr>
        <w:tabs>
          <w:tab w:val="left" w:pos="1263"/>
        </w:tabs>
        <w:autoSpaceDE w:val="0"/>
        <w:autoSpaceDN w:val="0"/>
        <w:spacing w:before="76"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Базовые логические действия как часть познавательных 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4"/>
        <w:rPr>
          <w:sz w:val="26"/>
          <w:szCs w:val="26"/>
        </w:rPr>
      </w:pPr>
      <w:r w:rsidRPr="009040C9">
        <w:rPr>
          <w:sz w:val="26"/>
          <w:szCs w:val="26"/>
        </w:rPr>
        <w:t>устанавливать основания для сравнения слов, относящихся к разным частям речи;</w:t>
      </w:r>
      <w:r w:rsidRPr="009040C9">
        <w:rPr>
          <w:spacing w:val="-55"/>
          <w:sz w:val="26"/>
          <w:szCs w:val="26"/>
        </w:rPr>
        <w:t xml:space="preserve"> </w:t>
      </w:r>
      <w:r w:rsidRPr="009040C9">
        <w:rPr>
          <w:sz w:val="26"/>
          <w:szCs w:val="26"/>
        </w:rPr>
        <w:t>устанавливать основания для сравнения слов, относящихся к одной части речи,</w:t>
      </w:r>
      <w:r w:rsidRPr="009040C9">
        <w:rPr>
          <w:spacing w:val="1"/>
          <w:sz w:val="26"/>
          <w:szCs w:val="26"/>
        </w:rPr>
        <w:t xml:space="preserve"> </w:t>
      </w:r>
      <w:r w:rsidRPr="009040C9">
        <w:rPr>
          <w:sz w:val="26"/>
          <w:szCs w:val="26"/>
        </w:rPr>
        <w:t>отличающихся</w:t>
      </w:r>
      <w:r w:rsidRPr="009040C9">
        <w:rPr>
          <w:spacing w:val="-3"/>
          <w:sz w:val="26"/>
          <w:szCs w:val="26"/>
        </w:rPr>
        <w:t xml:space="preserve"> </w:t>
      </w:r>
      <w:r w:rsidRPr="009040C9">
        <w:rPr>
          <w:sz w:val="26"/>
          <w:szCs w:val="26"/>
        </w:rPr>
        <w:t>грамматическими</w:t>
      </w:r>
      <w:r w:rsidRPr="009040C9">
        <w:rPr>
          <w:spacing w:val="1"/>
          <w:sz w:val="26"/>
          <w:szCs w:val="26"/>
        </w:rPr>
        <w:t xml:space="preserve"> </w:t>
      </w:r>
      <w:r w:rsidRPr="009040C9">
        <w:rPr>
          <w:sz w:val="26"/>
          <w:szCs w:val="26"/>
        </w:rPr>
        <w:t>признаками;</w:t>
      </w:r>
    </w:p>
    <w:p w:rsidR="00D4732B" w:rsidRPr="009040C9" w:rsidRDefault="00D4732B" w:rsidP="00D4732B">
      <w:pPr>
        <w:pStyle w:val="a0"/>
        <w:spacing w:before="3" w:line="237" w:lineRule="auto"/>
        <w:ind w:right="280"/>
        <w:jc w:val="left"/>
        <w:rPr>
          <w:sz w:val="26"/>
          <w:szCs w:val="26"/>
        </w:rPr>
      </w:pPr>
      <w:r w:rsidRPr="009040C9">
        <w:rPr>
          <w:sz w:val="26"/>
          <w:szCs w:val="26"/>
        </w:rPr>
        <w:t>группировать слова на основании того, какой частью речи они являются;</w:t>
      </w:r>
      <w:r w:rsidRPr="009040C9">
        <w:rPr>
          <w:spacing w:val="1"/>
          <w:sz w:val="26"/>
          <w:szCs w:val="26"/>
        </w:rPr>
        <w:t xml:space="preserve"> </w:t>
      </w:r>
      <w:r w:rsidRPr="009040C9">
        <w:rPr>
          <w:sz w:val="26"/>
          <w:szCs w:val="26"/>
        </w:rPr>
        <w:t>объединять</w:t>
      </w:r>
      <w:r w:rsidRPr="009040C9">
        <w:rPr>
          <w:spacing w:val="15"/>
          <w:sz w:val="26"/>
          <w:szCs w:val="26"/>
        </w:rPr>
        <w:t xml:space="preserve"> </w:t>
      </w:r>
      <w:r w:rsidRPr="009040C9">
        <w:rPr>
          <w:sz w:val="26"/>
          <w:szCs w:val="26"/>
        </w:rPr>
        <w:t>глаголы</w:t>
      </w:r>
      <w:r w:rsidRPr="009040C9">
        <w:rPr>
          <w:spacing w:val="15"/>
          <w:sz w:val="26"/>
          <w:szCs w:val="26"/>
        </w:rPr>
        <w:t xml:space="preserve"> </w:t>
      </w:r>
      <w:r w:rsidRPr="009040C9">
        <w:rPr>
          <w:sz w:val="26"/>
          <w:szCs w:val="26"/>
        </w:rPr>
        <w:t>в</w:t>
      </w:r>
      <w:r w:rsidRPr="009040C9">
        <w:rPr>
          <w:spacing w:val="15"/>
          <w:sz w:val="26"/>
          <w:szCs w:val="26"/>
        </w:rPr>
        <w:t xml:space="preserve"> </w:t>
      </w:r>
      <w:r w:rsidRPr="009040C9">
        <w:rPr>
          <w:sz w:val="26"/>
          <w:szCs w:val="26"/>
        </w:rPr>
        <w:t>группы</w:t>
      </w:r>
      <w:r w:rsidRPr="009040C9">
        <w:rPr>
          <w:spacing w:val="15"/>
          <w:sz w:val="26"/>
          <w:szCs w:val="26"/>
        </w:rPr>
        <w:t xml:space="preserve"> </w:t>
      </w:r>
      <w:r w:rsidRPr="009040C9">
        <w:rPr>
          <w:sz w:val="26"/>
          <w:szCs w:val="26"/>
        </w:rPr>
        <w:t>по</w:t>
      </w:r>
      <w:r w:rsidRPr="009040C9">
        <w:rPr>
          <w:spacing w:val="15"/>
          <w:sz w:val="26"/>
          <w:szCs w:val="26"/>
        </w:rPr>
        <w:t xml:space="preserve"> </w:t>
      </w:r>
      <w:r w:rsidRPr="009040C9">
        <w:rPr>
          <w:sz w:val="26"/>
          <w:szCs w:val="26"/>
        </w:rPr>
        <w:t>определенному</w:t>
      </w:r>
      <w:r w:rsidRPr="009040C9">
        <w:rPr>
          <w:spacing w:val="16"/>
          <w:sz w:val="26"/>
          <w:szCs w:val="26"/>
        </w:rPr>
        <w:t xml:space="preserve"> </w:t>
      </w:r>
      <w:r w:rsidRPr="009040C9">
        <w:rPr>
          <w:sz w:val="26"/>
          <w:szCs w:val="26"/>
        </w:rPr>
        <w:t>признаку</w:t>
      </w:r>
      <w:r w:rsidRPr="009040C9">
        <w:rPr>
          <w:spacing w:val="16"/>
          <w:sz w:val="26"/>
          <w:szCs w:val="26"/>
        </w:rPr>
        <w:t xml:space="preserve"> </w:t>
      </w:r>
      <w:r w:rsidRPr="009040C9">
        <w:rPr>
          <w:sz w:val="26"/>
          <w:szCs w:val="26"/>
        </w:rPr>
        <w:t>(например,</w:t>
      </w:r>
      <w:r w:rsidRPr="009040C9">
        <w:rPr>
          <w:spacing w:val="13"/>
          <w:sz w:val="26"/>
          <w:szCs w:val="26"/>
        </w:rPr>
        <w:t xml:space="preserve"> </w:t>
      </w:r>
      <w:r w:rsidRPr="009040C9">
        <w:rPr>
          <w:sz w:val="26"/>
          <w:szCs w:val="26"/>
        </w:rPr>
        <w:t>время,</w:t>
      </w:r>
      <w:r w:rsidRPr="009040C9">
        <w:rPr>
          <w:spacing w:val="-55"/>
          <w:sz w:val="26"/>
          <w:szCs w:val="26"/>
        </w:rPr>
        <w:t xml:space="preserve"> </w:t>
      </w:r>
      <w:r w:rsidRPr="009040C9">
        <w:rPr>
          <w:sz w:val="26"/>
          <w:szCs w:val="26"/>
        </w:rPr>
        <w:t>спряжение);</w:t>
      </w:r>
    </w:p>
    <w:p w:rsidR="00D4732B" w:rsidRPr="009040C9" w:rsidRDefault="00D4732B" w:rsidP="00D4732B">
      <w:pPr>
        <w:pStyle w:val="a0"/>
        <w:tabs>
          <w:tab w:val="left" w:pos="1886"/>
          <w:tab w:val="left" w:pos="3734"/>
          <w:tab w:val="left" w:pos="4329"/>
          <w:tab w:val="left" w:pos="6393"/>
          <w:tab w:val="left" w:pos="7841"/>
        </w:tabs>
        <w:spacing w:before="3"/>
        <w:ind w:right="282"/>
        <w:jc w:val="left"/>
        <w:rPr>
          <w:sz w:val="26"/>
          <w:szCs w:val="26"/>
        </w:rPr>
      </w:pPr>
      <w:r w:rsidRPr="009040C9">
        <w:rPr>
          <w:sz w:val="26"/>
          <w:szCs w:val="26"/>
        </w:rPr>
        <w:t>объединять</w:t>
      </w:r>
      <w:r w:rsidRPr="009040C9">
        <w:rPr>
          <w:sz w:val="26"/>
          <w:szCs w:val="26"/>
        </w:rPr>
        <w:tab/>
        <w:t>предложения</w:t>
      </w:r>
      <w:r w:rsidRPr="009040C9">
        <w:rPr>
          <w:sz w:val="26"/>
          <w:szCs w:val="26"/>
        </w:rPr>
        <w:tab/>
        <w:t>по</w:t>
      </w:r>
      <w:r w:rsidRPr="009040C9">
        <w:rPr>
          <w:sz w:val="26"/>
          <w:szCs w:val="26"/>
        </w:rPr>
        <w:tab/>
        <w:t>определенному</w:t>
      </w:r>
      <w:r w:rsidRPr="009040C9">
        <w:rPr>
          <w:sz w:val="26"/>
          <w:szCs w:val="26"/>
        </w:rPr>
        <w:tab/>
        <w:t>признаку,</w:t>
      </w:r>
      <w:r w:rsidRPr="009040C9">
        <w:rPr>
          <w:sz w:val="26"/>
          <w:szCs w:val="26"/>
        </w:rPr>
        <w:tab/>
      </w:r>
      <w:r w:rsidRPr="009040C9">
        <w:rPr>
          <w:spacing w:val="-1"/>
          <w:sz w:val="26"/>
          <w:szCs w:val="26"/>
        </w:rPr>
        <w:t>самостоятельно</w:t>
      </w:r>
      <w:r w:rsidRPr="009040C9">
        <w:rPr>
          <w:spacing w:val="-55"/>
          <w:sz w:val="26"/>
          <w:szCs w:val="26"/>
        </w:rPr>
        <w:t xml:space="preserve"> </w:t>
      </w:r>
      <w:r w:rsidRPr="009040C9">
        <w:rPr>
          <w:sz w:val="26"/>
          <w:szCs w:val="26"/>
        </w:rPr>
        <w:t>устанавливать</w:t>
      </w:r>
      <w:r w:rsidRPr="009040C9">
        <w:rPr>
          <w:spacing w:val="-2"/>
          <w:sz w:val="26"/>
          <w:szCs w:val="26"/>
        </w:rPr>
        <w:t xml:space="preserve"> </w:t>
      </w:r>
      <w:r w:rsidRPr="009040C9">
        <w:rPr>
          <w:sz w:val="26"/>
          <w:szCs w:val="26"/>
        </w:rPr>
        <w:t>этот</w:t>
      </w:r>
      <w:r w:rsidRPr="009040C9">
        <w:rPr>
          <w:spacing w:val="1"/>
          <w:sz w:val="26"/>
          <w:szCs w:val="26"/>
        </w:rPr>
        <w:t xml:space="preserve"> </w:t>
      </w:r>
      <w:r w:rsidRPr="009040C9">
        <w:rPr>
          <w:sz w:val="26"/>
          <w:szCs w:val="26"/>
        </w:rPr>
        <w:t>признак;</w:t>
      </w:r>
    </w:p>
    <w:p w:rsidR="00D4732B" w:rsidRPr="009040C9" w:rsidRDefault="00D4732B" w:rsidP="00D4732B">
      <w:pPr>
        <w:pStyle w:val="a0"/>
        <w:spacing w:before="3"/>
        <w:jc w:val="left"/>
        <w:rPr>
          <w:sz w:val="26"/>
          <w:szCs w:val="26"/>
        </w:rPr>
      </w:pPr>
      <w:r w:rsidRPr="009040C9">
        <w:rPr>
          <w:sz w:val="26"/>
          <w:szCs w:val="26"/>
        </w:rPr>
        <w:t>классифицировать</w:t>
      </w:r>
      <w:r w:rsidRPr="009040C9">
        <w:rPr>
          <w:spacing w:val="-6"/>
          <w:sz w:val="26"/>
          <w:szCs w:val="26"/>
        </w:rPr>
        <w:t xml:space="preserve"> </w:t>
      </w:r>
      <w:r w:rsidRPr="009040C9">
        <w:rPr>
          <w:sz w:val="26"/>
          <w:szCs w:val="26"/>
        </w:rPr>
        <w:t>предложенные</w:t>
      </w:r>
      <w:r w:rsidRPr="009040C9">
        <w:rPr>
          <w:spacing w:val="-5"/>
          <w:sz w:val="26"/>
          <w:szCs w:val="26"/>
        </w:rPr>
        <w:t xml:space="preserve"> </w:t>
      </w:r>
      <w:r w:rsidRPr="009040C9">
        <w:rPr>
          <w:sz w:val="26"/>
          <w:szCs w:val="26"/>
        </w:rPr>
        <w:t>языковые</w:t>
      </w:r>
      <w:r w:rsidRPr="009040C9">
        <w:rPr>
          <w:spacing w:val="-4"/>
          <w:sz w:val="26"/>
          <w:szCs w:val="26"/>
        </w:rPr>
        <w:t xml:space="preserve"> </w:t>
      </w:r>
      <w:r w:rsidRPr="009040C9">
        <w:rPr>
          <w:sz w:val="26"/>
          <w:szCs w:val="26"/>
        </w:rPr>
        <w:t>единицы;</w:t>
      </w:r>
    </w:p>
    <w:p w:rsidR="00D4732B" w:rsidRPr="009040C9" w:rsidRDefault="00D4732B" w:rsidP="00D4732B">
      <w:pPr>
        <w:pStyle w:val="a0"/>
        <w:spacing w:before="1"/>
        <w:ind w:right="280"/>
        <w:jc w:val="left"/>
        <w:rPr>
          <w:sz w:val="26"/>
          <w:szCs w:val="26"/>
        </w:rPr>
      </w:pPr>
      <w:r w:rsidRPr="009040C9">
        <w:rPr>
          <w:sz w:val="26"/>
          <w:szCs w:val="26"/>
        </w:rPr>
        <w:t>устно характеризовать языковые единицы по заданным признакам;</w:t>
      </w:r>
      <w:r w:rsidRPr="009040C9">
        <w:rPr>
          <w:spacing w:val="1"/>
          <w:sz w:val="26"/>
          <w:szCs w:val="26"/>
        </w:rPr>
        <w:t xml:space="preserve"> </w:t>
      </w:r>
      <w:r w:rsidRPr="009040C9">
        <w:rPr>
          <w:sz w:val="26"/>
          <w:szCs w:val="26"/>
        </w:rPr>
        <w:t>ориентироваться</w:t>
      </w:r>
      <w:r w:rsidRPr="009040C9">
        <w:rPr>
          <w:spacing w:val="1"/>
          <w:sz w:val="26"/>
          <w:szCs w:val="26"/>
        </w:rPr>
        <w:t xml:space="preserve"> </w:t>
      </w:r>
      <w:r w:rsidRPr="009040C9">
        <w:rPr>
          <w:sz w:val="26"/>
          <w:szCs w:val="26"/>
        </w:rPr>
        <w:t>в изученных</w:t>
      </w:r>
      <w:r w:rsidRPr="009040C9">
        <w:rPr>
          <w:spacing w:val="1"/>
          <w:sz w:val="26"/>
          <w:szCs w:val="26"/>
        </w:rPr>
        <w:t xml:space="preserve"> </w:t>
      </w:r>
      <w:r w:rsidRPr="009040C9">
        <w:rPr>
          <w:sz w:val="26"/>
          <w:szCs w:val="26"/>
        </w:rPr>
        <w:t>понятиях</w:t>
      </w:r>
      <w:r w:rsidRPr="009040C9">
        <w:rPr>
          <w:spacing w:val="1"/>
          <w:sz w:val="26"/>
          <w:szCs w:val="26"/>
        </w:rPr>
        <w:t xml:space="preserve"> </w:t>
      </w:r>
      <w:r w:rsidRPr="009040C9">
        <w:rPr>
          <w:sz w:val="26"/>
          <w:szCs w:val="26"/>
        </w:rPr>
        <w:t>(склонение, спряжение, неопределенная</w:t>
      </w:r>
      <w:r w:rsidRPr="009040C9">
        <w:rPr>
          <w:spacing w:val="-55"/>
          <w:sz w:val="26"/>
          <w:szCs w:val="26"/>
        </w:rPr>
        <w:t xml:space="preserve"> </w:t>
      </w:r>
      <w:r w:rsidRPr="009040C9">
        <w:rPr>
          <w:sz w:val="26"/>
          <w:szCs w:val="26"/>
        </w:rPr>
        <w:t>форма,</w:t>
      </w:r>
      <w:r w:rsidRPr="009040C9">
        <w:rPr>
          <w:spacing w:val="7"/>
          <w:sz w:val="26"/>
          <w:szCs w:val="26"/>
        </w:rPr>
        <w:t xml:space="preserve"> </w:t>
      </w:r>
      <w:r w:rsidRPr="009040C9">
        <w:rPr>
          <w:sz w:val="26"/>
          <w:szCs w:val="26"/>
        </w:rPr>
        <w:t>однородные</w:t>
      </w:r>
      <w:r w:rsidRPr="009040C9">
        <w:rPr>
          <w:spacing w:val="9"/>
          <w:sz w:val="26"/>
          <w:szCs w:val="26"/>
        </w:rPr>
        <w:t xml:space="preserve"> </w:t>
      </w:r>
      <w:r w:rsidRPr="009040C9">
        <w:rPr>
          <w:sz w:val="26"/>
          <w:szCs w:val="26"/>
        </w:rPr>
        <w:t>члены</w:t>
      </w:r>
      <w:r w:rsidRPr="009040C9">
        <w:rPr>
          <w:spacing w:val="10"/>
          <w:sz w:val="26"/>
          <w:szCs w:val="26"/>
        </w:rPr>
        <w:t xml:space="preserve"> </w:t>
      </w:r>
      <w:r w:rsidRPr="009040C9">
        <w:rPr>
          <w:sz w:val="26"/>
          <w:szCs w:val="26"/>
        </w:rPr>
        <w:t>предложения,</w:t>
      </w:r>
      <w:r w:rsidRPr="009040C9">
        <w:rPr>
          <w:spacing w:val="7"/>
          <w:sz w:val="26"/>
          <w:szCs w:val="26"/>
        </w:rPr>
        <w:t xml:space="preserve"> </w:t>
      </w:r>
      <w:r w:rsidRPr="009040C9">
        <w:rPr>
          <w:sz w:val="26"/>
          <w:szCs w:val="26"/>
        </w:rPr>
        <w:t>сложное</w:t>
      </w:r>
      <w:r w:rsidRPr="009040C9">
        <w:rPr>
          <w:spacing w:val="9"/>
          <w:sz w:val="26"/>
          <w:szCs w:val="26"/>
        </w:rPr>
        <w:t xml:space="preserve"> </w:t>
      </w:r>
      <w:r w:rsidRPr="009040C9">
        <w:rPr>
          <w:sz w:val="26"/>
          <w:szCs w:val="26"/>
        </w:rPr>
        <w:t>предложение)</w:t>
      </w:r>
      <w:r w:rsidRPr="009040C9">
        <w:rPr>
          <w:spacing w:val="10"/>
          <w:sz w:val="26"/>
          <w:szCs w:val="26"/>
        </w:rPr>
        <w:t xml:space="preserve"> </w:t>
      </w:r>
      <w:r w:rsidRPr="009040C9">
        <w:rPr>
          <w:sz w:val="26"/>
          <w:szCs w:val="26"/>
        </w:rPr>
        <w:t>и</w:t>
      </w:r>
      <w:r w:rsidRPr="009040C9">
        <w:rPr>
          <w:spacing w:val="11"/>
          <w:sz w:val="26"/>
          <w:szCs w:val="26"/>
        </w:rPr>
        <w:t xml:space="preserve"> </w:t>
      </w:r>
      <w:r w:rsidRPr="009040C9">
        <w:rPr>
          <w:sz w:val="26"/>
          <w:szCs w:val="26"/>
        </w:rPr>
        <w:t>соотносить</w:t>
      </w:r>
      <w:r w:rsidRPr="009040C9">
        <w:rPr>
          <w:spacing w:val="-55"/>
          <w:sz w:val="26"/>
          <w:szCs w:val="26"/>
        </w:rPr>
        <w:t xml:space="preserve"> </w:t>
      </w:r>
      <w:r w:rsidRPr="009040C9">
        <w:rPr>
          <w:sz w:val="26"/>
          <w:szCs w:val="26"/>
        </w:rPr>
        <w:t>понятие</w:t>
      </w:r>
      <w:r w:rsidRPr="009040C9">
        <w:rPr>
          <w:spacing w:val="-2"/>
          <w:sz w:val="26"/>
          <w:szCs w:val="26"/>
        </w:rPr>
        <w:t xml:space="preserve"> </w:t>
      </w:r>
      <w:r w:rsidRPr="009040C9">
        <w:rPr>
          <w:sz w:val="26"/>
          <w:szCs w:val="26"/>
        </w:rPr>
        <w:t>с его</w:t>
      </w:r>
      <w:r w:rsidRPr="009040C9">
        <w:rPr>
          <w:spacing w:val="-1"/>
          <w:sz w:val="26"/>
          <w:szCs w:val="26"/>
        </w:rPr>
        <w:t xml:space="preserve"> </w:t>
      </w:r>
      <w:r w:rsidRPr="009040C9">
        <w:rPr>
          <w:sz w:val="26"/>
          <w:szCs w:val="26"/>
        </w:rPr>
        <w:t>краткой</w:t>
      </w:r>
      <w:r w:rsidRPr="009040C9">
        <w:rPr>
          <w:spacing w:val="1"/>
          <w:sz w:val="26"/>
          <w:szCs w:val="26"/>
        </w:rPr>
        <w:t xml:space="preserve"> </w:t>
      </w:r>
      <w:r w:rsidRPr="009040C9">
        <w:rPr>
          <w:sz w:val="26"/>
          <w:szCs w:val="26"/>
        </w:rPr>
        <w:t>характеристикой.</w:t>
      </w:r>
    </w:p>
    <w:p w:rsidR="00D4732B" w:rsidRPr="009040C9" w:rsidRDefault="00D4732B" w:rsidP="00D4732B">
      <w:pPr>
        <w:pStyle w:val="a4"/>
        <w:widowControl w:val="0"/>
        <w:numPr>
          <w:ilvl w:val="3"/>
          <w:numId w:val="42"/>
        </w:numPr>
        <w:tabs>
          <w:tab w:val="left" w:pos="1450"/>
          <w:tab w:val="left" w:pos="1451"/>
          <w:tab w:val="left" w:pos="1727"/>
          <w:tab w:val="left" w:pos="2644"/>
          <w:tab w:val="left" w:pos="5018"/>
          <w:tab w:val="left" w:pos="6294"/>
          <w:tab w:val="left" w:pos="6927"/>
          <w:tab w:val="left" w:pos="7167"/>
          <w:tab w:val="left" w:pos="7642"/>
          <w:tab w:val="left" w:pos="7776"/>
          <w:tab w:val="left" w:pos="8870"/>
        </w:tabs>
        <w:autoSpaceDE w:val="0"/>
        <w:autoSpaceDN w:val="0"/>
        <w:spacing w:after="0" w:line="240" w:lineRule="auto"/>
        <w:ind w:left="260" w:right="286"/>
        <w:contextualSpacing w:val="0"/>
        <w:jc w:val="both"/>
        <w:rPr>
          <w:rFonts w:ascii="Times New Roman" w:hAnsi="Times New Roman"/>
          <w:sz w:val="26"/>
          <w:szCs w:val="26"/>
        </w:rPr>
      </w:pPr>
      <w:r w:rsidRPr="009040C9">
        <w:rPr>
          <w:rFonts w:ascii="Times New Roman" w:hAnsi="Times New Roman"/>
          <w:sz w:val="26"/>
          <w:szCs w:val="26"/>
        </w:rPr>
        <w:t>Базовые</w:t>
      </w:r>
      <w:r w:rsidRPr="009040C9">
        <w:rPr>
          <w:rFonts w:ascii="Times New Roman" w:hAnsi="Times New Roman"/>
          <w:sz w:val="26"/>
          <w:szCs w:val="26"/>
        </w:rPr>
        <w:tab/>
        <w:t>исследовательские</w:t>
      </w:r>
      <w:r w:rsidRPr="009040C9">
        <w:rPr>
          <w:rFonts w:ascii="Times New Roman" w:hAnsi="Times New Roman"/>
          <w:sz w:val="26"/>
          <w:szCs w:val="26"/>
        </w:rPr>
        <w:tab/>
        <w:t>действия</w:t>
      </w:r>
      <w:r w:rsidRPr="009040C9">
        <w:rPr>
          <w:rFonts w:ascii="Times New Roman" w:hAnsi="Times New Roman"/>
          <w:sz w:val="26"/>
          <w:szCs w:val="26"/>
        </w:rPr>
        <w:tab/>
        <w:t>как</w:t>
      </w:r>
      <w:r w:rsidRPr="009040C9">
        <w:rPr>
          <w:rFonts w:ascii="Times New Roman" w:hAnsi="Times New Roman"/>
          <w:sz w:val="26"/>
          <w:szCs w:val="26"/>
        </w:rPr>
        <w:tab/>
        <w:t>часть</w:t>
      </w:r>
      <w:r w:rsidRPr="009040C9">
        <w:rPr>
          <w:rFonts w:ascii="Times New Roman" w:hAnsi="Times New Roman"/>
          <w:sz w:val="26"/>
          <w:szCs w:val="26"/>
        </w:rPr>
        <w:tab/>
      </w:r>
      <w:r w:rsidRPr="009040C9">
        <w:rPr>
          <w:rFonts w:ascii="Times New Roman" w:hAnsi="Times New Roman"/>
          <w:sz w:val="26"/>
          <w:szCs w:val="26"/>
        </w:rPr>
        <w:tab/>
      </w:r>
      <w:r w:rsidRPr="009040C9">
        <w:rPr>
          <w:rFonts w:ascii="Times New Roman" w:hAnsi="Times New Roman"/>
          <w:spacing w:val="-1"/>
          <w:sz w:val="26"/>
          <w:szCs w:val="26"/>
        </w:rPr>
        <w:t>познавательных</w:t>
      </w:r>
      <w:r w:rsidRPr="009040C9">
        <w:rPr>
          <w:rFonts w:ascii="Times New Roman" w:hAnsi="Times New Roman"/>
          <w:spacing w:val="-55"/>
          <w:sz w:val="26"/>
          <w:szCs w:val="26"/>
        </w:rPr>
        <w:t xml:space="preserve"> </w:t>
      </w:r>
      <w:r w:rsidRPr="009040C9">
        <w:rPr>
          <w:rFonts w:ascii="Times New Roman" w:hAnsi="Times New Roman"/>
          <w:sz w:val="26"/>
          <w:szCs w:val="26"/>
        </w:rPr>
        <w:t>универсальных учебных действий способствуют формированию умений:</w:t>
      </w:r>
      <w:r w:rsidRPr="009040C9">
        <w:rPr>
          <w:rFonts w:ascii="Times New Roman" w:hAnsi="Times New Roman"/>
          <w:spacing w:val="1"/>
          <w:sz w:val="26"/>
          <w:szCs w:val="26"/>
        </w:rPr>
        <w:t xml:space="preserve"> </w:t>
      </w:r>
      <w:r w:rsidRPr="009040C9">
        <w:rPr>
          <w:rFonts w:ascii="Times New Roman" w:hAnsi="Times New Roman"/>
          <w:sz w:val="26"/>
          <w:szCs w:val="26"/>
        </w:rPr>
        <w:t>сравнивать</w:t>
      </w:r>
      <w:r w:rsidRPr="009040C9">
        <w:rPr>
          <w:rFonts w:ascii="Times New Roman" w:hAnsi="Times New Roman"/>
          <w:sz w:val="26"/>
          <w:szCs w:val="26"/>
        </w:rPr>
        <w:tab/>
        <w:t xml:space="preserve">несколько  </w:t>
      </w:r>
      <w:r w:rsidRPr="009040C9">
        <w:rPr>
          <w:rFonts w:ascii="Times New Roman" w:hAnsi="Times New Roman"/>
          <w:spacing w:val="15"/>
          <w:sz w:val="26"/>
          <w:szCs w:val="26"/>
        </w:rPr>
        <w:t xml:space="preserve"> </w:t>
      </w:r>
      <w:r w:rsidRPr="009040C9">
        <w:rPr>
          <w:rFonts w:ascii="Times New Roman" w:hAnsi="Times New Roman"/>
          <w:sz w:val="26"/>
          <w:szCs w:val="26"/>
        </w:rPr>
        <w:t xml:space="preserve">вариантов  </w:t>
      </w:r>
      <w:r w:rsidRPr="009040C9">
        <w:rPr>
          <w:rFonts w:ascii="Times New Roman" w:hAnsi="Times New Roman"/>
          <w:spacing w:val="16"/>
          <w:sz w:val="26"/>
          <w:szCs w:val="26"/>
        </w:rPr>
        <w:t xml:space="preserve"> </w:t>
      </w:r>
      <w:r w:rsidRPr="009040C9">
        <w:rPr>
          <w:rFonts w:ascii="Times New Roman" w:hAnsi="Times New Roman"/>
          <w:sz w:val="26"/>
          <w:szCs w:val="26"/>
        </w:rPr>
        <w:t xml:space="preserve">выполнения  </w:t>
      </w:r>
      <w:r w:rsidRPr="009040C9">
        <w:rPr>
          <w:rFonts w:ascii="Times New Roman" w:hAnsi="Times New Roman"/>
          <w:spacing w:val="18"/>
          <w:sz w:val="26"/>
          <w:szCs w:val="26"/>
        </w:rPr>
        <w:t xml:space="preserve"> </w:t>
      </w:r>
      <w:r w:rsidRPr="009040C9">
        <w:rPr>
          <w:rFonts w:ascii="Times New Roman" w:hAnsi="Times New Roman"/>
          <w:sz w:val="26"/>
          <w:szCs w:val="26"/>
        </w:rPr>
        <w:t>заданий</w:t>
      </w:r>
      <w:r w:rsidRPr="009040C9">
        <w:rPr>
          <w:rFonts w:ascii="Times New Roman" w:hAnsi="Times New Roman"/>
          <w:sz w:val="26"/>
          <w:szCs w:val="26"/>
        </w:rPr>
        <w:tab/>
        <w:t>по</w:t>
      </w:r>
      <w:r w:rsidRPr="009040C9">
        <w:rPr>
          <w:rFonts w:ascii="Times New Roman" w:hAnsi="Times New Roman"/>
          <w:sz w:val="26"/>
          <w:szCs w:val="26"/>
        </w:rPr>
        <w:tab/>
        <w:t>русскому</w:t>
      </w:r>
      <w:r w:rsidRPr="009040C9">
        <w:rPr>
          <w:rFonts w:ascii="Times New Roman" w:hAnsi="Times New Roman"/>
          <w:sz w:val="26"/>
          <w:szCs w:val="26"/>
        </w:rPr>
        <w:tab/>
      </w:r>
      <w:r w:rsidRPr="009040C9">
        <w:rPr>
          <w:rFonts w:ascii="Times New Roman" w:hAnsi="Times New Roman"/>
          <w:spacing w:val="-1"/>
          <w:sz w:val="26"/>
          <w:szCs w:val="26"/>
        </w:rPr>
        <w:t>языку,</w:t>
      </w:r>
      <w:r w:rsidRPr="009040C9">
        <w:rPr>
          <w:rFonts w:ascii="Times New Roman" w:hAnsi="Times New Roman"/>
          <w:spacing w:val="-55"/>
          <w:sz w:val="26"/>
          <w:szCs w:val="26"/>
        </w:rPr>
        <w:t xml:space="preserve"> </w:t>
      </w:r>
      <w:r w:rsidRPr="009040C9">
        <w:rPr>
          <w:rFonts w:ascii="Times New Roman" w:hAnsi="Times New Roman"/>
          <w:sz w:val="26"/>
          <w:szCs w:val="26"/>
        </w:rPr>
        <w:t>выбирать</w:t>
      </w:r>
      <w:r w:rsidRPr="009040C9">
        <w:rPr>
          <w:rFonts w:ascii="Times New Roman" w:hAnsi="Times New Roman"/>
          <w:spacing w:val="-2"/>
          <w:sz w:val="26"/>
          <w:szCs w:val="26"/>
        </w:rPr>
        <w:t xml:space="preserve"> </w:t>
      </w:r>
      <w:r w:rsidRPr="009040C9">
        <w:rPr>
          <w:rFonts w:ascii="Times New Roman" w:hAnsi="Times New Roman"/>
          <w:sz w:val="26"/>
          <w:szCs w:val="26"/>
        </w:rPr>
        <w:t>наиболее</w:t>
      </w:r>
      <w:r w:rsidRPr="009040C9">
        <w:rPr>
          <w:rFonts w:ascii="Times New Roman" w:hAnsi="Times New Roman"/>
          <w:spacing w:val="-2"/>
          <w:sz w:val="26"/>
          <w:szCs w:val="26"/>
        </w:rPr>
        <w:t xml:space="preserve"> </w:t>
      </w:r>
      <w:r w:rsidRPr="009040C9">
        <w:rPr>
          <w:rFonts w:ascii="Times New Roman" w:hAnsi="Times New Roman"/>
          <w:sz w:val="26"/>
          <w:szCs w:val="26"/>
        </w:rPr>
        <w:t>целесообразный (на</w:t>
      </w:r>
      <w:r w:rsidRPr="009040C9">
        <w:rPr>
          <w:rFonts w:ascii="Times New Roman" w:hAnsi="Times New Roman"/>
          <w:spacing w:val="-2"/>
          <w:sz w:val="26"/>
          <w:szCs w:val="26"/>
        </w:rPr>
        <w:t xml:space="preserve"> </w:t>
      </w:r>
      <w:r w:rsidRPr="009040C9">
        <w:rPr>
          <w:rFonts w:ascii="Times New Roman" w:hAnsi="Times New Roman"/>
          <w:sz w:val="26"/>
          <w:szCs w:val="26"/>
        </w:rPr>
        <w:t>основе</w:t>
      </w:r>
      <w:r w:rsidRPr="009040C9">
        <w:rPr>
          <w:rFonts w:ascii="Times New Roman" w:hAnsi="Times New Roman"/>
          <w:spacing w:val="-2"/>
          <w:sz w:val="26"/>
          <w:szCs w:val="26"/>
        </w:rPr>
        <w:t xml:space="preserve"> </w:t>
      </w:r>
      <w:r w:rsidRPr="009040C9">
        <w:rPr>
          <w:rFonts w:ascii="Times New Roman" w:hAnsi="Times New Roman"/>
          <w:sz w:val="26"/>
          <w:szCs w:val="26"/>
        </w:rPr>
        <w:t>предложенных</w:t>
      </w:r>
      <w:r w:rsidRPr="009040C9">
        <w:rPr>
          <w:rFonts w:ascii="Times New Roman" w:hAnsi="Times New Roman"/>
          <w:spacing w:val="-2"/>
          <w:sz w:val="26"/>
          <w:szCs w:val="26"/>
        </w:rPr>
        <w:t xml:space="preserve"> </w:t>
      </w:r>
      <w:r w:rsidRPr="009040C9">
        <w:rPr>
          <w:rFonts w:ascii="Times New Roman" w:hAnsi="Times New Roman"/>
          <w:sz w:val="26"/>
          <w:szCs w:val="26"/>
        </w:rPr>
        <w:t>критериев);</w:t>
      </w:r>
    </w:p>
    <w:p w:rsidR="00D4732B" w:rsidRPr="009040C9" w:rsidRDefault="00D4732B" w:rsidP="00D4732B">
      <w:pPr>
        <w:pStyle w:val="a0"/>
        <w:ind w:right="275"/>
        <w:rPr>
          <w:sz w:val="26"/>
          <w:szCs w:val="26"/>
        </w:rPr>
      </w:pPr>
      <w:r w:rsidRPr="009040C9">
        <w:rPr>
          <w:sz w:val="26"/>
          <w:szCs w:val="26"/>
        </w:rPr>
        <w:t>проводить</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предложенному</w:t>
      </w:r>
      <w:r w:rsidRPr="009040C9">
        <w:rPr>
          <w:spacing w:val="1"/>
          <w:sz w:val="26"/>
          <w:szCs w:val="26"/>
        </w:rPr>
        <w:t xml:space="preserve"> </w:t>
      </w:r>
      <w:r w:rsidRPr="009040C9">
        <w:rPr>
          <w:sz w:val="26"/>
          <w:szCs w:val="26"/>
        </w:rPr>
        <w:t>алгоритму</w:t>
      </w:r>
      <w:r w:rsidRPr="009040C9">
        <w:rPr>
          <w:spacing w:val="1"/>
          <w:sz w:val="26"/>
          <w:szCs w:val="26"/>
        </w:rPr>
        <w:t xml:space="preserve"> </w:t>
      </w:r>
      <w:r w:rsidRPr="009040C9">
        <w:rPr>
          <w:sz w:val="26"/>
          <w:szCs w:val="26"/>
        </w:rPr>
        <w:t>различные</w:t>
      </w:r>
      <w:r w:rsidRPr="009040C9">
        <w:rPr>
          <w:spacing w:val="1"/>
          <w:sz w:val="26"/>
          <w:szCs w:val="26"/>
        </w:rPr>
        <w:t xml:space="preserve"> </w:t>
      </w:r>
      <w:r w:rsidRPr="009040C9">
        <w:rPr>
          <w:sz w:val="26"/>
          <w:szCs w:val="26"/>
        </w:rPr>
        <w:t>виды</w:t>
      </w:r>
      <w:r w:rsidRPr="009040C9">
        <w:rPr>
          <w:spacing w:val="1"/>
          <w:sz w:val="26"/>
          <w:szCs w:val="26"/>
        </w:rPr>
        <w:t xml:space="preserve"> </w:t>
      </w:r>
      <w:r w:rsidRPr="009040C9">
        <w:rPr>
          <w:sz w:val="26"/>
          <w:szCs w:val="26"/>
        </w:rPr>
        <w:t>анализа</w:t>
      </w:r>
      <w:r w:rsidRPr="009040C9">
        <w:rPr>
          <w:spacing w:val="1"/>
          <w:sz w:val="26"/>
          <w:szCs w:val="26"/>
        </w:rPr>
        <w:t xml:space="preserve"> </w:t>
      </w:r>
      <w:r w:rsidRPr="009040C9">
        <w:rPr>
          <w:sz w:val="26"/>
          <w:szCs w:val="26"/>
        </w:rPr>
        <w:t>(звуко-</w:t>
      </w:r>
      <w:r w:rsidRPr="009040C9">
        <w:rPr>
          <w:spacing w:val="1"/>
          <w:sz w:val="26"/>
          <w:szCs w:val="26"/>
        </w:rPr>
        <w:t xml:space="preserve"> </w:t>
      </w:r>
      <w:r w:rsidRPr="009040C9">
        <w:rPr>
          <w:sz w:val="26"/>
          <w:szCs w:val="26"/>
        </w:rPr>
        <w:t>буквенный,</w:t>
      </w:r>
      <w:r w:rsidRPr="009040C9">
        <w:rPr>
          <w:spacing w:val="-4"/>
          <w:sz w:val="26"/>
          <w:szCs w:val="26"/>
        </w:rPr>
        <w:t xml:space="preserve"> </w:t>
      </w:r>
      <w:r w:rsidRPr="009040C9">
        <w:rPr>
          <w:sz w:val="26"/>
          <w:szCs w:val="26"/>
        </w:rPr>
        <w:t>морфемный,</w:t>
      </w:r>
      <w:r w:rsidRPr="009040C9">
        <w:rPr>
          <w:spacing w:val="-3"/>
          <w:sz w:val="26"/>
          <w:szCs w:val="26"/>
        </w:rPr>
        <w:t xml:space="preserve"> </w:t>
      </w:r>
      <w:r w:rsidRPr="009040C9">
        <w:rPr>
          <w:sz w:val="26"/>
          <w:szCs w:val="26"/>
        </w:rPr>
        <w:t>морфологический,</w:t>
      </w:r>
      <w:r w:rsidRPr="009040C9">
        <w:rPr>
          <w:spacing w:val="-4"/>
          <w:sz w:val="26"/>
          <w:szCs w:val="26"/>
        </w:rPr>
        <w:t xml:space="preserve"> </w:t>
      </w:r>
      <w:r w:rsidRPr="009040C9">
        <w:rPr>
          <w:sz w:val="26"/>
          <w:szCs w:val="26"/>
        </w:rPr>
        <w:t>синтаксический);</w:t>
      </w:r>
    </w:p>
    <w:p w:rsidR="00D4732B" w:rsidRPr="009040C9" w:rsidRDefault="00D4732B" w:rsidP="00D4732B">
      <w:pPr>
        <w:pStyle w:val="a0"/>
        <w:ind w:right="284"/>
        <w:rPr>
          <w:sz w:val="26"/>
          <w:szCs w:val="26"/>
        </w:rPr>
      </w:pPr>
      <w:r w:rsidRPr="009040C9">
        <w:rPr>
          <w:sz w:val="26"/>
          <w:szCs w:val="26"/>
        </w:rPr>
        <w:t>формулировать выводы и подкреплять их доказательствами на основе результатов</w:t>
      </w:r>
      <w:r w:rsidRPr="009040C9">
        <w:rPr>
          <w:spacing w:val="-56"/>
          <w:sz w:val="26"/>
          <w:szCs w:val="26"/>
        </w:rPr>
        <w:t xml:space="preserve"> </w:t>
      </w:r>
      <w:r w:rsidRPr="009040C9">
        <w:rPr>
          <w:sz w:val="26"/>
          <w:szCs w:val="26"/>
        </w:rPr>
        <w:t>проведенного наблюдения за языковым материалом (классификации, сравнения,</w:t>
      </w:r>
      <w:r w:rsidRPr="009040C9">
        <w:rPr>
          <w:spacing w:val="1"/>
          <w:sz w:val="26"/>
          <w:szCs w:val="26"/>
        </w:rPr>
        <w:t xml:space="preserve"> </w:t>
      </w:r>
      <w:r w:rsidRPr="009040C9">
        <w:rPr>
          <w:sz w:val="26"/>
          <w:szCs w:val="26"/>
        </w:rPr>
        <w:t>мини-исследования);</w:t>
      </w:r>
    </w:p>
    <w:p w:rsidR="00D4732B" w:rsidRPr="009040C9" w:rsidRDefault="00D4732B" w:rsidP="00D4732B">
      <w:pPr>
        <w:pStyle w:val="a0"/>
        <w:ind w:right="286"/>
        <w:rPr>
          <w:sz w:val="26"/>
          <w:szCs w:val="26"/>
        </w:rPr>
      </w:pPr>
      <w:r w:rsidRPr="009040C9">
        <w:rPr>
          <w:sz w:val="26"/>
          <w:szCs w:val="26"/>
        </w:rPr>
        <w:t>выявлять</w:t>
      </w:r>
      <w:r w:rsidRPr="009040C9">
        <w:rPr>
          <w:spacing w:val="1"/>
          <w:sz w:val="26"/>
          <w:szCs w:val="26"/>
        </w:rPr>
        <w:t xml:space="preserve"> </w:t>
      </w:r>
      <w:r w:rsidRPr="009040C9">
        <w:rPr>
          <w:sz w:val="26"/>
          <w:szCs w:val="26"/>
        </w:rPr>
        <w:t>недостаток информации для решения учебной</w:t>
      </w:r>
      <w:r w:rsidRPr="009040C9">
        <w:rPr>
          <w:spacing w:val="57"/>
          <w:sz w:val="26"/>
          <w:szCs w:val="26"/>
        </w:rPr>
        <w:t xml:space="preserve"> </w:t>
      </w:r>
      <w:r w:rsidRPr="009040C9">
        <w:rPr>
          <w:sz w:val="26"/>
          <w:szCs w:val="26"/>
        </w:rPr>
        <w:t>(практической) задачи</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предложенного</w:t>
      </w:r>
      <w:r w:rsidRPr="009040C9">
        <w:rPr>
          <w:spacing w:val="-1"/>
          <w:sz w:val="26"/>
          <w:szCs w:val="26"/>
        </w:rPr>
        <w:t xml:space="preserve"> </w:t>
      </w:r>
      <w:r w:rsidRPr="009040C9">
        <w:rPr>
          <w:sz w:val="26"/>
          <w:szCs w:val="26"/>
        </w:rPr>
        <w:t>алгоритма;</w:t>
      </w:r>
    </w:p>
    <w:p w:rsidR="00D4732B" w:rsidRPr="009040C9" w:rsidRDefault="00D4732B" w:rsidP="00D4732B">
      <w:pPr>
        <w:pStyle w:val="a0"/>
        <w:rPr>
          <w:sz w:val="26"/>
          <w:szCs w:val="26"/>
        </w:rPr>
      </w:pPr>
      <w:r w:rsidRPr="009040C9">
        <w:rPr>
          <w:sz w:val="26"/>
          <w:szCs w:val="26"/>
        </w:rPr>
        <w:t>прогнозировать</w:t>
      </w:r>
      <w:r w:rsidRPr="009040C9">
        <w:rPr>
          <w:spacing w:val="-5"/>
          <w:sz w:val="26"/>
          <w:szCs w:val="26"/>
        </w:rPr>
        <w:t xml:space="preserve"> </w:t>
      </w:r>
      <w:r w:rsidRPr="009040C9">
        <w:rPr>
          <w:sz w:val="26"/>
          <w:szCs w:val="26"/>
        </w:rPr>
        <w:t>возможное</w:t>
      </w:r>
      <w:r w:rsidRPr="009040C9">
        <w:rPr>
          <w:spacing w:val="-4"/>
          <w:sz w:val="26"/>
          <w:szCs w:val="26"/>
        </w:rPr>
        <w:t xml:space="preserve"> </w:t>
      </w:r>
      <w:r w:rsidRPr="009040C9">
        <w:rPr>
          <w:sz w:val="26"/>
          <w:szCs w:val="26"/>
        </w:rPr>
        <w:t>развитие</w:t>
      </w:r>
      <w:r w:rsidRPr="009040C9">
        <w:rPr>
          <w:spacing w:val="-9"/>
          <w:sz w:val="26"/>
          <w:szCs w:val="26"/>
        </w:rPr>
        <w:t xml:space="preserve"> </w:t>
      </w:r>
      <w:r w:rsidRPr="009040C9">
        <w:rPr>
          <w:sz w:val="26"/>
          <w:szCs w:val="26"/>
        </w:rPr>
        <w:t>речевой</w:t>
      </w:r>
      <w:r w:rsidRPr="009040C9">
        <w:rPr>
          <w:spacing w:val="-3"/>
          <w:sz w:val="26"/>
          <w:szCs w:val="26"/>
        </w:rPr>
        <w:t xml:space="preserve"> </w:t>
      </w:r>
      <w:r w:rsidRPr="009040C9">
        <w:rPr>
          <w:sz w:val="26"/>
          <w:szCs w:val="26"/>
        </w:rPr>
        <w:t>ситуации.</w:t>
      </w:r>
    </w:p>
    <w:p w:rsidR="00D4732B" w:rsidRPr="009040C9" w:rsidRDefault="00D4732B" w:rsidP="00D4732B">
      <w:pPr>
        <w:pStyle w:val="a4"/>
        <w:widowControl w:val="0"/>
        <w:numPr>
          <w:ilvl w:val="3"/>
          <w:numId w:val="42"/>
        </w:numPr>
        <w:tabs>
          <w:tab w:val="left" w:pos="1403"/>
        </w:tabs>
        <w:autoSpaceDE w:val="0"/>
        <w:autoSpaceDN w:val="0"/>
        <w:spacing w:before="1" w:after="0" w:line="240" w:lineRule="auto"/>
        <w:ind w:left="260" w:right="287"/>
        <w:contextualSpacing w:val="0"/>
        <w:jc w:val="both"/>
        <w:rPr>
          <w:rFonts w:ascii="Times New Roman" w:hAnsi="Times New Roman"/>
          <w:sz w:val="26"/>
          <w:szCs w:val="26"/>
        </w:rPr>
      </w:pPr>
      <w:r w:rsidRPr="009040C9">
        <w:rPr>
          <w:rFonts w:ascii="Times New Roman" w:hAnsi="Times New Roman"/>
          <w:sz w:val="26"/>
          <w:szCs w:val="26"/>
        </w:rPr>
        <w:t>Работа</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информацией</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0"/>
        <w:rPr>
          <w:sz w:val="26"/>
          <w:szCs w:val="26"/>
        </w:rPr>
      </w:pPr>
      <w:r w:rsidRPr="009040C9">
        <w:rPr>
          <w:sz w:val="26"/>
          <w:szCs w:val="26"/>
        </w:rPr>
        <w:t>выбирать</w:t>
      </w:r>
      <w:r w:rsidRPr="009040C9">
        <w:rPr>
          <w:spacing w:val="1"/>
          <w:sz w:val="26"/>
          <w:szCs w:val="26"/>
        </w:rPr>
        <w:t xml:space="preserve"> </w:t>
      </w:r>
      <w:r w:rsidRPr="009040C9">
        <w:rPr>
          <w:sz w:val="26"/>
          <w:szCs w:val="26"/>
        </w:rPr>
        <w:t>источник</w:t>
      </w:r>
      <w:r w:rsidRPr="009040C9">
        <w:rPr>
          <w:spacing w:val="1"/>
          <w:sz w:val="26"/>
          <w:szCs w:val="26"/>
        </w:rPr>
        <w:t xml:space="preserve"> </w:t>
      </w:r>
      <w:r w:rsidRPr="009040C9">
        <w:rPr>
          <w:sz w:val="26"/>
          <w:szCs w:val="26"/>
        </w:rPr>
        <w:t>получения</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работать</w:t>
      </w:r>
      <w:r w:rsidRPr="009040C9">
        <w:rPr>
          <w:spacing w:val="1"/>
          <w:sz w:val="26"/>
          <w:szCs w:val="26"/>
        </w:rPr>
        <w:t xml:space="preserve"> </w:t>
      </w:r>
      <w:r w:rsidRPr="009040C9">
        <w:rPr>
          <w:sz w:val="26"/>
          <w:szCs w:val="26"/>
        </w:rPr>
        <w:t>со</w:t>
      </w:r>
      <w:r w:rsidRPr="009040C9">
        <w:rPr>
          <w:spacing w:val="1"/>
          <w:sz w:val="26"/>
          <w:szCs w:val="26"/>
        </w:rPr>
        <w:t xml:space="preserve"> </w:t>
      </w:r>
      <w:r w:rsidRPr="009040C9">
        <w:rPr>
          <w:sz w:val="26"/>
          <w:szCs w:val="26"/>
        </w:rPr>
        <w:t>словарями,</w:t>
      </w:r>
      <w:r w:rsidRPr="009040C9">
        <w:rPr>
          <w:spacing w:val="1"/>
          <w:sz w:val="26"/>
          <w:szCs w:val="26"/>
        </w:rPr>
        <w:t xml:space="preserve"> </w:t>
      </w:r>
      <w:r w:rsidRPr="009040C9">
        <w:rPr>
          <w:sz w:val="26"/>
          <w:szCs w:val="26"/>
        </w:rPr>
        <w:t>справочниками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поисках</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необходимой</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решения</w:t>
      </w:r>
      <w:r w:rsidRPr="009040C9">
        <w:rPr>
          <w:spacing w:val="1"/>
          <w:sz w:val="26"/>
          <w:szCs w:val="26"/>
        </w:rPr>
        <w:t xml:space="preserve"> </w:t>
      </w:r>
      <w:r w:rsidRPr="009040C9">
        <w:rPr>
          <w:sz w:val="26"/>
          <w:szCs w:val="26"/>
        </w:rPr>
        <w:t>учебно-</w:t>
      </w:r>
      <w:r w:rsidRPr="009040C9">
        <w:rPr>
          <w:spacing w:val="1"/>
          <w:sz w:val="26"/>
          <w:szCs w:val="26"/>
        </w:rPr>
        <w:t xml:space="preserve"> </w:t>
      </w:r>
      <w:r w:rsidRPr="009040C9">
        <w:rPr>
          <w:sz w:val="26"/>
          <w:szCs w:val="26"/>
        </w:rPr>
        <w:t>практической</w:t>
      </w:r>
      <w:r w:rsidRPr="009040C9">
        <w:rPr>
          <w:spacing w:val="1"/>
          <w:sz w:val="26"/>
          <w:szCs w:val="26"/>
        </w:rPr>
        <w:t xml:space="preserve"> </w:t>
      </w:r>
      <w:r w:rsidRPr="009040C9">
        <w:rPr>
          <w:sz w:val="26"/>
          <w:szCs w:val="26"/>
        </w:rPr>
        <w:t>задачи;</w:t>
      </w:r>
      <w:r w:rsidRPr="009040C9">
        <w:rPr>
          <w:spacing w:val="1"/>
          <w:sz w:val="26"/>
          <w:szCs w:val="26"/>
        </w:rPr>
        <w:t xml:space="preserve"> </w:t>
      </w:r>
      <w:r w:rsidRPr="009040C9">
        <w:rPr>
          <w:sz w:val="26"/>
          <w:szCs w:val="26"/>
        </w:rPr>
        <w:t>находить</w:t>
      </w:r>
      <w:r w:rsidRPr="009040C9">
        <w:rPr>
          <w:spacing w:val="1"/>
          <w:sz w:val="26"/>
          <w:szCs w:val="26"/>
        </w:rPr>
        <w:t xml:space="preserve"> </w:t>
      </w:r>
      <w:r w:rsidRPr="009040C9">
        <w:rPr>
          <w:sz w:val="26"/>
          <w:szCs w:val="26"/>
        </w:rPr>
        <w:t>дополнительную</w:t>
      </w:r>
      <w:r w:rsidRPr="009040C9">
        <w:rPr>
          <w:spacing w:val="1"/>
          <w:sz w:val="26"/>
          <w:szCs w:val="26"/>
        </w:rPr>
        <w:t xml:space="preserve"> </w:t>
      </w:r>
      <w:r w:rsidRPr="009040C9">
        <w:rPr>
          <w:sz w:val="26"/>
          <w:szCs w:val="26"/>
        </w:rPr>
        <w:t>информацию,</w:t>
      </w:r>
      <w:r w:rsidRPr="009040C9">
        <w:rPr>
          <w:spacing w:val="1"/>
          <w:sz w:val="26"/>
          <w:szCs w:val="26"/>
        </w:rPr>
        <w:t xml:space="preserve"> </w:t>
      </w:r>
      <w:r w:rsidRPr="009040C9">
        <w:rPr>
          <w:sz w:val="26"/>
          <w:szCs w:val="26"/>
        </w:rPr>
        <w:t>используя</w:t>
      </w:r>
      <w:r w:rsidRPr="009040C9">
        <w:rPr>
          <w:spacing w:val="1"/>
          <w:sz w:val="26"/>
          <w:szCs w:val="26"/>
        </w:rPr>
        <w:t xml:space="preserve"> </w:t>
      </w:r>
      <w:r w:rsidRPr="009040C9">
        <w:rPr>
          <w:sz w:val="26"/>
          <w:szCs w:val="26"/>
        </w:rPr>
        <w:t>справочники и</w:t>
      </w:r>
      <w:r w:rsidRPr="009040C9">
        <w:rPr>
          <w:spacing w:val="1"/>
          <w:sz w:val="26"/>
          <w:szCs w:val="26"/>
        </w:rPr>
        <w:t xml:space="preserve"> </w:t>
      </w:r>
      <w:r w:rsidRPr="009040C9">
        <w:rPr>
          <w:sz w:val="26"/>
          <w:szCs w:val="26"/>
        </w:rPr>
        <w:t>словари;</w:t>
      </w:r>
    </w:p>
    <w:p w:rsidR="00D4732B" w:rsidRPr="009040C9" w:rsidRDefault="00D4732B" w:rsidP="00D4732B">
      <w:pPr>
        <w:pStyle w:val="a0"/>
        <w:tabs>
          <w:tab w:val="left" w:pos="1872"/>
          <w:tab w:val="left" w:pos="3018"/>
          <w:tab w:val="left" w:pos="3503"/>
          <w:tab w:val="left" w:pos="4745"/>
          <w:tab w:val="left" w:pos="5632"/>
          <w:tab w:val="left" w:pos="7315"/>
          <w:tab w:val="left" w:pos="7651"/>
        </w:tabs>
        <w:spacing w:before="1"/>
        <w:ind w:right="275"/>
        <w:jc w:val="left"/>
        <w:rPr>
          <w:sz w:val="26"/>
          <w:szCs w:val="26"/>
        </w:rPr>
      </w:pPr>
      <w:r w:rsidRPr="009040C9">
        <w:rPr>
          <w:sz w:val="26"/>
          <w:szCs w:val="26"/>
        </w:rPr>
        <w:t>распознавать</w:t>
      </w:r>
      <w:r w:rsidRPr="009040C9">
        <w:rPr>
          <w:spacing w:val="40"/>
          <w:sz w:val="26"/>
          <w:szCs w:val="26"/>
        </w:rPr>
        <w:t xml:space="preserve"> </w:t>
      </w:r>
      <w:r w:rsidRPr="009040C9">
        <w:rPr>
          <w:sz w:val="26"/>
          <w:szCs w:val="26"/>
        </w:rPr>
        <w:t>достоверную</w:t>
      </w:r>
      <w:r w:rsidRPr="009040C9">
        <w:rPr>
          <w:spacing w:val="38"/>
          <w:sz w:val="26"/>
          <w:szCs w:val="26"/>
        </w:rPr>
        <w:t xml:space="preserve"> </w:t>
      </w:r>
      <w:r w:rsidRPr="009040C9">
        <w:rPr>
          <w:sz w:val="26"/>
          <w:szCs w:val="26"/>
        </w:rPr>
        <w:t>и</w:t>
      </w:r>
      <w:r w:rsidRPr="009040C9">
        <w:rPr>
          <w:spacing w:val="42"/>
          <w:sz w:val="26"/>
          <w:szCs w:val="26"/>
        </w:rPr>
        <w:t xml:space="preserve"> </w:t>
      </w:r>
      <w:r w:rsidRPr="009040C9">
        <w:rPr>
          <w:sz w:val="26"/>
          <w:szCs w:val="26"/>
        </w:rPr>
        <w:t>недостоверную</w:t>
      </w:r>
      <w:r w:rsidRPr="009040C9">
        <w:rPr>
          <w:spacing w:val="38"/>
          <w:sz w:val="26"/>
          <w:szCs w:val="26"/>
        </w:rPr>
        <w:t xml:space="preserve"> </w:t>
      </w:r>
      <w:r w:rsidRPr="009040C9">
        <w:rPr>
          <w:sz w:val="26"/>
          <w:szCs w:val="26"/>
        </w:rPr>
        <w:t>информацию</w:t>
      </w:r>
      <w:r w:rsidRPr="009040C9">
        <w:rPr>
          <w:spacing w:val="37"/>
          <w:sz w:val="26"/>
          <w:szCs w:val="26"/>
        </w:rPr>
        <w:t xml:space="preserve"> </w:t>
      </w:r>
      <w:r w:rsidRPr="009040C9">
        <w:rPr>
          <w:sz w:val="26"/>
          <w:szCs w:val="26"/>
        </w:rPr>
        <w:t>о</w:t>
      </w:r>
      <w:r w:rsidRPr="009040C9">
        <w:rPr>
          <w:spacing w:val="40"/>
          <w:sz w:val="26"/>
          <w:szCs w:val="26"/>
        </w:rPr>
        <w:t xml:space="preserve"> </w:t>
      </w:r>
      <w:r w:rsidRPr="009040C9">
        <w:rPr>
          <w:sz w:val="26"/>
          <w:szCs w:val="26"/>
        </w:rPr>
        <w:t>языковых</w:t>
      </w:r>
      <w:r w:rsidRPr="009040C9">
        <w:rPr>
          <w:spacing w:val="40"/>
          <w:sz w:val="26"/>
          <w:szCs w:val="26"/>
        </w:rPr>
        <w:t xml:space="preserve"> </w:t>
      </w:r>
      <w:r w:rsidRPr="009040C9">
        <w:rPr>
          <w:sz w:val="26"/>
          <w:szCs w:val="26"/>
        </w:rPr>
        <w:t>единицах</w:t>
      </w:r>
      <w:r w:rsidRPr="009040C9">
        <w:rPr>
          <w:spacing w:val="-55"/>
          <w:sz w:val="26"/>
          <w:szCs w:val="26"/>
        </w:rPr>
        <w:t xml:space="preserve"> </w:t>
      </w:r>
      <w:r w:rsidRPr="009040C9">
        <w:rPr>
          <w:sz w:val="26"/>
          <w:szCs w:val="26"/>
        </w:rPr>
        <w:t>самостоятельно или на основании предложенного учителем способа ее проверки;</w:t>
      </w:r>
      <w:r w:rsidRPr="009040C9">
        <w:rPr>
          <w:spacing w:val="1"/>
          <w:sz w:val="26"/>
          <w:szCs w:val="26"/>
        </w:rPr>
        <w:t xml:space="preserve"> </w:t>
      </w:r>
      <w:r w:rsidRPr="009040C9">
        <w:rPr>
          <w:sz w:val="26"/>
          <w:szCs w:val="26"/>
        </w:rPr>
        <w:t>соблюдать</w:t>
      </w:r>
      <w:r w:rsidRPr="009040C9">
        <w:rPr>
          <w:spacing w:val="5"/>
          <w:sz w:val="26"/>
          <w:szCs w:val="26"/>
        </w:rPr>
        <w:t xml:space="preserve"> </w:t>
      </w:r>
      <w:r w:rsidRPr="009040C9">
        <w:rPr>
          <w:sz w:val="26"/>
          <w:szCs w:val="26"/>
        </w:rPr>
        <w:t>элементарные</w:t>
      </w:r>
      <w:r w:rsidRPr="009040C9">
        <w:rPr>
          <w:spacing w:val="5"/>
          <w:sz w:val="26"/>
          <w:szCs w:val="26"/>
        </w:rPr>
        <w:t xml:space="preserve"> </w:t>
      </w:r>
      <w:r w:rsidRPr="009040C9">
        <w:rPr>
          <w:sz w:val="26"/>
          <w:szCs w:val="26"/>
        </w:rPr>
        <w:t>правила</w:t>
      </w:r>
      <w:r w:rsidRPr="009040C9">
        <w:rPr>
          <w:spacing w:val="3"/>
          <w:sz w:val="26"/>
          <w:szCs w:val="26"/>
        </w:rPr>
        <w:t xml:space="preserve"> </w:t>
      </w:r>
      <w:r w:rsidRPr="009040C9">
        <w:rPr>
          <w:sz w:val="26"/>
          <w:szCs w:val="26"/>
        </w:rPr>
        <w:t>информационной</w:t>
      </w:r>
      <w:r w:rsidRPr="009040C9">
        <w:rPr>
          <w:spacing w:val="7"/>
          <w:sz w:val="26"/>
          <w:szCs w:val="26"/>
        </w:rPr>
        <w:t xml:space="preserve"> </w:t>
      </w:r>
      <w:r w:rsidRPr="009040C9">
        <w:rPr>
          <w:sz w:val="26"/>
          <w:szCs w:val="26"/>
        </w:rPr>
        <w:t>безопасности</w:t>
      </w:r>
      <w:r w:rsidRPr="009040C9">
        <w:rPr>
          <w:spacing w:val="7"/>
          <w:sz w:val="26"/>
          <w:szCs w:val="26"/>
        </w:rPr>
        <w:t xml:space="preserve"> </w:t>
      </w:r>
      <w:r w:rsidRPr="009040C9">
        <w:rPr>
          <w:sz w:val="26"/>
          <w:szCs w:val="26"/>
        </w:rPr>
        <w:t>при</w:t>
      </w:r>
      <w:r w:rsidRPr="009040C9">
        <w:rPr>
          <w:spacing w:val="6"/>
          <w:sz w:val="26"/>
          <w:szCs w:val="26"/>
        </w:rPr>
        <w:t xml:space="preserve"> </w:t>
      </w:r>
      <w:r w:rsidRPr="009040C9">
        <w:rPr>
          <w:sz w:val="26"/>
          <w:szCs w:val="26"/>
        </w:rPr>
        <w:t>поиске</w:t>
      </w:r>
      <w:r w:rsidRPr="009040C9">
        <w:rPr>
          <w:spacing w:val="5"/>
          <w:sz w:val="26"/>
          <w:szCs w:val="26"/>
        </w:rPr>
        <w:t xml:space="preserve"> </w:t>
      </w:r>
      <w:r w:rsidRPr="009040C9">
        <w:rPr>
          <w:sz w:val="26"/>
          <w:szCs w:val="26"/>
        </w:rPr>
        <w:t>для</w:t>
      </w:r>
      <w:r w:rsidRPr="009040C9">
        <w:rPr>
          <w:spacing w:val="-55"/>
          <w:sz w:val="26"/>
          <w:szCs w:val="26"/>
        </w:rPr>
        <w:t xml:space="preserve"> </w:t>
      </w:r>
      <w:r w:rsidRPr="009040C9">
        <w:rPr>
          <w:sz w:val="26"/>
          <w:szCs w:val="26"/>
        </w:rPr>
        <w:t>выполнения</w:t>
      </w:r>
      <w:r w:rsidRPr="009040C9">
        <w:rPr>
          <w:sz w:val="26"/>
          <w:szCs w:val="26"/>
        </w:rPr>
        <w:tab/>
        <w:t>заданий</w:t>
      </w:r>
      <w:r w:rsidRPr="009040C9">
        <w:rPr>
          <w:sz w:val="26"/>
          <w:szCs w:val="26"/>
        </w:rPr>
        <w:tab/>
        <w:t>по</w:t>
      </w:r>
      <w:r w:rsidRPr="009040C9">
        <w:rPr>
          <w:sz w:val="26"/>
          <w:szCs w:val="26"/>
        </w:rPr>
        <w:tab/>
        <w:t>русскому</w:t>
      </w:r>
      <w:r w:rsidRPr="009040C9">
        <w:rPr>
          <w:sz w:val="26"/>
          <w:szCs w:val="26"/>
        </w:rPr>
        <w:tab/>
        <w:t>языку</w:t>
      </w:r>
      <w:r w:rsidRPr="009040C9">
        <w:rPr>
          <w:sz w:val="26"/>
          <w:szCs w:val="26"/>
        </w:rPr>
        <w:tab/>
        <w:t>информации</w:t>
      </w:r>
      <w:r w:rsidRPr="009040C9">
        <w:rPr>
          <w:sz w:val="26"/>
          <w:szCs w:val="26"/>
        </w:rPr>
        <w:tab/>
        <w:t>в</w:t>
      </w:r>
      <w:r w:rsidRPr="009040C9">
        <w:rPr>
          <w:sz w:val="26"/>
          <w:szCs w:val="26"/>
        </w:rPr>
        <w:tab/>
        <w:t>информационно-</w:t>
      </w:r>
      <w:r w:rsidRPr="009040C9">
        <w:rPr>
          <w:spacing w:val="-55"/>
          <w:sz w:val="26"/>
          <w:szCs w:val="26"/>
        </w:rPr>
        <w:t xml:space="preserve"> </w:t>
      </w:r>
      <w:r w:rsidRPr="009040C9">
        <w:rPr>
          <w:sz w:val="26"/>
          <w:szCs w:val="26"/>
        </w:rPr>
        <w:t>телекоммуникационной сети</w:t>
      </w:r>
      <w:r w:rsidRPr="009040C9">
        <w:rPr>
          <w:spacing w:val="-4"/>
          <w:sz w:val="26"/>
          <w:szCs w:val="26"/>
        </w:rPr>
        <w:t xml:space="preserve"> </w:t>
      </w:r>
      <w:r w:rsidRPr="009040C9">
        <w:rPr>
          <w:sz w:val="26"/>
          <w:szCs w:val="26"/>
        </w:rPr>
        <w:t>"Интернет";</w:t>
      </w:r>
    </w:p>
    <w:p w:rsidR="00D4732B" w:rsidRPr="009040C9" w:rsidRDefault="00D4732B" w:rsidP="00D4732B">
      <w:pPr>
        <w:pStyle w:val="a0"/>
        <w:spacing w:line="271" w:lineRule="exact"/>
        <w:jc w:val="left"/>
        <w:rPr>
          <w:sz w:val="26"/>
          <w:szCs w:val="26"/>
        </w:rPr>
      </w:pPr>
      <w:r w:rsidRPr="009040C9">
        <w:rPr>
          <w:sz w:val="26"/>
          <w:szCs w:val="26"/>
        </w:rPr>
        <w:t>самостоятельно</w:t>
      </w:r>
      <w:r w:rsidRPr="009040C9">
        <w:rPr>
          <w:spacing w:val="-3"/>
          <w:sz w:val="26"/>
          <w:szCs w:val="26"/>
        </w:rPr>
        <w:t xml:space="preserve"> </w:t>
      </w:r>
      <w:r w:rsidRPr="009040C9">
        <w:rPr>
          <w:sz w:val="26"/>
          <w:szCs w:val="26"/>
        </w:rPr>
        <w:t>создавать</w:t>
      </w:r>
      <w:r w:rsidRPr="009040C9">
        <w:rPr>
          <w:spacing w:val="-3"/>
          <w:sz w:val="26"/>
          <w:szCs w:val="26"/>
        </w:rPr>
        <w:t xml:space="preserve"> </w:t>
      </w:r>
      <w:r w:rsidRPr="009040C9">
        <w:rPr>
          <w:sz w:val="26"/>
          <w:szCs w:val="26"/>
        </w:rPr>
        <w:t>схемы,</w:t>
      </w:r>
      <w:r w:rsidRPr="009040C9">
        <w:rPr>
          <w:spacing w:val="-3"/>
          <w:sz w:val="26"/>
          <w:szCs w:val="26"/>
        </w:rPr>
        <w:t xml:space="preserve"> </w:t>
      </w:r>
      <w:r w:rsidRPr="009040C9">
        <w:rPr>
          <w:sz w:val="26"/>
          <w:szCs w:val="26"/>
        </w:rPr>
        <w:t>таблицы</w:t>
      </w:r>
      <w:r w:rsidRPr="009040C9">
        <w:rPr>
          <w:spacing w:val="-8"/>
          <w:sz w:val="26"/>
          <w:szCs w:val="26"/>
        </w:rPr>
        <w:t xml:space="preserve"> </w:t>
      </w:r>
      <w:r w:rsidRPr="009040C9">
        <w:rPr>
          <w:sz w:val="26"/>
          <w:szCs w:val="26"/>
        </w:rPr>
        <w:t>для</w:t>
      </w:r>
      <w:r w:rsidRPr="009040C9">
        <w:rPr>
          <w:spacing w:val="-5"/>
          <w:sz w:val="26"/>
          <w:szCs w:val="26"/>
        </w:rPr>
        <w:t xml:space="preserve"> </w:t>
      </w:r>
      <w:r w:rsidRPr="009040C9">
        <w:rPr>
          <w:sz w:val="26"/>
          <w:szCs w:val="26"/>
        </w:rPr>
        <w:t>представления</w:t>
      </w:r>
      <w:r w:rsidRPr="009040C9">
        <w:rPr>
          <w:spacing w:val="-3"/>
          <w:sz w:val="26"/>
          <w:szCs w:val="26"/>
        </w:rPr>
        <w:t xml:space="preserve"> </w:t>
      </w:r>
      <w:r w:rsidRPr="009040C9">
        <w:rPr>
          <w:sz w:val="26"/>
          <w:szCs w:val="26"/>
        </w:rPr>
        <w:t>информации.</w:t>
      </w:r>
    </w:p>
    <w:p w:rsidR="00D4732B" w:rsidRPr="009040C9" w:rsidRDefault="00D4732B" w:rsidP="00D4732B">
      <w:pPr>
        <w:pStyle w:val="a4"/>
        <w:widowControl w:val="0"/>
        <w:numPr>
          <w:ilvl w:val="3"/>
          <w:numId w:val="42"/>
        </w:numPr>
        <w:tabs>
          <w:tab w:val="left" w:pos="1283"/>
        </w:tabs>
        <w:autoSpaceDE w:val="0"/>
        <w:autoSpaceDN w:val="0"/>
        <w:spacing w:after="0" w:line="240" w:lineRule="auto"/>
        <w:ind w:left="260" w:right="281"/>
        <w:contextualSpacing w:val="0"/>
        <w:jc w:val="both"/>
        <w:rPr>
          <w:rFonts w:ascii="Times New Roman" w:hAnsi="Times New Roman"/>
          <w:sz w:val="26"/>
          <w:szCs w:val="26"/>
        </w:rPr>
      </w:pPr>
      <w:r w:rsidRPr="009040C9">
        <w:rPr>
          <w:rFonts w:ascii="Times New Roman" w:hAnsi="Times New Roman"/>
          <w:sz w:val="26"/>
          <w:szCs w:val="26"/>
        </w:rPr>
        <w:t>Общение</w:t>
      </w:r>
      <w:r w:rsidRPr="009040C9">
        <w:rPr>
          <w:rFonts w:ascii="Times New Roman" w:hAnsi="Times New Roman"/>
          <w:spacing w:val="18"/>
          <w:sz w:val="26"/>
          <w:szCs w:val="26"/>
        </w:rPr>
        <w:t xml:space="preserve"> </w:t>
      </w:r>
      <w:r w:rsidRPr="009040C9">
        <w:rPr>
          <w:rFonts w:ascii="Times New Roman" w:hAnsi="Times New Roman"/>
          <w:sz w:val="26"/>
          <w:szCs w:val="26"/>
        </w:rPr>
        <w:t>как</w:t>
      </w:r>
      <w:r w:rsidRPr="009040C9">
        <w:rPr>
          <w:rFonts w:ascii="Times New Roman" w:hAnsi="Times New Roman"/>
          <w:spacing w:val="22"/>
          <w:sz w:val="26"/>
          <w:szCs w:val="26"/>
        </w:rPr>
        <w:t xml:space="preserve"> </w:t>
      </w:r>
      <w:r w:rsidRPr="009040C9">
        <w:rPr>
          <w:rFonts w:ascii="Times New Roman" w:hAnsi="Times New Roman"/>
          <w:sz w:val="26"/>
          <w:szCs w:val="26"/>
        </w:rPr>
        <w:t>часть</w:t>
      </w:r>
      <w:r w:rsidRPr="009040C9">
        <w:rPr>
          <w:rFonts w:ascii="Times New Roman" w:hAnsi="Times New Roman"/>
          <w:spacing w:val="20"/>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8"/>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9"/>
          <w:sz w:val="26"/>
          <w:szCs w:val="26"/>
        </w:rPr>
        <w:t xml:space="preserve"> </w:t>
      </w:r>
      <w:r w:rsidRPr="009040C9">
        <w:rPr>
          <w:rFonts w:ascii="Times New Roman" w:hAnsi="Times New Roman"/>
          <w:sz w:val="26"/>
          <w:szCs w:val="26"/>
        </w:rPr>
        <w:t>учебных</w:t>
      </w:r>
      <w:r w:rsidRPr="009040C9">
        <w:rPr>
          <w:rFonts w:ascii="Times New Roman" w:hAnsi="Times New Roman"/>
          <w:spacing w:val="19"/>
          <w:sz w:val="26"/>
          <w:szCs w:val="26"/>
        </w:rPr>
        <w:t xml:space="preserve"> </w:t>
      </w:r>
      <w:r w:rsidRPr="009040C9">
        <w:rPr>
          <w:rFonts w:ascii="Times New Roman" w:hAnsi="Times New Roman"/>
          <w:sz w:val="26"/>
          <w:szCs w:val="26"/>
        </w:rPr>
        <w:t>действий</w:t>
      </w:r>
      <w:r w:rsidRPr="009040C9">
        <w:rPr>
          <w:rFonts w:ascii="Times New Roman" w:hAnsi="Times New Roman"/>
          <w:spacing w:val="-55"/>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5"/>
        <w:rPr>
          <w:sz w:val="26"/>
          <w:szCs w:val="26"/>
        </w:rPr>
      </w:pPr>
      <w:r w:rsidRPr="009040C9">
        <w:rPr>
          <w:sz w:val="26"/>
          <w:szCs w:val="26"/>
        </w:rPr>
        <w:t>воспринимать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формулировать</w:t>
      </w:r>
      <w:r w:rsidRPr="009040C9">
        <w:rPr>
          <w:spacing w:val="1"/>
          <w:sz w:val="26"/>
          <w:szCs w:val="26"/>
        </w:rPr>
        <w:t xml:space="preserve"> </w:t>
      </w:r>
      <w:r w:rsidRPr="009040C9">
        <w:rPr>
          <w:sz w:val="26"/>
          <w:szCs w:val="26"/>
        </w:rPr>
        <w:t>суждения,</w:t>
      </w:r>
      <w:r w:rsidRPr="009040C9">
        <w:rPr>
          <w:spacing w:val="1"/>
          <w:sz w:val="26"/>
          <w:szCs w:val="26"/>
        </w:rPr>
        <w:t xml:space="preserve"> </w:t>
      </w:r>
      <w:r w:rsidRPr="009040C9">
        <w:rPr>
          <w:sz w:val="26"/>
          <w:szCs w:val="26"/>
        </w:rPr>
        <w:t>выбирать</w:t>
      </w:r>
      <w:r w:rsidRPr="009040C9">
        <w:rPr>
          <w:spacing w:val="1"/>
          <w:sz w:val="26"/>
          <w:szCs w:val="26"/>
        </w:rPr>
        <w:t xml:space="preserve"> </w:t>
      </w:r>
      <w:r w:rsidRPr="009040C9">
        <w:rPr>
          <w:sz w:val="26"/>
          <w:szCs w:val="26"/>
        </w:rPr>
        <w:t>адекватные</w:t>
      </w:r>
      <w:r w:rsidRPr="009040C9">
        <w:rPr>
          <w:spacing w:val="1"/>
          <w:sz w:val="26"/>
          <w:szCs w:val="26"/>
        </w:rPr>
        <w:t xml:space="preserve"> </w:t>
      </w:r>
      <w:r w:rsidRPr="009040C9">
        <w:rPr>
          <w:sz w:val="26"/>
          <w:szCs w:val="26"/>
        </w:rPr>
        <w:t>языковые</w:t>
      </w:r>
      <w:r w:rsidRPr="009040C9">
        <w:rPr>
          <w:spacing w:val="1"/>
          <w:sz w:val="26"/>
          <w:szCs w:val="26"/>
        </w:rPr>
        <w:t xml:space="preserve"> </w:t>
      </w:r>
      <w:r w:rsidRPr="009040C9">
        <w:rPr>
          <w:sz w:val="26"/>
          <w:szCs w:val="26"/>
        </w:rPr>
        <w:t>средства для выражения эмоций в соответствии с целями и условиями общения в</w:t>
      </w:r>
      <w:r w:rsidRPr="009040C9">
        <w:rPr>
          <w:spacing w:val="1"/>
          <w:sz w:val="26"/>
          <w:szCs w:val="26"/>
        </w:rPr>
        <w:t xml:space="preserve"> </w:t>
      </w:r>
      <w:r w:rsidRPr="009040C9">
        <w:rPr>
          <w:sz w:val="26"/>
          <w:szCs w:val="26"/>
        </w:rPr>
        <w:t>знакомой среде;</w:t>
      </w:r>
    </w:p>
    <w:p w:rsidR="00D4732B" w:rsidRPr="009040C9" w:rsidRDefault="00D4732B" w:rsidP="00D4732B">
      <w:pPr>
        <w:pStyle w:val="a0"/>
        <w:spacing w:before="5" w:line="237" w:lineRule="auto"/>
        <w:ind w:right="284"/>
        <w:rPr>
          <w:sz w:val="26"/>
          <w:szCs w:val="26"/>
        </w:rPr>
      </w:pPr>
      <w:r w:rsidRPr="009040C9">
        <w:rPr>
          <w:sz w:val="26"/>
          <w:szCs w:val="26"/>
        </w:rPr>
        <w:t>строить</w:t>
      </w:r>
      <w:r w:rsidRPr="009040C9">
        <w:rPr>
          <w:spacing w:val="1"/>
          <w:sz w:val="26"/>
          <w:szCs w:val="26"/>
        </w:rPr>
        <w:t xml:space="preserve"> </w:t>
      </w:r>
      <w:r w:rsidRPr="009040C9">
        <w:rPr>
          <w:sz w:val="26"/>
          <w:szCs w:val="26"/>
        </w:rPr>
        <w:t>устное</w:t>
      </w:r>
      <w:r w:rsidRPr="009040C9">
        <w:rPr>
          <w:spacing w:val="1"/>
          <w:sz w:val="26"/>
          <w:szCs w:val="26"/>
        </w:rPr>
        <w:t xml:space="preserve"> </w:t>
      </w:r>
      <w:r w:rsidRPr="009040C9">
        <w:rPr>
          <w:sz w:val="26"/>
          <w:szCs w:val="26"/>
        </w:rPr>
        <w:t>высказывание</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обосновании</w:t>
      </w:r>
      <w:r w:rsidRPr="009040C9">
        <w:rPr>
          <w:spacing w:val="1"/>
          <w:sz w:val="26"/>
          <w:szCs w:val="26"/>
        </w:rPr>
        <w:t xml:space="preserve"> </w:t>
      </w:r>
      <w:r w:rsidRPr="009040C9">
        <w:rPr>
          <w:sz w:val="26"/>
          <w:szCs w:val="26"/>
        </w:rPr>
        <w:t>правильности</w:t>
      </w:r>
      <w:r w:rsidRPr="009040C9">
        <w:rPr>
          <w:spacing w:val="1"/>
          <w:sz w:val="26"/>
          <w:szCs w:val="26"/>
        </w:rPr>
        <w:t xml:space="preserve"> </w:t>
      </w:r>
      <w:r w:rsidRPr="009040C9">
        <w:rPr>
          <w:sz w:val="26"/>
          <w:szCs w:val="26"/>
        </w:rPr>
        <w:t>написания,</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обобщении</w:t>
      </w:r>
      <w:r w:rsidRPr="009040C9">
        <w:rPr>
          <w:spacing w:val="-1"/>
          <w:sz w:val="26"/>
          <w:szCs w:val="26"/>
        </w:rPr>
        <w:t xml:space="preserve"> </w:t>
      </w:r>
      <w:r w:rsidRPr="009040C9">
        <w:rPr>
          <w:sz w:val="26"/>
          <w:szCs w:val="26"/>
        </w:rPr>
        <w:t>результатов</w:t>
      </w:r>
      <w:r w:rsidRPr="009040C9">
        <w:rPr>
          <w:spacing w:val="-1"/>
          <w:sz w:val="26"/>
          <w:szCs w:val="26"/>
        </w:rPr>
        <w:t xml:space="preserve"> </w:t>
      </w:r>
      <w:r w:rsidRPr="009040C9">
        <w:rPr>
          <w:sz w:val="26"/>
          <w:szCs w:val="26"/>
        </w:rPr>
        <w:t>наблюдения</w:t>
      </w:r>
      <w:r w:rsidRPr="009040C9">
        <w:rPr>
          <w:spacing w:val="-3"/>
          <w:sz w:val="26"/>
          <w:szCs w:val="26"/>
        </w:rPr>
        <w:t xml:space="preserve"> </w:t>
      </w:r>
      <w:r w:rsidRPr="009040C9">
        <w:rPr>
          <w:sz w:val="26"/>
          <w:szCs w:val="26"/>
        </w:rPr>
        <w:t>за</w:t>
      </w:r>
      <w:r w:rsidRPr="009040C9">
        <w:rPr>
          <w:spacing w:val="-2"/>
          <w:sz w:val="26"/>
          <w:szCs w:val="26"/>
        </w:rPr>
        <w:t xml:space="preserve"> </w:t>
      </w:r>
      <w:r w:rsidRPr="009040C9">
        <w:rPr>
          <w:sz w:val="26"/>
          <w:szCs w:val="26"/>
        </w:rPr>
        <w:t>орфографическим</w:t>
      </w:r>
      <w:r w:rsidRPr="009040C9">
        <w:rPr>
          <w:spacing w:val="-1"/>
          <w:sz w:val="26"/>
          <w:szCs w:val="26"/>
        </w:rPr>
        <w:t xml:space="preserve"> </w:t>
      </w:r>
      <w:r w:rsidRPr="009040C9">
        <w:rPr>
          <w:sz w:val="26"/>
          <w:szCs w:val="26"/>
        </w:rPr>
        <w:t>материалом;</w:t>
      </w:r>
    </w:p>
    <w:p w:rsidR="00D4732B" w:rsidRPr="009040C9" w:rsidRDefault="00D4732B" w:rsidP="00D4732B">
      <w:pPr>
        <w:pStyle w:val="a0"/>
        <w:spacing w:before="76"/>
        <w:jc w:val="left"/>
        <w:rPr>
          <w:sz w:val="26"/>
          <w:szCs w:val="26"/>
        </w:rPr>
      </w:pPr>
      <w:r w:rsidRPr="009040C9">
        <w:rPr>
          <w:sz w:val="26"/>
          <w:szCs w:val="26"/>
        </w:rPr>
        <w:t>создавать</w:t>
      </w:r>
      <w:r w:rsidRPr="009040C9">
        <w:rPr>
          <w:spacing w:val="28"/>
          <w:sz w:val="26"/>
          <w:szCs w:val="26"/>
        </w:rPr>
        <w:t xml:space="preserve"> </w:t>
      </w:r>
      <w:r w:rsidRPr="009040C9">
        <w:rPr>
          <w:sz w:val="26"/>
          <w:szCs w:val="26"/>
        </w:rPr>
        <w:t>устные</w:t>
      </w:r>
      <w:r w:rsidRPr="009040C9">
        <w:rPr>
          <w:spacing w:val="32"/>
          <w:sz w:val="26"/>
          <w:szCs w:val="26"/>
        </w:rPr>
        <w:t xml:space="preserve"> </w:t>
      </w:r>
      <w:r w:rsidRPr="009040C9">
        <w:rPr>
          <w:sz w:val="26"/>
          <w:szCs w:val="26"/>
        </w:rPr>
        <w:t>и</w:t>
      </w:r>
      <w:r w:rsidRPr="009040C9">
        <w:rPr>
          <w:spacing w:val="34"/>
          <w:sz w:val="26"/>
          <w:szCs w:val="26"/>
        </w:rPr>
        <w:t xml:space="preserve"> </w:t>
      </w:r>
      <w:r w:rsidRPr="009040C9">
        <w:rPr>
          <w:sz w:val="26"/>
          <w:szCs w:val="26"/>
        </w:rPr>
        <w:t>письменные</w:t>
      </w:r>
      <w:r w:rsidRPr="009040C9">
        <w:rPr>
          <w:spacing w:val="32"/>
          <w:sz w:val="26"/>
          <w:szCs w:val="26"/>
        </w:rPr>
        <w:t xml:space="preserve"> </w:t>
      </w:r>
      <w:r w:rsidRPr="009040C9">
        <w:rPr>
          <w:sz w:val="26"/>
          <w:szCs w:val="26"/>
        </w:rPr>
        <w:t>тексты</w:t>
      </w:r>
      <w:r w:rsidRPr="009040C9">
        <w:rPr>
          <w:spacing w:val="29"/>
          <w:sz w:val="26"/>
          <w:szCs w:val="26"/>
        </w:rPr>
        <w:t xml:space="preserve"> </w:t>
      </w:r>
      <w:r w:rsidRPr="009040C9">
        <w:rPr>
          <w:sz w:val="26"/>
          <w:szCs w:val="26"/>
        </w:rPr>
        <w:t>(описание,</w:t>
      </w:r>
      <w:r w:rsidRPr="009040C9">
        <w:rPr>
          <w:spacing w:val="30"/>
          <w:sz w:val="26"/>
          <w:szCs w:val="26"/>
        </w:rPr>
        <w:t xml:space="preserve"> </w:t>
      </w:r>
      <w:r w:rsidRPr="009040C9">
        <w:rPr>
          <w:sz w:val="26"/>
          <w:szCs w:val="26"/>
        </w:rPr>
        <w:t>рассуждение,</w:t>
      </w:r>
      <w:r w:rsidRPr="009040C9">
        <w:rPr>
          <w:spacing w:val="31"/>
          <w:sz w:val="26"/>
          <w:szCs w:val="26"/>
        </w:rPr>
        <w:t xml:space="preserve"> </w:t>
      </w:r>
      <w:r w:rsidRPr="009040C9">
        <w:rPr>
          <w:sz w:val="26"/>
          <w:szCs w:val="26"/>
        </w:rPr>
        <w:t>повествование),</w:t>
      </w:r>
      <w:r w:rsidRPr="009040C9">
        <w:rPr>
          <w:spacing w:val="-55"/>
          <w:sz w:val="26"/>
          <w:szCs w:val="26"/>
        </w:rPr>
        <w:t xml:space="preserve"> </w:t>
      </w:r>
      <w:r w:rsidRPr="009040C9">
        <w:rPr>
          <w:sz w:val="26"/>
          <w:szCs w:val="26"/>
        </w:rPr>
        <w:t>определяя</w:t>
      </w:r>
      <w:r w:rsidRPr="009040C9">
        <w:rPr>
          <w:spacing w:val="-3"/>
          <w:sz w:val="26"/>
          <w:szCs w:val="26"/>
        </w:rPr>
        <w:t xml:space="preserve"> </w:t>
      </w:r>
      <w:r w:rsidRPr="009040C9">
        <w:rPr>
          <w:sz w:val="26"/>
          <w:szCs w:val="26"/>
        </w:rPr>
        <w:t>необходимый</w:t>
      </w:r>
      <w:r w:rsidRPr="009040C9">
        <w:rPr>
          <w:spacing w:val="2"/>
          <w:sz w:val="26"/>
          <w:szCs w:val="26"/>
        </w:rPr>
        <w:t xml:space="preserve"> </w:t>
      </w:r>
      <w:r w:rsidRPr="009040C9">
        <w:rPr>
          <w:sz w:val="26"/>
          <w:szCs w:val="26"/>
        </w:rPr>
        <w:t>в</w:t>
      </w:r>
      <w:r w:rsidRPr="009040C9">
        <w:rPr>
          <w:spacing w:val="-2"/>
          <w:sz w:val="26"/>
          <w:szCs w:val="26"/>
        </w:rPr>
        <w:t xml:space="preserve"> </w:t>
      </w:r>
      <w:r w:rsidRPr="009040C9">
        <w:rPr>
          <w:sz w:val="26"/>
          <w:szCs w:val="26"/>
        </w:rPr>
        <w:t>данной</w:t>
      </w:r>
      <w:r w:rsidRPr="009040C9">
        <w:rPr>
          <w:spacing w:val="1"/>
          <w:sz w:val="26"/>
          <w:szCs w:val="26"/>
        </w:rPr>
        <w:t xml:space="preserve"> </w:t>
      </w:r>
      <w:r w:rsidRPr="009040C9">
        <w:rPr>
          <w:sz w:val="26"/>
          <w:szCs w:val="26"/>
        </w:rPr>
        <w:t>речевой</w:t>
      </w:r>
      <w:r w:rsidRPr="009040C9">
        <w:rPr>
          <w:spacing w:val="-4"/>
          <w:sz w:val="26"/>
          <w:szCs w:val="26"/>
        </w:rPr>
        <w:t xml:space="preserve"> </w:t>
      </w:r>
      <w:r w:rsidRPr="009040C9">
        <w:rPr>
          <w:sz w:val="26"/>
          <w:szCs w:val="26"/>
        </w:rPr>
        <w:t>ситуации тип текста;</w:t>
      </w:r>
    </w:p>
    <w:p w:rsidR="00D4732B" w:rsidRPr="009040C9" w:rsidRDefault="00D4732B" w:rsidP="00D4732B">
      <w:pPr>
        <w:pStyle w:val="a0"/>
        <w:spacing w:line="270" w:lineRule="exact"/>
        <w:jc w:val="left"/>
        <w:rPr>
          <w:sz w:val="26"/>
          <w:szCs w:val="26"/>
        </w:rPr>
      </w:pPr>
      <w:r w:rsidRPr="009040C9">
        <w:rPr>
          <w:sz w:val="26"/>
          <w:szCs w:val="26"/>
        </w:rPr>
        <w:t>готовить</w:t>
      </w:r>
      <w:r w:rsidRPr="009040C9">
        <w:rPr>
          <w:spacing w:val="-4"/>
          <w:sz w:val="26"/>
          <w:szCs w:val="26"/>
        </w:rPr>
        <w:t xml:space="preserve"> </w:t>
      </w:r>
      <w:r w:rsidRPr="009040C9">
        <w:rPr>
          <w:sz w:val="26"/>
          <w:szCs w:val="26"/>
        </w:rPr>
        <w:t>небольшие</w:t>
      </w:r>
      <w:r w:rsidRPr="009040C9">
        <w:rPr>
          <w:spacing w:val="-3"/>
          <w:sz w:val="26"/>
          <w:szCs w:val="26"/>
        </w:rPr>
        <w:t xml:space="preserve"> </w:t>
      </w:r>
      <w:r w:rsidRPr="009040C9">
        <w:rPr>
          <w:sz w:val="26"/>
          <w:szCs w:val="26"/>
        </w:rPr>
        <w:t>публичные</w:t>
      </w:r>
      <w:r w:rsidRPr="009040C9">
        <w:rPr>
          <w:spacing w:val="-2"/>
          <w:sz w:val="26"/>
          <w:szCs w:val="26"/>
        </w:rPr>
        <w:t xml:space="preserve"> </w:t>
      </w:r>
      <w:r w:rsidRPr="009040C9">
        <w:rPr>
          <w:sz w:val="26"/>
          <w:szCs w:val="26"/>
        </w:rPr>
        <w:t>выступления;</w:t>
      </w:r>
    </w:p>
    <w:p w:rsidR="00D4732B" w:rsidRPr="009040C9" w:rsidRDefault="00D4732B" w:rsidP="00D4732B">
      <w:pPr>
        <w:pStyle w:val="a0"/>
        <w:tabs>
          <w:tab w:val="left" w:pos="1661"/>
          <w:tab w:val="left" w:pos="3838"/>
          <w:tab w:val="left" w:pos="5128"/>
          <w:tab w:val="left" w:pos="6446"/>
          <w:tab w:val="left" w:pos="7285"/>
          <w:tab w:val="left" w:pos="8552"/>
          <w:tab w:val="left" w:pos="8912"/>
        </w:tabs>
        <w:spacing w:before="2"/>
        <w:ind w:right="287"/>
        <w:jc w:val="left"/>
        <w:rPr>
          <w:sz w:val="26"/>
          <w:szCs w:val="26"/>
        </w:rPr>
      </w:pPr>
      <w:r w:rsidRPr="009040C9">
        <w:rPr>
          <w:sz w:val="26"/>
          <w:szCs w:val="26"/>
        </w:rPr>
        <w:t>подбирать</w:t>
      </w:r>
      <w:r w:rsidRPr="009040C9">
        <w:rPr>
          <w:sz w:val="26"/>
          <w:szCs w:val="26"/>
        </w:rPr>
        <w:tab/>
        <w:t>иллюстративный</w:t>
      </w:r>
      <w:r w:rsidRPr="009040C9">
        <w:rPr>
          <w:sz w:val="26"/>
          <w:szCs w:val="26"/>
        </w:rPr>
        <w:tab/>
        <w:t>материал</w:t>
      </w:r>
      <w:r w:rsidRPr="009040C9">
        <w:rPr>
          <w:sz w:val="26"/>
          <w:szCs w:val="26"/>
        </w:rPr>
        <w:tab/>
        <w:t>(рисунки,</w:t>
      </w:r>
      <w:r w:rsidRPr="009040C9">
        <w:rPr>
          <w:sz w:val="26"/>
          <w:szCs w:val="26"/>
        </w:rPr>
        <w:tab/>
        <w:t>фото,</w:t>
      </w:r>
      <w:r w:rsidRPr="009040C9">
        <w:rPr>
          <w:sz w:val="26"/>
          <w:szCs w:val="26"/>
        </w:rPr>
        <w:tab/>
        <w:t>плакаты)</w:t>
      </w:r>
      <w:r w:rsidRPr="009040C9">
        <w:rPr>
          <w:sz w:val="26"/>
          <w:szCs w:val="26"/>
        </w:rPr>
        <w:tab/>
        <w:t>к</w:t>
      </w:r>
      <w:r w:rsidRPr="009040C9">
        <w:rPr>
          <w:sz w:val="26"/>
          <w:szCs w:val="26"/>
        </w:rPr>
        <w:tab/>
      </w:r>
      <w:r w:rsidRPr="009040C9">
        <w:rPr>
          <w:spacing w:val="-2"/>
          <w:sz w:val="26"/>
          <w:szCs w:val="26"/>
        </w:rPr>
        <w:t>тексту</w:t>
      </w:r>
      <w:r w:rsidRPr="009040C9">
        <w:rPr>
          <w:spacing w:val="-55"/>
          <w:sz w:val="26"/>
          <w:szCs w:val="26"/>
        </w:rPr>
        <w:t xml:space="preserve"> </w:t>
      </w:r>
      <w:r w:rsidRPr="009040C9">
        <w:rPr>
          <w:sz w:val="26"/>
          <w:szCs w:val="26"/>
        </w:rPr>
        <w:t>выступления.</w:t>
      </w:r>
    </w:p>
    <w:p w:rsidR="00D4732B" w:rsidRPr="009040C9" w:rsidRDefault="00D4732B" w:rsidP="00D4732B">
      <w:pPr>
        <w:pStyle w:val="a4"/>
        <w:widowControl w:val="0"/>
        <w:numPr>
          <w:ilvl w:val="3"/>
          <w:numId w:val="42"/>
        </w:numPr>
        <w:tabs>
          <w:tab w:val="left" w:pos="1388"/>
        </w:tabs>
        <w:autoSpaceDE w:val="0"/>
        <w:autoSpaceDN w:val="0"/>
        <w:spacing w:before="1" w:after="0" w:line="240" w:lineRule="auto"/>
        <w:ind w:left="260" w:right="287"/>
        <w:contextualSpacing w:val="0"/>
        <w:jc w:val="both"/>
        <w:rPr>
          <w:rFonts w:ascii="Times New Roman" w:hAnsi="Times New Roman"/>
          <w:sz w:val="26"/>
          <w:szCs w:val="26"/>
        </w:rPr>
      </w:pPr>
      <w:r w:rsidRPr="009040C9">
        <w:rPr>
          <w:rFonts w:ascii="Times New Roman" w:hAnsi="Times New Roman"/>
          <w:sz w:val="26"/>
          <w:szCs w:val="26"/>
        </w:rPr>
        <w:t>Самоорганизация</w:t>
      </w:r>
      <w:r w:rsidRPr="009040C9">
        <w:rPr>
          <w:rFonts w:ascii="Times New Roman" w:hAnsi="Times New Roman"/>
          <w:spacing w:val="13"/>
          <w:sz w:val="26"/>
          <w:szCs w:val="26"/>
        </w:rPr>
        <w:t xml:space="preserve"> </w:t>
      </w:r>
      <w:r w:rsidRPr="009040C9">
        <w:rPr>
          <w:rFonts w:ascii="Times New Roman" w:hAnsi="Times New Roman"/>
          <w:sz w:val="26"/>
          <w:szCs w:val="26"/>
        </w:rPr>
        <w:t>как</w:t>
      </w:r>
      <w:r w:rsidRPr="009040C9">
        <w:rPr>
          <w:rFonts w:ascii="Times New Roman" w:hAnsi="Times New Roman"/>
          <w:spacing w:val="16"/>
          <w:sz w:val="26"/>
          <w:szCs w:val="26"/>
        </w:rPr>
        <w:t xml:space="preserve"> </w:t>
      </w:r>
      <w:r w:rsidRPr="009040C9">
        <w:rPr>
          <w:rFonts w:ascii="Times New Roman" w:hAnsi="Times New Roman"/>
          <w:sz w:val="26"/>
          <w:szCs w:val="26"/>
        </w:rPr>
        <w:t>часть</w:t>
      </w:r>
      <w:r w:rsidRPr="009040C9">
        <w:rPr>
          <w:rFonts w:ascii="Times New Roman" w:hAnsi="Times New Roman"/>
          <w:spacing w:val="10"/>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4"/>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4"/>
          <w:sz w:val="26"/>
          <w:szCs w:val="26"/>
        </w:rPr>
        <w:t xml:space="preserve"> </w:t>
      </w:r>
      <w:r w:rsidRPr="009040C9">
        <w:rPr>
          <w:rFonts w:ascii="Times New Roman" w:hAnsi="Times New Roman"/>
          <w:sz w:val="26"/>
          <w:szCs w:val="26"/>
        </w:rPr>
        <w:t>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 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1"/>
        <w:jc w:val="left"/>
        <w:rPr>
          <w:sz w:val="26"/>
          <w:szCs w:val="26"/>
        </w:rPr>
      </w:pPr>
      <w:r w:rsidRPr="009040C9">
        <w:rPr>
          <w:sz w:val="26"/>
          <w:szCs w:val="26"/>
        </w:rPr>
        <w:t>самостоятельно планировать действия по решению учебной задачи для получения</w:t>
      </w:r>
      <w:r w:rsidRPr="009040C9">
        <w:rPr>
          <w:spacing w:val="-55"/>
          <w:sz w:val="26"/>
          <w:szCs w:val="26"/>
        </w:rPr>
        <w:t xml:space="preserve"> </w:t>
      </w:r>
      <w:r w:rsidRPr="009040C9">
        <w:rPr>
          <w:sz w:val="26"/>
          <w:szCs w:val="26"/>
        </w:rPr>
        <w:t>результата;</w:t>
      </w:r>
    </w:p>
    <w:p w:rsidR="00D4732B" w:rsidRPr="009040C9" w:rsidRDefault="00D4732B" w:rsidP="00D4732B">
      <w:pPr>
        <w:pStyle w:val="a0"/>
        <w:ind w:right="2321"/>
        <w:jc w:val="left"/>
        <w:rPr>
          <w:sz w:val="26"/>
          <w:szCs w:val="26"/>
        </w:rPr>
      </w:pPr>
      <w:r w:rsidRPr="009040C9">
        <w:rPr>
          <w:sz w:val="26"/>
          <w:szCs w:val="26"/>
        </w:rPr>
        <w:t>выстраивать</w:t>
      </w:r>
      <w:r w:rsidRPr="009040C9">
        <w:rPr>
          <w:spacing w:val="-8"/>
          <w:sz w:val="26"/>
          <w:szCs w:val="26"/>
        </w:rPr>
        <w:t xml:space="preserve"> </w:t>
      </w:r>
      <w:r w:rsidRPr="009040C9">
        <w:rPr>
          <w:sz w:val="26"/>
          <w:szCs w:val="26"/>
        </w:rPr>
        <w:t>последовательность</w:t>
      </w:r>
      <w:r w:rsidRPr="009040C9">
        <w:rPr>
          <w:spacing w:val="-7"/>
          <w:sz w:val="26"/>
          <w:szCs w:val="26"/>
        </w:rPr>
        <w:t xml:space="preserve"> </w:t>
      </w:r>
      <w:r w:rsidRPr="009040C9">
        <w:rPr>
          <w:sz w:val="26"/>
          <w:szCs w:val="26"/>
        </w:rPr>
        <w:t>выбранных</w:t>
      </w:r>
      <w:r w:rsidRPr="009040C9">
        <w:rPr>
          <w:spacing w:val="-8"/>
          <w:sz w:val="26"/>
          <w:szCs w:val="26"/>
        </w:rPr>
        <w:t xml:space="preserve"> </w:t>
      </w:r>
      <w:r w:rsidRPr="009040C9">
        <w:rPr>
          <w:sz w:val="26"/>
          <w:szCs w:val="26"/>
        </w:rPr>
        <w:t>действий;</w:t>
      </w:r>
      <w:r w:rsidRPr="009040C9">
        <w:rPr>
          <w:spacing w:val="-55"/>
          <w:sz w:val="26"/>
          <w:szCs w:val="26"/>
        </w:rPr>
        <w:t xml:space="preserve"> </w:t>
      </w:r>
      <w:r w:rsidRPr="009040C9">
        <w:rPr>
          <w:sz w:val="26"/>
          <w:szCs w:val="26"/>
        </w:rPr>
        <w:t>предвидеть</w:t>
      </w:r>
      <w:r w:rsidRPr="009040C9">
        <w:rPr>
          <w:spacing w:val="-6"/>
          <w:sz w:val="26"/>
          <w:szCs w:val="26"/>
        </w:rPr>
        <w:t xml:space="preserve"> </w:t>
      </w:r>
      <w:r w:rsidRPr="009040C9">
        <w:rPr>
          <w:sz w:val="26"/>
          <w:szCs w:val="26"/>
        </w:rPr>
        <w:t>трудности</w:t>
      </w:r>
      <w:r w:rsidRPr="009040C9">
        <w:rPr>
          <w:spacing w:val="-4"/>
          <w:sz w:val="26"/>
          <w:szCs w:val="26"/>
        </w:rPr>
        <w:t xml:space="preserve"> </w:t>
      </w:r>
      <w:r w:rsidRPr="009040C9">
        <w:rPr>
          <w:sz w:val="26"/>
          <w:szCs w:val="26"/>
        </w:rPr>
        <w:t>и возможные ошибки.</w:t>
      </w:r>
    </w:p>
    <w:p w:rsidR="00D4732B" w:rsidRPr="009040C9" w:rsidRDefault="00D4732B" w:rsidP="00D4732B">
      <w:pPr>
        <w:pStyle w:val="a4"/>
        <w:widowControl w:val="0"/>
        <w:numPr>
          <w:ilvl w:val="3"/>
          <w:numId w:val="42"/>
        </w:numPr>
        <w:tabs>
          <w:tab w:val="left" w:pos="1278"/>
        </w:tabs>
        <w:autoSpaceDE w:val="0"/>
        <w:autoSpaceDN w:val="0"/>
        <w:spacing w:before="1" w:after="0" w:line="240" w:lineRule="auto"/>
        <w:ind w:left="260" w:right="286"/>
        <w:contextualSpacing w:val="0"/>
        <w:jc w:val="both"/>
        <w:rPr>
          <w:rFonts w:ascii="Times New Roman" w:hAnsi="Times New Roman"/>
          <w:sz w:val="26"/>
          <w:szCs w:val="26"/>
        </w:rPr>
      </w:pPr>
      <w:r w:rsidRPr="009040C9">
        <w:rPr>
          <w:rFonts w:ascii="Times New Roman" w:hAnsi="Times New Roman"/>
          <w:sz w:val="26"/>
          <w:szCs w:val="26"/>
        </w:rPr>
        <w:t>Самоконтроль</w:t>
      </w:r>
      <w:r w:rsidRPr="009040C9">
        <w:rPr>
          <w:rFonts w:ascii="Times New Roman" w:hAnsi="Times New Roman"/>
          <w:spacing w:val="11"/>
          <w:sz w:val="26"/>
          <w:szCs w:val="26"/>
        </w:rPr>
        <w:t xml:space="preserve"> </w:t>
      </w:r>
      <w:r w:rsidRPr="009040C9">
        <w:rPr>
          <w:rFonts w:ascii="Times New Roman" w:hAnsi="Times New Roman"/>
          <w:sz w:val="26"/>
          <w:szCs w:val="26"/>
        </w:rPr>
        <w:t>как</w:t>
      </w:r>
      <w:r w:rsidRPr="009040C9">
        <w:rPr>
          <w:rFonts w:ascii="Times New Roman" w:hAnsi="Times New Roman"/>
          <w:spacing w:val="7"/>
          <w:sz w:val="26"/>
          <w:szCs w:val="26"/>
        </w:rPr>
        <w:t xml:space="preserve"> </w:t>
      </w:r>
      <w:r w:rsidRPr="009040C9">
        <w:rPr>
          <w:rFonts w:ascii="Times New Roman" w:hAnsi="Times New Roman"/>
          <w:sz w:val="26"/>
          <w:szCs w:val="26"/>
        </w:rPr>
        <w:t>часть</w:t>
      </w:r>
      <w:r w:rsidRPr="009040C9">
        <w:rPr>
          <w:rFonts w:ascii="Times New Roman" w:hAnsi="Times New Roman"/>
          <w:spacing w:val="7"/>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0"/>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0"/>
          <w:sz w:val="26"/>
          <w:szCs w:val="26"/>
        </w:rPr>
        <w:t xml:space="preserve"> </w:t>
      </w:r>
      <w:r w:rsidRPr="009040C9">
        <w:rPr>
          <w:rFonts w:ascii="Times New Roman" w:hAnsi="Times New Roman"/>
          <w:sz w:val="26"/>
          <w:szCs w:val="26"/>
        </w:rPr>
        <w:t>учебных</w:t>
      </w:r>
      <w:r w:rsidRPr="009040C9">
        <w:rPr>
          <w:rFonts w:ascii="Times New Roman" w:hAnsi="Times New Roman"/>
          <w:spacing w:val="11"/>
          <w:sz w:val="26"/>
          <w:szCs w:val="26"/>
        </w:rPr>
        <w:t xml:space="preserve"> </w:t>
      </w:r>
      <w:r w:rsidRPr="009040C9">
        <w:rPr>
          <w:rFonts w:ascii="Times New Roman" w:hAnsi="Times New Roman"/>
          <w:sz w:val="26"/>
          <w:szCs w:val="26"/>
        </w:rPr>
        <w:t>действий</w:t>
      </w:r>
      <w:r w:rsidRPr="009040C9">
        <w:rPr>
          <w:rFonts w:ascii="Times New Roman" w:hAnsi="Times New Roman"/>
          <w:spacing w:val="-55"/>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tabs>
          <w:tab w:val="left" w:pos="2289"/>
          <w:tab w:val="left" w:pos="3382"/>
          <w:tab w:val="left" w:pos="3732"/>
          <w:tab w:val="left" w:pos="5031"/>
          <w:tab w:val="left" w:pos="6634"/>
          <w:tab w:val="left" w:pos="7819"/>
        </w:tabs>
        <w:ind w:right="285"/>
        <w:jc w:val="left"/>
        <w:rPr>
          <w:sz w:val="26"/>
          <w:szCs w:val="26"/>
        </w:rPr>
      </w:pPr>
      <w:r w:rsidRPr="009040C9">
        <w:rPr>
          <w:sz w:val="26"/>
          <w:szCs w:val="26"/>
        </w:rPr>
        <w:t>контролировать</w:t>
      </w:r>
      <w:r w:rsidRPr="009040C9">
        <w:rPr>
          <w:sz w:val="26"/>
          <w:szCs w:val="26"/>
        </w:rPr>
        <w:tab/>
        <w:t>процесс</w:t>
      </w:r>
      <w:r w:rsidRPr="009040C9">
        <w:rPr>
          <w:sz w:val="26"/>
          <w:szCs w:val="26"/>
        </w:rPr>
        <w:tab/>
        <w:t>и</w:t>
      </w:r>
      <w:r w:rsidRPr="009040C9">
        <w:rPr>
          <w:sz w:val="26"/>
          <w:szCs w:val="26"/>
        </w:rPr>
        <w:tab/>
        <w:t>результат</w:t>
      </w:r>
      <w:r w:rsidRPr="009040C9">
        <w:rPr>
          <w:sz w:val="26"/>
          <w:szCs w:val="26"/>
        </w:rPr>
        <w:tab/>
        <w:t>выполнения</w:t>
      </w:r>
      <w:r w:rsidRPr="009040C9">
        <w:rPr>
          <w:sz w:val="26"/>
          <w:szCs w:val="26"/>
        </w:rPr>
        <w:tab/>
        <w:t>задания,</w:t>
      </w:r>
      <w:r w:rsidRPr="009040C9">
        <w:rPr>
          <w:sz w:val="26"/>
          <w:szCs w:val="26"/>
        </w:rPr>
        <w:tab/>
        <w:t>корректировать</w:t>
      </w:r>
      <w:r w:rsidRPr="009040C9">
        <w:rPr>
          <w:spacing w:val="-55"/>
          <w:sz w:val="26"/>
          <w:szCs w:val="26"/>
        </w:rPr>
        <w:t xml:space="preserve"> </w:t>
      </w:r>
      <w:r w:rsidRPr="009040C9">
        <w:rPr>
          <w:sz w:val="26"/>
          <w:szCs w:val="26"/>
        </w:rPr>
        <w:t>учебные</w:t>
      </w:r>
      <w:r w:rsidRPr="009040C9">
        <w:rPr>
          <w:spacing w:val="-1"/>
          <w:sz w:val="26"/>
          <w:szCs w:val="26"/>
        </w:rPr>
        <w:t xml:space="preserve"> </w:t>
      </w:r>
      <w:r w:rsidRPr="009040C9">
        <w:rPr>
          <w:sz w:val="26"/>
          <w:szCs w:val="26"/>
        </w:rPr>
        <w:t>действия</w:t>
      </w:r>
      <w:r w:rsidRPr="009040C9">
        <w:rPr>
          <w:spacing w:val="-2"/>
          <w:sz w:val="26"/>
          <w:szCs w:val="26"/>
        </w:rPr>
        <w:t xml:space="preserve"> </w:t>
      </w:r>
      <w:r w:rsidRPr="009040C9">
        <w:rPr>
          <w:sz w:val="26"/>
          <w:szCs w:val="26"/>
        </w:rPr>
        <w:t>для</w:t>
      </w:r>
      <w:r w:rsidRPr="009040C9">
        <w:rPr>
          <w:spacing w:val="-3"/>
          <w:sz w:val="26"/>
          <w:szCs w:val="26"/>
        </w:rPr>
        <w:t xml:space="preserve"> </w:t>
      </w:r>
      <w:r w:rsidRPr="009040C9">
        <w:rPr>
          <w:sz w:val="26"/>
          <w:szCs w:val="26"/>
        </w:rPr>
        <w:t>преодоления</w:t>
      </w:r>
      <w:r w:rsidRPr="009040C9">
        <w:rPr>
          <w:spacing w:val="-2"/>
          <w:sz w:val="26"/>
          <w:szCs w:val="26"/>
        </w:rPr>
        <w:t xml:space="preserve"> </w:t>
      </w:r>
      <w:r w:rsidRPr="009040C9">
        <w:rPr>
          <w:sz w:val="26"/>
          <w:szCs w:val="26"/>
        </w:rPr>
        <w:t>ошибок;</w:t>
      </w:r>
    </w:p>
    <w:p w:rsidR="00D4732B" w:rsidRPr="009040C9" w:rsidRDefault="00D4732B" w:rsidP="00D4732B">
      <w:pPr>
        <w:pStyle w:val="a0"/>
        <w:jc w:val="left"/>
        <w:rPr>
          <w:sz w:val="26"/>
          <w:szCs w:val="26"/>
        </w:rPr>
      </w:pPr>
      <w:r w:rsidRPr="009040C9">
        <w:rPr>
          <w:sz w:val="26"/>
          <w:szCs w:val="26"/>
        </w:rPr>
        <w:t>находить</w:t>
      </w:r>
      <w:r w:rsidRPr="009040C9">
        <w:rPr>
          <w:spacing w:val="-2"/>
          <w:sz w:val="26"/>
          <w:szCs w:val="26"/>
        </w:rPr>
        <w:t xml:space="preserve"> </w:t>
      </w:r>
      <w:r w:rsidRPr="009040C9">
        <w:rPr>
          <w:sz w:val="26"/>
          <w:szCs w:val="26"/>
        </w:rPr>
        <w:t>ошибки в</w:t>
      </w:r>
      <w:r w:rsidRPr="009040C9">
        <w:rPr>
          <w:spacing w:val="-6"/>
          <w:sz w:val="26"/>
          <w:szCs w:val="26"/>
        </w:rPr>
        <w:t xml:space="preserve"> </w:t>
      </w:r>
      <w:r w:rsidRPr="009040C9">
        <w:rPr>
          <w:sz w:val="26"/>
          <w:szCs w:val="26"/>
        </w:rPr>
        <w:t>своей и</w:t>
      </w:r>
      <w:r w:rsidRPr="009040C9">
        <w:rPr>
          <w:spacing w:val="-5"/>
          <w:sz w:val="26"/>
          <w:szCs w:val="26"/>
        </w:rPr>
        <w:t xml:space="preserve"> </w:t>
      </w:r>
      <w:r w:rsidRPr="009040C9">
        <w:rPr>
          <w:sz w:val="26"/>
          <w:szCs w:val="26"/>
        </w:rPr>
        <w:t>чужих</w:t>
      </w:r>
      <w:r w:rsidRPr="009040C9">
        <w:rPr>
          <w:spacing w:val="-3"/>
          <w:sz w:val="26"/>
          <w:szCs w:val="26"/>
        </w:rPr>
        <w:t xml:space="preserve"> </w:t>
      </w:r>
      <w:r w:rsidRPr="009040C9">
        <w:rPr>
          <w:sz w:val="26"/>
          <w:szCs w:val="26"/>
        </w:rPr>
        <w:t>работах,</w:t>
      </w:r>
      <w:r w:rsidRPr="009040C9">
        <w:rPr>
          <w:spacing w:val="-4"/>
          <w:sz w:val="26"/>
          <w:szCs w:val="26"/>
        </w:rPr>
        <w:t xml:space="preserve"> </w:t>
      </w:r>
      <w:r w:rsidRPr="009040C9">
        <w:rPr>
          <w:sz w:val="26"/>
          <w:szCs w:val="26"/>
        </w:rPr>
        <w:t>устанавливать</w:t>
      </w:r>
      <w:r w:rsidRPr="009040C9">
        <w:rPr>
          <w:spacing w:val="-6"/>
          <w:sz w:val="26"/>
          <w:szCs w:val="26"/>
        </w:rPr>
        <w:t xml:space="preserve"> </w:t>
      </w:r>
      <w:r w:rsidRPr="009040C9">
        <w:rPr>
          <w:sz w:val="26"/>
          <w:szCs w:val="26"/>
        </w:rPr>
        <w:t>их</w:t>
      </w:r>
      <w:r w:rsidRPr="009040C9">
        <w:rPr>
          <w:spacing w:val="-3"/>
          <w:sz w:val="26"/>
          <w:szCs w:val="26"/>
        </w:rPr>
        <w:t xml:space="preserve"> </w:t>
      </w:r>
      <w:r w:rsidRPr="009040C9">
        <w:rPr>
          <w:sz w:val="26"/>
          <w:szCs w:val="26"/>
        </w:rPr>
        <w:t>причины;</w:t>
      </w:r>
    </w:p>
    <w:p w:rsidR="00D4732B" w:rsidRPr="009040C9" w:rsidRDefault="00D4732B" w:rsidP="00D4732B">
      <w:pPr>
        <w:pStyle w:val="a0"/>
        <w:spacing w:before="1"/>
        <w:jc w:val="left"/>
        <w:rPr>
          <w:sz w:val="26"/>
          <w:szCs w:val="26"/>
        </w:rPr>
      </w:pPr>
      <w:r w:rsidRPr="009040C9">
        <w:rPr>
          <w:sz w:val="26"/>
          <w:szCs w:val="26"/>
        </w:rPr>
        <w:t>оценивать</w:t>
      </w:r>
      <w:r w:rsidRPr="009040C9">
        <w:rPr>
          <w:spacing w:val="53"/>
          <w:sz w:val="26"/>
          <w:szCs w:val="26"/>
        </w:rPr>
        <w:t xml:space="preserve"> </w:t>
      </w:r>
      <w:r w:rsidRPr="009040C9">
        <w:rPr>
          <w:sz w:val="26"/>
          <w:szCs w:val="26"/>
        </w:rPr>
        <w:t>по</w:t>
      </w:r>
      <w:r w:rsidRPr="009040C9">
        <w:rPr>
          <w:spacing w:val="53"/>
          <w:sz w:val="26"/>
          <w:szCs w:val="26"/>
        </w:rPr>
        <w:t xml:space="preserve"> </w:t>
      </w:r>
      <w:r w:rsidRPr="009040C9">
        <w:rPr>
          <w:sz w:val="26"/>
          <w:szCs w:val="26"/>
        </w:rPr>
        <w:t>предложенным</w:t>
      </w:r>
      <w:r w:rsidRPr="009040C9">
        <w:rPr>
          <w:spacing w:val="55"/>
          <w:sz w:val="26"/>
          <w:szCs w:val="26"/>
        </w:rPr>
        <w:t xml:space="preserve"> </w:t>
      </w:r>
      <w:r w:rsidRPr="009040C9">
        <w:rPr>
          <w:sz w:val="26"/>
          <w:szCs w:val="26"/>
        </w:rPr>
        <w:t>критериям</w:t>
      </w:r>
      <w:r w:rsidRPr="009040C9">
        <w:rPr>
          <w:spacing w:val="49"/>
          <w:sz w:val="26"/>
          <w:szCs w:val="26"/>
        </w:rPr>
        <w:t xml:space="preserve"> </w:t>
      </w:r>
      <w:r w:rsidRPr="009040C9">
        <w:rPr>
          <w:sz w:val="26"/>
          <w:szCs w:val="26"/>
        </w:rPr>
        <w:t>общий</w:t>
      </w:r>
      <w:r w:rsidRPr="009040C9">
        <w:rPr>
          <w:spacing w:val="55"/>
          <w:sz w:val="26"/>
          <w:szCs w:val="26"/>
        </w:rPr>
        <w:t xml:space="preserve"> </w:t>
      </w:r>
      <w:r w:rsidRPr="009040C9">
        <w:rPr>
          <w:sz w:val="26"/>
          <w:szCs w:val="26"/>
        </w:rPr>
        <w:t>результат</w:t>
      </w:r>
      <w:r w:rsidRPr="009040C9">
        <w:rPr>
          <w:spacing w:val="55"/>
          <w:sz w:val="26"/>
          <w:szCs w:val="26"/>
        </w:rPr>
        <w:t xml:space="preserve"> </w:t>
      </w:r>
      <w:r w:rsidRPr="009040C9">
        <w:rPr>
          <w:sz w:val="26"/>
          <w:szCs w:val="26"/>
        </w:rPr>
        <w:t>деятельности</w:t>
      </w:r>
      <w:r w:rsidRPr="009040C9">
        <w:rPr>
          <w:spacing w:val="49"/>
          <w:sz w:val="26"/>
          <w:szCs w:val="26"/>
        </w:rPr>
        <w:t xml:space="preserve"> </w:t>
      </w:r>
      <w:r w:rsidRPr="009040C9">
        <w:rPr>
          <w:sz w:val="26"/>
          <w:szCs w:val="26"/>
        </w:rPr>
        <w:t>и</w:t>
      </w:r>
      <w:r w:rsidRPr="009040C9">
        <w:rPr>
          <w:spacing w:val="55"/>
          <w:sz w:val="26"/>
          <w:szCs w:val="26"/>
        </w:rPr>
        <w:t xml:space="preserve"> </w:t>
      </w:r>
      <w:r w:rsidRPr="009040C9">
        <w:rPr>
          <w:sz w:val="26"/>
          <w:szCs w:val="26"/>
        </w:rPr>
        <w:t>свой</w:t>
      </w:r>
      <w:r w:rsidRPr="009040C9">
        <w:rPr>
          <w:spacing w:val="-55"/>
          <w:sz w:val="26"/>
          <w:szCs w:val="26"/>
        </w:rPr>
        <w:t xml:space="preserve"> </w:t>
      </w:r>
      <w:r w:rsidRPr="009040C9">
        <w:rPr>
          <w:sz w:val="26"/>
          <w:szCs w:val="26"/>
        </w:rPr>
        <w:t>вклад</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нее;</w:t>
      </w:r>
    </w:p>
    <w:p w:rsidR="00D4732B" w:rsidRPr="009040C9" w:rsidRDefault="00D4732B" w:rsidP="00D4732B">
      <w:pPr>
        <w:pStyle w:val="a0"/>
        <w:spacing w:line="270" w:lineRule="exact"/>
        <w:jc w:val="left"/>
        <w:rPr>
          <w:sz w:val="26"/>
          <w:szCs w:val="26"/>
        </w:rPr>
      </w:pPr>
      <w:r w:rsidRPr="009040C9">
        <w:rPr>
          <w:sz w:val="26"/>
          <w:szCs w:val="26"/>
        </w:rPr>
        <w:t>адекватно</w:t>
      </w:r>
      <w:r w:rsidRPr="009040C9">
        <w:rPr>
          <w:spacing w:val="-4"/>
          <w:sz w:val="26"/>
          <w:szCs w:val="26"/>
        </w:rPr>
        <w:t xml:space="preserve"> </w:t>
      </w:r>
      <w:r w:rsidRPr="009040C9">
        <w:rPr>
          <w:sz w:val="26"/>
          <w:szCs w:val="26"/>
        </w:rPr>
        <w:t>принимать</w:t>
      </w:r>
      <w:r w:rsidRPr="009040C9">
        <w:rPr>
          <w:spacing w:val="-3"/>
          <w:sz w:val="26"/>
          <w:szCs w:val="26"/>
        </w:rPr>
        <w:t xml:space="preserve"> </w:t>
      </w:r>
      <w:r w:rsidRPr="009040C9">
        <w:rPr>
          <w:sz w:val="26"/>
          <w:szCs w:val="26"/>
        </w:rPr>
        <w:t>оценку</w:t>
      </w:r>
      <w:r w:rsidRPr="009040C9">
        <w:rPr>
          <w:spacing w:val="-1"/>
          <w:sz w:val="26"/>
          <w:szCs w:val="26"/>
        </w:rPr>
        <w:t xml:space="preserve"> </w:t>
      </w:r>
      <w:r w:rsidRPr="009040C9">
        <w:rPr>
          <w:sz w:val="26"/>
          <w:szCs w:val="26"/>
        </w:rPr>
        <w:t>своей</w:t>
      </w:r>
      <w:r w:rsidRPr="009040C9">
        <w:rPr>
          <w:spacing w:val="-6"/>
          <w:sz w:val="26"/>
          <w:szCs w:val="26"/>
        </w:rPr>
        <w:t xml:space="preserve"> </w:t>
      </w:r>
      <w:r w:rsidRPr="009040C9">
        <w:rPr>
          <w:sz w:val="26"/>
          <w:szCs w:val="26"/>
        </w:rPr>
        <w:t>работы.</w:t>
      </w:r>
    </w:p>
    <w:p w:rsidR="00D4732B" w:rsidRPr="009040C9" w:rsidRDefault="00D4732B" w:rsidP="00D4732B">
      <w:pPr>
        <w:pStyle w:val="a4"/>
        <w:widowControl w:val="0"/>
        <w:numPr>
          <w:ilvl w:val="3"/>
          <w:numId w:val="42"/>
        </w:numPr>
        <w:tabs>
          <w:tab w:val="left" w:pos="1245"/>
        </w:tabs>
        <w:autoSpaceDE w:val="0"/>
        <w:autoSpaceDN w:val="0"/>
        <w:spacing w:before="1" w:after="0" w:line="240" w:lineRule="auto"/>
        <w:ind w:left="1244" w:hanging="985"/>
        <w:contextualSpacing w:val="0"/>
        <w:jc w:val="both"/>
        <w:rPr>
          <w:rFonts w:ascii="Times New Roman" w:hAnsi="Times New Roman"/>
          <w:sz w:val="26"/>
          <w:szCs w:val="26"/>
        </w:rPr>
      </w:pPr>
      <w:r w:rsidRPr="009040C9">
        <w:rPr>
          <w:rFonts w:ascii="Times New Roman" w:hAnsi="Times New Roman"/>
          <w:sz w:val="26"/>
          <w:szCs w:val="26"/>
        </w:rPr>
        <w:t>Совместная</w:t>
      </w:r>
      <w:r w:rsidRPr="009040C9">
        <w:rPr>
          <w:rFonts w:ascii="Times New Roman" w:hAnsi="Times New Roman"/>
          <w:spacing w:val="-6"/>
          <w:sz w:val="26"/>
          <w:szCs w:val="26"/>
        </w:rPr>
        <w:t xml:space="preserve"> </w:t>
      </w:r>
      <w:r w:rsidRPr="009040C9">
        <w:rPr>
          <w:rFonts w:ascii="Times New Roman" w:hAnsi="Times New Roman"/>
          <w:sz w:val="26"/>
          <w:szCs w:val="26"/>
        </w:rPr>
        <w:t>деятельность</w:t>
      </w:r>
      <w:r w:rsidRPr="009040C9">
        <w:rPr>
          <w:rFonts w:ascii="Times New Roman" w:hAnsi="Times New Roman"/>
          <w:spacing w:val="-4"/>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2"/>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6"/>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9"/>
        <w:rPr>
          <w:sz w:val="26"/>
          <w:szCs w:val="26"/>
        </w:rPr>
      </w:pPr>
      <w:r w:rsidRPr="009040C9">
        <w:rPr>
          <w:sz w:val="26"/>
          <w:szCs w:val="26"/>
        </w:rPr>
        <w:t>принимать цель совместной деятельности, коллективно строить действия по ее</w:t>
      </w:r>
      <w:r w:rsidRPr="009040C9">
        <w:rPr>
          <w:spacing w:val="1"/>
          <w:sz w:val="26"/>
          <w:szCs w:val="26"/>
        </w:rPr>
        <w:t xml:space="preserve"> </w:t>
      </w:r>
      <w:r w:rsidRPr="009040C9">
        <w:rPr>
          <w:sz w:val="26"/>
          <w:szCs w:val="26"/>
        </w:rPr>
        <w:t>достижению: распределять роли, договариваться, обсуждать процесс и результат</w:t>
      </w:r>
      <w:r w:rsidRPr="009040C9">
        <w:rPr>
          <w:spacing w:val="1"/>
          <w:sz w:val="26"/>
          <w:szCs w:val="26"/>
        </w:rPr>
        <w:t xml:space="preserve"> </w:t>
      </w:r>
      <w:r w:rsidRPr="009040C9">
        <w:rPr>
          <w:sz w:val="26"/>
          <w:szCs w:val="26"/>
        </w:rPr>
        <w:t>совместной</w:t>
      </w:r>
      <w:r w:rsidRPr="009040C9">
        <w:rPr>
          <w:spacing w:val="-4"/>
          <w:sz w:val="26"/>
          <w:szCs w:val="26"/>
        </w:rPr>
        <w:t xml:space="preserve"> </w:t>
      </w:r>
      <w:r w:rsidRPr="009040C9">
        <w:rPr>
          <w:sz w:val="26"/>
          <w:szCs w:val="26"/>
        </w:rPr>
        <w:t>работы;</w:t>
      </w:r>
    </w:p>
    <w:p w:rsidR="00D4732B" w:rsidRPr="009040C9" w:rsidRDefault="00D4732B" w:rsidP="00D4732B">
      <w:pPr>
        <w:pStyle w:val="a0"/>
        <w:ind w:right="280"/>
        <w:jc w:val="left"/>
        <w:rPr>
          <w:sz w:val="26"/>
          <w:szCs w:val="26"/>
        </w:rPr>
      </w:pPr>
      <w:r w:rsidRPr="009040C9">
        <w:rPr>
          <w:sz w:val="26"/>
          <w:szCs w:val="26"/>
        </w:rPr>
        <w:t>проявлять</w:t>
      </w:r>
      <w:r w:rsidRPr="009040C9">
        <w:rPr>
          <w:spacing w:val="-6"/>
          <w:sz w:val="26"/>
          <w:szCs w:val="26"/>
        </w:rPr>
        <w:t xml:space="preserve"> </w:t>
      </w:r>
      <w:r w:rsidRPr="009040C9">
        <w:rPr>
          <w:sz w:val="26"/>
          <w:szCs w:val="26"/>
        </w:rPr>
        <w:t>готовность</w:t>
      </w:r>
      <w:r w:rsidRPr="009040C9">
        <w:rPr>
          <w:spacing w:val="-8"/>
          <w:sz w:val="26"/>
          <w:szCs w:val="26"/>
        </w:rPr>
        <w:t xml:space="preserve"> </w:t>
      </w:r>
      <w:r w:rsidRPr="009040C9">
        <w:rPr>
          <w:sz w:val="26"/>
          <w:szCs w:val="26"/>
        </w:rPr>
        <w:t>руководить,</w:t>
      </w:r>
      <w:r w:rsidRPr="009040C9">
        <w:rPr>
          <w:spacing w:val="-6"/>
          <w:sz w:val="26"/>
          <w:szCs w:val="26"/>
        </w:rPr>
        <w:t xml:space="preserve"> </w:t>
      </w:r>
      <w:r w:rsidRPr="009040C9">
        <w:rPr>
          <w:sz w:val="26"/>
          <w:szCs w:val="26"/>
        </w:rPr>
        <w:t>выполнять</w:t>
      </w:r>
      <w:r w:rsidRPr="009040C9">
        <w:rPr>
          <w:spacing w:val="-5"/>
          <w:sz w:val="26"/>
          <w:szCs w:val="26"/>
        </w:rPr>
        <w:t xml:space="preserve"> </w:t>
      </w:r>
      <w:r w:rsidRPr="009040C9">
        <w:rPr>
          <w:sz w:val="26"/>
          <w:szCs w:val="26"/>
        </w:rPr>
        <w:t>поручения,</w:t>
      </w:r>
      <w:r w:rsidRPr="009040C9">
        <w:rPr>
          <w:spacing w:val="-7"/>
          <w:sz w:val="26"/>
          <w:szCs w:val="26"/>
        </w:rPr>
        <w:t xml:space="preserve"> </w:t>
      </w:r>
      <w:r w:rsidRPr="009040C9">
        <w:rPr>
          <w:sz w:val="26"/>
          <w:szCs w:val="26"/>
        </w:rPr>
        <w:t>подчиняться;</w:t>
      </w:r>
      <w:r w:rsidRPr="009040C9">
        <w:rPr>
          <w:spacing w:val="-55"/>
          <w:sz w:val="26"/>
          <w:szCs w:val="26"/>
        </w:rPr>
        <w:t xml:space="preserve"> </w:t>
      </w:r>
      <w:r w:rsidRPr="009040C9">
        <w:rPr>
          <w:sz w:val="26"/>
          <w:szCs w:val="26"/>
        </w:rPr>
        <w:t>ответственно</w:t>
      </w:r>
      <w:r w:rsidRPr="009040C9">
        <w:rPr>
          <w:spacing w:val="-2"/>
          <w:sz w:val="26"/>
          <w:szCs w:val="26"/>
        </w:rPr>
        <w:t xml:space="preserve"> </w:t>
      </w:r>
      <w:r w:rsidRPr="009040C9">
        <w:rPr>
          <w:sz w:val="26"/>
          <w:szCs w:val="26"/>
        </w:rPr>
        <w:t>выполнять</w:t>
      </w:r>
      <w:r w:rsidRPr="009040C9">
        <w:rPr>
          <w:spacing w:val="-1"/>
          <w:sz w:val="26"/>
          <w:szCs w:val="26"/>
        </w:rPr>
        <w:t xml:space="preserve"> </w:t>
      </w:r>
      <w:r w:rsidRPr="009040C9">
        <w:rPr>
          <w:sz w:val="26"/>
          <w:szCs w:val="26"/>
        </w:rPr>
        <w:t>свою</w:t>
      </w:r>
      <w:r w:rsidRPr="009040C9">
        <w:rPr>
          <w:spacing w:val="-3"/>
          <w:sz w:val="26"/>
          <w:szCs w:val="26"/>
        </w:rPr>
        <w:t xml:space="preserve"> </w:t>
      </w:r>
      <w:r w:rsidRPr="009040C9">
        <w:rPr>
          <w:sz w:val="26"/>
          <w:szCs w:val="26"/>
        </w:rPr>
        <w:t>часть</w:t>
      </w:r>
      <w:r w:rsidRPr="009040C9">
        <w:rPr>
          <w:spacing w:val="-1"/>
          <w:sz w:val="26"/>
          <w:szCs w:val="26"/>
        </w:rPr>
        <w:t xml:space="preserve"> </w:t>
      </w:r>
      <w:r w:rsidRPr="009040C9">
        <w:rPr>
          <w:sz w:val="26"/>
          <w:szCs w:val="26"/>
        </w:rPr>
        <w:t>работы;</w:t>
      </w:r>
    </w:p>
    <w:p w:rsidR="00D4732B" w:rsidRPr="009040C9" w:rsidRDefault="00D4732B" w:rsidP="00D4732B">
      <w:pPr>
        <w:pStyle w:val="a0"/>
        <w:spacing w:before="1"/>
        <w:jc w:val="left"/>
        <w:rPr>
          <w:sz w:val="26"/>
          <w:szCs w:val="26"/>
        </w:rPr>
      </w:pPr>
      <w:r w:rsidRPr="009040C9">
        <w:rPr>
          <w:sz w:val="26"/>
          <w:szCs w:val="26"/>
        </w:rPr>
        <w:t>оценивать</w:t>
      </w:r>
      <w:r w:rsidRPr="009040C9">
        <w:rPr>
          <w:spacing w:val="-5"/>
          <w:sz w:val="26"/>
          <w:szCs w:val="26"/>
        </w:rPr>
        <w:t xml:space="preserve"> </w:t>
      </w:r>
      <w:r w:rsidRPr="009040C9">
        <w:rPr>
          <w:sz w:val="26"/>
          <w:szCs w:val="26"/>
        </w:rPr>
        <w:t>свой</w:t>
      </w:r>
      <w:r w:rsidRPr="009040C9">
        <w:rPr>
          <w:spacing w:val="-3"/>
          <w:sz w:val="26"/>
          <w:szCs w:val="26"/>
        </w:rPr>
        <w:t xml:space="preserve"> </w:t>
      </w:r>
      <w:r w:rsidRPr="009040C9">
        <w:rPr>
          <w:sz w:val="26"/>
          <w:szCs w:val="26"/>
        </w:rPr>
        <w:t>вклад</w:t>
      </w:r>
      <w:r w:rsidRPr="009040C9">
        <w:rPr>
          <w:spacing w:val="-3"/>
          <w:sz w:val="26"/>
          <w:szCs w:val="26"/>
        </w:rPr>
        <w:t xml:space="preserve"> </w:t>
      </w:r>
      <w:r w:rsidRPr="009040C9">
        <w:rPr>
          <w:sz w:val="26"/>
          <w:szCs w:val="26"/>
        </w:rPr>
        <w:t>в</w:t>
      </w:r>
      <w:r w:rsidRPr="009040C9">
        <w:rPr>
          <w:spacing w:val="-5"/>
          <w:sz w:val="26"/>
          <w:szCs w:val="26"/>
        </w:rPr>
        <w:t xml:space="preserve"> </w:t>
      </w:r>
      <w:r w:rsidRPr="009040C9">
        <w:rPr>
          <w:sz w:val="26"/>
          <w:szCs w:val="26"/>
        </w:rPr>
        <w:t>общий</w:t>
      </w:r>
      <w:r w:rsidRPr="009040C9">
        <w:rPr>
          <w:spacing w:val="-3"/>
          <w:sz w:val="26"/>
          <w:szCs w:val="26"/>
        </w:rPr>
        <w:t xml:space="preserve"> </w:t>
      </w:r>
      <w:r w:rsidRPr="009040C9">
        <w:rPr>
          <w:sz w:val="26"/>
          <w:szCs w:val="26"/>
        </w:rPr>
        <w:t>результат;</w:t>
      </w:r>
    </w:p>
    <w:p w:rsidR="00D4732B" w:rsidRDefault="00D4732B" w:rsidP="00D4732B">
      <w:pPr>
        <w:pStyle w:val="a0"/>
        <w:spacing w:before="1"/>
        <w:jc w:val="left"/>
        <w:rPr>
          <w:sz w:val="26"/>
          <w:szCs w:val="26"/>
        </w:rPr>
      </w:pPr>
      <w:r w:rsidRPr="009040C9">
        <w:rPr>
          <w:sz w:val="26"/>
          <w:szCs w:val="26"/>
        </w:rPr>
        <w:t>выполнять</w:t>
      </w:r>
      <w:r w:rsidRPr="009040C9">
        <w:rPr>
          <w:spacing w:val="35"/>
          <w:sz w:val="26"/>
          <w:szCs w:val="26"/>
        </w:rPr>
        <w:t xml:space="preserve"> </w:t>
      </w:r>
      <w:r w:rsidRPr="009040C9">
        <w:rPr>
          <w:sz w:val="26"/>
          <w:szCs w:val="26"/>
        </w:rPr>
        <w:t>совместные</w:t>
      </w:r>
      <w:r w:rsidRPr="009040C9">
        <w:rPr>
          <w:spacing w:val="34"/>
          <w:sz w:val="26"/>
          <w:szCs w:val="26"/>
        </w:rPr>
        <w:t xml:space="preserve"> </w:t>
      </w:r>
      <w:r w:rsidRPr="009040C9">
        <w:rPr>
          <w:sz w:val="26"/>
          <w:szCs w:val="26"/>
        </w:rPr>
        <w:t>проектные</w:t>
      </w:r>
      <w:r w:rsidRPr="009040C9">
        <w:rPr>
          <w:spacing w:val="34"/>
          <w:sz w:val="26"/>
          <w:szCs w:val="26"/>
        </w:rPr>
        <w:t xml:space="preserve"> </w:t>
      </w:r>
      <w:r w:rsidRPr="009040C9">
        <w:rPr>
          <w:sz w:val="26"/>
          <w:szCs w:val="26"/>
        </w:rPr>
        <w:t>задания</w:t>
      </w:r>
      <w:r w:rsidRPr="009040C9">
        <w:rPr>
          <w:spacing w:val="33"/>
          <w:sz w:val="26"/>
          <w:szCs w:val="26"/>
        </w:rPr>
        <w:t xml:space="preserve"> </w:t>
      </w:r>
      <w:r w:rsidRPr="009040C9">
        <w:rPr>
          <w:sz w:val="26"/>
          <w:szCs w:val="26"/>
        </w:rPr>
        <w:t>с</w:t>
      </w:r>
      <w:r w:rsidRPr="009040C9">
        <w:rPr>
          <w:spacing w:val="36"/>
          <w:sz w:val="26"/>
          <w:szCs w:val="26"/>
        </w:rPr>
        <w:t xml:space="preserve"> </w:t>
      </w:r>
      <w:r w:rsidRPr="009040C9">
        <w:rPr>
          <w:sz w:val="26"/>
          <w:szCs w:val="26"/>
        </w:rPr>
        <w:t>опорой</w:t>
      </w:r>
      <w:r w:rsidRPr="009040C9">
        <w:rPr>
          <w:spacing w:val="36"/>
          <w:sz w:val="26"/>
          <w:szCs w:val="26"/>
        </w:rPr>
        <w:t xml:space="preserve"> </w:t>
      </w:r>
      <w:r w:rsidRPr="009040C9">
        <w:rPr>
          <w:sz w:val="26"/>
          <w:szCs w:val="26"/>
        </w:rPr>
        <w:t>на</w:t>
      </w:r>
      <w:r w:rsidRPr="009040C9">
        <w:rPr>
          <w:spacing w:val="34"/>
          <w:sz w:val="26"/>
          <w:szCs w:val="26"/>
        </w:rPr>
        <w:t xml:space="preserve"> </w:t>
      </w:r>
      <w:r w:rsidRPr="009040C9">
        <w:rPr>
          <w:sz w:val="26"/>
          <w:szCs w:val="26"/>
        </w:rPr>
        <w:t>предложенные</w:t>
      </w:r>
      <w:r w:rsidRPr="009040C9">
        <w:rPr>
          <w:spacing w:val="35"/>
          <w:sz w:val="26"/>
          <w:szCs w:val="26"/>
        </w:rPr>
        <w:t xml:space="preserve"> </w:t>
      </w:r>
      <w:r w:rsidRPr="009040C9">
        <w:rPr>
          <w:sz w:val="26"/>
          <w:szCs w:val="26"/>
        </w:rPr>
        <w:t>образцы,</w:t>
      </w:r>
      <w:r w:rsidRPr="009040C9">
        <w:rPr>
          <w:spacing w:val="-55"/>
          <w:sz w:val="26"/>
          <w:szCs w:val="26"/>
        </w:rPr>
        <w:t xml:space="preserve"> </w:t>
      </w:r>
      <w:r w:rsidRPr="009040C9">
        <w:rPr>
          <w:sz w:val="26"/>
          <w:szCs w:val="26"/>
        </w:rPr>
        <w:t>планы,</w:t>
      </w:r>
      <w:r w:rsidRPr="009040C9">
        <w:rPr>
          <w:spacing w:val="-3"/>
          <w:sz w:val="26"/>
          <w:szCs w:val="26"/>
        </w:rPr>
        <w:t xml:space="preserve"> </w:t>
      </w:r>
      <w:r w:rsidRPr="009040C9">
        <w:rPr>
          <w:sz w:val="26"/>
          <w:szCs w:val="26"/>
        </w:rPr>
        <w:t>идеи.</w:t>
      </w: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sectPr w:rsidR="00D4732B" w:rsidSect="0065584A">
          <w:pgSz w:w="12240" w:h="15840"/>
          <w:pgMar w:top="720" w:right="720" w:bottom="720" w:left="720" w:header="720" w:footer="720" w:gutter="0"/>
          <w:cols w:space="720"/>
        </w:sectPr>
      </w:pPr>
    </w:p>
    <w:p w:rsidR="00D4732B" w:rsidRDefault="00D4732B" w:rsidP="00D4732B">
      <w:pPr>
        <w:pStyle w:val="a0"/>
        <w:spacing w:before="1"/>
        <w:jc w:val="left"/>
        <w:rPr>
          <w:sz w:val="26"/>
          <w:szCs w:val="26"/>
        </w:rPr>
      </w:pPr>
    </w:p>
    <w:p w:rsidR="00D4732B" w:rsidRDefault="00D4732B" w:rsidP="00D4732B">
      <w:pPr>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3"/>
        <w:gridCol w:w="4559"/>
        <w:gridCol w:w="1219"/>
        <w:gridCol w:w="1841"/>
        <w:gridCol w:w="1910"/>
        <w:gridCol w:w="1347"/>
        <w:gridCol w:w="2221"/>
      </w:tblGrid>
      <w:tr w:rsidR="00D4732B" w:rsidTr="0065584A">
        <w:trPr>
          <w:trHeight w:val="144"/>
          <w:tblCellSpacing w:w="20" w:type="nil"/>
        </w:trPr>
        <w:tc>
          <w:tcPr>
            <w:tcW w:w="453"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 п/п </w:t>
            </w:r>
          </w:p>
          <w:p w:rsidR="00D4732B" w:rsidRDefault="00D4732B" w:rsidP="0065584A">
            <w:pPr>
              <w:ind w:left="135"/>
            </w:pPr>
          </w:p>
        </w:tc>
        <w:tc>
          <w:tcPr>
            <w:tcW w:w="3344"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Тема урока </w:t>
            </w:r>
          </w:p>
          <w:p w:rsidR="00D4732B" w:rsidRDefault="00D4732B" w:rsidP="0065584A">
            <w:pPr>
              <w:ind w:left="135"/>
            </w:pPr>
          </w:p>
        </w:tc>
        <w:tc>
          <w:tcPr>
            <w:tcW w:w="0" w:type="auto"/>
            <w:gridSpan w:val="3"/>
            <w:tcMar>
              <w:top w:w="50" w:type="dxa"/>
              <w:left w:w="100" w:type="dxa"/>
            </w:tcMar>
            <w:vAlign w:val="center"/>
          </w:tcPr>
          <w:p w:rsidR="00D4732B" w:rsidRDefault="00D4732B" w:rsidP="0065584A">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Дата изучения </w:t>
            </w:r>
          </w:p>
          <w:p w:rsidR="00D4732B" w:rsidRDefault="00D4732B" w:rsidP="0065584A">
            <w:pPr>
              <w:ind w:left="135"/>
            </w:pPr>
          </w:p>
        </w:tc>
        <w:tc>
          <w:tcPr>
            <w:tcW w:w="1936"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Электронные цифровые образовательные ресурсы </w:t>
            </w:r>
          </w:p>
          <w:p w:rsidR="00D4732B" w:rsidRDefault="00D4732B" w:rsidP="0065584A">
            <w:pPr>
              <w:ind w:left="135"/>
            </w:pPr>
          </w:p>
        </w:tc>
      </w:tr>
      <w:tr w:rsidR="00D4732B" w:rsidTr="0065584A">
        <w:trPr>
          <w:trHeight w:val="144"/>
          <w:tblCellSpacing w:w="20" w:type="nil"/>
        </w:trPr>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Default="00D4732B" w:rsidP="0065584A"/>
        </w:tc>
        <w:tc>
          <w:tcPr>
            <w:tcW w:w="795"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Всего </w:t>
            </w:r>
          </w:p>
          <w:p w:rsidR="00D4732B" w:rsidRDefault="00D4732B" w:rsidP="0065584A">
            <w:pPr>
              <w:ind w:left="135"/>
            </w:pPr>
          </w:p>
        </w:tc>
        <w:tc>
          <w:tcPr>
            <w:tcW w:w="1488"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Контрольные работы </w:t>
            </w:r>
          </w:p>
          <w:p w:rsidR="00D4732B" w:rsidRDefault="00D4732B" w:rsidP="0065584A">
            <w:pPr>
              <w:ind w:left="135"/>
            </w:pPr>
          </w:p>
        </w:tc>
        <w:tc>
          <w:tcPr>
            <w:tcW w:w="1590"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Практические работы </w:t>
            </w:r>
          </w:p>
          <w:p w:rsidR="00D4732B" w:rsidRDefault="00D4732B" w:rsidP="0065584A">
            <w:pPr>
              <w:ind w:left="135"/>
            </w:pPr>
          </w:p>
        </w:tc>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Default="00D4732B" w:rsidP="0065584A"/>
        </w:tc>
      </w:tr>
      <w:tr w:rsidR="00D4732B" w:rsidRPr="00956ED7"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w:t>
            </w:r>
          </w:p>
        </w:tc>
        <w:tc>
          <w:tcPr>
            <w:tcW w:w="3344" w:type="dxa"/>
            <w:tcMar>
              <w:top w:w="50" w:type="dxa"/>
              <w:left w:w="100" w:type="dxa"/>
            </w:tcMar>
            <w:vAlign w:val="center"/>
          </w:tcPr>
          <w:p w:rsidR="00D4732B" w:rsidRPr="0087444A" w:rsidRDefault="00D4732B" w:rsidP="0065584A">
            <w:pPr>
              <w:ind w:left="135"/>
            </w:pPr>
            <w:r w:rsidRPr="001D3723">
              <w:rPr>
                <w:rFonts w:ascii="Times New Roman" w:hAnsi="Times New Roman"/>
                <w:color w:val="000000"/>
                <w:sz w:val="24"/>
              </w:rPr>
              <w:t>Язык ка</w:t>
            </w:r>
            <w:r>
              <w:rPr>
                <w:rFonts w:ascii="Times New Roman" w:hAnsi="Times New Roman"/>
                <w:color w:val="000000"/>
                <w:sz w:val="24"/>
              </w:rPr>
              <w:t>к явление национальной культуры</w:t>
            </w:r>
            <w:r w:rsidRPr="001D3723">
              <w:rPr>
                <w:rFonts w:ascii="Times New Roman" w:hAnsi="Times New Roman"/>
                <w:color w:val="000000"/>
                <w:sz w:val="24"/>
              </w:rPr>
              <w:t xml:space="preserve">. </w:t>
            </w:r>
            <w:r w:rsidRPr="0087444A">
              <w:rPr>
                <w:rFonts w:ascii="Times New Roman" w:hAnsi="Times New Roman"/>
                <w:color w:val="000000"/>
                <w:sz w:val="24"/>
              </w:rPr>
              <w:t>Наша речь и наш язык</w:t>
            </w:r>
          </w:p>
        </w:tc>
        <w:tc>
          <w:tcPr>
            <w:tcW w:w="795" w:type="dxa"/>
            <w:tcMar>
              <w:top w:w="50" w:type="dxa"/>
              <w:left w:w="100" w:type="dxa"/>
            </w:tcMar>
            <w:vAlign w:val="center"/>
          </w:tcPr>
          <w:p w:rsidR="00D4732B" w:rsidRPr="0087444A" w:rsidRDefault="00D4732B" w:rsidP="0065584A">
            <w:pPr>
              <w:ind w:left="135"/>
              <w:jc w:val="center"/>
              <w:rPr>
                <w:b/>
              </w:rPr>
            </w:pPr>
            <w:r w:rsidRPr="0087444A">
              <w:rPr>
                <w:rFonts w:ascii="Times New Roman" w:hAnsi="Times New Roman"/>
                <w:b/>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Электронное приложение к учебнику "Русский язык"2 класс</w:t>
            </w:r>
          </w:p>
        </w:tc>
      </w:tr>
      <w:tr w:rsidR="00D4732B" w:rsidTr="0065584A">
        <w:trPr>
          <w:trHeight w:val="144"/>
          <w:tblCellSpacing w:w="20" w:type="nil"/>
        </w:trPr>
        <w:tc>
          <w:tcPr>
            <w:tcW w:w="453" w:type="dxa"/>
            <w:tcMar>
              <w:top w:w="50" w:type="dxa"/>
              <w:left w:w="100" w:type="dxa"/>
            </w:tcMar>
            <w:vAlign w:val="center"/>
          </w:tcPr>
          <w:p w:rsidR="00D4732B" w:rsidRPr="0087444A" w:rsidRDefault="00D4732B" w:rsidP="0065584A">
            <w:pPr>
              <w:rPr>
                <w:b/>
              </w:rPr>
            </w:pPr>
            <w:r w:rsidRPr="0087444A">
              <w:rPr>
                <w:rFonts w:ascii="Times New Roman" w:hAnsi="Times New Roman"/>
                <w:b/>
                <w:color w:val="000000"/>
                <w:sz w:val="24"/>
              </w:rPr>
              <w:t>2</w:t>
            </w:r>
          </w:p>
        </w:tc>
        <w:tc>
          <w:tcPr>
            <w:tcW w:w="3344" w:type="dxa"/>
            <w:tcMar>
              <w:top w:w="50" w:type="dxa"/>
              <w:left w:w="100" w:type="dxa"/>
            </w:tcMar>
            <w:vAlign w:val="center"/>
          </w:tcPr>
          <w:p w:rsidR="00D4732B" w:rsidRPr="0087444A" w:rsidRDefault="00D4732B" w:rsidP="0065584A">
            <w:r>
              <w:rPr>
                <w:rFonts w:ascii="Times New Roman" w:hAnsi="Times New Roman"/>
                <w:color w:val="000000"/>
                <w:sz w:val="24"/>
              </w:rPr>
              <w:t>Виды речи.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87444A" w:rsidRDefault="00D4732B" w:rsidP="0065584A">
            <w:pPr>
              <w:rPr>
                <w:b/>
              </w:rPr>
            </w:pPr>
            <w:r w:rsidRPr="0087444A">
              <w:rPr>
                <w:rFonts w:ascii="Times New Roman" w:hAnsi="Times New Roman"/>
                <w:b/>
                <w:color w:val="000000"/>
                <w:sz w:val="24"/>
              </w:rPr>
              <w:t>3</w:t>
            </w:r>
          </w:p>
        </w:tc>
        <w:tc>
          <w:tcPr>
            <w:tcW w:w="3344" w:type="dxa"/>
            <w:tcMar>
              <w:top w:w="50" w:type="dxa"/>
              <w:left w:w="100" w:type="dxa"/>
            </w:tcMar>
            <w:vAlign w:val="center"/>
          </w:tcPr>
          <w:p w:rsidR="00D4732B" w:rsidRPr="0087444A" w:rsidRDefault="00D4732B" w:rsidP="0065584A">
            <w:pPr>
              <w:ind w:left="135"/>
              <w:rPr>
                <w:rFonts w:ascii="Times New Roman" w:hAnsi="Times New Roman"/>
              </w:rPr>
            </w:pPr>
            <w:r w:rsidRPr="0087444A">
              <w:rPr>
                <w:rFonts w:ascii="Times New Roman" w:hAnsi="Times New Roman"/>
              </w:rPr>
              <w:t>Диалог и монолог.</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87444A" w:rsidRDefault="00D4732B" w:rsidP="0065584A">
            <w:pPr>
              <w:rPr>
                <w:b/>
              </w:rPr>
            </w:pPr>
            <w:r w:rsidRPr="0087444A">
              <w:rPr>
                <w:rFonts w:ascii="Times New Roman" w:hAnsi="Times New Roman"/>
                <w:b/>
                <w:color w:val="000000"/>
                <w:sz w:val="24"/>
              </w:rPr>
              <w:t>4</w:t>
            </w:r>
          </w:p>
        </w:tc>
        <w:tc>
          <w:tcPr>
            <w:tcW w:w="3344" w:type="dxa"/>
            <w:tcMar>
              <w:top w:w="50" w:type="dxa"/>
              <w:left w:w="100" w:type="dxa"/>
            </w:tcMar>
            <w:vAlign w:val="center"/>
          </w:tcPr>
          <w:p w:rsidR="00D4732B" w:rsidRPr="0087444A" w:rsidRDefault="00D4732B" w:rsidP="0065584A">
            <w:pPr>
              <w:ind w:left="135"/>
            </w:pPr>
            <w:r>
              <w:rPr>
                <w:rFonts w:ascii="Times New Roman" w:hAnsi="Times New Roman"/>
                <w:color w:val="000000"/>
                <w:sz w:val="24"/>
              </w:rPr>
              <w:t>Текст.</w:t>
            </w:r>
            <w:r w:rsidRPr="001D3723">
              <w:rPr>
                <w:rFonts w:ascii="Times New Roman" w:hAnsi="Times New Roman"/>
                <w:color w:val="000000"/>
                <w:sz w:val="24"/>
              </w:rPr>
              <w:t xml:space="preserve"> Признаки текста</w:t>
            </w:r>
            <w:r>
              <w:rPr>
                <w:rFonts w:ascii="Times New Roman" w:hAnsi="Times New Roman"/>
                <w:color w:val="000000"/>
                <w:sz w:val="24"/>
              </w:rPr>
              <w:t>.</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DD33F2" w:rsidRDefault="00D4732B" w:rsidP="0065584A">
            <w:pPr>
              <w:rPr>
                <w:b/>
              </w:rPr>
            </w:pPr>
            <w:r w:rsidRPr="00DD33F2">
              <w:rPr>
                <w:rFonts w:ascii="Times New Roman" w:hAnsi="Times New Roman"/>
                <w:b/>
                <w:color w:val="000000"/>
                <w:sz w:val="24"/>
              </w:rPr>
              <w:t>5</w:t>
            </w:r>
          </w:p>
        </w:tc>
        <w:tc>
          <w:tcPr>
            <w:tcW w:w="3344" w:type="dxa"/>
            <w:tcMar>
              <w:top w:w="50" w:type="dxa"/>
              <w:left w:w="100" w:type="dxa"/>
            </w:tcMar>
            <w:vAlign w:val="center"/>
          </w:tcPr>
          <w:p w:rsidR="00D4732B" w:rsidRPr="001D3723" w:rsidRDefault="00D4732B" w:rsidP="0065584A">
            <w:pPr>
              <w:ind w:left="135"/>
            </w:pPr>
            <w:r w:rsidRPr="0087444A">
              <w:rPr>
                <w:rFonts w:ascii="Times New Roman" w:hAnsi="Times New Roman"/>
                <w:color w:val="000000"/>
                <w:sz w:val="24"/>
              </w:rPr>
              <w:t>Тема текста</w:t>
            </w:r>
            <w:r>
              <w:rPr>
                <w:rFonts w:ascii="Times New Roman" w:hAnsi="Times New Roman"/>
                <w:color w:val="000000"/>
                <w:sz w:val="24"/>
              </w:rPr>
              <w:t>.</w:t>
            </w:r>
            <w:r w:rsidRPr="0087444A">
              <w:rPr>
                <w:rFonts w:ascii="Times New Roman" w:hAnsi="Times New Roman"/>
                <w:color w:val="000000"/>
                <w:sz w:val="24"/>
              </w:rPr>
              <w:t xml:space="preserve"> Основная мысль</w:t>
            </w:r>
            <w:r>
              <w:rPr>
                <w:rFonts w:ascii="Times New Roman" w:hAnsi="Times New Roman"/>
                <w:color w:val="000000"/>
                <w:sz w:val="24"/>
              </w:rPr>
              <w:t>.</w:t>
            </w:r>
            <w:r w:rsidRPr="0087444A">
              <w:rPr>
                <w:rFonts w:ascii="Times New Roman" w:hAnsi="Times New Roman"/>
                <w:color w:val="000000"/>
                <w:sz w:val="24"/>
              </w:rPr>
              <w:t xml:space="preserve"> Заглавие текста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DD33F2" w:rsidRDefault="00D4732B" w:rsidP="0065584A">
            <w:pPr>
              <w:rPr>
                <w:b/>
              </w:rPr>
            </w:pPr>
            <w:r w:rsidRPr="00DD33F2">
              <w:rPr>
                <w:rFonts w:ascii="Times New Roman" w:hAnsi="Times New Roman"/>
                <w:b/>
                <w:color w:val="000000"/>
                <w:sz w:val="24"/>
              </w:rPr>
              <w:t>6</w:t>
            </w:r>
          </w:p>
        </w:tc>
        <w:tc>
          <w:tcPr>
            <w:tcW w:w="3344" w:type="dxa"/>
            <w:tcMar>
              <w:top w:w="50" w:type="dxa"/>
              <w:left w:w="100" w:type="dxa"/>
            </w:tcMar>
            <w:vAlign w:val="center"/>
          </w:tcPr>
          <w:p w:rsidR="00D4732B" w:rsidRPr="0087444A" w:rsidRDefault="00D4732B" w:rsidP="0065584A">
            <w:pPr>
              <w:ind w:left="135"/>
            </w:pPr>
            <w:r w:rsidRPr="0087444A">
              <w:rPr>
                <w:rFonts w:ascii="Times New Roman" w:hAnsi="Times New Roman"/>
                <w:color w:val="000000"/>
                <w:sz w:val="24"/>
              </w:rPr>
              <w:t>Тема текста</w:t>
            </w:r>
            <w:r>
              <w:rPr>
                <w:rFonts w:ascii="Times New Roman" w:hAnsi="Times New Roman"/>
                <w:color w:val="000000"/>
                <w:sz w:val="24"/>
              </w:rPr>
              <w:t>.</w:t>
            </w:r>
            <w:r w:rsidRPr="0087444A">
              <w:rPr>
                <w:rFonts w:ascii="Times New Roman" w:hAnsi="Times New Roman"/>
                <w:color w:val="000000"/>
                <w:sz w:val="24"/>
              </w:rPr>
              <w:t xml:space="preserve"> Основная мысль</w:t>
            </w:r>
            <w:r>
              <w:rPr>
                <w:rFonts w:ascii="Times New Roman" w:hAnsi="Times New Roman"/>
                <w:color w:val="000000"/>
                <w:sz w:val="24"/>
              </w:rPr>
              <w:t>.</w:t>
            </w:r>
            <w:r w:rsidRPr="0087444A">
              <w:rPr>
                <w:rFonts w:ascii="Times New Roman" w:hAnsi="Times New Roman"/>
                <w:color w:val="000000"/>
                <w:sz w:val="24"/>
              </w:rPr>
              <w:t xml:space="preserve"> Заглавие текста</w:t>
            </w:r>
          </w:p>
        </w:tc>
        <w:tc>
          <w:tcPr>
            <w:tcW w:w="795" w:type="dxa"/>
            <w:tcMar>
              <w:top w:w="50" w:type="dxa"/>
              <w:left w:w="100" w:type="dxa"/>
            </w:tcMar>
            <w:vAlign w:val="center"/>
          </w:tcPr>
          <w:p w:rsidR="00D4732B" w:rsidRDefault="00D4732B" w:rsidP="0065584A">
            <w:pPr>
              <w:ind w:left="135"/>
              <w:jc w:val="center"/>
            </w:pPr>
            <w:r w:rsidRPr="0087444A">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85408B" w:rsidRDefault="00D4732B" w:rsidP="0065584A">
            <w:pPr>
              <w:rPr>
                <w:b/>
              </w:rPr>
            </w:pPr>
            <w:r w:rsidRPr="0085408B">
              <w:rPr>
                <w:rFonts w:ascii="Times New Roman" w:hAnsi="Times New Roman"/>
                <w:b/>
                <w:color w:val="000000"/>
                <w:sz w:val="24"/>
              </w:rPr>
              <w:t>7</w:t>
            </w:r>
          </w:p>
        </w:tc>
        <w:tc>
          <w:tcPr>
            <w:tcW w:w="3344" w:type="dxa"/>
            <w:tcMar>
              <w:top w:w="50" w:type="dxa"/>
              <w:left w:w="100" w:type="dxa"/>
            </w:tcMar>
            <w:vAlign w:val="center"/>
          </w:tcPr>
          <w:p w:rsidR="00D4732B" w:rsidRPr="00DD33F2" w:rsidRDefault="00D4732B" w:rsidP="0065584A">
            <w:pPr>
              <w:ind w:left="135"/>
            </w:pPr>
            <w:r w:rsidRPr="001D3723">
              <w:rPr>
                <w:rFonts w:ascii="Times New Roman" w:hAnsi="Times New Roman"/>
                <w:color w:val="000000"/>
                <w:sz w:val="24"/>
              </w:rPr>
              <w:t>Подбор заголовков к предложенным текстам</w:t>
            </w:r>
            <w:r>
              <w:rPr>
                <w:rFonts w:ascii="Times New Roman" w:hAnsi="Times New Roman"/>
                <w:color w:val="000000"/>
                <w:sz w:val="24"/>
              </w:rPr>
              <w:t xml:space="preserve">. </w:t>
            </w:r>
            <w:r w:rsidRPr="00EB4496">
              <w:rPr>
                <w:rFonts w:ascii="Times New Roman" w:hAnsi="Times New Roman"/>
                <w:b/>
                <w:color w:val="000000"/>
                <w:sz w:val="24"/>
              </w:rPr>
              <w:t>Словарный диктант №1</w:t>
            </w:r>
          </w:p>
        </w:tc>
        <w:tc>
          <w:tcPr>
            <w:tcW w:w="795" w:type="dxa"/>
            <w:tcMar>
              <w:top w:w="50" w:type="dxa"/>
              <w:left w:w="100" w:type="dxa"/>
            </w:tcMar>
            <w:vAlign w:val="center"/>
          </w:tcPr>
          <w:p w:rsidR="00D4732B" w:rsidRDefault="00D4732B" w:rsidP="0065584A">
            <w:pPr>
              <w:ind w:left="135"/>
              <w:jc w:val="center"/>
            </w:pPr>
            <w:r w:rsidRPr="00DD33F2">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A129EF"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85408B" w:rsidRDefault="00D4732B" w:rsidP="0065584A">
            <w:pPr>
              <w:rPr>
                <w:b/>
              </w:rPr>
            </w:pPr>
            <w:r w:rsidRPr="0085408B">
              <w:rPr>
                <w:rFonts w:ascii="Times New Roman" w:hAnsi="Times New Roman"/>
                <w:b/>
                <w:color w:val="000000"/>
                <w:sz w:val="24"/>
              </w:rPr>
              <w:t>8</w:t>
            </w:r>
          </w:p>
        </w:tc>
        <w:tc>
          <w:tcPr>
            <w:tcW w:w="3344" w:type="dxa"/>
            <w:tcMar>
              <w:top w:w="50" w:type="dxa"/>
              <w:left w:w="100" w:type="dxa"/>
            </w:tcMar>
            <w:vAlign w:val="center"/>
          </w:tcPr>
          <w:p w:rsidR="00D4732B" w:rsidRPr="00DD33F2" w:rsidRDefault="00D4732B" w:rsidP="0065584A">
            <w:pPr>
              <w:ind w:left="135"/>
            </w:pPr>
            <w:r w:rsidRPr="001D3723">
              <w:rPr>
                <w:rFonts w:ascii="Times New Roman" w:hAnsi="Times New Roman"/>
                <w:color w:val="000000"/>
                <w:sz w:val="24"/>
              </w:rPr>
              <w:t>Подбор заголовков к предложенным текстам</w:t>
            </w:r>
          </w:p>
        </w:tc>
        <w:tc>
          <w:tcPr>
            <w:tcW w:w="795" w:type="dxa"/>
            <w:tcMar>
              <w:top w:w="50" w:type="dxa"/>
              <w:left w:w="100" w:type="dxa"/>
            </w:tcMar>
            <w:vAlign w:val="center"/>
          </w:tcPr>
          <w:p w:rsidR="00D4732B" w:rsidRDefault="00D4732B" w:rsidP="0065584A">
            <w:pPr>
              <w:ind w:left="135"/>
              <w:jc w:val="center"/>
            </w:pPr>
            <w:r w:rsidRPr="00DD33F2">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87444A" w:rsidRDefault="00D4732B" w:rsidP="0065584A">
            <w:pPr>
              <w:rPr>
                <w:b/>
              </w:rPr>
            </w:pPr>
            <w:r w:rsidRPr="0087444A">
              <w:rPr>
                <w:rFonts w:ascii="Times New Roman" w:hAnsi="Times New Roman"/>
                <w:b/>
                <w:color w:val="000000"/>
                <w:sz w:val="24"/>
              </w:rPr>
              <w:t>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Подбор заголовков к предложенным текстам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w:t>
            </w:r>
          </w:p>
        </w:tc>
        <w:tc>
          <w:tcPr>
            <w:tcW w:w="3344" w:type="dxa"/>
            <w:tcMar>
              <w:top w:w="50" w:type="dxa"/>
              <w:left w:w="100" w:type="dxa"/>
            </w:tcMar>
            <w:vAlign w:val="center"/>
          </w:tcPr>
          <w:p w:rsidR="00D4732B" w:rsidRPr="00960A7A" w:rsidRDefault="00D4732B" w:rsidP="0065584A">
            <w:pPr>
              <w:ind w:left="135"/>
              <w:rPr>
                <w:rFonts w:ascii="Times New Roman" w:hAnsi="Times New Roman"/>
                <w:b/>
                <w:sz w:val="24"/>
                <w:szCs w:val="24"/>
              </w:rPr>
            </w:pPr>
            <w:r w:rsidRPr="00960A7A">
              <w:rPr>
                <w:rFonts w:ascii="Times New Roman" w:hAnsi="Times New Roman"/>
                <w:b/>
                <w:sz w:val="24"/>
                <w:szCs w:val="24"/>
              </w:rPr>
              <w:t>Входной контрольный диктант №1</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A129EF"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85408B" w:rsidRDefault="00D4732B" w:rsidP="0065584A">
            <w:pPr>
              <w:rPr>
                <w:b/>
              </w:rPr>
            </w:pPr>
            <w:r w:rsidRPr="0085408B">
              <w:rPr>
                <w:rFonts w:ascii="Times New Roman" w:hAnsi="Times New Roman"/>
                <w:b/>
                <w:color w:val="000000"/>
                <w:sz w:val="24"/>
              </w:rPr>
              <w:t>11</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Последовательность частей текста (абзацев). Абзац. </w:t>
            </w:r>
            <w:r>
              <w:rPr>
                <w:rFonts w:ascii="Times New Roman" w:hAnsi="Times New Roman"/>
                <w:color w:val="000000"/>
                <w:sz w:val="24"/>
              </w:rPr>
              <w:t>Красная строка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85408B" w:rsidRDefault="00D4732B" w:rsidP="0065584A">
            <w:pPr>
              <w:rPr>
                <w:b/>
              </w:rPr>
            </w:pPr>
            <w:r w:rsidRPr="0085408B">
              <w:rPr>
                <w:rFonts w:ascii="Times New Roman" w:hAnsi="Times New Roman"/>
                <w:b/>
                <w:color w:val="000000"/>
                <w:sz w:val="24"/>
              </w:rPr>
              <w:t>12</w:t>
            </w:r>
          </w:p>
        </w:tc>
        <w:tc>
          <w:tcPr>
            <w:tcW w:w="3344" w:type="dxa"/>
            <w:tcMar>
              <w:top w:w="50" w:type="dxa"/>
              <w:left w:w="100" w:type="dxa"/>
            </w:tcMar>
            <w:vAlign w:val="center"/>
          </w:tcPr>
          <w:p w:rsidR="00D4732B" w:rsidRPr="00DD33F2" w:rsidRDefault="00D4732B" w:rsidP="0065584A">
            <w:pPr>
              <w:ind w:left="135"/>
            </w:pPr>
            <w:r w:rsidRPr="001D3723">
              <w:rPr>
                <w:rFonts w:ascii="Times New Roman" w:hAnsi="Times New Roman"/>
                <w:color w:val="000000"/>
                <w:sz w:val="24"/>
              </w:rPr>
              <w:t xml:space="preserve">Корректирование текстов с нарушенным </w:t>
            </w:r>
            <w:r>
              <w:rPr>
                <w:rFonts w:ascii="Times New Roman" w:hAnsi="Times New Roman"/>
                <w:color w:val="000000"/>
                <w:sz w:val="24"/>
              </w:rPr>
              <w:t>порядком предложений.</w:t>
            </w:r>
          </w:p>
        </w:tc>
        <w:tc>
          <w:tcPr>
            <w:tcW w:w="795" w:type="dxa"/>
            <w:tcMar>
              <w:top w:w="50" w:type="dxa"/>
              <w:left w:w="100" w:type="dxa"/>
            </w:tcMar>
            <w:vAlign w:val="center"/>
          </w:tcPr>
          <w:p w:rsidR="00D4732B" w:rsidRDefault="00D4732B" w:rsidP="0065584A">
            <w:pPr>
              <w:ind w:left="135"/>
              <w:jc w:val="center"/>
            </w:pPr>
            <w:r w:rsidRPr="00DD33F2">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DD33F2" w:rsidRDefault="00D4732B" w:rsidP="0065584A">
            <w:pPr>
              <w:rPr>
                <w:b/>
              </w:rPr>
            </w:pPr>
            <w:r w:rsidRPr="00DD33F2">
              <w:rPr>
                <w:rFonts w:ascii="Times New Roman" w:hAnsi="Times New Roman"/>
                <w:b/>
                <w:color w:val="000000"/>
                <w:sz w:val="24"/>
              </w:rPr>
              <w:t>13</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Т</w:t>
            </w:r>
            <w:r w:rsidRPr="001D3723">
              <w:rPr>
                <w:rFonts w:ascii="Times New Roman" w:hAnsi="Times New Roman"/>
                <w:color w:val="000000"/>
                <w:sz w:val="24"/>
              </w:rPr>
              <w:t>ексты с нарушенным порядком предложений</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DD33F2" w:rsidRDefault="00D4732B" w:rsidP="0065584A">
            <w:pPr>
              <w:rPr>
                <w:b/>
              </w:rPr>
            </w:pPr>
            <w:r w:rsidRPr="00DD33F2">
              <w:rPr>
                <w:rFonts w:ascii="Times New Roman" w:hAnsi="Times New Roman"/>
                <w:b/>
                <w:color w:val="000000"/>
                <w:sz w:val="24"/>
              </w:rPr>
              <w:t>14</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Тексты</w:t>
            </w:r>
            <w:r w:rsidRPr="001D3723">
              <w:rPr>
                <w:rFonts w:ascii="Times New Roman" w:hAnsi="Times New Roman"/>
                <w:color w:val="000000"/>
                <w:sz w:val="24"/>
              </w:rPr>
              <w:t xml:space="preserve"> с нарушенным порядком абзацев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w:t>
            </w:r>
          </w:p>
        </w:tc>
        <w:tc>
          <w:tcPr>
            <w:tcW w:w="3344" w:type="dxa"/>
            <w:tcMar>
              <w:top w:w="50" w:type="dxa"/>
              <w:left w:w="100" w:type="dxa"/>
            </w:tcMar>
            <w:vAlign w:val="center"/>
          </w:tcPr>
          <w:p w:rsidR="00D4732B" w:rsidRPr="00586128" w:rsidRDefault="00D4732B" w:rsidP="0065584A">
            <w:pPr>
              <w:ind w:left="135"/>
              <w:rPr>
                <w:rFonts w:ascii="Times New Roman" w:hAnsi="Times New Roman"/>
                <w:b/>
                <w:sz w:val="24"/>
                <w:szCs w:val="24"/>
              </w:rPr>
            </w:pPr>
            <w:r w:rsidRPr="00586128">
              <w:rPr>
                <w:rFonts w:ascii="Times New Roman" w:hAnsi="Times New Roman"/>
                <w:b/>
                <w:sz w:val="24"/>
                <w:szCs w:val="24"/>
              </w:rPr>
              <w:t>Контрольное списывание №1</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A129EF"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17</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Предложение и слово</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18</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Связь слов в предложении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Виды предложений по цели высказывания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85408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20</w:t>
            </w:r>
          </w:p>
        </w:tc>
        <w:tc>
          <w:tcPr>
            <w:tcW w:w="3344" w:type="dxa"/>
            <w:tcMar>
              <w:top w:w="50" w:type="dxa"/>
              <w:left w:w="100" w:type="dxa"/>
            </w:tcMar>
            <w:vAlign w:val="center"/>
          </w:tcPr>
          <w:p w:rsidR="00D4732B" w:rsidRPr="0085408B" w:rsidRDefault="00D4732B" w:rsidP="0065584A">
            <w:pPr>
              <w:ind w:left="135"/>
            </w:pPr>
            <w:r w:rsidRPr="0085408B">
              <w:rPr>
                <w:rFonts w:ascii="Times New Roman" w:hAnsi="Times New Roman"/>
                <w:color w:val="000000"/>
                <w:sz w:val="24"/>
              </w:rPr>
              <w:t>Восклицательные и невосклицательные предложения</w:t>
            </w:r>
            <w:r w:rsidRPr="00EB4496">
              <w:rPr>
                <w:rFonts w:ascii="Times New Roman" w:hAnsi="Times New Roman"/>
                <w:b/>
                <w:color w:val="000000"/>
                <w:sz w:val="24"/>
              </w:rPr>
              <w:t>. Словарный диктант №2</w:t>
            </w:r>
          </w:p>
        </w:tc>
        <w:tc>
          <w:tcPr>
            <w:tcW w:w="795" w:type="dxa"/>
            <w:tcMar>
              <w:top w:w="50" w:type="dxa"/>
              <w:left w:w="100" w:type="dxa"/>
            </w:tcMar>
            <w:vAlign w:val="center"/>
          </w:tcPr>
          <w:p w:rsidR="00D4732B" w:rsidRPr="0085408B" w:rsidRDefault="00D4732B" w:rsidP="0065584A">
            <w:pPr>
              <w:ind w:left="135"/>
              <w:jc w:val="center"/>
            </w:pPr>
            <w:r w:rsidRPr="0085408B">
              <w:rPr>
                <w:rFonts w:ascii="Times New Roman" w:hAnsi="Times New Roman"/>
                <w:color w:val="000000"/>
                <w:sz w:val="24"/>
              </w:rPr>
              <w:t xml:space="preserve"> 1 </w:t>
            </w:r>
          </w:p>
        </w:tc>
        <w:tc>
          <w:tcPr>
            <w:tcW w:w="1488" w:type="dxa"/>
            <w:tcMar>
              <w:top w:w="50" w:type="dxa"/>
              <w:left w:w="100" w:type="dxa"/>
            </w:tcMar>
            <w:vAlign w:val="center"/>
          </w:tcPr>
          <w:p w:rsidR="00D4732B" w:rsidRPr="0085408B" w:rsidRDefault="00D4732B" w:rsidP="0065584A">
            <w:pPr>
              <w:ind w:left="135"/>
              <w:jc w:val="center"/>
            </w:pPr>
          </w:p>
        </w:tc>
        <w:tc>
          <w:tcPr>
            <w:tcW w:w="1590" w:type="dxa"/>
            <w:tcMar>
              <w:top w:w="50" w:type="dxa"/>
              <w:left w:w="100" w:type="dxa"/>
            </w:tcMar>
            <w:vAlign w:val="center"/>
          </w:tcPr>
          <w:p w:rsidR="00D4732B" w:rsidRPr="0085408B" w:rsidRDefault="00D4732B" w:rsidP="0065584A">
            <w:pPr>
              <w:ind w:left="135"/>
              <w:jc w:val="center"/>
            </w:pPr>
            <w:r>
              <w:t>1</w:t>
            </w:r>
          </w:p>
        </w:tc>
        <w:tc>
          <w:tcPr>
            <w:tcW w:w="1122" w:type="dxa"/>
            <w:tcMar>
              <w:top w:w="50" w:type="dxa"/>
              <w:left w:w="100" w:type="dxa"/>
            </w:tcMar>
            <w:vAlign w:val="center"/>
          </w:tcPr>
          <w:p w:rsidR="00D4732B" w:rsidRPr="0085408B" w:rsidRDefault="00D4732B" w:rsidP="0065584A">
            <w:pPr>
              <w:ind w:left="135"/>
            </w:pPr>
          </w:p>
        </w:tc>
        <w:tc>
          <w:tcPr>
            <w:tcW w:w="1936" w:type="dxa"/>
            <w:tcMar>
              <w:top w:w="50" w:type="dxa"/>
              <w:left w:w="100" w:type="dxa"/>
            </w:tcMar>
            <w:vAlign w:val="center"/>
          </w:tcPr>
          <w:p w:rsidR="00D4732B" w:rsidRPr="0085408B" w:rsidRDefault="00D4732B" w:rsidP="0065584A">
            <w:pPr>
              <w:ind w:left="135"/>
            </w:pPr>
          </w:p>
        </w:tc>
      </w:tr>
      <w:tr w:rsidR="00D4732B" w:rsidRPr="0085408B" w:rsidTr="0065584A">
        <w:trPr>
          <w:trHeight w:val="144"/>
          <w:tblCellSpacing w:w="20" w:type="nil"/>
        </w:trPr>
        <w:tc>
          <w:tcPr>
            <w:tcW w:w="453" w:type="dxa"/>
            <w:tcMar>
              <w:top w:w="50" w:type="dxa"/>
              <w:left w:w="100" w:type="dxa"/>
            </w:tcMar>
            <w:vAlign w:val="center"/>
          </w:tcPr>
          <w:p w:rsidR="00D4732B" w:rsidRPr="0085408B" w:rsidRDefault="00D4732B" w:rsidP="0065584A">
            <w:r w:rsidRPr="0085408B">
              <w:rPr>
                <w:rFonts w:ascii="Times New Roman" w:hAnsi="Times New Roman"/>
                <w:color w:val="000000"/>
                <w:sz w:val="24"/>
              </w:rPr>
              <w:t>21</w:t>
            </w:r>
          </w:p>
        </w:tc>
        <w:tc>
          <w:tcPr>
            <w:tcW w:w="3344" w:type="dxa"/>
            <w:tcMar>
              <w:top w:w="50" w:type="dxa"/>
              <w:left w:w="100" w:type="dxa"/>
            </w:tcMar>
            <w:vAlign w:val="center"/>
          </w:tcPr>
          <w:p w:rsidR="00D4732B" w:rsidRPr="0085408B" w:rsidRDefault="00D4732B" w:rsidP="0065584A">
            <w:pPr>
              <w:ind w:left="135"/>
            </w:pPr>
            <w:r w:rsidRPr="0085408B">
              <w:rPr>
                <w:rFonts w:ascii="Times New Roman" w:hAnsi="Times New Roman"/>
                <w:color w:val="000000"/>
                <w:sz w:val="24"/>
              </w:rPr>
              <w:t>Повествовательные, вопросительные, побудительные предложения</w:t>
            </w:r>
          </w:p>
        </w:tc>
        <w:tc>
          <w:tcPr>
            <w:tcW w:w="795" w:type="dxa"/>
            <w:tcMar>
              <w:top w:w="50" w:type="dxa"/>
              <w:left w:w="100" w:type="dxa"/>
            </w:tcMar>
            <w:vAlign w:val="center"/>
          </w:tcPr>
          <w:p w:rsidR="00D4732B" w:rsidRPr="0085408B" w:rsidRDefault="00D4732B" w:rsidP="0065584A">
            <w:pPr>
              <w:ind w:left="135"/>
              <w:jc w:val="center"/>
            </w:pPr>
            <w:r w:rsidRPr="0085408B">
              <w:rPr>
                <w:rFonts w:ascii="Times New Roman" w:hAnsi="Times New Roman"/>
                <w:color w:val="000000"/>
                <w:sz w:val="24"/>
              </w:rPr>
              <w:t xml:space="preserve"> 1 </w:t>
            </w:r>
          </w:p>
        </w:tc>
        <w:tc>
          <w:tcPr>
            <w:tcW w:w="1488" w:type="dxa"/>
            <w:tcMar>
              <w:top w:w="50" w:type="dxa"/>
              <w:left w:w="100" w:type="dxa"/>
            </w:tcMar>
            <w:vAlign w:val="center"/>
          </w:tcPr>
          <w:p w:rsidR="00D4732B" w:rsidRPr="0085408B" w:rsidRDefault="00D4732B" w:rsidP="0065584A">
            <w:pPr>
              <w:ind w:left="135"/>
              <w:jc w:val="center"/>
            </w:pPr>
          </w:p>
        </w:tc>
        <w:tc>
          <w:tcPr>
            <w:tcW w:w="1590" w:type="dxa"/>
            <w:tcMar>
              <w:top w:w="50" w:type="dxa"/>
              <w:left w:w="100" w:type="dxa"/>
            </w:tcMar>
            <w:vAlign w:val="center"/>
          </w:tcPr>
          <w:p w:rsidR="00D4732B" w:rsidRPr="0085408B" w:rsidRDefault="00D4732B" w:rsidP="0065584A">
            <w:pPr>
              <w:ind w:left="135"/>
              <w:jc w:val="center"/>
            </w:pPr>
          </w:p>
        </w:tc>
        <w:tc>
          <w:tcPr>
            <w:tcW w:w="1122" w:type="dxa"/>
            <w:tcMar>
              <w:top w:w="50" w:type="dxa"/>
              <w:left w:w="100" w:type="dxa"/>
            </w:tcMar>
            <w:vAlign w:val="center"/>
          </w:tcPr>
          <w:p w:rsidR="00D4732B" w:rsidRPr="0085408B" w:rsidRDefault="00D4732B" w:rsidP="0065584A">
            <w:pPr>
              <w:ind w:left="135"/>
            </w:pPr>
          </w:p>
        </w:tc>
        <w:tc>
          <w:tcPr>
            <w:tcW w:w="1936" w:type="dxa"/>
            <w:tcMar>
              <w:top w:w="50" w:type="dxa"/>
              <w:left w:w="100" w:type="dxa"/>
            </w:tcMar>
            <w:vAlign w:val="center"/>
          </w:tcPr>
          <w:p w:rsidR="00D4732B" w:rsidRPr="0085408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85408B" w:rsidRDefault="00D4732B" w:rsidP="0065584A">
            <w:r w:rsidRPr="0085408B">
              <w:rPr>
                <w:rFonts w:ascii="Times New Roman" w:hAnsi="Times New Roman"/>
                <w:color w:val="000000"/>
                <w:sz w:val="24"/>
              </w:rPr>
              <w:t>22</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У</w:t>
            </w:r>
            <w:r w:rsidRPr="001D3723">
              <w:rPr>
                <w:rFonts w:ascii="Times New Roman" w:hAnsi="Times New Roman"/>
                <w:color w:val="000000"/>
                <w:sz w:val="24"/>
              </w:rPr>
              <w:t>становление связи слов в предложении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DB520A" w:rsidTr="0065584A">
        <w:trPr>
          <w:trHeight w:val="144"/>
          <w:tblCellSpacing w:w="20" w:type="nil"/>
        </w:trPr>
        <w:tc>
          <w:tcPr>
            <w:tcW w:w="453" w:type="dxa"/>
            <w:tcMar>
              <w:top w:w="50" w:type="dxa"/>
              <w:left w:w="100" w:type="dxa"/>
            </w:tcMar>
            <w:vAlign w:val="center"/>
          </w:tcPr>
          <w:p w:rsidR="00D4732B" w:rsidRPr="00DB520A" w:rsidRDefault="00D4732B" w:rsidP="0065584A">
            <w:pPr>
              <w:rPr>
                <w:b/>
              </w:rPr>
            </w:pPr>
            <w:r w:rsidRPr="00DB520A">
              <w:rPr>
                <w:rFonts w:ascii="Times New Roman" w:hAnsi="Times New Roman"/>
                <w:b/>
                <w:color w:val="000000"/>
                <w:sz w:val="24"/>
              </w:rPr>
              <w:t>23</w:t>
            </w:r>
          </w:p>
        </w:tc>
        <w:tc>
          <w:tcPr>
            <w:tcW w:w="3344" w:type="dxa"/>
            <w:tcMar>
              <w:top w:w="50" w:type="dxa"/>
              <w:left w:w="100" w:type="dxa"/>
            </w:tcMar>
            <w:vAlign w:val="center"/>
          </w:tcPr>
          <w:p w:rsidR="00D4732B" w:rsidRPr="00C64BE3" w:rsidRDefault="00D4732B" w:rsidP="0065584A">
            <w:pPr>
              <w:ind w:left="135"/>
              <w:rPr>
                <w:rFonts w:ascii="Times New Roman" w:hAnsi="Times New Roman"/>
                <w:sz w:val="24"/>
                <w:szCs w:val="24"/>
                <w:u w:val="single"/>
              </w:rPr>
            </w:pPr>
            <w:r w:rsidRPr="00C64BE3">
              <w:rPr>
                <w:rFonts w:ascii="Times New Roman" w:hAnsi="Times New Roman"/>
                <w:sz w:val="24"/>
                <w:szCs w:val="24"/>
                <w:u w:val="single"/>
              </w:rPr>
              <w:t>Обучающее сочинение №1 по репродукции картины И.С. Остроухова «Золотая осень»</w:t>
            </w:r>
          </w:p>
        </w:tc>
        <w:tc>
          <w:tcPr>
            <w:tcW w:w="795" w:type="dxa"/>
            <w:tcMar>
              <w:top w:w="50" w:type="dxa"/>
              <w:left w:w="100" w:type="dxa"/>
            </w:tcMar>
            <w:vAlign w:val="center"/>
          </w:tcPr>
          <w:p w:rsidR="00D4732B" w:rsidRPr="00DB520A" w:rsidRDefault="00D4732B" w:rsidP="0065584A">
            <w:pPr>
              <w:ind w:left="135"/>
              <w:jc w:val="center"/>
            </w:pPr>
            <w:r w:rsidRPr="001D3723">
              <w:rPr>
                <w:rFonts w:ascii="Times New Roman" w:hAnsi="Times New Roman"/>
                <w:color w:val="000000"/>
                <w:sz w:val="24"/>
              </w:rPr>
              <w:t xml:space="preserve"> </w:t>
            </w:r>
            <w:r w:rsidRPr="00DB520A">
              <w:rPr>
                <w:rFonts w:ascii="Times New Roman" w:hAnsi="Times New Roman"/>
                <w:color w:val="000000"/>
                <w:sz w:val="24"/>
              </w:rPr>
              <w:t xml:space="preserve">1 </w:t>
            </w:r>
          </w:p>
        </w:tc>
        <w:tc>
          <w:tcPr>
            <w:tcW w:w="1488" w:type="dxa"/>
            <w:tcMar>
              <w:top w:w="50" w:type="dxa"/>
              <w:left w:w="100" w:type="dxa"/>
            </w:tcMar>
            <w:vAlign w:val="center"/>
          </w:tcPr>
          <w:p w:rsidR="00D4732B" w:rsidRPr="00DB520A" w:rsidRDefault="00D4732B" w:rsidP="0065584A">
            <w:pPr>
              <w:ind w:left="135"/>
              <w:jc w:val="center"/>
            </w:pPr>
          </w:p>
        </w:tc>
        <w:tc>
          <w:tcPr>
            <w:tcW w:w="1590" w:type="dxa"/>
            <w:tcMar>
              <w:top w:w="50" w:type="dxa"/>
              <w:left w:w="100" w:type="dxa"/>
            </w:tcMar>
            <w:vAlign w:val="center"/>
          </w:tcPr>
          <w:p w:rsidR="00D4732B" w:rsidRPr="00DB520A" w:rsidRDefault="00D4732B" w:rsidP="0065584A">
            <w:pPr>
              <w:ind w:left="135"/>
              <w:jc w:val="center"/>
            </w:pPr>
            <w:r>
              <w:t>1</w:t>
            </w:r>
          </w:p>
        </w:tc>
        <w:tc>
          <w:tcPr>
            <w:tcW w:w="1122" w:type="dxa"/>
            <w:tcMar>
              <w:top w:w="50" w:type="dxa"/>
              <w:left w:w="100" w:type="dxa"/>
            </w:tcMar>
            <w:vAlign w:val="center"/>
          </w:tcPr>
          <w:p w:rsidR="00D4732B" w:rsidRPr="00DB520A" w:rsidRDefault="00D4732B" w:rsidP="0065584A">
            <w:pPr>
              <w:ind w:left="135"/>
            </w:pPr>
          </w:p>
        </w:tc>
        <w:tc>
          <w:tcPr>
            <w:tcW w:w="1936" w:type="dxa"/>
            <w:tcMar>
              <w:top w:w="50" w:type="dxa"/>
              <w:left w:w="100" w:type="dxa"/>
            </w:tcMar>
            <w:vAlign w:val="center"/>
          </w:tcPr>
          <w:p w:rsidR="00D4732B" w:rsidRPr="00DB520A" w:rsidRDefault="00D4732B" w:rsidP="0065584A">
            <w:pPr>
              <w:ind w:left="135"/>
            </w:pPr>
          </w:p>
        </w:tc>
      </w:tr>
      <w:tr w:rsidR="00D4732B" w:rsidRPr="00DB520A" w:rsidTr="0065584A">
        <w:trPr>
          <w:trHeight w:val="144"/>
          <w:tblCellSpacing w:w="20" w:type="nil"/>
        </w:trPr>
        <w:tc>
          <w:tcPr>
            <w:tcW w:w="453" w:type="dxa"/>
            <w:tcMar>
              <w:top w:w="50" w:type="dxa"/>
              <w:left w:w="100" w:type="dxa"/>
            </w:tcMar>
            <w:vAlign w:val="center"/>
          </w:tcPr>
          <w:p w:rsidR="00D4732B" w:rsidRPr="00DB520A" w:rsidRDefault="00D4732B" w:rsidP="0065584A">
            <w:r w:rsidRPr="00DB520A">
              <w:rPr>
                <w:rFonts w:ascii="Times New Roman" w:hAnsi="Times New Roman"/>
                <w:color w:val="000000"/>
                <w:sz w:val="24"/>
              </w:rPr>
              <w:t>24</w:t>
            </w:r>
          </w:p>
        </w:tc>
        <w:tc>
          <w:tcPr>
            <w:tcW w:w="3344" w:type="dxa"/>
            <w:tcMar>
              <w:top w:w="50" w:type="dxa"/>
              <w:left w:w="100" w:type="dxa"/>
            </w:tcMar>
            <w:vAlign w:val="center"/>
          </w:tcPr>
          <w:p w:rsidR="00D4732B" w:rsidRPr="0085408B" w:rsidRDefault="00D4732B" w:rsidP="0065584A">
            <w:pPr>
              <w:ind w:left="135"/>
              <w:rPr>
                <w:rFonts w:ascii="Times New Roman" w:hAnsi="Times New Roman"/>
                <w:sz w:val="24"/>
                <w:szCs w:val="24"/>
              </w:rPr>
            </w:pPr>
            <w:r w:rsidRPr="0085408B">
              <w:rPr>
                <w:rFonts w:ascii="Times New Roman" w:hAnsi="Times New Roman"/>
                <w:sz w:val="24"/>
                <w:szCs w:val="24"/>
              </w:rPr>
              <w:t>Знаки препинания в конце предложений.</w:t>
            </w:r>
          </w:p>
        </w:tc>
        <w:tc>
          <w:tcPr>
            <w:tcW w:w="795" w:type="dxa"/>
            <w:tcMar>
              <w:top w:w="50" w:type="dxa"/>
              <w:left w:w="100" w:type="dxa"/>
            </w:tcMar>
            <w:vAlign w:val="center"/>
          </w:tcPr>
          <w:p w:rsidR="00D4732B" w:rsidRPr="00DB520A" w:rsidRDefault="00D4732B" w:rsidP="0065584A">
            <w:pPr>
              <w:ind w:left="135"/>
              <w:jc w:val="center"/>
            </w:pPr>
            <w:r w:rsidRPr="001D3723">
              <w:rPr>
                <w:rFonts w:ascii="Times New Roman" w:hAnsi="Times New Roman"/>
                <w:color w:val="000000"/>
                <w:sz w:val="24"/>
              </w:rPr>
              <w:t xml:space="preserve"> </w:t>
            </w:r>
            <w:r w:rsidRPr="00DB520A">
              <w:rPr>
                <w:rFonts w:ascii="Times New Roman" w:hAnsi="Times New Roman"/>
                <w:color w:val="000000"/>
                <w:sz w:val="24"/>
              </w:rPr>
              <w:t xml:space="preserve">1 </w:t>
            </w:r>
          </w:p>
        </w:tc>
        <w:tc>
          <w:tcPr>
            <w:tcW w:w="1488" w:type="dxa"/>
            <w:tcMar>
              <w:top w:w="50" w:type="dxa"/>
              <w:left w:w="100" w:type="dxa"/>
            </w:tcMar>
            <w:vAlign w:val="center"/>
          </w:tcPr>
          <w:p w:rsidR="00D4732B" w:rsidRPr="00DB520A" w:rsidRDefault="00D4732B" w:rsidP="0065584A">
            <w:pPr>
              <w:ind w:left="135"/>
              <w:jc w:val="center"/>
            </w:pPr>
          </w:p>
        </w:tc>
        <w:tc>
          <w:tcPr>
            <w:tcW w:w="1590" w:type="dxa"/>
            <w:tcMar>
              <w:top w:w="50" w:type="dxa"/>
              <w:left w:w="100" w:type="dxa"/>
            </w:tcMar>
            <w:vAlign w:val="center"/>
          </w:tcPr>
          <w:p w:rsidR="00D4732B" w:rsidRPr="00DB520A" w:rsidRDefault="00D4732B" w:rsidP="0065584A">
            <w:pPr>
              <w:ind w:left="135"/>
              <w:jc w:val="center"/>
            </w:pPr>
          </w:p>
        </w:tc>
        <w:tc>
          <w:tcPr>
            <w:tcW w:w="1122" w:type="dxa"/>
            <w:tcMar>
              <w:top w:w="50" w:type="dxa"/>
              <w:left w:w="100" w:type="dxa"/>
            </w:tcMar>
            <w:vAlign w:val="center"/>
          </w:tcPr>
          <w:p w:rsidR="00D4732B" w:rsidRPr="00DB520A" w:rsidRDefault="00D4732B" w:rsidP="0065584A">
            <w:pPr>
              <w:ind w:left="135"/>
            </w:pPr>
          </w:p>
        </w:tc>
        <w:tc>
          <w:tcPr>
            <w:tcW w:w="1936" w:type="dxa"/>
            <w:tcMar>
              <w:top w:w="50" w:type="dxa"/>
              <w:left w:w="100" w:type="dxa"/>
            </w:tcMar>
            <w:vAlign w:val="center"/>
          </w:tcPr>
          <w:p w:rsidR="00D4732B" w:rsidRPr="00DB520A" w:rsidRDefault="00D4732B" w:rsidP="0065584A">
            <w:pPr>
              <w:ind w:left="135"/>
            </w:pPr>
          </w:p>
        </w:tc>
      </w:tr>
      <w:tr w:rsidR="00D4732B" w:rsidRPr="00DB520A" w:rsidTr="0065584A">
        <w:trPr>
          <w:trHeight w:val="144"/>
          <w:tblCellSpacing w:w="20" w:type="nil"/>
        </w:trPr>
        <w:tc>
          <w:tcPr>
            <w:tcW w:w="453" w:type="dxa"/>
            <w:tcMar>
              <w:top w:w="50" w:type="dxa"/>
              <w:left w:w="100" w:type="dxa"/>
            </w:tcMar>
            <w:vAlign w:val="center"/>
          </w:tcPr>
          <w:p w:rsidR="00D4732B" w:rsidRPr="00DB520A" w:rsidRDefault="00D4732B" w:rsidP="0065584A">
            <w:r w:rsidRPr="00DB520A">
              <w:rPr>
                <w:rFonts w:ascii="Times New Roman" w:hAnsi="Times New Roman"/>
                <w:color w:val="000000"/>
                <w:sz w:val="24"/>
              </w:rPr>
              <w:t>25</w:t>
            </w:r>
          </w:p>
        </w:tc>
        <w:tc>
          <w:tcPr>
            <w:tcW w:w="3344" w:type="dxa"/>
            <w:tcMar>
              <w:top w:w="50" w:type="dxa"/>
              <w:left w:w="100" w:type="dxa"/>
            </w:tcMar>
            <w:vAlign w:val="center"/>
          </w:tcPr>
          <w:p w:rsidR="00D4732B" w:rsidRPr="00DB520A" w:rsidRDefault="00D4732B" w:rsidP="0065584A">
            <w:pPr>
              <w:ind w:left="135"/>
            </w:pPr>
            <w:r w:rsidRPr="00DB520A">
              <w:rPr>
                <w:rFonts w:ascii="Times New Roman" w:hAnsi="Times New Roman"/>
                <w:color w:val="000000"/>
                <w:sz w:val="24"/>
              </w:rPr>
              <w:t>Предложение: систематизация знаний</w:t>
            </w:r>
          </w:p>
        </w:tc>
        <w:tc>
          <w:tcPr>
            <w:tcW w:w="795" w:type="dxa"/>
            <w:tcMar>
              <w:top w:w="50" w:type="dxa"/>
              <w:left w:w="100" w:type="dxa"/>
            </w:tcMar>
            <w:vAlign w:val="center"/>
          </w:tcPr>
          <w:p w:rsidR="00D4732B" w:rsidRPr="00DB520A" w:rsidRDefault="00D4732B" w:rsidP="0065584A">
            <w:pPr>
              <w:ind w:left="135"/>
              <w:jc w:val="center"/>
            </w:pPr>
            <w:r w:rsidRPr="00DB520A">
              <w:rPr>
                <w:rFonts w:ascii="Times New Roman" w:hAnsi="Times New Roman"/>
                <w:color w:val="000000"/>
                <w:sz w:val="24"/>
              </w:rPr>
              <w:t xml:space="preserve"> 1 </w:t>
            </w:r>
          </w:p>
        </w:tc>
        <w:tc>
          <w:tcPr>
            <w:tcW w:w="1488" w:type="dxa"/>
            <w:tcMar>
              <w:top w:w="50" w:type="dxa"/>
              <w:left w:w="100" w:type="dxa"/>
            </w:tcMar>
            <w:vAlign w:val="center"/>
          </w:tcPr>
          <w:p w:rsidR="00D4732B" w:rsidRPr="00DB520A" w:rsidRDefault="00D4732B" w:rsidP="0065584A">
            <w:pPr>
              <w:ind w:left="135"/>
              <w:jc w:val="center"/>
            </w:pPr>
          </w:p>
        </w:tc>
        <w:tc>
          <w:tcPr>
            <w:tcW w:w="1590" w:type="dxa"/>
            <w:tcMar>
              <w:top w:w="50" w:type="dxa"/>
              <w:left w:w="100" w:type="dxa"/>
            </w:tcMar>
            <w:vAlign w:val="center"/>
          </w:tcPr>
          <w:p w:rsidR="00D4732B" w:rsidRPr="00DB520A" w:rsidRDefault="00D4732B" w:rsidP="0065584A">
            <w:pPr>
              <w:ind w:left="135"/>
              <w:jc w:val="center"/>
            </w:pPr>
          </w:p>
        </w:tc>
        <w:tc>
          <w:tcPr>
            <w:tcW w:w="1122" w:type="dxa"/>
            <w:tcMar>
              <w:top w:w="50" w:type="dxa"/>
              <w:left w:w="100" w:type="dxa"/>
            </w:tcMar>
            <w:vAlign w:val="center"/>
          </w:tcPr>
          <w:p w:rsidR="00D4732B" w:rsidRPr="00DB520A" w:rsidRDefault="00D4732B" w:rsidP="0065584A">
            <w:pPr>
              <w:ind w:left="135"/>
            </w:pPr>
          </w:p>
        </w:tc>
        <w:tc>
          <w:tcPr>
            <w:tcW w:w="1936" w:type="dxa"/>
            <w:tcMar>
              <w:top w:w="50" w:type="dxa"/>
              <w:left w:w="100" w:type="dxa"/>
            </w:tcMar>
            <w:vAlign w:val="center"/>
          </w:tcPr>
          <w:p w:rsidR="00D4732B" w:rsidRPr="00DB520A"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DB520A" w:rsidRDefault="00D4732B" w:rsidP="0065584A">
            <w:r w:rsidRPr="00DB520A">
              <w:rPr>
                <w:rFonts w:ascii="Times New Roman" w:hAnsi="Times New Roman"/>
                <w:color w:val="000000"/>
                <w:sz w:val="24"/>
              </w:rPr>
              <w:t>26</w:t>
            </w:r>
          </w:p>
        </w:tc>
        <w:tc>
          <w:tcPr>
            <w:tcW w:w="3344" w:type="dxa"/>
            <w:tcMar>
              <w:top w:w="50" w:type="dxa"/>
              <w:left w:w="100" w:type="dxa"/>
            </w:tcMar>
            <w:vAlign w:val="center"/>
          </w:tcPr>
          <w:p w:rsidR="00D4732B" w:rsidRDefault="00D4732B" w:rsidP="0065584A">
            <w:pPr>
              <w:ind w:left="135"/>
            </w:pPr>
            <w:r w:rsidRPr="00DB520A">
              <w:rPr>
                <w:rFonts w:ascii="Times New Roman" w:hAnsi="Times New Roman"/>
                <w:color w:val="000000"/>
                <w:sz w:val="24"/>
              </w:rPr>
              <w:t>Слово и его значе</w:t>
            </w:r>
            <w:r>
              <w:rPr>
                <w:rFonts w:ascii="Times New Roman" w:hAnsi="Times New Roman"/>
                <w:color w:val="000000"/>
                <w:sz w:val="24"/>
              </w:rPr>
              <w:t>ние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Значение слова в словаре.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28</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Однозначные и многозначные слова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29</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Значение слова в словаре и тексте</w:t>
            </w:r>
          </w:p>
          <w:p w:rsidR="00D4732B" w:rsidRPr="00EB4496" w:rsidRDefault="00D4732B" w:rsidP="0065584A">
            <w:pPr>
              <w:ind w:left="135"/>
              <w:rPr>
                <w:b/>
              </w:rPr>
            </w:pPr>
            <w:r w:rsidRPr="00EB4496">
              <w:rPr>
                <w:rFonts w:ascii="Times New Roman" w:hAnsi="Times New Roman"/>
                <w:b/>
                <w:color w:val="000000"/>
                <w:sz w:val="24"/>
              </w:rPr>
              <w:t>Словарный диктант №3</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A129EF"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Многозначные слова. Прямое и переносное значение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31</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Синонимы</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32</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Синонимы в тексте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Антонимы</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Наблюдение за использованием антонимов</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35</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Р</w:t>
            </w:r>
            <w:r w:rsidRPr="001D3723">
              <w:rPr>
                <w:rFonts w:ascii="Times New Roman" w:hAnsi="Times New Roman"/>
                <w:color w:val="000000"/>
                <w:sz w:val="24"/>
              </w:rPr>
              <w:t>аботаем с толковым словарем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Обобщение знаний по разделу «Лексика»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37</w:t>
            </w:r>
          </w:p>
        </w:tc>
        <w:tc>
          <w:tcPr>
            <w:tcW w:w="3344" w:type="dxa"/>
            <w:tcMar>
              <w:top w:w="50" w:type="dxa"/>
              <w:left w:w="100" w:type="dxa"/>
            </w:tcMar>
            <w:vAlign w:val="center"/>
          </w:tcPr>
          <w:p w:rsidR="00D4732B" w:rsidRPr="00EB4496" w:rsidRDefault="00D4732B" w:rsidP="0065584A">
            <w:pPr>
              <w:ind w:left="135"/>
              <w:rPr>
                <w:rFonts w:ascii="Times New Roman" w:hAnsi="Times New Roman"/>
                <w:b/>
                <w:color w:val="000000"/>
                <w:sz w:val="24"/>
              </w:rPr>
            </w:pPr>
            <w:r w:rsidRPr="00EB4496">
              <w:rPr>
                <w:rFonts w:ascii="Times New Roman" w:hAnsi="Times New Roman"/>
                <w:b/>
                <w:color w:val="000000"/>
                <w:sz w:val="24"/>
              </w:rPr>
              <w:t>Контрольный диктант №2</w:t>
            </w:r>
          </w:p>
          <w:p w:rsidR="00D4732B" w:rsidRPr="001D3723" w:rsidRDefault="00D4732B" w:rsidP="0065584A">
            <w:pPr>
              <w:ind w:left="135"/>
            </w:pPr>
            <w:r w:rsidRPr="00EB4496">
              <w:rPr>
                <w:b/>
              </w:rPr>
              <w:t>За 1четверть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Однокоренные (родственные) слова. Корень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Признаки однокоренных (родственных) слов. Корень слова</w:t>
            </w:r>
            <w:r>
              <w:rPr>
                <w:rFonts w:ascii="Times New Roman" w:hAnsi="Times New Roman"/>
                <w:color w:val="000000"/>
                <w:sz w:val="24"/>
              </w:rPr>
              <w:t xml:space="preserve"> </w:t>
            </w:r>
            <w:r w:rsidRPr="00EB4496">
              <w:rPr>
                <w:rFonts w:ascii="Times New Roman" w:hAnsi="Times New Roman"/>
                <w:b/>
                <w:color w:val="000000"/>
                <w:sz w:val="24"/>
              </w:rPr>
              <w:t>Словарный диктант №4</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A129EF"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40</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Корень как часть слова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Корень как общая часть родственных слов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42</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Корень слова: обобщение знаний</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Окончание как изменяемая часть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Изменение формы слова с помощью окончания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Различение изменяемых и неизменяемых слов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46</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Н</w:t>
            </w:r>
            <w:r w:rsidRPr="001D3723">
              <w:rPr>
                <w:rFonts w:ascii="Times New Roman" w:hAnsi="Times New Roman"/>
                <w:color w:val="000000"/>
                <w:sz w:val="24"/>
              </w:rPr>
              <w:t>улевое окончание (наблюдение)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47</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Суффикс как часть слова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Приставка как часть слова (наблюдение)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49</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Роль суффиксов и приставок</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50</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Состав слова: систематизация знаний</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51</w:t>
            </w:r>
          </w:p>
        </w:tc>
        <w:tc>
          <w:tcPr>
            <w:tcW w:w="3344" w:type="dxa"/>
            <w:tcMar>
              <w:top w:w="50" w:type="dxa"/>
              <w:left w:w="100" w:type="dxa"/>
            </w:tcMar>
            <w:vAlign w:val="center"/>
          </w:tcPr>
          <w:p w:rsidR="00D4732B" w:rsidRPr="00772330" w:rsidRDefault="00D4732B" w:rsidP="0065584A">
            <w:pPr>
              <w:ind w:left="135"/>
            </w:pPr>
            <w:r w:rsidRPr="00772330">
              <w:rPr>
                <w:rFonts w:ascii="Times New Roman" w:hAnsi="Times New Roman"/>
                <w:color w:val="000000"/>
                <w:sz w:val="24"/>
              </w:rPr>
              <w:t>Состав слова: обобщение</w:t>
            </w:r>
            <w:r>
              <w:rPr>
                <w:rFonts w:ascii="Times New Roman" w:hAnsi="Times New Roman"/>
                <w:color w:val="000000"/>
                <w:sz w:val="24"/>
              </w:rPr>
              <w:t xml:space="preserve"> .</w:t>
            </w:r>
            <w:r w:rsidRPr="009D337F">
              <w:rPr>
                <w:rFonts w:ascii="Times New Roman" w:hAnsi="Times New Roman"/>
                <w:b/>
                <w:color w:val="000000"/>
                <w:sz w:val="24"/>
              </w:rPr>
              <w:t xml:space="preserve">Словарный </w:t>
            </w:r>
            <w:r w:rsidRPr="00EB4496">
              <w:rPr>
                <w:rFonts w:ascii="Times New Roman" w:hAnsi="Times New Roman"/>
                <w:b/>
                <w:color w:val="000000"/>
                <w:sz w:val="24"/>
              </w:rPr>
              <w:t>диктант №5</w:t>
            </w:r>
          </w:p>
        </w:tc>
        <w:tc>
          <w:tcPr>
            <w:tcW w:w="795" w:type="dxa"/>
            <w:tcMar>
              <w:top w:w="50" w:type="dxa"/>
              <w:left w:w="100" w:type="dxa"/>
            </w:tcMar>
            <w:vAlign w:val="center"/>
          </w:tcPr>
          <w:p w:rsidR="00D4732B" w:rsidRDefault="00D4732B" w:rsidP="0065584A">
            <w:pPr>
              <w:ind w:left="135"/>
              <w:jc w:val="center"/>
            </w:pPr>
            <w:r w:rsidRPr="0077233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A129EF"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Нахождение однокоренных слов. Выделение корня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772330" w:rsidRDefault="00D4732B" w:rsidP="0065584A">
            <w:pPr>
              <w:rPr>
                <w:b/>
              </w:rPr>
            </w:pPr>
            <w:r w:rsidRPr="00772330">
              <w:rPr>
                <w:rFonts w:ascii="Times New Roman" w:hAnsi="Times New Roman"/>
                <w:b/>
                <w:color w:val="000000"/>
                <w:sz w:val="24"/>
              </w:rPr>
              <w:t>53</w:t>
            </w:r>
          </w:p>
        </w:tc>
        <w:tc>
          <w:tcPr>
            <w:tcW w:w="3344" w:type="dxa"/>
            <w:tcMar>
              <w:top w:w="50" w:type="dxa"/>
              <w:left w:w="100" w:type="dxa"/>
            </w:tcMar>
            <w:vAlign w:val="center"/>
          </w:tcPr>
          <w:p w:rsidR="00D4732B" w:rsidRPr="001F3838" w:rsidRDefault="00D4732B" w:rsidP="0065584A">
            <w:pPr>
              <w:ind w:left="135"/>
              <w:rPr>
                <w:rFonts w:ascii="Times New Roman" w:hAnsi="Times New Roman"/>
                <w:sz w:val="24"/>
                <w:szCs w:val="24"/>
                <w:u w:val="single"/>
              </w:rPr>
            </w:pPr>
            <w:r w:rsidRPr="001F3838">
              <w:rPr>
                <w:rFonts w:ascii="Times New Roman" w:hAnsi="Times New Roman"/>
                <w:sz w:val="24"/>
                <w:szCs w:val="24"/>
                <w:u w:val="single"/>
              </w:rPr>
              <w:t>Изложение №1 повествовательного текста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A129EF"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Суффикс как часть слова: наблюдение за значением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Деление слов на слоги. Использование знания алфавита при работе со словарями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56</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Перенос слов по слогам</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57</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Пер</w:t>
            </w:r>
            <w:r>
              <w:rPr>
                <w:rFonts w:ascii="Times New Roman" w:hAnsi="Times New Roman"/>
                <w:color w:val="000000"/>
                <w:sz w:val="24"/>
              </w:rPr>
              <w:t>енос слов по слогам.</w:t>
            </w:r>
          </w:p>
          <w:p w:rsidR="00D4732B" w:rsidRPr="00EB4496" w:rsidRDefault="00D4732B" w:rsidP="0065584A">
            <w:pPr>
              <w:ind w:left="135"/>
              <w:rPr>
                <w:rFonts w:ascii="Times New Roman" w:hAnsi="Times New Roman"/>
                <w:b/>
                <w:color w:val="000000"/>
                <w:sz w:val="24"/>
              </w:rPr>
            </w:pPr>
            <w:r w:rsidRPr="00EB4496">
              <w:rPr>
                <w:rFonts w:ascii="Times New Roman" w:hAnsi="Times New Roman"/>
                <w:b/>
                <w:color w:val="000000"/>
                <w:sz w:val="24"/>
              </w:rPr>
              <w:t>Контрольный диктант №3</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696563"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Различение звуков и букв. Различение ударных и безударных гласных звуков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87444A" w:rsidRDefault="00D4732B" w:rsidP="0065584A">
            <w:pPr>
              <w:rPr>
                <w:b/>
              </w:rPr>
            </w:pPr>
            <w:r w:rsidRPr="0087444A">
              <w:rPr>
                <w:rFonts w:ascii="Times New Roman" w:hAnsi="Times New Roman"/>
                <w:b/>
                <w:color w:val="000000"/>
                <w:sz w:val="24"/>
              </w:rPr>
              <w:t>59</w:t>
            </w:r>
          </w:p>
        </w:tc>
        <w:tc>
          <w:tcPr>
            <w:tcW w:w="3344" w:type="dxa"/>
            <w:tcMar>
              <w:top w:w="50" w:type="dxa"/>
              <w:left w:w="100" w:type="dxa"/>
            </w:tcMar>
            <w:vAlign w:val="center"/>
          </w:tcPr>
          <w:p w:rsidR="00D4732B" w:rsidRPr="001D3723" w:rsidRDefault="00D4732B" w:rsidP="0065584A">
            <w:pPr>
              <w:ind w:left="135"/>
            </w:pPr>
            <w:r w:rsidRPr="00C64BE3">
              <w:rPr>
                <w:rFonts w:ascii="Times New Roman" w:hAnsi="Times New Roman"/>
                <w:color w:val="000000"/>
                <w:sz w:val="24"/>
                <w:u w:val="single"/>
              </w:rPr>
              <w:t>Обучающее сочинение №2</w:t>
            </w:r>
            <w:r>
              <w:rPr>
                <w:rFonts w:ascii="Times New Roman" w:hAnsi="Times New Roman"/>
                <w:color w:val="000000"/>
                <w:sz w:val="24"/>
              </w:rPr>
              <w:t xml:space="preserve"> </w:t>
            </w:r>
            <w:r w:rsidRPr="001D3723">
              <w:rPr>
                <w:rFonts w:ascii="Times New Roman" w:hAnsi="Times New Roman"/>
                <w:color w:val="000000"/>
                <w:sz w:val="24"/>
              </w:rPr>
              <w:t>по репродукции картины З. Серебряковой "За обедом"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60</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Ф</w:t>
            </w:r>
            <w:r w:rsidRPr="001D3723">
              <w:rPr>
                <w:rFonts w:ascii="Times New Roman" w:hAnsi="Times New Roman"/>
                <w:color w:val="000000"/>
                <w:sz w:val="24"/>
              </w:rPr>
              <w:t>онетика: различаем звуки и буквы</w:t>
            </w:r>
            <w:r>
              <w:rPr>
                <w:rFonts w:ascii="Times New Roman" w:hAnsi="Times New Roman"/>
                <w:color w:val="000000"/>
                <w:sz w:val="24"/>
              </w:rPr>
              <w:t xml:space="preserve"> </w:t>
            </w:r>
            <w:r w:rsidRPr="009D337F">
              <w:rPr>
                <w:rFonts w:ascii="Times New Roman" w:hAnsi="Times New Roman"/>
                <w:b/>
                <w:color w:val="000000"/>
                <w:sz w:val="24"/>
              </w:rPr>
              <w:t xml:space="preserve">Словарный </w:t>
            </w:r>
            <w:r w:rsidRPr="00EB4496">
              <w:rPr>
                <w:rFonts w:ascii="Times New Roman" w:hAnsi="Times New Roman"/>
                <w:b/>
                <w:color w:val="000000"/>
                <w:sz w:val="24"/>
              </w:rPr>
              <w:t>диктант №6</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6D0EFD" w:rsidRDefault="00D4732B" w:rsidP="0065584A">
            <w:pPr>
              <w:rPr>
                <w:rFonts w:ascii="Times New Roman" w:hAnsi="Times New Roman"/>
              </w:rPr>
            </w:pPr>
            <w:r w:rsidRPr="006D0EFD">
              <w:rPr>
                <w:rFonts w:ascii="Times New Roman" w:hAnsi="Times New Roman"/>
              </w:rPr>
              <w:t>61</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Ф</w:t>
            </w:r>
            <w:r w:rsidRPr="001D3723">
              <w:rPr>
                <w:rFonts w:ascii="Times New Roman" w:hAnsi="Times New Roman"/>
                <w:color w:val="000000"/>
                <w:sz w:val="24"/>
              </w:rPr>
              <w:t>онетика: различаем звуки и буквы</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560D" w:rsidRDefault="00D4732B" w:rsidP="0065584A">
            <w:r>
              <w:rPr>
                <w:rFonts w:ascii="Times New Roman" w:hAnsi="Times New Roman"/>
                <w:color w:val="000000"/>
                <w:sz w:val="24"/>
              </w:rPr>
              <w:t>62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безударным гласным звуком в корне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560D" w:rsidRDefault="00D4732B" w:rsidP="0065584A">
            <w:r>
              <w:rPr>
                <w:rFonts w:ascii="Times New Roman" w:hAnsi="Times New Roman"/>
                <w:color w:val="000000"/>
                <w:sz w:val="24"/>
              </w:rPr>
              <w:t>63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Единообразное написание гласных в корне</w:t>
            </w:r>
            <w:r w:rsidRPr="00586128">
              <w:rPr>
                <w:rFonts w:ascii="Times New Roman" w:hAnsi="Times New Roman"/>
                <w:b/>
                <w:sz w:val="24"/>
                <w:szCs w:val="24"/>
              </w:rPr>
              <w:t xml:space="preserve"> </w:t>
            </w:r>
            <w:r>
              <w:rPr>
                <w:rFonts w:ascii="Times New Roman" w:hAnsi="Times New Roman"/>
                <w:b/>
                <w:sz w:val="24"/>
                <w:szCs w:val="24"/>
              </w:rPr>
              <w:t>Контрольное списывание №2</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560D" w:rsidRDefault="00D4732B" w:rsidP="0065584A">
            <w:r>
              <w:rPr>
                <w:rFonts w:ascii="Times New Roman" w:hAnsi="Times New Roman"/>
                <w:color w:val="000000"/>
                <w:sz w:val="24"/>
              </w:rPr>
              <w:t>64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Способы проверки написания буквы, обозначающей безударный гласный звук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Обозначение буквой безударного гласного звука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безударным гласным звуком в корне: закрепление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67</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Б</w:t>
            </w:r>
            <w:r w:rsidRPr="001D3723">
              <w:rPr>
                <w:rFonts w:ascii="Times New Roman" w:hAnsi="Times New Roman"/>
                <w:color w:val="000000"/>
                <w:sz w:val="24"/>
              </w:rPr>
              <w:t>езударные гласные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Непроверяемые гласные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проверяемыми и непроверяемыми безударными гласными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70</w:t>
            </w:r>
          </w:p>
        </w:tc>
        <w:tc>
          <w:tcPr>
            <w:tcW w:w="3344" w:type="dxa"/>
            <w:tcMar>
              <w:top w:w="50" w:type="dxa"/>
              <w:left w:w="100" w:type="dxa"/>
            </w:tcMar>
            <w:vAlign w:val="center"/>
          </w:tcPr>
          <w:p w:rsidR="00D4732B" w:rsidRDefault="00D4732B" w:rsidP="0065584A">
            <w:pPr>
              <w:ind w:left="135"/>
              <w:rPr>
                <w:rFonts w:ascii="Times New Roman" w:hAnsi="Times New Roman"/>
                <w:b/>
                <w:color w:val="000000"/>
                <w:sz w:val="24"/>
              </w:rPr>
            </w:pPr>
            <w:r>
              <w:rPr>
                <w:rFonts w:ascii="Times New Roman" w:hAnsi="Times New Roman"/>
                <w:color w:val="000000"/>
                <w:sz w:val="24"/>
              </w:rPr>
              <w:t>П</w:t>
            </w:r>
            <w:r w:rsidRPr="001D3723">
              <w:rPr>
                <w:rFonts w:ascii="Times New Roman" w:hAnsi="Times New Roman"/>
                <w:color w:val="000000"/>
                <w:sz w:val="24"/>
              </w:rPr>
              <w:t>равописания слов с орфограммами в значимых частях слов</w:t>
            </w:r>
            <w:r w:rsidRPr="00EB4496">
              <w:rPr>
                <w:rFonts w:ascii="Times New Roman" w:hAnsi="Times New Roman"/>
                <w:b/>
                <w:color w:val="000000"/>
                <w:sz w:val="24"/>
              </w:rPr>
              <w:t xml:space="preserve"> </w:t>
            </w:r>
            <w:r>
              <w:rPr>
                <w:rFonts w:ascii="Times New Roman" w:hAnsi="Times New Roman"/>
                <w:b/>
                <w:color w:val="000000"/>
                <w:sz w:val="24"/>
              </w:rPr>
              <w:t>.</w:t>
            </w:r>
          </w:p>
          <w:p w:rsidR="00D4732B" w:rsidRPr="00EB4496" w:rsidRDefault="00D4732B" w:rsidP="0065584A">
            <w:pPr>
              <w:ind w:left="135"/>
              <w:rPr>
                <w:b/>
              </w:rPr>
            </w:pPr>
            <w:r w:rsidRPr="00EB4496">
              <w:rPr>
                <w:rFonts w:ascii="Times New Roman" w:hAnsi="Times New Roman"/>
                <w:b/>
                <w:color w:val="000000"/>
                <w:sz w:val="24"/>
              </w:rPr>
              <w:t>Словарный диктант№7</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71</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равописания слов с орфограммами в значимых частях слов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Парные и непарные по твёрдости - мягкости согласные звуки. Согласный звук [й'] и буква И краткое.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377AA4" w:rsidRDefault="00D4732B" w:rsidP="0065584A">
            <w:pPr>
              <w:rPr>
                <w:b/>
              </w:rPr>
            </w:pPr>
            <w:r w:rsidRPr="00377AA4">
              <w:rPr>
                <w:rFonts w:ascii="Times New Roman" w:hAnsi="Times New Roman"/>
                <w:b/>
                <w:color w:val="000000"/>
                <w:sz w:val="24"/>
              </w:rPr>
              <w:t>73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Знакомство с жанром поздравления</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Функции мягкого знака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75</w:t>
            </w:r>
          </w:p>
        </w:tc>
        <w:tc>
          <w:tcPr>
            <w:tcW w:w="3344" w:type="dxa"/>
            <w:tcMar>
              <w:top w:w="50" w:type="dxa"/>
              <w:left w:w="100" w:type="dxa"/>
            </w:tcMar>
            <w:vAlign w:val="center"/>
          </w:tcPr>
          <w:p w:rsidR="00D4732B" w:rsidRPr="00EB4496" w:rsidRDefault="00D4732B" w:rsidP="0065584A">
            <w:pPr>
              <w:ind w:left="135"/>
              <w:rPr>
                <w:rFonts w:ascii="Times New Roman" w:hAnsi="Times New Roman"/>
                <w:b/>
                <w:color w:val="000000"/>
                <w:sz w:val="24"/>
              </w:rPr>
            </w:pPr>
            <w:r w:rsidRPr="00EB4496">
              <w:rPr>
                <w:rFonts w:ascii="Times New Roman" w:hAnsi="Times New Roman"/>
                <w:b/>
                <w:color w:val="000000"/>
                <w:sz w:val="24"/>
              </w:rPr>
              <w:t>Контрольный диктант №4</w:t>
            </w:r>
          </w:p>
          <w:p w:rsidR="00D4732B" w:rsidRPr="001D3723" w:rsidRDefault="00D4732B" w:rsidP="0065584A">
            <w:pPr>
              <w:ind w:left="135"/>
            </w:pPr>
            <w:r w:rsidRPr="00EB4496">
              <w:rPr>
                <w:b/>
              </w:rPr>
              <w:t>За 2четверть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696563"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377AA4" w:rsidRDefault="00D4732B" w:rsidP="0065584A">
            <w:pPr>
              <w:rPr>
                <w:b/>
              </w:rPr>
            </w:pPr>
            <w:r w:rsidRPr="00377AA4">
              <w:rPr>
                <w:rFonts w:ascii="Times New Roman" w:hAnsi="Times New Roman"/>
                <w:b/>
                <w:color w:val="000000"/>
                <w:sz w:val="24"/>
              </w:rPr>
              <w:t>76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Выбор языковых средств для ответа на заданный вопрос при работе в паре (группе)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1F3838" w:rsidRDefault="00D4732B" w:rsidP="0065584A">
            <w:pPr>
              <w:rPr>
                <w:b/>
              </w:rPr>
            </w:pPr>
            <w:r w:rsidRPr="001F3838">
              <w:rPr>
                <w:rFonts w:ascii="Times New Roman" w:hAnsi="Times New Roman"/>
                <w:b/>
                <w:color w:val="000000"/>
                <w:sz w:val="24"/>
              </w:rPr>
              <w:t>77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Выбор языковых средств для выражения собственного мнения при работе в паре (группе)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78</w:t>
            </w:r>
          </w:p>
        </w:tc>
        <w:tc>
          <w:tcPr>
            <w:tcW w:w="3344" w:type="dxa"/>
            <w:tcMar>
              <w:top w:w="50" w:type="dxa"/>
              <w:left w:w="100" w:type="dxa"/>
            </w:tcMar>
            <w:vAlign w:val="center"/>
          </w:tcPr>
          <w:p w:rsidR="00D4732B" w:rsidRPr="00377AA4" w:rsidRDefault="00D4732B" w:rsidP="0065584A">
            <w:pPr>
              <w:ind w:left="135"/>
            </w:pPr>
            <w:r w:rsidRPr="001D3723">
              <w:rPr>
                <w:rFonts w:ascii="Times New Roman" w:hAnsi="Times New Roman"/>
                <w:color w:val="000000"/>
                <w:sz w:val="24"/>
              </w:rPr>
              <w:t>Знаки препинания в конце предложения</w:t>
            </w:r>
          </w:p>
        </w:tc>
        <w:tc>
          <w:tcPr>
            <w:tcW w:w="795" w:type="dxa"/>
            <w:tcMar>
              <w:top w:w="50" w:type="dxa"/>
              <w:left w:w="100" w:type="dxa"/>
            </w:tcMar>
            <w:vAlign w:val="center"/>
          </w:tcPr>
          <w:p w:rsidR="00D4732B" w:rsidRDefault="00D4732B" w:rsidP="0065584A">
            <w:pPr>
              <w:ind w:left="135"/>
              <w:jc w:val="center"/>
            </w:pPr>
            <w:r w:rsidRPr="00377AA4">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79</w:t>
            </w:r>
          </w:p>
        </w:tc>
        <w:tc>
          <w:tcPr>
            <w:tcW w:w="3344" w:type="dxa"/>
            <w:tcMar>
              <w:top w:w="50" w:type="dxa"/>
              <w:left w:w="100" w:type="dxa"/>
            </w:tcMar>
            <w:vAlign w:val="center"/>
          </w:tcPr>
          <w:p w:rsidR="00D4732B" w:rsidRPr="00960A7A" w:rsidRDefault="00D4732B" w:rsidP="0065584A">
            <w:pPr>
              <w:ind w:left="135"/>
              <w:rPr>
                <w:rFonts w:ascii="Times New Roman" w:hAnsi="Times New Roman"/>
                <w:sz w:val="24"/>
                <w:szCs w:val="24"/>
              </w:rPr>
            </w:pPr>
            <w:r w:rsidRPr="00960A7A">
              <w:rPr>
                <w:rFonts w:ascii="Times New Roman" w:hAnsi="Times New Roman"/>
                <w:sz w:val="24"/>
                <w:szCs w:val="24"/>
              </w:rPr>
              <w:t>Прописная буква  в именах собственных.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80</w:t>
            </w:r>
          </w:p>
        </w:tc>
        <w:tc>
          <w:tcPr>
            <w:tcW w:w="3344" w:type="dxa"/>
            <w:tcMar>
              <w:top w:w="50" w:type="dxa"/>
              <w:left w:w="100" w:type="dxa"/>
            </w:tcMar>
            <w:vAlign w:val="center"/>
          </w:tcPr>
          <w:p w:rsidR="00D4732B" w:rsidRPr="00960A7A" w:rsidRDefault="00D4732B" w:rsidP="0065584A">
            <w:pPr>
              <w:ind w:left="135"/>
              <w:rPr>
                <w:rFonts w:ascii="Times New Roman" w:hAnsi="Times New Roman"/>
                <w:b/>
                <w:sz w:val="24"/>
                <w:szCs w:val="24"/>
              </w:rPr>
            </w:pPr>
            <w:r w:rsidRPr="00960A7A">
              <w:rPr>
                <w:rFonts w:ascii="Times New Roman" w:hAnsi="Times New Roman"/>
                <w:sz w:val="24"/>
                <w:szCs w:val="24"/>
              </w:rPr>
              <w:t>Прописная буква  в именах собственных</w:t>
            </w:r>
            <w:r w:rsidRPr="00960A7A">
              <w:rPr>
                <w:rFonts w:ascii="Times New Roman" w:hAnsi="Times New Roman"/>
                <w:b/>
                <w:sz w:val="24"/>
                <w:szCs w:val="24"/>
              </w:rPr>
              <w:t>.Словарный диктант №8</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560D" w:rsidRDefault="00D4732B" w:rsidP="0065584A">
            <w:r>
              <w:rPr>
                <w:rFonts w:ascii="Times New Roman" w:hAnsi="Times New Roman"/>
                <w:color w:val="000000"/>
                <w:sz w:val="24"/>
              </w:rPr>
              <w:t>81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Знаки</w:t>
            </w:r>
            <w:r>
              <w:rPr>
                <w:rFonts w:ascii="Times New Roman" w:hAnsi="Times New Roman"/>
                <w:color w:val="000000"/>
                <w:sz w:val="24"/>
              </w:rPr>
              <w:t xml:space="preserve"> препинания в конце предложения</w:t>
            </w:r>
            <w:r w:rsidRPr="001D3723">
              <w:rPr>
                <w:rFonts w:ascii="Times New Roman" w:hAnsi="Times New Roman"/>
                <w:color w:val="000000"/>
                <w:sz w:val="24"/>
              </w:rPr>
              <w:t xml:space="preserve">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Слог. Перенос слов</w:t>
            </w:r>
            <w:r>
              <w:rPr>
                <w:rFonts w:ascii="Times New Roman" w:hAnsi="Times New Roman"/>
                <w:color w:val="000000"/>
                <w:sz w:val="24"/>
              </w:rPr>
              <w:t>.</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560D" w:rsidRDefault="00D4732B" w:rsidP="0065584A">
            <w:r>
              <w:rPr>
                <w:rFonts w:ascii="Times New Roman" w:hAnsi="Times New Roman"/>
                <w:color w:val="000000"/>
                <w:sz w:val="24"/>
              </w:rPr>
              <w:t>83</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И</w:t>
            </w:r>
            <w:r w:rsidRPr="001D3723">
              <w:rPr>
                <w:rFonts w:ascii="Times New Roman" w:hAnsi="Times New Roman"/>
                <w:color w:val="000000"/>
                <w:sz w:val="24"/>
              </w:rPr>
              <w:t>спользование орфографического словаря учебника для определения (уточнения) написания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Сочетания чк, чн, чт, щн, нч</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377AA4" w:rsidRDefault="00D4732B" w:rsidP="0065584A">
            <w:pPr>
              <w:rPr>
                <w:b/>
              </w:rPr>
            </w:pPr>
            <w:r w:rsidRPr="00377AA4">
              <w:rPr>
                <w:rFonts w:ascii="Times New Roman" w:hAnsi="Times New Roman"/>
                <w:b/>
                <w:color w:val="000000"/>
                <w:sz w:val="24"/>
              </w:rPr>
              <w:t>85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Выбор языковых средств для ведения разговора</w:t>
            </w:r>
            <w:r>
              <w:rPr>
                <w:rFonts w:ascii="Times New Roman" w:hAnsi="Times New Roman"/>
                <w:color w:val="000000"/>
                <w:sz w:val="24"/>
              </w:rPr>
              <w:t>.</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Гласные после шипящих в сочетаниях жи, ши (в положении под ударением)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Гласные после шипящих в сочетаниях ча, ща, чу, щу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88</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П</w:t>
            </w:r>
            <w:r w:rsidRPr="001D3723">
              <w:rPr>
                <w:rFonts w:ascii="Times New Roman" w:hAnsi="Times New Roman"/>
                <w:color w:val="000000"/>
                <w:sz w:val="24"/>
              </w:rPr>
              <w:t>равила (гласные после шипящих, сочетания чк, чн, чт)</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377AA4" w:rsidRDefault="00D4732B" w:rsidP="0065584A">
            <w:pPr>
              <w:rPr>
                <w:b/>
              </w:rPr>
            </w:pPr>
            <w:r w:rsidRPr="00377AA4">
              <w:rPr>
                <w:rFonts w:ascii="Times New Roman" w:hAnsi="Times New Roman"/>
                <w:b/>
                <w:color w:val="000000"/>
                <w:sz w:val="24"/>
              </w:rPr>
              <w:t>89</w:t>
            </w:r>
          </w:p>
        </w:tc>
        <w:tc>
          <w:tcPr>
            <w:tcW w:w="3344" w:type="dxa"/>
            <w:tcMar>
              <w:top w:w="50" w:type="dxa"/>
              <w:left w:w="100" w:type="dxa"/>
            </w:tcMar>
            <w:vAlign w:val="center"/>
          </w:tcPr>
          <w:p w:rsidR="00D4732B" w:rsidRPr="00960A7A" w:rsidRDefault="00D4732B" w:rsidP="0065584A">
            <w:pPr>
              <w:ind w:left="135"/>
              <w:rPr>
                <w:rFonts w:ascii="Times New Roman" w:hAnsi="Times New Roman"/>
                <w:sz w:val="24"/>
                <w:szCs w:val="24"/>
              </w:rPr>
            </w:pPr>
            <w:r w:rsidRPr="00586128">
              <w:rPr>
                <w:rFonts w:ascii="Times New Roman" w:hAnsi="Times New Roman"/>
                <w:sz w:val="24"/>
                <w:szCs w:val="24"/>
                <w:u w:val="single"/>
              </w:rPr>
              <w:t>Изложение  № 2повествовательного</w:t>
            </w:r>
            <w:r w:rsidRPr="00960A7A">
              <w:rPr>
                <w:rFonts w:ascii="Times New Roman" w:hAnsi="Times New Roman"/>
                <w:sz w:val="24"/>
                <w:szCs w:val="24"/>
              </w:rPr>
              <w:t xml:space="preserve"> текста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90</w:t>
            </w:r>
          </w:p>
        </w:tc>
        <w:tc>
          <w:tcPr>
            <w:tcW w:w="3344" w:type="dxa"/>
            <w:tcMar>
              <w:top w:w="50" w:type="dxa"/>
              <w:left w:w="100" w:type="dxa"/>
            </w:tcMar>
            <w:vAlign w:val="center"/>
          </w:tcPr>
          <w:p w:rsidR="00D4732B" w:rsidRDefault="00D4732B" w:rsidP="0065584A">
            <w:pPr>
              <w:ind w:left="135"/>
              <w:rPr>
                <w:b/>
              </w:rPr>
            </w:pPr>
            <w:r w:rsidRPr="001D3723">
              <w:rPr>
                <w:rFonts w:ascii="Times New Roman" w:hAnsi="Times New Roman"/>
                <w:color w:val="000000"/>
                <w:sz w:val="24"/>
              </w:rPr>
              <w:t>Парные и непарные по звонкости - глухости согласные звуки</w:t>
            </w:r>
            <w:r w:rsidRPr="00377AA4">
              <w:rPr>
                <w:b/>
              </w:rPr>
              <w:t>.</w:t>
            </w:r>
          </w:p>
          <w:p w:rsidR="00D4732B" w:rsidRPr="001D3723" w:rsidRDefault="00D4732B" w:rsidP="0065584A">
            <w:pPr>
              <w:ind w:left="135"/>
            </w:pPr>
            <w:r>
              <w:rPr>
                <w:b/>
              </w:rPr>
              <w:t>Словарный диктант №9</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парным по звонкости-глухости согласным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Обозначение парных по звонкости-глухости согласных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Способы проверки согласных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Отработка правописания слов с парным по глухости звонкости согласным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Учимся писать буквы согласных в корне слова</w:t>
            </w:r>
            <w:r w:rsidRPr="00586128">
              <w:rPr>
                <w:rFonts w:ascii="Times New Roman" w:hAnsi="Times New Roman"/>
                <w:b/>
                <w:sz w:val="24"/>
                <w:szCs w:val="24"/>
              </w:rPr>
              <w:t xml:space="preserve"> </w:t>
            </w:r>
            <w:r>
              <w:rPr>
                <w:rFonts w:ascii="Times New Roman" w:hAnsi="Times New Roman"/>
                <w:b/>
                <w:sz w:val="24"/>
                <w:szCs w:val="24"/>
              </w:rPr>
              <w:t>Контрольное списывание №3</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96</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Б</w:t>
            </w:r>
            <w:r w:rsidRPr="001D3723">
              <w:rPr>
                <w:rFonts w:ascii="Times New Roman" w:hAnsi="Times New Roman"/>
                <w:color w:val="000000"/>
                <w:sz w:val="24"/>
              </w:rPr>
              <w:t>уквы согласных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97</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Гласные и согласные</w:t>
            </w:r>
            <w:r w:rsidRPr="001D3723">
              <w:rPr>
                <w:rFonts w:ascii="Times New Roman" w:hAnsi="Times New Roman"/>
                <w:color w:val="000000"/>
                <w:sz w:val="24"/>
              </w:rPr>
              <w:t xml:space="preserve"> в корне слова</w:t>
            </w:r>
            <w:r>
              <w:rPr>
                <w:rFonts w:ascii="Times New Roman" w:hAnsi="Times New Roman"/>
                <w:color w:val="000000"/>
                <w:sz w:val="24"/>
              </w:rPr>
              <w:t>.</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560D" w:rsidRDefault="00D4732B" w:rsidP="0065584A">
            <w:r>
              <w:rPr>
                <w:rFonts w:ascii="Times New Roman" w:hAnsi="Times New Roman"/>
                <w:color w:val="000000"/>
                <w:sz w:val="24"/>
              </w:rPr>
              <w:t>98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парных</w:t>
            </w:r>
            <w:r>
              <w:rPr>
                <w:rFonts w:ascii="Times New Roman" w:hAnsi="Times New Roman"/>
                <w:color w:val="000000"/>
                <w:sz w:val="24"/>
              </w:rPr>
              <w:t xml:space="preserve"> по глухости-звонкости согласны</w:t>
            </w:r>
            <w:r w:rsidRPr="001D3723">
              <w:rPr>
                <w:rFonts w:ascii="Times New Roman" w:hAnsi="Times New Roman"/>
                <w:color w:val="000000"/>
                <w:sz w:val="24"/>
              </w:rPr>
              <w:t>хзвуков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7C2B8A" w:rsidRDefault="00D4732B" w:rsidP="0065584A">
            <w:pPr>
              <w:rPr>
                <w:b/>
              </w:rPr>
            </w:pPr>
            <w:r w:rsidRPr="007C2B8A">
              <w:rPr>
                <w:rFonts w:ascii="Times New Roman" w:hAnsi="Times New Roman"/>
                <w:b/>
                <w:color w:val="000000"/>
                <w:sz w:val="24"/>
              </w:rPr>
              <w:t>99</w:t>
            </w:r>
          </w:p>
        </w:tc>
        <w:tc>
          <w:tcPr>
            <w:tcW w:w="3344" w:type="dxa"/>
            <w:tcMar>
              <w:top w:w="50" w:type="dxa"/>
              <w:left w:w="100" w:type="dxa"/>
            </w:tcMar>
            <w:vAlign w:val="center"/>
          </w:tcPr>
          <w:p w:rsidR="00D4732B" w:rsidRPr="001D3723" w:rsidRDefault="00D4732B" w:rsidP="0065584A">
            <w:pPr>
              <w:ind w:left="135"/>
            </w:pPr>
            <w:r w:rsidRPr="0018672A">
              <w:rPr>
                <w:rFonts w:ascii="Times New Roman" w:hAnsi="Times New Roman"/>
                <w:color w:val="000000"/>
                <w:sz w:val="24"/>
                <w:u w:val="single"/>
              </w:rPr>
              <w:t>Обучающее сочинение №3</w:t>
            </w:r>
            <w:r>
              <w:rPr>
                <w:rFonts w:ascii="Times New Roman" w:hAnsi="Times New Roman"/>
                <w:color w:val="000000"/>
                <w:sz w:val="24"/>
              </w:rPr>
              <w:t xml:space="preserve"> по репродукции картины В.М. Васнецова"Богатыри</w:t>
            </w:r>
            <w:r w:rsidRPr="001D3723">
              <w:rPr>
                <w:rFonts w:ascii="Times New Roman" w:hAnsi="Times New Roman"/>
                <w:color w:val="000000"/>
                <w:sz w:val="24"/>
              </w:rPr>
              <w:t>"</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100</w:t>
            </w:r>
          </w:p>
        </w:tc>
        <w:tc>
          <w:tcPr>
            <w:tcW w:w="3344" w:type="dxa"/>
            <w:tcMar>
              <w:top w:w="50" w:type="dxa"/>
              <w:left w:w="100" w:type="dxa"/>
            </w:tcMar>
            <w:vAlign w:val="center"/>
          </w:tcPr>
          <w:p w:rsidR="00D4732B" w:rsidRPr="00DB1EE7" w:rsidRDefault="00D4732B" w:rsidP="0065584A">
            <w:r w:rsidRPr="00FB556F">
              <w:rPr>
                <w:rFonts w:ascii="Times New Roman" w:hAnsi="Times New Roman"/>
                <w:color w:val="000000"/>
                <w:sz w:val="24"/>
              </w:rPr>
              <w:t xml:space="preserve"> </w:t>
            </w:r>
            <w:r w:rsidRPr="001D3723">
              <w:rPr>
                <w:rFonts w:ascii="Times New Roman" w:hAnsi="Times New Roman"/>
                <w:color w:val="000000"/>
                <w:sz w:val="24"/>
              </w:rPr>
              <w:t>Правописание парных</w:t>
            </w:r>
            <w:r>
              <w:rPr>
                <w:rFonts w:ascii="Times New Roman" w:hAnsi="Times New Roman"/>
                <w:color w:val="000000"/>
                <w:sz w:val="24"/>
              </w:rPr>
              <w:t xml:space="preserve"> по глухости-звонкости согласны</w:t>
            </w:r>
            <w:r w:rsidRPr="001D3723">
              <w:rPr>
                <w:rFonts w:ascii="Times New Roman" w:hAnsi="Times New Roman"/>
                <w:color w:val="000000"/>
                <w:sz w:val="24"/>
              </w:rPr>
              <w:t>хзвуков в корне слова</w:t>
            </w:r>
            <w:r w:rsidRPr="00FB556F">
              <w:rPr>
                <w:rFonts w:ascii="Times New Roman" w:hAnsi="Times New Roman"/>
                <w:color w:val="000000"/>
                <w:sz w:val="24"/>
              </w:rPr>
              <w:t xml:space="preserve"> </w:t>
            </w:r>
            <w:r w:rsidRPr="00FB556F">
              <w:rPr>
                <w:rFonts w:ascii="Times New Roman" w:hAnsi="Times New Roman"/>
                <w:b/>
                <w:color w:val="000000"/>
                <w:sz w:val="24"/>
              </w:rPr>
              <w:t>Словарный диктант№10</w:t>
            </w:r>
          </w:p>
        </w:tc>
        <w:tc>
          <w:tcPr>
            <w:tcW w:w="795" w:type="dxa"/>
            <w:tcMar>
              <w:top w:w="50" w:type="dxa"/>
              <w:left w:w="100" w:type="dxa"/>
            </w:tcMar>
            <w:vAlign w:val="center"/>
          </w:tcPr>
          <w:p w:rsidR="00D4732B" w:rsidRDefault="00D4732B" w:rsidP="0065584A">
            <w:pPr>
              <w:ind w:left="135"/>
              <w:jc w:val="center"/>
            </w:pPr>
            <w:r w:rsidRPr="00FB556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Pr="0069656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Использование на письме разделительных ъ и 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разделительным мягким знаком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103</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П</w:t>
            </w:r>
            <w:r w:rsidRPr="001D3723">
              <w:rPr>
                <w:rFonts w:ascii="Times New Roman" w:hAnsi="Times New Roman"/>
                <w:color w:val="000000"/>
                <w:sz w:val="24"/>
              </w:rPr>
              <w:t>равописания слов с разделительным мягким знаком</w:t>
            </w:r>
            <w:r>
              <w:rPr>
                <w:rFonts w:ascii="Times New Roman" w:hAnsi="Times New Roman"/>
                <w:color w:val="000000"/>
                <w:sz w:val="24"/>
              </w:rPr>
              <w:t>.</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104</w:t>
            </w:r>
          </w:p>
        </w:tc>
        <w:tc>
          <w:tcPr>
            <w:tcW w:w="3344" w:type="dxa"/>
            <w:tcMar>
              <w:top w:w="50" w:type="dxa"/>
              <w:left w:w="100" w:type="dxa"/>
            </w:tcMar>
            <w:vAlign w:val="center"/>
          </w:tcPr>
          <w:p w:rsidR="00D4732B" w:rsidRDefault="00D4732B" w:rsidP="0065584A">
            <w:pPr>
              <w:rPr>
                <w:rFonts w:ascii="Times New Roman" w:hAnsi="Times New Roman"/>
                <w:color w:val="000000"/>
                <w:sz w:val="24"/>
              </w:rPr>
            </w:pPr>
            <w:r>
              <w:rPr>
                <w:rFonts w:ascii="Times New Roman" w:hAnsi="Times New Roman"/>
                <w:color w:val="000000"/>
                <w:sz w:val="24"/>
              </w:rPr>
              <w:t xml:space="preserve"> П</w:t>
            </w:r>
            <w:r w:rsidRPr="001D3723">
              <w:rPr>
                <w:rFonts w:ascii="Times New Roman" w:hAnsi="Times New Roman"/>
                <w:color w:val="000000"/>
                <w:sz w:val="24"/>
              </w:rPr>
              <w:t>равописа</w:t>
            </w:r>
            <w:r>
              <w:rPr>
                <w:rFonts w:ascii="Times New Roman" w:hAnsi="Times New Roman"/>
                <w:color w:val="000000"/>
                <w:sz w:val="24"/>
              </w:rPr>
              <w:t xml:space="preserve">ния слов с </w:t>
            </w:r>
            <w:r w:rsidRPr="001D3723">
              <w:rPr>
                <w:rFonts w:ascii="Times New Roman" w:hAnsi="Times New Roman"/>
                <w:color w:val="000000"/>
                <w:sz w:val="24"/>
              </w:rPr>
              <w:t xml:space="preserve"> изученными орфограммами</w:t>
            </w:r>
            <w:r>
              <w:rPr>
                <w:rFonts w:ascii="Times New Roman" w:hAnsi="Times New Roman"/>
                <w:color w:val="000000"/>
                <w:sz w:val="24"/>
              </w:rPr>
              <w:t>.</w:t>
            </w:r>
          </w:p>
          <w:p w:rsidR="00D4732B" w:rsidRPr="00EB4496" w:rsidRDefault="00D4732B" w:rsidP="0065584A">
            <w:pPr>
              <w:ind w:left="135"/>
              <w:rPr>
                <w:rFonts w:ascii="Times New Roman" w:hAnsi="Times New Roman"/>
                <w:b/>
                <w:color w:val="000000"/>
                <w:sz w:val="24"/>
                <w:u w:val="single"/>
              </w:rPr>
            </w:pPr>
            <w:r w:rsidRPr="00EB4496">
              <w:rPr>
                <w:rFonts w:ascii="Times New Roman" w:hAnsi="Times New Roman"/>
                <w:b/>
                <w:color w:val="000000"/>
                <w:sz w:val="24"/>
                <w:u w:val="single"/>
              </w:rPr>
              <w:t>Контрольный диктант №5</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696563"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Правописание слов с разделительным </w:t>
            </w:r>
            <w:r>
              <w:rPr>
                <w:rFonts w:ascii="Times New Roman" w:hAnsi="Times New Roman"/>
                <w:color w:val="000000"/>
                <w:sz w:val="24"/>
              </w:rPr>
              <w:t>мягким знаком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Повторение правописания слов с орфограммами в значимых частях слов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586128" w:rsidRDefault="00D4732B" w:rsidP="0065584A">
            <w:r>
              <w:rPr>
                <w:rFonts w:ascii="Times New Roman" w:hAnsi="Times New Roman"/>
                <w:color w:val="000000"/>
                <w:sz w:val="24"/>
              </w:rPr>
              <w:t>107</w:t>
            </w:r>
          </w:p>
        </w:tc>
        <w:tc>
          <w:tcPr>
            <w:tcW w:w="3344" w:type="dxa"/>
            <w:tcMar>
              <w:top w:w="50" w:type="dxa"/>
              <w:left w:w="100" w:type="dxa"/>
            </w:tcMar>
            <w:vAlign w:val="center"/>
          </w:tcPr>
          <w:p w:rsidR="00D4732B" w:rsidRPr="007A4ADB" w:rsidRDefault="00D4732B" w:rsidP="0065584A">
            <w:r w:rsidRPr="001D3723">
              <w:rPr>
                <w:rFonts w:ascii="Times New Roman" w:hAnsi="Times New Roman"/>
                <w:color w:val="000000"/>
                <w:sz w:val="24"/>
              </w:rPr>
              <w:t>Повторение правописания слов с орфограммами в значимых частях слов</w:t>
            </w:r>
          </w:p>
        </w:tc>
        <w:tc>
          <w:tcPr>
            <w:tcW w:w="795" w:type="dxa"/>
            <w:tcMar>
              <w:top w:w="50" w:type="dxa"/>
              <w:left w:w="100" w:type="dxa"/>
            </w:tcMar>
            <w:vAlign w:val="center"/>
          </w:tcPr>
          <w:p w:rsidR="00D4732B" w:rsidRDefault="00D4732B" w:rsidP="0065584A">
            <w:pPr>
              <w:ind w:left="135"/>
              <w:jc w:val="center"/>
            </w:pPr>
            <w:r w:rsidRPr="007A4AD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r>
              <w:rPr>
                <w:rFonts w:ascii="Times New Roman" w:hAnsi="Times New Roman"/>
                <w:color w:val="000000"/>
                <w:sz w:val="24"/>
              </w:rPr>
              <w:t>108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Имя существительное как часть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Имя существительное: употребление в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110</w:t>
            </w:r>
          </w:p>
        </w:tc>
        <w:tc>
          <w:tcPr>
            <w:tcW w:w="3344" w:type="dxa"/>
            <w:tcMar>
              <w:top w:w="50" w:type="dxa"/>
              <w:left w:w="100" w:type="dxa"/>
            </w:tcMar>
            <w:vAlign w:val="center"/>
          </w:tcPr>
          <w:p w:rsidR="00D4732B" w:rsidRPr="00FB556F" w:rsidRDefault="00D4732B" w:rsidP="0065584A">
            <w:pPr>
              <w:ind w:left="135"/>
            </w:pPr>
            <w:r w:rsidRPr="00FB556F">
              <w:rPr>
                <w:rFonts w:ascii="Times New Roman" w:hAnsi="Times New Roman"/>
                <w:color w:val="000000"/>
                <w:sz w:val="24"/>
              </w:rPr>
              <w:t>Имя существительное: значение</w:t>
            </w:r>
            <w:r w:rsidRPr="00FB556F">
              <w:rPr>
                <w:rFonts w:ascii="Times New Roman" w:hAnsi="Times New Roman"/>
                <w:b/>
                <w:color w:val="000000"/>
                <w:sz w:val="24"/>
              </w:rPr>
              <w:t xml:space="preserve"> Словарный диктант</w:t>
            </w:r>
            <w:r>
              <w:rPr>
                <w:rFonts w:ascii="Times New Roman" w:hAnsi="Times New Roman"/>
                <w:b/>
                <w:color w:val="000000"/>
                <w:sz w:val="24"/>
              </w:rPr>
              <w:t>№11</w:t>
            </w:r>
          </w:p>
        </w:tc>
        <w:tc>
          <w:tcPr>
            <w:tcW w:w="795" w:type="dxa"/>
            <w:tcMar>
              <w:top w:w="50" w:type="dxa"/>
              <w:left w:w="100" w:type="dxa"/>
            </w:tcMar>
            <w:vAlign w:val="center"/>
          </w:tcPr>
          <w:p w:rsidR="00D4732B" w:rsidRDefault="00D4732B" w:rsidP="0065584A">
            <w:pPr>
              <w:ind w:left="135"/>
              <w:jc w:val="center"/>
            </w:pPr>
            <w:r w:rsidRPr="00FB556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Имя существительное : вопросы («кто?», «что?»)</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112</w:t>
            </w:r>
          </w:p>
        </w:tc>
        <w:tc>
          <w:tcPr>
            <w:tcW w:w="3344" w:type="dxa"/>
            <w:tcMar>
              <w:top w:w="50" w:type="dxa"/>
              <w:left w:w="100" w:type="dxa"/>
            </w:tcMar>
            <w:vAlign w:val="center"/>
          </w:tcPr>
          <w:p w:rsidR="00D4732B" w:rsidRPr="001D3723" w:rsidRDefault="00D4732B" w:rsidP="0065584A">
            <w:pPr>
              <w:ind w:left="135"/>
            </w:pPr>
            <w:r w:rsidRPr="002512A0">
              <w:rPr>
                <w:rFonts w:ascii="Times New Roman" w:hAnsi="Times New Roman"/>
                <w:color w:val="000000"/>
                <w:sz w:val="24"/>
              </w:rPr>
              <w:t>Имя существительное</w:t>
            </w:r>
            <w:r w:rsidRPr="001D3723">
              <w:rPr>
                <w:rFonts w:ascii="Times New Roman" w:hAnsi="Times New Roman"/>
                <w:color w:val="000000"/>
                <w:sz w:val="24"/>
              </w:rPr>
              <w:t xml:space="preserve"> </w:t>
            </w:r>
            <w:r>
              <w:rPr>
                <w:rFonts w:ascii="Times New Roman" w:hAnsi="Times New Roman"/>
                <w:color w:val="000000"/>
                <w:sz w:val="24"/>
              </w:rPr>
              <w:t>.</w:t>
            </w:r>
            <w:r w:rsidRPr="001D3723">
              <w:rPr>
                <w:rFonts w:ascii="Times New Roman" w:hAnsi="Times New Roman"/>
                <w:color w:val="000000"/>
                <w:sz w:val="24"/>
              </w:rPr>
              <w:t>Употребление прописной и строчной буквы</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7C2B8A" w:rsidRDefault="00D4732B" w:rsidP="0065584A">
            <w:pPr>
              <w:rPr>
                <w:b/>
              </w:rPr>
            </w:pPr>
            <w:r w:rsidRPr="007C2B8A">
              <w:rPr>
                <w:rFonts w:ascii="Times New Roman" w:hAnsi="Times New Roman"/>
                <w:b/>
                <w:color w:val="000000"/>
                <w:sz w:val="24"/>
              </w:rPr>
              <w:t>113</w:t>
            </w:r>
          </w:p>
        </w:tc>
        <w:tc>
          <w:tcPr>
            <w:tcW w:w="3344" w:type="dxa"/>
            <w:tcMar>
              <w:top w:w="50" w:type="dxa"/>
              <w:left w:w="100" w:type="dxa"/>
            </w:tcMar>
            <w:vAlign w:val="center"/>
          </w:tcPr>
          <w:p w:rsidR="00D4732B" w:rsidRPr="001D3723" w:rsidRDefault="00D4732B" w:rsidP="0065584A">
            <w:r w:rsidRPr="0018672A">
              <w:rPr>
                <w:rFonts w:ascii="Times New Roman" w:hAnsi="Times New Roman"/>
                <w:color w:val="000000"/>
                <w:sz w:val="24"/>
                <w:u w:val="single"/>
              </w:rPr>
              <w:t>Обучающее сочинение №4</w:t>
            </w:r>
            <w:r>
              <w:rPr>
                <w:rFonts w:ascii="Times New Roman" w:hAnsi="Times New Roman"/>
                <w:color w:val="000000"/>
                <w:sz w:val="24"/>
              </w:rPr>
              <w:t xml:space="preserve"> </w:t>
            </w:r>
            <w:r w:rsidRPr="001D3723">
              <w:rPr>
                <w:rFonts w:ascii="Times New Roman" w:hAnsi="Times New Roman"/>
                <w:color w:val="000000"/>
                <w:sz w:val="24"/>
              </w:rPr>
              <w:t>по репродукции картины И. Шишкина "Утро в сосновом лесу"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Прописная буква в именах собственных: имена, фамилии, отчества людей, клички животных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Прописная буква в именах собственных: географические названия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7C2B8A" w:rsidRDefault="00D4732B" w:rsidP="0065584A">
            <w:pPr>
              <w:rPr>
                <w:b/>
              </w:rPr>
            </w:pPr>
            <w:r w:rsidRPr="007C2B8A">
              <w:rPr>
                <w:rFonts w:ascii="Times New Roman" w:hAnsi="Times New Roman"/>
                <w:b/>
                <w:color w:val="000000"/>
                <w:sz w:val="24"/>
              </w:rPr>
              <w:t>116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Составление устного рассказа с опорой на личные наблюдения и вопросы: составление текста о своем любимом домашнем питомце по вопросам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Имя существительное: изменение по числам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118</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119</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М</w:t>
            </w:r>
            <w:r w:rsidRPr="001D3723">
              <w:rPr>
                <w:rFonts w:ascii="Times New Roman" w:hAnsi="Times New Roman"/>
                <w:color w:val="000000"/>
                <w:sz w:val="24"/>
              </w:rPr>
              <w:t>орфология: изменение по числам имен существительных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r>
              <w:rPr>
                <w:rFonts w:ascii="Times New Roman" w:hAnsi="Times New Roman"/>
                <w:color w:val="000000"/>
                <w:sz w:val="24"/>
              </w:rPr>
              <w:t>120</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М</w:t>
            </w:r>
            <w:r w:rsidRPr="001D3723">
              <w:rPr>
                <w:rFonts w:ascii="Times New Roman" w:hAnsi="Times New Roman"/>
                <w:color w:val="000000"/>
                <w:sz w:val="24"/>
              </w:rPr>
              <w:t>орфология: изменение по числам имен существительных</w:t>
            </w:r>
            <w:r w:rsidRPr="00FB556F">
              <w:rPr>
                <w:rFonts w:ascii="Times New Roman" w:hAnsi="Times New Roman"/>
                <w:b/>
                <w:color w:val="000000"/>
                <w:sz w:val="24"/>
              </w:rPr>
              <w:t xml:space="preserve"> Словарный диктант</w:t>
            </w:r>
            <w:r>
              <w:rPr>
                <w:rFonts w:ascii="Times New Roman" w:hAnsi="Times New Roman"/>
                <w:b/>
                <w:color w:val="000000"/>
                <w:sz w:val="24"/>
              </w:rPr>
              <w:t>№12</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121</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Глагол: значение. Для чего нужны глаголы в нашей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Глагол: вопросы «что делать?», «что сделать?» и др.</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Единственное и множественное число глаголов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r>
              <w:rPr>
                <w:rFonts w:ascii="Times New Roman" w:hAnsi="Times New Roman"/>
                <w:color w:val="000000"/>
                <w:sz w:val="24"/>
              </w:rPr>
              <w:t>125</w:t>
            </w:r>
          </w:p>
        </w:tc>
        <w:tc>
          <w:tcPr>
            <w:tcW w:w="3344" w:type="dxa"/>
            <w:tcMar>
              <w:top w:w="50" w:type="dxa"/>
              <w:left w:w="100" w:type="dxa"/>
            </w:tcMar>
            <w:vAlign w:val="center"/>
          </w:tcPr>
          <w:p w:rsidR="00D4732B" w:rsidRPr="00EB4496" w:rsidRDefault="00D4732B" w:rsidP="0065584A">
            <w:pPr>
              <w:ind w:left="135"/>
              <w:rPr>
                <w:rFonts w:ascii="Times New Roman" w:hAnsi="Times New Roman"/>
                <w:b/>
                <w:color w:val="000000"/>
                <w:sz w:val="24"/>
                <w:szCs w:val="24"/>
                <w:u w:val="single"/>
              </w:rPr>
            </w:pPr>
            <w:r w:rsidRPr="00EB4496">
              <w:rPr>
                <w:rFonts w:ascii="Times New Roman" w:hAnsi="Times New Roman"/>
                <w:b/>
                <w:color w:val="000000"/>
                <w:sz w:val="24"/>
                <w:szCs w:val="24"/>
                <w:u w:val="single"/>
              </w:rPr>
              <w:t>Контрольный диктант №6</w:t>
            </w:r>
          </w:p>
          <w:p w:rsidR="00D4732B" w:rsidRPr="001D3723" w:rsidRDefault="00D4732B" w:rsidP="0065584A">
            <w:pPr>
              <w:ind w:left="135"/>
            </w:pPr>
            <w:r w:rsidRPr="00EB4496">
              <w:rPr>
                <w:rFonts w:ascii="Times New Roman" w:hAnsi="Times New Roman"/>
                <w:b/>
                <w:sz w:val="24"/>
                <w:szCs w:val="24"/>
                <w:u w:val="single"/>
              </w:rPr>
              <w:t>За 3 четверть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7A4ADB"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7C2B8A" w:rsidRDefault="00D4732B" w:rsidP="0065584A">
            <w:pPr>
              <w:rPr>
                <w:b/>
              </w:rPr>
            </w:pPr>
            <w:r w:rsidRPr="007C2B8A">
              <w:rPr>
                <w:rFonts w:ascii="Times New Roman" w:hAnsi="Times New Roman"/>
                <w:b/>
                <w:color w:val="000000"/>
                <w:sz w:val="24"/>
              </w:rPr>
              <w:t>126</w:t>
            </w:r>
          </w:p>
        </w:tc>
        <w:tc>
          <w:tcPr>
            <w:tcW w:w="3344" w:type="dxa"/>
            <w:tcMar>
              <w:top w:w="50" w:type="dxa"/>
              <w:left w:w="100" w:type="dxa"/>
            </w:tcMar>
            <w:vAlign w:val="center"/>
          </w:tcPr>
          <w:p w:rsidR="00D4732B" w:rsidRPr="007C2B8A" w:rsidRDefault="00D4732B" w:rsidP="0065584A">
            <w:pPr>
              <w:ind w:left="135"/>
            </w:pPr>
            <w:r w:rsidRPr="00D84E63">
              <w:rPr>
                <w:rFonts w:ascii="Times New Roman" w:hAnsi="Times New Roman"/>
                <w:color w:val="000000"/>
                <w:sz w:val="24"/>
              </w:rPr>
              <w:t>Текст-повествование</w:t>
            </w:r>
            <w:r>
              <w:rPr>
                <w:rFonts w:ascii="Times New Roman" w:hAnsi="Times New Roman"/>
                <w:color w:val="000000"/>
                <w:sz w:val="24"/>
              </w:rPr>
              <w:t>.</w:t>
            </w:r>
            <w:r w:rsidRPr="00586128">
              <w:rPr>
                <w:rFonts w:ascii="Times New Roman" w:hAnsi="Times New Roman"/>
                <w:b/>
                <w:sz w:val="24"/>
                <w:szCs w:val="24"/>
              </w:rPr>
              <w:t xml:space="preserve"> </w:t>
            </w:r>
            <w:r>
              <w:rPr>
                <w:rFonts w:ascii="Times New Roman" w:hAnsi="Times New Roman"/>
                <w:sz w:val="24"/>
                <w:szCs w:val="24"/>
                <w:u w:val="single"/>
              </w:rPr>
              <w:t>Изложение №3</w:t>
            </w:r>
            <w:r w:rsidRPr="001F3838">
              <w:rPr>
                <w:rFonts w:ascii="Times New Roman" w:hAnsi="Times New Roman"/>
                <w:sz w:val="24"/>
                <w:szCs w:val="24"/>
                <w:u w:val="single"/>
              </w:rPr>
              <w:t>повествовательного текста</w:t>
            </w:r>
          </w:p>
        </w:tc>
        <w:tc>
          <w:tcPr>
            <w:tcW w:w="795" w:type="dxa"/>
            <w:tcMar>
              <w:top w:w="50" w:type="dxa"/>
              <w:left w:w="100" w:type="dxa"/>
            </w:tcMar>
            <w:vAlign w:val="center"/>
          </w:tcPr>
          <w:p w:rsidR="00D4732B" w:rsidRDefault="00D4732B" w:rsidP="0065584A">
            <w:pPr>
              <w:ind w:left="135"/>
              <w:jc w:val="center"/>
            </w:pPr>
            <w:r w:rsidRPr="00D84E6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127</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Глагол.Особенности текстов-повествований</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pPr>
              <w:rPr>
                <w:b/>
              </w:rPr>
            </w:pPr>
            <w:r w:rsidRPr="002512A0">
              <w:rPr>
                <w:rFonts w:ascii="Times New Roman" w:hAnsi="Times New Roman"/>
                <w:b/>
                <w:color w:val="000000"/>
                <w:sz w:val="24"/>
              </w:rPr>
              <w:t>128</w:t>
            </w:r>
          </w:p>
        </w:tc>
        <w:tc>
          <w:tcPr>
            <w:tcW w:w="3344" w:type="dxa"/>
            <w:tcMar>
              <w:top w:w="50" w:type="dxa"/>
              <w:left w:w="100" w:type="dxa"/>
            </w:tcMar>
            <w:vAlign w:val="center"/>
          </w:tcPr>
          <w:p w:rsidR="00D4732B" w:rsidRPr="00293454" w:rsidRDefault="00D4732B" w:rsidP="0065584A">
            <w:pPr>
              <w:ind w:left="135"/>
            </w:pPr>
            <w:r w:rsidRPr="001D3723">
              <w:rPr>
                <w:rFonts w:ascii="Times New Roman" w:hAnsi="Times New Roman"/>
                <w:color w:val="000000"/>
                <w:sz w:val="24"/>
              </w:rPr>
              <w:t xml:space="preserve"> </w:t>
            </w:r>
            <w:r w:rsidRPr="00293454">
              <w:rPr>
                <w:rFonts w:ascii="Times New Roman" w:hAnsi="Times New Roman"/>
                <w:color w:val="000000"/>
                <w:sz w:val="24"/>
              </w:rPr>
              <w:t>Составление текста-повествования на тему "Как приготовить салат"</w:t>
            </w:r>
          </w:p>
        </w:tc>
        <w:tc>
          <w:tcPr>
            <w:tcW w:w="795" w:type="dxa"/>
            <w:tcMar>
              <w:top w:w="50" w:type="dxa"/>
              <w:left w:w="100" w:type="dxa"/>
            </w:tcMar>
            <w:vAlign w:val="center"/>
          </w:tcPr>
          <w:p w:rsidR="00D4732B" w:rsidRDefault="00D4732B" w:rsidP="0065584A">
            <w:pPr>
              <w:ind w:left="135"/>
              <w:jc w:val="center"/>
            </w:pPr>
            <w:r w:rsidRPr="00293454">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129</w:t>
            </w:r>
          </w:p>
        </w:tc>
        <w:tc>
          <w:tcPr>
            <w:tcW w:w="3344" w:type="dxa"/>
            <w:tcMar>
              <w:top w:w="50" w:type="dxa"/>
              <w:left w:w="100" w:type="dxa"/>
            </w:tcMar>
            <w:vAlign w:val="center"/>
          </w:tcPr>
          <w:p w:rsidR="00D4732B" w:rsidRPr="001122D1" w:rsidRDefault="00D4732B" w:rsidP="0065584A">
            <w:pPr>
              <w:ind w:left="135"/>
            </w:pPr>
            <w:r w:rsidRPr="001122D1">
              <w:rPr>
                <w:rFonts w:ascii="Times New Roman" w:hAnsi="Times New Roman"/>
                <w:color w:val="000000"/>
                <w:sz w:val="24"/>
              </w:rPr>
              <w:t>Обобщение знаний о глаголе</w:t>
            </w:r>
            <w:r w:rsidRPr="00FB556F">
              <w:rPr>
                <w:rFonts w:ascii="Times New Roman" w:hAnsi="Times New Roman"/>
                <w:b/>
                <w:color w:val="000000"/>
                <w:sz w:val="24"/>
              </w:rPr>
              <w:t xml:space="preserve"> Словарный диктант</w:t>
            </w:r>
            <w:r>
              <w:rPr>
                <w:rFonts w:ascii="Times New Roman" w:hAnsi="Times New Roman"/>
                <w:b/>
                <w:color w:val="000000"/>
                <w:sz w:val="24"/>
              </w:rPr>
              <w:t>№13</w:t>
            </w:r>
          </w:p>
        </w:tc>
        <w:tc>
          <w:tcPr>
            <w:tcW w:w="795" w:type="dxa"/>
            <w:tcMar>
              <w:top w:w="50" w:type="dxa"/>
              <w:left w:w="100" w:type="dxa"/>
            </w:tcMar>
            <w:vAlign w:val="center"/>
          </w:tcPr>
          <w:p w:rsidR="00D4732B" w:rsidRDefault="00D4732B" w:rsidP="0065584A">
            <w:pPr>
              <w:ind w:left="135"/>
              <w:jc w:val="center"/>
            </w:pPr>
            <w:r w:rsidRPr="001122D1">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130</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Глагол</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131</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Глагол</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Имя прилагательное как часть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Имя прилагательное как часть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Имя прилагательное: значение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Обобщение знаний об имени прилагательном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136</w:t>
            </w:r>
          </w:p>
        </w:tc>
        <w:tc>
          <w:tcPr>
            <w:tcW w:w="3344" w:type="dxa"/>
            <w:tcMar>
              <w:top w:w="50" w:type="dxa"/>
              <w:left w:w="100" w:type="dxa"/>
            </w:tcMar>
            <w:vAlign w:val="center"/>
          </w:tcPr>
          <w:p w:rsidR="00D4732B" w:rsidRPr="00F555FC" w:rsidRDefault="00D4732B" w:rsidP="0065584A">
            <w:pPr>
              <w:ind w:left="135"/>
            </w:pPr>
            <w:r w:rsidRPr="00F555FC">
              <w:rPr>
                <w:rFonts w:ascii="Times New Roman" w:hAnsi="Times New Roman"/>
                <w:color w:val="000000"/>
                <w:sz w:val="24"/>
              </w:rPr>
              <w:t>Единственное и множественное число имен прилагательных</w:t>
            </w:r>
          </w:p>
        </w:tc>
        <w:tc>
          <w:tcPr>
            <w:tcW w:w="795" w:type="dxa"/>
            <w:tcMar>
              <w:top w:w="50" w:type="dxa"/>
              <w:left w:w="100" w:type="dxa"/>
            </w:tcMar>
            <w:vAlign w:val="center"/>
          </w:tcPr>
          <w:p w:rsidR="00D4732B" w:rsidRDefault="00D4732B" w:rsidP="0065584A">
            <w:pPr>
              <w:ind w:left="135"/>
              <w:jc w:val="center"/>
            </w:pPr>
            <w:r w:rsidRPr="00F555FC">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Связь имени прилагательного с именем существительным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138</w:t>
            </w:r>
          </w:p>
        </w:tc>
        <w:tc>
          <w:tcPr>
            <w:tcW w:w="3344" w:type="dxa"/>
            <w:tcMar>
              <w:top w:w="50" w:type="dxa"/>
              <w:left w:w="100" w:type="dxa"/>
            </w:tcMar>
            <w:vAlign w:val="center"/>
          </w:tcPr>
          <w:p w:rsidR="00D4732B" w:rsidRPr="002512A0" w:rsidRDefault="00D4732B" w:rsidP="0065584A">
            <w:pPr>
              <w:ind w:left="135"/>
            </w:pPr>
            <w:r w:rsidRPr="001D3723">
              <w:rPr>
                <w:rFonts w:ascii="Times New Roman" w:hAnsi="Times New Roman"/>
                <w:color w:val="000000"/>
                <w:sz w:val="24"/>
              </w:rPr>
              <w:t>Связь имени прилагательного с именем существительным</w:t>
            </w:r>
          </w:p>
        </w:tc>
        <w:tc>
          <w:tcPr>
            <w:tcW w:w="795" w:type="dxa"/>
            <w:tcMar>
              <w:top w:w="50" w:type="dxa"/>
              <w:left w:w="100" w:type="dxa"/>
            </w:tcMar>
            <w:vAlign w:val="center"/>
          </w:tcPr>
          <w:p w:rsidR="00D4732B" w:rsidRDefault="00D4732B" w:rsidP="0065584A">
            <w:pPr>
              <w:ind w:left="135"/>
              <w:jc w:val="center"/>
            </w:pPr>
            <w:r w:rsidRPr="002512A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pPr>
              <w:rPr>
                <w:b/>
              </w:rPr>
            </w:pPr>
            <w:r w:rsidRPr="002512A0">
              <w:rPr>
                <w:rFonts w:ascii="Times New Roman" w:hAnsi="Times New Roman"/>
                <w:b/>
                <w:color w:val="000000"/>
                <w:sz w:val="24"/>
              </w:rPr>
              <w:t>139</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w:t>
            </w:r>
            <w:r>
              <w:rPr>
                <w:rFonts w:ascii="Times New Roman" w:hAnsi="Times New Roman"/>
                <w:sz w:val="24"/>
                <w:szCs w:val="24"/>
                <w:u w:val="single"/>
              </w:rPr>
              <w:t>Изложение №4</w:t>
            </w:r>
            <w:r w:rsidRPr="001F3838">
              <w:rPr>
                <w:rFonts w:ascii="Times New Roman" w:hAnsi="Times New Roman"/>
                <w:sz w:val="24"/>
                <w:szCs w:val="24"/>
                <w:u w:val="single"/>
              </w:rPr>
              <w:t xml:space="preserve"> повествовательного текста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r>
              <w:rPr>
                <w:rFonts w:ascii="Times New Roman" w:hAnsi="Times New Roman"/>
                <w:color w:val="000000"/>
                <w:sz w:val="24"/>
              </w:rPr>
              <w:t>140</w:t>
            </w:r>
          </w:p>
        </w:tc>
        <w:tc>
          <w:tcPr>
            <w:tcW w:w="3344" w:type="dxa"/>
            <w:tcMar>
              <w:top w:w="50" w:type="dxa"/>
              <w:left w:w="100" w:type="dxa"/>
            </w:tcMar>
            <w:vAlign w:val="center"/>
          </w:tcPr>
          <w:p w:rsidR="00D4732B" w:rsidRDefault="00D4732B" w:rsidP="0065584A">
            <w:pPr>
              <w:ind w:left="135"/>
              <w:rPr>
                <w:rFonts w:ascii="Times New Roman" w:hAnsi="Times New Roman"/>
                <w:b/>
                <w:color w:val="000000"/>
                <w:sz w:val="24"/>
              </w:rPr>
            </w:pPr>
            <w:r w:rsidRPr="00FB556F">
              <w:rPr>
                <w:rFonts w:ascii="Times New Roman" w:hAnsi="Times New Roman"/>
                <w:b/>
                <w:color w:val="000000"/>
                <w:sz w:val="24"/>
              </w:rPr>
              <w:t>Словарный диктант</w:t>
            </w:r>
            <w:r>
              <w:rPr>
                <w:rFonts w:ascii="Times New Roman" w:hAnsi="Times New Roman"/>
                <w:b/>
                <w:color w:val="000000"/>
                <w:sz w:val="24"/>
              </w:rPr>
              <w:t>№14</w:t>
            </w:r>
          </w:p>
          <w:p w:rsidR="00D4732B" w:rsidRPr="001122D1" w:rsidRDefault="00D4732B" w:rsidP="0065584A">
            <w:pPr>
              <w:ind w:left="135"/>
            </w:pPr>
            <w:r w:rsidRPr="001122D1">
              <w:rPr>
                <w:rFonts w:ascii="Times New Roman" w:hAnsi="Times New Roman"/>
                <w:color w:val="000000"/>
                <w:sz w:val="24"/>
              </w:rPr>
              <w:t>Особенности текстов-описаний</w:t>
            </w:r>
          </w:p>
        </w:tc>
        <w:tc>
          <w:tcPr>
            <w:tcW w:w="795" w:type="dxa"/>
            <w:tcMar>
              <w:top w:w="50" w:type="dxa"/>
              <w:left w:w="100" w:type="dxa"/>
            </w:tcMar>
            <w:vAlign w:val="center"/>
          </w:tcPr>
          <w:p w:rsidR="00D4732B" w:rsidRDefault="00D4732B" w:rsidP="0065584A">
            <w:pPr>
              <w:ind w:left="135"/>
              <w:jc w:val="center"/>
            </w:pPr>
            <w:r w:rsidRPr="001122D1">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r>
              <w:rPr>
                <w:rFonts w:ascii="Times New Roman" w:hAnsi="Times New Roman"/>
                <w:color w:val="000000"/>
                <w:sz w:val="24"/>
              </w:rPr>
              <w:t>141</w:t>
            </w:r>
          </w:p>
        </w:tc>
        <w:tc>
          <w:tcPr>
            <w:tcW w:w="3344" w:type="dxa"/>
            <w:tcMar>
              <w:top w:w="50" w:type="dxa"/>
              <w:left w:w="100" w:type="dxa"/>
            </w:tcMar>
            <w:vAlign w:val="center"/>
          </w:tcPr>
          <w:p w:rsidR="00D4732B" w:rsidRDefault="00D4732B" w:rsidP="0065584A">
            <w:pPr>
              <w:ind w:left="135"/>
            </w:pPr>
            <w:r w:rsidRPr="001122D1">
              <w:rPr>
                <w:rFonts w:ascii="Times New Roman" w:hAnsi="Times New Roman"/>
                <w:color w:val="000000"/>
                <w:sz w:val="24"/>
              </w:rPr>
              <w:t>Особенности текстов-описаний</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142</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Pr>
                <w:rFonts w:ascii="Times New Roman" w:hAnsi="Times New Roman"/>
                <w:color w:val="000000"/>
                <w:sz w:val="24"/>
              </w:rPr>
              <w:t xml:space="preserve"> И</w:t>
            </w:r>
            <w:r w:rsidRPr="001D3723">
              <w:rPr>
                <w:rFonts w:ascii="Times New Roman" w:hAnsi="Times New Roman"/>
                <w:color w:val="000000"/>
                <w:sz w:val="24"/>
              </w:rPr>
              <w:t>зученные орфограммы в корне слова</w:t>
            </w:r>
            <w:r>
              <w:rPr>
                <w:rFonts w:ascii="Times New Roman" w:hAnsi="Times New Roman"/>
                <w:color w:val="000000"/>
                <w:sz w:val="24"/>
              </w:rPr>
              <w:t>.</w:t>
            </w:r>
          </w:p>
          <w:p w:rsidR="00D4732B" w:rsidRPr="00EB4496" w:rsidRDefault="00D4732B" w:rsidP="0065584A">
            <w:pPr>
              <w:ind w:left="135"/>
              <w:rPr>
                <w:rFonts w:ascii="Times New Roman" w:hAnsi="Times New Roman"/>
                <w:b/>
                <w:color w:val="000000"/>
                <w:sz w:val="24"/>
                <w:u w:val="single"/>
              </w:rPr>
            </w:pPr>
            <w:r w:rsidRPr="00EB4496">
              <w:rPr>
                <w:rFonts w:ascii="Times New Roman" w:hAnsi="Times New Roman"/>
                <w:b/>
                <w:color w:val="000000"/>
                <w:sz w:val="24"/>
                <w:u w:val="single"/>
              </w:rPr>
              <w:t>Контрольный диктант №7</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143</w:t>
            </w:r>
          </w:p>
        </w:tc>
        <w:tc>
          <w:tcPr>
            <w:tcW w:w="3344" w:type="dxa"/>
            <w:tcMar>
              <w:top w:w="50" w:type="dxa"/>
              <w:left w:w="100" w:type="dxa"/>
            </w:tcMar>
            <w:vAlign w:val="center"/>
          </w:tcPr>
          <w:p w:rsidR="00D4732B" w:rsidRPr="0018672A" w:rsidRDefault="00D4732B" w:rsidP="0065584A">
            <w:pPr>
              <w:ind w:left="135"/>
              <w:rPr>
                <w:rFonts w:ascii="Times New Roman" w:hAnsi="Times New Roman"/>
                <w:color w:val="000000"/>
                <w:sz w:val="24"/>
              </w:rPr>
            </w:pPr>
            <w:r>
              <w:rPr>
                <w:rFonts w:ascii="Times New Roman" w:hAnsi="Times New Roman"/>
                <w:color w:val="000000"/>
                <w:sz w:val="24"/>
              </w:rPr>
              <w:t>И</w:t>
            </w:r>
            <w:r w:rsidRPr="001D3723">
              <w:rPr>
                <w:rFonts w:ascii="Times New Roman" w:hAnsi="Times New Roman"/>
                <w:color w:val="000000"/>
                <w:sz w:val="24"/>
              </w:rPr>
              <w:t>зученные орфограммы в корне слова</w:t>
            </w:r>
            <w:r>
              <w:rPr>
                <w:rFonts w:ascii="Times New Roman" w:hAnsi="Times New Roman"/>
                <w:color w:val="000000"/>
                <w:sz w:val="24"/>
              </w:rPr>
              <w:t>.</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pPr>
              <w:rPr>
                <w:b/>
              </w:rPr>
            </w:pPr>
            <w:r w:rsidRPr="002512A0">
              <w:rPr>
                <w:rFonts w:ascii="Times New Roman" w:hAnsi="Times New Roman"/>
                <w:b/>
                <w:color w:val="000000"/>
                <w:sz w:val="24"/>
              </w:rPr>
              <w:t>144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Составление текста о своем любимом домашнем питомце по вопросам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pPr>
              <w:rPr>
                <w:b/>
              </w:rPr>
            </w:pPr>
            <w:r w:rsidRPr="002512A0">
              <w:rPr>
                <w:rFonts w:ascii="Times New Roman" w:hAnsi="Times New Roman"/>
                <w:b/>
                <w:color w:val="000000"/>
                <w:sz w:val="24"/>
              </w:rPr>
              <w:t>145</w:t>
            </w:r>
          </w:p>
        </w:tc>
        <w:tc>
          <w:tcPr>
            <w:tcW w:w="3344" w:type="dxa"/>
            <w:tcMar>
              <w:top w:w="50" w:type="dxa"/>
              <w:left w:w="100" w:type="dxa"/>
            </w:tcMar>
            <w:vAlign w:val="center"/>
          </w:tcPr>
          <w:p w:rsidR="00D4732B" w:rsidRPr="0018672A" w:rsidRDefault="00D4732B" w:rsidP="0065584A">
            <w:pPr>
              <w:ind w:left="135"/>
              <w:rPr>
                <w:rFonts w:ascii="Times New Roman" w:hAnsi="Times New Roman"/>
                <w:sz w:val="24"/>
                <w:szCs w:val="24"/>
              </w:rPr>
            </w:pPr>
            <w:r w:rsidRPr="0018672A">
              <w:rPr>
                <w:rFonts w:ascii="Times New Roman" w:hAnsi="Times New Roman"/>
                <w:sz w:val="24"/>
                <w:szCs w:val="24"/>
                <w:u w:val="single"/>
              </w:rPr>
              <w:t>Обучающее сочинение №5</w:t>
            </w:r>
            <w:r w:rsidRPr="0018672A">
              <w:rPr>
                <w:rFonts w:ascii="Times New Roman" w:hAnsi="Times New Roman"/>
                <w:sz w:val="24"/>
                <w:szCs w:val="24"/>
              </w:rPr>
              <w:t xml:space="preserve"> по репродуции картины Ф.П.Толстого «Букет цветов, бабочка и птичка»</w:t>
            </w:r>
          </w:p>
        </w:tc>
        <w:tc>
          <w:tcPr>
            <w:tcW w:w="795" w:type="dxa"/>
            <w:tcMar>
              <w:top w:w="50" w:type="dxa"/>
              <w:left w:w="100" w:type="dxa"/>
            </w:tcMar>
            <w:vAlign w:val="center"/>
          </w:tcPr>
          <w:p w:rsidR="00D4732B" w:rsidRDefault="00D4732B" w:rsidP="0065584A">
            <w:pPr>
              <w:ind w:left="135"/>
              <w:jc w:val="center"/>
            </w:pPr>
            <w:r w:rsidRPr="0018672A">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r>
              <w:rPr>
                <w:rFonts w:ascii="Times New Roman" w:hAnsi="Times New Roman"/>
                <w:color w:val="000000"/>
                <w:sz w:val="24"/>
              </w:rPr>
              <w:t>146</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Текст-рассуждение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r>
              <w:rPr>
                <w:rFonts w:ascii="Times New Roman" w:hAnsi="Times New Roman"/>
                <w:color w:val="000000"/>
                <w:sz w:val="24"/>
              </w:rPr>
              <w:t>147</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Особенности текстов-рассуждений</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Предлог. Отличие предлогов от приставок</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Наиболее распространённые предлоги: в, на, из, без, над, до, у, о, об и др.</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Раздельное написание предлогов с именами существительными</w:t>
            </w:r>
            <w:r w:rsidRPr="00586128">
              <w:rPr>
                <w:rFonts w:ascii="Times New Roman" w:hAnsi="Times New Roman"/>
                <w:b/>
                <w:sz w:val="24"/>
                <w:szCs w:val="24"/>
              </w:rPr>
              <w:t xml:space="preserve"> </w:t>
            </w:r>
            <w:r>
              <w:rPr>
                <w:rFonts w:ascii="Times New Roman" w:hAnsi="Times New Roman"/>
                <w:b/>
                <w:sz w:val="24"/>
                <w:szCs w:val="24"/>
              </w:rPr>
              <w:t>Контрольное списывание №4</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Раздельное написание предлогов с именами существительными: закрепление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152</w:t>
            </w:r>
          </w:p>
        </w:tc>
        <w:tc>
          <w:tcPr>
            <w:tcW w:w="3344" w:type="dxa"/>
            <w:tcMar>
              <w:top w:w="50" w:type="dxa"/>
              <w:left w:w="100" w:type="dxa"/>
            </w:tcMar>
            <w:vAlign w:val="center"/>
          </w:tcPr>
          <w:p w:rsidR="00D4732B" w:rsidRPr="001122D1" w:rsidRDefault="00D4732B" w:rsidP="0065584A">
            <w:pPr>
              <w:ind w:left="135"/>
            </w:pPr>
            <w:r w:rsidRPr="001122D1">
              <w:rPr>
                <w:rFonts w:ascii="Times New Roman" w:hAnsi="Times New Roman"/>
                <w:color w:val="000000"/>
                <w:sz w:val="24"/>
              </w:rPr>
              <w:t xml:space="preserve">Части речи: обобщение. </w:t>
            </w:r>
            <w:r w:rsidRPr="00FB556F">
              <w:rPr>
                <w:rFonts w:ascii="Times New Roman" w:hAnsi="Times New Roman"/>
                <w:b/>
                <w:color w:val="000000"/>
                <w:sz w:val="24"/>
              </w:rPr>
              <w:t>Словарный диктант</w:t>
            </w:r>
            <w:r>
              <w:rPr>
                <w:rFonts w:ascii="Times New Roman" w:hAnsi="Times New Roman"/>
                <w:b/>
                <w:color w:val="000000"/>
                <w:sz w:val="24"/>
              </w:rPr>
              <w:t>№15</w:t>
            </w:r>
          </w:p>
        </w:tc>
        <w:tc>
          <w:tcPr>
            <w:tcW w:w="795" w:type="dxa"/>
            <w:tcMar>
              <w:top w:w="50" w:type="dxa"/>
              <w:left w:w="100" w:type="dxa"/>
            </w:tcMar>
            <w:vAlign w:val="center"/>
          </w:tcPr>
          <w:p w:rsidR="00D4732B" w:rsidRDefault="00D4732B" w:rsidP="0065584A">
            <w:pPr>
              <w:ind w:left="135"/>
              <w:jc w:val="center"/>
            </w:pPr>
            <w:r w:rsidRPr="001122D1">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pPr>
              <w:rPr>
                <w:b/>
              </w:rPr>
            </w:pPr>
            <w:r w:rsidRPr="002512A0">
              <w:rPr>
                <w:rFonts w:ascii="Times New Roman" w:hAnsi="Times New Roman"/>
                <w:b/>
                <w:color w:val="000000"/>
                <w:sz w:val="24"/>
              </w:rPr>
              <w:t>153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Умение договариваться и приходить к общему решению в совместной деятельности при проведении парной и групповой работы</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154</w:t>
            </w:r>
          </w:p>
        </w:tc>
        <w:tc>
          <w:tcPr>
            <w:tcW w:w="3344" w:type="dxa"/>
            <w:tcMar>
              <w:top w:w="50" w:type="dxa"/>
              <w:left w:w="100" w:type="dxa"/>
            </w:tcMar>
            <w:vAlign w:val="center"/>
          </w:tcPr>
          <w:p w:rsidR="00D4732B" w:rsidRDefault="00D4732B" w:rsidP="0065584A">
            <w:pPr>
              <w:ind w:left="135"/>
            </w:pPr>
            <w:r w:rsidRPr="001122D1">
              <w:rPr>
                <w:rFonts w:ascii="Times New Roman" w:hAnsi="Times New Roman"/>
                <w:color w:val="000000"/>
                <w:sz w:val="24"/>
              </w:rPr>
              <w:t>Части речи: обобщение.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C64BE3" w:rsidTr="0065584A">
        <w:trPr>
          <w:trHeight w:val="144"/>
          <w:tblCellSpacing w:w="20" w:type="nil"/>
        </w:trPr>
        <w:tc>
          <w:tcPr>
            <w:tcW w:w="453" w:type="dxa"/>
            <w:tcMar>
              <w:top w:w="50" w:type="dxa"/>
              <w:left w:w="100" w:type="dxa"/>
            </w:tcMar>
            <w:vAlign w:val="center"/>
          </w:tcPr>
          <w:p w:rsidR="00D4732B" w:rsidRPr="002512A0" w:rsidRDefault="00D4732B" w:rsidP="0065584A">
            <w:pPr>
              <w:rPr>
                <w:b/>
              </w:rPr>
            </w:pPr>
            <w:r w:rsidRPr="002512A0">
              <w:rPr>
                <w:rFonts w:ascii="Times New Roman" w:hAnsi="Times New Roman"/>
                <w:b/>
                <w:color w:val="000000"/>
                <w:sz w:val="24"/>
              </w:rPr>
              <w:t>155</w:t>
            </w:r>
          </w:p>
        </w:tc>
        <w:tc>
          <w:tcPr>
            <w:tcW w:w="3344" w:type="dxa"/>
            <w:tcMar>
              <w:top w:w="50" w:type="dxa"/>
              <w:left w:w="100" w:type="dxa"/>
            </w:tcMar>
            <w:vAlign w:val="center"/>
          </w:tcPr>
          <w:p w:rsidR="00D4732B" w:rsidRPr="001D3723" w:rsidRDefault="00D4732B" w:rsidP="0065584A">
            <w:pPr>
              <w:ind w:left="135"/>
            </w:pPr>
            <w:r w:rsidRPr="0018672A">
              <w:rPr>
                <w:rFonts w:ascii="Times New Roman" w:hAnsi="Times New Roman"/>
                <w:sz w:val="24"/>
                <w:szCs w:val="24"/>
                <w:u w:val="single"/>
              </w:rPr>
              <w:t>Обучающее сочинение №</w:t>
            </w:r>
            <w:r>
              <w:rPr>
                <w:rFonts w:ascii="Times New Roman" w:hAnsi="Times New Roman"/>
                <w:sz w:val="24"/>
                <w:szCs w:val="24"/>
                <w:u w:val="single"/>
              </w:rPr>
              <w:t>6</w:t>
            </w:r>
            <w:r w:rsidRPr="0018672A">
              <w:rPr>
                <w:rFonts w:ascii="Times New Roman" w:hAnsi="Times New Roman"/>
                <w:sz w:val="24"/>
                <w:szCs w:val="24"/>
              </w:rPr>
              <w:t xml:space="preserve"> по репроду</w:t>
            </w:r>
            <w:r>
              <w:rPr>
                <w:rFonts w:ascii="Times New Roman" w:hAnsi="Times New Roman"/>
                <w:sz w:val="24"/>
                <w:szCs w:val="24"/>
              </w:rPr>
              <w:t>ции картины А.К.Саврасова «Грачи улетели</w:t>
            </w:r>
            <w:r w:rsidRPr="0018672A">
              <w:rPr>
                <w:rFonts w:ascii="Times New Roman" w:hAnsi="Times New Roman"/>
                <w:sz w:val="24"/>
                <w:szCs w:val="24"/>
              </w:rPr>
              <w:t>»</w:t>
            </w:r>
          </w:p>
        </w:tc>
        <w:tc>
          <w:tcPr>
            <w:tcW w:w="795" w:type="dxa"/>
            <w:tcMar>
              <w:top w:w="50" w:type="dxa"/>
              <w:left w:w="100" w:type="dxa"/>
            </w:tcMar>
            <w:vAlign w:val="center"/>
          </w:tcPr>
          <w:p w:rsidR="00D4732B" w:rsidRPr="00C64BE3" w:rsidRDefault="00D4732B" w:rsidP="0065584A">
            <w:pPr>
              <w:ind w:left="135"/>
              <w:jc w:val="center"/>
            </w:pPr>
            <w:r w:rsidRPr="001D3723">
              <w:rPr>
                <w:rFonts w:ascii="Times New Roman" w:hAnsi="Times New Roman"/>
                <w:color w:val="000000"/>
                <w:sz w:val="24"/>
              </w:rPr>
              <w:t xml:space="preserve"> </w:t>
            </w:r>
            <w:r w:rsidRPr="00C64BE3">
              <w:rPr>
                <w:rFonts w:ascii="Times New Roman" w:hAnsi="Times New Roman"/>
                <w:color w:val="000000"/>
                <w:sz w:val="24"/>
              </w:rPr>
              <w:t xml:space="preserve">1 </w:t>
            </w:r>
          </w:p>
        </w:tc>
        <w:tc>
          <w:tcPr>
            <w:tcW w:w="1488" w:type="dxa"/>
            <w:tcMar>
              <w:top w:w="50" w:type="dxa"/>
              <w:left w:w="100" w:type="dxa"/>
            </w:tcMar>
            <w:vAlign w:val="center"/>
          </w:tcPr>
          <w:p w:rsidR="00D4732B" w:rsidRPr="00C64BE3" w:rsidRDefault="00D4732B" w:rsidP="0065584A">
            <w:pPr>
              <w:ind w:left="135"/>
              <w:jc w:val="center"/>
            </w:pPr>
          </w:p>
        </w:tc>
        <w:tc>
          <w:tcPr>
            <w:tcW w:w="1590" w:type="dxa"/>
            <w:tcMar>
              <w:top w:w="50" w:type="dxa"/>
              <w:left w:w="100" w:type="dxa"/>
            </w:tcMar>
            <w:vAlign w:val="center"/>
          </w:tcPr>
          <w:p w:rsidR="00D4732B" w:rsidRPr="00C64BE3" w:rsidRDefault="00D4732B" w:rsidP="0065584A">
            <w:pPr>
              <w:ind w:left="135"/>
              <w:jc w:val="center"/>
            </w:pPr>
            <w:r>
              <w:t>1</w:t>
            </w:r>
          </w:p>
        </w:tc>
        <w:tc>
          <w:tcPr>
            <w:tcW w:w="1122" w:type="dxa"/>
            <w:tcMar>
              <w:top w:w="50" w:type="dxa"/>
              <w:left w:w="100" w:type="dxa"/>
            </w:tcMar>
            <w:vAlign w:val="center"/>
          </w:tcPr>
          <w:p w:rsidR="00D4732B" w:rsidRPr="00C64BE3" w:rsidRDefault="00D4732B" w:rsidP="0065584A">
            <w:pPr>
              <w:ind w:left="135"/>
            </w:pPr>
          </w:p>
        </w:tc>
        <w:tc>
          <w:tcPr>
            <w:tcW w:w="1936" w:type="dxa"/>
            <w:tcMar>
              <w:top w:w="50" w:type="dxa"/>
              <w:left w:w="100" w:type="dxa"/>
            </w:tcMar>
            <w:vAlign w:val="center"/>
          </w:tcPr>
          <w:p w:rsidR="00D4732B" w:rsidRPr="00C64BE3" w:rsidRDefault="00D4732B" w:rsidP="0065584A">
            <w:pPr>
              <w:ind w:left="135"/>
            </w:pPr>
          </w:p>
        </w:tc>
      </w:tr>
      <w:tr w:rsidR="00D4732B" w:rsidRPr="00C64BE3" w:rsidTr="0065584A">
        <w:trPr>
          <w:trHeight w:val="144"/>
          <w:tblCellSpacing w:w="20" w:type="nil"/>
        </w:trPr>
        <w:tc>
          <w:tcPr>
            <w:tcW w:w="453" w:type="dxa"/>
            <w:tcMar>
              <w:top w:w="50" w:type="dxa"/>
              <w:left w:w="100" w:type="dxa"/>
            </w:tcMar>
            <w:vAlign w:val="center"/>
          </w:tcPr>
          <w:p w:rsidR="00D4732B" w:rsidRPr="00C64BE3" w:rsidRDefault="00D4732B" w:rsidP="0065584A">
            <w:r w:rsidRPr="00C64BE3">
              <w:rPr>
                <w:rFonts w:ascii="Times New Roman" w:hAnsi="Times New Roman"/>
                <w:color w:val="000000"/>
                <w:sz w:val="24"/>
              </w:rPr>
              <w:t>156</w:t>
            </w:r>
          </w:p>
        </w:tc>
        <w:tc>
          <w:tcPr>
            <w:tcW w:w="3344" w:type="dxa"/>
            <w:tcMar>
              <w:top w:w="50" w:type="dxa"/>
              <w:left w:w="100" w:type="dxa"/>
            </w:tcMar>
            <w:vAlign w:val="center"/>
          </w:tcPr>
          <w:p w:rsidR="00D4732B" w:rsidRPr="00C64BE3" w:rsidRDefault="00D4732B" w:rsidP="0065584A">
            <w:pPr>
              <w:ind w:left="135"/>
            </w:pPr>
            <w:r w:rsidRPr="00C64BE3">
              <w:rPr>
                <w:rFonts w:ascii="Times New Roman" w:hAnsi="Times New Roman"/>
                <w:color w:val="000000"/>
                <w:sz w:val="24"/>
              </w:rPr>
              <w:t>Предлоги</w:t>
            </w:r>
          </w:p>
        </w:tc>
        <w:tc>
          <w:tcPr>
            <w:tcW w:w="795" w:type="dxa"/>
            <w:tcMar>
              <w:top w:w="50" w:type="dxa"/>
              <w:left w:w="100" w:type="dxa"/>
            </w:tcMar>
            <w:vAlign w:val="center"/>
          </w:tcPr>
          <w:p w:rsidR="00D4732B" w:rsidRPr="00C64BE3" w:rsidRDefault="00D4732B" w:rsidP="0065584A">
            <w:pPr>
              <w:ind w:left="135"/>
              <w:jc w:val="center"/>
            </w:pPr>
            <w:r w:rsidRPr="00C64BE3">
              <w:rPr>
                <w:rFonts w:ascii="Times New Roman" w:hAnsi="Times New Roman"/>
                <w:color w:val="000000"/>
                <w:sz w:val="24"/>
              </w:rPr>
              <w:t xml:space="preserve"> 1 </w:t>
            </w:r>
          </w:p>
        </w:tc>
        <w:tc>
          <w:tcPr>
            <w:tcW w:w="1488" w:type="dxa"/>
            <w:tcMar>
              <w:top w:w="50" w:type="dxa"/>
              <w:left w:w="100" w:type="dxa"/>
            </w:tcMar>
            <w:vAlign w:val="center"/>
          </w:tcPr>
          <w:p w:rsidR="00D4732B" w:rsidRPr="00C64BE3" w:rsidRDefault="00D4732B" w:rsidP="0065584A">
            <w:pPr>
              <w:ind w:left="135"/>
              <w:jc w:val="center"/>
            </w:pPr>
          </w:p>
        </w:tc>
        <w:tc>
          <w:tcPr>
            <w:tcW w:w="1590" w:type="dxa"/>
            <w:tcMar>
              <w:top w:w="50" w:type="dxa"/>
              <w:left w:w="100" w:type="dxa"/>
            </w:tcMar>
            <w:vAlign w:val="center"/>
          </w:tcPr>
          <w:p w:rsidR="00D4732B" w:rsidRPr="00C64BE3" w:rsidRDefault="00D4732B" w:rsidP="0065584A">
            <w:pPr>
              <w:ind w:left="135"/>
              <w:jc w:val="center"/>
            </w:pPr>
          </w:p>
        </w:tc>
        <w:tc>
          <w:tcPr>
            <w:tcW w:w="1122" w:type="dxa"/>
            <w:tcMar>
              <w:top w:w="50" w:type="dxa"/>
              <w:left w:w="100" w:type="dxa"/>
            </w:tcMar>
            <w:vAlign w:val="center"/>
          </w:tcPr>
          <w:p w:rsidR="00D4732B" w:rsidRPr="00C64BE3" w:rsidRDefault="00D4732B" w:rsidP="0065584A">
            <w:pPr>
              <w:ind w:left="135"/>
            </w:pPr>
          </w:p>
        </w:tc>
        <w:tc>
          <w:tcPr>
            <w:tcW w:w="1936" w:type="dxa"/>
            <w:tcMar>
              <w:top w:w="50" w:type="dxa"/>
              <w:left w:w="100" w:type="dxa"/>
            </w:tcMar>
            <w:vAlign w:val="center"/>
          </w:tcPr>
          <w:p w:rsidR="00D4732B" w:rsidRPr="00C64BE3" w:rsidRDefault="00D4732B" w:rsidP="0065584A">
            <w:pPr>
              <w:ind w:left="135"/>
            </w:pPr>
          </w:p>
        </w:tc>
      </w:tr>
      <w:tr w:rsidR="00D4732B" w:rsidRPr="00C64BE3" w:rsidTr="0065584A">
        <w:trPr>
          <w:trHeight w:val="144"/>
          <w:tblCellSpacing w:w="20" w:type="nil"/>
        </w:trPr>
        <w:tc>
          <w:tcPr>
            <w:tcW w:w="453" w:type="dxa"/>
            <w:tcMar>
              <w:top w:w="50" w:type="dxa"/>
              <w:left w:w="100" w:type="dxa"/>
            </w:tcMar>
            <w:vAlign w:val="center"/>
          </w:tcPr>
          <w:p w:rsidR="00D4732B" w:rsidRPr="00C64BE3" w:rsidRDefault="00D4732B" w:rsidP="0065584A">
            <w:r w:rsidRPr="00C64BE3">
              <w:rPr>
                <w:rFonts w:ascii="Times New Roman" w:hAnsi="Times New Roman"/>
                <w:color w:val="000000"/>
                <w:sz w:val="24"/>
              </w:rPr>
              <w:t>157</w:t>
            </w:r>
          </w:p>
        </w:tc>
        <w:tc>
          <w:tcPr>
            <w:tcW w:w="3344" w:type="dxa"/>
            <w:tcMar>
              <w:top w:w="50" w:type="dxa"/>
              <w:left w:w="100" w:type="dxa"/>
            </w:tcMar>
            <w:vAlign w:val="center"/>
          </w:tcPr>
          <w:p w:rsidR="00D4732B" w:rsidRPr="00C64BE3" w:rsidRDefault="00D4732B" w:rsidP="0065584A">
            <w:pPr>
              <w:ind w:left="135"/>
            </w:pPr>
            <w:r w:rsidRPr="00C64BE3">
              <w:rPr>
                <w:rFonts w:ascii="Times New Roman" w:hAnsi="Times New Roman"/>
                <w:color w:val="000000"/>
                <w:sz w:val="24"/>
              </w:rPr>
              <w:t>Части речи: систематизация знаний</w:t>
            </w:r>
          </w:p>
        </w:tc>
        <w:tc>
          <w:tcPr>
            <w:tcW w:w="795" w:type="dxa"/>
            <w:tcMar>
              <w:top w:w="50" w:type="dxa"/>
              <w:left w:w="100" w:type="dxa"/>
            </w:tcMar>
            <w:vAlign w:val="center"/>
          </w:tcPr>
          <w:p w:rsidR="00D4732B" w:rsidRPr="00C64BE3" w:rsidRDefault="00D4732B" w:rsidP="0065584A">
            <w:pPr>
              <w:ind w:left="135"/>
              <w:jc w:val="center"/>
            </w:pPr>
            <w:r w:rsidRPr="00C64BE3">
              <w:rPr>
                <w:rFonts w:ascii="Times New Roman" w:hAnsi="Times New Roman"/>
                <w:color w:val="000000"/>
                <w:sz w:val="24"/>
              </w:rPr>
              <w:t xml:space="preserve"> 1 </w:t>
            </w:r>
          </w:p>
        </w:tc>
        <w:tc>
          <w:tcPr>
            <w:tcW w:w="1488" w:type="dxa"/>
            <w:tcMar>
              <w:top w:w="50" w:type="dxa"/>
              <w:left w:w="100" w:type="dxa"/>
            </w:tcMar>
            <w:vAlign w:val="center"/>
          </w:tcPr>
          <w:p w:rsidR="00D4732B" w:rsidRPr="00C64BE3" w:rsidRDefault="00D4732B" w:rsidP="0065584A">
            <w:pPr>
              <w:ind w:left="135"/>
              <w:jc w:val="center"/>
            </w:pPr>
          </w:p>
        </w:tc>
        <w:tc>
          <w:tcPr>
            <w:tcW w:w="1590" w:type="dxa"/>
            <w:tcMar>
              <w:top w:w="50" w:type="dxa"/>
              <w:left w:w="100" w:type="dxa"/>
            </w:tcMar>
            <w:vAlign w:val="center"/>
          </w:tcPr>
          <w:p w:rsidR="00D4732B" w:rsidRPr="00C64BE3" w:rsidRDefault="00D4732B" w:rsidP="0065584A">
            <w:pPr>
              <w:ind w:left="135"/>
              <w:jc w:val="center"/>
            </w:pPr>
          </w:p>
        </w:tc>
        <w:tc>
          <w:tcPr>
            <w:tcW w:w="1122" w:type="dxa"/>
            <w:tcMar>
              <w:top w:w="50" w:type="dxa"/>
              <w:left w:w="100" w:type="dxa"/>
            </w:tcMar>
            <w:vAlign w:val="center"/>
          </w:tcPr>
          <w:p w:rsidR="00D4732B" w:rsidRPr="00C64BE3" w:rsidRDefault="00D4732B" w:rsidP="0065584A">
            <w:pPr>
              <w:ind w:left="135"/>
            </w:pPr>
          </w:p>
        </w:tc>
        <w:tc>
          <w:tcPr>
            <w:tcW w:w="1936" w:type="dxa"/>
            <w:tcMar>
              <w:top w:w="50" w:type="dxa"/>
              <w:left w:w="100" w:type="dxa"/>
            </w:tcMar>
            <w:vAlign w:val="center"/>
          </w:tcPr>
          <w:p w:rsidR="00D4732B" w:rsidRPr="00C64BE3" w:rsidRDefault="00D4732B" w:rsidP="0065584A">
            <w:pPr>
              <w:ind w:left="135"/>
            </w:pPr>
          </w:p>
        </w:tc>
      </w:tr>
      <w:tr w:rsidR="00D4732B" w:rsidRPr="00C64BE3" w:rsidTr="0065584A">
        <w:trPr>
          <w:trHeight w:val="144"/>
          <w:tblCellSpacing w:w="20" w:type="nil"/>
        </w:trPr>
        <w:tc>
          <w:tcPr>
            <w:tcW w:w="453" w:type="dxa"/>
            <w:tcMar>
              <w:top w:w="50" w:type="dxa"/>
              <w:left w:w="100" w:type="dxa"/>
            </w:tcMar>
            <w:vAlign w:val="center"/>
          </w:tcPr>
          <w:p w:rsidR="00D4732B" w:rsidRPr="00C64BE3" w:rsidRDefault="00D4732B" w:rsidP="0065584A">
            <w:r w:rsidRPr="00C64BE3">
              <w:rPr>
                <w:rFonts w:ascii="Times New Roman" w:hAnsi="Times New Roman"/>
                <w:color w:val="000000"/>
                <w:sz w:val="24"/>
              </w:rPr>
              <w:t>158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 роль имён существительных в тексте</w:t>
            </w:r>
          </w:p>
        </w:tc>
        <w:tc>
          <w:tcPr>
            <w:tcW w:w="795" w:type="dxa"/>
            <w:tcMar>
              <w:top w:w="50" w:type="dxa"/>
              <w:left w:w="100" w:type="dxa"/>
            </w:tcMar>
            <w:vAlign w:val="center"/>
          </w:tcPr>
          <w:p w:rsidR="00D4732B" w:rsidRPr="00C64BE3" w:rsidRDefault="00D4732B" w:rsidP="0065584A">
            <w:pPr>
              <w:ind w:left="135"/>
              <w:jc w:val="center"/>
            </w:pPr>
            <w:r w:rsidRPr="001D3723">
              <w:rPr>
                <w:rFonts w:ascii="Times New Roman" w:hAnsi="Times New Roman"/>
                <w:color w:val="000000"/>
                <w:sz w:val="24"/>
              </w:rPr>
              <w:t xml:space="preserve"> </w:t>
            </w:r>
            <w:r w:rsidRPr="00C64BE3">
              <w:rPr>
                <w:rFonts w:ascii="Times New Roman" w:hAnsi="Times New Roman"/>
                <w:color w:val="000000"/>
                <w:sz w:val="24"/>
              </w:rPr>
              <w:t xml:space="preserve">1 </w:t>
            </w:r>
          </w:p>
        </w:tc>
        <w:tc>
          <w:tcPr>
            <w:tcW w:w="1488" w:type="dxa"/>
            <w:tcMar>
              <w:top w:w="50" w:type="dxa"/>
              <w:left w:w="100" w:type="dxa"/>
            </w:tcMar>
            <w:vAlign w:val="center"/>
          </w:tcPr>
          <w:p w:rsidR="00D4732B" w:rsidRPr="00C64BE3" w:rsidRDefault="00D4732B" w:rsidP="0065584A">
            <w:pPr>
              <w:ind w:left="135"/>
              <w:jc w:val="center"/>
            </w:pPr>
          </w:p>
        </w:tc>
        <w:tc>
          <w:tcPr>
            <w:tcW w:w="1590" w:type="dxa"/>
            <w:tcMar>
              <w:top w:w="50" w:type="dxa"/>
              <w:left w:w="100" w:type="dxa"/>
            </w:tcMar>
            <w:vAlign w:val="center"/>
          </w:tcPr>
          <w:p w:rsidR="00D4732B" w:rsidRPr="00C64BE3" w:rsidRDefault="00D4732B" w:rsidP="0065584A">
            <w:pPr>
              <w:ind w:left="135"/>
              <w:jc w:val="center"/>
            </w:pPr>
          </w:p>
        </w:tc>
        <w:tc>
          <w:tcPr>
            <w:tcW w:w="1122" w:type="dxa"/>
            <w:tcMar>
              <w:top w:w="50" w:type="dxa"/>
              <w:left w:w="100" w:type="dxa"/>
            </w:tcMar>
            <w:vAlign w:val="center"/>
          </w:tcPr>
          <w:p w:rsidR="00D4732B" w:rsidRPr="00C64BE3" w:rsidRDefault="00D4732B" w:rsidP="0065584A">
            <w:pPr>
              <w:ind w:left="135"/>
            </w:pPr>
          </w:p>
        </w:tc>
        <w:tc>
          <w:tcPr>
            <w:tcW w:w="1936" w:type="dxa"/>
            <w:tcMar>
              <w:top w:w="50" w:type="dxa"/>
              <w:left w:w="100" w:type="dxa"/>
            </w:tcMar>
            <w:vAlign w:val="center"/>
          </w:tcPr>
          <w:p w:rsidR="00D4732B" w:rsidRPr="00C64BE3"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2512A0" w:rsidRDefault="00D4732B" w:rsidP="0065584A">
            <w:r w:rsidRPr="00C64BE3">
              <w:rPr>
                <w:rFonts w:ascii="Times New Roman" w:hAnsi="Times New Roman"/>
                <w:color w:val="000000"/>
                <w:sz w:val="24"/>
              </w:rPr>
              <w:t>1</w:t>
            </w:r>
            <w:r>
              <w:rPr>
                <w:rFonts w:ascii="Times New Roman" w:hAnsi="Times New Roman"/>
                <w:color w:val="000000"/>
                <w:sz w:val="24"/>
              </w:rPr>
              <w:t>59</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Р</w:t>
            </w:r>
            <w:r w:rsidRPr="001D3723">
              <w:rPr>
                <w:rFonts w:ascii="Times New Roman" w:hAnsi="Times New Roman"/>
                <w:color w:val="000000"/>
                <w:sz w:val="24"/>
              </w:rPr>
              <w:t>оль глаголов в тексте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560D" w:rsidRDefault="00D4732B" w:rsidP="0065584A">
            <w:r>
              <w:rPr>
                <w:rFonts w:ascii="Times New Roman" w:hAnsi="Times New Roman"/>
                <w:color w:val="000000"/>
                <w:sz w:val="24"/>
              </w:rPr>
              <w:t>160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орфограммами в значимых частях слов: систематизация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орфограммами в значимых частях слов: обобщение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орфограммами в значимых частях слов: обобщение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163</w:t>
            </w:r>
          </w:p>
        </w:tc>
        <w:tc>
          <w:tcPr>
            <w:tcW w:w="3344" w:type="dxa"/>
            <w:tcMar>
              <w:top w:w="50" w:type="dxa"/>
              <w:left w:w="100" w:type="dxa"/>
            </w:tcMar>
            <w:vAlign w:val="center"/>
          </w:tcPr>
          <w:p w:rsidR="00D4732B" w:rsidRPr="009B7404" w:rsidRDefault="00D4732B" w:rsidP="0065584A">
            <w:pPr>
              <w:ind w:left="135"/>
            </w:pPr>
            <w:r w:rsidRPr="009B7404">
              <w:rPr>
                <w:rFonts w:ascii="Times New Roman" w:hAnsi="Times New Roman"/>
                <w:color w:val="000000"/>
                <w:sz w:val="24"/>
              </w:rPr>
              <w:t>Правописание имен со</w:t>
            </w:r>
            <w:r>
              <w:rPr>
                <w:rFonts w:ascii="Times New Roman" w:hAnsi="Times New Roman"/>
                <w:color w:val="000000"/>
                <w:sz w:val="24"/>
              </w:rPr>
              <w:t>бственных</w:t>
            </w:r>
          </w:p>
        </w:tc>
        <w:tc>
          <w:tcPr>
            <w:tcW w:w="795" w:type="dxa"/>
            <w:tcMar>
              <w:top w:w="50" w:type="dxa"/>
              <w:left w:w="100" w:type="dxa"/>
            </w:tcMar>
            <w:vAlign w:val="center"/>
          </w:tcPr>
          <w:p w:rsidR="00D4732B" w:rsidRDefault="00D4732B" w:rsidP="0065584A">
            <w:pPr>
              <w:ind w:left="135"/>
              <w:jc w:val="center"/>
            </w:pPr>
            <w:r w:rsidRPr="009B7404">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164</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равописанием суффиксов имён существительных</w:t>
            </w:r>
            <w:r w:rsidRPr="00FB556F">
              <w:rPr>
                <w:rFonts w:ascii="Times New Roman" w:hAnsi="Times New Roman"/>
                <w:b/>
                <w:color w:val="000000"/>
                <w:sz w:val="24"/>
              </w:rPr>
              <w:t xml:space="preserve"> Словарный диктант</w:t>
            </w:r>
            <w:r>
              <w:rPr>
                <w:rFonts w:ascii="Times New Roman" w:hAnsi="Times New Roman"/>
                <w:b/>
                <w:color w:val="000000"/>
                <w:sz w:val="24"/>
              </w:rPr>
              <w:t>№16</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906E44"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165</w:t>
            </w:r>
          </w:p>
        </w:tc>
        <w:tc>
          <w:tcPr>
            <w:tcW w:w="3344" w:type="dxa"/>
            <w:tcMar>
              <w:top w:w="50" w:type="dxa"/>
              <w:left w:w="100" w:type="dxa"/>
            </w:tcMar>
            <w:vAlign w:val="center"/>
          </w:tcPr>
          <w:p w:rsidR="00D4732B" w:rsidRPr="00EB4496" w:rsidRDefault="00D4732B" w:rsidP="0065584A">
            <w:pPr>
              <w:ind w:left="135"/>
              <w:rPr>
                <w:rFonts w:ascii="Times New Roman" w:hAnsi="Times New Roman"/>
                <w:b/>
                <w:sz w:val="24"/>
                <w:szCs w:val="24"/>
                <w:u w:val="single"/>
              </w:rPr>
            </w:pPr>
            <w:r w:rsidRPr="00EB4496">
              <w:rPr>
                <w:rFonts w:ascii="Times New Roman" w:hAnsi="Times New Roman"/>
                <w:b/>
                <w:sz w:val="24"/>
                <w:szCs w:val="24"/>
                <w:u w:val="single"/>
              </w:rPr>
              <w:t>Промежуточная аттестация. Диктант №8 с грамматическими заданиями.</w:t>
            </w:r>
          </w:p>
        </w:tc>
        <w:tc>
          <w:tcPr>
            <w:tcW w:w="795" w:type="dxa"/>
            <w:tcMar>
              <w:top w:w="50" w:type="dxa"/>
              <w:left w:w="100" w:type="dxa"/>
            </w:tcMar>
            <w:vAlign w:val="center"/>
          </w:tcPr>
          <w:p w:rsidR="00D4732B" w:rsidRPr="00906E44" w:rsidRDefault="00D4732B" w:rsidP="0065584A">
            <w:pPr>
              <w:ind w:left="135"/>
              <w:jc w:val="center"/>
            </w:pPr>
            <w:r w:rsidRPr="001D3723">
              <w:rPr>
                <w:rFonts w:ascii="Times New Roman" w:hAnsi="Times New Roman"/>
                <w:color w:val="000000"/>
                <w:sz w:val="24"/>
              </w:rPr>
              <w:t xml:space="preserve"> </w:t>
            </w:r>
            <w:r w:rsidRPr="00906E44">
              <w:rPr>
                <w:rFonts w:ascii="Times New Roman" w:hAnsi="Times New Roman"/>
                <w:color w:val="000000"/>
                <w:sz w:val="24"/>
              </w:rPr>
              <w:t xml:space="preserve">1 </w:t>
            </w:r>
          </w:p>
        </w:tc>
        <w:tc>
          <w:tcPr>
            <w:tcW w:w="1488" w:type="dxa"/>
            <w:tcMar>
              <w:top w:w="50" w:type="dxa"/>
              <w:left w:w="100" w:type="dxa"/>
            </w:tcMar>
            <w:vAlign w:val="center"/>
          </w:tcPr>
          <w:p w:rsidR="00D4732B" w:rsidRPr="00906E44" w:rsidRDefault="00D4732B" w:rsidP="0065584A">
            <w:pPr>
              <w:ind w:left="135"/>
              <w:jc w:val="center"/>
            </w:pPr>
            <w:r>
              <w:t>1</w:t>
            </w:r>
          </w:p>
        </w:tc>
        <w:tc>
          <w:tcPr>
            <w:tcW w:w="1590" w:type="dxa"/>
            <w:tcMar>
              <w:top w:w="50" w:type="dxa"/>
              <w:left w:w="100" w:type="dxa"/>
            </w:tcMar>
            <w:vAlign w:val="center"/>
          </w:tcPr>
          <w:p w:rsidR="00D4732B" w:rsidRPr="00906E44" w:rsidRDefault="00D4732B" w:rsidP="0065584A">
            <w:pPr>
              <w:ind w:left="135"/>
              <w:jc w:val="center"/>
            </w:pPr>
          </w:p>
        </w:tc>
        <w:tc>
          <w:tcPr>
            <w:tcW w:w="1122" w:type="dxa"/>
            <w:tcMar>
              <w:top w:w="50" w:type="dxa"/>
              <w:left w:w="100" w:type="dxa"/>
            </w:tcMar>
            <w:vAlign w:val="center"/>
          </w:tcPr>
          <w:p w:rsidR="00D4732B" w:rsidRPr="00906E44" w:rsidRDefault="00D4732B" w:rsidP="0065584A">
            <w:pPr>
              <w:ind w:left="135"/>
            </w:pPr>
          </w:p>
        </w:tc>
        <w:tc>
          <w:tcPr>
            <w:tcW w:w="1936" w:type="dxa"/>
            <w:tcMar>
              <w:top w:w="50" w:type="dxa"/>
              <w:left w:w="100" w:type="dxa"/>
            </w:tcMar>
            <w:vAlign w:val="center"/>
          </w:tcPr>
          <w:p w:rsidR="00D4732B" w:rsidRPr="00906E44"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D84E63" w:rsidRDefault="00D4732B" w:rsidP="0065584A">
            <w:pPr>
              <w:rPr>
                <w:b/>
              </w:rPr>
            </w:pPr>
            <w:r w:rsidRPr="00D84E63">
              <w:rPr>
                <w:rFonts w:ascii="Times New Roman" w:hAnsi="Times New Roman"/>
                <w:b/>
                <w:color w:val="000000"/>
                <w:sz w:val="24"/>
              </w:rPr>
              <w:t>166</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П</w:t>
            </w:r>
            <w:r w:rsidRPr="001D3723">
              <w:rPr>
                <w:rFonts w:ascii="Times New Roman" w:hAnsi="Times New Roman"/>
                <w:color w:val="000000"/>
                <w:sz w:val="24"/>
              </w:rPr>
              <w:t>равописанием приставок; правописание буквосочетаний с</w:t>
            </w:r>
            <w:r>
              <w:rPr>
                <w:rFonts w:ascii="Times New Roman" w:hAnsi="Times New Roman"/>
                <w:color w:val="000000"/>
                <w:sz w:val="24"/>
              </w:rPr>
              <w:t xml:space="preserve"> шипящими звуками.</w:t>
            </w:r>
            <w:r w:rsidRPr="00D84E63">
              <w:rPr>
                <w:rFonts w:ascii="Times New Roman" w:hAnsi="Times New Roman"/>
                <w:color w:val="000000"/>
                <w:sz w:val="24"/>
                <w:u w:val="single"/>
              </w:rPr>
              <w:t>Изложение повествовательного текста№5</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A4AD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167</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равописанием приставок; правописание буквосочетаний с</w:t>
            </w:r>
            <w:r>
              <w:rPr>
                <w:rFonts w:ascii="Times New Roman" w:hAnsi="Times New Roman"/>
                <w:color w:val="000000"/>
                <w:sz w:val="24"/>
              </w:rPr>
              <w:t xml:space="preserve"> шипящими звуками.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бу</w:t>
            </w:r>
            <w:r>
              <w:rPr>
                <w:rFonts w:ascii="Times New Roman" w:hAnsi="Times New Roman"/>
                <w:color w:val="000000"/>
                <w:sz w:val="24"/>
              </w:rPr>
              <w:t>квосочетаний с шипящими звуками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560D" w:rsidRDefault="00D4732B" w:rsidP="0065584A">
            <w:r>
              <w:rPr>
                <w:rFonts w:ascii="Times New Roman" w:hAnsi="Times New Roman"/>
                <w:color w:val="000000"/>
                <w:sz w:val="24"/>
              </w:rPr>
              <w:t>169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ор</w:t>
            </w:r>
            <w:r>
              <w:rPr>
                <w:rFonts w:ascii="Times New Roman" w:hAnsi="Times New Roman"/>
                <w:color w:val="000000"/>
                <w:sz w:val="24"/>
              </w:rPr>
              <w:t xml:space="preserve">фограммами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9A560D" w:rsidRDefault="00D4732B" w:rsidP="0065584A">
            <w:r>
              <w:rPr>
                <w:rFonts w:ascii="Times New Roman" w:hAnsi="Times New Roman"/>
                <w:color w:val="000000"/>
                <w:sz w:val="24"/>
              </w:rPr>
              <w:t>170</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Правописание слов с ор</w:t>
            </w:r>
            <w:r>
              <w:rPr>
                <w:rFonts w:ascii="Times New Roman" w:hAnsi="Times New Roman"/>
                <w:color w:val="000000"/>
                <w:sz w:val="24"/>
              </w:rPr>
              <w:t>фограммами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0" w:type="auto"/>
            <w:gridSpan w:val="2"/>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31 </w:t>
            </w:r>
          </w:p>
        </w:tc>
        <w:tc>
          <w:tcPr>
            <w:tcW w:w="0" w:type="auto"/>
            <w:gridSpan w:val="2"/>
            <w:tcMar>
              <w:top w:w="50" w:type="dxa"/>
              <w:left w:w="100" w:type="dxa"/>
            </w:tcMar>
            <w:vAlign w:val="center"/>
          </w:tcPr>
          <w:p w:rsidR="00D4732B" w:rsidRDefault="00D4732B" w:rsidP="0065584A"/>
        </w:tc>
      </w:tr>
    </w:tbl>
    <w:p w:rsidR="00D4732B" w:rsidRDefault="00D4732B" w:rsidP="00D4732B">
      <w:pPr>
        <w:sectPr w:rsidR="00D4732B">
          <w:pgSz w:w="16383" w:h="11906" w:orient="landscape"/>
          <w:pgMar w:top="1134" w:right="850" w:bottom="1134" w:left="1701" w:header="720" w:footer="720" w:gutter="0"/>
          <w:cols w:space="720"/>
        </w:sectPr>
      </w:pPr>
    </w:p>
    <w:p w:rsidR="00D4732B" w:rsidRDefault="00D4732B" w:rsidP="00D4732B">
      <w:pPr>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7"/>
        <w:gridCol w:w="3930"/>
        <w:gridCol w:w="1127"/>
        <w:gridCol w:w="1841"/>
        <w:gridCol w:w="1910"/>
        <w:gridCol w:w="1347"/>
        <w:gridCol w:w="3028"/>
      </w:tblGrid>
      <w:tr w:rsidR="00D4732B" w:rsidTr="0065584A">
        <w:trPr>
          <w:trHeight w:val="144"/>
          <w:tblCellSpacing w:w="20" w:type="nil"/>
        </w:trPr>
        <w:tc>
          <w:tcPr>
            <w:tcW w:w="453"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 п/п </w:t>
            </w:r>
          </w:p>
          <w:p w:rsidR="00D4732B" w:rsidRDefault="00D4732B" w:rsidP="0065584A">
            <w:pPr>
              <w:ind w:left="135"/>
            </w:pPr>
          </w:p>
        </w:tc>
        <w:tc>
          <w:tcPr>
            <w:tcW w:w="3344"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Тема урока </w:t>
            </w:r>
          </w:p>
          <w:p w:rsidR="00D4732B" w:rsidRDefault="00D4732B" w:rsidP="0065584A">
            <w:pPr>
              <w:ind w:left="135"/>
            </w:pPr>
          </w:p>
        </w:tc>
        <w:tc>
          <w:tcPr>
            <w:tcW w:w="0" w:type="auto"/>
            <w:gridSpan w:val="3"/>
            <w:tcMar>
              <w:top w:w="50" w:type="dxa"/>
              <w:left w:w="100" w:type="dxa"/>
            </w:tcMar>
            <w:vAlign w:val="center"/>
          </w:tcPr>
          <w:p w:rsidR="00D4732B" w:rsidRDefault="00D4732B" w:rsidP="0065584A">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Дата изучения </w:t>
            </w:r>
          </w:p>
          <w:p w:rsidR="00D4732B" w:rsidRDefault="00D4732B" w:rsidP="0065584A">
            <w:pPr>
              <w:ind w:left="135"/>
            </w:pPr>
          </w:p>
        </w:tc>
        <w:tc>
          <w:tcPr>
            <w:tcW w:w="1936"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Электронные цифровые образовательные ресурсы </w:t>
            </w:r>
          </w:p>
          <w:p w:rsidR="00D4732B" w:rsidRDefault="00D4732B" w:rsidP="0065584A">
            <w:pPr>
              <w:ind w:left="135"/>
            </w:pPr>
          </w:p>
        </w:tc>
      </w:tr>
      <w:tr w:rsidR="00D4732B" w:rsidTr="0065584A">
        <w:trPr>
          <w:trHeight w:val="144"/>
          <w:tblCellSpacing w:w="20" w:type="nil"/>
        </w:trPr>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Default="00D4732B" w:rsidP="0065584A"/>
        </w:tc>
        <w:tc>
          <w:tcPr>
            <w:tcW w:w="795"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Всего </w:t>
            </w:r>
          </w:p>
          <w:p w:rsidR="00D4732B" w:rsidRDefault="00D4732B" w:rsidP="0065584A">
            <w:pPr>
              <w:ind w:left="135"/>
            </w:pPr>
          </w:p>
        </w:tc>
        <w:tc>
          <w:tcPr>
            <w:tcW w:w="1488"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Контрольные работы </w:t>
            </w:r>
          </w:p>
          <w:p w:rsidR="00D4732B" w:rsidRDefault="00D4732B" w:rsidP="0065584A">
            <w:pPr>
              <w:ind w:left="135"/>
            </w:pPr>
          </w:p>
        </w:tc>
        <w:tc>
          <w:tcPr>
            <w:tcW w:w="1590"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Практические работы </w:t>
            </w:r>
          </w:p>
          <w:p w:rsidR="00D4732B" w:rsidRDefault="00D4732B" w:rsidP="0065584A">
            <w:pPr>
              <w:ind w:left="135"/>
            </w:pPr>
          </w:p>
        </w:tc>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Default="00D4732B" w:rsidP="0065584A"/>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Русский язык как государственный язык Российской Федерации</w:t>
            </w:r>
          </w:p>
        </w:tc>
        <w:tc>
          <w:tcPr>
            <w:tcW w:w="795" w:type="dxa"/>
            <w:tcMar>
              <w:top w:w="50" w:type="dxa"/>
              <w:left w:w="100" w:type="dxa"/>
            </w:tcMar>
            <w:vAlign w:val="center"/>
          </w:tcPr>
          <w:p w:rsidR="00D4732B" w:rsidRPr="00EB0BEF" w:rsidRDefault="00D4732B" w:rsidP="0065584A">
            <w:pPr>
              <w:ind w:left="135"/>
              <w:jc w:val="center"/>
              <w:rPr>
                <w:b/>
              </w:rPr>
            </w:pPr>
            <w:r w:rsidRPr="001D3723">
              <w:rPr>
                <w:rFonts w:ascii="Times New Roman" w:hAnsi="Times New Roman"/>
                <w:color w:val="000000"/>
                <w:sz w:val="24"/>
              </w:rPr>
              <w:t xml:space="preserve"> </w:t>
            </w:r>
            <w:r w:rsidRPr="00EB0BEF">
              <w:rPr>
                <w:rFonts w:ascii="Times New Roman" w:hAnsi="Times New Roman"/>
                <w:b/>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841</w:t>
              </w:r>
              <w:r>
                <w:rPr>
                  <w:rFonts w:ascii="Times New Roman" w:hAnsi="Times New Roman"/>
                  <w:color w:val="0000FF"/>
                  <w:u w:val="single"/>
                </w:rPr>
                <w:t>ebc</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2</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Текст. П</w:t>
            </w:r>
            <w:r w:rsidRPr="001D3723">
              <w:rPr>
                <w:rFonts w:ascii="Times New Roman" w:hAnsi="Times New Roman"/>
                <w:color w:val="000000"/>
                <w:sz w:val="24"/>
              </w:rPr>
              <w:t>ризнаки текста</w:t>
            </w:r>
          </w:p>
        </w:tc>
        <w:tc>
          <w:tcPr>
            <w:tcW w:w="795" w:type="dxa"/>
            <w:tcMar>
              <w:top w:w="50" w:type="dxa"/>
              <w:left w:w="100" w:type="dxa"/>
            </w:tcMar>
            <w:vAlign w:val="center"/>
          </w:tcPr>
          <w:p w:rsidR="00D4732B" w:rsidRPr="00172D1E" w:rsidRDefault="00D4732B" w:rsidP="0065584A">
            <w:pPr>
              <w:ind w:left="135"/>
              <w:jc w:val="center"/>
            </w:pPr>
            <w:r w:rsidRPr="001D3723">
              <w:rPr>
                <w:rFonts w:ascii="Times New Roman" w:hAnsi="Times New Roman"/>
                <w:color w:val="000000"/>
                <w:sz w:val="24"/>
              </w:rPr>
              <w:t xml:space="preserve"> </w:t>
            </w:r>
            <w:r w:rsidRPr="00172D1E">
              <w:rPr>
                <w:rFonts w:ascii="Times New Roman" w:hAnsi="Times New Roman"/>
                <w:color w:val="000000"/>
                <w:sz w:val="24"/>
              </w:rPr>
              <w:t xml:space="preserve">1 </w:t>
            </w:r>
          </w:p>
        </w:tc>
        <w:tc>
          <w:tcPr>
            <w:tcW w:w="1488" w:type="dxa"/>
            <w:tcMar>
              <w:top w:w="50" w:type="dxa"/>
              <w:left w:w="100" w:type="dxa"/>
            </w:tcMar>
            <w:vAlign w:val="center"/>
          </w:tcPr>
          <w:p w:rsidR="00D4732B" w:rsidRPr="00172D1E" w:rsidRDefault="00D4732B" w:rsidP="0065584A">
            <w:pPr>
              <w:ind w:left="135"/>
              <w:jc w:val="center"/>
            </w:pPr>
          </w:p>
        </w:tc>
        <w:tc>
          <w:tcPr>
            <w:tcW w:w="1590" w:type="dxa"/>
            <w:tcMar>
              <w:top w:w="50" w:type="dxa"/>
              <w:left w:w="100" w:type="dxa"/>
            </w:tcMar>
            <w:vAlign w:val="center"/>
          </w:tcPr>
          <w:p w:rsidR="00D4732B" w:rsidRPr="00172D1E" w:rsidRDefault="00D4732B" w:rsidP="0065584A">
            <w:pPr>
              <w:ind w:left="135"/>
              <w:jc w:val="center"/>
            </w:pPr>
          </w:p>
        </w:tc>
        <w:tc>
          <w:tcPr>
            <w:tcW w:w="1122" w:type="dxa"/>
            <w:tcMar>
              <w:top w:w="50" w:type="dxa"/>
              <w:left w:w="100" w:type="dxa"/>
            </w:tcMar>
            <w:vAlign w:val="center"/>
          </w:tcPr>
          <w:p w:rsidR="00D4732B" w:rsidRPr="00172D1E"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84228</w:t>
              </w:r>
              <w:r>
                <w:rPr>
                  <w:rFonts w:ascii="Times New Roman" w:hAnsi="Times New Roman"/>
                  <w:color w:val="0000FF"/>
                  <w:u w:val="single"/>
                </w:rPr>
                <w:t>ae</w:t>
              </w:r>
            </w:hyperlink>
          </w:p>
        </w:tc>
      </w:tr>
      <w:tr w:rsidR="00D4732B" w:rsidRPr="00EB4496" w:rsidTr="0065584A">
        <w:trPr>
          <w:trHeight w:val="144"/>
          <w:tblCellSpacing w:w="20" w:type="nil"/>
        </w:trPr>
        <w:tc>
          <w:tcPr>
            <w:tcW w:w="453" w:type="dxa"/>
            <w:tcMar>
              <w:top w:w="50" w:type="dxa"/>
              <w:left w:w="100" w:type="dxa"/>
            </w:tcMar>
            <w:vAlign w:val="center"/>
          </w:tcPr>
          <w:p w:rsidR="00D4732B" w:rsidRPr="00172D1E" w:rsidRDefault="00D4732B" w:rsidP="0065584A">
            <w:pPr>
              <w:rPr>
                <w:b/>
              </w:rPr>
            </w:pPr>
            <w:r w:rsidRPr="00172D1E">
              <w:rPr>
                <w:rFonts w:ascii="Times New Roman" w:hAnsi="Times New Roman"/>
                <w:b/>
                <w:color w:val="000000"/>
                <w:sz w:val="24"/>
              </w:rPr>
              <w:t>3</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Т</w:t>
            </w:r>
            <w:r w:rsidRPr="001D3723">
              <w:rPr>
                <w:rFonts w:ascii="Times New Roman" w:hAnsi="Times New Roman"/>
                <w:color w:val="000000"/>
                <w:sz w:val="24"/>
              </w:rPr>
              <w:t>ема текста, основная мысль текста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8422</w:t>
              </w:r>
              <w:r>
                <w:rPr>
                  <w:rFonts w:ascii="Times New Roman" w:hAnsi="Times New Roman"/>
                  <w:color w:val="0000FF"/>
                  <w:u w:val="single"/>
                </w:rPr>
                <w:t>d</w:t>
              </w:r>
              <w:r w:rsidRPr="001D3723">
                <w:rPr>
                  <w:rFonts w:ascii="Times New Roman" w:hAnsi="Times New Roman"/>
                  <w:color w:val="0000FF"/>
                  <w:u w:val="single"/>
                </w:rPr>
                <w:t>40</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4</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Текст,</w:t>
            </w:r>
            <w:r w:rsidRPr="001D3723">
              <w:rPr>
                <w:rFonts w:ascii="Times New Roman" w:hAnsi="Times New Roman"/>
                <w:color w:val="000000"/>
                <w:sz w:val="24"/>
              </w:rPr>
              <w:t>заголовок</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8422</w:t>
              </w:r>
              <w:r>
                <w:rPr>
                  <w:rFonts w:ascii="Times New Roman" w:hAnsi="Times New Roman"/>
                  <w:color w:val="0000FF"/>
                  <w:u w:val="single"/>
                </w:rPr>
                <w:t>d</w:t>
              </w:r>
              <w:r w:rsidRPr="001D3723">
                <w:rPr>
                  <w:rFonts w:ascii="Times New Roman" w:hAnsi="Times New Roman"/>
                  <w:color w:val="0000FF"/>
                  <w:u w:val="single"/>
                </w:rPr>
                <w:t>40</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Определение типов текстов:повествование, описание, рассуждение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8423038</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Определение типов текстов:повествование, описание, рассуждение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8423038</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7</w:t>
            </w:r>
          </w:p>
        </w:tc>
        <w:tc>
          <w:tcPr>
            <w:tcW w:w="3344" w:type="dxa"/>
            <w:tcMar>
              <w:top w:w="50" w:type="dxa"/>
              <w:left w:w="100" w:type="dxa"/>
            </w:tcMar>
            <w:vAlign w:val="center"/>
          </w:tcPr>
          <w:p w:rsidR="00D4732B" w:rsidRPr="00E63D18" w:rsidRDefault="00D4732B" w:rsidP="0065584A">
            <w:pPr>
              <w:ind w:left="135"/>
            </w:pPr>
            <w:r w:rsidRPr="00E63D18">
              <w:rPr>
                <w:rFonts w:ascii="Times New Roman" w:hAnsi="Times New Roman"/>
                <w:color w:val="000000"/>
                <w:sz w:val="24"/>
              </w:rPr>
              <w:t>Определение типов текстов: обобщение</w:t>
            </w:r>
            <w:r>
              <w:rPr>
                <w:rFonts w:ascii="Times New Roman" w:hAnsi="Times New Roman"/>
                <w:color w:val="000000"/>
                <w:sz w:val="24"/>
              </w:rPr>
              <w:t xml:space="preserve">. </w:t>
            </w:r>
            <w:r w:rsidRPr="00E63D18">
              <w:rPr>
                <w:rFonts w:ascii="Times New Roman" w:hAnsi="Times New Roman"/>
                <w:b/>
                <w:color w:val="000000"/>
                <w:sz w:val="24"/>
              </w:rPr>
              <w:t>Словарный диктант №1</w:t>
            </w:r>
          </w:p>
        </w:tc>
        <w:tc>
          <w:tcPr>
            <w:tcW w:w="795" w:type="dxa"/>
            <w:tcMar>
              <w:top w:w="50" w:type="dxa"/>
              <w:left w:w="100" w:type="dxa"/>
            </w:tcMar>
            <w:vAlign w:val="center"/>
          </w:tcPr>
          <w:p w:rsidR="00D4732B" w:rsidRPr="00E63D18" w:rsidRDefault="00D4732B" w:rsidP="0065584A">
            <w:pPr>
              <w:ind w:left="135"/>
              <w:jc w:val="center"/>
            </w:pPr>
            <w:r w:rsidRPr="00E63D18">
              <w:rPr>
                <w:rFonts w:ascii="Times New Roman" w:hAnsi="Times New Roman"/>
                <w:color w:val="000000"/>
                <w:sz w:val="24"/>
              </w:rPr>
              <w:t xml:space="preserve"> 1 </w:t>
            </w:r>
          </w:p>
        </w:tc>
        <w:tc>
          <w:tcPr>
            <w:tcW w:w="1488" w:type="dxa"/>
            <w:tcMar>
              <w:top w:w="50" w:type="dxa"/>
              <w:left w:w="100" w:type="dxa"/>
            </w:tcMar>
            <w:vAlign w:val="center"/>
          </w:tcPr>
          <w:p w:rsidR="00D4732B" w:rsidRPr="00E63D18" w:rsidRDefault="00D4732B" w:rsidP="0065584A">
            <w:pPr>
              <w:ind w:left="135"/>
              <w:jc w:val="center"/>
            </w:pPr>
          </w:p>
        </w:tc>
        <w:tc>
          <w:tcPr>
            <w:tcW w:w="1590" w:type="dxa"/>
            <w:tcMar>
              <w:top w:w="50" w:type="dxa"/>
              <w:left w:w="100" w:type="dxa"/>
            </w:tcMar>
            <w:vAlign w:val="center"/>
          </w:tcPr>
          <w:p w:rsidR="00D4732B" w:rsidRPr="00E63D18" w:rsidRDefault="00D4732B" w:rsidP="0065584A">
            <w:pPr>
              <w:ind w:left="135"/>
              <w:jc w:val="center"/>
            </w:pPr>
            <w:r>
              <w:t>1</w:t>
            </w:r>
          </w:p>
        </w:tc>
        <w:tc>
          <w:tcPr>
            <w:tcW w:w="1122" w:type="dxa"/>
            <w:tcMar>
              <w:top w:w="50" w:type="dxa"/>
              <w:left w:w="100" w:type="dxa"/>
            </w:tcMar>
            <w:vAlign w:val="center"/>
          </w:tcPr>
          <w:p w:rsidR="00D4732B" w:rsidRPr="00E63D18"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8423038</w:t>
              </w:r>
            </w:hyperlink>
          </w:p>
        </w:tc>
      </w:tr>
      <w:tr w:rsidR="00D4732B" w:rsidRPr="00EB4496" w:rsidTr="0065584A">
        <w:trPr>
          <w:trHeight w:val="144"/>
          <w:tblCellSpacing w:w="20" w:type="nil"/>
        </w:trPr>
        <w:tc>
          <w:tcPr>
            <w:tcW w:w="453" w:type="dxa"/>
            <w:tcMar>
              <w:top w:w="50" w:type="dxa"/>
              <w:left w:w="100" w:type="dxa"/>
            </w:tcMar>
            <w:vAlign w:val="center"/>
          </w:tcPr>
          <w:p w:rsidR="00D4732B" w:rsidRPr="00E63D18" w:rsidRDefault="00D4732B" w:rsidP="0065584A">
            <w:pPr>
              <w:rPr>
                <w:b/>
              </w:rPr>
            </w:pPr>
            <w:r w:rsidRPr="00E63D18">
              <w:rPr>
                <w:rFonts w:ascii="Times New Roman" w:hAnsi="Times New Roman"/>
                <w:b/>
                <w:color w:val="000000"/>
                <w:sz w:val="24"/>
              </w:rPr>
              <w:t>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Корректирование текстов с нарушенным порядком предложений</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84239</w:t>
              </w:r>
              <w:r>
                <w:rPr>
                  <w:rFonts w:ascii="Times New Roman" w:hAnsi="Times New Roman"/>
                  <w:color w:val="0000FF"/>
                  <w:u w:val="single"/>
                </w:rPr>
                <w:t>ca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w:t>
            </w:r>
          </w:p>
        </w:tc>
        <w:tc>
          <w:tcPr>
            <w:tcW w:w="3344" w:type="dxa"/>
            <w:tcMar>
              <w:top w:w="50" w:type="dxa"/>
              <w:left w:w="100" w:type="dxa"/>
            </w:tcMar>
            <w:vAlign w:val="center"/>
          </w:tcPr>
          <w:p w:rsidR="00D4732B" w:rsidRPr="001139AD" w:rsidRDefault="00D4732B" w:rsidP="0065584A">
            <w:pPr>
              <w:ind w:left="135"/>
            </w:pPr>
            <w:r w:rsidRPr="001139AD">
              <w:rPr>
                <w:rFonts w:ascii="Times New Roman" w:hAnsi="Times New Roman"/>
                <w:color w:val="000000"/>
                <w:sz w:val="24"/>
              </w:rPr>
              <w:t>Предложение</w:t>
            </w:r>
            <w:r>
              <w:rPr>
                <w:rFonts w:ascii="Times New Roman" w:hAnsi="Times New Roman"/>
                <w:color w:val="000000"/>
                <w:sz w:val="24"/>
              </w:rPr>
              <w:t xml:space="preserve">. </w:t>
            </w:r>
            <w:r w:rsidRPr="001D3723">
              <w:rPr>
                <w:rFonts w:ascii="Times New Roman" w:hAnsi="Times New Roman"/>
                <w:color w:val="000000"/>
                <w:sz w:val="24"/>
              </w:rPr>
              <w:t>Виды предложений по цели высказывания и интонации.</w:t>
            </w:r>
          </w:p>
        </w:tc>
        <w:tc>
          <w:tcPr>
            <w:tcW w:w="795" w:type="dxa"/>
            <w:tcMar>
              <w:top w:w="50" w:type="dxa"/>
              <w:left w:w="100" w:type="dxa"/>
            </w:tcMar>
            <w:vAlign w:val="center"/>
          </w:tcPr>
          <w:p w:rsidR="00D4732B" w:rsidRPr="001139AD" w:rsidRDefault="00D4732B" w:rsidP="0065584A">
            <w:pPr>
              <w:ind w:left="135"/>
              <w:jc w:val="center"/>
            </w:pPr>
            <w:r>
              <w:rPr>
                <w:rFonts w:ascii="Times New Roman" w:hAnsi="Times New Roman"/>
                <w:color w:val="000000"/>
                <w:sz w:val="24"/>
              </w:rPr>
              <w:t>1</w:t>
            </w:r>
          </w:p>
        </w:tc>
        <w:tc>
          <w:tcPr>
            <w:tcW w:w="1488" w:type="dxa"/>
            <w:tcMar>
              <w:top w:w="50" w:type="dxa"/>
              <w:left w:w="100" w:type="dxa"/>
            </w:tcMar>
            <w:vAlign w:val="center"/>
          </w:tcPr>
          <w:p w:rsidR="00D4732B" w:rsidRPr="001139AD" w:rsidRDefault="00D4732B" w:rsidP="0065584A">
            <w:pPr>
              <w:ind w:left="135"/>
              <w:jc w:val="center"/>
            </w:pPr>
          </w:p>
        </w:tc>
        <w:tc>
          <w:tcPr>
            <w:tcW w:w="1590" w:type="dxa"/>
            <w:tcMar>
              <w:top w:w="50" w:type="dxa"/>
              <w:left w:w="100" w:type="dxa"/>
            </w:tcMar>
            <w:vAlign w:val="center"/>
          </w:tcPr>
          <w:p w:rsidR="00D4732B" w:rsidRPr="001139AD" w:rsidRDefault="00D4732B" w:rsidP="0065584A">
            <w:pPr>
              <w:ind w:left="135"/>
              <w:jc w:val="center"/>
            </w:pPr>
          </w:p>
        </w:tc>
        <w:tc>
          <w:tcPr>
            <w:tcW w:w="1122" w:type="dxa"/>
            <w:tcMar>
              <w:top w:w="50" w:type="dxa"/>
              <w:left w:w="100" w:type="dxa"/>
            </w:tcMar>
            <w:vAlign w:val="center"/>
          </w:tcPr>
          <w:p w:rsidR="00D4732B" w:rsidRPr="001139AD"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8423682</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10</w:t>
            </w:r>
          </w:p>
        </w:tc>
        <w:tc>
          <w:tcPr>
            <w:tcW w:w="3344" w:type="dxa"/>
            <w:tcMar>
              <w:top w:w="50" w:type="dxa"/>
              <w:left w:w="100" w:type="dxa"/>
            </w:tcMar>
            <w:vAlign w:val="center"/>
          </w:tcPr>
          <w:p w:rsidR="00D4732B" w:rsidRPr="001D3723" w:rsidRDefault="00D4732B" w:rsidP="0065584A">
            <w:pPr>
              <w:ind w:left="135"/>
            </w:pPr>
            <w:r w:rsidRPr="00B51F88">
              <w:rPr>
                <w:rFonts w:ascii="Times New Roman" w:hAnsi="Times New Roman"/>
                <w:color w:val="000000"/>
                <w:sz w:val="24"/>
                <w:u w:val="single"/>
              </w:rPr>
              <w:t>Обучающее сочинение №1</w:t>
            </w:r>
            <w:r>
              <w:rPr>
                <w:rFonts w:ascii="Times New Roman" w:hAnsi="Times New Roman"/>
                <w:color w:val="000000"/>
                <w:sz w:val="24"/>
              </w:rPr>
              <w:t xml:space="preserve"> </w:t>
            </w:r>
            <w:r w:rsidRPr="001D3723">
              <w:rPr>
                <w:rFonts w:ascii="Times New Roman" w:hAnsi="Times New Roman"/>
                <w:color w:val="000000"/>
                <w:sz w:val="24"/>
              </w:rPr>
              <w:t>по картине К. Е. Маковского "Дети, бегущие от грозы"</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D2179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8423826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Предложения с обращениями (общее представление)</w:t>
            </w:r>
          </w:p>
        </w:tc>
        <w:tc>
          <w:tcPr>
            <w:tcW w:w="795" w:type="dxa"/>
            <w:tcMar>
              <w:top w:w="50" w:type="dxa"/>
              <w:left w:w="100" w:type="dxa"/>
            </w:tcMar>
            <w:vAlign w:val="center"/>
          </w:tcPr>
          <w:p w:rsidR="00D4732B" w:rsidRPr="00EB0BE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8428268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w:t>
            </w:r>
          </w:p>
        </w:tc>
        <w:tc>
          <w:tcPr>
            <w:tcW w:w="3344" w:type="dxa"/>
            <w:tcMar>
              <w:top w:w="50" w:type="dxa"/>
              <w:left w:w="100" w:type="dxa"/>
            </w:tcMar>
            <w:vAlign w:val="center"/>
          </w:tcPr>
          <w:p w:rsidR="00D4732B" w:rsidRPr="00E437EA" w:rsidRDefault="00D4732B" w:rsidP="0065584A">
            <w:pPr>
              <w:ind w:left="135"/>
              <w:rPr>
                <w:rFonts w:ascii="Times New Roman" w:hAnsi="Times New Roman"/>
                <w:color w:val="000000"/>
                <w:sz w:val="24"/>
              </w:rPr>
            </w:pPr>
            <w:r w:rsidRPr="00E437EA">
              <w:rPr>
                <w:rFonts w:ascii="Times New Roman" w:hAnsi="Times New Roman"/>
                <w:color w:val="000000"/>
                <w:sz w:val="24"/>
              </w:rPr>
              <w:t>Связь слов в предложении</w:t>
            </w:r>
          </w:p>
          <w:p w:rsidR="00D4732B" w:rsidRPr="00EB4496" w:rsidRDefault="00D4732B" w:rsidP="0065584A">
            <w:pPr>
              <w:ind w:left="135"/>
              <w:rPr>
                <w:b/>
                <w:i/>
              </w:rPr>
            </w:pPr>
            <w:r w:rsidRPr="00EB4496">
              <w:rPr>
                <w:rFonts w:ascii="Times New Roman" w:hAnsi="Times New Roman"/>
                <w:b/>
                <w:i/>
                <w:color w:val="000000"/>
                <w:sz w:val="24"/>
              </w:rPr>
              <w:t>Входной диктант №1</w:t>
            </w:r>
          </w:p>
        </w:tc>
        <w:tc>
          <w:tcPr>
            <w:tcW w:w="795" w:type="dxa"/>
            <w:tcMar>
              <w:top w:w="50" w:type="dxa"/>
              <w:left w:w="100" w:type="dxa"/>
            </w:tcMar>
            <w:vAlign w:val="center"/>
          </w:tcPr>
          <w:p w:rsidR="00D4732B" w:rsidRPr="00EB0BEF" w:rsidRDefault="00D4732B" w:rsidP="0065584A">
            <w:pPr>
              <w:ind w:left="135"/>
              <w:jc w:val="center"/>
            </w:pPr>
            <w:r w:rsidRPr="00E437EA">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D21793"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8423682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Главные члены предложения</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w:t>
              </w:r>
              <w:r>
                <w:rPr>
                  <w:rFonts w:ascii="Times New Roman" w:hAnsi="Times New Roman"/>
                  <w:color w:val="0000FF"/>
                  <w:u w:val="single"/>
                </w:rPr>
                <w:t>d</w:t>
              </w:r>
              <w:r w:rsidRPr="001D3723">
                <w:rPr>
                  <w:rFonts w:ascii="Times New Roman" w:hAnsi="Times New Roman"/>
                  <w:color w:val="0000FF"/>
                  <w:u w:val="single"/>
                </w:rPr>
                <w:t>3</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Подлежащее</w:t>
            </w:r>
          </w:p>
        </w:tc>
        <w:tc>
          <w:tcPr>
            <w:tcW w:w="795" w:type="dxa"/>
            <w:tcMar>
              <w:top w:w="50" w:type="dxa"/>
              <w:left w:w="100" w:type="dxa"/>
            </w:tcMar>
            <w:vAlign w:val="center"/>
          </w:tcPr>
          <w:p w:rsidR="00D4732B" w:rsidRPr="00EB0BEF"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84248</w:t>
              </w:r>
              <w:r>
                <w:rPr>
                  <w:rFonts w:ascii="Times New Roman" w:hAnsi="Times New Roman"/>
                  <w:color w:val="0000FF"/>
                  <w:u w:val="single"/>
                </w:rPr>
                <w:t>ca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w:t>
            </w:r>
          </w:p>
        </w:tc>
        <w:tc>
          <w:tcPr>
            <w:tcW w:w="3344" w:type="dxa"/>
            <w:tcMar>
              <w:top w:w="50" w:type="dxa"/>
              <w:left w:w="100" w:type="dxa"/>
            </w:tcMar>
            <w:vAlign w:val="center"/>
          </w:tcPr>
          <w:p w:rsidR="00D4732B" w:rsidRPr="00E63D18" w:rsidRDefault="00D4732B" w:rsidP="0065584A">
            <w:pPr>
              <w:ind w:left="135"/>
            </w:pPr>
            <w:r w:rsidRPr="00E63D18">
              <w:rPr>
                <w:rFonts w:ascii="Times New Roman" w:hAnsi="Times New Roman"/>
                <w:color w:val="000000"/>
                <w:sz w:val="24"/>
              </w:rPr>
              <w:t>Сказуемое</w:t>
            </w:r>
            <w:r>
              <w:rPr>
                <w:rFonts w:ascii="Times New Roman" w:hAnsi="Times New Roman"/>
                <w:color w:val="000000"/>
                <w:sz w:val="24"/>
              </w:rPr>
              <w:t xml:space="preserve">. </w:t>
            </w:r>
            <w:r>
              <w:rPr>
                <w:rFonts w:ascii="Times New Roman" w:hAnsi="Times New Roman"/>
                <w:b/>
                <w:color w:val="000000"/>
                <w:sz w:val="24"/>
              </w:rPr>
              <w:t>Словарный диктант №2</w:t>
            </w:r>
          </w:p>
        </w:tc>
        <w:tc>
          <w:tcPr>
            <w:tcW w:w="795" w:type="dxa"/>
            <w:tcMar>
              <w:top w:w="50" w:type="dxa"/>
              <w:left w:w="100" w:type="dxa"/>
            </w:tcMar>
            <w:vAlign w:val="center"/>
          </w:tcPr>
          <w:p w:rsidR="00D4732B" w:rsidRPr="00EB0BEF" w:rsidRDefault="00D4732B" w:rsidP="0065584A">
            <w:pPr>
              <w:ind w:left="135"/>
              <w:jc w:val="center"/>
            </w:pPr>
            <w:r w:rsidRPr="00E63D18">
              <w:rPr>
                <w:rFonts w:ascii="Times New Roman" w:hAnsi="Times New Roman"/>
                <w:color w:val="000000"/>
                <w:sz w:val="24"/>
              </w:rPr>
              <w:t xml:space="preserve"> 1 </w:t>
            </w:r>
          </w:p>
        </w:tc>
        <w:tc>
          <w:tcPr>
            <w:tcW w:w="1488" w:type="dxa"/>
            <w:tcMar>
              <w:top w:w="50" w:type="dxa"/>
              <w:left w:w="100" w:type="dxa"/>
            </w:tcMar>
            <w:vAlign w:val="center"/>
          </w:tcPr>
          <w:p w:rsidR="00D4732B" w:rsidRPr="00E63D18" w:rsidRDefault="00D4732B" w:rsidP="0065584A">
            <w:pPr>
              <w:ind w:left="135"/>
              <w:jc w:val="center"/>
            </w:pPr>
          </w:p>
        </w:tc>
        <w:tc>
          <w:tcPr>
            <w:tcW w:w="1590" w:type="dxa"/>
            <w:tcMar>
              <w:top w:w="50" w:type="dxa"/>
              <w:left w:w="100" w:type="dxa"/>
            </w:tcMar>
            <w:vAlign w:val="center"/>
          </w:tcPr>
          <w:p w:rsidR="00D4732B" w:rsidRPr="00E63D18" w:rsidRDefault="00D4732B" w:rsidP="0065584A">
            <w:pPr>
              <w:ind w:left="135"/>
              <w:jc w:val="center"/>
            </w:pPr>
            <w:r>
              <w:t>1</w:t>
            </w:r>
          </w:p>
        </w:tc>
        <w:tc>
          <w:tcPr>
            <w:tcW w:w="1122" w:type="dxa"/>
            <w:tcMar>
              <w:top w:w="50" w:type="dxa"/>
              <w:left w:w="100" w:type="dxa"/>
            </w:tcMar>
            <w:vAlign w:val="center"/>
          </w:tcPr>
          <w:p w:rsidR="00D4732B" w:rsidRPr="00E63D18"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8424</w:t>
              </w:r>
              <w:r>
                <w:rPr>
                  <w:rFonts w:ascii="Times New Roman" w:hAnsi="Times New Roman"/>
                  <w:color w:val="0000FF"/>
                  <w:u w:val="single"/>
                </w:rPr>
                <w:t>a</w:t>
              </w:r>
              <w:r w:rsidRPr="001D3723">
                <w:rPr>
                  <w:rFonts w:ascii="Times New Roman" w:hAnsi="Times New Roman"/>
                  <w:color w:val="0000FF"/>
                  <w:u w:val="single"/>
                </w:rPr>
                <w:t>96</w:t>
              </w:r>
            </w:hyperlink>
          </w:p>
        </w:tc>
      </w:tr>
      <w:tr w:rsidR="00D4732B" w:rsidRPr="00EB4496" w:rsidTr="0065584A">
        <w:trPr>
          <w:trHeight w:val="144"/>
          <w:tblCellSpacing w:w="20" w:type="nil"/>
        </w:trPr>
        <w:tc>
          <w:tcPr>
            <w:tcW w:w="453" w:type="dxa"/>
            <w:tcMar>
              <w:top w:w="50" w:type="dxa"/>
              <w:left w:w="100" w:type="dxa"/>
            </w:tcMar>
            <w:vAlign w:val="center"/>
          </w:tcPr>
          <w:p w:rsidR="00D4732B" w:rsidRPr="00E63D18" w:rsidRDefault="00D4732B" w:rsidP="0065584A">
            <w:r w:rsidRPr="00E63D18">
              <w:rPr>
                <w:rFonts w:ascii="Times New Roman" w:hAnsi="Times New Roman"/>
                <w:color w:val="000000"/>
                <w:sz w:val="24"/>
              </w:rPr>
              <w:t>16</w:t>
            </w:r>
          </w:p>
        </w:tc>
        <w:tc>
          <w:tcPr>
            <w:tcW w:w="3344" w:type="dxa"/>
            <w:tcMar>
              <w:top w:w="50" w:type="dxa"/>
              <w:left w:w="100" w:type="dxa"/>
            </w:tcMar>
            <w:vAlign w:val="center"/>
          </w:tcPr>
          <w:p w:rsidR="00D4732B" w:rsidRPr="00E63D18" w:rsidRDefault="00D4732B" w:rsidP="0065584A">
            <w:pPr>
              <w:ind w:left="135"/>
            </w:pPr>
            <w:r w:rsidRPr="00E63D18">
              <w:rPr>
                <w:rFonts w:ascii="Times New Roman" w:hAnsi="Times New Roman"/>
                <w:color w:val="000000"/>
                <w:sz w:val="24"/>
              </w:rPr>
              <w:t>Подлежащее и сказуемое</w:t>
            </w:r>
          </w:p>
        </w:tc>
        <w:tc>
          <w:tcPr>
            <w:tcW w:w="795" w:type="dxa"/>
            <w:tcMar>
              <w:top w:w="50" w:type="dxa"/>
              <w:left w:w="100" w:type="dxa"/>
            </w:tcMar>
            <w:vAlign w:val="center"/>
          </w:tcPr>
          <w:p w:rsidR="00D4732B" w:rsidRPr="00EB0BEF" w:rsidRDefault="00D4732B" w:rsidP="0065584A">
            <w:pPr>
              <w:ind w:left="135"/>
              <w:jc w:val="center"/>
            </w:pPr>
            <w:r w:rsidRPr="00E63D1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8424</w:t>
              </w:r>
              <w:r>
                <w:rPr>
                  <w:rFonts w:ascii="Times New Roman" w:hAnsi="Times New Roman"/>
                  <w:color w:val="0000FF"/>
                  <w:u w:val="single"/>
                </w:rPr>
                <w:t>d</w:t>
              </w:r>
              <w:r w:rsidRPr="001D3723">
                <w:rPr>
                  <w:rFonts w:ascii="Times New Roman" w:hAnsi="Times New Roman"/>
                  <w:color w:val="0000FF"/>
                  <w:u w:val="single"/>
                </w:rPr>
                <w:t>3</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17</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Второстепенные члены предложения</w:t>
            </w:r>
          </w:p>
        </w:tc>
        <w:tc>
          <w:tcPr>
            <w:tcW w:w="795" w:type="dxa"/>
            <w:tcMar>
              <w:top w:w="50" w:type="dxa"/>
              <w:left w:w="100" w:type="dxa"/>
            </w:tcMar>
            <w:vAlign w:val="center"/>
          </w:tcPr>
          <w:p w:rsidR="00D4732B" w:rsidRPr="00EB0BEF"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84252</w:t>
              </w:r>
              <w:r>
                <w:rPr>
                  <w:rFonts w:ascii="Times New Roman" w:hAnsi="Times New Roman"/>
                  <w:color w:val="0000FF"/>
                  <w:u w:val="single"/>
                </w:rPr>
                <w:t>c</w:t>
              </w:r>
              <w:r w:rsidRPr="001D3723">
                <w:rPr>
                  <w:rFonts w:ascii="Times New Roman" w:hAnsi="Times New Roman"/>
                  <w:color w:val="0000FF"/>
                  <w:u w:val="single"/>
                </w:rPr>
                <w:t>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18</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Предложения распространённые и нераспространённые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8426</w:t>
              </w:r>
              <w:r>
                <w:rPr>
                  <w:rFonts w:ascii="Times New Roman" w:hAnsi="Times New Roman"/>
                  <w:color w:val="0000FF"/>
                  <w:u w:val="single"/>
                </w:rPr>
                <w:t>be</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19</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Однородные члены предложения</w:t>
            </w:r>
          </w:p>
        </w:tc>
        <w:tc>
          <w:tcPr>
            <w:tcW w:w="795" w:type="dxa"/>
            <w:tcMar>
              <w:top w:w="50" w:type="dxa"/>
              <w:left w:w="100" w:type="dxa"/>
            </w:tcMar>
            <w:vAlign w:val="center"/>
          </w:tcPr>
          <w:p w:rsidR="00D4732B" w:rsidRPr="00EB0BEF"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8426</w:t>
              </w:r>
              <w:r>
                <w:rPr>
                  <w:rFonts w:ascii="Times New Roman" w:hAnsi="Times New Roman"/>
                  <w:color w:val="0000FF"/>
                  <w:u w:val="single"/>
                </w:rPr>
                <w:t>dd</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Однородные члены предложения с союзами и, а, но</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8426</w:t>
              </w:r>
              <w:r>
                <w:rPr>
                  <w:rFonts w:ascii="Times New Roman" w:hAnsi="Times New Roman"/>
                  <w:color w:val="0000FF"/>
                  <w:u w:val="single"/>
                </w:rPr>
                <w:t>f</w:t>
              </w:r>
              <w:r w:rsidRPr="001D3723">
                <w:rPr>
                  <w:rFonts w:ascii="Times New Roman" w:hAnsi="Times New Roman"/>
                  <w:color w:val="0000FF"/>
                  <w:u w:val="single"/>
                </w:rPr>
                <w:t>80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Однородные члены предложения без союзов</w:t>
            </w:r>
          </w:p>
        </w:tc>
        <w:tc>
          <w:tcPr>
            <w:tcW w:w="795" w:type="dxa"/>
            <w:tcMar>
              <w:top w:w="50" w:type="dxa"/>
              <w:left w:w="100" w:type="dxa"/>
            </w:tcMar>
            <w:vAlign w:val="center"/>
          </w:tcPr>
          <w:p w:rsidR="00D4732B" w:rsidRPr="00EB0BE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8426</w:t>
              </w:r>
              <w:r>
                <w:rPr>
                  <w:rFonts w:ascii="Times New Roman" w:hAnsi="Times New Roman"/>
                  <w:color w:val="0000FF"/>
                  <w:u w:val="single"/>
                </w:rPr>
                <w:t>f</w:t>
              </w:r>
              <w:r w:rsidRPr="001D3723">
                <w:rPr>
                  <w:rFonts w:ascii="Times New Roman" w:hAnsi="Times New Roman"/>
                  <w:color w:val="0000FF"/>
                  <w:u w:val="single"/>
                </w:rPr>
                <w:t>80</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22</w:t>
            </w:r>
          </w:p>
        </w:tc>
        <w:tc>
          <w:tcPr>
            <w:tcW w:w="3344" w:type="dxa"/>
            <w:tcMar>
              <w:top w:w="50" w:type="dxa"/>
              <w:left w:w="100" w:type="dxa"/>
            </w:tcMar>
            <w:vAlign w:val="center"/>
          </w:tcPr>
          <w:p w:rsidR="00D4732B" w:rsidRPr="001D3723" w:rsidRDefault="00D4732B" w:rsidP="0065584A">
            <w:r w:rsidRPr="00B51F88">
              <w:rPr>
                <w:rFonts w:ascii="Times New Roman" w:hAnsi="Times New Roman"/>
                <w:color w:val="000000"/>
                <w:sz w:val="24"/>
                <w:u w:val="single"/>
              </w:rPr>
              <w:t>Обучающее сочинение №2</w:t>
            </w:r>
            <w:r>
              <w:rPr>
                <w:rFonts w:ascii="Times New Roman" w:hAnsi="Times New Roman"/>
                <w:color w:val="000000"/>
                <w:sz w:val="24"/>
              </w:rPr>
              <w:t xml:space="preserve"> </w:t>
            </w:r>
            <w:r w:rsidRPr="001D3723">
              <w:rPr>
                <w:rFonts w:ascii="Times New Roman" w:hAnsi="Times New Roman"/>
                <w:color w:val="000000"/>
                <w:sz w:val="24"/>
              </w:rPr>
              <w:t>по картине В. Д. Поленова "Золотая осень"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D2179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8422</w:t>
              </w:r>
              <w:r>
                <w:rPr>
                  <w:rFonts w:ascii="Times New Roman" w:hAnsi="Times New Roman"/>
                  <w:color w:val="0000FF"/>
                  <w:u w:val="single"/>
                </w:rPr>
                <w:t>ac</w:t>
              </w:r>
              <w:r w:rsidRPr="001D3723">
                <w:rPr>
                  <w:rFonts w:ascii="Times New Roman" w:hAnsi="Times New Roman"/>
                  <w:color w:val="0000FF"/>
                  <w:u w:val="single"/>
                </w:rPr>
                <w:t>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23</w:t>
            </w:r>
          </w:p>
        </w:tc>
        <w:tc>
          <w:tcPr>
            <w:tcW w:w="3344" w:type="dxa"/>
            <w:tcMar>
              <w:top w:w="50" w:type="dxa"/>
              <w:left w:w="100" w:type="dxa"/>
            </w:tcMar>
            <w:vAlign w:val="center"/>
          </w:tcPr>
          <w:p w:rsidR="00D4732B" w:rsidRPr="001139AD" w:rsidRDefault="00D4732B" w:rsidP="0065584A">
            <w:pPr>
              <w:ind w:left="135"/>
            </w:pPr>
            <w:r w:rsidRPr="001D3723">
              <w:rPr>
                <w:rFonts w:ascii="Times New Roman" w:hAnsi="Times New Roman"/>
                <w:color w:val="000000"/>
                <w:sz w:val="24"/>
              </w:rPr>
              <w:t xml:space="preserve">Простое и сложное предложение (общее представление). </w:t>
            </w:r>
            <w:r w:rsidRPr="001139AD">
              <w:rPr>
                <w:rFonts w:ascii="Times New Roman" w:hAnsi="Times New Roman"/>
                <w:color w:val="000000"/>
                <w:sz w:val="24"/>
              </w:rPr>
              <w:t>Запятая между частями сложного предложения</w:t>
            </w:r>
          </w:p>
        </w:tc>
        <w:tc>
          <w:tcPr>
            <w:tcW w:w="795" w:type="dxa"/>
            <w:tcMar>
              <w:top w:w="50" w:type="dxa"/>
              <w:left w:w="100" w:type="dxa"/>
            </w:tcMar>
            <w:vAlign w:val="center"/>
          </w:tcPr>
          <w:p w:rsidR="00D4732B" w:rsidRPr="007720CA" w:rsidRDefault="00D4732B" w:rsidP="0065584A">
            <w:pPr>
              <w:ind w:left="135"/>
              <w:jc w:val="center"/>
            </w:pPr>
            <w:r w:rsidRPr="001139AD">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844436</w:t>
              </w:r>
              <w:r>
                <w:rPr>
                  <w:rFonts w:ascii="Times New Roman" w:hAnsi="Times New Roman"/>
                  <w:color w:val="0000FF"/>
                  <w:u w:val="single"/>
                </w:rPr>
                <w:t>e</w:t>
              </w:r>
            </w:hyperlink>
            <w:r w:rsidRPr="001D3723">
              <w:rPr>
                <w:rFonts w:ascii="Times New Roman" w:hAnsi="Times New Roman"/>
                <w:color w:val="000000"/>
                <w:sz w:val="24"/>
              </w:rPr>
              <w:t xml:space="preserve">, </w:t>
            </w:r>
            <w:hyperlink r:id="rId3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8444</w:t>
              </w:r>
              <w:r>
                <w:rPr>
                  <w:rFonts w:ascii="Times New Roman" w:hAnsi="Times New Roman"/>
                  <w:color w:val="0000FF"/>
                  <w:u w:val="single"/>
                </w:rPr>
                <w:t>bfc</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Лексическое значение слова. Синонимы, антонимы</w:t>
            </w:r>
          </w:p>
        </w:tc>
        <w:tc>
          <w:tcPr>
            <w:tcW w:w="795" w:type="dxa"/>
            <w:tcMar>
              <w:top w:w="50" w:type="dxa"/>
              <w:left w:w="100" w:type="dxa"/>
            </w:tcMar>
            <w:vAlign w:val="center"/>
          </w:tcPr>
          <w:p w:rsidR="00D4732B" w:rsidRPr="006A33D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841</w:t>
              </w:r>
              <w:r>
                <w:rPr>
                  <w:rFonts w:ascii="Times New Roman" w:hAnsi="Times New Roman"/>
                  <w:color w:val="0000FF"/>
                  <w:u w:val="single"/>
                </w:rPr>
                <w:t>f</w:t>
              </w:r>
              <w:r w:rsidRPr="001D3723">
                <w:rPr>
                  <w:rFonts w:ascii="Times New Roman" w:hAnsi="Times New Roman"/>
                  <w:color w:val="0000FF"/>
                  <w:u w:val="single"/>
                </w:rPr>
                <w:t>168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25</w:t>
            </w:r>
          </w:p>
        </w:tc>
        <w:tc>
          <w:tcPr>
            <w:tcW w:w="3344" w:type="dxa"/>
            <w:tcMar>
              <w:top w:w="50" w:type="dxa"/>
              <w:left w:w="100" w:type="dxa"/>
            </w:tcMar>
            <w:vAlign w:val="center"/>
          </w:tcPr>
          <w:p w:rsidR="00D4732B" w:rsidRPr="00E437EA" w:rsidRDefault="00D4732B" w:rsidP="0065584A">
            <w:pPr>
              <w:ind w:left="135"/>
              <w:rPr>
                <w:rFonts w:ascii="Times New Roman" w:hAnsi="Times New Roman"/>
                <w:color w:val="000000"/>
                <w:sz w:val="24"/>
              </w:rPr>
            </w:pPr>
            <w:r w:rsidRPr="00E437EA">
              <w:rPr>
                <w:rFonts w:ascii="Times New Roman" w:hAnsi="Times New Roman"/>
                <w:color w:val="000000"/>
                <w:sz w:val="24"/>
              </w:rPr>
              <w:t>Работаем с толковыми словарями</w:t>
            </w:r>
          </w:p>
          <w:p w:rsidR="00D4732B" w:rsidRPr="00E437EA" w:rsidRDefault="00D4732B" w:rsidP="0065584A">
            <w:pPr>
              <w:ind w:left="135"/>
            </w:pPr>
            <w:r>
              <w:rPr>
                <w:rFonts w:ascii="Times New Roman" w:hAnsi="Times New Roman"/>
                <w:b/>
                <w:color w:val="000000"/>
                <w:sz w:val="24"/>
              </w:rPr>
              <w:t>Словарный диктант №3</w:t>
            </w:r>
          </w:p>
        </w:tc>
        <w:tc>
          <w:tcPr>
            <w:tcW w:w="795" w:type="dxa"/>
            <w:tcMar>
              <w:top w:w="50" w:type="dxa"/>
              <w:left w:w="100" w:type="dxa"/>
            </w:tcMar>
            <w:vAlign w:val="center"/>
          </w:tcPr>
          <w:p w:rsidR="00D4732B" w:rsidRPr="006A33D8" w:rsidRDefault="00D4732B" w:rsidP="0065584A">
            <w:pPr>
              <w:ind w:left="135"/>
              <w:jc w:val="center"/>
            </w:pPr>
            <w:r w:rsidRPr="00E437EA">
              <w:rPr>
                <w:rFonts w:ascii="Times New Roman" w:hAnsi="Times New Roman"/>
                <w:color w:val="000000"/>
                <w:sz w:val="24"/>
              </w:rPr>
              <w:t xml:space="preserve"> </w:t>
            </w:r>
            <w:r>
              <w:rPr>
                <w:rFonts w:ascii="Times New Roman" w:hAnsi="Times New Roman"/>
                <w:color w:val="000000"/>
                <w:sz w:val="24"/>
              </w:rPr>
              <w:t>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D2179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841</w:t>
              </w:r>
              <w:r>
                <w:rPr>
                  <w:rFonts w:ascii="Times New Roman" w:hAnsi="Times New Roman"/>
                  <w:color w:val="0000FF"/>
                  <w:u w:val="single"/>
                </w:rPr>
                <w:t>f</w:t>
              </w:r>
              <w:r w:rsidRPr="001D3723">
                <w:rPr>
                  <w:rFonts w:ascii="Times New Roman" w:hAnsi="Times New Roman"/>
                  <w:color w:val="0000FF"/>
                  <w:u w:val="single"/>
                </w:rPr>
                <w:t>938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Прямое и переносное значение слова</w:t>
            </w:r>
          </w:p>
        </w:tc>
        <w:tc>
          <w:tcPr>
            <w:tcW w:w="795" w:type="dxa"/>
            <w:tcMar>
              <w:top w:w="50" w:type="dxa"/>
              <w:left w:w="100" w:type="dxa"/>
            </w:tcMar>
            <w:vAlign w:val="center"/>
          </w:tcPr>
          <w:p w:rsidR="00D4732B" w:rsidRPr="006A33D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841</w:t>
              </w:r>
              <w:r>
                <w:rPr>
                  <w:rFonts w:ascii="Times New Roman" w:hAnsi="Times New Roman"/>
                  <w:color w:val="0000FF"/>
                  <w:u w:val="single"/>
                </w:rPr>
                <w:t>f</w:t>
              </w:r>
              <w:r w:rsidRPr="001D3723">
                <w:rPr>
                  <w:rFonts w:ascii="Times New Roman" w:hAnsi="Times New Roman"/>
                  <w:color w:val="0000FF"/>
                  <w:u w:val="single"/>
                </w:rPr>
                <w:t>50</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Наблюдаем за значениями слов в тексте</w:t>
            </w:r>
          </w:p>
        </w:tc>
        <w:tc>
          <w:tcPr>
            <w:tcW w:w="795" w:type="dxa"/>
            <w:tcMar>
              <w:top w:w="50" w:type="dxa"/>
              <w:left w:w="100" w:type="dxa"/>
            </w:tcMar>
            <w:vAlign w:val="center"/>
          </w:tcPr>
          <w:p w:rsidR="00D4732B" w:rsidRDefault="00D4732B" w:rsidP="0065584A">
            <w:pPr>
              <w:ind w:left="135"/>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841</w:t>
              </w:r>
              <w:r>
                <w:rPr>
                  <w:rFonts w:ascii="Times New Roman" w:hAnsi="Times New Roman"/>
                  <w:color w:val="0000FF"/>
                  <w:u w:val="single"/>
                </w:rPr>
                <w:t>f</w:t>
              </w:r>
              <w:r w:rsidRPr="001D3723">
                <w:rPr>
                  <w:rFonts w:ascii="Times New Roman" w:hAnsi="Times New Roman"/>
                  <w:color w:val="0000FF"/>
                  <w:u w:val="single"/>
                </w:rPr>
                <w:t>35</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28</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Устаревшие слова. Омонимы. Фразеологизмы</w:t>
            </w:r>
          </w:p>
        </w:tc>
        <w:tc>
          <w:tcPr>
            <w:tcW w:w="795" w:type="dxa"/>
            <w:tcMar>
              <w:top w:w="50" w:type="dxa"/>
              <w:left w:w="100" w:type="dxa"/>
            </w:tcMar>
            <w:vAlign w:val="center"/>
          </w:tcPr>
          <w:p w:rsidR="00D4732B" w:rsidRPr="006A33D8" w:rsidRDefault="00D4732B" w:rsidP="0065584A">
            <w:pPr>
              <w:ind w:left="135"/>
              <w:jc w:val="center"/>
            </w:pPr>
            <w:r>
              <w:rPr>
                <w:rFonts w:ascii="Times New Roman" w:hAnsi="Times New Roman"/>
                <w:color w:val="000000"/>
                <w:sz w:val="24"/>
              </w:rPr>
              <w:t xml:space="preserve"> 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841</w:t>
              </w:r>
              <w:r>
                <w:rPr>
                  <w:rFonts w:ascii="Times New Roman" w:hAnsi="Times New Roman"/>
                  <w:color w:val="0000FF"/>
                  <w:u w:val="single"/>
                </w:rPr>
                <w:t>f</w:t>
              </w:r>
              <w:r w:rsidRPr="001D3723">
                <w:rPr>
                  <w:rFonts w:ascii="Times New Roman" w:hAnsi="Times New Roman"/>
                  <w:color w:val="0000FF"/>
                  <w:u w:val="single"/>
                </w:rPr>
                <w:t>708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29</w:t>
            </w:r>
          </w:p>
        </w:tc>
        <w:tc>
          <w:tcPr>
            <w:tcW w:w="3344" w:type="dxa"/>
            <w:tcMar>
              <w:top w:w="50" w:type="dxa"/>
              <w:left w:w="100" w:type="dxa"/>
            </w:tcMar>
            <w:vAlign w:val="center"/>
          </w:tcPr>
          <w:p w:rsidR="00D4732B" w:rsidRPr="006A33D8" w:rsidRDefault="00D4732B" w:rsidP="0065584A">
            <w:pPr>
              <w:ind w:left="135"/>
              <w:rPr>
                <w:u w:val="single"/>
              </w:rPr>
            </w:pPr>
            <w:r>
              <w:rPr>
                <w:rFonts w:ascii="Times New Roman" w:hAnsi="Times New Roman"/>
                <w:color w:val="000000"/>
                <w:sz w:val="24"/>
                <w:u w:val="single"/>
              </w:rPr>
              <w:t>Проект «Рассказ о слове»</w:t>
            </w:r>
          </w:p>
        </w:tc>
        <w:tc>
          <w:tcPr>
            <w:tcW w:w="795" w:type="dxa"/>
            <w:tcMar>
              <w:top w:w="50" w:type="dxa"/>
              <w:left w:w="100" w:type="dxa"/>
            </w:tcMar>
            <w:vAlign w:val="center"/>
          </w:tcPr>
          <w:p w:rsidR="00D4732B" w:rsidRPr="006A33D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D2179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843157</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30</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Части речи. Обобщение и уточнение представлений об изученных частях речи. </w:t>
            </w:r>
            <w:r>
              <w:rPr>
                <w:rFonts w:ascii="Times New Roman" w:hAnsi="Times New Roman"/>
                <w:color w:val="000000"/>
                <w:sz w:val="24"/>
              </w:rPr>
              <w:t>Имя числительное</w:t>
            </w:r>
          </w:p>
        </w:tc>
        <w:tc>
          <w:tcPr>
            <w:tcW w:w="795" w:type="dxa"/>
            <w:tcMar>
              <w:top w:w="50" w:type="dxa"/>
              <w:left w:w="100" w:type="dxa"/>
            </w:tcMar>
            <w:vAlign w:val="center"/>
          </w:tcPr>
          <w:p w:rsidR="00D4732B" w:rsidRPr="006A33D8"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844369</w:t>
              </w:r>
              <w:r>
                <w:rPr>
                  <w:rFonts w:ascii="Times New Roman" w:hAnsi="Times New Roman"/>
                  <w:color w:val="0000FF"/>
                  <w:u w:val="single"/>
                </w:rPr>
                <w:t>e</w:t>
              </w:r>
            </w:hyperlink>
            <w:r w:rsidRPr="001D3723">
              <w:rPr>
                <w:rFonts w:ascii="Times New Roman" w:hAnsi="Times New Roman"/>
                <w:color w:val="000000"/>
                <w:sz w:val="24"/>
              </w:rPr>
              <w:t xml:space="preserve">, </w:t>
            </w:r>
            <w:hyperlink r:id="rId4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84437</w:t>
              </w:r>
              <w:r>
                <w:rPr>
                  <w:rFonts w:ascii="Times New Roman" w:hAnsi="Times New Roman"/>
                  <w:color w:val="0000FF"/>
                  <w:u w:val="single"/>
                </w:rPr>
                <w:t>ca</w:t>
              </w:r>
            </w:hyperlink>
          </w:p>
        </w:tc>
      </w:tr>
      <w:tr w:rsidR="00D4732B" w:rsidTr="0065584A">
        <w:trPr>
          <w:trHeight w:val="144"/>
          <w:tblCellSpacing w:w="20" w:type="nil"/>
        </w:trPr>
        <w:tc>
          <w:tcPr>
            <w:tcW w:w="453" w:type="dxa"/>
            <w:tcMar>
              <w:top w:w="50" w:type="dxa"/>
              <w:left w:w="100" w:type="dxa"/>
            </w:tcMar>
            <w:vAlign w:val="center"/>
          </w:tcPr>
          <w:p w:rsidR="00D4732B" w:rsidRPr="007720CA" w:rsidRDefault="00D4732B" w:rsidP="0065584A">
            <w:pPr>
              <w:rPr>
                <w:b/>
              </w:rPr>
            </w:pPr>
            <w:r w:rsidRPr="007720CA">
              <w:rPr>
                <w:rFonts w:ascii="Times New Roman" w:hAnsi="Times New Roman"/>
                <w:b/>
                <w:color w:val="000000"/>
                <w:sz w:val="24"/>
              </w:rPr>
              <w:t>31</w:t>
            </w:r>
          </w:p>
        </w:tc>
        <w:tc>
          <w:tcPr>
            <w:tcW w:w="3344" w:type="dxa"/>
            <w:tcMar>
              <w:top w:w="50" w:type="dxa"/>
              <w:left w:w="100" w:type="dxa"/>
            </w:tcMar>
            <w:vAlign w:val="center"/>
          </w:tcPr>
          <w:p w:rsidR="00D4732B" w:rsidRPr="001D3723" w:rsidRDefault="00D4732B" w:rsidP="0065584A">
            <w:r w:rsidRPr="00B51F88">
              <w:rPr>
                <w:rFonts w:ascii="Times New Roman" w:hAnsi="Times New Roman"/>
                <w:b/>
                <w:color w:val="000000"/>
                <w:sz w:val="24"/>
              </w:rPr>
              <w:t>Изложение</w:t>
            </w:r>
            <w:r w:rsidRPr="001D3723">
              <w:rPr>
                <w:rFonts w:ascii="Times New Roman" w:hAnsi="Times New Roman"/>
                <w:color w:val="000000"/>
                <w:sz w:val="24"/>
              </w:rPr>
              <w:t xml:space="preserve"> повествовательного текста по вопросам или коллективно составленному плану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D2179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32</w:t>
            </w:r>
          </w:p>
        </w:tc>
        <w:tc>
          <w:tcPr>
            <w:tcW w:w="3344" w:type="dxa"/>
            <w:tcMar>
              <w:top w:w="50" w:type="dxa"/>
              <w:left w:w="100" w:type="dxa"/>
            </w:tcMar>
            <w:vAlign w:val="center"/>
          </w:tcPr>
          <w:p w:rsidR="00D4732B" w:rsidRPr="001D3723" w:rsidRDefault="00D4732B" w:rsidP="0065584A">
            <w:pPr>
              <w:ind w:left="135"/>
            </w:pPr>
            <w:r w:rsidRPr="006A33D8">
              <w:rPr>
                <w:rFonts w:ascii="Times New Roman" w:hAnsi="Times New Roman"/>
                <w:color w:val="000000"/>
                <w:sz w:val="24"/>
              </w:rPr>
              <w:t>Характеристика звуков русского языка</w:t>
            </w:r>
            <w:r>
              <w:rPr>
                <w:rFonts w:ascii="Times New Roman" w:hAnsi="Times New Roman"/>
                <w:color w:val="000000"/>
                <w:sz w:val="24"/>
              </w:rPr>
              <w:t>. Гласные и согласные.</w:t>
            </w:r>
          </w:p>
        </w:tc>
        <w:tc>
          <w:tcPr>
            <w:tcW w:w="795" w:type="dxa"/>
            <w:tcMar>
              <w:top w:w="50" w:type="dxa"/>
              <w:left w:w="100" w:type="dxa"/>
            </w:tcMar>
            <w:vAlign w:val="center"/>
          </w:tcPr>
          <w:p w:rsidR="00D4732B" w:rsidRPr="006A33D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8421468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33</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6A33D8">
              <w:rPr>
                <w:rFonts w:ascii="Times New Roman" w:hAnsi="Times New Roman"/>
                <w:color w:val="000000"/>
                <w:sz w:val="24"/>
              </w:rPr>
              <w:t>Характеристика звуков русского языка</w:t>
            </w:r>
            <w:r>
              <w:rPr>
                <w:rFonts w:ascii="Times New Roman" w:hAnsi="Times New Roman"/>
                <w:color w:val="000000"/>
                <w:sz w:val="24"/>
              </w:rPr>
              <w:t>. Гласные и согласные.</w:t>
            </w:r>
          </w:p>
          <w:p w:rsidR="00D4732B" w:rsidRPr="006A33D8" w:rsidRDefault="00D4732B" w:rsidP="0065584A">
            <w:pPr>
              <w:ind w:left="135"/>
            </w:pPr>
            <w:r>
              <w:rPr>
                <w:rFonts w:ascii="Times New Roman" w:hAnsi="Times New Roman"/>
                <w:b/>
                <w:color w:val="000000"/>
                <w:sz w:val="24"/>
              </w:rPr>
              <w:t>Словарный диктант №4</w:t>
            </w:r>
          </w:p>
        </w:tc>
        <w:tc>
          <w:tcPr>
            <w:tcW w:w="795" w:type="dxa"/>
            <w:tcMar>
              <w:top w:w="50" w:type="dxa"/>
              <w:left w:w="100" w:type="dxa"/>
            </w:tcMar>
            <w:vAlign w:val="center"/>
          </w:tcPr>
          <w:p w:rsidR="00D4732B" w:rsidRPr="006A33D8" w:rsidRDefault="00D4732B" w:rsidP="0065584A">
            <w:pPr>
              <w:ind w:left="135"/>
              <w:jc w:val="center"/>
            </w:pPr>
            <w:r w:rsidRPr="006A33D8">
              <w:rPr>
                <w:rFonts w:ascii="Times New Roman" w:hAnsi="Times New Roman"/>
                <w:color w:val="000000"/>
                <w:sz w:val="24"/>
              </w:rPr>
              <w:t xml:space="preserve"> 1 </w:t>
            </w:r>
          </w:p>
        </w:tc>
        <w:tc>
          <w:tcPr>
            <w:tcW w:w="1488" w:type="dxa"/>
            <w:tcMar>
              <w:top w:w="50" w:type="dxa"/>
              <w:left w:w="100" w:type="dxa"/>
            </w:tcMar>
            <w:vAlign w:val="center"/>
          </w:tcPr>
          <w:p w:rsidR="00D4732B" w:rsidRPr="006A33D8" w:rsidRDefault="00D4732B" w:rsidP="0065584A">
            <w:pPr>
              <w:ind w:left="135"/>
              <w:jc w:val="center"/>
            </w:pPr>
          </w:p>
        </w:tc>
        <w:tc>
          <w:tcPr>
            <w:tcW w:w="1590" w:type="dxa"/>
            <w:tcMar>
              <w:top w:w="50" w:type="dxa"/>
              <w:left w:w="100" w:type="dxa"/>
            </w:tcMar>
            <w:vAlign w:val="center"/>
          </w:tcPr>
          <w:p w:rsidR="00D4732B" w:rsidRPr="006A33D8" w:rsidRDefault="00D4732B" w:rsidP="0065584A">
            <w:pPr>
              <w:ind w:left="135"/>
              <w:jc w:val="center"/>
            </w:pPr>
            <w:r>
              <w:t>1</w:t>
            </w:r>
          </w:p>
        </w:tc>
        <w:tc>
          <w:tcPr>
            <w:tcW w:w="1122" w:type="dxa"/>
            <w:tcMar>
              <w:top w:w="50" w:type="dxa"/>
              <w:left w:w="100" w:type="dxa"/>
            </w:tcMar>
            <w:vAlign w:val="center"/>
          </w:tcPr>
          <w:p w:rsidR="00D4732B" w:rsidRPr="006A33D8"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841</w:t>
              </w:r>
              <w:r>
                <w:rPr>
                  <w:rFonts w:ascii="Times New Roman" w:hAnsi="Times New Roman"/>
                  <w:color w:val="0000FF"/>
                  <w:u w:val="single"/>
                </w:rPr>
                <w:t>fb</w:t>
              </w:r>
              <w:r w:rsidRPr="001D3723">
                <w:rPr>
                  <w:rFonts w:ascii="Times New Roman" w:hAnsi="Times New Roman"/>
                  <w:color w:val="0000FF"/>
                  <w:u w:val="single"/>
                </w:rPr>
                <w:t>4</w:t>
              </w:r>
              <w:r>
                <w:rPr>
                  <w:rFonts w:ascii="Times New Roman" w:hAnsi="Times New Roman"/>
                  <w:color w:val="0000FF"/>
                  <w:u w:val="single"/>
                </w:rPr>
                <w:t>a</w:t>
              </w:r>
            </w:hyperlink>
            <w:r w:rsidRPr="001D3723">
              <w:rPr>
                <w:rFonts w:ascii="Times New Roman" w:hAnsi="Times New Roman"/>
                <w:color w:val="000000"/>
                <w:sz w:val="24"/>
              </w:rPr>
              <w:t xml:space="preserve">, </w:t>
            </w:r>
            <w:r>
              <w:rPr>
                <w:rFonts w:ascii="Times New Roman" w:hAnsi="Times New Roman"/>
                <w:color w:val="000000"/>
                <w:sz w:val="24"/>
              </w:rPr>
              <w:t>11</w:t>
            </w:r>
            <w:hyperlink r:id="rId4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841</w:t>
              </w:r>
              <w:r>
                <w:rPr>
                  <w:rFonts w:ascii="Times New Roman" w:hAnsi="Times New Roman"/>
                  <w:color w:val="0000FF"/>
                  <w:u w:val="single"/>
                </w:rPr>
                <w:t>fe</w:t>
              </w:r>
              <w:r w:rsidRPr="001D3723">
                <w:rPr>
                  <w:rFonts w:ascii="Times New Roman" w:hAnsi="Times New Roman"/>
                  <w:color w:val="0000FF"/>
                  <w:u w:val="single"/>
                </w:rPr>
                <w:t>24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Соотношение звукового и буквенного состава слов</w:t>
            </w:r>
          </w:p>
        </w:tc>
        <w:tc>
          <w:tcPr>
            <w:tcW w:w="795" w:type="dxa"/>
            <w:tcMar>
              <w:top w:w="50" w:type="dxa"/>
              <w:left w:w="100" w:type="dxa"/>
            </w:tcMar>
            <w:vAlign w:val="center"/>
          </w:tcPr>
          <w:p w:rsidR="00D4732B" w:rsidRPr="006A33D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842009</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35</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Г</w:t>
            </w:r>
            <w:r w:rsidRPr="001D3723">
              <w:rPr>
                <w:rFonts w:ascii="Times New Roman" w:hAnsi="Times New Roman"/>
                <w:color w:val="000000"/>
                <w:sz w:val="24"/>
              </w:rPr>
              <w:t xml:space="preserve">ласные после шипящих, буквосочетания чк, чн, чт, щн, нч </w:t>
            </w:r>
          </w:p>
        </w:tc>
        <w:tc>
          <w:tcPr>
            <w:tcW w:w="795" w:type="dxa"/>
            <w:tcMar>
              <w:top w:w="50" w:type="dxa"/>
              <w:left w:w="100" w:type="dxa"/>
            </w:tcMar>
            <w:vAlign w:val="center"/>
          </w:tcPr>
          <w:p w:rsidR="00D4732B" w:rsidRPr="006A33D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w:t>
              </w:r>
              <w:r>
                <w:rPr>
                  <w:rFonts w:ascii="Times New Roman" w:hAnsi="Times New Roman"/>
                  <w:color w:val="0000FF"/>
                  <w:u w:val="single"/>
                </w:rPr>
                <w:t>f</w:t>
              </w:r>
              <w:r w:rsidRPr="001D3723">
                <w:rPr>
                  <w:rFonts w:ascii="Times New Roman" w:hAnsi="Times New Roman"/>
                  <w:color w:val="0000FF"/>
                  <w:u w:val="single"/>
                </w:rPr>
                <w:t>9</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36</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Разделительный мягкий знак</w:t>
            </w:r>
          </w:p>
        </w:tc>
        <w:tc>
          <w:tcPr>
            <w:tcW w:w="795" w:type="dxa"/>
            <w:tcMar>
              <w:top w:w="50" w:type="dxa"/>
              <w:left w:w="100" w:type="dxa"/>
            </w:tcMar>
            <w:vAlign w:val="center"/>
          </w:tcPr>
          <w:p w:rsidR="00D4732B" w:rsidRPr="006A33D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84202</w:t>
              </w:r>
              <w:r>
                <w:rPr>
                  <w:rFonts w:ascii="Times New Roman" w:hAnsi="Times New Roman"/>
                  <w:color w:val="0000FF"/>
                  <w:u w:val="single"/>
                </w:rPr>
                <w:t>ac</w:t>
              </w:r>
            </w:hyperlink>
            <w:r w:rsidRPr="001D3723">
              <w:rPr>
                <w:rFonts w:ascii="Times New Roman" w:hAnsi="Times New Roman"/>
                <w:color w:val="000000"/>
                <w:sz w:val="24"/>
              </w:rPr>
              <w:t xml:space="preserve">, </w:t>
            </w:r>
            <w:hyperlink r:id="rId5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8420644</w:t>
              </w:r>
            </w:hyperlink>
            <w:r w:rsidRPr="001D3723">
              <w:rPr>
                <w:rFonts w:ascii="Times New Roman" w:hAnsi="Times New Roman"/>
                <w:color w:val="000000"/>
                <w:sz w:val="24"/>
              </w:rPr>
              <w:t xml:space="preserve">, </w:t>
            </w:r>
            <w:hyperlink r:id="rId5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8420842</w:t>
              </w:r>
            </w:hyperlink>
            <w:r w:rsidRPr="001D3723">
              <w:rPr>
                <w:rFonts w:ascii="Times New Roman" w:hAnsi="Times New Roman"/>
                <w:color w:val="000000"/>
                <w:sz w:val="24"/>
              </w:rPr>
              <w:t xml:space="preserve">, </w:t>
            </w:r>
            <w:hyperlink r:id="rId5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84209</w:t>
              </w:r>
              <w:r>
                <w:rPr>
                  <w:rFonts w:ascii="Times New Roman" w:hAnsi="Times New Roman"/>
                  <w:color w:val="0000FF"/>
                  <w:u w:val="single"/>
                </w:rPr>
                <w:t>d</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37</w:t>
            </w:r>
          </w:p>
        </w:tc>
        <w:tc>
          <w:tcPr>
            <w:tcW w:w="3344" w:type="dxa"/>
            <w:tcMar>
              <w:top w:w="50" w:type="dxa"/>
              <w:left w:w="100" w:type="dxa"/>
            </w:tcMar>
            <w:vAlign w:val="center"/>
          </w:tcPr>
          <w:p w:rsidR="00D4732B" w:rsidRPr="001D3723" w:rsidRDefault="00D4732B" w:rsidP="0065584A">
            <w:r w:rsidRPr="00B51F88">
              <w:rPr>
                <w:rFonts w:ascii="Times New Roman" w:hAnsi="Times New Roman"/>
                <w:b/>
                <w:color w:val="000000"/>
                <w:sz w:val="24"/>
              </w:rPr>
              <w:t>Изложение</w:t>
            </w:r>
            <w:r w:rsidRPr="001D3723">
              <w:rPr>
                <w:rFonts w:ascii="Times New Roman" w:hAnsi="Times New Roman"/>
                <w:color w:val="000000"/>
                <w:sz w:val="24"/>
              </w:rPr>
              <w:t xml:space="preserve"> повествовательного текста по вопросам или коллективно составленному плану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D21793"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8423272</w:t>
              </w:r>
            </w:hyperlink>
            <w:r w:rsidRPr="001D3723">
              <w:rPr>
                <w:rFonts w:ascii="Times New Roman" w:hAnsi="Times New Roman"/>
                <w:color w:val="000000"/>
                <w:sz w:val="24"/>
              </w:rPr>
              <w:t xml:space="preserve">, </w:t>
            </w:r>
            <w:hyperlink r:id="rId5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84234</w:t>
              </w:r>
              <w:r>
                <w:rPr>
                  <w:rFonts w:ascii="Times New Roman" w:hAnsi="Times New Roman"/>
                  <w:color w:val="0000FF"/>
                  <w:u w:val="single"/>
                </w:rPr>
                <w:t>ca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Однокоренные (родственные) слова; признаки однокоренных слов </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8421800</w:t>
              </w:r>
            </w:hyperlink>
            <w:r w:rsidRPr="001D3723">
              <w:rPr>
                <w:rFonts w:ascii="Times New Roman" w:hAnsi="Times New Roman"/>
                <w:color w:val="000000"/>
                <w:sz w:val="24"/>
              </w:rPr>
              <w:t xml:space="preserve">, </w:t>
            </w:r>
            <w:hyperlink r:id="rId5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8421238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39</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Pr>
                <w:rFonts w:ascii="Times New Roman" w:hAnsi="Times New Roman"/>
                <w:color w:val="000000"/>
                <w:sz w:val="24"/>
              </w:rPr>
              <w:t>П</w:t>
            </w:r>
            <w:r w:rsidRPr="001D3723">
              <w:rPr>
                <w:rFonts w:ascii="Times New Roman" w:hAnsi="Times New Roman"/>
                <w:color w:val="000000"/>
                <w:sz w:val="24"/>
              </w:rPr>
              <w:t>равописание слов с двумя корнями</w:t>
            </w:r>
          </w:p>
          <w:p w:rsidR="00D4732B" w:rsidRPr="00EB4496" w:rsidRDefault="00D4732B" w:rsidP="0065584A">
            <w:pPr>
              <w:ind w:left="135"/>
              <w:rPr>
                <w:b/>
              </w:rPr>
            </w:pPr>
            <w:r w:rsidRPr="00EB4496">
              <w:rPr>
                <w:rFonts w:ascii="Times New Roman" w:hAnsi="Times New Roman"/>
                <w:b/>
                <w:i/>
                <w:color w:val="000000"/>
                <w:sz w:val="24"/>
              </w:rPr>
              <w:t>Контрольный диктант №2</w:t>
            </w:r>
            <w:r w:rsidRPr="00EB4496">
              <w:rPr>
                <w:rFonts w:ascii="Times New Roman" w:hAnsi="Times New Roman"/>
                <w:b/>
                <w:color w:val="000000"/>
                <w:sz w:val="24"/>
              </w:rPr>
              <w:t xml:space="preserve"> за 1четв.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8426080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Отработка способов решения орфографической задачи в зависимости от места орфограммы в слове: наблюдение за соединительными гласными о, е</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Электронное приложение к учебнику "Русский язык 3 класс</w:t>
            </w: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Окончание как изменяемая часть слова</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c</w:t>
              </w:r>
              <w:r w:rsidRPr="001D3723">
                <w:rPr>
                  <w:rFonts w:ascii="Times New Roman" w:hAnsi="Times New Roman"/>
                  <w:color w:val="0000FF"/>
                  <w:u w:val="single"/>
                </w:rPr>
                <w:t>110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42</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Pr>
                <w:rFonts w:ascii="Times New Roman" w:hAnsi="Times New Roman"/>
                <w:color w:val="000000"/>
                <w:sz w:val="24"/>
              </w:rPr>
              <w:t>Нулевое окончание</w:t>
            </w:r>
          </w:p>
          <w:p w:rsidR="00D4732B" w:rsidRDefault="00D4732B" w:rsidP="0065584A">
            <w:pPr>
              <w:ind w:left="135"/>
            </w:pPr>
            <w:r>
              <w:rPr>
                <w:rFonts w:ascii="Times New Roman" w:hAnsi="Times New Roman"/>
                <w:b/>
                <w:color w:val="000000"/>
                <w:sz w:val="24"/>
              </w:rPr>
              <w:t>Словарный диктант №5</w:t>
            </w:r>
          </w:p>
        </w:tc>
        <w:tc>
          <w:tcPr>
            <w:tcW w:w="795" w:type="dxa"/>
            <w:tcMar>
              <w:top w:w="50" w:type="dxa"/>
              <w:left w:w="100" w:type="dxa"/>
            </w:tcMar>
            <w:vAlign w:val="center"/>
          </w:tcPr>
          <w:p w:rsidR="00D4732B" w:rsidRPr="00D929AF"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224EA"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842163</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43</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Однокоренные слова и формы одного и того же слова. </w:t>
            </w:r>
            <w:r>
              <w:rPr>
                <w:rFonts w:ascii="Times New Roman" w:hAnsi="Times New Roman"/>
                <w:color w:val="000000"/>
                <w:sz w:val="24"/>
              </w:rPr>
              <w:t>Диктант с грамматическим заданием</w:t>
            </w:r>
          </w:p>
        </w:tc>
        <w:tc>
          <w:tcPr>
            <w:tcW w:w="795" w:type="dxa"/>
            <w:tcMar>
              <w:top w:w="50" w:type="dxa"/>
              <w:left w:w="100" w:type="dxa"/>
            </w:tcMar>
            <w:vAlign w:val="center"/>
          </w:tcPr>
          <w:p w:rsidR="00D4732B" w:rsidRPr="00D929AF"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842163</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Корень, приставка, суффикс — значимые части слова</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84219</w:t>
              </w:r>
              <w:r>
                <w:rPr>
                  <w:rFonts w:ascii="Times New Roman" w:hAnsi="Times New Roman"/>
                  <w:color w:val="0000FF"/>
                  <w:u w:val="single"/>
                </w:rPr>
                <w:t>d</w:t>
              </w:r>
              <w:r w:rsidRPr="001D3723">
                <w:rPr>
                  <w:rFonts w:ascii="Times New Roman" w:hAnsi="Times New Roman"/>
                  <w:color w:val="0000FF"/>
                  <w:u w:val="single"/>
                </w:rPr>
                <w:t>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Выделение в словах с однозначно выделяемыми морфемами окончания, корня, приставки, суффикса</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84222</w:t>
              </w:r>
              <w:r>
                <w:rPr>
                  <w:rFonts w:ascii="Times New Roman" w:hAnsi="Times New Roman"/>
                  <w:color w:val="0000FF"/>
                  <w:u w:val="single"/>
                </w:rPr>
                <w:t>d</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46</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Отзыв </w:t>
            </w:r>
            <w:r w:rsidRPr="001D3723">
              <w:rPr>
                <w:rFonts w:ascii="Times New Roman" w:hAnsi="Times New Roman"/>
                <w:color w:val="000000"/>
                <w:sz w:val="24"/>
              </w:rPr>
              <w:t>по картине А.А. Рылова "В голубом просторе"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84300</w:t>
              </w:r>
              <w:r>
                <w:rPr>
                  <w:rFonts w:ascii="Times New Roman" w:hAnsi="Times New Roman"/>
                  <w:color w:val="0000FF"/>
                  <w:u w:val="single"/>
                </w:rPr>
                <w:t>e</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47</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Состав слова: обобщение</w:t>
            </w:r>
          </w:p>
        </w:tc>
        <w:tc>
          <w:tcPr>
            <w:tcW w:w="795" w:type="dxa"/>
            <w:tcMar>
              <w:top w:w="50" w:type="dxa"/>
              <w:left w:w="100" w:type="dxa"/>
            </w:tcMar>
            <w:vAlign w:val="center"/>
          </w:tcPr>
          <w:p w:rsidR="00D4732B" w:rsidRPr="00D929AF"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84220</w:t>
              </w:r>
              <w:r>
                <w:rPr>
                  <w:rFonts w:ascii="Times New Roman" w:hAnsi="Times New Roman"/>
                  <w:color w:val="0000FF"/>
                  <w:u w:val="single"/>
                </w:rPr>
                <w:t>ca</w:t>
              </w:r>
            </w:hyperlink>
          </w:p>
        </w:tc>
      </w:tr>
      <w:tr w:rsidR="00D4732B" w:rsidRPr="00EB4496" w:rsidTr="0065584A">
        <w:trPr>
          <w:trHeight w:val="144"/>
          <w:tblCellSpacing w:w="20" w:type="nil"/>
        </w:trPr>
        <w:tc>
          <w:tcPr>
            <w:tcW w:w="453" w:type="dxa"/>
            <w:tcMar>
              <w:top w:w="50" w:type="dxa"/>
              <w:left w:w="100" w:type="dxa"/>
            </w:tcMar>
            <w:vAlign w:val="center"/>
          </w:tcPr>
          <w:p w:rsidR="00D4732B" w:rsidRPr="001139AD" w:rsidRDefault="00D4732B" w:rsidP="0065584A">
            <w:pPr>
              <w:rPr>
                <w:b/>
              </w:rPr>
            </w:pPr>
            <w:r w:rsidRPr="001139AD">
              <w:rPr>
                <w:rFonts w:ascii="Times New Roman" w:hAnsi="Times New Roman"/>
                <w:b/>
                <w:color w:val="000000"/>
                <w:sz w:val="24"/>
              </w:rPr>
              <w:t>48</w:t>
            </w:r>
          </w:p>
        </w:tc>
        <w:tc>
          <w:tcPr>
            <w:tcW w:w="3344" w:type="dxa"/>
            <w:tcMar>
              <w:top w:w="50" w:type="dxa"/>
              <w:left w:w="100" w:type="dxa"/>
            </w:tcMar>
            <w:vAlign w:val="center"/>
          </w:tcPr>
          <w:p w:rsidR="00D4732B" w:rsidRPr="001D3723" w:rsidRDefault="00D4732B" w:rsidP="0065584A">
            <w:pPr>
              <w:ind w:left="135"/>
            </w:pPr>
            <w:r w:rsidRPr="007A636F">
              <w:rPr>
                <w:rFonts w:ascii="Times New Roman" w:hAnsi="Times New Roman"/>
                <w:b/>
                <w:color w:val="000000"/>
                <w:sz w:val="24"/>
              </w:rPr>
              <w:t>Изложение</w:t>
            </w:r>
            <w:r w:rsidRPr="001D3723">
              <w:rPr>
                <w:rFonts w:ascii="Times New Roman" w:hAnsi="Times New Roman"/>
                <w:color w:val="000000"/>
                <w:sz w:val="24"/>
              </w:rPr>
              <w:t xml:space="preserve"> повествовательного текста с опорой на предложенный план</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224EA"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8426238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49</w:t>
            </w:r>
          </w:p>
        </w:tc>
        <w:tc>
          <w:tcPr>
            <w:tcW w:w="3344" w:type="dxa"/>
            <w:tcMar>
              <w:top w:w="50" w:type="dxa"/>
              <w:left w:w="100" w:type="dxa"/>
            </w:tcMar>
            <w:vAlign w:val="center"/>
          </w:tcPr>
          <w:p w:rsidR="00D4732B" w:rsidRDefault="00D4732B" w:rsidP="0065584A">
            <w:pPr>
              <w:rPr>
                <w:rFonts w:ascii="Times New Roman" w:hAnsi="Times New Roman"/>
                <w:b/>
                <w:color w:val="000000"/>
                <w:sz w:val="24"/>
              </w:rPr>
            </w:pPr>
            <w:r>
              <w:rPr>
                <w:rFonts w:ascii="Times New Roman" w:hAnsi="Times New Roman"/>
                <w:color w:val="000000"/>
                <w:sz w:val="24"/>
              </w:rPr>
              <w:t xml:space="preserve"> С</w:t>
            </w:r>
            <w:r w:rsidRPr="001D3723">
              <w:rPr>
                <w:rFonts w:ascii="Times New Roman" w:hAnsi="Times New Roman"/>
                <w:color w:val="000000"/>
                <w:sz w:val="24"/>
              </w:rPr>
              <w:t>остав слова: проектное задание "Семья слов"</w:t>
            </w:r>
            <w:r>
              <w:rPr>
                <w:rFonts w:ascii="Times New Roman" w:hAnsi="Times New Roman"/>
                <w:b/>
                <w:color w:val="000000"/>
                <w:sz w:val="24"/>
              </w:rPr>
              <w:t xml:space="preserve"> </w:t>
            </w:r>
          </w:p>
          <w:p w:rsidR="00D4732B" w:rsidRPr="001D3723" w:rsidRDefault="00D4732B" w:rsidP="0065584A">
            <w:r>
              <w:rPr>
                <w:rFonts w:ascii="Times New Roman" w:hAnsi="Times New Roman"/>
                <w:b/>
                <w:color w:val="000000"/>
                <w:sz w:val="24"/>
              </w:rPr>
              <w:t>Словарный диктант №6</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224EA"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8421</w:t>
              </w:r>
              <w:r>
                <w:rPr>
                  <w:rFonts w:ascii="Times New Roman" w:hAnsi="Times New Roman"/>
                  <w:color w:val="0000FF"/>
                  <w:u w:val="single"/>
                </w:rPr>
                <w:t>e</w:t>
              </w:r>
              <w:r w:rsidRPr="001D3723">
                <w:rPr>
                  <w:rFonts w:ascii="Times New Roman" w:hAnsi="Times New Roman"/>
                  <w:color w:val="0000FF"/>
                  <w:u w:val="single"/>
                </w:rPr>
                <w:t>54</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50</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П</w:t>
            </w:r>
            <w:r w:rsidRPr="001D3723">
              <w:rPr>
                <w:rFonts w:ascii="Times New Roman" w:hAnsi="Times New Roman"/>
                <w:color w:val="000000"/>
                <w:sz w:val="24"/>
              </w:rPr>
              <w:t>равописание проверяемых безударных гласных в корне слова</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51</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П</w:t>
            </w:r>
            <w:r w:rsidRPr="001D3723">
              <w:rPr>
                <w:rFonts w:ascii="Times New Roman" w:hAnsi="Times New Roman"/>
                <w:color w:val="000000"/>
                <w:sz w:val="24"/>
              </w:rPr>
              <w:t>равописание проверяемых и непроверяемых безударных гласных в корне слова</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8428</w:t>
              </w:r>
              <w:r>
                <w:rPr>
                  <w:rFonts w:ascii="Times New Roman" w:hAnsi="Times New Roman"/>
                  <w:color w:val="0000FF"/>
                  <w:u w:val="single"/>
                </w:rPr>
                <w:t>c</w:t>
              </w:r>
              <w:r w:rsidRPr="001D3723">
                <w:rPr>
                  <w:rFonts w:ascii="Times New Roman" w:hAnsi="Times New Roman"/>
                  <w:color w:val="0000FF"/>
                  <w:u w:val="single"/>
                </w:rPr>
                <w:t>7</w:t>
              </w:r>
              <w:r>
                <w:rPr>
                  <w:rFonts w:ascii="Times New Roman" w:hAnsi="Times New Roman"/>
                  <w:color w:val="0000FF"/>
                  <w:u w:val="single"/>
                </w:rPr>
                <w:t>c</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двумя безударными гласными в корне слова</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53</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Способы</w:t>
            </w:r>
            <w:r w:rsidRPr="001D3723">
              <w:rPr>
                <w:rFonts w:ascii="Times New Roman" w:hAnsi="Times New Roman"/>
                <w:color w:val="000000"/>
                <w:sz w:val="24"/>
              </w:rPr>
              <w:t xml:space="preserve"> проверки написания слов с двумя безударными гласными в корне слова</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1E678B" w:rsidRDefault="00D4732B" w:rsidP="0065584A">
            <w:pPr>
              <w:rPr>
                <w:b/>
              </w:rPr>
            </w:pPr>
            <w:r w:rsidRPr="001E678B">
              <w:rPr>
                <w:rFonts w:ascii="Times New Roman" w:hAnsi="Times New Roman"/>
                <w:b/>
                <w:color w:val="000000"/>
                <w:sz w:val="24"/>
              </w:rPr>
              <w:t>54</w:t>
            </w:r>
          </w:p>
        </w:tc>
        <w:tc>
          <w:tcPr>
            <w:tcW w:w="3344" w:type="dxa"/>
            <w:tcMar>
              <w:top w:w="50" w:type="dxa"/>
              <w:left w:w="100" w:type="dxa"/>
            </w:tcMar>
            <w:vAlign w:val="center"/>
          </w:tcPr>
          <w:p w:rsidR="00D4732B" w:rsidRPr="001E678B" w:rsidRDefault="00D4732B" w:rsidP="0065584A">
            <w:pPr>
              <w:ind w:left="135"/>
            </w:pPr>
            <w:r w:rsidRPr="001E678B">
              <w:rPr>
                <w:rFonts w:ascii="Times New Roman" w:hAnsi="Times New Roman"/>
                <w:color w:val="000000"/>
                <w:sz w:val="24"/>
              </w:rPr>
              <w:t>Составление текста на основе личных наблюдений или по рисунку</w:t>
            </w:r>
          </w:p>
        </w:tc>
        <w:tc>
          <w:tcPr>
            <w:tcW w:w="795" w:type="dxa"/>
            <w:tcMar>
              <w:top w:w="50" w:type="dxa"/>
              <w:left w:w="100" w:type="dxa"/>
            </w:tcMar>
            <w:vAlign w:val="center"/>
          </w:tcPr>
          <w:p w:rsidR="00D4732B" w:rsidRDefault="00D4732B" w:rsidP="0065584A">
            <w:pPr>
              <w:ind w:left="135"/>
              <w:jc w:val="center"/>
            </w:pPr>
            <w:r w:rsidRPr="001E678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Непроизносимые согласные в корне слова</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da</w:t>
              </w:r>
              <w:r w:rsidRPr="001D3723">
                <w:rPr>
                  <w:rFonts w:ascii="Times New Roman" w:hAnsi="Times New Roman"/>
                  <w:color w:val="0000FF"/>
                  <w:u w:val="single"/>
                </w:rPr>
                <w:t>88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56</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Непроизносимые согласные</w:t>
            </w:r>
            <w:r w:rsidRPr="001D3723">
              <w:rPr>
                <w:rFonts w:ascii="Times New Roman" w:hAnsi="Times New Roman"/>
                <w:color w:val="000000"/>
                <w:sz w:val="24"/>
              </w:rPr>
              <w:t xml:space="preserve"> в корне слова</w:t>
            </w:r>
            <w:r>
              <w:rPr>
                <w:rFonts w:ascii="Times New Roman" w:hAnsi="Times New Roman"/>
                <w:color w:val="000000"/>
                <w:sz w:val="24"/>
              </w:rPr>
              <w:t xml:space="preserve">. </w:t>
            </w:r>
            <w:r>
              <w:rPr>
                <w:rFonts w:ascii="Times New Roman" w:hAnsi="Times New Roman"/>
                <w:b/>
                <w:color w:val="000000"/>
                <w:sz w:val="24"/>
              </w:rPr>
              <w:t>Словарный диктант №7</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sidRPr="00F709E6">
              <w:rPr>
                <w:rFonts w:ascii="Times New Roman" w:hAnsi="Times New Roman"/>
                <w:color w:val="000000"/>
                <w:sz w:val="24"/>
              </w:rPr>
              <w:t xml:space="preserve">1 </w:t>
            </w:r>
          </w:p>
        </w:tc>
        <w:tc>
          <w:tcPr>
            <w:tcW w:w="1488" w:type="dxa"/>
            <w:tcMar>
              <w:top w:w="50" w:type="dxa"/>
              <w:left w:w="100" w:type="dxa"/>
            </w:tcMar>
            <w:vAlign w:val="center"/>
          </w:tcPr>
          <w:p w:rsidR="00D4732B" w:rsidRPr="00F709E6" w:rsidRDefault="00D4732B" w:rsidP="0065584A">
            <w:pPr>
              <w:ind w:left="135"/>
              <w:jc w:val="center"/>
            </w:pPr>
          </w:p>
        </w:tc>
        <w:tc>
          <w:tcPr>
            <w:tcW w:w="1590" w:type="dxa"/>
            <w:tcMar>
              <w:top w:w="50" w:type="dxa"/>
              <w:left w:w="100" w:type="dxa"/>
            </w:tcMar>
            <w:vAlign w:val="center"/>
          </w:tcPr>
          <w:p w:rsidR="00D4732B" w:rsidRPr="00F709E6" w:rsidRDefault="00D4732B" w:rsidP="0065584A">
            <w:pPr>
              <w:ind w:left="135"/>
              <w:jc w:val="center"/>
            </w:pPr>
            <w:r>
              <w:t>1</w:t>
            </w:r>
          </w:p>
        </w:tc>
        <w:tc>
          <w:tcPr>
            <w:tcW w:w="1122" w:type="dxa"/>
            <w:tcMar>
              <w:top w:w="50" w:type="dxa"/>
              <w:left w:w="100" w:type="dxa"/>
            </w:tcMar>
            <w:vAlign w:val="center"/>
          </w:tcPr>
          <w:p w:rsidR="00D4732B" w:rsidRPr="00F709E6"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dcb</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Pr="00F709E6" w:rsidRDefault="00D4732B" w:rsidP="0065584A">
            <w:r w:rsidRPr="00F709E6">
              <w:rPr>
                <w:rFonts w:ascii="Times New Roman" w:hAnsi="Times New Roman"/>
                <w:color w:val="000000"/>
                <w:sz w:val="24"/>
              </w:rPr>
              <w:t>57</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Непроизносимые согласные</w:t>
            </w:r>
            <w:r w:rsidRPr="001D3723">
              <w:rPr>
                <w:rFonts w:ascii="Times New Roman" w:hAnsi="Times New Roman"/>
                <w:color w:val="000000"/>
                <w:sz w:val="24"/>
              </w:rPr>
              <w:t xml:space="preserve">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df</w:t>
              </w:r>
              <w:r w:rsidRPr="001D3723">
                <w:rPr>
                  <w:rFonts w:ascii="Times New Roman" w:hAnsi="Times New Roman"/>
                  <w:color w:val="0000FF"/>
                  <w:u w:val="single"/>
                </w:rPr>
                <w:t>92</w:t>
              </w:r>
            </w:hyperlink>
          </w:p>
        </w:tc>
      </w:tr>
      <w:tr w:rsidR="00D4732B" w:rsidRPr="007A636F"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58</w:t>
            </w:r>
          </w:p>
        </w:tc>
        <w:tc>
          <w:tcPr>
            <w:tcW w:w="3344" w:type="dxa"/>
            <w:tcMar>
              <w:top w:w="50" w:type="dxa"/>
              <w:left w:w="100" w:type="dxa"/>
            </w:tcMar>
            <w:vAlign w:val="center"/>
          </w:tcPr>
          <w:p w:rsidR="00D4732B" w:rsidRDefault="00D4732B" w:rsidP="0065584A">
            <w:pPr>
              <w:rPr>
                <w:rFonts w:ascii="Times New Roman" w:hAnsi="Times New Roman"/>
                <w:color w:val="000000"/>
                <w:sz w:val="24"/>
              </w:rPr>
            </w:pPr>
            <w:r>
              <w:rPr>
                <w:rFonts w:ascii="Times New Roman" w:hAnsi="Times New Roman"/>
                <w:color w:val="000000"/>
                <w:sz w:val="24"/>
              </w:rPr>
              <w:t>Н</w:t>
            </w:r>
            <w:r w:rsidRPr="001D3723">
              <w:rPr>
                <w:rFonts w:ascii="Times New Roman" w:hAnsi="Times New Roman"/>
                <w:color w:val="000000"/>
                <w:sz w:val="24"/>
              </w:rPr>
              <w:t>аписание слов с орфограммами корня</w:t>
            </w:r>
          </w:p>
          <w:p w:rsidR="00D4732B" w:rsidRPr="001D3723" w:rsidRDefault="00D4732B" w:rsidP="0065584A">
            <w:r w:rsidRPr="00EB4496">
              <w:rPr>
                <w:rFonts w:ascii="Times New Roman" w:hAnsi="Times New Roman"/>
                <w:b/>
                <w:i/>
                <w:color w:val="000000"/>
                <w:sz w:val="24"/>
              </w:rPr>
              <w:t>Контрольный диктант №</w:t>
            </w:r>
            <w:r>
              <w:rPr>
                <w:rFonts w:ascii="Times New Roman" w:hAnsi="Times New Roman"/>
                <w:i/>
                <w:color w:val="000000"/>
                <w:sz w:val="24"/>
              </w:rPr>
              <w:t>3</w:t>
            </w:r>
          </w:p>
        </w:tc>
        <w:tc>
          <w:tcPr>
            <w:tcW w:w="795" w:type="dxa"/>
            <w:tcMar>
              <w:top w:w="50" w:type="dxa"/>
              <w:left w:w="100" w:type="dxa"/>
            </w:tcMar>
            <w:vAlign w:val="center"/>
          </w:tcPr>
          <w:p w:rsidR="00D4732B" w:rsidRPr="001E678B" w:rsidRDefault="00D4732B" w:rsidP="0065584A">
            <w:pPr>
              <w:ind w:left="135"/>
              <w:jc w:val="center"/>
            </w:pPr>
            <w:r w:rsidRPr="001D3723">
              <w:rPr>
                <w:rFonts w:ascii="Times New Roman" w:hAnsi="Times New Roman"/>
                <w:color w:val="000000"/>
                <w:sz w:val="24"/>
              </w:rPr>
              <w:t xml:space="preserve"> </w:t>
            </w:r>
            <w:r w:rsidRPr="001E678B">
              <w:rPr>
                <w:rFonts w:ascii="Times New Roman" w:hAnsi="Times New Roman"/>
                <w:color w:val="000000"/>
                <w:sz w:val="24"/>
              </w:rPr>
              <w:t xml:space="preserve">1 </w:t>
            </w:r>
          </w:p>
        </w:tc>
        <w:tc>
          <w:tcPr>
            <w:tcW w:w="1488" w:type="dxa"/>
            <w:tcMar>
              <w:top w:w="50" w:type="dxa"/>
              <w:left w:w="100" w:type="dxa"/>
            </w:tcMar>
            <w:vAlign w:val="center"/>
          </w:tcPr>
          <w:p w:rsidR="00D4732B" w:rsidRPr="001E678B" w:rsidRDefault="00D4732B" w:rsidP="0065584A">
            <w:pPr>
              <w:ind w:left="135"/>
              <w:jc w:val="center"/>
            </w:pPr>
            <w:r>
              <w:t>1</w:t>
            </w:r>
          </w:p>
        </w:tc>
        <w:tc>
          <w:tcPr>
            <w:tcW w:w="1590" w:type="dxa"/>
            <w:tcMar>
              <w:top w:w="50" w:type="dxa"/>
              <w:left w:w="100" w:type="dxa"/>
            </w:tcMar>
            <w:vAlign w:val="center"/>
          </w:tcPr>
          <w:p w:rsidR="00D4732B" w:rsidRPr="001E678B" w:rsidRDefault="00D4732B" w:rsidP="0065584A">
            <w:pPr>
              <w:ind w:left="135"/>
              <w:jc w:val="center"/>
            </w:pPr>
          </w:p>
        </w:tc>
        <w:tc>
          <w:tcPr>
            <w:tcW w:w="1122" w:type="dxa"/>
            <w:tcMar>
              <w:top w:w="50" w:type="dxa"/>
              <w:left w:w="100" w:type="dxa"/>
            </w:tcMar>
            <w:vAlign w:val="center"/>
          </w:tcPr>
          <w:p w:rsidR="00D4732B" w:rsidRPr="001E678B" w:rsidRDefault="00D4732B" w:rsidP="0065584A">
            <w:pPr>
              <w:ind w:left="135"/>
            </w:pPr>
          </w:p>
        </w:tc>
        <w:tc>
          <w:tcPr>
            <w:tcW w:w="1936" w:type="dxa"/>
            <w:tcMar>
              <w:top w:w="50" w:type="dxa"/>
              <w:left w:w="100" w:type="dxa"/>
            </w:tcMar>
            <w:vAlign w:val="center"/>
          </w:tcPr>
          <w:p w:rsidR="00D4732B" w:rsidRPr="001E678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1E678B" w:rsidRDefault="00D4732B" w:rsidP="0065584A">
            <w:r w:rsidRPr="001E678B">
              <w:rPr>
                <w:rFonts w:ascii="Times New Roman" w:hAnsi="Times New Roman"/>
                <w:color w:val="000000"/>
                <w:sz w:val="24"/>
              </w:rPr>
              <w:t>59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слов с удвоенными согласными</w:t>
            </w:r>
          </w:p>
        </w:tc>
        <w:tc>
          <w:tcPr>
            <w:tcW w:w="795" w:type="dxa"/>
            <w:tcMar>
              <w:top w:w="50" w:type="dxa"/>
              <w:left w:w="100" w:type="dxa"/>
            </w:tcMar>
            <w:vAlign w:val="center"/>
          </w:tcPr>
          <w:p w:rsidR="00D4732B" w:rsidRPr="001E678B" w:rsidRDefault="00D4732B" w:rsidP="0065584A">
            <w:pPr>
              <w:ind w:left="135"/>
              <w:jc w:val="center"/>
            </w:pPr>
            <w:r w:rsidRPr="001D3723">
              <w:rPr>
                <w:rFonts w:ascii="Times New Roman" w:hAnsi="Times New Roman"/>
                <w:color w:val="000000"/>
                <w:sz w:val="24"/>
              </w:rPr>
              <w:t xml:space="preserve"> </w:t>
            </w:r>
            <w:r w:rsidRPr="001E678B">
              <w:rPr>
                <w:rFonts w:ascii="Times New Roman" w:hAnsi="Times New Roman"/>
                <w:color w:val="000000"/>
                <w:sz w:val="24"/>
              </w:rPr>
              <w:t xml:space="preserve">1 </w:t>
            </w:r>
          </w:p>
        </w:tc>
        <w:tc>
          <w:tcPr>
            <w:tcW w:w="1488" w:type="dxa"/>
            <w:tcMar>
              <w:top w:w="50" w:type="dxa"/>
              <w:left w:w="100" w:type="dxa"/>
            </w:tcMar>
            <w:vAlign w:val="center"/>
          </w:tcPr>
          <w:p w:rsidR="00D4732B" w:rsidRPr="001E678B" w:rsidRDefault="00D4732B" w:rsidP="0065584A">
            <w:pPr>
              <w:ind w:left="135"/>
              <w:jc w:val="center"/>
            </w:pPr>
          </w:p>
        </w:tc>
        <w:tc>
          <w:tcPr>
            <w:tcW w:w="1590" w:type="dxa"/>
            <w:tcMar>
              <w:top w:w="50" w:type="dxa"/>
              <w:left w:w="100" w:type="dxa"/>
            </w:tcMar>
            <w:vAlign w:val="center"/>
          </w:tcPr>
          <w:p w:rsidR="00D4732B" w:rsidRPr="001E678B" w:rsidRDefault="00D4732B" w:rsidP="0065584A">
            <w:pPr>
              <w:ind w:left="135"/>
              <w:jc w:val="center"/>
            </w:pPr>
          </w:p>
        </w:tc>
        <w:tc>
          <w:tcPr>
            <w:tcW w:w="1122" w:type="dxa"/>
            <w:tcMar>
              <w:top w:w="50" w:type="dxa"/>
              <w:left w:w="100" w:type="dxa"/>
            </w:tcMar>
            <w:vAlign w:val="center"/>
          </w:tcPr>
          <w:p w:rsidR="00D4732B" w:rsidRPr="001E678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a</w:t>
              </w:r>
              <w:r w:rsidRPr="001D3723">
                <w:rPr>
                  <w:rFonts w:ascii="Times New Roman" w:hAnsi="Times New Roman"/>
                  <w:color w:val="0000FF"/>
                  <w:u w:val="single"/>
                </w:rPr>
                <w:t>6</w:t>
              </w:r>
              <w:r>
                <w:rPr>
                  <w:rFonts w:ascii="Times New Roman" w:hAnsi="Times New Roman"/>
                  <w:color w:val="0000FF"/>
                  <w:u w:val="single"/>
                </w:rPr>
                <w:t>b</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60</w:t>
            </w:r>
          </w:p>
        </w:tc>
        <w:tc>
          <w:tcPr>
            <w:tcW w:w="3344" w:type="dxa"/>
            <w:tcMar>
              <w:top w:w="50" w:type="dxa"/>
              <w:left w:w="100" w:type="dxa"/>
            </w:tcMar>
            <w:vAlign w:val="center"/>
          </w:tcPr>
          <w:p w:rsidR="00D4732B" w:rsidRPr="001E678B" w:rsidRDefault="00D4732B" w:rsidP="0065584A">
            <w:r>
              <w:rPr>
                <w:rFonts w:ascii="Times New Roman" w:hAnsi="Times New Roman"/>
                <w:color w:val="000000"/>
                <w:sz w:val="24"/>
              </w:rPr>
              <w:t xml:space="preserve"> Правописание слов с удвоенными согласными.</w:t>
            </w:r>
          </w:p>
        </w:tc>
        <w:tc>
          <w:tcPr>
            <w:tcW w:w="795" w:type="dxa"/>
            <w:tcMar>
              <w:top w:w="50" w:type="dxa"/>
              <w:left w:w="100" w:type="dxa"/>
            </w:tcMar>
            <w:vAlign w:val="center"/>
          </w:tcPr>
          <w:p w:rsidR="00D4732B" w:rsidRPr="00D929AF" w:rsidRDefault="00D4732B" w:rsidP="0065584A">
            <w:pPr>
              <w:ind w:left="135"/>
              <w:jc w:val="center"/>
            </w:pPr>
            <w:r w:rsidRPr="001E678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a</w:t>
              </w:r>
              <w:r w:rsidRPr="001D3723">
                <w:rPr>
                  <w:rFonts w:ascii="Times New Roman" w:hAnsi="Times New Roman"/>
                  <w:color w:val="0000FF"/>
                  <w:u w:val="single"/>
                </w:rPr>
                <w:t>6</w:t>
              </w:r>
              <w:r>
                <w:rPr>
                  <w:rFonts w:ascii="Times New Roman" w:hAnsi="Times New Roman"/>
                  <w:color w:val="0000FF"/>
                  <w:u w:val="single"/>
                </w:rPr>
                <w:t>b</w:t>
              </w:r>
              <w:r w:rsidRPr="001D3723">
                <w:rPr>
                  <w:rFonts w:ascii="Times New Roman" w:hAnsi="Times New Roman"/>
                  <w:color w:val="0000FF"/>
                  <w:u w:val="single"/>
                </w:rPr>
                <w:t>2</w:t>
              </w:r>
            </w:hyperlink>
          </w:p>
        </w:tc>
      </w:tr>
      <w:tr w:rsidR="00D4732B" w:rsidTr="0065584A">
        <w:trPr>
          <w:trHeight w:val="144"/>
          <w:tblCellSpacing w:w="20" w:type="nil"/>
        </w:trPr>
        <w:tc>
          <w:tcPr>
            <w:tcW w:w="453" w:type="dxa"/>
            <w:tcMar>
              <w:top w:w="50" w:type="dxa"/>
              <w:left w:w="100" w:type="dxa"/>
            </w:tcMar>
            <w:vAlign w:val="center"/>
          </w:tcPr>
          <w:p w:rsidR="00D4732B" w:rsidRPr="001E678B" w:rsidRDefault="00D4732B" w:rsidP="0065584A">
            <w:pPr>
              <w:rPr>
                <w:b/>
              </w:rPr>
            </w:pPr>
            <w:r w:rsidRPr="001E678B">
              <w:rPr>
                <w:rFonts w:ascii="Times New Roman" w:hAnsi="Times New Roman"/>
                <w:b/>
                <w:color w:val="000000"/>
                <w:sz w:val="24"/>
              </w:rPr>
              <w:t>61</w:t>
            </w:r>
          </w:p>
        </w:tc>
        <w:tc>
          <w:tcPr>
            <w:tcW w:w="3344" w:type="dxa"/>
            <w:tcMar>
              <w:top w:w="50" w:type="dxa"/>
              <w:left w:w="100" w:type="dxa"/>
            </w:tcMar>
            <w:vAlign w:val="center"/>
          </w:tcPr>
          <w:p w:rsidR="00D4732B" w:rsidRPr="001D3723" w:rsidRDefault="00D4732B" w:rsidP="0065584A">
            <w:pPr>
              <w:ind w:left="135"/>
            </w:pPr>
            <w:r w:rsidRPr="007A636F">
              <w:rPr>
                <w:rFonts w:ascii="Times New Roman" w:hAnsi="Times New Roman"/>
                <w:color w:val="000000"/>
                <w:sz w:val="24"/>
                <w:u w:val="single"/>
              </w:rPr>
              <w:t>Обучающее сочинение</w:t>
            </w:r>
            <w:r>
              <w:rPr>
                <w:rFonts w:ascii="Times New Roman" w:hAnsi="Times New Roman"/>
                <w:color w:val="000000"/>
                <w:sz w:val="24"/>
                <w:u w:val="single"/>
              </w:rPr>
              <w:t xml:space="preserve"> №3</w:t>
            </w:r>
            <w:r>
              <w:rPr>
                <w:rFonts w:ascii="Times New Roman" w:hAnsi="Times New Roman"/>
                <w:color w:val="000000"/>
                <w:sz w:val="24"/>
              </w:rPr>
              <w:t xml:space="preserve"> </w:t>
            </w:r>
            <w:r w:rsidRPr="001D3723">
              <w:rPr>
                <w:rFonts w:ascii="Times New Roman" w:hAnsi="Times New Roman"/>
                <w:color w:val="000000"/>
                <w:sz w:val="24"/>
              </w:rPr>
              <w:t xml:space="preserve"> по картине В. М. Васнецова "Снегурочка"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224EA"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62</w:t>
            </w:r>
          </w:p>
        </w:tc>
        <w:tc>
          <w:tcPr>
            <w:tcW w:w="3344" w:type="dxa"/>
            <w:tcMar>
              <w:top w:w="50" w:type="dxa"/>
              <w:left w:w="100" w:type="dxa"/>
            </w:tcMar>
            <w:vAlign w:val="center"/>
          </w:tcPr>
          <w:p w:rsidR="00D4732B" w:rsidRPr="00EB4496" w:rsidRDefault="00D4732B" w:rsidP="0065584A">
            <w:pPr>
              <w:rPr>
                <w:b/>
              </w:rPr>
            </w:pPr>
            <w:r w:rsidRPr="001D3723">
              <w:rPr>
                <w:rFonts w:ascii="Times New Roman" w:hAnsi="Times New Roman"/>
                <w:color w:val="000000"/>
                <w:sz w:val="24"/>
              </w:rPr>
              <w:t xml:space="preserve"> </w:t>
            </w:r>
            <w:r w:rsidRPr="00EB4496">
              <w:rPr>
                <w:rFonts w:ascii="Times New Roman" w:hAnsi="Times New Roman"/>
                <w:b/>
                <w:color w:val="000000"/>
                <w:sz w:val="24"/>
                <w:u w:val="single"/>
              </w:rPr>
              <w:t>Контрольное списывание №1</w:t>
            </w:r>
            <w:r w:rsidRPr="00EB4496">
              <w:rPr>
                <w:rFonts w:ascii="Times New Roman" w:hAnsi="Times New Roman"/>
                <w:b/>
                <w:color w:val="000000"/>
                <w:sz w:val="24"/>
              </w:rPr>
              <w:t>по теме "Правописание слов с орфограммами в корне"</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Pr="00B224EA"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63</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равописание суффиксов ость, ов и др.</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8421</w:t>
              </w:r>
              <w:r>
                <w:rPr>
                  <w:rFonts w:ascii="Times New Roman" w:hAnsi="Times New Roman"/>
                  <w:color w:val="0000FF"/>
                  <w:u w:val="single"/>
                </w:rPr>
                <w:t>c</w:t>
              </w:r>
              <w:r w:rsidRPr="001D3723">
                <w:rPr>
                  <w:rFonts w:ascii="Times New Roman" w:hAnsi="Times New Roman"/>
                  <w:color w:val="0000FF"/>
                  <w:u w:val="single"/>
                </w:rPr>
                <w:t>24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64</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П</w:t>
            </w:r>
            <w:r w:rsidRPr="001D3723">
              <w:rPr>
                <w:rFonts w:ascii="Times New Roman" w:hAnsi="Times New Roman"/>
                <w:color w:val="000000"/>
                <w:sz w:val="24"/>
              </w:rPr>
              <w:t>равописание суффиксов</w:t>
            </w:r>
            <w:r>
              <w:rPr>
                <w:rFonts w:ascii="Times New Roman" w:hAnsi="Times New Roman"/>
                <w:b/>
                <w:color w:val="000000"/>
                <w:sz w:val="24"/>
              </w:rPr>
              <w:t xml:space="preserve"> Словарный диктант №8</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224EA"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b</w:t>
              </w:r>
              <w:r w:rsidRPr="001D3723">
                <w:rPr>
                  <w:rFonts w:ascii="Times New Roman" w:hAnsi="Times New Roman"/>
                  <w:color w:val="0000FF"/>
                  <w:u w:val="single"/>
                </w:rPr>
                <w:t>42</w:t>
              </w:r>
              <w:r>
                <w:rPr>
                  <w:rFonts w:ascii="Times New Roman" w:hAnsi="Times New Roman"/>
                  <w:color w:val="0000FF"/>
                  <w:u w:val="single"/>
                </w:rPr>
                <w:t>c</w:t>
              </w:r>
            </w:hyperlink>
            <w:r w:rsidRPr="001D3723">
              <w:rPr>
                <w:rFonts w:ascii="Times New Roman" w:hAnsi="Times New Roman"/>
                <w:color w:val="000000"/>
                <w:sz w:val="24"/>
              </w:rPr>
              <w:t xml:space="preserve">, </w:t>
            </w:r>
            <w:hyperlink r:id="rId7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b</w:t>
              </w:r>
              <w:r w:rsidRPr="001D3723">
                <w:rPr>
                  <w:rFonts w:ascii="Times New Roman" w:hAnsi="Times New Roman"/>
                  <w:color w:val="0000FF"/>
                  <w:u w:val="single"/>
                </w:rPr>
                <w:t>648</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65</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П</w:t>
            </w:r>
            <w:r w:rsidRPr="001D3723">
              <w:rPr>
                <w:rFonts w:ascii="Times New Roman" w:hAnsi="Times New Roman"/>
                <w:color w:val="000000"/>
                <w:sz w:val="24"/>
              </w:rPr>
              <w:t>равописание приставок группа приставок с "о" и группа приставок с "а"</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66</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равописание приставок</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67</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П</w:t>
            </w:r>
            <w:r w:rsidRPr="001D3723">
              <w:rPr>
                <w:rFonts w:ascii="Times New Roman" w:hAnsi="Times New Roman"/>
                <w:color w:val="000000"/>
                <w:sz w:val="24"/>
              </w:rPr>
              <w:t>равописание суффиксов и приставок</w:t>
            </w:r>
          </w:p>
        </w:tc>
        <w:tc>
          <w:tcPr>
            <w:tcW w:w="795" w:type="dxa"/>
            <w:tcMar>
              <w:top w:w="50" w:type="dxa"/>
              <w:left w:w="100" w:type="dxa"/>
            </w:tcMar>
            <w:vAlign w:val="center"/>
          </w:tcPr>
          <w:p w:rsidR="00D4732B" w:rsidRPr="00D929A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1E678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68</w:t>
            </w:r>
          </w:p>
        </w:tc>
        <w:tc>
          <w:tcPr>
            <w:tcW w:w="3344" w:type="dxa"/>
            <w:tcMar>
              <w:top w:w="50" w:type="dxa"/>
              <w:left w:w="100" w:type="dxa"/>
            </w:tcMar>
            <w:vAlign w:val="center"/>
          </w:tcPr>
          <w:p w:rsidR="00D4732B" w:rsidRPr="001E678B" w:rsidRDefault="00D4732B" w:rsidP="0065584A">
            <w:pPr>
              <w:ind w:left="135"/>
            </w:pPr>
            <w:r>
              <w:rPr>
                <w:rFonts w:ascii="Times New Roman" w:hAnsi="Times New Roman"/>
                <w:color w:val="000000"/>
                <w:sz w:val="24"/>
              </w:rPr>
              <w:t>П</w:t>
            </w:r>
            <w:r w:rsidRPr="001D3723">
              <w:rPr>
                <w:rFonts w:ascii="Times New Roman" w:hAnsi="Times New Roman"/>
                <w:color w:val="000000"/>
                <w:sz w:val="24"/>
              </w:rPr>
              <w:t>равописание суффиксов и приставок</w:t>
            </w:r>
          </w:p>
        </w:tc>
        <w:tc>
          <w:tcPr>
            <w:tcW w:w="795" w:type="dxa"/>
            <w:tcMar>
              <w:top w:w="50" w:type="dxa"/>
              <w:left w:w="100" w:type="dxa"/>
            </w:tcMar>
            <w:vAlign w:val="center"/>
          </w:tcPr>
          <w:p w:rsidR="00D4732B" w:rsidRPr="001E678B" w:rsidRDefault="00D4732B" w:rsidP="0065584A">
            <w:pPr>
              <w:ind w:left="135"/>
              <w:jc w:val="center"/>
            </w:pPr>
            <w:r w:rsidRPr="001E678B">
              <w:rPr>
                <w:rFonts w:ascii="Times New Roman" w:hAnsi="Times New Roman"/>
                <w:color w:val="000000"/>
                <w:sz w:val="24"/>
              </w:rPr>
              <w:t xml:space="preserve"> 1 </w:t>
            </w:r>
          </w:p>
        </w:tc>
        <w:tc>
          <w:tcPr>
            <w:tcW w:w="1488" w:type="dxa"/>
            <w:tcMar>
              <w:top w:w="50" w:type="dxa"/>
              <w:left w:w="100" w:type="dxa"/>
            </w:tcMar>
            <w:vAlign w:val="center"/>
          </w:tcPr>
          <w:p w:rsidR="00D4732B" w:rsidRPr="001E678B" w:rsidRDefault="00D4732B" w:rsidP="0065584A">
            <w:pPr>
              <w:ind w:left="135"/>
              <w:jc w:val="center"/>
            </w:pPr>
          </w:p>
        </w:tc>
        <w:tc>
          <w:tcPr>
            <w:tcW w:w="1590" w:type="dxa"/>
            <w:tcMar>
              <w:top w:w="50" w:type="dxa"/>
              <w:left w:w="100" w:type="dxa"/>
            </w:tcMar>
            <w:vAlign w:val="center"/>
          </w:tcPr>
          <w:p w:rsidR="00D4732B" w:rsidRPr="001E678B" w:rsidRDefault="00D4732B" w:rsidP="0065584A">
            <w:pPr>
              <w:ind w:left="135"/>
              <w:jc w:val="center"/>
            </w:pPr>
          </w:p>
        </w:tc>
        <w:tc>
          <w:tcPr>
            <w:tcW w:w="1122" w:type="dxa"/>
            <w:tcMar>
              <w:top w:w="50" w:type="dxa"/>
              <w:left w:w="100" w:type="dxa"/>
            </w:tcMar>
            <w:vAlign w:val="center"/>
          </w:tcPr>
          <w:p w:rsidR="00D4732B" w:rsidRPr="001E678B" w:rsidRDefault="00D4732B" w:rsidP="0065584A">
            <w:pPr>
              <w:ind w:left="135"/>
            </w:pPr>
          </w:p>
        </w:tc>
        <w:tc>
          <w:tcPr>
            <w:tcW w:w="1936" w:type="dxa"/>
            <w:tcMar>
              <w:top w:w="50" w:type="dxa"/>
              <w:left w:w="100" w:type="dxa"/>
            </w:tcMar>
            <w:vAlign w:val="center"/>
          </w:tcPr>
          <w:p w:rsidR="00D4732B" w:rsidRPr="001E678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1E678B" w:rsidRDefault="00D4732B" w:rsidP="0065584A">
            <w:r w:rsidRPr="001E678B">
              <w:rPr>
                <w:rFonts w:ascii="Times New Roman" w:hAnsi="Times New Roman"/>
                <w:color w:val="000000"/>
                <w:sz w:val="24"/>
              </w:rPr>
              <w:t>69</w:t>
            </w:r>
          </w:p>
        </w:tc>
        <w:tc>
          <w:tcPr>
            <w:tcW w:w="3344" w:type="dxa"/>
            <w:tcMar>
              <w:top w:w="50" w:type="dxa"/>
              <w:left w:w="100" w:type="dxa"/>
            </w:tcMar>
            <w:vAlign w:val="center"/>
          </w:tcPr>
          <w:p w:rsidR="00D4732B" w:rsidRPr="001E678B" w:rsidRDefault="00D4732B" w:rsidP="0065584A">
            <w:r w:rsidRPr="001E678B">
              <w:rPr>
                <w:rFonts w:ascii="Times New Roman" w:hAnsi="Times New Roman"/>
                <w:color w:val="000000"/>
                <w:sz w:val="24"/>
              </w:rPr>
              <w:t>Разделительный твёрдый знак</w:t>
            </w:r>
          </w:p>
        </w:tc>
        <w:tc>
          <w:tcPr>
            <w:tcW w:w="795" w:type="dxa"/>
            <w:tcMar>
              <w:top w:w="50" w:type="dxa"/>
              <w:left w:w="100" w:type="dxa"/>
            </w:tcMar>
            <w:vAlign w:val="center"/>
          </w:tcPr>
          <w:p w:rsidR="00D4732B" w:rsidRPr="001E678B" w:rsidRDefault="00D4732B" w:rsidP="0065584A">
            <w:pPr>
              <w:ind w:left="135"/>
              <w:jc w:val="center"/>
            </w:pPr>
            <w:r w:rsidRPr="001E678B">
              <w:rPr>
                <w:rFonts w:ascii="Times New Roman" w:hAnsi="Times New Roman"/>
                <w:color w:val="000000"/>
                <w:sz w:val="24"/>
              </w:rPr>
              <w:t xml:space="preserve"> 1 </w:t>
            </w:r>
          </w:p>
        </w:tc>
        <w:tc>
          <w:tcPr>
            <w:tcW w:w="1488" w:type="dxa"/>
            <w:tcMar>
              <w:top w:w="50" w:type="dxa"/>
              <w:left w:w="100" w:type="dxa"/>
            </w:tcMar>
            <w:vAlign w:val="center"/>
          </w:tcPr>
          <w:p w:rsidR="00D4732B" w:rsidRPr="001E678B" w:rsidRDefault="00D4732B" w:rsidP="0065584A">
            <w:pPr>
              <w:ind w:left="135"/>
              <w:jc w:val="center"/>
            </w:pPr>
          </w:p>
        </w:tc>
        <w:tc>
          <w:tcPr>
            <w:tcW w:w="1590" w:type="dxa"/>
            <w:tcMar>
              <w:top w:w="50" w:type="dxa"/>
              <w:left w:w="100" w:type="dxa"/>
            </w:tcMar>
            <w:vAlign w:val="center"/>
          </w:tcPr>
          <w:p w:rsidR="00D4732B" w:rsidRPr="001E678B" w:rsidRDefault="00D4732B" w:rsidP="0065584A">
            <w:pPr>
              <w:ind w:left="135"/>
              <w:jc w:val="center"/>
            </w:pPr>
          </w:p>
        </w:tc>
        <w:tc>
          <w:tcPr>
            <w:tcW w:w="1122" w:type="dxa"/>
            <w:tcMar>
              <w:top w:w="50" w:type="dxa"/>
              <w:left w:w="100" w:type="dxa"/>
            </w:tcMar>
            <w:vAlign w:val="center"/>
          </w:tcPr>
          <w:p w:rsidR="00D4732B" w:rsidRPr="001E678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w:t>
              </w:r>
              <w:r>
                <w:rPr>
                  <w:rFonts w:ascii="Times New Roman" w:hAnsi="Times New Roman"/>
                  <w:color w:val="0000FF"/>
                  <w:u w:val="single"/>
                </w:rPr>
                <w:t>f</w:t>
              </w:r>
              <w:r w:rsidRPr="001D3723">
                <w:rPr>
                  <w:rFonts w:ascii="Times New Roman" w:hAnsi="Times New Roman"/>
                  <w:color w:val="0000FF"/>
                  <w:u w:val="single"/>
                </w:rPr>
                <w:t>9</w:t>
              </w:r>
              <w:r>
                <w:rPr>
                  <w:rFonts w:ascii="Times New Roman" w:hAnsi="Times New Roman"/>
                  <w:color w:val="0000FF"/>
                  <w:u w:val="single"/>
                </w:rPr>
                <w:t>c</w:t>
              </w:r>
            </w:hyperlink>
            <w:r w:rsidRPr="001D3723">
              <w:rPr>
                <w:rFonts w:ascii="Times New Roman" w:hAnsi="Times New Roman"/>
                <w:color w:val="000000"/>
                <w:sz w:val="24"/>
              </w:rPr>
              <w:t xml:space="preserve">, </w:t>
            </w:r>
            <w:hyperlink r:id="rId8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8424190</w:t>
              </w:r>
            </w:hyperlink>
          </w:p>
        </w:tc>
      </w:tr>
      <w:tr w:rsidR="00D4732B" w:rsidRPr="00EB4496" w:rsidTr="0065584A">
        <w:trPr>
          <w:trHeight w:val="144"/>
          <w:tblCellSpacing w:w="20" w:type="nil"/>
        </w:trPr>
        <w:tc>
          <w:tcPr>
            <w:tcW w:w="453" w:type="dxa"/>
            <w:tcMar>
              <w:top w:w="50" w:type="dxa"/>
              <w:left w:w="100" w:type="dxa"/>
            </w:tcMar>
            <w:vAlign w:val="center"/>
          </w:tcPr>
          <w:p w:rsidR="00D4732B" w:rsidRPr="001E678B" w:rsidRDefault="00D4732B" w:rsidP="0065584A">
            <w:pPr>
              <w:rPr>
                <w:b/>
              </w:rPr>
            </w:pPr>
            <w:r w:rsidRPr="001E678B">
              <w:rPr>
                <w:rFonts w:ascii="Times New Roman" w:hAnsi="Times New Roman"/>
                <w:b/>
                <w:color w:val="000000"/>
                <w:sz w:val="24"/>
              </w:rPr>
              <w:t>70</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Знакомство с жанром объявления</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8430904</w:t>
              </w:r>
            </w:hyperlink>
          </w:p>
        </w:tc>
      </w:tr>
      <w:tr w:rsidR="00D4732B" w:rsidRPr="001E678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71</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овторение правил правописания</w:t>
            </w:r>
          </w:p>
        </w:tc>
        <w:tc>
          <w:tcPr>
            <w:tcW w:w="795" w:type="dxa"/>
            <w:tcMar>
              <w:top w:w="50" w:type="dxa"/>
              <w:left w:w="100" w:type="dxa"/>
            </w:tcMar>
            <w:vAlign w:val="center"/>
          </w:tcPr>
          <w:p w:rsidR="00D4732B" w:rsidRPr="001E678B" w:rsidRDefault="00D4732B" w:rsidP="0065584A">
            <w:pPr>
              <w:ind w:left="135"/>
              <w:jc w:val="center"/>
            </w:pPr>
            <w:r w:rsidRPr="001D3723">
              <w:rPr>
                <w:rFonts w:ascii="Times New Roman" w:hAnsi="Times New Roman"/>
                <w:color w:val="000000"/>
                <w:sz w:val="24"/>
              </w:rPr>
              <w:t xml:space="preserve"> </w:t>
            </w:r>
            <w:r w:rsidRPr="001E678B">
              <w:rPr>
                <w:rFonts w:ascii="Times New Roman" w:hAnsi="Times New Roman"/>
                <w:color w:val="000000"/>
                <w:sz w:val="24"/>
              </w:rPr>
              <w:t xml:space="preserve">1 </w:t>
            </w:r>
          </w:p>
        </w:tc>
        <w:tc>
          <w:tcPr>
            <w:tcW w:w="1488" w:type="dxa"/>
            <w:tcMar>
              <w:top w:w="50" w:type="dxa"/>
              <w:left w:w="100" w:type="dxa"/>
            </w:tcMar>
            <w:vAlign w:val="center"/>
          </w:tcPr>
          <w:p w:rsidR="00D4732B" w:rsidRPr="001E678B" w:rsidRDefault="00D4732B" w:rsidP="0065584A">
            <w:pPr>
              <w:ind w:left="135"/>
              <w:jc w:val="center"/>
            </w:pPr>
          </w:p>
        </w:tc>
        <w:tc>
          <w:tcPr>
            <w:tcW w:w="1590" w:type="dxa"/>
            <w:tcMar>
              <w:top w:w="50" w:type="dxa"/>
              <w:left w:w="100" w:type="dxa"/>
            </w:tcMar>
            <w:vAlign w:val="center"/>
          </w:tcPr>
          <w:p w:rsidR="00D4732B" w:rsidRPr="001E678B" w:rsidRDefault="00D4732B" w:rsidP="0065584A">
            <w:pPr>
              <w:ind w:left="135"/>
              <w:jc w:val="center"/>
            </w:pPr>
          </w:p>
        </w:tc>
        <w:tc>
          <w:tcPr>
            <w:tcW w:w="1122" w:type="dxa"/>
            <w:tcMar>
              <w:top w:w="50" w:type="dxa"/>
              <w:left w:w="100" w:type="dxa"/>
            </w:tcMar>
            <w:vAlign w:val="center"/>
          </w:tcPr>
          <w:p w:rsidR="00D4732B" w:rsidRPr="001E678B" w:rsidRDefault="00D4732B" w:rsidP="0065584A">
            <w:pPr>
              <w:ind w:left="135"/>
            </w:pPr>
          </w:p>
        </w:tc>
        <w:tc>
          <w:tcPr>
            <w:tcW w:w="1936" w:type="dxa"/>
            <w:tcMar>
              <w:top w:w="50" w:type="dxa"/>
              <w:left w:w="100" w:type="dxa"/>
            </w:tcMar>
            <w:vAlign w:val="center"/>
          </w:tcPr>
          <w:p w:rsidR="00D4732B" w:rsidRPr="001E678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1E678B" w:rsidRDefault="00D4732B" w:rsidP="0065584A">
            <w:r w:rsidRPr="001E678B">
              <w:rPr>
                <w:rFonts w:ascii="Times New Roman" w:hAnsi="Times New Roman"/>
                <w:color w:val="000000"/>
                <w:sz w:val="24"/>
              </w:rPr>
              <w:t>72</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Знак</w:t>
            </w:r>
            <w:r w:rsidRPr="001D3723">
              <w:rPr>
                <w:rFonts w:ascii="Times New Roman" w:hAnsi="Times New Roman"/>
                <w:color w:val="000000"/>
                <w:sz w:val="24"/>
              </w:rPr>
              <w:t>и препинания в предложениях с однородными членами, не соединёнными союзами</w:t>
            </w:r>
          </w:p>
        </w:tc>
        <w:tc>
          <w:tcPr>
            <w:tcW w:w="795" w:type="dxa"/>
            <w:tcMar>
              <w:top w:w="50" w:type="dxa"/>
              <w:left w:w="100" w:type="dxa"/>
            </w:tcMar>
            <w:vAlign w:val="center"/>
          </w:tcPr>
          <w:p w:rsidR="00D4732B" w:rsidRPr="001E678B" w:rsidRDefault="00D4732B" w:rsidP="0065584A">
            <w:pPr>
              <w:ind w:left="135"/>
              <w:jc w:val="center"/>
            </w:pPr>
            <w:r w:rsidRPr="001D3723">
              <w:rPr>
                <w:rFonts w:ascii="Times New Roman" w:hAnsi="Times New Roman"/>
                <w:color w:val="000000"/>
                <w:sz w:val="24"/>
              </w:rPr>
              <w:t xml:space="preserve"> </w:t>
            </w:r>
            <w:r w:rsidRPr="001E678B">
              <w:rPr>
                <w:rFonts w:ascii="Times New Roman" w:hAnsi="Times New Roman"/>
                <w:color w:val="000000"/>
                <w:sz w:val="24"/>
              </w:rPr>
              <w:t xml:space="preserve">1 </w:t>
            </w:r>
          </w:p>
        </w:tc>
        <w:tc>
          <w:tcPr>
            <w:tcW w:w="1488" w:type="dxa"/>
            <w:tcMar>
              <w:top w:w="50" w:type="dxa"/>
              <w:left w:w="100" w:type="dxa"/>
            </w:tcMar>
            <w:vAlign w:val="center"/>
          </w:tcPr>
          <w:p w:rsidR="00D4732B" w:rsidRPr="001E678B" w:rsidRDefault="00D4732B" w:rsidP="0065584A">
            <w:pPr>
              <w:ind w:left="135"/>
              <w:jc w:val="center"/>
            </w:pPr>
          </w:p>
        </w:tc>
        <w:tc>
          <w:tcPr>
            <w:tcW w:w="1590" w:type="dxa"/>
            <w:tcMar>
              <w:top w:w="50" w:type="dxa"/>
              <w:left w:w="100" w:type="dxa"/>
            </w:tcMar>
            <w:vAlign w:val="center"/>
          </w:tcPr>
          <w:p w:rsidR="00D4732B" w:rsidRPr="001E678B" w:rsidRDefault="00D4732B" w:rsidP="0065584A">
            <w:pPr>
              <w:ind w:left="135"/>
              <w:jc w:val="center"/>
            </w:pPr>
          </w:p>
        </w:tc>
        <w:tc>
          <w:tcPr>
            <w:tcW w:w="1122" w:type="dxa"/>
            <w:tcMar>
              <w:top w:w="50" w:type="dxa"/>
              <w:left w:w="100" w:type="dxa"/>
            </w:tcMar>
            <w:vAlign w:val="center"/>
          </w:tcPr>
          <w:p w:rsidR="00D4732B" w:rsidRPr="001E678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84276</w:t>
              </w:r>
              <w:r>
                <w:rPr>
                  <w:rFonts w:ascii="Times New Roman" w:hAnsi="Times New Roman"/>
                  <w:color w:val="0000FF"/>
                  <w:u w:val="single"/>
                </w:rPr>
                <w:t>d</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73</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Знаки </w:t>
            </w:r>
            <w:r w:rsidRPr="001D3723">
              <w:rPr>
                <w:rFonts w:ascii="Times New Roman" w:hAnsi="Times New Roman"/>
                <w:color w:val="000000"/>
                <w:sz w:val="24"/>
              </w:rPr>
              <w:t>препинания в предложениях с однородными членами, соединёнными повторяющимися союзами и, или</w:t>
            </w:r>
          </w:p>
        </w:tc>
        <w:tc>
          <w:tcPr>
            <w:tcW w:w="795" w:type="dxa"/>
            <w:tcMar>
              <w:top w:w="50" w:type="dxa"/>
              <w:left w:w="100" w:type="dxa"/>
            </w:tcMar>
            <w:vAlign w:val="center"/>
          </w:tcPr>
          <w:p w:rsidR="00D4732B" w:rsidRPr="00B0195F"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8427</w:t>
              </w:r>
              <w:r>
                <w:rPr>
                  <w:rFonts w:ascii="Times New Roman" w:hAnsi="Times New Roman"/>
                  <w:color w:val="0000FF"/>
                  <w:u w:val="single"/>
                </w:rPr>
                <w:t>d</w:t>
              </w:r>
              <w:r w:rsidRPr="001D3723">
                <w:rPr>
                  <w:rFonts w:ascii="Times New Roman" w:hAnsi="Times New Roman"/>
                  <w:color w:val="0000FF"/>
                  <w:u w:val="single"/>
                </w:rPr>
                <w:t>36</w:t>
              </w:r>
            </w:hyperlink>
          </w:p>
        </w:tc>
      </w:tr>
      <w:tr w:rsidR="00D4732B" w:rsidRPr="00EB4496" w:rsidTr="0065584A">
        <w:trPr>
          <w:trHeight w:val="144"/>
          <w:tblCellSpacing w:w="20" w:type="nil"/>
        </w:trPr>
        <w:tc>
          <w:tcPr>
            <w:tcW w:w="453" w:type="dxa"/>
            <w:tcMar>
              <w:top w:w="50" w:type="dxa"/>
              <w:left w:w="100" w:type="dxa"/>
            </w:tcMar>
            <w:vAlign w:val="center"/>
          </w:tcPr>
          <w:p w:rsidR="00D4732B" w:rsidRPr="001E678B" w:rsidRDefault="00D4732B" w:rsidP="0065584A">
            <w:pPr>
              <w:rPr>
                <w:b/>
              </w:rPr>
            </w:pPr>
            <w:r w:rsidRPr="001E678B">
              <w:rPr>
                <w:rFonts w:ascii="Times New Roman" w:hAnsi="Times New Roman"/>
                <w:b/>
                <w:color w:val="000000"/>
                <w:sz w:val="24"/>
              </w:rPr>
              <w:t>74</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Н</w:t>
            </w:r>
            <w:r w:rsidRPr="001D3723">
              <w:rPr>
                <w:rFonts w:ascii="Times New Roman" w:hAnsi="Times New Roman"/>
                <w:color w:val="000000"/>
                <w:sz w:val="24"/>
              </w:rPr>
              <w:t>ормы речевого этикета: приглашение, просьба, извинение, благодарность, отказ</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842730</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Pr="001E678B" w:rsidRDefault="00D4732B" w:rsidP="0065584A">
            <w:pPr>
              <w:rPr>
                <w:b/>
              </w:rPr>
            </w:pPr>
            <w:r w:rsidRPr="001E678B">
              <w:rPr>
                <w:rFonts w:ascii="Times New Roman" w:hAnsi="Times New Roman"/>
                <w:b/>
                <w:color w:val="000000"/>
                <w:sz w:val="24"/>
              </w:rPr>
              <w:t>75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Составление и запись текста по рисунку на одну из данных тем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8424</w:t>
              </w:r>
              <w:r>
                <w:rPr>
                  <w:rFonts w:ascii="Times New Roman" w:hAnsi="Times New Roman"/>
                  <w:color w:val="0000FF"/>
                  <w:u w:val="single"/>
                </w:rPr>
                <w:t>f</w:t>
              </w:r>
              <w:r w:rsidRPr="001D3723">
                <w:rPr>
                  <w:rFonts w:ascii="Times New Roman" w:hAnsi="Times New Roman"/>
                  <w:color w:val="0000FF"/>
                  <w:u w:val="single"/>
                </w:rPr>
                <w:t>28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76</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В каких значимых частях слов есть орфограммы?</w:t>
            </w:r>
            <w:r>
              <w:rPr>
                <w:rFonts w:ascii="Times New Roman" w:hAnsi="Times New Roman"/>
                <w:b/>
                <w:color w:val="000000"/>
                <w:sz w:val="24"/>
              </w:rPr>
              <w:t xml:space="preserve"> Словарный диктант №9</w:t>
            </w:r>
          </w:p>
        </w:tc>
        <w:tc>
          <w:tcPr>
            <w:tcW w:w="795" w:type="dxa"/>
            <w:tcMar>
              <w:top w:w="50" w:type="dxa"/>
              <w:left w:w="100" w:type="dxa"/>
            </w:tcMar>
            <w:vAlign w:val="center"/>
          </w:tcPr>
          <w:p w:rsidR="00D4732B" w:rsidRPr="00700C0E" w:rsidRDefault="00D4732B" w:rsidP="0065584A">
            <w:pPr>
              <w:ind w:left="135"/>
              <w:jc w:val="center"/>
            </w:pPr>
            <w:r w:rsidRPr="001D3723">
              <w:rPr>
                <w:rFonts w:ascii="Times New Roman" w:hAnsi="Times New Roman"/>
                <w:color w:val="000000"/>
                <w:sz w:val="24"/>
              </w:rPr>
              <w:t xml:space="preserve"> </w:t>
            </w:r>
            <w:r w:rsidRPr="00700C0E">
              <w:rPr>
                <w:rFonts w:ascii="Times New Roman" w:hAnsi="Times New Roman"/>
                <w:color w:val="000000"/>
                <w:sz w:val="24"/>
              </w:rPr>
              <w:t xml:space="preserve">1 </w:t>
            </w:r>
          </w:p>
        </w:tc>
        <w:tc>
          <w:tcPr>
            <w:tcW w:w="1488" w:type="dxa"/>
            <w:tcMar>
              <w:top w:w="50" w:type="dxa"/>
              <w:left w:w="100" w:type="dxa"/>
            </w:tcMar>
            <w:vAlign w:val="center"/>
          </w:tcPr>
          <w:p w:rsidR="00D4732B" w:rsidRPr="00700C0E" w:rsidRDefault="00D4732B" w:rsidP="0065584A">
            <w:pPr>
              <w:ind w:left="135"/>
              <w:jc w:val="center"/>
            </w:pPr>
          </w:p>
        </w:tc>
        <w:tc>
          <w:tcPr>
            <w:tcW w:w="1590" w:type="dxa"/>
            <w:tcMar>
              <w:top w:w="50" w:type="dxa"/>
              <w:left w:w="100" w:type="dxa"/>
            </w:tcMar>
            <w:vAlign w:val="center"/>
          </w:tcPr>
          <w:p w:rsidR="00D4732B" w:rsidRPr="00700C0E" w:rsidRDefault="00D4732B" w:rsidP="0065584A">
            <w:pPr>
              <w:ind w:left="135"/>
              <w:jc w:val="center"/>
            </w:pPr>
            <w:r>
              <w:t>1</w:t>
            </w:r>
          </w:p>
        </w:tc>
        <w:tc>
          <w:tcPr>
            <w:tcW w:w="1122" w:type="dxa"/>
            <w:tcMar>
              <w:top w:w="50" w:type="dxa"/>
              <w:left w:w="100" w:type="dxa"/>
            </w:tcMar>
            <w:vAlign w:val="center"/>
          </w:tcPr>
          <w:p w:rsidR="00D4732B" w:rsidRPr="00700C0E"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8422494</w:t>
              </w:r>
            </w:hyperlink>
          </w:p>
        </w:tc>
      </w:tr>
      <w:tr w:rsidR="00D4732B" w:rsidTr="0065584A">
        <w:trPr>
          <w:trHeight w:val="144"/>
          <w:tblCellSpacing w:w="20" w:type="nil"/>
        </w:trPr>
        <w:tc>
          <w:tcPr>
            <w:tcW w:w="453" w:type="dxa"/>
            <w:tcMar>
              <w:top w:w="50" w:type="dxa"/>
              <w:left w:w="100" w:type="dxa"/>
            </w:tcMar>
            <w:vAlign w:val="center"/>
          </w:tcPr>
          <w:p w:rsidR="00D4732B" w:rsidRPr="00700C0E" w:rsidRDefault="00D4732B" w:rsidP="0065584A">
            <w:r w:rsidRPr="00700C0E">
              <w:rPr>
                <w:rFonts w:ascii="Times New Roman" w:hAnsi="Times New Roman"/>
                <w:color w:val="000000"/>
                <w:sz w:val="24"/>
              </w:rPr>
              <w:t>77</w:t>
            </w:r>
          </w:p>
        </w:tc>
        <w:tc>
          <w:tcPr>
            <w:tcW w:w="3344" w:type="dxa"/>
            <w:tcMar>
              <w:top w:w="50" w:type="dxa"/>
              <w:left w:w="100" w:type="dxa"/>
            </w:tcMar>
            <w:vAlign w:val="center"/>
          </w:tcPr>
          <w:p w:rsidR="00D4732B" w:rsidRDefault="00D4732B" w:rsidP="0065584A">
            <w:pPr>
              <w:ind w:left="135"/>
              <w:rPr>
                <w:rFonts w:ascii="Times New Roman" w:hAnsi="Times New Roman"/>
                <w:b/>
                <w:color w:val="000000"/>
                <w:sz w:val="24"/>
              </w:rPr>
            </w:pPr>
            <w:r w:rsidRPr="00EB4496">
              <w:rPr>
                <w:rFonts w:ascii="Times New Roman" w:hAnsi="Times New Roman"/>
                <w:color w:val="000000"/>
                <w:sz w:val="24"/>
              </w:rPr>
              <w:t>Правописание слов с орфограммами</w:t>
            </w:r>
            <w:r w:rsidRPr="00EB4496">
              <w:rPr>
                <w:rFonts w:ascii="Times New Roman" w:hAnsi="Times New Roman"/>
                <w:b/>
                <w:color w:val="000000"/>
                <w:sz w:val="24"/>
              </w:rPr>
              <w:t>.</w:t>
            </w:r>
          </w:p>
          <w:p w:rsidR="00D4732B" w:rsidRPr="00EB4496" w:rsidRDefault="00D4732B" w:rsidP="0065584A">
            <w:pPr>
              <w:ind w:left="135"/>
              <w:rPr>
                <w:b/>
                <w:u w:val="single"/>
              </w:rPr>
            </w:pPr>
            <w:r w:rsidRPr="00EB4496">
              <w:rPr>
                <w:rFonts w:ascii="Times New Roman" w:hAnsi="Times New Roman"/>
                <w:b/>
                <w:i/>
                <w:color w:val="000000"/>
                <w:sz w:val="24"/>
              </w:rPr>
              <w:t xml:space="preserve"> Контрольный диктант №4</w:t>
            </w:r>
            <w:r w:rsidRPr="00EB4496">
              <w:rPr>
                <w:rFonts w:ascii="Times New Roman" w:hAnsi="Times New Roman"/>
                <w:b/>
                <w:color w:val="000000"/>
                <w:sz w:val="24"/>
              </w:rPr>
              <w:t xml:space="preserve"> за 2четв.</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24126E"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78</w:t>
            </w:r>
          </w:p>
        </w:tc>
        <w:tc>
          <w:tcPr>
            <w:tcW w:w="3344" w:type="dxa"/>
            <w:tcMar>
              <w:top w:w="50" w:type="dxa"/>
              <w:left w:w="100" w:type="dxa"/>
            </w:tcMar>
            <w:vAlign w:val="center"/>
          </w:tcPr>
          <w:p w:rsidR="00D4732B" w:rsidRPr="00700C0E" w:rsidRDefault="00D4732B" w:rsidP="0065584A">
            <w:pPr>
              <w:ind w:left="135"/>
              <w:rPr>
                <w:u w:val="single"/>
              </w:rPr>
            </w:pPr>
            <w:r w:rsidRPr="001D3723">
              <w:rPr>
                <w:rFonts w:ascii="Times New Roman" w:hAnsi="Times New Roman"/>
                <w:color w:val="000000"/>
                <w:sz w:val="24"/>
              </w:rPr>
              <w:t>Правописание слов с орфограммами в корне</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700C0E" w:rsidRDefault="00D4732B" w:rsidP="0065584A">
            <w:pPr>
              <w:rPr>
                <w:b/>
              </w:rPr>
            </w:pPr>
            <w:r>
              <w:rPr>
                <w:rFonts w:ascii="Times New Roman" w:hAnsi="Times New Roman"/>
                <w:b/>
                <w:color w:val="000000"/>
                <w:sz w:val="24"/>
              </w:rPr>
              <w:t>79</w:t>
            </w:r>
          </w:p>
        </w:tc>
        <w:tc>
          <w:tcPr>
            <w:tcW w:w="3344" w:type="dxa"/>
            <w:tcMar>
              <w:top w:w="50" w:type="dxa"/>
              <w:left w:w="100" w:type="dxa"/>
            </w:tcMar>
            <w:vAlign w:val="center"/>
          </w:tcPr>
          <w:p w:rsidR="00D4732B" w:rsidRPr="00E16A1F" w:rsidRDefault="00D4732B" w:rsidP="0065584A">
            <w:pPr>
              <w:rPr>
                <w:b/>
              </w:rPr>
            </w:pPr>
            <w:r w:rsidRPr="00E16A1F">
              <w:rPr>
                <w:rFonts w:ascii="Times New Roman" w:hAnsi="Times New Roman"/>
                <w:b/>
                <w:color w:val="000000"/>
                <w:sz w:val="24"/>
              </w:rPr>
              <w:t>Изложение</w:t>
            </w:r>
            <w:r>
              <w:rPr>
                <w:rFonts w:ascii="Times New Roman" w:hAnsi="Times New Roman"/>
                <w:b/>
                <w:color w:val="000000"/>
                <w:sz w:val="24"/>
              </w:rPr>
              <w:t xml:space="preserve"> </w:t>
            </w:r>
            <w:r w:rsidRPr="001D3723">
              <w:rPr>
                <w:rFonts w:ascii="Times New Roman" w:hAnsi="Times New Roman"/>
                <w:color w:val="000000"/>
                <w:sz w:val="24"/>
              </w:rPr>
              <w:t>повествовательного текста с опорой на предложенный план</w:t>
            </w:r>
          </w:p>
        </w:tc>
        <w:tc>
          <w:tcPr>
            <w:tcW w:w="795" w:type="dxa"/>
            <w:tcMar>
              <w:top w:w="50" w:type="dxa"/>
              <w:left w:w="100" w:type="dxa"/>
            </w:tcMar>
            <w:vAlign w:val="center"/>
          </w:tcPr>
          <w:p w:rsidR="00D4732B" w:rsidRPr="00700C0E" w:rsidRDefault="00D4732B" w:rsidP="0065584A">
            <w:pPr>
              <w:ind w:left="135"/>
              <w:jc w:val="center"/>
            </w:pPr>
            <w:r w:rsidRPr="001D3723">
              <w:rPr>
                <w:rFonts w:ascii="Times New Roman" w:hAnsi="Times New Roman"/>
                <w:color w:val="000000"/>
                <w:sz w:val="24"/>
              </w:rPr>
              <w:t xml:space="preserve"> </w:t>
            </w:r>
            <w:r w:rsidRPr="00700C0E">
              <w:rPr>
                <w:rFonts w:ascii="Times New Roman" w:hAnsi="Times New Roman"/>
                <w:color w:val="000000"/>
                <w:sz w:val="24"/>
              </w:rPr>
              <w:t xml:space="preserve">1 </w:t>
            </w:r>
          </w:p>
        </w:tc>
        <w:tc>
          <w:tcPr>
            <w:tcW w:w="1488" w:type="dxa"/>
            <w:tcMar>
              <w:top w:w="50" w:type="dxa"/>
              <w:left w:w="100" w:type="dxa"/>
            </w:tcMar>
            <w:vAlign w:val="center"/>
          </w:tcPr>
          <w:p w:rsidR="00D4732B" w:rsidRPr="00700C0E" w:rsidRDefault="00D4732B" w:rsidP="0065584A">
            <w:pPr>
              <w:ind w:left="135"/>
              <w:jc w:val="center"/>
            </w:pPr>
          </w:p>
        </w:tc>
        <w:tc>
          <w:tcPr>
            <w:tcW w:w="1590" w:type="dxa"/>
            <w:tcMar>
              <w:top w:w="50" w:type="dxa"/>
              <w:left w:w="100" w:type="dxa"/>
            </w:tcMar>
            <w:vAlign w:val="center"/>
          </w:tcPr>
          <w:p w:rsidR="00D4732B" w:rsidRPr="00700C0E" w:rsidRDefault="00D4732B" w:rsidP="0065584A">
            <w:pPr>
              <w:ind w:left="135"/>
              <w:jc w:val="center"/>
            </w:pPr>
            <w:r>
              <w:t>1</w:t>
            </w:r>
          </w:p>
        </w:tc>
        <w:tc>
          <w:tcPr>
            <w:tcW w:w="1122" w:type="dxa"/>
            <w:tcMar>
              <w:top w:w="50" w:type="dxa"/>
              <w:left w:w="100" w:type="dxa"/>
            </w:tcMar>
            <w:vAlign w:val="center"/>
          </w:tcPr>
          <w:p w:rsidR="00D4732B" w:rsidRPr="00700C0E"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84228</w:t>
              </w:r>
              <w:r>
                <w:rPr>
                  <w:rFonts w:ascii="Times New Roman" w:hAnsi="Times New Roman"/>
                  <w:color w:val="0000FF"/>
                  <w:u w:val="single"/>
                </w:rPr>
                <w:t>ae</w:t>
              </w:r>
            </w:hyperlink>
          </w:p>
        </w:tc>
      </w:tr>
      <w:tr w:rsidR="00D4732B" w:rsidTr="0065584A">
        <w:trPr>
          <w:trHeight w:val="144"/>
          <w:tblCellSpacing w:w="20" w:type="nil"/>
        </w:trPr>
        <w:tc>
          <w:tcPr>
            <w:tcW w:w="453" w:type="dxa"/>
            <w:tcMar>
              <w:top w:w="50" w:type="dxa"/>
              <w:left w:w="100" w:type="dxa"/>
            </w:tcMar>
            <w:vAlign w:val="center"/>
          </w:tcPr>
          <w:p w:rsidR="00D4732B" w:rsidRPr="00700C0E" w:rsidRDefault="00D4732B" w:rsidP="0065584A">
            <w:r w:rsidRPr="00700C0E">
              <w:rPr>
                <w:rFonts w:ascii="Times New Roman" w:hAnsi="Times New Roman"/>
                <w:color w:val="000000"/>
                <w:sz w:val="24"/>
              </w:rPr>
              <w:t>80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w:t>
            </w:r>
            <w:r>
              <w:rPr>
                <w:rFonts w:ascii="Times New Roman" w:hAnsi="Times New Roman"/>
                <w:color w:val="000000"/>
                <w:sz w:val="24"/>
              </w:rPr>
              <w:t>ание слов с орфограммами.</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81</w:t>
            </w:r>
          </w:p>
        </w:tc>
        <w:tc>
          <w:tcPr>
            <w:tcW w:w="3344" w:type="dxa"/>
            <w:tcMar>
              <w:top w:w="50" w:type="dxa"/>
              <w:left w:w="100" w:type="dxa"/>
            </w:tcMar>
            <w:vAlign w:val="center"/>
          </w:tcPr>
          <w:p w:rsidR="00D4732B" w:rsidRPr="00700C0E" w:rsidRDefault="00D4732B" w:rsidP="0065584A">
            <w:pPr>
              <w:ind w:left="135"/>
            </w:pPr>
            <w:r w:rsidRPr="00700C0E">
              <w:rPr>
                <w:rFonts w:ascii="Times New Roman" w:hAnsi="Times New Roman"/>
                <w:color w:val="000000"/>
                <w:sz w:val="24"/>
              </w:rPr>
              <w:t>Части речи</w:t>
            </w:r>
            <w:r>
              <w:rPr>
                <w:rFonts w:ascii="Times New Roman" w:hAnsi="Times New Roman"/>
                <w:color w:val="000000"/>
                <w:sz w:val="24"/>
              </w:rPr>
              <w:t xml:space="preserve">. </w:t>
            </w:r>
            <w:r w:rsidRPr="001D3723">
              <w:rPr>
                <w:rFonts w:ascii="Times New Roman" w:hAnsi="Times New Roman"/>
                <w:color w:val="000000"/>
                <w:sz w:val="24"/>
              </w:rPr>
              <w:t>Имя существительное</w:t>
            </w:r>
          </w:p>
        </w:tc>
        <w:tc>
          <w:tcPr>
            <w:tcW w:w="795" w:type="dxa"/>
            <w:tcMar>
              <w:top w:w="50" w:type="dxa"/>
              <w:left w:w="100" w:type="dxa"/>
            </w:tcMar>
            <w:vAlign w:val="center"/>
          </w:tcPr>
          <w:p w:rsidR="00D4732B" w:rsidRPr="00700C0E" w:rsidRDefault="00D4732B" w:rsidP="0065584A">
            <w:pPr>
              <w:ind w:left="135"/>
              <w:jc w:val="center"/>
            </w:pPr>
            <w:r w:rsidRPr="00700C0E">
              <w:rPr>
                <w:rFonts w:ascii="Times New Roman" w:hAnsi="Times New Roman"/>
                <w:color w:val="000000"/>
                <w:sz w:val="24"/>
              </w:rPr>
              <w:t xml:space="preserve"> 1 </w:t>
            </w:r>
          </w:p>
        </w:tc>
        <w:tc>
          <w:tcPr>
            <w:tcW w:w="1488" w:type="dxa"/>
            <w:tcMar>
              <w:top w:w="50" w:type="dxa"/>
              <w:left w:w="100" w:type="dxa"/>
            </w:tcMar>
            <w:vAlign w:val="center"/>
          </w:tcPr>
          <w:p w:rsidR="00D4732B" w:rsidRPr="00700C0E" w:rsidRDefault="00D4732B" w:rsidP="0065584A">
            <w:pPr>
              <w:ind w:left="135"/>
              <w:jc w:val="center"/>
            </w:pPr>
          </w:p>
        </w:tc>
        <w:tc>
          <w:tcPr>
            <w:tcW w:w="1590" w:type="dxa"/>
            <w:tcMar>
              <w:top w:w="50" w:type="dxa"/>
              <w:left w:w="100" w:type="dxa"/>
            </w:tcMar>
            <w:vAlign w:val="center"/>
          </w:tcPr>
          <w:p w:rsidR="00D4732B" w:rsidRPr="00700C0E" w:rsidRDefault="00D4732B" w:rsidP="0065584A">
            <w:pPr>
              <w:ind w:left="135"/>
              <w:jc w:val="center"/>
            </w:pPr>
          </w:p>
        </w:tc>
        <w:tc>
          <w:tcPr>
            <w:tcW w:w="1122" w:type="dxa"/>
            <w:tcMar>
              <w:top w:w="50" w:type="dxa"/>
              <w:left w:w="100" w:type="dxa"/>
            </w:tcMar>
            <w:vAlign w:val="center"/>
          </w:tcPr>
          <w:p w:rsidR="00D4732B" w:rsidRPr="00700C0E"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8428</w:t>
              </w:r>
              <w:r>
                <w:rPr>
                  <w:rFonts w:ascii="Times New Roman" w:hAnsi="Times New Roman"/>
                  <w:color w:val="0000FF"/>
                  <w:u w:val="single"/>
                </w:rPr>
                <w:t>aec</w:t>
              </w:r>
            </w:hyperlink>
          </w:p>
        </w:tc>
      </w:tr>
      <w:tr w:rsidR="00D4732B" w:rsidRPr="00EB4496" w:rsidTr="0065584A">
        <w:trPr>
          <w:trHeight w:val="144"/>
          <w:tblCellSpacing w:w="20" w:type="nil"/>
        </w:trPr>
        <w:tc>
          <w:tcPr>
            <w:tcW w:w="453" w:type="dxa"/>
            <w:tcMar>
              <w:top w:w="50" w:type="dxa"/>
              <w:left w:w="100" w:type="dxa"/>
            </w:tcMar>
            <w:vAlign w:val="center"/>
          </w:tcPr>
          <w:p w:rsidR="00D4732B" w:rsidRPr="00700C0E" w:rsidRDefault="00D4732B" w:rsidP="0065584A">
            <w:r w:rsidRPr="00700C0E">
              <w:rPr>
                <w:rFonts w:ascii="Times New Roman" w:hAnsi="Times New Roman"/>
                <w:color w:val="000000"/>
                <w:sz w:val="24"/>
              </w:rPr>
              <w:t>82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Имена существительные одушевлённые и неодушевлённые. </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c</w:t>
              </w:r>
              <w:r w:rsidRPr="001D3723">
                <w:rPr>
                  <w:rFonts w:ascii="Times New Roman" w:hAnsi="Times New Roman"/>
                  <w:color w:val="0000FF"/>
                  <w:u w:val="single"/>
                </w:rPr>
                <w:t>750</w:t>
              </w:r>
            </w:hyperlink>
          </w:p>
        </w:tc>
      </w:tr>
      <w:tr w:rsidR="00D4732B" w:rsidTr="0065584A">
        <w:trPr>
          <w:trHeight w:val="144"/>
          <w:tblCellSpacing w:w="20" w:type="nil"/>
        </w:trPr>
        <w:tc>
          <w:tcPr>
            <w:tcW w:w="453" w:type="dxa"/>
            <w:tcMar>
              <w:top w:w="50" w:type="dxa"/>
              <w:left w:w="100" w:type="dxa"/>
            </w:tcMar>
            <w:vAlign w:val="center"/>
          </w:tcPr>
          <w:p w:rsidR="00D4732B" w:rsidRPr="00700C0E" w:rsidRDefault="00D4732B" w:rsidP="0065584A">
            <w:pPr>
              <w:rPr>
                <w:b/>
              </w:rPr>
            </w:pPr>
            <w:r w:rsidRPr="00700C0E">
              <w:rPr>
                <w:rFonts w:ascii="Times New Roman" w:hAnsi="Times New Roman"/>
                <w:b/>
                <w:color w:val="000000"/>
                <w:sz w:val="24"/>
              </w:rPr>
              <w:t>83</w:t>
            </w:r>
          </w:p>
        </w:tc>
        <w:tc>
          <w:tcPr>
            <w:tcW w:w="3344" w:type="dxa"/>
            <w:tcMar>
              <w:top w:w="50" w:type="dxa"/>
              <w:left w:w="100" w:type="dxa"/>
            </w:tcMar>
            <w:vAlign w:val="center"/>
          </w:tcPr>
          <w:p w:rsidR="00D4732B" w:rsidRPr="001D3723" w:rsidRDefault="00D4732B" w:rsidP="0065584A">
            <w:pPr>
              <w:ind w:left="135"/>
            </w:pPr>
            <w:r w:rsidRPr="001F207B">
              <w:rPr>
                <w:rFonts w:ascii="Times New Roman" w:hAnsi="Times New Roman"/>
                <w:b/>
                <w:color w:val="000000"/>
                <w:sz w:val="24"/>
              </w:rPr>
              <w:t>Изложение</w:t>
            </w:r>
            <w:r w:rsidRPr="001D3723">
              <w:rPr>
                <w:rFonts w:ascii="Times New Roman" w:hAnsi="Times New Roman"/>
                <w:color w:val="000000"/>
                <w:sz w:val="24"/>
              </w:rPr>
              <w:t xml:space="preserve"> текста с опорой на коллективно составленный план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24126E"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D4732B" w:rsidRPr="00A015A8"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84296</w:t>
              </w:r>
              <w:r>
                <w:rPr>
                  <w:rFonts w:ascii="Times New Roman" w:hAnsi="Times New Roman"/>
                  <w:color w:val="0000FF"/>
                  <w:u w:val="single"/>
                </w:rPr>
                <w:t>c</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Имена существительные единственного и множественного числа. Имена существительные, имеющие форму одного числа</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8429</w:t>
              </w:r>
              <w:r>
                <w:rPr>
                  <w:rFonts w:ascii="Times New Roman" w:hAnsi="Times New Roman"/>
                  <w:color w:val="0000FF"/>
                  <w:u w:val="single"/>
                </w:rPr>
                <w:t>ec</w:t>
              </w:r>
              <w:r w:rsidRPr="001D3723">
                <w:rPr>
                  <w:rFonts w:ascii="Times New Roman" w:hAnsi="Times New Roman"/>
                  <w:color w:val="0000FF"/>
                  <w:u w:val="single"/>
                </w:rPr>
                <w:t>4</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Изменение имён существительных по числам</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Имена существительные мужского, женского и среднего рода</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84291</w:t>
              </w:r>
              <w:r>
                <w:rPr>
                  <w:rFonts w:ascii="Times New Roman" w:hAnsi="Times New Roman"/>
                  <w:color w:val="0000FF"/>
                  <w:u w:val="single"/>
                </w:rPr>
                <w:t>f</w:t>
              </w:r>
              <w:r w:rsidRPr="001D3723">
                <w:rPr>
                  <w:rFonts w:ascii="Times New Roman" w:hAnsi="Times New Roman"/>
                  <w:color w:val="0000FF"/>
                  <w:u w:val="single"/>
                </w:rPr>
                <w:t>4</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88</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EE7037">
              <w:rPr>
                <w:rFonts w:ascii="Times New Roman" w:hAnsi="Times New Roman"/>
                <w:color w:val="000000"/>
                <w:sz w:val="24"/>
              </w:rPr>
              <w:t>Род имён существительных</w:t>
            </w:r>
            <w:r>
              <w:rPr>
                <w:rFonts w:ascii="Times New Roman" w:hAnsi="Times New Roman"/>
                <w:color w:val="000000"/>
                <w:sz w:val="24"/>
              </w:rPr>
              <w:t>.</w:t>
            </w:r>
          </w:p>
          <w:p w:rsidR="00D4732B" w:rsidRPr="00EE7037" w:rsidRDefault="00D4732B" w:rsidP="0065584A">
            <w:pPr>
              <w:ind w:left="135"/>
            </w:pPr>
            <w:r>
              <w:rPr>
                <w:rFonts w:ascii="Times New Roman" w:hAnsi="Times New Roman"/>
                <w:b/>
                <w:color w:val="000000"/>
                <w:sz w:val="24"/>
              </w:rPr>
              <w:t>Словарный диктант №10</w:t>
            </w:r>
          </w:p>
        </w:tc>
        <w:tc>
          <w:tcPr>
            <w:tcW w:w="795" w:type="dxa"/>
            <w:tcMar>
              <w:top w:w="50" w:type="dxa"/>
              <w:left w:w="100" w:type="dxa"/>
            </w:tcMar>
            <w:vAlign w:val="center"/>
          </w:tcPr>
          <w:p w:rsidR="00D4732B" w:rsidRPr="00A015A8" w:rsidRDefault="00D4732B" w:rsidP="0065584A">
            <w:pPr>
              <w:ind w:left="135"/>
              <w:jc w:val="center"/>
            </w:pPr>
            <w:r w:rsidRPr="00EE703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985025"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Мягкий знак после шипящих на конце имён существительных</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8429906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Мягкий знак после шипящи</w:t>
            </w:r>
            <w:r>
              <w:rPr>
                <w:rFonts w:ascii="Times New Roman" w:hAnsi="Times New Roman"/>
                <w:color w:val="000000"/>
                <w:sz w:val="24"/>
              </w:rPr>
              <w:t>х на конце имён существительных</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8429</w:t>
              </w:r>
              <w:r>
                <w:rPr>
                  <w:rFonts w:ascii="Times New Roman" w:hAnsi="Times New Roman"/>
                  <w:color w:val="0000FF"/>
                  <w:u w:val="single"/>
                </w:rPr>
                <w:t>cd</w:t>
              </w:r>
              <w:r w:rsidRPr="001D3723">
                <w:rPr>
                  <w:rFonts w:ascii="Times New Roman" w:hAnsi="Times New Roman"/>
                  <w:color w:val="0000FF"/>
                  <w:u w:val="single"/>
                </w:rPr>
                <w:t>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91</w:t>
            </w:r>
          </w:p>
        </w:tc>
        <w:tc>
          <w:tcPr>
            <w:tcW w:w="3344" w:type="dxa"/>
            <w:tcMar>
              <w:top w:w="50" w:type="dxa"/>
              <w:left w:w="100" w:type="dxa"/>
            </w:tcMar>
            <w:vAlign w:val="center"/>
          </w:tcPr>
          <w:p w:rsidR="00D4732B" w:rsidRPr="00700C0E" w:rsidRDefault="00D4732B" w:rsidP="0065584A">
            <w:pPr>
              <w:ind w:left="135"/>
            </w:pPr>
            <w:r w:rsidRPr="001D3723">
              <w:rPr>
                <w:rFonts w:ascii="Times New Roman" w:hAnsi="Times New Roman"/>
                <w:color w:val="000000"/>
                <w:sz w:val="24"/>
              </w:rPr>
              <w:t xml:space="preserve">Мягкий знак после шипящих на конце имён существительных». </w:t>
            </w:r>
          </w:p>
        </w:tc>
        <w:tc>
          <w:tcPr>
            <w:tcW w:w="795" w:type="dxa"/>
            <w:tcMar>
              <w:top w:w="50" w:type="dxa"/>
              <w:left w:w="100" w:type="dxa"/>
            </w:tcMar>
            <w:vAlign w:val="center"/>
          </w:tcPr>
          <w:p w:rsidR="00D4732B" w:rsidRPr="00237121" w:rsidRDefault="00D4732B" w:rsidP="0065584A">
            <w:pPr>
              <w:ind w:left="135"/>
              <w:jc w:val="center"/>
            </w:pPr>
            <w:r w:rsidRPr="00700C0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8429</w:t>
              </w:r>
              <w:r>
                <w:rPr>
                  <w:rFonts w:ascii="Times New Roman" w:hAnsi="Times New Roman"/>
                  <w:color w:val="0000FF"/>
                  <w:u w:val="single"/>
                </w:rPr>
                <w:t>adc</w:t>
              </w:r>
            </w:hyperlink>
          </w:p>
        </w:tc>
      </w:tr>
      <w:tr w:rsidR="00D4732B" w:rsidRPr="00EB4496" w:rsidTr="0065584A">
        <w:trPr>
          <w:trHeight w:val="144"/>
          <w:tblCellSpacing w:w="20" w:type="nil"/>
        </w:trPr>
        <w:tc>
          <w:tcPr>
            <w:tcW w:w="453" w:type="dxa"/>
            <w:tcMar>
              <w:top w:w="50" w:type="dxa"/>
              <w:left w:w="100" w:type="dxa"/>
            </w:tcMar>
            <w:vAlign w:val="center"/>
          </w:tcPr>
          <w:p w:rsidR="00D4732B" w:rsidRPr="00700C0E" w:rsidRDefault="00D4732B" w:rsidP="0065584A">
            <w:pPr>
              <w:rPr>
                <w:b/>
              </w:rPr>
            </w:pPr>
            <w:r w:rsidRPr="00700C0E">
              <w:rPr>
                <w:rFonts w:ascii="Times New Roman" w:hAnsi="Times New Roman"/>
                <w:b/>
                <w:color w:val="000000"/>
                <w:sz w:val="24"/>
              </w:rPr>
              <w:t>92</w:t>
            </w:r>
          </w:p>
        </w:tc>
        <w:tc>
          <w:tcPr>
            <w:tcW w:w="3344" w:type="dxa"/>
            <w:tcMar>
              <w:top w:w="50" w:type="dxa"/>
              <w:left w:w="100" w:type="dxa"/>
            </w:tcMar>
            <w:vAlign w:val="center"/>
          </w:tcPr>
          <w:p w:rsidR="00D4732B" w:rsidRPr="001D3723" w:rsidRDefault="00D4732B" w:rsidP="0065584A">
            <w:pPr>
              <w:ind w:left="135"/>
            </w:pPr>
            <w:r w:rsidRPr="001F207B">
              <w:rPr>
                <w:rFonts w:ascii="Times New Roman" w:hAnsi="Times New Roman"/>
                <w:b/>
                <w:color w:val="000000"/>
                <w:sz w:val="24"/>
              </w:rPr>
              <w:t>Изложение</w:t>
            </w:r>
            <w:r w:rsidRPr="001D3723">
              <w:rPr>
                <w:rFonts w:ascii="Times New Roman" w:hAnsi="Times New Roman"/>
                <w:color w:val="000000"/>
                <w:sz w:val="24"/>
              </w:rPr>
              <w:t xml:space="preserve"> текста с опорой на коллективно составленный план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985025"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842900</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Падеж имён существительных</w:t>
            </w:r>
          </w:p>
        </w:tc>
        <w:tc>
          <w:tcPr>
            <w:tcW w:w="795" w:type="dxa"/>
            <w:tcMar>
              <w:top w:w="50" w:type="dxa"/>
              <w:left w:w="100" w:type="dxa"/>
            </w:tcMar>
            <w:vAlign w:val="center"/>
          </w:tcPr>
          <w:p w:rsidR="00D4732B" w:rsidRPr="00A015A8"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a</w:t>
              </w:r>
              <w:r w:rsidRPr="001D3723">
                <w:rPr>
                  <w:rFonts w:ascii="Times New Roman" w:hAnsi="Times New Roman"/>
                  <w:color w:val="0000FF"/>
                  <w:u w:val="single"/>
                </w:rPr>
                <w:t>086</w:t>
              </w:r>
            </w:hyperlink>
          </w:p>
        </w:tc>
      </w:tr>
      <w:tr w:rsidR="00D4732B" w:rsidTr="0065584A">
        <w:trPr>
          <w:trHeight w:val="144"/>
          <w:tblCellSpacing w:w="20" w:type="nil"/>
        </w:trPr>
        <w:tc>
          <w:tcPr>
            <w:tcW w:w="453" w:type="dxa"/>
            <w:tcMar>
              <w:top w:w="50" w:type="dxa"/>
              <w:left w:w="100" w:type="dxa"/>
            </w:tcMar>
            <w:vAlign w:val="center"/>
          </w:tcPr>
          <w:p w:rsidR="00D4732B" w:rsidRPr="00700C0E" w:rsidRDefault="00D4732B" w:rsidP="0065584A">
            <w:pPr>
              <w:rPr>
                <w:b/>
              </w:rPr>
            </w:pPr>
            <w:r w:rsidRPr="00700C0E">
              <w:rPr>
                <w:rFonts w:ascii="Times New Roman" w:hAnsi="Times New Roman"/>
                <w:b/>
                <w:color w:val="000000"/>
                <w:sz w:val="24"/>
              </w:rPr>
              <w:t>94</w:t>
            </w:r>
          </w:p>
        </w:tc>
        <w:tc>
          <w:tcPr>
            <w:tcW w:w="3344" w:type="dxa"/>
            <w:tcMar>
              <w:top w:w="50" w:type="dxa"/>
              <w:left w:w="100" w:type="dxa"/>
            </w:tcMar>
            <w:vAlign w:val="center"/>
          </w:tcPr>
          <w:p w:rsidR="00D4732B" w:rsidRPr="001D3723" w:rsidRDefault="00D4732B" w:rsidP="0065584A">
            <w:r w:rsidRPr="005C26FF">
              <w:rPr>
                <w:rFonts w:ascii="Times New Roman" w:hAnsi="Times New Roman"/>
                <w:color w:val="000000"/>
                <w:sz w:val="24"/>
              </w:rPr>
              <w:t>Составление коллективного отзыва</w:t>
            </w:r>
            <w:r>
              <w:rPr>
                <w:rFonts w:ascii="Times New Roman" w:hAnsi="Times New Roman"/>
                <w:color w:val="000000"/>
                <w:sz w:val="24"/>
              </w:rPr>
              <w:t xml:space="preserve"> </w:t>
            </w:r>
            <w:r w:rsidRPr="001D3723">
              <w:rPr>
                <w:rFonts w:ascii="Times New Roman" w:hAnsi="Times New Roman"/>
                <w:color w:val="000000"/>
                <w:sz w:val="24"/>
              </w:rPr>
              <w:t>по</w:t>
            </w:r>
            <w:r>
              <w:rPr>
                <w:rFonts w:ascii="Times New Roman" w:hAnsi="Times New Roman"/>
                <w:color w:val="000000"/>
                <w:sz w:val="24"/>
              </w:rPr>
              <w:t xml:space="preserve"> </w:t>
            </w:r>
            <w:r w:rsidRPr="001D3723">
              <w:rPr>
                <w:rFonts w:ascii="Times New Roman" w:hAnsi="Times New Roman"/>
                <w:color w:val="000000"/>
                <w:sz w:val="24"/>
              </w:rPr>
              <w:t>картине И. Я. Билибина "Иван-царевич и лягушка-квакушка"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Падеж имён существительных: именительный падеж</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a</w:t>
              </w:r>
              <w:r w:rsidRPr="001D3723">
                <w:rPr>
                  <w:rFonts w:ascii="Times New Roman" w:hAnsi="Times New Roman"/>
                  <w:color w:val="0000FF"/>
                  <w:u w:val="single"/>
                </w:rPr>
                <w:t>23</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Падеж имён существительных: родительный падеж</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b</w:t>
              </w:r>
              <w:r w:rsidRPr="001D3723">
                <w:rPr>
                  <w:rFonts w:ascii="Times New Roman" w:hAnsi="Times New Roman"/>
                  <w:color w:val="0000FF"/>
                  <w:u w:val="single"/>
                </w:rPr>
                <w:t>152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97</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Падеж имён существительных: дательный падеж</w:t>
            </w:r>
            <w:r>
              <w:rPr>
                <w:rFonts w:ascii="Times New Roman" w:hAnsi="Times New Roman"/>
                <w:color w:val="000000"/>
                <w:sz w:val="24"/>
              </w:rPr>
              <w:t>.</w:t>
            </w:r>
          </w:p>
          <w:p w:rsidR="00D4732B" w:rsidRPr="001D3723" w:rsidRDefault="00D4732B" w:rsidP="0065584A">
            <w:pPr>
              <w:ind w:left="135"/>
            </w:pPr>
            <w:r>
              <w:rPr>
                <w:rFonts w:ascii="Times New Roman" w:hAnsi="Times New Roman"/>
                <w:b/>
                <w:color w:val="000000"/>
                <w:sz w:val="24"/>
              </w:rPr>
              <w:t>Словарный диктант №11</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985025"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b</w:t>
              </w:r>
              <w:r w:rsidRPr="001D3723">
                <w:rPr>
                  <w:rFonts w:ascii="Times New Roman" w:hAnsi="Times New Roman"/>
                  <w:color w:val="0000FF"/>
                  <w:u w:val="single"/>
                </w:rPr>
                <w:t>878</w:t>
              </w:r>
            </w:hyperlink>
          </w:p>
        </w:tc>
      </w:tr>
      <w:tr w:rsidR="00D4732B" w:rsidRPr="00EB4496" w:rsidTr="0065584A">
        <w:trPr>
          <w:trHeight w:val="144"/>
          <w:tblCellSpacing w:w="20" w:type="nil"/>
        </w:trPr>
        <w:tc>
          <w:tcPr>
            <w:tcW w:w="453" w:type="dxa"/>
            <w:tcMar>
              <w:top w:w="50" w:type="dxa"/>
              <w:left w:w="100" w:type="dxa"/>
            </w:tcMar>
            <w:vAlign w:val="center"/>
          </w:tcPr>
          <w:p w:rsidR="00D4732B" w:rsidRPr="00700C0E" w:rsidRDefault="00D4732B" w:rsidP="0065584A">
            <w:pPr>
              <w:rPr>
                <w:b/>
              </w:rPr>
            </w:pPr>
            <w:r w:rsidRPr="00700C0E">
              <w:rPr>
                <w:rFonts w:ascii="Times New Roman" w:hAnsi="Times New Roman"/>
                <w:b/>
                <w:color w:val="000000"/>
                <w:sz w:val="24"/>
              </w:rPr>
              <w:t>98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Пишем поздравительную открытку к празднику 8 Марта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8430904</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Падеж имён существительных: винительный падеж</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Падеж имён существительных: творительный падеж</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ba</w:t>
              </w:r>
              <w:r w:rsidRPr="001D3723">
                <w:rPr>
                  <w:rFonts w:ascii="Times New Roman" w:hAnsi="Times New Roman"/>
                  <w:color w:val="0000FF"/>
                  <w:u w:val="single"/>
                </w:rPr>
                <w:t>62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Падеж имён существительных: предложный падеж</w:t>
            </w:r>
          </w:p>
        </w:tc>
        <w:tc>
          <w:tcPr>
            <w:tcW w:w="795" w:type="dxa"/>
            <w:tcMar>
              <w:top w:w="50" w:type="dxa"/>
              <w:left w:w="100" w:type="dxa"/>
            </w:tcMar>
            <w:vAlign w:val="center"/>
          </w:tcPr>
          <w:p w:rsidR="00D4732B" w:rsidRPr="00A015A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bd</w:t>
              </w:r>
              <w:r w:rsidRPr="001D3723">
                <w:rPr>
                  <w:rFonts w:ascii="Times New Roman" w:hAnsi="Times New Roman"/>
                  <w:color w:val="0000FF"/>
                  <w:u w:val="single"/>
                </w:rPr>
                <w:t>28</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102</w:t>
            </w:r>
          </w:p>
        </w:tc>
        <w:tc>
          <w:tcPr>
            <w:tcW w:w="3344" w:type="dxa"/>
            <w:tcMar>
              <w:top w:w="50" w:type="dxa"/>
              <w:left w:w="100" w:type="dxa"/>
            </w:tcMar>
            <w:vAlign w:val="center"/>
          </w:tcPr>
          <w:p w:rsidR="00D4732B" w:rsidRPr="00E63D18" w:rsidRDefault="00D4732B" w:rsidP="0065584A">
            <w:pPr>
              <w:ind w:left="135"/>
            </w:pPr>
            <w:r w:rsidRPr="001D3723">
              <w:rPr>
                <w:rFonts w:ascii="Times New Roman" w:hAnsi="Times New Roman"/>
                <w:color w:val="000000"/>
                <w:sz w:val="24"/>
              </w:rPr>
              <w:t xml:space="preserve">Изменение имён существительных по падежам и числам (склонение). </w:t>
            </w:r>
          </w:p>
        </w:tc>
        <w:tc>
          <w:tcPr>
            <w:tcW w:w="795" w:type="dxa"/>
            <w:tcMar>
              <w:top w:w="50" w:type="dxa"/>
              <w:left w:w="100" w:type="dxa"/>
            </w:tcMar>
            <w:vAlign w:val="center"/>
          </w:tcPr>
          <w:p w:rsidR="00D4732B" w:rsidRPr="00A015A8" w:rsidRDefault="00D4732B" w:rsidP="0065584A">
            <w:pPr>
              <w:ind w:left="135"/>
              <w:jc w:val="center"/>
            </w:pPr>
            <w:r w:rsidRPr="00E63D1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Имена существительные 1, 2, 3-­го склонения</w:t>
            </w:r>
          </w:p>
        </w:tc>
        <w:tc>
          <w:tcPr>
            <w:tcW w:w="795" w:type="dxa"/>
            <w:tcMar>
              <w:top w:w="50" w:type="dxa"/>
              <w:left w:w="100" w:type="dxa"/>
            </w:tcMar>
            <w:vAlign w:val="center"/>
          </w:tcPr>
          <w:p w:rsidR="00D4732B" w:rsidRPr="00A015A8"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bf</w:t>
              </w:r>
              <w:r w:rsidRPr="001D3723">
                <w:rPr>
                  <w:rFonts w:ascii="Times New Roman" w:hAnsi="Times New Roman"/>
                  <w:color w:val="0000FF"/>
                  <w:u w:val="single"/>
                </w:rPr>
                <w:t>44</w:t>
              </w:r>
            </w:hyperlink>
          </w:p>
        </w:tc>
      </w:tr>
      <w:tr w:rsidR="00D4732B" w:rsidRPr="00237121"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Правописание безударных окончаний имён существительных </w:t>
            </w:r>
            <w:r w:rsidRPr="00EB4496">
              <w:rPr>
                <w:rFonts w:ascii="Times New Roman" w:hAnsi="Times New Roman"/>
                <w:b/>
                <w:i/>
                <w:color w:val="000000"/>
                <w:sz w:val="24"/>
              </w:rPr>
              <w:t>Контрольный диктант №5</w:t>
            </w:r>
            <w:r>
              <w:rPr>
                <w:rFonts w:ascii="Times New Roman" w:hAnsi="Times New Roman"/>
                <w:color w:val="000000"/>
                <w:sz w:val="24"/>
              </w:rPr>
              <w:t xml:space="preserve"> </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sidRPr="00237121">
              <w:rPr>
                <w:rFonts w:ascii="Times New Roman" w:hAnsi="Times New Roman"/>
                <w:color w:val="000000"/>
                <w:sz w:val="24"/>
              </w:rPr>
              <w:t xml:space="preserve">1 </w:t>
            </w:r>
          </w:p>
        </w:tc>
        <w:tc>
          <w:tcPr>
            <w:tcW w:w="1488" w:type="dxa"/>
            <w:tcMar>
              <w:top w:w="50" w:type="dxa"/>
              <w:left w:w="100" w:type="dxa"/>
            </w:tcMar>
            <w:vAlign w:val="center"/>
          </w:tcPr>
          <w:p w:rsidR="00D4732B" w:rsidRPr="00237121" w:rsidRDefault="00D4732B" w:rsidP="0065584A">
            <w:pPr>
              <w:ind w:left="135"/>
              <w:jc w:val="center"/>
            </w:pPr>
            <w:r>
              <w:t>1</w:t>
            </w:r>
          </w:p>
        </w:tc>
        <w:tc>
          <w:tcPr>
            <w:tcW w:w="1590" w:type="dxa"/>
            <w:tcMar>
              <w:top w:w="50" w:type="dxa"/>
              <w:left w:w="100" w:type="dxa"/>
            </w:tcMar>
            <w:vAlign w:val="center"/>
          </w:tcPr>
          <w:p w:rsidR="00D4732B" w:rsidRPr="00237121" w:rsidRDefault="00D4732B" w:rsidP="0065584A">
            <w:pPr>
              <w:ind w:left="135"/>
              <w:jc w:val="center"/>
            </w:pPr>
          </w:p>
        </w:tc>
        <w:tc>
          <w:tcPr>
            <w:tcW w:w="1122" w:type="dxa"/>
            <w:tcMar>
              <w:top w:w="50" w:type="dxa"/>
              <w:left w:w="100" w:type="dxa"/>
            </w:tcMar>
            <w:vAlign w:val="center"/>
          </w:tcPr>
          <w:p w:rsidR="00D4732B" w:rsidRPr="00237121" w:rsidRDefault="00D4732B" w:rsidP="0065584A">
            <w:pPr>
              <w:ind w:left="135"/>
            </w:pPr>
          </w:p>
        </w:tc>
        <w:tc>
          <w:tcPr>
            <w:tcW w:w="1936" w:type="dxa"/>
            <w:tcMar>
              <w:top w:w="50" w:type="dxa"/>
              <w:left w:w="100" w:type="dxa"/>
            </w:tcMar>
            <w:vAlign w:val="center"/>
          </w:tcPr>
          <w:p w:rsidR="00D4732B" w:rsidRPr="00237121"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237121" w:rsidRDefault="00D4732B" w:rsidP="0065584A">
            <w:pPr>
              <w:rPr>
                <w:b/>
              </w:rPr>
            </w:pPr>
            <w:r w:rsidRPr="00237121">
              <w:rPr>
                <w:rFonts w:ascii="Times New Roman" w:hAnsi="Times New Roman"/>
                <w:b/>
                <w:color w:val="000000"/>
                <w:sz w:val="24"/>
              </w:rPr>
              <w:t>105</w:t>
            </w:r>
          </w:p>
        </w:tc>
        <w:tc>
          <w:tcPr>
            <w:tcW w:w="3344" w:type="dxa"/>
            <w:tcMar>
              <w:top w:w="50" w:type="dxa"/>
              <w:left w:w="100" w:type="dxa"/>
            </w:tcMar>
            <w:vAlign w:val="center"/>
          </w:tcPr>
          <w:p w:rsidR="00D4732B" w:rsidRPr="00700C0E" w:rsidRDefault="00D4732B" w:rsidP="0065584A">
            <w:pPr>
              <w:ind w:left="135"/>
            </w:pPr>
            <w:r>
              <w:rPr>
                <w:rFonts w:ascii="Times New Roman" w:hAnsi="Times New Roman"/>
                <w:color w:val="000000"/>
                <w:sz w:val="24"/>
                <w:u w:val="single"/>
              </w:rPr>
              <w:t>Обучающее сочинение №4</w:t>
            </w:r>
            <w:r>
              <w:rPr>
                <w:rFonts w:ascii="Times New Roman" w:hAnsi="Times New Roman"/>
                <w:color w:val="000000"/>
                <w:sz w:val="24"/>
              </w:rPr>
              <w:t xml:space="preserve"> </w:t>
            </w:r>
            <w:r w:rsidRPr="001D3723">
              <w:rPr>
                <w:rFonts w:ascii="Times New Roman" w:hAnsi="Times New Roman"/>
                <w:color w:val="000000"/>
                <w:sz w:val="24"/>
              </w:rPr>
              <w:t xml:space="preserve">по картине К. Ф. Юона "Конец зимы. </w:t>
            </w:r>
            <w:r w:rsidRPr="00700C0E">
              <w:rPr>
                <w:rFonts w:ascii="Times New Roman" w:hAnsi="Times New Roman"/>
                <w:color w:val="000000"/>
                <w:sz w:val="24"/>
              </w:rPr>
              <w:t>Полдень" (по опорным словам)</w:t>
            </w:r>
          </w:p>
        </w:tc>
        <w:tc>
          <w:tcPr>
            <w:tcW w:w="795" w:type="dxa"/>
            <w:tcMar>
              <w:top w:w="50" w:type="dxa"/>
              <w:left w:w="100" w:type="dxa"/>
            </w:tcMar>
            <w:vAlign w:val="center"/>
          </w:tcPr>
          <w:p w:rsidR="00D4732B" w:rsidRPr="00237121" w:rsidRDefault="00D4732B" w:rsidP="0065584A">
            <w:pPr>
              <w:ind w:left="135"/>
              <w:jc w:val="center"/>
            </w:pPr>
            <w:r w:rsidRPr="00700C0E">
              <w:rPr>
                <w:rFonts w:ascii="Times New Roman" w:hAnsi="Times New Roman"/>
                <w:color w:val="000000"/>
                <w:sz w:val="24"/>
              </w:rPr>
              <w:t xml:space="preserve"> </w:t>
            </w:r>
            <w:r w:rsidRPr="00237121">
              <w:rPr>
                <w:rFonts w:ascii="Times New Roman" w:hAnsi="Times New Roman"/>
                <w:color w:val="000000"/>
                <w:sz w:val="24"/>
              </w:rPr>
              <w:t xml:space="preserve">1 </w:t>
            </w:r>
          </w:p>
        </w:tc>
        <w:tc>
          <w:tcPr>
            <w:tcW w:w="1488" w:type="dxa"/>
            <w:tcMar>
              <w:top w:w="50" w:type="dxa"/>
              <w:left w:w="100" w:type="dxa"/>
            </w:tcMar>
            <w:vAlign w:val="center"/>
          </w:tcPr>
          <w:p w:rsidR="00D4732B" w:rsidRPr="00237121" w:rsidRDefault="00D4732B" w:rsidP="0065584A">
            <w:pPr>
              <w:ind w:left="135"/>
              <w:jc w:val="center"/>
            </w:pPr>
          </w:p>
        </w:tc>
        <w:tc>
          <w:tcPr>
            <w:tcW w:w="1590" w:type="dxa"/>
            <w:tcMar>
              <w:top w:w="50" w:type="dxa"/>
              <w:left w:w="100" w:type="dxa"/>
            </w:tcMar>
            <w:vAlign w:val="center"/>
          </w:tcPr>
          <w:p w:rsidR="00D4732B" w:rsidRPr="00237121" w:rsidRDefault="00D4732B" w:rsidP="0065584A">
            <w:pPr>
              <w:ind w:left="135"/>
              <w:jc w:val="center"/>
            </w:pPr>
            <w:r>
              <w:t>1</w:t>
            </w:r>
          </w:p>
        </w:tc>
        <w:tc>
          <w:tcPr>
            <w:tcW w:w="1122" w:type="dxa"/>
            <w:tcMar>
              <w:top w:w="50" w:type="dxa"/>
              <w:left w:w="100" w:type="dxa"/>
            </w:tcMar>
            <w:vAlign w:val="center"/>
          </w:tcPr>
          <w:p w:rsidR="00D4732B" w:rsidRPr="00237121"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8428</w:t>
              </w:r>
              <w:r>
                <w:rPr>
                  <w:rFonts w:ascii="Times New Roman" w:hAnsi="Times New Roman"/>
                  <w:color w:val="0000FF"/>
                  <w:u w:val="single"/>
                </w:rPr>
                <w:t>e</w:t>
              </w:r>
              <w:r w:rsidRPr="001D3723">
                <w:rPr>
                  <w:rFonts w:ascii="Times New Roman" w:hAnsi="Times New Roman"/>
                  <w:color w:val="0000FF"/>
                  <w:u w:val="single"/>
                </w:rPr>
                <w:t>2</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Наблюдение за правописанием безударных окончаний имён существительных 1-го склонения</w:t>
            </w:r>
          </w:p>
        </w:tc>
        <w:tc>
          <w:tcPr>
            <w:tcW w:w="795" w:type="dxa"/>
            <w:tcMar>
              <w:top w:w="50" w:type="dxa"/>
              <w:left w:w="100" w:type="dxa"/>
            </w:tcMar>
            <w:vAlign w:val="center"/>
          </w:tcPr>
          <w:p w:rsidR="00D4732B" w:rsidRPr="009C360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c</w:t>
              </w:r>
              <w:r w:rsidRPr="001D3723">
                <w:rPr>
                  <w:rFonts w:ascii="Times New Roman" w:hAnsi="Times New Roman"/>
                  <w:color w:val="0000FF"/>
                  <w:u w:val="single"/>
                </w:rPr>
                <w:t>32</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107</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Правописание безударных окончаний имён существительных 1-го склонения</w:t>
            </w:r>
            <w:r>
              <w:rPr>
                <w:rFonts w:ascii="Times New Roman" w:hAnsi="Times New Roman"/>
                <w:color w:val="000000"/>
                <w:sz w:val="24"/>
              </w:rPr>
              <w:t>.</w:t>
            </w:r>
          </w:p>
          <w:p w:rsidR="00D4732B" w:rsidRPr="001D3723" w:rsidRDefault="00D4732B" w:rsidP="0065584A">
            <w:pPr>
              <w:ind w:left="135"/>
            </w:pPr>
            <w:r>
              <w:rPr>
                <w:rFonts w:ascii="Times New Roman" w:hAnsi="Times New Roman"/>
                <w:b/>
                <w:color w:val="000000"/>
                <w:sz w:val="24"/>
              </w:rPr>
              <w:t>Словарный диктант №12</w:t>
            </w:r>
          </w:p>
        </w:tc>
        <w:tc>
          <w:tcPr>
            <w:tcW w:w="795" w:type="dxa"/>
            <w:tcMar>
              <w:top w:w="50" w:type="dxa"/>
              <w:left w:w="100" w:type="dxa"/>
            </w:tcMar>
            <w:vAlign w:val="center"/>
          </w:tcPr>
          <w:p w:rsidR="00D4732B" w:rsidRPr="009C360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985025"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c</w:t>
              </w:r>
              <w:r w:rsidRPr="001D3723">
                <w:rPr>
                  <w:rFonts w:ascii="Times New Roman" w:hAnsi="Times New Roman"/>
                  <w:color w:val="0000FF"/>
                  <w:u w:val="single"/>
                </w:rPr>
                <w:t>53</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Наблюдение за правописанием безударных окончаний имён существительных 2-го склонения</w:t>
            </w:r>
          </w:p>
        </w:tc>
        <w:tc>
          <w:tcPr>
            <w:tcW w:w="795" w:type="dxa"/>
            <w:tcMar>
              <w:top w:w="50" w:type="dxa"/>
              <w:left w:w="100" w:type="dxa"/>
            </w:tcMar>
            <w:vAlign w:val="center"/>
          </w:tcPr>
          <w:p w:rsidR="00D4732B" w:rsidRPr="009C360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c</w:t>
              </w:r>
              <w:r w:rsidRPr="001D3723">
                <w:rPr>
                  <w:rFonts w:ascii="Times New Roman" w:hAnsi="Times New Roman"/>
                  <w:color w:val="0000FF"/>
                  <w:u w:val="single"/>
                </w:rPr>
                <w:t>958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109</w:t>
            </w:r>
          </w:p>
        </w:tc>
        <w:tc>
          <w:tcPr>
            <w:tcW w:w="3344" w:type="dxa"/>
            <w:tcMar>
              <w:top w:w="50" w:type="dxa"/>
              <w:left w:w="100" w:type="dxa"/>
            </w:tcMar>
            <w:vAlign w:val="center"/>
          </w:tcPr>
          <w:p w:rsidR="00D4732B" w:rsidRPr="001D3723" w:rsidRDefault="00D4732B" w:rsidP="0065584A">
            <w:pPr>
              <w:ind w:left="135"/>
            </w:pPr>
            <w:r w:rsidRPr="00985025">
              <w:rPr>
                <w:rFonts w:ascii="Times New Roman" w:hAnsi="Times New Roman"/>
                <w:color w:val="000000"/>
                <w:sz w:val="24"/>
                <w:u w:val="single"/>
              </w:rPr>
              <w:t>Контрольное списывание №2</w:t>
            </w:r>
            <w:r>
              <w:rPr>
                <w:rFonts w:ascii="Times New Roman" w:hAnsi="Times New Roman"/>
                <w:color w:val="000000"/>
                <w:sz w:val="24"/>
              </w:rPr>
              <w:t xml:space="preserve"> </w:t>
            </w:r>
            <w:r w:rsidRPr="001D3723">
              <w:rPr>
                <w:rFonts w:ascii="Times New Roman" w:hAnsi="Times New Roman"/>
                <w:color w:val="000000"/>
                <w:sz w:val="24"/>
              </w:rPr>
              <w:t>Правописание безударных окончаний имён существительных 2-го склонения</w:t>
            </w:r>
          </w:p>
        </w:tc>
        <w:tc>
          <w:tcPr>
            <w:tcW w:w="795" w:type="dxa"/>
            <w:tcMar>
              <w:top w:w="50" w:type="dxa"/>
              <w:left w:w="100" w:type="dxa"/>
            </w:tcMar>
            <w:vAlign w:val="center"/>
          </w:tcPr>
          <w:p w:rsidR="00D4732B" w:rsidRPr="009C360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985025"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cb</w:t>
              </w:r>
              <w:r w:rsidRPr="001D3723">
                <w:rPr>
                  <w:rFonts w:ascii="Times New Roman" w:hAnsi="Times New Roman"/>
                  <w:color w:val="0000FF"/>
                  <w:u w:val="single"/>
                </w:rPr>
                <w:t>2</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110</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П</w:t>
            </w:r>
            <w:r w:rsidRPr="001D3723">
              <w:rPr>
                <w:rFonts w:ascii="Times New Roman" w:hAnsi="Times New Roman"/>
                <w:color w:val="000000"/>
                <w:sz w:val="24"/>
              </w:rPr>
              <w:t>равописанием безударных окончаний имён существительных 3-го склонения</w:t>
            </w:r>
          </w:p>
        </w:tc>
        <w:tc>
          <w:tcPr>
            <w:tcW w:w="795" w:type="dxa"/>
            <w:tcMar>
              <w:top w:w="50" w:type="dxa"/>
              <w:left w:w="100" w:type="dxa"/>
            </w:tcMar>
            <w:vAlign w:val="center"/>
          </w:tcPr>
          <w:p w:rsidR="00D4732B" w:rsidRPr="009C360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d</w:t>
              </w:r>
              <w:r w:rsidRPr="001D3723">
                <w:rPr>
                  <w:rFonts w:ascii="Times New Roman" w:hAnsi="Times New Roman"/>
                  <w:color w:val="0000FF"/>
                  <w:u w:val="single"/>
                </w:rPr>
                <w:t>240</w:t>
              </w:r>
            </w:hyperlink>
          </w:p>
        </w:tc>
      </w:tr>
      <w:tr w:rsidR="00D4732B" w:rsidTr="0065584A">
        <w:trPr>
          <w:trHeight w:val="144"/>
          <w:tblCellSpacing w:w="20" w:type="nil"/>
        </w:trPr>
        <w:tc>
          <w:tcPr>
            <w:tcW w:w="453" w:type="dxa"/>
            <w:tcMar>
              <w:top w:w="50" w:type="dxa"/>
              <w:left w:w="100" w:type="dxa"/>
            </w:tcMar>
            <w:vAlign w:val="center"/>
          </w:tcPr>
          <w:p w:rsidR="00D4732B" w:rsidRPr="004C23B4" w:rsidRDefault="00D4732B" w:rsidP="0065584A">
            <w:pPr>
              <w:rPr>
                <w:b/>
              </w:rPr>
            </w:pPr>
            <w:r w:rsidRPr="004C23B4">
              <w:rPr>
                <w:rFonts w:ascii="Times New Roman" w:hAnsi="Times New Roman"/>
                <w:b/>
                <w:color w:val="000000"/>
                <w:sz w:val="24"/>
              </w:rPr>
              <w:t>111</w:t>
            </w:r>
          </w:p>
        </w:tc>
        <w:tc>
          <w:tcPr>
            <w:tcW w:w="3344" w:type="dxa"/>
            <w:tcMar>
              <w:top w:w="50" w:type="dxa"/>
              <w:left w:w="100" w:type="dxa"/>
            </w:tcMar>
            <w:vAlign w:val="center"/>
          </w:tcPr>
          <w:p w:rsidR="00D4732B" w:rsidRPr="00A34207" w:rsidRDefault="00D4732B" w:rsidP="0065584A">
            <w:pPr>
              <w:ind w:left="135"/>
              <w:rPr>
                <w:rFonts w:ascii="Times New Roman" w:hAnsi="Times New Roman"/>
              </w:rPr>
            </w:pPr>
            <w:r w:rsidRPr="007427F7">
              <w:rPr>
                <w:rFonts w:ascii="Times New Roman" w:hAnsi="Times New Roman"/>
                <w:b/>
              </w:rPr>
              <w:t xml:space="preserve">Изложение </w:t>
            </w:r>
            <w:r>
              <w:rPr>
                <w:rFonts w:ascii="Times New Roman" w:hAnsi="Times New Roman"/>
              </w:rPr>
              <w:t>по самостоятельно составленному плану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985025"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безударных окончаний имён существительных 3-го склонения</w:t>
            </w:r>
          </w:p>
        </w:tc>
        <w:tc>
          <w:tcPr>
            <w:tcW w:w="795" w:type="dxa"/>
            <w:tcMar>
              <w:top w:w="50" w:type="dxa"/>
              <w:left w:w="100" w:type="dxa"/>
            </w:tcMar>
            <w:vAlign w:val="center"/>
          </w:tcPr>
          <w:p w:rsidR="00D4732B" w:rsidRPr="00577333"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d</w:t>
              </w:r>
              <w:r w:rsidRPr="001D3723">
                <w:rPr>
                  <w:rFonts w:ascii="Times New Roman" w:hAnsi="Times New Roman"/>
                  <w:color w:val="0000FF"/>
                  <w:u w:val="single"/>
                </w:rPr>
                <w:t>47</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окончаний имён существительных во множественном числе</w:t>
            </w:r>
          </w:p>
        </w:tc>
        <w:tc>
          <w:tcPr>
            <w:tcW w:w="795" w:type="dxa"/>
            <w:tcMar>
              <w:top w:w="50" w:type="dxa"/>
              <w:left w:w="100" w:type="dxa"/>
            </w:tcMar>
            <w:vAlign w:val="center"/>
          </w:tcPr>
          <w:p w:rsidR="00D4732B" w:rsidRPr="00577333"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e</w:t>
              </w:r>
              <w:r w:rsidRPr="001D3723">
                <w:rPr>
                  <w:rFonts w:ascii="Times New Roman" w:hAnsi="Times New Roman"/>
                  <w:color w:val="0000FF"/>
                  <w:u w:val="single"/>
                </w:rPr>
                <w:t>38</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безударных окончаний имён существительных: систематизация знаний</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d</w:t>
              </w:r>
              <w:r w:rsidRPr="001D3723">
                <w:rPr>
                  <w:rFonts w:ascii="Times New Roman" w:hAnsi="Times New Roman"/>
                  <w:color w:val="0000FF"/>
                  <w:u w:val="single"/>
                </w:rPr>
                <w:t>682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115</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Б</w:t>
            </w:r>
            <w:r w:rsidRPr="001D3723">
              <w:rPr>
                <w:rFonts w:ascii="Times New Roman" w:hAnsi="Times New Roman"/>
                <w:color w:val="000000"/>
                <w:sz w:val="24"/>
              </w:rPr>
              <w:t xml:space="preserve">езударные гласные в падежных </w:t>
            </w:r>
            <w:r>
              <w:rPr>
                <w:rFonts w:ascii="Times New Roman" w:hAnsi="Times New Roman"/>
                <w:color w:val="000000"/>
                <w:sz w:val="24"/>
              </w:rPr>
              <w:t>окончаниях имён существительных</w:t>
            </w:r>
          </w:p>
        </w:tc>
        <w:tc>
          <w:tcPr>
            <w:tcW w:w="795" w:type="dxa"/>
            <w:tcMar>
              <w:top w:w="50" w:type="dxa"/>
              <w:left w:w="100" w:type="dxa"/>
            </w:tcMar>
            <w:vAlign w:val="center"/>
          </w:tcPr>
          <w:p w:rsidR="00D4732B" w:rsidRPr="004C23B4" w:rsidRDefault="00D4732B" w:rsidP="0065584A">
            <w:pPr>
              <w:ind w:left="135"/>
              <w:jc w:val="center"/>
            </w:pPr>
            <w:r w:rsidRPr="001D3723">
              <w:rPr>
                <w:rFonts w:ascii="Times New Roman" w:hAnsi="Times New Roman"/>
                <w:color w:val="000000"/>
                <w:sz w:val="24"/>
              </w:rPr>
              <w:t xml:space="preserve"> </w:t>
            </w:r>
            <w:r w:rsidRPr="004C23B4">
              <w:rPr>
                <w:rFonts w:ascii="Times New Roman" w:hAnsi="Times New Roman"/>
                <w:color w:val="000000"/>
                <w:sz w:val="24"/>
              </w:rPr>
              <w:t xml:space="preserve">1 </w:t>
            </w:r>
          </w:p>
        </w:tc>
        <w:tc>
          <w:tcPr>
            <w:tcW w:w="1488" w:type="dxa"/>
            <w:tcMar>
              <w:top w:w="50" w:type="dxa"/>
              <w:left w:w="100" w:type="dxa"/>
            </w:tcMar>
            <w:vAlign w:val="center"/>
          </w:tcPr>
          <w:p w:rsidR="00D4732B" w:rsidRPr="004C23B4" w:rsidRDefault="00D4732B" w:rsidP="0065584A">
            <w:pPr>
              <w:ind w:left="135"/>
              <w:jc w:val="center"/>
            </w:pPr>
          </w:p>
        </w:tc>
        <w:tc>
          <w:tcPr>
            <w:tcW w:w="1590" w:type="dxa"/>
            <w:tcMar>
              <w:top w:w="50" w:type="dxa"/>
              <w:left w:w="100" w:type="dxa"/>
            </w:tcMar>
            <w:vAlign w:val="center"/>
          </w:tcPr>
          <w:p w:rsidR="00D4732B" w:rsidRPr="004C23B4" w:rsidRDefault="00D4732B" w:rsidP="0065584A">
            <w:pPr>
              <w:ind w:left="135"/>
              <w:jc w:val="center"/>
            </w:pPr>
          </w:p>
        </w:tc>
        <w:tc>
          <w:tcPr>
            <w:tcW w:w="1122" w:type="dxa"/>
            <w:tcMar>
              <w:top w:w="50" w:type="dxa"/>
              <w:left w:w="100" w:type="dxa"/>
            </w:tcMar>
            <w:vAlign w:val="center"/>
          </w:tcPr>
          <w:p w:rsidR="00D4732B" w:rsidRPr="004C23B4"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e</w:t>
              </w:r>
              <w:r w:rsidRPr="001D3723">
                <w:rPr>
                  <w:rFonts w:ascii="Times New Roman" w:hAnsi="Times New Roman"/>
                  <w:color w:val="0000FF"/>
                  <w:u w:val="single"/>
                </w:rPr>
                <w:t>56</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Pr="004C23B4" w:rsidRDefault="00D4732B" w:rsidP="0065584A">
            <w:r w:rsidRPr="004C23B4">
              <w:rPr>
                <w:rFonts w:ascii="Times New Roman" w:hAnsi="Times New Roman"/>
                <w:color w:val="000000"/>
                <w:sz w:val="24"/>
              </w:rPr>
              <w:t>116</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Правописание безударных окончаний имён существительных: обобщение</w:t>
            </w:r>
            <w:r>
              <w:rPr>
                <w:rFonts w:ascii="Times New Roman" w:hAnsi="Times New Roman"/>
                <w:color w:val="000000"/>
                <w:sz w:val="24"/>
              </w:rPr>
              <w:t>.</w:t>
            </w:r>
          </w:p>
          <w:p w:rsidR="00D4732B" w:rsidRPr="001D3723" w:rsidRDefault="00D4732B" w:rsidP="0065584A">
            <w:pPr>
              <w:ind w:left="135"/>
            </w:pPr>
            <w:r>
              <w:rPr>
                <w:rFonts w:ascii="Times New Roman" w:hAnsi="Times New Roman"/>
                <w:b/>
                <w:color w:val="000000"/>
                <w:sz w:val="24"/>
              </w:rPr>
              <w:t>Словарный диктант №13</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985025"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d</w:t>
              </w:r>
              <w:r w:rsidRPr="001D3723">
                <w:rPr>
                  <w:rFonts w:ascii="Times New Roman" w:hAnsi="Times New Roman"/>
                  <w:color w:val="0000FF"/>
                  <w:u w:val="single"/>
                </w:rPr>
                <w:t>894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безударных падежных</w:t>
            </w:r>
            <w:r>
              <w:rPr>
                <w:rFonts w:ascii="Times New Roman" w:hAnsi="Times New Roman"/>
                <w:color w:val="000000"/>
                <w:sz w:val="24"/>
              </w:rPr>
              <w:t xml:space="preserve"> окончаний имен существительных</w:t>
            </w:r>
          </w:p>
        </w:tc>
        <w:tc>
          <w:tcPr>
            <w:tcW w:w="795" w:type="dxa"/>
            <w:tcMar>
              <w:top w:w="50" w:type="dxa"/>
              <w:left w:w="100" w:type="dxa"/>
            </w:tcMar>
            <w:vAlign w:val="center"/>
          </w:tcPr>
          <w:p w:rsidR="00D4732B" w:rsidRPr="004C23B4" w:rsidRDefault="00D4732B" w:rsidP="0065584A">
            <w:pPr>
              <w:ind w:left="135"/>
              <w:jc w:val="center"/>
            </w:pPr>
            <w:r w:rsidRPr="001D3723">
              <w:rPr>
                <w:rFonts w:ascii="Times New Roman" w:hAnsi="Times New Roman"/>
                <w:color w:val="000000"/>
                <w:sz w:val="24"/>
              </w:rPr>
              <w:t xml:space="preserve"> </w:t>
            </w:r>
            <w:r w:rsidRPr="004C23B4">
              <w:rPr>
                <w:rFonts w:ascii="Times New Roman" w:hAnsi="Times New Roman"/>
                <w:color w:val="000000"/>
                <w:sz w:val="24"/>
              </w:rPr>
              <w:t xml:space="preserve">1 </w:t>
            </w:r>
          </w:p>
        </w:tc>
        <w:tc>
          <w:tcPr>
            <w:tcW w:w="1488" w:type="dxa"/>
            <w:tcMar>
              <w:top w:w="50" w:type="dxa"/>
              <w:left w:w="100" w:type="dxa"/>
            </w:tcMar>
            <w:vAlign w:val="center"/>
          </w:tcPr>
          <w:p w:rsidR="00D4732B" w:rsidRPr="004C23B4"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Pr="004C23B4" w:rsidRDefault="00D4732B" w:rsidP="0065584A">
            <w:pPr>
              <w:ind w:left="135"/>
              <w:jc w:val="center"/>
            </w:pPr>
          </w:p>
        </w:tc>
        <w:tc>
          <w:tcPr>
            <w:tcW w:w="1122" w:type="dxa"/>
            <w:tcMar>
              <w:top w:w="50" w:type="dxa"/>
              <w:left w:w="100" w:type="dxa"/>
            </w:tcMar>
            <w:vAlign w:val="center"/>
          </w:tcPr>
          <w:p w:rsidR="00D4732B" w:rsidRPr="004C23B4"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e</w:t>
              </w:r>
              <w:r w:rsidRPr="001D3723">
                <w:rPr>
                  <w:rFonts w:ascii="Times New Roman" w:hAnsi="Times New Roman"/>
                  <w:color w:val="0000FF"/>
                  <w:u w:val="single"/>
                </w:rPr>
                <w:t>974</w:t>
              </w:r>
            </w:hyperlink>
          </w:p>
        </w:tc>
      </w:tr>
      <w:tr w:rsidR="00D4732B" w:rsidRPr="00EB4496" w:rsidTr="0065584A">
        <w:trPr>
          <w:trHeight w:val="144"/>
          <w:tblCellSpacing w:w="20" w:type="nil"/>
        </w:trPr>
        <w:tc>
          <w:tcPr>
            <w:tcW w:w="453" w:type="dxa"/>
            <w:tcMar>
              <w:top w:w="50" w:type="dxa"/>
              <w:left w:w="100" w:type="dxa"/>
            </w:tcMar>
            <w:vAlign w:val="center"/>
          </w:tcPr>
          <w:p w:rsidR="00D4732B" w:rsidRPr="004C23B4" w:rsidRDefault="00D4732B" w:rsidP="0065584A">
            <w:r w:rsidRPr="004C23B4">
              <w:rPr>
                <w:rFonts w:ascii="Times New Roman" w:hAnsi="Times New Roman"/>
                <w:color w:val="000000"/>
                <w:sz w:val="24"/>
              </w:rPr>
              <w:t>118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Имя прилагательное: общее значение, вопросы, употребление в речи</w:t>
            </w:r>
          </w:p>
        </w:tc>
        <w:tc>
          <w:tcPr>
            <w:tcW w:w="795" w:type="dxa"/>
            <w:tcMar>
              <w:top w:w="50" w:type="dxa"/>
              <w:left w:w="100" w:type="dxa"/>
            </w:tcMar>
            <w:vAlign w:val="center"/>
          </w:tcPr>
          <w:p w:rsidR="00D4732B" w:rsidRPr="009C360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e</w:t>
              </w:r>
              <w:r w:rsidRPr="001D3723">
                <w:rPr>
                  <w:rFonts w:ascii="Times New Roman" w:hAnsi="Times New Roman"/>
                  <w:color w:val="0000FF"/>
                  <w:u w:val="single"/>
                </w:rPr>
                <w:t>758</w:t>
              </w:r>
            </w:hyperlink>
          </w:p>
        </w:tc>
      </w:tr>
      <w:tr w:rsidR="00D4732B" w:rsidTr="0065584A">
        <w:trPr>
          <w:trHeight w:val="144"/>
          <w:tblCellSpacing w:w="20" w:type="nil"/>
        </w:trPr>
        <w:tc>
          <w:tcPr>
            <w:tcW w:w="453" w:type="dxa"/>
            <w:tcMar>
              <w:top w:w="50" w:type="dxa"/>
              <w:left w:w="100" w:type="dxa"/>
            </w:tcMar>
            <w:vAlign w:val="center"/>
          </w:tcPr>
          <w:p w:rsidR="00D4732B" w:rsidRPr="00491734" w:rsidRDefault="00D4732B" w:rsidP="0065584A">
            <w:pPr>
              <w:rPr>
                <w:b/>
              </w:rPr>
            </w:pPr>
            <w:r w:rsidRPr="00491734">
              <w:rPr>
                <w:rFonts w:ascii="Times New Roman" w:hAnsi="Times New Roman"/>
                <w:b/>
                <w:color w:val="000000"/>
                <w:sz w:val="24"/>
              </w:rPr>
              <w:t>119</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Отзыв по картине</w:t>
            </w:r>
            <w:r w:rsidRPr="001D3723">
              <w:rPr>
                <w:rFonts w:ascii="Times New Roman" w:hAnsi="Times New Roman"/>
                <w:color w:val="000000"/>
                <w:sz w:val="24"/>
              </w:rPr>
              <w:t xml:space="preserve"> М. А. Врубеля "Царевна-Лебедь"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Изменение имён прилагательных по родам</w:t>
            </w:r>
          </w:p>
        </w:tc>
        <w:tc>
          <w:tcPr>
            <w:tcW w:w="795" w:type="dxa"/>
            <w:tcMar>
              <w:top w:w="50" w:type="dxa"/>
              <w:left w:w="100" w:type="dxa"/>
            </w:tcMar>
            <w:vAlign w:val="center"/>
          </w:tcPr>
          <w:p w:rsidR="00D4732B" w:rsidRPr="00645FE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eb</w:t>
              </w:r>
              <w:r w:rsidRPr="001D3723">
                <w:rPr>
                  <w:rFonts w:ascii="Times New Roman" w:hAnsi="Times New Roman"/>
                  <w:color w:val="0000FF"/>
                  <w:u w:val="single"/>
                </w:rPr>
                <w:t>5</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Зависимость формы имени прилагательного от формы имени существительного</w:t>
            </w:r>
          </w:p>
        </w:tc>
        <w:tc>
          <w:tcPr>
            <w:tcW w:w="795" w:type="dxa"/>
            <w:tcMar>
              <w:top w:w="50" w:type="dxa"/>
              <w:left w:w="100" w:type="dxa"/>
            </w:tcMar>
            <w:vAlign w:val="center"/>
          </w:tcPr>
          <w:p w:rsidR="00D4732B" w:rsidRPr="00645FE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f</w:t>
              </w:r>
              <w:r w:rsidRPr="001D3723">
                <w:rPr>
                  <w:rFonts w:ascii="Times New Roman" w:hAnsi="Times New Roman"/>
                  <w:color w:val="0000FF"/>
                  <w:u w:val="single"/>
                </w:rPr>
                <w:t>036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Изменение имён прилагательных по числам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edb</w:t>
              </w:r>
              <w:r w:rsidRPr="001D3723">
                <w:rPr>
                  <w:rFonts w:ascii="Times New Roman" w:hAnsi="Times New Roman"/>
                  <w:color w:val="0000FF"/>
                  <w:u w:val="single"/>
                </w:rPr>
                <w:t>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123</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Изменение имён прилагательных по падежам. </w:t>
            </w:r>
            <w:r>
              <w:rPr>
                <w:rFonts w:ascii="Times New Roman" w:hAnsi="Times New Roman"/>
                <w:color w:val="000000"/>
                <w:sz w:val="24"/>
              </w:rPr>
              <w:t>Начальная форма имени прилагательного</w:t>
            </w:r>
          </w:p>
        </w:tc>
        <w:tc>
          <w:tcPr>
            <w:tcW w:w="795" w:type="dxa"/>
            <w:tcMar>
              <w:top w:w="50" w:type="dxa"/>
              <w:left w:w="100" w:type="dxa"/>
            </w:tcMar>
            <w:vAlign w:val="center"/>
          </w:tcPr>
          <w:p w:rsidR="00D4732B" w:rsidRPr="00645FE0"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f</w:t>
              </w:r>
              <w:r w:rsidRPr="001D3723">
                <w:rPr>
                  <w:rFonts w:ascii="Times New Roman" w:hAnsi="Times New Roman"/>
                  <w:color w:val="0000FF"/>
                  <w:u w:val="single"/>
                </w:rPr>
                <w:t>3</w:t>
              </w:r>
              <w:r>
                <w:rPr>
                  <w:rFonts w:ascii="Times New Roman" w:hAnsi="Times New Roman"/>
                  <w:color w:val="0000FF"/>
                  <w:u w:val="single"/>
                </w:rPr>
                <w:t>a</w:t>
              </w:r>
              <w:r w:rsidRPr="001D3723">
                <w:rPr>
                  <w:rFonts w:ascii="Times New Roman" w:hAnsi="Times New Roman"/>
                  <w:color w:val="0000FF"/>
                  <w:u w:val="single"/>
                </w:rPr>
                <w:t>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Склонение имён прилагательных</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fbda</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125</w:t>
            </w:r>
          </w:p>
        </w:tc>
        <w:tc>
          <w:tcPr>
            <w:tcW w:w="3344" w:type="dxa"/>
            <w:tcMar>
              <w:top w:w="50" w:type="dxa"/>
              <w:left w:w="100" w:type="dxa"/>
            </w:tcMar>
            <w:vAlign w:val="center"/>
          </w:tcPr>
          <w:p w:rsidR="00D4732B" w:rsidRPr="00E437EA" w:rsidRDefault="00D4732B" w:rsidP="0065584A">
            <w:pPr>
              <w:ind w:left="135"/>
              <w:rPr>
                <w:rFonts w:ascii="Times New Roman" w:hAnsi="Times New Roman"/>
                <w:color w:val="000000"/>
                <w:sz w:val="24"/>
              </w:rPr>
            </w:pPr>
            <w:r w:rsidRPr="00E437EA">
              <w:rPr>
                <w:rFonts w:ascii="Times New Roman" w:hAnsi="Times New Roman"/>
                <w:color w:val="000000"/>
                <w:sz w:val="24"/>
              </w:rPr>
              <w:t>Значения имён прилагательных</w:t>
            </w:r>
          </w:p>
          <w:p w:rsidR="00D4732B" w:rsidRPr="00EB4496" w:rsidRDefault="00D4732B" w:rsidP="0065584A">
            <w:pPr>
              <w:ind w:left="135"/>
              <w:rPr>
                <w:b/>
              </w:rPr>
            </w:pPr>
            <w:r w:rsidRPr="00EB4496">
              <w:rPr>
                <w:rFonts w:ascii="Times New Roman" w:hAnsi="Times New Roman"/>
                <w:b/>
                <w:i/>
                <w:color w:val="000000"/>
                <w:sz w:val="24"/>
              </w:rPr>
              <w:t>Контрольный диктант №6</w:t>
            </w:r>
            <w:r w:rsidRPr="00EB4496">
              <w:rPr>
                <w:rFonts w:ascii="Times New Roman" w:hAnsi="Times New Roman"/>
                <w:b/>
                <w:color w:val="000000"/>
                <w:sz w:val="24"/>
              </w:rPr>
              <w:t xml:space="preserve"> за 3 четв.</w:t>
            </w:r>
          </w:p>
        </w:tc>
        <w:tc>
          <w:tcPr>
            <w:tcW w:w="795" w:type="dxa"/>
            <w:tcMar>
              <w:top w:w="50" w:type="dxa"/>
              <w:left w:w="100" w:type="dxa"/>
            </w:tcMar>
            <w:vAlign w:val="center"/>
          </w:tcPr>
          <w:p w:rsidR="00D4732B" w:rsidRPr="00645FE0" w:rsidRDefault="00D4732B" w:rsidP="0065584A">
            <w:pPr>
              <w:ind w:left="135"/>
              <w:jc w:val="center"/>
            </w:pPr>
            <w:r w:rsidRPr="00782C6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985025"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126</w:t>
            </w:r>
          </w:p>
        </w:tc>
        <w:tc>
          <w:tcPr>
            <w:tcW w:w="3344" w:type="dxa"/>
            <w:tcMar>
              <w:top w:w="50" w:type="dxa"/>
              <w:left w:w="100" w:type="dxa"/>
            </w:tcMar>
            <w:vAlign w:val="center"/>
          </w:tcPr>
          <w:p w:rsidR="00D4732B" w:rsidRPr="00E437EA" w:rsidRDefault="00D4732B" w:rsidP="0065584A">
            <w:pPr>
              <w:ind w:left="135"/>
              <w:rPr>
                <w:rFonts w:ascii="Times New Roman" w:hAnsi="Times New Roman"/>
                <w:color w:val="000000"/>
                <w:sz w:val="24"/>
              </w:rPr>
            </w:pPr>
            <w:r w:rsidRPr="00E437EA">
              <w:rPr>
                <w:rFonts w:ascii="Times New Roman" w:hAnsi="Times New Roman"/>
                <w:color w:val="000000"/>
                <w:sz w:val="24"/>
              </w:rPr>
              <w:t>Значения имён прилагательных</w:t>
            </w:r>
          </w:p>
          <w:p w:rsidR="00D4732B" w:rsidRPr="001D3723" w:rsidRDefault="00D4732B" w:rsidP="0065584A">
            <w:pPr>
              <w:ind w:left="135"/>
            </w:pPr>
            <w:r>
              <w:rPr>
                <w:rFonts w:ascii="Times New Roman" w:hAnsi="Times New Roman"/>
                <w:b/>
                <w:color w:val="000000"/>
                <w:sz w:val="24"/>
              </w:rPr>
              <w:t>Словарный диктант №14</w:t>
            </w:r>
          </w:p>
        </w:tc>
        <w:tc>
          <w:tcPr>
            <w:tcW w:w="795" w:type="dxa"/>
            <w:tcMar>
              <w:top w:w="50" w:type="dxa"/>
              <w:left w:w="100" w:type="dxa"/>
            </w:tcMar>
            <w:vAlign w:val="center"/>
          </w:tcPr>
          <w:p w:rsidR="00D4732B" w:rsidRPr="00645FE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3F49A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491734" w:rsidRDefault="00D4732B" w:rsidP="0065584A">
            <w:pPr>
              <w:rPr>
                <w:b/>
              </w:rPr>
            </w:pPr>
            <w:r w:rsidRPr="00491734">
              <w:rPr>
                <w:rFonts w:ascii="Times New Roman" w:hAnsi="Times New Roman"/>
                <w:b/>
                <w:color w:val="000000"/>
                <w:sz w:val="24"/>
              </w:rPr>
              <w:t>127</w:t>
            </w:r>
          </w:p>
        </w:tc>
        <w:tc>
          <w:tcPr>
            <w:tcW w:w="3344" w:type="dxa"/>
            <w:tcMar>
              <w:top w:w="50" w:type="dxa"/>
              <w:left w:w="100" w:type="dxa"/>
            </w:tcMar>
            <w:vAlign w:val="center"/>
          </w:tcPr>
          <w:p w:rsidR="00D4732B" w:rsidRPr="001D3723" w:rsidRDefault="00D4732B" w:rsidP="0065584A">
            <w:pPr>
              <w:ind w:left="135"/>
            </w:pPr>
            <w:r w:rsidRPr="00036FE2">
              <w:rPr>
                <w:rFonts w:ascii="Times New Roman" w:hAnsi="Times New Roman"/>
                <w:color w:val="000000"/>
                <w:sz w:val="24"/>
                <w:u w:val="single"/>
              </w:rPr>
              <w:t>Обучающее сочинение №5</w:t>
            </w:r>
            <w:r>
              <w:rPr>
                <w:rFonts w:ascii="Times New Roman" w:hAnsi="Times New Roman"/>
                <w:color w:val="000000"/>
                <w:sz w:val="24"/>
              </w:rPr>
              <w:t xml:space="preserve"> по картине </w:t>
            </w:r>
            <w:r w:rsidRPr="001D3723">
              <w:rPr>
                <w:rFonts w:ascii="Times New Roman" w:hAnsi="Times New Roman"/>
                <w:color w:val="000000"/>
                <w:sz w:val="24"/>
              </w:rPr>
              <w:t>В. А. Серова "Девочка с персиками"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3F49A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128</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П</w:t>
            </w:r>
            <w:r w:rsidRPr="001D3723">
              <w:rPr>
                <w:rFonts w:ascii="Times New Roman" w:hAnsi="Times New Roman"/>
                <w:color w:val="000000"/>
                <w:sz w:val="24"/>
              </w:rPr>
              <w:t>равописанием окончаний имён прилагательных в единственном числе</w:t>
            </w:r>
          </w:p>
        </w:tc>
        <w:tc>
          <w:tcPr>
            <w:tcW w:w="795" w:type="dxa"/>
            <w:tcMar>
              <w:top w:w="50" w:type="dxa"/>
              <w:left w:w="100" w:type="dxa"/>
            </w:tcMar>
            <w:vAlign w:val="center"/>
          </w:tcPr>
          <w:p w:rsidR="00D4732B" w:rsidRPr="00577333"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f</w:t>
              </w:r>
              <w:r w:rsidRPr="001D3723">
                <w:rPr>
                  <w:rFonts w:ascii="Times New Roman" w:hAnsi="Times New Roman"/>
                  <w:color w:val="0000FF"/>
                  <w:u w:val="single"/>
                </w:rPr>
                <w:t>6</w:t>
              </w:r>
              <w:r>
                <w:rPr>
                  <w:rFonts w:ascii="Times New Roman" w:hAnsi="Times New Roman"/>
                  <w:color w:val="0000FF"/>
                  <w:u w:val="single"/>
                </w:rPr>
                <w:t>f</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129</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П</w:t>
            </w:r>
            <w:r w:rsidRPr="001D3723">
              <w:rPr>
                <w:rFonts w:ascii="Times New Roman" w:hAnsi="Times New Roman"/>
                <w:color w:val="000000"/>
                <w:sz w:val="24"/>
              </w:rPr>
              <w:t>равописанием окончаний имён прилагательных во множественном числе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fa</w:t>
              </w:r>
              <w:r w:rsidRPr="001D3723">
                <w:rPr>
                  <w:rFonts w:ascii="Times New Roman" w:hAnsi="Times New Roman"/>
                  <w:color w:val="0000FF"/>
                  <w:u w:val="single"/>
                </w:rPr>
                <w:t>4</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130</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 xml:space="preserve">Правописание окончаний имён прилагательных в единственном и во множественном числе. </w:t>
            </w:r>
          </w:p>
          <w:p w:rsidR="00D4732B" w:rsidRPr="00491734" w:rsidRDefault="00D4732B" w:rsidP="0065584A">
            <w:pPr>
              <w:ind w:left="135"/>
            </w:pPr>
          </w:p>
        </w:tc>
        <w:tc>
          <w:tcPr>
            <w:tcW w:w="795" w:type="dxa"/>
            <w:tcMar>
              <w:top w:w="50" w:type="dxa"/>
              <w:left w:w="100" w:type="dxa"/>
            </w:tcMar>
            <w:vAlign w:val="center"/>
          </w:tcPr>
          <w:p w:rsidR="00D4732B" w:rsidRPr="00491734" w:rsidRDefault="00D4732B" w:rsidP="0065584A">
            <w:pPr>
              <w:ind w:left="135"/>
              <w:jc w:val="center"/>
            </w:pPr>
            <w:r w:rsidRPr="00491734">
              <w:rPr>
                <w:rFonts w:ascii="Times New Roman" w:hAnsi="Times New Roman"/>
                <w:color w:val="000000"/>
                <w:sz w:val="24"/>
              </w:rPr>
              <w:t xml:space="preserve"> 1 </w:t>
            </w:r>
          </w:p>
        </w:tc>
        <w:tc>
          <w:tcPr>
            <w:tcW w:w="1488" w:type="dxa"/>
            <w:tcMar>
              <w:top w:w="50" w:type="dxa"/>
              <w:left w:w="100" w:type="dxa"/>
            </w:tcMar>
            <w:vAlign w:val="center"/>
          </w:tcPr>
          <w:p w:rsidR="00D4732B" w:rsidRPr="00491734" w:rsidRDefault="00D4732B" w:rsidP="0065584A">
            <w:pPr>
              <w:ind w:left="135"/>
              <w:jc w:val="center"/>
            </w:pPr>
          </w:p>
        </w:tc>
        <w:tc>
          <w:tcPr>
            <w:tcW w:w="1590" w:type="dxa"/>
            <w:tcMar>
              <w:top w:w="50" w:type="dxa"/>
              <w:left w:w="100" w:type="dxa"/>
            </w:tcMar>
            <w:vAlign w:val="center"/>
          </w:tcPr>
          <w:p w:rsidR="00D4732B" w:rsidRPr="00491734" w:rsidRDefault="00D4732B" w:rsidP="0065584A">
            <w:pPr>
              <w:ind w:left="135"/>
              <w:jc w:val="center"/>
            </w:pPr>
          </w:p>
        </w:tc>
        <w:tc>
          <w:tcPr>
            <w:tcW w:w="1122" w:type="dxa"/>
            <w:tcMar>
              <w:top w:w="50" w:type="dxa"/>
              <w:left w:w="100" w:type="dxa"/>
            </w:tcMar>
            <w:vAlign w:val="center"/>
          </w:tcPr>
          <w:p w:rsidR="00D4732B" w:rsidRPr="00491734"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w:t>
              </w:r>
              <w:r>
                <w:rPr>
                  <w:rFonts w:ascii="Times New Roman" w:hAnsi="Times New Roman"/>
                  <w:color w:val="0000FF"/>
                  <w:u w:val="single"/>
                </w:rPr>
                <w:t>fea</w:t>
              </w:r>
              <w:r w:rsidRPr="001D3723">
                <w:rPr>
                  <w:rFonts w:ascii="Times New Roman" w:hAnsi="Times New Roman"/>
                  <w:color w:val="0000FF"/>
                  <w:u w:val="single"/>
                </w:rPr>
                <w:t>0</w:t>
              </w:r>
            </w:hyperlink>
          </w:p>
        </w:tc>
      </w:tr>
      <w:tr w:rsidR="00D4732B" w:rsidRPr="00EB4496" w:rsidTr="0065584A">
        <w:trPr>
          <w:trHeight w:val="144"/>
          <w:tblCellSpacing w:w="20" w:type="nil"/>
        </w:trPr>
        <w:tc>
          <w:tcPr>
            <w:tcW w:w="453" w:type="dxa"/>
            <w:tcMar>
              <w:top w:w="50" w:type="dxa"/>
              <w:left w:w="100" w:type="dxa"/>
            </w:tcMar>
            <w:vAlign w:val="center"/>
          </w:tcPr>
          <w:p w:rsidR="00D4732B" w:rsidRPr="00491734" w:rsidRDefault="00D4732B" w:rsidP="0065584A">
            <w:r w:rsidRPr="00491734">
              <w:rPr>
                <w:rFonts w:ascii="Times New Roman" w:hAnsi="Times New Roman"/>
                <w:color w:val="000000"/>
                <w:sz w:val="24"/>
              </w:rPr>
              <w:t>131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Обобщение знаний о написании окончаний имён прилагательных</w:t>
            </w:r>
          </w:p>
        </w:tc>
        <w:tc>
          <w:tcPr>
            <w:tcW w:w="795" w:type="dxa"/>
            <w:tcMar>
              <w:top w:w="50" w:type="dxa"/>
              <w:left w:w="100" w:type="dxa"/>
            </w:tcMar>
            <w:vAlign w:val="center"/>
          </w:tcPr>
          <w:p w:rsidR="00D4732B" w:rsidRPr="00577333"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8430332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безударных падежны</w:t>
            </w:r>
            <w:r>
              <w:rPr>
                <w:rFonts w:ascii="Times New Roman" w:hAnsi="Times New Roman"/>
                <w:color w:val="000000"/>
                <w:sz w:val="24"/>
              </w:rPr>
              <w:t>х окончаний имен прилагательных</w:t>
            </w:r>
          </w:p>
        </w:tc>
        <w:tc>
          <w:tcPr>
            <w:tcW w:w="795" w:type="dxa"/>
            <w:tcMar>
              <w:top w:w="50" w:type="dxa"/>
              <w:left w:w="100" w:type="dxa"/>
            </w:tcMar>
            <w:vAlign w:val="center"/>
          </w:tcPr>
          <w:p w:rsidR="00D4732B" w:rsidRPr="00491734" w:rsidRDefault="00D4732B" w:rsidP="0065584A">
            <w:pPr>
              <w:ind w:left="135"/>
              <w:jc w:val="center"/>
            </w:pPr>
            <w:r w:rsidRPr="001D3723">
              <w:rPr>
                <w:rFonts w:ascii="Times New Roman" w:hAnsi="Times New Roman"/>
                <w:color w:val="000000"/>
                <w:sz w:val="24"/>
              </w:rPr>
              <w:t xml:space="preserve"> </w:t>
            </w:r>
            <w:r w:rsidRPr="00491734">
              <w:rPr>
                <w:rFonts w:ascii="Times New Roman" w:hAnsi="Times New Roman"/>
                <w:color w:val="000000"/>
                <w:sz w:val="24"/>
              </w:rPr>
              <w:t xml:space="preserve">1 </w:t>
            </w:r>
          </w:p>
        </w:tc>
        <w:tc>
          <w:tcPr>
            <w:tcW w:w="1488" w:type="dxa"/>
            <w:tcMar>
              <w:top w:w="50" w:type="dxa"/>
              <w:left w:w="100" w:type="dxa"/>
            </w:tcMar>
            <w:vAlign w:val="center"/>
          </w:tcPr>
          <w:p w:rsidR="00D4732B" w:rsidRPr="00491734"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Pr="00491734" w:rsidRDefault="00D4732B" w:rsidP="0065584A">
            <w:pPr>
              <w:ind w:left="135"/>
              <w:jc w:val="center"/>
            </w:pPr>
          </w:p>
        </w:tc>
        <w:tc>
          <w:tcPr>
            <w:tcW w:w="1122" w:type="dxa"/>
            <w:tcMar>
              <w:top w:w="50" w:type="dxa"/>
              <w:left w:w="100" w:type="dxa"/>
            </w:tcMar>
            <w:vAlign w:val="center"/>
          </w:tcPr>
          <w:p w:rsidR="00D4732B" w:rsidRPr="00491734"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8430</w:t>
              </w:r>
              <w:r>
                <w:rPr>
                  <w:rFonts w:ascii="Times New Roman" w:hAnsi="Times New Roman"/>
                  <w:color w:val="0000FF"/>
                  <w:u w:val="single"/>
                </w:rPr>
                <w:t>ff</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Pr="00491734" w:rsidRDefault="00D4732B" w:rsidP="0065584A">
            <w:r w:rsidRPr="00491734">
              <w:rPr>
                <w:rFonts w:ascii="Times New Roman" w:hAnsi="Times New Roman"/>
                <w:color w:val="000000"/>
                <w:sz w:val="24"/>
              </w:rPr>
              <w:t>133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Обобщение знаний о написании окончаний имён существительных и имён прилагательных</w:t>
            </w:r>
          </w:p>
        </w:tc>
        <w:tc>
          <w:tcPr>
            <w:tcW w:w="795" w:type="dxa"/>
            <w:tcMar>
              <w:top w:w="50" w:type="dxa"/>
              <w:left w:w="100" w:type="dxa"/>
            </w:tcMar>
            <w:vAlign w:val="center"/>
          </w:tcPr>
          <w:p w:rsidR="00D4732B" w:rsidRPr="00577333"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84311</w:t>
              </w:r>
              <w:r>
                <w:rPr>
                  <w:rFonts w:ascii="Times New Roman" w:hAnsi="Times New Roman"/>
                  <w:color w:val="0000FF"/>
                  <w:u w:val="single"/>
                </w:rPr>
                <w:t>d</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Местоимение (общее представление)</w:t>
            </w:r>
          </w:p>
        </w:tc>
        <w:tc>
          <w:tcPr>
            <w:tcW w:w="795" w:type="dxa"/>
            <w:tcMar>
              <w:top w:w="50" w:type="dxa"/>
              <w:left w:w="100" w:type="dxa"/>
            </w:tcMar>
            <w:vAlign w:val="center"/>
          </w:tcPr>
          <w:p w:rsidR="00D4732B" w:rsidRPr="00051378"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84313</w:t>
              </w:r>
              <w:r>
                <w:rPr>
                  <w:rFonts w:ascii="Times New Roman" w:hAnsi="Times New Roman"/>
                  <w:color w:val="0000FF"/>
                  <w:u w:val="single"/>
                </w:rPr>
                <w:t>a</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135</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Личные местоимения</w:t>
            </w:r>
          </w:p>
        </w:tc>
        <w:tc>
          <w:tcPr>
            <w:tcW w:w="795" w:type="dxa"/>
            <w:tcMar>
              <w:top w:w="50" w:type="dxa"/>
              <w:left w:w="100" w:type="dxa"/>
            </w:tcMar>
            <w:vAlign w:val="center"/>
          </w:tcPr>
          <w:p w:rsidR="00D4732B" w:rsidRPr="00051378"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8431746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136</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Как изменяются личные местоимения</w:t>
            </w:r>
          </w:p>
        </w:tc>
        <w:tc>
          <w:tcPr>
            <w:tcW w:w="795" w:type="dxa"/>
            <w:tcMar>
              <w:top w:w="50" w:type="dxa"/>
              <w:left w:w="100" w:type="dxa"/>
            </w:tcMar>
            <w:vAlign w:val="center"/>
          </w:tcPr>
          <w:p w:rsidR="00D4732B" w:rsidRPr="00051378"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843191</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137</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Изменение личных местоимений</w:t>
            </w:r>
          </w:p>
        </w:tc>
        <w:tc>
          <w:tcPr>
            <w:tcW w:w="795" w:type="dxa"/>
            <w:tcMar>
              <w:top w:w="50" w:type="dxa"/>
              <w:left w:w="100" w:type="dxa"/>
            </w:tcMar>
            <w:vAlign w:val="center"/>
          </w:tcPr>
          <w:p w:rsidR="00D4732B" w:rsidRPr="0005137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8431</w:t>
              </w:r>
              <w:r>
                <w:rPr>
                  <w:rFonts w:ascii="Times New Roman" w:hAnsi="Times New Roman"/>
                  <w:color w:val="0000FF"/>
                  <w:u w:val="single"/>
                </w:rPr>
                <w:t>d</w:t>
              </w:r>
              <w:r w:rsidRPr="001D3723">
                <w:rPr>
                  <w:rFonts w:ascii="Times New Roman" w:hAnsi="Times New Roman"/>
                  <w:color w:val="0000FF"/>
                  <w:u w:val="single"/>
                </w:rPr>
                <w:t>40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Употребление личных местоимений в речи</w:t>
            </w:r>
          </w:p>
        </w:tc>
        <w:tc>
          <w:tcPr>
            <w:tcW w:w="795" w:type="dxa"/>
            <w:tcMar>
              <w:top w:w="50" w:type="dxa"/>
              <w:left w:w="100" w:type="dxa"/>
            </w:tcMar>
            <w:vAlign w:val="center"/>
          </w:tcPr>
          <w:p w:rsidR="00D4732B" w:rsidRPr="00051378"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8431</w:t>
              </w:r>
              <w:r>
                <w:rPr>
                  <w:rFonts w:ascii="Times New Roman" w:hAnsi="Times New Roman"/>
                  <w:color w:val="0000FF"/>
                  <w:u w:val="single"/>
                </w:rPr>
                <w:t>b</w:t>
              </w:r>
              <w:r w:rsidRPr="001D3723">
                <w:rPr>
                  <w:rFonts w:ascii="Times New Roman" w:hAnsi="Times New Roman"/>
                  <w:color w:val="0000FF"/>
                  <w:u w:val="single"/>
                </w:rPr>
                <w:t>06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139</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Правописание местоимений с предлогами</w:t>
            </w:r>
          </w:p>
        </w:tc>
        <w:tc>
          <w:tcPr>
            <w:tcW w:w="795" w:type="dxa"/>
            <w:tcMar>
              <w:top w:w="50" w:type="dxa"/>
              <w:left w:w="100" w:type="dxa"/>
            </w:tcMar>
            <w:vAlign w:val="center"/>
          </w:tcPr>
          <w:p w:rsidR="00D4732B" w:rsidRPr="00577333"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843233</w:t>
              </w:r>
              <w:r>
                <w:rPr>
                  <w:rFonts w:ascii="Times New Roman" w:hAnsi="Times New Roman"/>
                  <w:color w:val="0000FF"/>
                  <w:u w:val="single"/>
                </w:rPr>
                <w:t>a</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140</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Pr>
                <w:rFonts w:ascii="Times New Roman" w:hAnsi="Times New Roman"/>
                <w:color w:val="000000"/>
                <w:sz w:val="24"/>
              </w:rPr>
              <w:t>Правописание местоимений</w:t>
            </w:r>
          </w:p>
          <w:p w:rsidR="00D4732B" w:rsidRDefault="00D4732B" w:rsidP="0065584A">
            <w:pPr>
              <w:ind w:left="135"/>
            </w:pPr>
            <w:r>
              <w:rPr>
                <w:rFonts w:ascii="Times New Roman" w:hAnsi="Times New Roman"/>
                <w:b/>
                <w:color w:val="000000"/>
                <w:sz w:val="24"/>
              </w:rPr>
              <w:t>Словарный диктант №15</w:t>
            </w:r>
          </w:p>
        </w:tc>
        <w:tc>
          <w:tcPr>
            <w:tcW w:w="795" w:type="dxa"/>
            <w:tcMar>
              <w:top w:w="50" w:type="dxa"/>
              <w:left w:w="100" w:type="dxa"/>
            </w:tcMar>
            <w:vAlign w:val="center"/>
          </w:tcPr>
          <w:p w:rsidR="00D4732B" w:rsidRPr="00577333"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3F49A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491734" w:rsidRDefault="00D4732B" w:rsidP="0065584A">
            <w:pPr>
              <w:rPr>
                <w:b/>
              </w:rPr>
            </w:pPr>
            <w:r w:rsidRPr="00491734">
              <w:rPr>
                <w:rFonts w:ascii="Times New Roman" w:hAnsi="Times New Roman"/>
                <w:b/>
                <w:color w:val="000000"/>
                <w:sz w:val="24"/>
              </w:rPr>
              <w:t>141</w:t>
            </w:r>
          </w:p>
        </w:tc>
        <w:tc>
          <w:tcPr>
            <w:tcW w:w="3344" w:type="dxa"/>
            <w:tcMar>
              <w:top w:w="50" w:type="dxa"/>
              <w:left w:w="100" w:type="dxa"/>
            </w:tcMar>
            <w:vAlign w:val="center"/>
          </w:tcPr>
          <w:p w:rsidR="00D4732B" w:rsidRPr="001F207B" w:rsidRDefault="00D4732B" w:rsidP="0065584A">
            <w:pPr>
              <w:ind w:left="135"/>
            </w:pPr>
            <w:r w:rsidRPr="00B51F88">
              <w:rPr>
                <w:rFonts w:ascii="Times New Roman" w:hAnsi="Times New Roman"/>
                <w:b/>
                <w:color w:val="000000"/>
                <w:sz w:val="24"/>
              </w:rPr>
              <w:t>Изложение</w:t>
            </w:r>
            <w:r w:rsidRPr="001D3723">
              <w:rPr>
                <w:rFonts w:ascii="Times New Roman" w:hAnsi="Times New Roman"/>
                <w:color w:val="000000"/>
                <w:sz w:val="24"/>
              </w:rPr>
              <w:t xml:space="preserve"> повествовательного текста по вопросам или коллективно составленному плану</w:t>
            </w:r>
            <w:r w:rsidRPr="001F207B">
              <w:rPr>
                <w:rFonts w:ascii="Times New Roman" w:hAnsi="Times New Roman"/>
                <w:color w:val="000000"/>
                <w:sz w:val="24"/>
              </w:rPr>
              <w:t xml:space="preserve"> </w:t>
            </w:r>
          </w:p>
        </w:tc>
        <w:tc>
          <w:tcPr>
            <w:tcW w:w="795" w:type="dxa"/>
            <w:tcMar>
              <w:top w:w="50" w:type="dxa"/>
              <w:left w:w="100" w:type="dxa"/>
            </w:tcMar>
            <w:vAlign w:val="center"/>
          </w:tcPr>
          <w:p w:rsidR="00D4732B" w:rsidRDefault="00D4732B" w:rsidP="0065584A">
            <w:pPr>
              <w:ind w:left="135"/>
              <w:jc w:val="center"/>
            </w:pPr>
            <w:r w:rsidRPr="001F207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3F49A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84324</w:t>
              </w:r>
              <w:r>
                <w:rPr>
                  <w:rFonts w:ascii="Times New Roman" w:hAnsi="Times New Roman"/>
                  <w:color w:val="0000FF"/>
                  <w:u w:val="single"/>
                </w:rPr>
                <w:t>ac</w:t>
              </w:r>
            </w:hyperlink>
          </w:p>
        </w:tc>
      </w:tr>
      <w:tr w:rsidR="00D4732B" w:rsidRPr="00EB4496" w:rsidTr="0065584A">
        <w:trPr>
          <w:trHeight w:val="144"/>
          <w:tblCellSpacing w:w="20" w:type="nil"/>
        </w:trPr>
        <w:tc>
          <w:tcPr>
            <w:tcW w:w="453" w:type="dxa"/>
            <w:tcMar>
              <w:top w:w="50" w:type="dxa"/>
              <w:left w:w="100" w:type="dxa"/>
            </w:tcMar>
            <w:vAlign w:val="center"/>
          </w:tcPr>
          <w:p w:rsidR="00D4732B" w:rsidRPr="00491734" w:rsidRDefault="00D4732B" w:rsidP="0065584A">
            <w:pPr>
              <w:rPr>
                <w:b/>
              </w:rPr>
            </w:pPr>
            <w:r w:rsidRPr="00491734">
              <w:rPr>
                <w:rFonts w:ascii="Times New Roman" w:hAnsi="Times New Roman"/>
                <w:b/>
                <w:color w:val="000000"/>
                <w:sz w:val="24"/>
              </w:rPr>
              <w:t>142</w:t>
            </w:r>
          </w:p>
        </w:tc>
        <w:tc>
          <w:tcPr>
            <w:tcW w:w="3344" w:type="dxa"/>
            <w:tcMar>
              <w:top w:w="50" w:type="dxa"/>
              <w:left w:w="100" w:type="dxa"/>
            </w:tcMar>
            <w:vAlign w:val="center"/>
          </w:tcPr>
          <w:p w:rsidR="00D4732B" w:rsidRPr="001F207B" w:rsidRDefault="00D4732B" w:rsidP="0065584A">
            <w:pPr>
              <w:ind w:left="135"/>
            </w:pPr>
            <w:r w:rsidRPr="001F207B">
              <w:rPr>
                <w:rFonts w:ascii="Times New Roman" w:hAnsi="Times New Roman"/>
                <w:color w:val="000000"/>
                <w:sz w:val="24"/>
              </w:rPr>
              <w:t>Знакомство с жанром письма Учимся писать письма</w:t>
            </w:r>
          </w:p>
        </w:tc>
        <w:tc>
          <w:tcPr>
            <w:tcW w:w="795" w:type="dxa"/>
            <w:tcMar>
              <w:top w:w="50" w:type="dxa"/>
              <w:left w:w="100" w:type="dxa"/>
            </w:tcMar>
            <w:vAlign w:val="center"/>
          </w:tcPr>
          <w:p w:rsidR="00D4732B" w:rsidRDefault="00D4732B" w:rsidP="0065584A">
            <w:pPr>
              <w:ind w:left="135"/>
              <w:jc w:val="center"/>
            </w:pPr>
            <w:r w:rsidRPr="001F207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843260</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Использование личных местоимений для устранения неоправданных повторов в тексте</w:t>
            </w:r>
          </w:p>
        </w:tc>
        <w:tc>
          <w:tcPr>
            <w:tcW w:w="795" w:type="dxa"/>
            <w:tcMar>
              <w:top w:w="50" w:type="dxa"/>
              <w:left w:w="100" w:type="dxa"/>
            </w:tcMar>
            <w:vAlign w:val="center"/>
          </w:tcPr>
          <w:p w:rsidR="00D4732B" w:rsidRPr="004B032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84321</w:t>
              </w:r>
              <w:r>
                <w:rPr>
                  <w:rFonts w:ascii="Times New Roman" w:hAnsi="Times New Roman"/>
                  <w:color w:val="0000FF"/>
                  <w:u w:val="single"/>
                </w:rPr>
                <w:t>b</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144</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Связь</w:t>
            </w:r>
            <w:r w:rsidRPr="001D3723">
              <w:rPr>
                <w:rFonts w:ascii="Times New Roman" w:hAnsi="Times New Roman"/>
                <w:color w:val="000000"/>
                <w:sz w:val="24"/>
              </w:rPr>
              <w:t xml:space="preserve"> предложений в тексте с помощью личных местоимений, синонимов, союзов и, а, но</w:t>
            </w:r>
          </w:p>
        </w:tc>
        <w:tc>
          <w:tcPr>
            <w:tcW w:w="795" w:type="dxa"/>
            <w:tcMar>
              <w:top w:w="50" w:type="dxa"/>
              <w:left w:w="100" w:type="dxa"/>
            </w:tcMar>
            <w:vAlign w:val="center"/>
          </w:tcPr>
          <w:p w:rsidR="00D4732B" w:rsidRPr="004B032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8431</w:t>
              </w:r>
              <w:r>
                <w:rPr>
                  <w:rFonts w:ascii="Times New Roman" w:hAnsi="Times New Roman"/>
                  <w:color w:val="0000FF"/>
                  <w:u w:val="single"/>
                </w:rPr>
                <w:t>fd</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Глагол: общее значение, вопросы, употребление в речи</w:t>
            </w:r>
          </w:p>
        </w:tc>
        <w:tc>
          <w:tcPr>
            <w:tcW w:w="795" w:type="dxa"/>
            <w:tcMar>
              <w:top w:w="50" w:type="dxa"/>
              <w:left w:w="100" w:type="dxa"/>
            </w:tcMar>
            <w:vAlign w:val="center"/>
          </w:tcPr>
          <w:p w:rsidR="00D4732B" w:rsidRPr="004B032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8432768</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146</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Значение и употребление глаголов в речи.</w:t>
            </w:r>
          </w:p>
          <w:p w:rsidR="00D4732B" w:rsidRPr="001D3723" w:rsidRDefault="00D4732B" w:rsidP="0065584A">
            <w:pPr>
              <w:ind w:left="135"/>
            </w:pPr>
            <w:r w:rsidRPr="00EB4496">
              <w:rPr>
                <w:rFonts w:ascii="Times New Roman" w:hAnsi="Times New Roman"/>
                <w:b/>
                <w:i/>
                <w:color w:val="000000"/>
                <w:sz w:val="24"/>
              </w:rPr>
              <w:t>Контрольный диктант №7</w:t>
            </w:r>
          </w:p>
        </w:tc>
        <w:tc>
          <w:tcPr>
            <w:tcW w:w="795" w:type="dxa"/>
            <w:tcMar>
              <w:top w:w="50" w:type="dxa"/>
              <w:left w:w="100" w:type="dxa"/>
            </w:tcMar>
            <w:vAlign w:val="center"/>
          </w:tcPr>
          <w:p w:rsidR="00D4732B" w:rsidRPr="004B032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3F49AB"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147</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Неопределённая форма глагола</w:t>
            </w:r>
          </w:p>
        </w:tc>
        <w:tc>
          <w:tcPr>
            <w:tcW w:w="795" w:type="dxa"/>
            <w:tcMar>
              <w:top w:w="50" w:type="dxa"/>
              <w:left w:w="100" w:type="dxa"/>
            </w:tcMar>
            <w:vAlign w:val="center"/>
          </w:tcPr>
          <w:p w:rsidR="00D4732B" w:rsidRPr="004B0320"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8432</w:t>
              </w:r>
              <w:r>
                <w:rPr>
                  <w:rFonts w:ascii="Times New Roman" w:hAnsi="Times New Roman"/>
                  <w:color w:val="0000FF"/>
                  <w:u w:val="single"/>
                </w:rPr>
                <w:t>a</w:t>
              </w:r>
              <w:r w:rsidRPr="001D3723">
                <w:rPr>
                  <w:rFonts w:ascii="Times New Roman" w:hAnsi="Times New Roman"/>
                  <w:color w:val="0000FF"/>
                  <w:u w:val="single"/>
                </w:rPr>
                <w:t>1</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Изменение глаголов по числам. Составление предложений с нарушенным порядком слов</w:t>
            </w:r>
          </w:p>
        </w:tc>
        <w:tc>
          <w:tcPr>
            <w:tcW w:w="795" w:type="dxa"/>
            <w:tcMar>
              <w:top w:w="50" w:type="dxa"/>
              <w:left w:w="100" w:type="dxa"/>
            </w:tcMar>
            <w:vAlign w:val="center"/>
          </w:tcPr>
          <w:p w:rsidR="00D4732B" w:rsidRPr="004B032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8432</w:t>
              </w:r>
              <w:r>
                <w:rPr>
                  <w:rFonts w:ascii="Times New Roman" w:hAnsi="Times New Roman"/>
                  <w:color w:val="0000FF"/>
                  <w:u w:val="single"/>
                </w:rPr>
                <w:t>d</w:t>
              </w:r>
              <w:r w:rsidRPr="001D3723">
                <w:rPr>
                  <w:rFonts w:ascii="Times New Roman" w:hAnsi="Times New Roman"/>
                  <w:color w:val="0000FF"/>
                  <w:u w:val="single"/>
                </w:rPr>
                <w:t>80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149</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Настоящее время глаголов</w:t>
            </w:r>
          </w:p>
        </w:tc>
        <w:tc>
          <w:tcPr>
            <w:tcW w:w="795" w:type="dxa"/>
            <w:tcMar>
              <w:top w:w="50" w:type="dxa"/>
              <w:left w:w="100" w:type="dxa"/>
            </w:tcMar>
            <w:vAlign w:val="center"/>
          </w:tcPr>
          <w:p w:rsidR="00D4732B" w:rsidRPr="004B0320"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843303</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150</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Будущее время глаголов</w:t>
            </w:r>
          </w:p>
        </w:tc>
        <w:tc>
          <w:tcPr>
            <w:tcW w:w="795" w:type="dxa"/>
            <w:tcMar>
              <w:top w:w="50" w:type="dxa"/>
              <w:left w:w="100" w:type="dxa"/>
            </w:tcMar>
            <w:vAlign w:val="center"/>
          </w:tcPr>
          <w:p w:rsidR="00D4732B" w:rsidRPr="004B0320"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8433500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Прошедшее время глаголов. </w:t>
            </w:r>
          </w:p>
        </w:tc>
        <w:tc>
          <w:tcPr>
            <w:tcW w:w="795" w:type="dxa"/>
            <w:tcMar>
              <w:top w:w="50" w:type="dxa"/>
              <w:left w:w="100" w:type="dxa"/>
            </w:tcMar>
            <w:vAlign w:val="center"/>
          </w:tcPr>
          <w:p w:rsidR="00D4732B" w:rsidRPr="004B032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843337</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Pr="00491734" w:rsidRDefault="00D4732B" w:rsidP="0065584A">
            <w:pPr>
              <w:rPr>
                <w:b/>
              </w:rPr>
            </w:pPr>
            <w:r w:rsidRPr="00491734">
              <w:rPr>
                <w:rFonts w:ascii="Times New Roman" w:hAnsi="Times New Roman"/>
                <w:b/>
                <w:color w:val="000000"/>
                <w:sz w:val="24"/>
              </w:rPr>
              <w:t>152</w:t>
            </w:r>
          </w:p>
        </w:tc>
        <w:tc>
          <w:tcPr>
            <w:tcW w:w="3344" w:type="dxa"/>
            <w:tcMar>
              <w:top w:w="50" w:type="dxa"/>
              <w:left w:w="100" w:type="dxa"/>
            </w:tcMar>
            <w:vAlign w:val="center"/>
          </w:tcPr>
          <w:p w:rsidR="00D4732B" w:rsidRPr="001D3723" w:rsidRDefault="00D4732B" w:rsidP="0065584A">
            <w:pPr>
              <w:ind w:left="135"/>
            </w:pPr>
            <w:r w:rsidRPr="001F207B">
              <w:rPr>
                <w:rFonts w:ascii="Times New Roman" w:hAnsi="Times New Roman"/>
                <w:b/>
                <w:color w:val="000000"/>
                <w:sz w:val="24"/>
              </w:rPr>
              <w:t>Изложение</w:t>
            </w:r>
            <w:r w:rsidRPr="001D3723">
              <w:rPr>
                <w:rFonts w:ascii="Times New Roman" w:hAnsi="Times New Roman"/>
                <w:color w:val="000000"/>
                <w:sz w:val="24"/>
              </w:rPr>
              <w:t xml:space="preserve"> повествовательного текста по опорным словам и самостоятельно составленному плану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3F49AB"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8433</w:t>
              </w:r>
              <w:r>
                <w:rPr>
                  <w:rFonts w:ascii="Times New Roman" w:hAnsi="Times New Roman"/>
                  <w:color w:val="0000FF"/>
                  <w:u w:val="single"/>
                </w:rPr>
                <w:t>e</w:t>
              </w:r>
              <w:r w:rsidRPr="001D3723">
                <w:rPr>
                  <w:rFonts w:ascii="Times New Roman" w:hAnsi="Times New Roman"/>
                  <w:color w:val="0000FF"/>
                  <w:u w:val="single"/>
                </w:rPr>
                <w:t>88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Род глаголов в прошедшем времени</w:t>
            </w:r>
          </w:p>
        </w:tc>
        <w:tc>
          <w:tcPr>
            <w:tcW w:w="795" w:type="dxa"/>
            <w:tcMar>
              <w:top w:w="50" w:type="dxa"/>
              <w:left w:w="100" w:type="dxa"/>
            </w:tcMar>
            <w:vAlign w:val="center"/>
          </w:tcPr>
          <w:p w:rsidR="00D4732B" w:rsidRPr="004B032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8434072</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Наблюдение за написанием окончаний глаголов в прошедшем времени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155</w:t>
            </w:r>
          </w:p>
        </w:tc>
        <w:tc>
          <w:tcPr>
            <w:tcW w:w="3344" w:type="dxa"/>
            <w:tcMar>
              <w:top w:w="50" w:type="dxa"/>
              <w:left w:w="100" w:type="dxa"/>
            </w:tcMar>
            <w:vAlign w:val="center"/>
          </w:tcPr>
          <w:p w:rsidR="00D4732B" w:rsidRPr="001D3723" w:rsidRDefault="00D4732B" w:rsidP="0065584A">
            <w:pPr>
              <w:ind w:left="135"/>
            </w:pPr>
            <w:r w:rsidRPr="00EB4496">
              <w:rPr>
                <w:rFonts w:ascii="Times New Roman" w:hAnsi="Times New Roman"/>
                <w:b/>
                <w:u w:val="single"/>
              </w:rPr>
              <w:t>Контрольное списывание №3.</w:t>
            </w:r>
            <w:r w:rsidRPr="001D3723">
              <w:rPr>
                <w:rFonts w:ascii="Times New Roman" w:hAnsi="Times New Roman"/>
                <w:color w:val="000000"/>
                <w:sz w:val="24"/>
              </w:rPr>
              <w:t xml:space="preserve"> Наблюдение за написанием окончаний глаголов в прошедшем времени</w:t>
            </w:r>
          </w:p>
        </w:tc>
        <w:tc>
          <w:tcPr>
            <w:tcW w:w="795" w:type="dxa"/>
            <w:tcMar>
              <w:top w:w="50" w:type="dxa"/>
              <w:left w:w="100" w:type="dxa"/>
            </w:tcMar>
            <w:vAlign w:val="center"/>
          </w:tcPr>
          <w:p w:rsidR="00D4732B" w:rsidRPr="004B0320"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F4278F"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843422</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156</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Частица не, её значение</w:t>
            </w:r>
          </w:p>
        </w:tc>
        <w:tc>
          <w:tcPr>
            <w:tcW w:w="795" w:type="dxa"/>
            <w:tcMar>
              <w:top w:w="50" w:type="dxa"/>
              <w:left w:w="100" w:type="dxa"/>
            </w:tcMar>
            <w:vAlign w:val="center"/>
          </w:tcPr>
          <w:p w:rsidR="00D4732B" w:rsidRPr="00577333"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84343</w:t>
              </w:r>
              <w:r>
                <w:rPr>
                  <w:rFonts w:ascii="Times New Roman" w:hAnsi="Times New Roman"/>
                  <w:color w:val="0000FF"/>
                  <w:u w:val="single"/>
                </w:rPr>
                <w:t>e</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частицы не с глаголами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8434784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Составление совета-рассуждения с использованием побудительных предложений и глаголов с частицей НЕ</w:t>
            </w:r>
          </w:p>
        </w:tc>
        <w:tc>
          <w:tcPr>
            <w:tcW w:w="795" w:type="dxa"/>
            <w:tcMar>
              <w:top w:w="50" w:type="dxa"/>
              <w:left w:w="100" w:type="dxa"/>
            </w:tcMar>
            <w:vAlign w:val="center"/>
          </w:tcPr>
          <w:p w:rsidR="00D4732B" w:rsidRPr="00577333"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8433</w:t>
              </w:r>
              <w:r>
                <w:rPr>
                  <w:rFonts w:ascii="Times New Roman" w:hAnsi="Times New Roman"/>
                  <w:color w:val="0000FF"/>
                  <w:u w:val="single"/>
                </w:rPr>
                <w:t>cda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159</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Pr>
                <w:rFonts w:ascii="Times New Roman" w:hAnsi="Times New Roman"/>
                <w:color w:val="000000"/>
                <w:sz w:val="24"/>
              </w:rPr>
              <w:t>Правописание глаголов</w:t>
            </w:r>
          </w:p>
          <w:p w:rsidR="00D4732B" w:rsidRDefault="00D4732B" w:rsidP="0065584A">
            <w:pPr>
              <w:ind w:left="135"/>
            </w:pPr>
            <w:r>
              <w:rPr>
                <w:rFonts w:ascii="Times New Roman" w:hAnsi="Times New Roman"/>
                <w:b/>
                <w:color w:val="000000"/>
                <w:sz w:val="24"/>
              </w:rPr>
              <w:t>Словарный диктант №16</w:t>
            </w:r>
          </w:p>
        </w:tc>
        <w:tc>
          <w:tcPr>
            <w:tcW w:w="795" w:type="dxa"/>
            <w:tcMar>
              <w:top w:w="50" w:type="dxa"/>
              <w:left w:w="100" w:type="dxa"/>
            </w:tcMar>
            <w:vAlign w:val="center"/>
          </w:tcPr>
          <w:p w:rsidR="00D4732B" w:rsidRPr="00577333"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F4278F"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8433924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160</w:t>
            </w:r>
          </w:p>
        </w:tc>
        <w:tc>
          <w:tcPr>
            <w:tcW w:w="3344" w:type="dxa"/>
            <w:tcMar>
              <w:top w:w="50" w:type="dxa"/>
              <w:left w:w="100" w:type="dxa"/>
            </w:tcMar>
            <w:vAlign w:val="center"/>
          </w:tcPr>
          <w:p w:rsidR="00D4732B" w:rsidRPr="00C94D55" w:rsidRDefault="00D4732B" w:rsidP="0065584A">
            <w:pPr>
              <w:ind w:left="135"/>
              <w:rPr>
                <w:rFonts w:ascii="Times New Roman" w:hAnsi="Times New Roman"/>
                <w:color w:val="000000"/>
                <w:sz w:val="24"/>
              </w:rPr>
            </w:pPr>
            <w:r>
              <w:rPr>
                <w:rFonts w:ascii="Times New Roman" w:hAnsi="Times New Roman"/>
                <w:color w:val="000000"/>
                <w:sz w:val="24"/>
              </w:rPr>
              <w:t>Правописание глаголов</w:t>
            </w:r>
          </w:p>
        </w:tc>
        <w:tc>
          <w:tcPr>
            <w:tcW w:w="795" w:type="dxa"/>
            <w:tcMar>
              <w:top w:w="50" w:type="dxa"/>
              <w:left w:w="100" w:type="dxa"/>
            </w:tcMar>
            <w:vAlign w:val="center"/>
          </w:tcPr>
          <w:p w:rsidR="00D4732B" w:rsidRPr="00577333"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8433</w:t>
              </w:r>
              <w:r>
                <w:rPr>
                  <w:rFonts w:ascii="Times New Roman" w:hAnsi="Times New Roman"/>
                  <w:color w:val="0000FF"/>
                  <w:u w:val="single"/>
                </w:rPr>
                <w:t>af</w:t>
              </w:r>
              <w:r w:rsidRPr="001D3723">
                <w:rPr>
                  <w:rFonts w:ascii="Times New Roman" w:hAnsi="Times New Roman"/>
                  <w:color w:val="0000FF"/>
                  <w:u w:val="single"/>
                </w:rPr>
                <w:t>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Части речи: систематизация изученного в 3 классе</w:t>
            </w:r>
          </w:p>
        </w:tc>
        <w:tc>
          <w:tcPr>
            <w:tcW w:w="795" w:type="dxa"/>
            <w:tcMar>
              <w:top w:w="50" w:type="dxa"/>
              <w:left w:w="100" w:type="dxa"/>
            </w:tcMar>
            <w:vAlign w:val="center"/>
          </w:tcPr>
          <w:p w:rsidR="00D4732B" w:rsidRPr="00535135"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8434</w:t>
              </w:r>
              <w:r>
                <w:rPr>
                  <w:rFonts w:ascii="Times New Roman" w:hAnsi="Times New Roman"/>
                  <w:color w:val="0000FF"/>
                  <w:u w:val="single"/>
                </w:rPr>
                <w:t>c</w:t>
              </w:r>
              <w:r w:rsidRPr="001D3723">
                <w:rPr>
                  <w:rFonts w:ascii="Times New Roman" w:hAnsi="Times New Roman"/>
                  <w:color w:val="0000FF"/>
                  <w:u w:val="single"/>
                </w:rPr>
                <w:t>84</w:t>
              </w:r>
            </w:hyperlink>
          </w:p>
        </w:tc>
      </w:tr>
      <w:tr w:rsidR="00D4732B" w:rsidTr="0065584A">
        <w:trPr>
          <w:trHeight w:val="144"/>
          <w:tblCellSpacing w:w="20" w:type="nil"/>
        </w:trPr>
        <w:tc>
          <w:tcPr>
            <w:tcW w:w="453" w:type="dxa"/>
            <w:tcMar>
              <w:top w:w="50" w:type="dxa"/>
              <w:left w:w="100" w:type="dxa"/>
            </w:tcMar>
            <w:vAlign w:val="center"/>
          </w:tcPr>
          <w:p w:rsidR="00D4732B" w:rsidRPr="00C05C6A" w:rsidRDefault="00D4732B" w:rsidP="0065584A">
            <w:r w:rsidRPr="00C05C6A">
              <w:rPr>
                <w:rFonts w:ascii="Times New Roman" w:hAnsi="Times New Roman"/>
                <w:color w:val="000000"/>
                <w:sz w:val="24"/>
              </w:rPr>
              <w:t>162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Части речи: обобщение. </w:t>
            </w:r>
          </w:p>
        </w:tc>
        <w:tc>
          <w:tcPr>
            <w:tcW w:w="795" w:type="dxa"/>
            <w:tcMar>
              <w:top w:w="50" w:type="dxa"/>
              <w:left w:w="100" w:type="dxa"/>
            </w:tcMar>
            <w:vAlign w:val="center"/>
          </w:tcPr>
          <w:p w:rsidR="00D4732B" w:rsidRPr="00535135"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Части речи: обобщение.</w:t>
            </w:r>
          </w:p>
        </w:tc>
        <w:tc>
          <w:tcPr>
            <w:tcW w:w="795" w:type="dxa"/>
            <w:tcMar>
              <w:top w:w="50" w:type="dxa"/>
              <w:left w:w="100" w:type="dxa"/>
            </w:tcMar>
            <w:vAlign w:val="center"/>
          </w:tcPr>
          <w:p w:rsidR="00D4732B" w:rsidRPr="00535135"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C05C6A" w:rsidRDefault="00D4732B" w:rsidP="0065584A">
            <w:pPr>
              <w:rPr>
                <w:b/>
              </w:rPr>
            </w:pPr>
            <w:r w:rsidRPr="00C05C6A">
              <w:rPr>
                <w:rFonts w:ascii="Times New Roman" w:hAnsi="Times New Roman"/>
                <w:b/>
                <w:color w:val="000000"/>
                <w:sz w:val="24"/>
              </w:rPr>
              <w:t>164</w:t>
            </w:r>
          </w:p>
        </w:tc>
        <w:tc>
          <w:tcPr>
            <w:tcW w:w="3344" w:type="dxa"/>
            <w:tcMar>
              <w:top w:w="50" w:type="dxa"/>
              <w:left w:w="100" w:type="dxa"/>
            </w:tcMar>
            <w:vAlign w:val="center"/>
          </w:tcPr>
          <w:p w:rsidR="00D4732B" w:rsidRPr="00224642" w:rsidRDefault="00D4732B" w:rsidP="0065584A">
            <w:r w:rsidRPr="001F207B">
              <w:rPr>
                <w:rFonts w:ascii="Times New Roman" w:hAnsi="Times New Roman"/>
                <w:b/>
                <w:color w:val="000000"/>
                <w:sz w:val="24"/>
              </w:rPr>
              <w:t>Изложение</w:t>
            </w:r>
            <w:r w:rsidRPr="001D3723">
              <w:rPr>
                <w:rFonts w:ascii="Times New Roman" w:hAnsi="Times New Roman"/>
                <w:color w:val="000000"/>
                <w:sz w:val="24"/>
              </w:rPr>
              <w:t xml:space="preserve"> повествовательного текста по опорным словам и самостоятельно составленному плану</w:t>
            </w:r>
          </w:p>
        </w:tc>
        <w:tc>
          <w:tcPr>
            <w:tcW w:w="795" w:type="dxa"/>
            <w:tcMar>
              <w:top w:w="50" w:type="dxa"/>
              <w:left w:w="100" w:type="dxa"/>
            </w:tcMar>
            <w:vAlign w:val="center"/>
          </w:tcPr>
          <w:p w:rsidR="00D4732B" w:rsidRDefault="00D4732B" w:rsidP="0065584A">
            <w:pPr>
              <w:ind w:left="135"/>
              <w:jc w:val="center"/>
            </w:pPr>
            <w:r w:rsidRPr="00224642">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F4278F"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8423</w:t>
              </w:r>
              <w:r>
                <w:rPr>
                  <w:rFonts w:ascii="Times New Roman" w:hAnsi="Times New Roman"/>
                  <w:color w:val="0000FF"/>
                  <w:u w:val="single"/>
                </w:rPr>
                <w:t>b</w:t>
              </w:r>
              <w:r w:rsidRPr="001D3723">
                <w:rPr>
                  <w:rFonts w:ascii="Times New Roman" w:hAnsi="Times New Roman"/>
                  <w:color w:val="0000FF"/>
                  <w:u w:val="single"/>
                </w:rPr>
                <w:t>6</w:t>
              </w:r>
              <w:r>
                <w:rPr>
                  <w:rFonts w:ascii="Times New Roman" w:hAnsi="Times New Roman"/>
                  <w:color w:val="0000FF"/>
                  <w:u w:val="single"/>
                </w:rPr>
                <w:t>e</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165</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равописание слов с изученными в 1-3 классах орфограммами в корне, приставках, окончаниях</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7E50AA"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166</w:t>
            </w:r>
          </w:p>
        </w:tc>
        <w:tc>
          <w:tcPr>
            <w:tcW w:w="3344" w:type="dxa"/>
            <w:tcMar>
              <w:top w:w="50" w:type="dxa"/>
              <w:left w:w="100" w:type="dxa"/>
            </w:tcMar>
            <w:vAlign w:val="center"/>
          </w:tcPr>
          <w:p w:rsidR="00D4732B" w:rsidRPr="00EB4496" w:rsidRDefault="00D4732B" w:rsidP="0065584A">
            <w:pPr>
              <w:ind w:left="135"/>
              <w:rPr>
                <w:rFonts w:ascii="Times New Roman" w:hAnsi="Times New Roman"/>
                <w:b/>
                <w:i/>
              </w:rPr>
            </w:pPr>
            <w:r w:rsidRPr="00EB4496">
              <w:rPr>
                <w:rFonts w:ascii="Times New Roman" w:hAnsi="Times New Roman"/>
                <w:b/>
                <w:i/>
              </w:rPr>
              <w:t xml:space="preserve">Промежуточная аттестация. </w:t>
            </w:r>
          </w:p>
          <w:p w:rsidR="00D4732B" w:rsidRPr="001D3723" w:rsidRDefault="00D4732B" w:rsidP="0065584A">
            <w:r w:rsidRPr="00EB4496">
              <w:rPr>
                <w:rFonts w:ascii="Times New Roman" w:hAnsi="Times New Roman"/>
                <w:b/>
                <w:i/>
              </w:rPr>
              <w:t>Итоговый контрольный диктант №8 с грамматическими заданиями за год.</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sidRPr="007E50AA">
              <w:rPr>
                <w:rFonts w:ascii="Times New Roman" w:hAnsi="Times New Roman"/>
                <w:color w:val="000000"/>
                <w:sz w:val="24"/>
              </w:rPr>
              <w:t xml:space="preserve">1 </w:t>
            </w:r>
          </w:p>
        </w:tc>
        <w:tc>
          <w:tcPr>
            <w:tcW w:w="1488" w:type="dxa"/>
            <w:tcMar>
              <w:top w:w="50" w:type="dxa"/>
              <w:left w:w="100" w:type="dxa"/>
            </w:tcMar>
            <w:vAlign w:val="center"/>
          </w:tcPr>
          <w:p w:rsidR="00D4732B" w:rsidRPr="007E50AA" w:rsidRDefault="00D4732B" w:rsidP="0065584A">
            <w:pPr>
              <w:ind w:left="135"/>
              <w:jc w:val="center"/>
            </w:pPr>
            <w:r>
              <w:t>1</w:t>
            </w:r>
          </w:p>
        </w:tc>
        <w:tc>
          <w:tcPr>
            <w:tcW w:w="1590" w:type="dxa"/>
            <w:tcMar>
              <w:top w:w="50" w:type="dxa"/>
              <w:left w:w="100" w:type="dxa"/>
            </w:tcMar>
            <w:vAlign w:val="center"/>
          </w:tcPr>
          <w:p w:rsidR="00D4732B" w:rsidRPr="007E50AA" w:rsidRDefault="00D4732B" w:rsidP="0065584A">
            <w:pPr>
              <w:ind w:left="135"/>
              <w:jc w:val="center"/>
            </w:pPr>
          </w:p>
        </w:tc>
        <w:tc>
          <w:tcPr>
            <w:tcW w:w="1122" w:type="dxa"/>
            <w:tcMar>
              <w:top w:w="50" w:type="dxa"/>
              <w:left w:w="100" w:type="dxa"/>
            </w:tcMar>
            <w:vAlign w:val="center"/>
          </w:tcPr>
          <w:p w:rsidR="00D4732B" w:rsidRPr="007E50AA" w:rsidRDefault="00D4732B" w:rsidP="0065584A">
            <w:pPr>
              <w:ind w:left="135"/>
            </w:pPr>
          </w:p>
        </w:tc>
        <w:tc>
          <w:tcPr>
            <w:tcW w:w="1936" w:type="dxa"/>
            <w:tcMar>
              <w:top w:w="50" w:type="dxa"/>
              <w:left w:w="100" w:type="dxa"/>
            </w:tcMar>
            <w:vAlign w:val="center"/>
          </w:tcPr>
          <w:p w:rsidR="00D4732B" w:rsidRPr="007E50AA"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7E50AA" w:rsidRDefault="00D4732B" w:rsidP="0065584A">
            <w:r w:rsidRPr="007E50AA">
              <w:rPr>
                <w:rFonts w:ascii="Times New Roman" w:hAnsi="Times New Roman"/>
                <w:color w:val="000000"/>
                <w:sz w:val="24"/>
              </w:rPr>
              <w:t>167</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О</w:t>
            </w:r>
            <w:r w:rsidRPr="001D3723">
              <w:rPr>
                <w:rFonts w:ascii="Times New Roman" w:hAnsi="Times New Roman"/>
                <w:color w:val="000000"/>
                <w:sz w:val="24"/>
              </w:rPr>
              <w:t>рфография: отработка орфограмм, вызывающих трудности</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sidRPr="007E50AA">
              <w:rPr>
                <w:rFonts w:ascii="Times New Roman" w:hAnsi="Times New Roman"/>
                <w:color w:val="000000"/>
                <w:sz w:val="24"/>
              </w:rPr>
              <w:t xml:space="preserve">1 </w:t>
            </w:r>
          </w:p>
        </w:tc>
        <w:tc>
          <w:tcPr>
            <w:tcW w:w="1488" w:type="dxa"/>
            <w:tcMar>
              <w:top w:w="50" w:type="dxa"/>
              <w:left w:w="100" w:type="dxa"/>
            </w:tcMar>
            <w:vAlign w:val="center"/>
          </w:tcPr>
          <w:p w:rsidR="00D4732B" w:rsidRPr="007E50AA" w:rsidRDefault="00D4732B" w:rsidP="0065584A">
            <w:pPr>
              <w:ind w:left="135"/>
              <w:jc w:val="center"/>
            </w:pPr>
          </w:p>
        </w:tc>
        <w:tc>
          <w:tcPr>
            <w:tcW w:w="1590" w:type="dxa"/>
            <w:tcMar>
              <w:top w:w="50" w:type="dxa"/>
              <w:left w:w="100" w:type="dxa"/>
            </w:tcMar>
            <w:vAlign w:val="center"/>
          </w:tcPr>
          <w:p w:rsidR="00D4732B" w:rsidRPr="007E50AA" w:rsidRDefault="00D4732B" w:rsidP="0065584A">
            <w:pPr>
              <w:ind w:left="135"/>
              <w:jc w:val="center"/>
            </w:pPr>
          </w:p>
        </w:tc>
        <w:tc>
          <w:tcPr>
            <w:tcW w:w="1122" w:type="dxa"/>
            <w:tcMar>
              <w:top w:w="50" w:type="dxa"/>
              <w:left w:w="100" w:type="dxa"/>
            </w:tcMar>
            <w:vAlign w:val="center"/>
          </w:tcPr>
          <w:p w:rsidR="00D4732B" w:rsidRPr="007E50AA"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8425</w:t>
              </w:r>
              <w:r>
                <w:rPr>
                  <w:rFonts w:ascii="Times New Roman" w:hAnsi="Times New Roman"/>
                  <w:color w:val="0000FF"/>
                  <w:u w:val="single"/>
                </w:rPr>
                <w:t>cca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168</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О</w:t>
            </w:r>
            <w:r w:rsidRPr="001D3723">
              <w:rPr>
                <w:rFonts w:ascii="Times New Roman" w:hAnsi="Times New Roman"/>
                <w:color w:val="000000"/>
                <w:sz w:val="24"/>
              </w:rPr>
              <w:t>рфография: отработка орфограмм, вызывающих трудности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8425</w:t>
              </w:r>
              <w:r>
                <w:rPr>
                  <w:rFonts w:ascii="Times New Roman" w:hAnsi="Times New Roman"/>
                  <w:color w:val="0000FF"/>
                  <w:u w:val="single"/>
                </w:rPr>
                <w:t>ea</w:t>
              </w:r>
              <w:r w:rsidRPr="001D3723">
                <w:rPr>
                  <w:rFonts w:ascii="Times New Roman" w:hAnsi="Times New Roman"/>
                  <w:color w:val="0000FF"/>
                  <w:u w:val="single"/>
                </w:rPr>
                <w:t>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Чему мы научились на</w:t>
            </w:r>
            <w:r>
              <w:rPr>
                <w:rFonts w:ascii="Times New Roman" w:hAnsi="Times New Roman"/>
                <w:color w:val="000000"/>
                <w:sz w:val="24"/>
              </w:rPr>
              <w:t xml:space="preserve"> уроках правописания в 3 классе</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8434</w:t>
              </w:r>
              <w:r>
                <w:rPr>
                  <w:rFonts w:ascii="Times New Roman" w:hAnsi="Times New Roman"/>
                  <w:color w:val="0000FF"/>
                  <w:u w:val="single"/>
                </w:rPr>
                <w:t>dd</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170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Чему мы научились на</w:t>
            </w:r>
            <w:r>
              <w:rPr>
                <w:rFonts w:ascii="Times New Roman" w:hAnsi="Times New Roman"/>
                <w:color w:val="000000"/>
                <w:sz w:val="24"/>
              </w:rPr>
              <w:t xml:space="preserve"> уроках правописания в 3 классе</w:t>
            </w:r>
          </w:p>
        </w:tc>
        <w:tc>
          <w:tcPr>
            <w:tcW w:w="795" w:type="dxa"/>
            <w:tcMar>
              <w:top w:w="50" w:type="dxa"/>
              <w:left w:w="100" w:type="dxa"/>
            </w:tcMar>
            <w:vAlign w:val="center"/>
          </w:tcPr>
          <w:p w:rsidR="00D4732B" w:rsidRPr="00237121"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841</w:t>
              </w:r>
              <w:r>
                <w:rPr>
                  <w:rFonts w:ascii="Times New Roman" w:hAnsi="Times New Roman"/>
                  <w:color w:val="0000FF"/>
                  <w:u w:val="single"/>
                </w:rPr>
                <w:t>ef</w:t>
              </w:r>
              <w:r w:rsidRPr="001D3723">
                <w:rPr>
                  <w:rFonts w:ascii="Times New Roman" w:hAnsi="Times New Roman"/>
                  <w:color w:val="0000FF"/>
                  <w:u w:val="single"/>
                </w:rPr>
                <w:t>10</w:t>
              </w:r>
            </w:hyperlink>
          </w:p>
        </w:tc>
      </w:tr>
      <w:tr w:rsidR="00D4732B" w:rsidTr="0065584A">
        <w:trPr>
          <w:trHeight w:val="144"/>
          <w:tblCellSpacing w:w="20" w:type="nil"/>
        </w:trPr>
        <w:tc>
          <w:tcPr>
            <w:tcW w:w="0" w:type="auto"/>
            <w:gridSpan w:val="2"/>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8 </w:t>
            </w:r>
          </w:p>
        </w:tc>
        <w:tc>
          <w:tcPr>
            <w:tcW w:w="1590" w:type="dxa"/>
            <w:tcMar>
              <w:top w:w="50" w:type="dxa"/>
              <w:left w:w="100" w:type="dxa"/>
            </w:tcMar>
            <w:vAlign w:val="center"/>
          </w:tcPr>
          <w:p w:rsidR="00D4732B" w:rsidRPr="00461B81" w:rsidRDefault="00D4732B" w:rsidP="0065584A">
            <w:pPr>
              <w:ind w:left="135"/>
              <w:jc w:val="center"/>
            </w:pPr>
            <w:r>
              <w:rPr>
                <w:rFonts w:ascii="Times New Roman" w:hAnsi="Times New Roman"/>
                <w:color w:val="000000"/>
                <w:sz w:val="24"/>
              </w:rPr>
              <w:t xml:space="preserve"> 34</w:t>
            </w:r>
          </w:p>
        </w:tc>
        <w:tc>
          <w:tcPr>
            <w:tcW w:w="0" w:type="auto"/>
            <w:gridSpan w:val="2"/>
            <w:tcMar>
              <w:top w:w="50" w:type="dxa"/>
              <w:left w:w="100" w:type="dxa"/>
            </w:tcMar>
            <w:vAlign w:val="center"/>
          </w:tcPr>
          <w:p w:rsidR="00D4732B" w:rsidRDefault="00D4732B" w:rsidP="0065584A"/>
        </w:tc>
      </w:tr>
    </w:tbl>
    <w:p w:rsidR="00D4732B" w:rsidRDefault="00D4732B" w:rsidP="00D4732B">
      <w:pPr>
        <w:sectPr w:rsidR="00D4732B">
          <w:pgSz w:w="16383" w:h="11906" w:orient="landscape"/>
          <w:pgMar w:top="1134" w:right="850" w:bottom="1134" w:left="1701" w:header="720" w:footer="720" w:gutter="0"/>
          <w:cols w:space="720"/>
        </w:sectPr>
      </w:pPr>
    </w:p>
    <w:p w:rsidR="00D4732B" w:rsidRDefault="00D4732B" w:rsidP="00D4732B">
      <w:pPr>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3"/>
        <w:gridCol w:w="4071"/>
        <w:gridCol w:w="1121"/>
        <w:gridCol w:w="1841"/>
        <w:gridCol w:w="1910"/>
        <w:gridCol w:w="1347"/>
        <w:gridCol w:w="2897"/>
      </w:tblGrid>
      <w:tr w:rsidR="00D4732B" w:rsidTr="0065584A">
        <w:trPr>
          <w:trHeight w:val="144"/>
          <w:tblCellSpacing w:w="20" w:type="nil"/>
        </w:trPr>
        <w:tc>
          <w:tcPr>
            <w:tcW w:w="453"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 п/п </w:t>
            </w:r>
          </w:p>
          <w:p w:rsidR="00D4732B" w:rsidRDefault="00D4732B" w:rsidP="0065584A">
            <w:pPr>
              <w:ind w:left="135"/>
            </w:pPr>
          </w:p>
        </w:tc>
        <w:tc>
          <w:tcPr>
            <w:tcW w:w="3344"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Тема урока </w:t>
            </w:r>
          </w:p>
          <w:p w:rsidR="00D4732B" w:rsidRDefault="00D4732B" w:rsidP="0065584A">
            <w:pPr>
              <w:ind w:left="135"/>
            </w:pPr>
          </w:p>
        </w:tc>
        <w:tc>
          <w:tcPr>
            <w:tcW w:w="0" w:type="auto"/>
            <w:gridSpan w:val="3"/>
            <w:tcMar>
              <w:top w:w="50" w:type="dxa"/>
              <w:left w:w="100" w:type="dxa"/>
            </w:tcMar>
            <w:vAlign w:val="center"/>
          </w:tcPr>
          <w:p w:rsidR="00D4732B" w:rsidRDefault="00D4732B" w:rsidP="0065584A">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Дата изучения </w:t>
            </w:r>
          </w:p>
          <w:p w:rsidR="00D4732B" w:rsidRDefault="00D4732B" w:rsidP="0065584A">
            <w:pPr>
              <w:ind w:left="135"/>
            </w:pPr>
          </w:p>
        </w:tc>
        <w:tc>
          <w:tcPr>
            <w:tcW w:w="1936"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Электронные цифровые образовательные ресурсы </w:t>
            </w:r>
          </w:p>
          <w:p w:rsidR="00D4732B" w:rsidRDefault="00D4732B" w:rsidP="0065584A">
            <w:pPr>
              <w:ind w:left="135"/>
            </w:pPr>
          </w:p>
        </w:tc>
      </w:tr>
      <w:tr w:rsidR="00D4732B" w:rsidTr="0065584A">
        <w:trPr>
          <w:trHeight w:val="144"/>
          <w:tblCellSpacing w:w="20" w:type="nil"/>
        </w:trPr>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Default="00D4732B" w:rsidP="0065584A"/>
        </w:tc>
        <w:tc>
          <w:tcPr>
            <w:tcW w:w="795"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Всего </w:t>
            </w:r>
          </w:p>
          <w:p w:rsidR="00D4732B" w:rsidRDefault="00D4732B" w:rsidP="0065584A">
            <w:pPr>
              <w:ind w:left="135"/>
            </w:pPr>
          </w:p>
        </w:tc>
        <w:tc>
          <w:tcPr>
            <w:tcW w:w="1488"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Контрольные работы </w:t>
            </w:r>
          </w:p>
          <w:p w:rsidR="00D4732B" w:rsidRDefault="00D4732B" w:rsidP="0065584A">
            <w:pPr>
              <w:ind w:left="135"/>
            </w:pPr>
          </w:p>
        </w:tc>
        <w:tc>
          <w:tcPr>
            <w:tcW w:w="1590"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Практические работы </w:t>
            </w:r>
          </w:p>
          <w:p w:rsidR="00D4732B" w:rsidRDefault="00D4732B" w:rsidP="0065584A">
            <w:pPr>
              <w:ind w:left="135"/>
            </w:pPr>
          </w:p>
        </w:tc>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Default="00D4732B" w:rsidP="0065584A"/>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Русский язык как язык межнационального общения. Наша речь и наш язык</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8434</w:t>
              </w:r>
              <w:r>
                <w:rPr>
                  <w:rFonts w:ascii="Times New Roman" w:hAnsi="Times New Roman"/>
                  <w:color w:val="0000FF"/>
                  <w:u w:val="single"/>
                </w:rPr>
                <w:t>f</w:t>
              </w:r>
              <w:r w:rsidRPr="001D3723">
                <w:rPr>
                  <w:rFonts w:ascii="Times New Roman" w:hAnsi="Times New Roman"/>
                  <w:color w:val="0000FF"/>
                  <w:u w:val="single"/>
                </w:rPr>
                <w:t>36</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2</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Текст: тема и основная мысль. </w:t>
            </w:r>
            <w:r>
              <w:rPr>
                <w:rFonts w:ascii="Times New Roman" w:hAnsi="Times New Roman"/>
                <w:color w:val="000000"/>
                <w:sz w:val="24"/>
              </w:rPr>
              <w:t>Текст и его план</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843565</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Текст: заголовок</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843565</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Текст. План текста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84452</w:t>
              </w:r>
              <w:r>
                <w:rPr>
                  <w:rFonts w:ascii="Times New Roman" w:hAnsi="Times New Roman"/>
                  <w:color w:val="0000FF"/>
                  <w:u w:val="single"/>
                </w:rPr>
                <w:t>d</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Текст. Структура текста. Составление текста (сказки) по его началу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84452</w:t>
              </w:r>
              <w:r>
                <w:rPr>
                  <w:rFonts w:ascii="Times New Roman" w:hAnsi="Times New Roman"/>
                  <w:color w:val="0000FF"/>
                  <w:u w:val="single"/>
                </w:rPr>
                <w:t>d</w:t>
              </w:r>
              <w:r w:rsidRPr="001D3723">
                <w:rPr>
                  <w:rFonts w:ascii="Times New Roman" w:hAnsi="Times New Roman"/>
                  <w:color w:val="0000FF"/>
                  <w:u w:val="single"/>
                </w:rPr>
                <w:t>2</w:t>
              </w:r>
            </w:hyperlink>
          </w:p>
        </w:tc>
      </w:tr>
      <w:tr w:rsidR="00D4732B"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6</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Вспоминаем типы текстов</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Различаем тексты-повествования, тексты-описания и тексты-рассуждения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843585</w:t>
              </w:r>
              <w:r>
                <w:rPr>
                  <w:rFonts w:ascii="Times New Roman" w:hAnsi="Times New Roman"/>
                  <w:color w:val="0000FF"/>
                  <w:u w:val="single"/>
                </w:rPr>
                <w:t>a</w:t>
              </w:r>
            </w:hyperlink>
            <w:r w:rsidRPr="001D3723">
              <w:rPr>
                <w:rFonts w:ascii="Times New Roman" w:hAnsi="Times New Roman"/>
                <w:color w:val="000000"/>
                <w:sz w:val="24"/>
              </w:rPr>
              <w:t xml:space="preserve">, </w:t>
            </w:r>
            <w:hyperlink r:id="rId16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843617</w:t>
              </w:r>
              <w:r>
                <w:rPr>
                  <w:rFonts w:ascii="Times New Roman" w:hAnsi="Times New Roman"/>
                  <w:color w:val="0000FF"/>
                  <w:u w:val="single"/>
                </w:rPr>
                <w:t>e</w:t>
              </w:r>
            </w:hyperlink>
            <w:r w:rsidRPr="001D3723">
              <w:rPr>
                <w:rFonts w:ascii="Times New Roman" w:hAnsi="Times New Roman"/>
                <w:color w:val="000000"/>
                <w:sz w:val="24"/>
              </w:rPr>
              <w:t xml:space="preserve">, </w:t>
            </w:r>
            <w:hyperlink r:id="rId16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w:t>
              </w:r>
              <w:r>
                <w:rPr>
                  <w:rFonts w:ascii="Times New Roman" w:hAnsi="Times New Roman"/>
                  <w:color w:val="0000FF"/>
                  <w:u w:val="single"/>
                </w:rPr>
                <w:t>a</w:t>
              </w:r>
              <w:r w:rsidRPr="001D3723">
                <w:rPr>
                  <w:rFonts w:ascii="Times New Roman" w:hAnsi="Times New Roman"/>
                  <w:color w:val="0000FF"/>
                  <w:u w:val="single"/>
                </w:rPr>
                <w:t>56</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8</w:t>
            </w:r>
          </w:p>
        </w:tc>
        <w:tc>
          <w:tcPr>
            <w:tcW w:w="3344" w:type="dxa"/>
            <w:tcMar>
              <w:top w:w="50" w:type="dxa"/>
              <w:left w:w="100" w:type="dxa"/>
            </w:tcMar>
            <w:vAlign w:val="center"/>
          </w:tcPr>
          <w:p w:rsidR="00D4732B" w:rsidRPr="00A412A9" w:rsidRDefault="00D4732B" w:rsidP="0065584A">
            <w:pPr>
              <w:ind w:left="135"/>
            </w:pPr>
            <w:r w:rsidRPr="00A412A9">
              <w:rPr>
                <w:rFonts w:ascii="Times New Roman" w:hAnsi="Times New Roman"/>
                <w:color w:val="000000"/>
                <w:sz w:val="24"/>
              </w:rPr>
              <w:t>Текст. Образные языковые средства</w:t>
            </w:r>
            <w:r>
              <w:rPr>
                <w:rFonts w:ascii="Times New Roman" w:hAnsi="Times New Roman"/>
                <w:color w:val="000000"/>
                <w:sz w:val="24"/>
              </w:rPr>
              <w:t xml:space="preserve">. </w:t>
            </w:r>
            <w:r w:rsidRPr="00A412A9">
              <w:rPr>
                <w:rFonts w:ascii="Times New Roman" w:hAnsi="Times New Roman"/>
                <w:b/>
                <w:color w:val="000000"/>
                <w:sz w:val="24"/>
              </w:rPr>
              <w:t>Словарный диктант №1</w:t>
            </w:r>
          </w:p>
        </w:tc>
        <w:tc>
          <w:tcPr>
            <w:tcW w:w="795" w:type="dxa"/>
            <w:tcMar>
              <w:top w:w="50" w:type="dxa"/>
              <w:left w:w="100" w:type="dxa"/>
            </w:tcMar>
            <w:vAlign w:val="center"/>
          </w:tcPr>
          <w:p w:rsidR="00D4732B" w:rsidRPr="00A412A9" w:rsidRDefault="00D4732B" w:rsidP="0065584A">
            <w:pPr>
              <w:ind w:left="135"/>
              <w:jc w:val="center"/>
            </w:pPr>
            <w:r w:rsidRPr="00A412A9">
              <w:rPr>
                <w:rFonts w:ascii="Times New Roman" w:hAnsi="Times New Roman"/>
                <w:color w:val="000000"/>
                <w:sz w:val="24"/>
              </w:rPr>
              <w:t xml:space="preserve"> 1 </w:t>
            </w:r>
          </w:p>
        </w:tc>
        <w:tc>
          <w:tcPr>
            <w:tcW w:w="1488" w:type="dxa"/>
            <w:tcMar>
              <w:top w:w="50" w:type="dxa"/>
              <w:left w:w="100" w:type="dxa"/>
            </w:tcMar>
            <w:vAlign w:val="center"/>
          </w:tcPr>
          <w:p w:rsidR="00D4732B" w:rsidRPr="00A412A9" w:rsidRDefault="00D4732B" w:rsidP="0065584A">
            <w:pPr>
              <w:ind w:left="135"/>
              <w:jc w:val="center"/>
            </w:pPr>
          </w:p>
        </w:tc>
        <w:tc>
          <w:tcPr>
            <w:tcW w:w="1590" w:type="dxa"/>
            <w:tcMar>
              <w:top w:w="50" w:type="dxa"/>
              <w:left w:w="100" w:type="dxa"/>
            </w:tcMar>
            <w:vAlign w:val="center"/>
          </w:tcPr>
          <w:p w:rsidR="00D4732B" w:rsidRPr="00A412A9" w:rsidRDefault="00D4732B" w:rsidP="0065584A">
            <w:pPr>
              <w:ind w:left="135"/>
              <w:jc w:val="center"/>
            </w:pPr>
            <w:r>
              <w:t>1</w:t>
            </w:r>
          </w:p>
        </w:tc>
        <w:tc>
          <w:tcPr>
            <w:tcW w:w="1122" w:type="dxa"/>
            <w:tcMar>
              <w:top w:w="50" w:type="dxa"/>
              <w:left w:w="100" w:type="dxa"/>
            </w:tcMar>
            <w:vAlign w:val="center"/>
          </w:tcPr>
          <w:p w:rsidR="00D4732B" w:rsidRPr="00A412A9"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8443586</w:t>
              </w:r>
            </w:hyperlink>
          </w:p>
        </w:tc>
      </w:tr>
      <w:tr w:rsidR="00D4732B" w:rsidTr="0065584A">
        <w:trPr>
          <w:trHeight w:val="144"/>
          <w:tblCellSpacing w:w="20" w:type="nil"/>
        </w:trPr>
        <w:tc>
          <w:tcPr>
            <w:tcW w:w="453" w:type="dxa"/>
            <w:tcMar>
              <w:top w:w="50" w:type="dxa"/>
              <w:left w:w="100" w:type="dxa"/>
            </w:tcMar>
            <w:vAlign w:val="center"/>
          </w:tcPr>
          <w:p w:rsidR="00D4732B" w:rsidRPr="00A412A9" w:rsidRDefault="00D4732B" w:rsidP="0065584A">
            <w:pPr>
              <w:rPr>
                <w:b/>
              </w:rPr>
            </w:pPr>
            <w:r w:rsidRPr="00A412A9">
              <w:rPr>
                <w:rFonts w:ascii="Times New Roman" w:hAnsi="Times New Roman"/>
                <w:b/>
                <w:color w:val="000000"/>
                <w:sz w:val="24"/>
              </w:rPr>
              <w:t>9</w:t>
            </w:r>
          </w:p>
        </w:tc>
        <w:tc>
          <w:tcPr>
            <w:tcW w:w="3344" w:type="dxa"/>
            <w:tcMar>
              <w:top w:w="50" w:type="dxa"/>
              <w:left w:w="100" w:type="dxa"/>
            </w:tcMar>
            <w:vAlign w:val="center"/>
          </w:tcPr>
          <w:p w:rsidR="00D4732B" w:rsidRPr="003E66D6" w:rsidRDefault="00D4732B" w:rsidP="0065584A">
            <w:pPr>
              <w:pStyle w:val="Default"/>
            </w:pPr>
            <w:r w:rsidRPr="003E66D6">
              <w:rPr>
                <w:u w:val="single"/>
              </w:rPr>
              <w:t>Изложение №1</w:t>
            </w:r>
            <w:r w:rsidRPr="003E66D6">
              <w:t xml:space="preserve">(подробный устный и письменный пересказ текста; выборочный устный пересказ текста). </w:t>
            </w:r>
          </w:p>
          <w:p w:rsidR="00D4732B" w:rsidRPr="001D3723" w:rsidRDefault="00D4732B" w:rsidP="0065584A">
            <w:pPr>
              <w:ind w:left="135"/>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10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Пишем собственный текст по предложенному заголовку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8443</w:t>
              </w:r>
              <w:r>
                <w:rPr>
                  <w:rFonts w:ascii="Times New Roman" w:hAnsi="Times New Roman"/>
                  <w:color w:val="0000FF"/>
                  <w:u w:val="single"/>
                </w:rPr>
                <w:t>a</w:t>
              </w:r>
              <w:r w:rsidRPr="001D3723">
                <w:rPr>
                  <w:rFonts w:ascii="Times New Roman" w:hAnsi="Times New Roman"/>
                  <w:color w:val="0000FF"/>
                  <w:u w:val="single"/>
                </w:rPr>
                <w:t>04</w:t>
              </w:r>
            </w:hyperlink>
          </w:p>
        </w:tc>
      </w:tr>
      <w:tr w:rsidR="00D4732B" w:rsidRPr="00EB4496" w:rsidTr="0065584A">
        <w:trPr>
          <w:trHeight w:val="144"/>
          <w:tblCellSpacing w:w="20" w:type="nil"/>
        </w:trPr>
        <w:tc>
          <w:tcPr>
            <w:tcW w:w="453" w:type="dxa"/>
            <w:tcMar>
              <w:top w:w="50" w:type="dxa"/>
              <w:left w:w="100" w:type="dxa"/>
            </w:tcMar>
            <w:vAlign w:val="center"/>
          </w:tcPr>
          <w:p w:rsidR="00D4732B" w:rsidRPr="00F078E2" w:rsidRDefault="00D4732B" w:rsidP="0065584A">
            <w:r>
              <w:rPr>
                <w:rFonts w:ascii="Times New Roman" w:hAnsi="Times New Roman"/>
                <w:color w:val="000000"/>
                <w:sz w:val="24"/>
              </w:rPr>
              <w:t>11</w:t>
            </w:r>
          </w:p>
        </w:tc>
        <w:tc>
          <w:tcPr>
            <w:tcW w:w="3344" w:type="dxa"/>
            <w:tcMar>
              <w:top w:w="50" w:type="dxa"/>
              <w:left w:w="100" w:type="dxa"/>
            </w:tcMar>
            <w:vAlign w:val="center"/>
          </w:tcPr>
          <w:p w:rsidR="00D4732B" w:rsidRPr="00AF4DEB" w:rsidRDefault="00D4732B" w:rsidP="0065584A">
            <w:pPr>
              <w:ind w:left="135"/>
              <w:rPr>
                <w:rFonts w:ascii="Times New Roman" w:hAnsi="Times New Roman"/>
                <w:b/>
                <w:sz w:val="24"/>
                <w:szCs w:val="24"/>
              </w:rPr>
            </w:pPr>
            <w:r w:rsidRPr="00AF4DEB">
              <w:rPr>
                <w:rFonts w:ascii="Times New Roman" w:hAnsi="Times New Roman"/>
                <w:b/>
                <w:sz w:val="24"/>
                <w:szCs w:val="24"/>
              </w:rPr>
              <w:t>Входная мониторинговая контрольная работа№1</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B83D41"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w:t>
              </w:r>
              <w:r>
                <w:rPr>
                  <w:rFonts w:ascii="Times New Roman" w:hAnsi="Times New Roman"/>
                  <w:color w:val="0000FF"/>
                  <w:u w:val="single"/>
                </w:rPr>
                <w:t>af</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Виды предложений по эмоциональной окраске: восклицательные и невосклицательные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w:t>
              </w:r>
              <w:r>
                <w:rPr>
                  <w:rFonts w:ascii="Times New Roman" w:hAnsi="Times New Roman"/>
                  <w:color w:val="0000FF"/>
                  <w:u w:val="single"/>
                </w:rPr>
                <w:t>af</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w:t>
            </w:r>
            <w:r>
              <w:rPr>
                <w:rFonts w:ascii="Times New Roman" w:hAnsi="Times New Roman"/>
                <w:color w:val="000000"/>
                <w:sz w:val="24"/>
              </w:rPr>
              <w:t>редложения с обращениями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Электронное приложение к учебнику "Русский язык" 4 класс</w:t>
            </w: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Распространенные и нераспространенные предложения</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w:t>
              </w:r>
              <w:r>
                <w:rPr>
                  <w:rFonts w:ascii="Times New Roman" w:hAnsi="Times New Roman"/>
                  <w:color w:val="0000FF"/>
                  <w:u w:val="single"/>
                </w:rPr>
                <w:t>c</w:t>
              </w:r>
              <w:r w:rsidRPr="001D3723">
                <w:rPr>
                  <w:rFonts w:ascii="Times New Roman" w:hAnsi="Times New Roman"/>
                  <w:color w:val="0000FF"/>
                  <w:u w:val="single"/>
                </w:rPr>
                <w:t>42</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Pr>
                <w:rFonts w:ascii="Times New Roman" w:hAnsi="Times New Roman"/>
                <w:color w:val="000000"/>
                <w:sz w:val="24"/>
              </w:rPr>
              <w:t>15</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Словосочетание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84359</w:t>
              </w:r>
              <w:r>
                <w:rPr>
                  <w:rFonts w:ascii="Times New Roman" w:hAnsi="Times New Roman"/>
                  <w:color w:val="0000FF"/>
                  <w:u w:val="single"/>
                </w:rPr>
                <w:t>a</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w:t>
            </w:r>
          </w:p>
        </w:tc>
        <w:tc>
          <w:tcPr>
            <w:tcW w:w="3344" w:type="dxa"/>
            <w:tcMar>
              <w:top w:w="50" w:type="dxa"/>
              <w:left w:w="100" w:type="dxa"/>
            </w:tcMar>
            <w:vAlign w:val="center"/>
          </w:tcPr>
          <w:p w:rsidR="00D4732B" w:rsidRPr="00A129EF" w:rsidRDefault="00D4732B" w:rsidP="0065584A">
            <w:pPr>
              <w:ind w:left="135"/>
              <w:rPr>
                <w:rFonts w:ascii="Times New Roman" w:hAnsi="Times New Roman"/>
                <w:color w:val="000000"/>
                <w:sz w:val="24"/>
              </w:rPr>
            </w:pPr>
            <w:r w:rsidRPr="00A129EF">
              <w:rPr>
                <w:rFonts w:ascii="Times New Roman" w:hAnsi="Times New Roman"/>
                <w:color w:val="000000"/>
                <w:sz w:val="24"/>
              </w:rPr>
              <w:t>Связь слов в словосочетании</w:t>
            </w:r>
          </w:p>
          <w:p w:rsidR="00D4732B" w:rsidRPr="00A129EF" w:rsidRDefault="00D4732B" w:rsidP="0065584A">
            <w:pPr>
              <w:ind w:left="135"/>
            </w:pPr>
            <w:r>
              <w:rPr>
                <w:rFonts w:ascii="Times New Roman" w:hAnsi="Times New Roman"/>
                <w:b/>
                <w:color w:val="000000"/>
                <w:sz w:val="24"/>
              </w:rPr>
              <w:t>Словарный диктант №2</w:t>
            </w:r>
          </w:p>
        </w:tc>
        <w:tc>
          <w:tcPr>
            <w:tcW w:w="795" w:type="dxa"/>
            <w:tcMar>
              <w:top w:w="50" w:type="dxa"/>
              <w:left w:w="100" w:type="dxa"/>
            </w:tcMar>
            <w:vAlign w:val="center"/>
          </w:tcPr>
          <w:p w:rsidR="00D4732B" w:rsidRDefault="00D4732B" w:rsidP="0065584A">
            <w:pPr>
              <w:ind w:left="135"/>
              <w:jc w:val="center"/>
            </w:pPr>
            <w:r w:rsidRPr="00A129E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fa</w:t>
              </w:r>
              <w:r w:rsidRPr="001D3723">
                <w:rPr>
                  <w:rFonts w:ascii="Times New Roman" w:hAnsi="Times New Roman"/>
                  <w:color w:val="0000FF"/>
                  <w:u w:val="single"/>
                </w:rPr>
                <w:t>251244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Связь между словами в предложении (при помощи смысловых вопросов)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8436034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Связь слов в словосочетании: обобщение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fa</w:t>
              </w:r>
              <w:r w:rsidRPr="001D3723">
                <w:rPr>
                  <w:rFonts w:ascii="Times New Roman" w:hAnsi="Times New Roman"/>
                  <w:color w:val="0000FF"/>
                  <w:u w:val="single"/>
                </w:rPr>
                <w:t>2513</w:t>
              </w:r>
              <w:r>
                <w:rPr>
                  <w:rFonts w:ascii="Times New Roman" w:hAnsi="Times New Roman"/>
                  <w:color w:val="0000FF"/>
                  <w:u w:val="single"/>
                </w:rPr>
                <w:t>de</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Pr>
                <w:rFonts w:ascii="Times New Roman" w:hAnsi="Times New Roman"/>
                <w:color w:val="000000"/>
                <w:sz w:val="24"/>
              </w:rPr>
              <w:t>19</w:t>
            </w:r>
          </w:p>
        </w:tc>
        <w:tc>
          <w:tcPr>
            <w:tcW w:w="3344" w:type="dxa"/>
            <w:tcMar>
              <w:top w:w="50" w:type="dxa"/>
              <w:left w:w="100" w:type="dxa"/>
            </w:tcMar>
            <w:vAlign w:val="center"/>
          </w:tcPr>
          <w:p w:rsidR="00D4732B" w:rsidRPr="00AF4DEB" w:rsidRDefault="00D4732B" w:rsidP="0065584A">
            <w:pPr>
              <w:ind w:left="135"/>
            </w:pPr>
            <w:r w:rsidRPr="001D3723">
              <w:rPr>
                <w:rFonts w:ascii="Times New Roman" w:hAnsi="Times New Roman"/>
                <w:color w:val="000000"/>
                <w:sz w:val="24"/>
              </w:rPr>
              <w:t>Предложение и слово</w:t>
            </w:r>
            <w:r>
              <w:rPr>
                <w:rFonts w:ascii="Times New Roman" w:hAnsi="Times New Roman"/>
                <w:color w:val="000000"/>
                <w:sz w:val="24"/>
              </w:rPr>
              <w:t>сочетание: сходство и различие.</w:t>
            </w:r>
          </w:p>
        </w:tc>
        <w:tc>
          <w:tcPr>
            <w:tcW w:w="795" w:type="dxa"/>
            <w:tcMar>
              <w:top w:w="50" w:type="dxa"/>
              <w:left w:w="100" w:type="dxa"/>
            </w:tcMar>
            <w:vAlign w:val="center"/>
          </w:tcPr>
          <w:p w:rsidR="00D4732B" w:rsidRDefault="00D4732B" w:rsidP="0065584A">
            <w:pPr>
              <w:ind w:left="135"/>
              <w:jc w:val="center"/>
            </w:pPr>
            <w:r w:rsidRPr="00AF4DE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84359</w:t>
              </w:r>
              <w:r>
                <w:rPr>
                  <w:rFonts w:ascii="Times New Roman" w:hAnsi="Times New Roman"/>
                  <w:color w:val="0000FF"/>
                  <w:u w:val="single"/>
                </w:rPr>
                <w:t>a</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20</w:t>
            </w:r>
          </w:p>
        </w:tc>
        <w:tc>
          <w:tcPr>
            <w:tcW w:w="3344" w:type="dxa"/>
            <w:tcMar>
              <w:top w:w="50" w:type="dxa"/>
              <w:left w:w="100" w:type="dxa"/>
            </w:tcMar>
            <w:vAlign w:val="center"/>
          </w:tcPr>
          <w:p w:rsidR="00D4732B" w:rsidRPr="003E66D6" w:rsidRDefault="00D4732B" w:rsidP="0065584A">
            <w:pPr>
              <w:pStyle w:val="Default"/>
            </w:pPr>
            <w:r w:rsidRPr="003E66D6">
              <w:rPr>
                <w:u w:val="single"/>
              </w:rPr>
              <w:t>Изложение№2</w:t>
            </w:r>
            <w:r w:rsidRPr="003E66D6">
              <w:t xml:space="preserve"> (подробный устный и письменный пересказ текста; выборочный устный пересказ текста). </w:t>
            </w:r>
          </w:p>
          <w:p w:rsidR="00D4732B" w:rsidRPr="003E66D6" w:rsidRDefault="00D4732B" w:rsidP="0065584A">
            <w:pPr>
              <w:ind w:left="135"/>
            </w:pPr>
          </w:p>
        </w:tc>
        <w:tc>
          <w:tcPr>
            <w:tcW w:w="795" w:type="dxa"/>
            <w:tcMar>
              <w:top w:w="50" w:type="dxa"/>
              <w:left w:w="100" w:type="dxa"/>
            </w:tcMar>
            <w:vAlign w:val="center"/>
          </w:tcPr>
          <w:p w:rsidR="00D4732B" w:rsidRDefault="00D4732B" w:rsidP="0065584A">
            <w:pPr>
              <w:ind w:left="135"/>
              <w:jc w:val="center"/>
            </w:pPr>
            <w:r w:rsidRPr="003E66D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8441466</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Pr>
                <w:rFonts w:ascii="Times New Roman" w:hAnsi="Times New Roman"/>
                <w:color w:val="000000"/>
                <w:sz w:val="24"/>
              </w:rPr>
              <w:t>21</w:t>
            </w:r>
          </w:p>
        </w:tc>
        <w:tc>
          <w:tcPr>
            <w:tcW w:w="3344" w:type="dxa"/>
            <w:tcMar>
              <w:top w:w="50" w:type="dxa"/>
              <w:left w:w="100" w:type="dxa"/>
            </w:tcMar>
            <w:vAlign w:val="center"/>
          </w:tcPr>
          <w:p w:rsidR="00D4732B" w:rsidRPr="00AF4DEB" w:rsidRDefault="00D4732B" w:rsidP="0065584A">
            <w:pPr>
              <w:ind w:left="135"/>
            </w:pPr>
            <w:r w:rsidRPr="001D3723">
              <w:rPr>
                <w:rFonts w:ascii="Times New Roman" w:hAnsi="Times New Roman"/>
                <w:color w:val="000000"/>
                <w:sz w:val="24"/>
              </w:rPr>
              <w:t xml:space="preserve">Повторение: слово, сочетание слов </w:t>
            </w:r>
            <w:r>
              <w:rPr>
                <w:rFonts w:ascii="Times New Roman" w:hAnsi="Times New Roman"/>
                <w:color w:val="000000"/>
                <w:sz w:val="24"/>
              </w:rPr>
              <w:t>(словосочетание) и предложение.</w:t>
            </w:r>
          </w:p>
        </w:tc>
        <w:tc>
          <w:tcPr>
            <w:tcW w:w="795" w:type="dxa"/>
            <w:tcMar>
              <w:top w:w="50" w:type="dxa"/>
              <w:left w:w="100" w:type="dxa"/>
            </w:tcMar>
            <w:vAlign w:val="center"/>
          </w:tcPr>
          <w:p w:rsidR="00D4732B" w:rsidRDefault="00D4732B" w:rsidP="0065584A">
            <w:pPr>
              <w:ind w:left="135"/>
              <w:jc w:val="center"/>
            </w:pPr>
            <w:r w:rsidRPr="00AF4DE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fa</w:t>
              </w:r>
              <w:r w:rsidRPr="001D3723">
                <w:rPr>
                  <w:rFonts w:ascii="Times New Roman" w:hAnsi="Times New Roman"/>
                  <w:color w:val="0000FF"/>
                  <w:u w:val="single"/>
                </w:rPr>
                <w:t>251244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Предложения с однородными членами: без союзов, с союзами а, но, с одиночным союзом 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8438</w:t>
              </w:r>
              <w:r>
                <w:rPr>
                  <w:rFonts w:ascii="Times New Roman" w:hAnsi="Times New Roman"/>
                  <w:color w:val="0000FF"/>
                  <w:u w:val="single"/>
                </w:rPr>
                <w:t>e</w:t>
              </w:r>
              <w:r w:rsidRPr="001D3723">
                <w:rPr>
                  <w:rFonts w:ascii="Times New Roman" w:hAnsi="Times New Roman"/>
                  <w:color w:val="0000FF"/>
                  <w:u w:val="single"/>
                </w:rPr>
                <w:t>60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Интонация перечисления в предложениях с однородными членами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8438</w:t>
              </w:r>
              <w:r>
                <w:rPr>
                  <w:rFonts w:ascii="Times New Roman" w:hAnsi="Times New Roman"/>
                  <w:color w:val="0000FF"/>
                  <w:u w:val="single"/>
                </w:rPr>
                <w:t>e</w:t>
              </w:r>
              <w:r w:rsidRPr="001D3723">
                <w:rPr>
                  <w:rFonts w:ascii="Times New Roman" w:hAnsi="Times New Roman"/>
                  <w:color w:val="0000FF"/>
                  <w:u w:val="single"/>
                </w:rPr>
                <w:t>60</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Pr>
                <w:rFonts w:ascii="Times New Roman" w:hAnsi="Times New Roman"/>
                <w:color w:val="000000"/>
                <w:sz w:val="24"/>
              </w:rPr>
              <w:t>24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Знаки препинания в предложениях с однородными членами, соединёнными союзами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8439018</w:t>
              </w:r>
            </w:hyperlink>
          </w:p>
        </w:tc>
      </w:tr>
      <w:tr w:rsidR="00D4732B" w:rsidRPr="00EB4496" w:rsidTr="0065584A">
        <w:trPr>
          <w:trHeight w:val="144"/>
          <w:tblCellSpacing w:w="20" w:type="nil"/>
        </w:trPr>
        <w:tc>
          <w:tcPr>
            <w:tcW w:w="453" w:type="dxa"/>
            <w:tcMar>
              <w:top w:w="50" w:type="dxa"/>
              <w:left w:w="100" w:type="dxa"/>
            </w:tcMar>
            <w:vAlign w:val="center"/>
          </w:tcPr>
          <w:p w:rsidR="00D4732B" w:rsidRPr="00F078E2" w:rsidRDefault="00D4732B" w:rsidP="0065584A">
            <w:r>
              <w:rPr>
                <w:rFonts w:ascii="Times New Roman" w:hAnsi="Times New Roman"/>
                <w:color w:val="000000"/>
                <w:sz w:val="24"/>
              </w:rPr>
              <w:t>25</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Знаки препинания в предложениях с однородным</w:t>
            </w:r>
            <w:r>
              <w:rPr>
                <w:rFonts w:ascii="Times New Roman" w:hAnsi="Times New Roman"/>
                <w:color w:val="000000"/>
                <w:sz w:val="24"/>
              </w:rPr>
              <w:t>и членами.</w:t>
            </w:r>
          </w:p>
          <w:p w:rsidR="00D4732B" w:rsidRPr="00AF4DEB" w:rsidRDefault="00D4732B" w:rsidP="0065584A">
            <w:pPr>
              <w:ind w:left="135"/>
              <w:rPr>
                <w:b/>
              </w:rPr>
            </w:pPr>
            <w:r w:rsidRPr="00AF4DEB">
              <w:rPr>
                <w:rFonts w:ascii="Times New Roman" w:hAnsi="Times New Roman"/>
                <w:b/>
                <w:color w:val="000000"/>
                <w:sz w:val="24"/>
              </w:rPr>
              <w:t>Контрольное списывание №1</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8427</w:t>
              </w:r>
              <w:r>
                <w:rPr>
                  <w:rFonts w:ascii="Times New Roman" w:hAnsi="Times New Roman"/>
                  <w:color w:val="0000FF"/>
                  <w:u w:val="single"/>
                </w:rPr>
                <w:t>ef</w:t>
              </w:r>
              <w:r w:rsidRPr="001D3723">
                <w:rPr>
                  <w:rFonts w:ascii="Times New Roman" w:hAnsi="Times New Roman"/>
                  <w:color w:val="0000FF"/>
                  <w:u w:val="single"/>
                </w:rPr>
                <w:t>8</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Знаки препинания в предложениях с однородными членами, соединёнными союзами и, а, но</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27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Знаки препинания в предложениях с однородными членами без союзов</w:t>
            </w:r>
            <w:r w:rsidRPr="00A412A9">
              <w:rPr>
                <w:rFonts w:ascii="Times New Roman" w:hAnsi="Times New Roman"/>
                <w:b/>
                <w:color w:val="000000"/>
                <w:sz w:val="24"/>
              </w:rPr>
              <w:t xml:space="preserve"> </w:t>
            </w:r>
            <w:r>
              <w:rPr>
                <w:rFonts w:ascii="Times New Roman" w:hAnsi="Times New Roman"/>
                <w:b/>
                <w:color w:val="000000"/>
                <w:sz w:val="24"/>
              </w:rPr>
              <w:t>Словарный диктант №3</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842809</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Pr>
                <w:rFonts w:ascii="Times New Roman" w:hAnsi="Times New Roman"/>
                <w:color w:val="000000"/>
                <w:sz w:val="24"/>
              </w:rPr>
              <w:t>28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Знаки препинания в предложениях </w:t>
            </w:r>
            <w:r>
              <w:rPr>
                <w:rFonts w:ascii="Times New Roman" w:hAnsi="Times New Roman"/>
                <w:color w:val="000000"/>
                <w:sz w:val="24"/>
              </w:rPr>
              <w:t>с однородными членами.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8439018</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pPr>
              <w:rPr>
                <w:b/>
              </w:rPr>
            </w:pPr>
            <w:r w:rsidRPr="001E0254">
              <w:rPr>
                <w:rFonts w:ascii="Times New Roman" w:hAnsi="Times New Roman"/>
                <w:b/>
                <w:color w:val="000000"/>
                <w:sz w:val="24"/>
              </w:rPr>
              <w:t>29</w:t>
            </w:r>
          </w:p>
        </w:tc>
        <w:tc>
          <w:tcPr>
            <w:tcW w:w="3344" w:type="dxa"/>
            <w:tcMar>
              <w:top w:w="50" w:type="dxa"/>
              <w:left w:w="100" w:type="dxa"/>
            </w:tcMar>
            <w:vAlign w:val="center"/>
          </w:tcPr>
          <w:p w:rsidR="00D4732B" w:rsidRPr="00AD13D4" w:rsidRDefault="00D4732B" w:rsidP="0065584A">
            <w:pPr>
              <w:ind w:left="135"/>
              <w:rPr>
                <w:rFonts w:ascii="Times New Roman" w:hAnsi="Times New Roman"/>
                <w:color w:val="000000"/>
                <w:sz w:val="24"/>
              </w:rPr>
            </w:pPr>
            <w:r w:rsidRPr="00AD13D4">
              <w:rPr>
                <w:rFonts w:ascii="Times New Roman" w:hAnsi="Times New Roman"/>
                <w:b/>
                <w:color w:val="000000"/>
                <w:sz w:val="24"/>
              </w:rPr>
              <w:t xml:space="preserve">Обучающее сочинение </w:t>
            </w:r>
            <w:r>
              <w:rPr>
                <w:rFonts w:ascii="Times New Roman" w:hAnsi="Times New Roman"/>
                <w:b/>
                <w:color w:val="000000"/>
                <w:sz w:val="24"/>
              </w:rPr>
              <w:t>№1</w:t>
            </w:r>
            <w:r w:rsidRPr="001D3723">
              <w:rPr>
                <w:rFonts w:ascii="Times New Roman" w:hAnsi="Times New Roman"/>
                <w:color w:val="000000"/>
                <w:sz w:val="24"/>
              </w:rPr>
              <w:t xml:space="preserve"> по репродукции картины И. Левитана "Золотая осень"</w:t>
            </w:r>
          </w:p>
        </w:tc>
        <w:tc>
          <w:tcPr>
            <w:tcW w:w="795" w:type="dxa"/>
            <w:tcMar>
              <w:top w:w="50" w:type="dxa"/>
              <w:left w:w="100" w:type="dxa"/>
            </w:tcMar>
            <w:vAlign w:val="center"/>
          </w:tcPr>
          <w:p w:rsidR="00D4732B" w:rsidRPr="00AD13D4" w:rsidRDefault="00D4732B" w:rsidP="0065584A">
            <w:pPr>
              <w:ind w:left="135"/>
              <w:jc w:val="center"/>
            </w:pPr>
            <w:r w:rsidRPr="001D3723">
              <w:rPr>
                <w:rFonts w:ascii="Times New Roman" w:hAnsi="Times New Roman"/>
                <w:color w:val="000000"/>
                <w:sz w:val="24"/>
              </w:rPr>
              <w:t xml:space="preserve"> </w:t>
            </w:r>
            <w:r w:rsidRPr="00AD13D4">
              <w:rPr>
                <w:rFonts w:ascii="Times New Roman" w:hAnsi="Times New Roman"/>
                <w:color w:val="000000"/>
                <w:sz w:val="24"/>
              </w:rPr>
              <w:t xml:space="preserve">1 </w:t>
            </w:r>
          </w:p>
        </w:tc>
        <w:tc>
          <w:tcPr>
            <w:tcW w:w="1488" w:type="dxa"/>
            <w:tcMar>
              <w:top w:w="50" w:type="dxa"/>
              <w:left w:w="100" w:type="dxa"/>
            </w:tcMar>
            <w:vAlign w:val="center"/>
          </w:tcPr>
          <w:p w:rsidR="00D4732B" w:rsidRPr="00AD13D4" w:rsidRDefault="00D4732B" w:rsidP="0065584A">
            <w:pPr>
              <w:ind w:left="135"/>
              <w:jc w:val="center"/>
            </w:pPr>
          </w:p>
        </w:tc>
        <w:tc>
          <w:tcPr>
            <w:tcW w:w="1590" w:type="dxa"/>
            <w:tcMar>
              <w:top w:w="50" w:type="dxa"/>
              <w:left w:w="100" w:type="dxa"/>
            </w:tcMar>
            <w:vAlign w:val="center"/>
          </w:tcPr>
          <w:p w:rsidR="00D4732B" w:rsidRPr="00AD13D4" w:rsidRDefault="00D4732B" w:rsidP="0065584A">
            <w:pPr>
              <w:ind w:left="135"/>
              <w:jc w:val="center"/>
            </w:pPr>
            <w:r w:rsidRPr="00AD13D4">
              <w:rPr>
                <w:rFonts w:ascii="Times New Roman" w:hAnsi="Times New Roman"/>
                <w:color w:val="000000"/>
                <w:sz w:val="24"/>
              </w:rPr>
              <w:t xml:space="preserve"> 1 </w:t>
            </w:r>
          </w:p>
        </w:tc>
        <w:tc>
          <w:tcPr>
            <w:tcW w:w="1122" w:type="dxa"/>
            <w:tcMar>
              <w:top w:w="50" w:type="dxa"/>
              <w:left w:w="100" w:type="dxa"/>
            </w:tcMar>
            <w:vAlign w:val="center"/>
          </w:tcPr>
          <w:p w:rsidR="00D4732B" w:rsidRPr="00AD13D4"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8445822</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sidRPr="00AD13D4">
              <w:rPr>
                <w:rFonts w:ascii="Times New Roman" w:hAnsi="Times New Roman"/>
                <w:color w:val="000000"/>
                <w:sz w:val="24"/>
              </w:rPr>
              <w:t>30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Запятая ме</w:t>
            </w:r>
            <w:r>
              <w:rPr>
                <w:rFonts w:ascii="Times New Roman" w:hAnsi="Times New Roman"/>
                <w:color w:val="000000"/>
                <w:sz w:val="24"/>
              </w:rPr>
              <w:t>жду однородными членами.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84391</w:t>
              </w:r>
              <w:r>
                <w:rPr>
                  <w:rFonts w:ascii="Times New Roman" w:hAnsi="Times New Roman"/>
                  <w:color w:val="0000FF"/>
                  <w:u w:val="single"/>
                </w:rPr>
                <w:t>a</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Запятая между однородными члена</w:t>
            </w:r>
            <w:r>
              <w:rPr>
                <w:rFonts w:ascii="Times New Roman" w:hAnsi="Times New Roman"/>
                <w:color w:val="000000"/>
                <w:sz w:val="24"/>
              </w:rPr>
              <w:t xml:space="preserve">ми, соединенными союзом.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84391</w:t>
              </w:r>
              <w:r>
                <w:rPr>
                  <w:rFonts w:ascii="Times New Roman" w:hAnsi="Times New Roman"/>
                  <w:color w:val="0000FF"/>
                  <w:u w:val="single"/>
                </w:rPr>
                <w:t>a</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Pr="003E66D6" w:rsidRDefault="00D4732B" w:rsidP="0065584A">
            <w:pPr>
              <w:rPr>
                <w:b/>
              </w:rPr>
            </w:pPr>
            <w:r w:rsidRPr="003E66D6">
              <w:rPr>
                <w:rFonts w:ascii="Times New Roman" w:hAnsi="Times New Roman"/>
                <w:b/>
                <w:color w:val="000000"/>
                <w:sz w:val="24"/>
              </w:rPr>
              <w:t>32</w:t>
            </w:r>
          </w:p>
        </w:tc>
        <w:tc>
          <w:tcPr>
            <w:tcW w:w="3344" w:type="dxa"/>
            <w:tcMar>
              <w:top w:w="50" w:type="dxa"/>
              <w:left w:w="100" w:type="dxa"/>
            </w:tcMar>
            <w:vAlign w:val="center"/>
          </w:tcPr>
          <w:p w:rsidR="00D4732B" w:rsidRPr="003E66D6" w:rsidRDefault="00D4732B" w:rsidP="0065584A">
            <w:pPr>
              <w:pStyle w:val="Default"/>
            </w:pPr>
            <w:r w:rsidRPr="003E66D6">
              <w:rPr>
                <w:u w:val="single"/>
              </w:rPr>
              <w:t xml:space="preserve">Изложение </w:t>
            </w:r>
            <w:r>
              <w:rPr>
                <w:u w:val="single"/>
              </w:rPr>
              <w:t>№3</w:t>
            </w:r>
            <w:r w:rsidRPr="003E66D6">
              <w:t xml:space="preserve">(подробный устный и письменный пересказ текста; выборочный устный пересказ текста). </w:t>
            </w:r>
          </w:p>
          <w:p w:rsidR="00D4732B" w:rsidRPr="001D3723" w:rsidRDefault="00D4732B" w:rsidP="0065584A">
            <w:pPr>
              <w:ind w:left="135"/>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844436</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Pr>
                <w:rFonts w:ascii="Times New Roman" w:hAnsi="Times New Roman"/>
                <w:color w:val="000000"/>
                <w:sz w:val="24"/>
              </w:rPr>
              <w:t>33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Союз как часть речи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84445</w:t>
              </w:r>
              <w:r>
                <w:rPr>
                  <w:rFonts w:ascii="Times New Roman" w:hAnsi="Times New Roman"/>
                  <w:color w:val="0000FF"/>
                  <w:u w:val="single"/>
                </w:rPr>
                <w:t>f</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Pr="00F078E2" w:rsidRDefault="00D4732B" w:rsidP="0065584A">
            <w:r>
              <w:rPr>
                <w:rFonts w:ascii="Times New Roman" w:hAnsi="Times New Roman"/>
                <w:color w:val="000000"/>
                <w:sz w:val="24"/>
              </w:rPr>
              <w:t>34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Сложные предложения</w:t>
            </w:r>
            <w:r w:rsidRPr="00A412A9">
              <w:rPr>
                <w:rFonts w:ascii="Times New Roman" w:hAnsi="Times New Roman"/>
                <w:b/>
                <w:color w:val="000000"/>
                <w:sz w:val="24"/>
              </w:rPr>
              <w:t xml:space="preserve"> </w:t>
            </w:r>
            <w:r>
              <w:rPr>
                <w:rFonts w:ascii="Times New Roman" w:hAnsi="Times New Roman"/>
                <w:b/>
                <w:color w:val="000000"/>
                <w:sz w:val="24"/>
              </w:rPr>
              <w:t>Словарный диктант №4</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84444</w:t>
              </w:r>
              <w:r>
                <w:rPr>
                  <w:rFonts w:ascii="Times New Roman" w:hAnsi="Times New Roman"/>
                  <w:color w:val="0000FF"/>
                  <w:u w:val="single"/>
                </w:rPr>
                <w:t>d</w:t>
              </w:r>
              <w:r w:rsidRPr="001D3723">
                <w:rPr>
                  <w:rFonts w:ascii="Times New Roman" w:hAnsi="Times New Roman"/>
                  <w:color w:val="0000FF"/>
                  <w:u w:val="single"/>
                </w:rPr>
                <w:t>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Сложные предложения с союзами и, а, но</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84448</w:t>
              </w:r>
              <w:r>
                <w:rPr>
                  <w:rFonts w:ascii="Times New Roman" w:hAnsi="Times New Roman"/>
                  <w:color w:val="0000FF"/>
                  <w:u w:val="single"/>
                </w:rPr>
                <w:t>dc</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Союзы «и», «а», «но» в простых и сложных предложениях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Pr>
                <w:rFonts w:ascii="Times New Roman" w:hAnsi="Times New Roman"/>
                <w:color w:val="000000"/>
                <w:sz w:val="24"/>
              </w:rPr>
              <w:t>37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Наблюдаем за знаками препинания в сложном предло</w:t>
            </w:r>
            <w:r>
              <w:rPr>
                <w:rFonts w:ascii="Times New Roman" w:hAnsi="Times New Roman"/>
                <w:color w:val="000000"/>
                <w:sz w:val="24"/>
              </w:rPr>
              <w:t xml:space="preserve">жении. </w:t>
            </w:r>
            <w:r w:rsidRPr="00AF4DEB">
              <w:rPr>
                <w:rFonts w:ascii="Times New Roman" w:hAnsi="Times New Roman"/>
                <w:b/>
                <w:color w:val="000000"/>
                <w:sz w:val="24"/>
              </w:rPr>
              <w:t>Контроль</w:t>
            </w:r>
            <w:r>
              <w:rPr>
                <w:rFonts w:ascii="Times New Roman" w:hAnsi="Times New Roman"/>
                <w:b/>
                <w:color w:val="000000"/>
                <w:sz w:val="24"/>
              </w:rPr>
              <w:t>н</w:t>
            </w:r>
            <w:r w:rsidRPr="00AF4DEB">
              <w:rPr>
                <w:rFonts w:ascii="Times New Roman" w:hAnsi="Times New Roman"/>
                <w:b/>
                <w:color w:val="000000"/>
                <w:sz w:val="24"/>
              </w:rPr>
              <w:t>ый диктант №2 за 1 четверть</w:t>
            </w:r>
          </w:p>
        </w:tc>
        <w:tc>
          <w:tcPr>
            <w:tcW w:w="795" w:type="dxa"/>
            <w:tcMar>
              <w:top w:w="50" w:type="dxa"/>
              <w:left w:w="100" w:type="dxa"/>
            </w:tcMar>
            <w:vAlign w:val="center"/>
          </w:tcPr>
          <w:p w:rsidR="00D4732B" w:rsidRPr="00AF4DEB" w:rsidRDefault="00D4732B" w:rsidP="0065584A">
            <w:pPr>
              <w:ind w:left="135"/>
              <w:jc w:val="center"/>
            </w:pPr>
            <w:r w:rsidRPr="001D3723">
              <w:rPr>
                <w:rFonts w:ascii="Times New Roman" w:hAnsi="Times New Roman"/>
                <w:color w:val="000000"/>
                <w:sz w:val="24"/>
              </w:rPr>
              <w:t xml:space="preserve"> </w:t>
            </w:r>
            <w:r w:rsidRPr="00AF4DEB">
              <w:rPr>
                <w:rFonts w:ascii="Times New Roman" w:hAnsi="Times New Roman"/>
                <w:color w:val="000000"/>
                <w:sz w:val="24"/>
              </w:rPr>
              <w:t xml:space="preserve">1 </w:t>
            </w:r>
          </w:p>
        </w:tc>
        <w:tc>
          <w:tcPr>
            <w:tcW w:w="1488" w:type="dxa"/>
            <w:tcMar>
              <w:top w:w="50" w:type="dxa"/>
              <w:left w:w="100" w:type="dxa"/>
            </w:tcMar>
            <w:vAlign w:val="center"/>
          </w:tcPr>
          <w:p w:rsidR="00D4732B" w:rsidRPr="00AF4DEB" w:rsidRDefault="00D4732B" w:rsidP="0065584A">
            <w:pPr>
              <w:ind w:left="135"/>
              <w:jc w:val="center"/>
            </w:pPr>
            <w:r>
              <w:t>1</w:t>
            </w:r>
          </w:p>
        </w:tc>
        <w:tc>
          <w:tcPr>
            <w:tcW w:w="1590" w:type="dxa"/>
            <w:tcMar>
              <w:top w:w="50" w:type="dxa"/>
              <w:left w:w="100" w:type="dxa"/>
            </w:tcMar>
            <w:vAlign w:val="center"/>
          </w:tcPr>
          <w:p w:rsidR="00D4732B" w:rsidRPr="00AF4DEB" w:rsidRDefault="00D4732B" w:rsidP="0065584A">
            <w:pPr>
              <w:ind w:left="135"/>
              <w:jc w:val="center"/>
            </w:pPr>
          </w:p>
        </w:tc>
        <w:tc>
          <w:tcPr>
            <w:tcW w:w="1122" w:type="dxa"/>
            <w:tcMar>
              <w:top w:w="50" w:type="dxa"/>
              <w:left w:w="100" w:type="dxa"/>
            </w:tcMar>
            <w:vAlign w:val="center"/>
          </w:tcPr>
          <w:p w:rsidR="00D4732B" w:rsidRPr="00AF4DE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8444</w:t>
              </w:r>
              <w:r>
                <w:rPr>
                  <w:rFonts w:ascii="Times New Roman" w:hAnsi="Times New Roman"/>
                  <w:color w:val="0000FF"/>
                  <w:u w:val="single"/>
                </w:rPr>
                <w:t>ada</w:t>
              </w:r>
            </w:hyperlink>
          </w:p>
        </w:tc>
      </w:tr>
      <w:tr w:rsidR="00D4732B" w:rsidRPr="00EB4496" w:rsidTr="0065584A">
        <w:trPr>
          <w:trHeight w:val="144"/>
          <w:tblCellSpacing w:w="20" w:type="nil"/>
        </w:trPr>
        <w:tc>
          <w:tcPr>
            <w:tcW w:w="453" w:type="dxa"/>
            <w:tcMar>
              <w:top w:w="50" w:type="dxa"/>
              <w:left w:w="100" w:type="dxa"/>
            </w:tcMar>
            <w:vAlign w:val="center"/>
          </w:tcPr>
          <w:p w:rsidR="00D4732B" w:rsidRPr="00AF4DEB" w:rsidRDefault="00D4732B" w:rsidP="0065584A">
            <w:r w:rsidRPr="00AF4DEB">
              <w:rPr>
                <w:rFonts w:ascii="Times New Roman" w:hAnsi="Times New Roman"/>
                <w:color w:val="000000"/>
                <w:sz w:val="24"/>
              </w:rPr>
              <w:t>38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Пробуем ставить знаки препинания в сложном предложении, состоящем из двух простых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8444</w:t>
              </w:r>
              <w:r>
                <w:rPr>
                  <w:rFonts w:ascii="Times New Roman" w:hAnsi="Times New Roman"/>
                  <w:color w:val="0000FF"/>
                  <w:u w:val="single"/>
                </w:rPr>
                <w:t>bfc</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39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Сложные</w:t>
            </w:r>
            <w:r>
              <w:rPr>
                <w:rFonts w:ascii="Times New Roman" w:hAnsi="Times New Roman"/>
                <w:color w:val="000000"/>
                <w:sz w:val="24"/>
              </w:rPr>
              <w:t xml:space="preserve"> предложения без союзов.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8444</w:t>
              </w:r>
              <w:r>
                <w:rPr>
                  <w:rFonts w:ascii="Times New Roman" w:hAnsi="Times New Roman"/>
                  <w:color w:val="0000FF"/>
                  <w:u w:val="single"/>
                </w:rPr>
                <w:t>f</w:t>
              </w:r>
              <w:r w:rsidRPr="001D3723">
                <w:rPr>
                  <w:rFonts w:ascii="Times New Roman" w:hAnsi="Times New Roman"/>
                  <w:color w:val="0000FF"/>
                  <w:u w:val="single"/>
                </w:rPr>
                <w:t>3</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Предложения с прямой речью после слов автора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84453</w:t>
              </w:r>
              <w:r>
                <w:rPr>
                  <w:rFonts w:ascii="Times New Roman" w:hAnsi="Times New Roman"/>
                  <w:color w:val="0000FF"/>
                  <w:u w:val="single"/>
                </w:rPr>
                <w:t>f</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41</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Знак</w:t>
            </w:r>
            <w:r w:rsidRPr="001D3723">
              <w:rPr>
                <w:rFonts w:ascii="Times New Roman" w:hAnsi="Times New Roman"/>
                <w:color w:val="000000"/>
                <w:sz w:val="24"/>
              </w:rPr>
              <w:t>и препинания в предложении с прямой речью после слов автора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84456</w:t>
              </w:r>
              <w:r>
                <w:rPr>
                  <w:rFonts w:ascii="Times New Roman" w:hAnsi="Times New Roman"/>
                  <w:color w:val="0000FF"/>
                  <w:u w:val="single"/>
                </w:rPr>
                <w:t>e</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42</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С</w:t>
            </w:r>
            <w:r w:rsidRPr="001D3723">
              <w:rPr>
                <w:rFonts w:ascii="Times New Roman" w:hAnsi="Times New Roman"/>
                <w:color w:val="000000"/>
                <w:sz w:val="24"/>
              </w:rPr>
              <w:t>интаксический анализ предложения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84391</w:t>
              </w:r>
              <w:r>
                <w:rPr>
                  <w:rFonts w:ascii="Times New Roman" w:hAnsi="Times New Roman"/>
                  <w:color w:val="0000FF"/>
                  <w:u w:val="single"/>
                </w:rPr>
                <w:t>a</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Pr>
                <w:rFonts w:ascii="Times New Roman" w:hAnsi="Times New Roman"/>
                <w:color w:val="000000"/>
                <w:sz w:val="24"/>
              </w:rPr>
              <w:t>43</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овторяем всё, что узнали о синтаксисе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843876</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Pr="001E0254" w:rsidRDefault="00D4732B" w:rsidP="0065584A">
            <w:r>
              <w:rPr>
                <w:rFonts w:ascii="Times New Roman" w:hAnsi="Times New Roman"/>
                <w:color w:val="000000"/>
                <w:sz w:val="24"/>
              </w:rPr>
              <w:t>44</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Повторяем лексику: наблюдаем за использованием в речи устаревших слов. </w:t>
            </w:r>
            <w:r>
              <w:rPr>
                <w:rFonts w:ascii="Times New Roman" w:hAnsi="Times New Roman"/>
                <w:color w:val="000000"/>
                <w:sz w:val="24"/>
              </w:rPr>
              <w:t>О происхождении слов. Заимствованные слова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8436656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45</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Повторяем лексику: наблюдаем за использованием в речи синонимов, антонимов, омонимов. </w:t>
            </w:r>
            <w:r>
              <w:rPr>
                <w:rFonts w:ascii="Times New Roman" w:hAnsi="Times New Roman"/>
                <w:color w:val="000000"/>
                <w:sz w:val="24"/>
              </w:rPr>
              <w:t>Слово и его значение. Многозначные слова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8436818</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46</w:t>
            </w:r>
          </w:p>
        </w:tc>
        <w:tc>
          <w:tcPr>
            <w:tcW w:w="3344" w:type="dxa"/>
            <w:tcMar>
              <w:top w:w="50" w:type="dxa"/>
              <w:left w:w="100" w:type="dxa"/>
            </w:tcMar>
            <w:vAlign w:val="center"/>
          </w:tcPr>
          <w:p w:rsidR="00D4732B" w:rsidRPr="003E66D6" w:rsidRDefault="00D4732B" w:rsidP="0065584A">
            <w:pPr>
              <w:pStyle w:val="Default"/>
            </w:pPr>
            <w:r w:rsidRPr="003E66D6">
              <w:rPr>
                <w:u w:val="single"/>
              </w:rPr>
              <w:t xml:space="preserve">Изложение </w:t>
            </w:r>
            <w:r>
              <w:rPr>
                <w:u w:val="single"/>
              </w:rPr>
              <w:t>№4</w:t>
            </w:r>
            <w:r>
              <w:t>(повествовательного текста</w:t>
            </w:r>
            <w:r w:rsidRPr="003E66D6">
              <w:t xml:space="preserve">). </w:t>
            </w:r>
          </w:p>
          <w:p w:rsidR="00D4732B" w:rsidRPr="001D3723" w:rsidRDefault="00D4732B" w:rsidP="0065584A">
            <w:pPr>
              <w:ind w:left="135"/>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84274</w:t>
              </w:r>
              <w:r>
                <w:rPr>
                  <w:rFonts w:ascii="Times New Roman" w:hAnsi="Times New Roman"/>
                  <w:color w:val="0000FF"/>
                  <w:u w:val="single"/>
                </w:rPr>
                <w:t>ee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Наблюдаем за использованием в речи фразеологизмов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843698</w:t>
              </w:r>
              <w:r>
                <w:rPr>
                  <w:rFonts w:ascii="Times New Roman" w:hAnsi="Times New Roman"/>
                  <w:color w:val="0000FF"/>
                  <w:u w:val="single"/>
                </w:rPr>
                <w:t>a</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48</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Учимся понимать фразеологизмы</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49</w:t>
            </w:r>
          </w:p>
        </w:tc>
        <w:tc>
          <w:tcPr>
            <w:tcW w:w="3344" w:type="dxa"/>
            <w:tcMar>
              <w:top w:w="50" w:type="dxa"/>
              <w:left w:w="100" w:type="dxa"/>
            </w:tcMar>
            <w:vAlign w:val="center"/>
          </w:tcPr>
          <w:p w:rsidR="00D4732B" w:rsidRPr="00462D17" w:rsidRDefault="00D4732B" w:rsidP="0065584A">
            <w:pPr>
              <w:ind w:left="135"/>
            </w:pPr>
            <w:r w:rsidRPr="00462D17">
              <w:rPr>
                <w:rFonts w:ascii="Times New Roman" w:hAnsi="Times New Roman"/>
                <w:color w:val="000000"/>
                <w:sz w:val="24"/>
              </w:rPr>
              <w:t>Учимся использовать фразеологизмы</w:t>
            </w:r>
            <w:r w:rsidRPr="00AF4DEB">
              <w:rPr>
                <w:rFonts w:ascii="Times New Roman" w:hAnsi="Times New Roman"/>
                <w:b/>
                <w:color w:val="000000"/>
                <w:sz w:val="24"/>
              </w:rPr>
              <w:t xml:space="preserve"> </w:t>
            </w:r>
            <w:r>
              <w:rPr>
                <w:rFonts w:ascii="Times New Roman" w:hAnsi="Times New Roman"/>
                <w:b/>
                <w:color w:val="000000"/>
                <w:sz w:val="24"/>
              </w:rPr>
              <w:t xml:space="preserve">Контрольый диктант №3 </w:t>
            </w:r>
          </w:p>
        </w:tc>
        <w:tc>
          <w:tcPr>
            <w:tcW w:w="795" w:type="dxa"/>
            <w:tcMar>
              <w:top w:w="50" w:type="dxa"/>
              <w:left w:w="100" w:type="dxa"/>
            </w:tcMar>
            <w:vAlign w:val="center"/>
          </w:tcPr>
          <w:p w:rsidR="00D4732B" w:rsidRDefault="00D4732B" w:rsidP="0065584A">
            <w:pPr>
              <w:ind w:left="135"/>
              <w:jc w:val="center"/>
            </w:pPr>
            <w:r w:rsidRPr="00462D1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B83D41"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50</w:t>
            </w:r>
          </w:p>
        </w:tc>
        <w:tc>
          <w:tcPr>
            <w:tcW w:w="3344" w:type="dxa"/>
            <w:tcMar>
              <w:top w:w="50" w:type="dxa"/>
              <w:left w:w="100" w:type="dxa"/>
            </w:tcMar>
            <w:vAlign w:val="center"/>
          </w:tcPr>
          <w:p w:rsidR="00D4732B" w:rsidRPr="00C10D9B" w:rsidRDefault="00D4732B" w:rsidP="0065584A">
            <w:pPr>
              <w:ind w:left="135"/>
            </w:pPr>
            <w:r w:rsidRPr="00C10D9B">
              <w:rPr>
                <w:rFonts w:ascii="Times New Roman" w:hAnsi="Times New Roman"/>
                <w:color w:val="000000"/>
                <w:sz w:val="24"/>
              </w:rPr>
              <w:t>Повторяем состав слова</w:t>
            </w:r>
            <w:r>
              <w:rPr>
                <w:rFonts w:ascii="Times New Roman" w:hAnsi="Times New Roman"/>
                <w:b/>
                <w:color w:val="000000"/>
                <w:sz w:val="24"/>
              </w:rPr>
              <w:t xml:space="preserve"> Словарный диктант №5</w:t>
            </w:r>
          </w:p>
        </w:tc>
        <w:tc>
          <w:tcPr>
            <w:tcW w:w="795" w:type="dxa"/>
            <w:tcMar>
              <w:top w:w="50" w:type="dxa"/>
              <w:left w:w="100" w:type="dxa"/>
            </w:tcMar>
            <w:vAlign w:val="center"/>
          </w:tcPr>
          <w:p w:rsidR="00D4732B" w:rsidRDefault="00D4732B" w:rsidP="0065584A">
            <w:pPr>
              <w:ind w:left="135"/>
              <w:jc w:val="center"/>
            </w:pPr>
            <w:r w:rsidRPr="00C10D9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w:t>
              </w:r>
              <w:r>
                <w:rPr>
                  <w:rFonts w:ascii="Times New Roman" w:hAnsi="Times New Roman"/>
                  <w:color w:val="0000FF"/>
                  <w:u w:val="single"/>
                </w:rPr>
                <w:t>b</w:t>
              </w:r>
              <w:r w:rsidRPr="001D3723">
                <w:rPr>
                  <w:rFonts w:ascii="Times New Roman" w:hAnsi="Times New Roman"/>
                  <w:color w:val="0000FF"/>
                  <w:u w:val="single"/>
                </w:rPr>
                <w:t>10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51</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Основа слова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w:t>
              </w:r>
              <w:r>
                <w:rPr>
                  <w:rFonts w:ascii="Times New Roman" w:hAnsi="Times New Roman"/>
                  <w:color w:val="0000FF"/>
                  <w:u w:val="single"/>
                </w:rPr>
                <w:t>caa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Неизменяемые слова: состав слова. Выделение в словах окончания, корня, приставки, суффикса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w:t>
              </w:r>
              <w:r>
                <w:rPr>
                  <w:rFonts w:ascii="Times New Roman" w:hAnsi="Times New Roman"/>
                  <w:color w:val="0000FF"/>
                  <w:u w:val="single"/>
                </w:rPr>
                <w:t>ffc</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Отрабатываем разбор слова по составу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8445</w:t>
              </w:r>
              <w:r>
                <w:rPr>
                  <w:rFonts w:ascii="Times New Roman" w:hAnsi="Times New Roman"/>
                  <w:color w:val="0000FF"/>
                  <w:u w:val="single"/>
                </w:rPr>
                <w:t>a</w:t>
              </w:r>
              <w:r w:rsidRPr="001D3723">
                <w:rPr>
                  <w:rFonts w:ascii="Times New Roman" w:hAnsi="Times New Roman"/>
                  <w:color w:val="0000FF"/>
                  <w:u w:val="single"/>
                </w:rPr>
                <w:t>70</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54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суффиксов имён существительных. Правописание приставок и суффиксов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55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безударных гласных в корне слова. Правописание парных по глухости-звонкости согласных звуков в корне слова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84378</w:t>
              </w:r>
              <w:r>
                <w:rPr>
                  <w:rFonts w:ascii="Times New Roman" w:hAnsi="Times New Roman"/>
                  <w:color w:val="0000FF"/>
                  <w:u w:val="single"/>
                </w:rPr>
                <w:t>da</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56</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Правописание непроизносимых согласных. Правописание слов с удвоенными согласными. </w:t>
            </w:r>
            <w:r>
              <w:rPr>
                <w:rFonts w:ascii="Times New Roman" w:hAnsi="Times New Roman"/>
                <w:color w:val="000000"/>
                <w:sz w:val="24"/>
              </w:rPr>
              <w:t>Правописание слов с буквами Ъ и Ь</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57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Обобщение: самостоятельные и служебные части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84383</w:t>
              </w:r>
              <w:r>
                <w:rPr>
                  <w:rFonts w:ascii="Times New Roman" w:hAnsi="Times New Roman"/>
                  <w:color w:val="0000FF"/>
                  <w:u w:val="single"/>
                </w:rPr>
                <w:t>ca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Наречие: значение, вопросы, употребление в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844304</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59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Как образуются наречия. Виды наречий (наблюдение)</w:t>
            </w:r>
            <w:r>
              <w:rPr>
                <w:rFonts w:ascii="Times New Roman" w:hAnsi="Times New Roman"/>
                <w:b/>
                <w:color w:val="000000"/>
                <w:sz w:val="24"/>
              </w:rPr>
              <w:t xml:space="preserve"> Словарный диктант №6</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3A5C62"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8443180</w:t>
              </w:r>
            </w:hyperlink>
          </w:p>
        </w:tc>
      </w:tr>
      <w:tr w:rsidR="00D4732B" w:rsidRPr="00EB4496" w:rsidTr="0065584A">
        <w:trPr>
          <w:trHeight w:val="144"/>
          <w:tblCellSpacing w:w="20" w:type="nil"/>
        </w:trPr>
        <w:tc>
          <w:tcPr>
            <w:tcW w:w="453" w:type="dxa"/>
            <w:tcMar>
              <w:top w:w="50" w:type="dxa"/>
              <w:left w:w="100" w:type="dxa"/>
            </w:tcMar>
            <w:vAlign w:val="center"/>
          </w:tcPr>
          <w:p w:rsidR="00D4732B" w:rsidRPr="00C10D9B" w:rsidRDefault="00D4732B" w:rsidP="0065584A">
            <w:pPr>
              <w:rPr>
                <w:b/>
              </w:rPr>
            </w:pPr>
            <w:r w:rsidRPr="00C10D9B">
              <w:rPr>
                <w:rFonts w:ascii="Times New Roman" w:hAnsi="Times New Roman"/>
                <w:b/>
                <w:color w:val="000000"/>
                <w:sz w:val="24"/>
              </w:rPr>
              <w:t>60</w:t>
            </w:r>
          </w:p>
        </w:tc>
        <w:tc>
          <w:tcPr>
            <w:tcW w:w="3344" w:type="dxa"/>
            <w:tcMar>
              <w:top w:w="50" w:type="dxa"/>
              <w:left w:w="100" w:type="dxa"/>
            </w:tcMar>
            <w:vAlign w:val="center"/>
          </w:tcPr>
          <w:p w:rsidR="00D4732B" w:rsidRPr="003E66D6" w:rsidRDefault="00D4732B" w:rsidP="0065584A">
            <w:pPr>
              <w:pStyle w:val="Default"/>
            </w:pPr>
            <w:r w:rsidRPr="003E66D6">
              <w:rPr>
                <w:u w:val="single"/>
              </w:rPr>
              <w:t xml:space="preserve">Изложение </w:t>
            </w:r>
            <w:r>
              <w:rPr>
                <w:u w:val="single"/>
              </w:rPr>
              <w:t>№5</w:t>
            </w:r>
            <w:r>
              <w:t>(повествовательного текста</w:t>
            </w:r>
            <w:r w:rsidRPr="003E66D6">
              <w:t xml:space="preserve">). </w:t>
            </w:r>
          </w:p>
          <w:p w:rsidR="00D4732B" w:rsidRDefault="00D4732B" w:rsidP="0065584A">
            <w:pPr>
              <w:ind w:left="135"/>
            </w:pP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8443298</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61</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Значение наиболее употребляемых суффиксов изученных частей речи. </w:t>
            </w:r>
            <w:r>
              <w:rPr>
                <w:rFonts w:ascii="Times New Roman" w:hAnsi="Times New Roman"/>
                <w:color w:val="000000"/>
                <w:sz w:val="24"/>
              </w:rPr>
              <w:t>Состав неизменяемых слов</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62</w:t>
            </w:r>
          </w:p>
        </w:tc>
        <w:tc>
          <w:tcPr>
            <w:tcW w:w="3344" w:type="dxa"/>
            <w:tcMar>
              <w:top w:w="50" w:type="dxa"/>
              <w:left w:w="100" w:type="dxa"/>
            </w:tcMar>
            <w:vAlign w:val="center"/>
          </w:tcPr>
          <w:p w:rsidR="00D4732B" w:rsidRPr="00CF3C57" w:rsidRDefault="00D4732B" w:rsidP="0065584A">
            <w:pPr>
              <w:ind w:left="135"/>
            </w:pPr>
            <w:r w:rsidRPr="001D3723">
              <w:rPr>
                <w:rFonts w:ascii="Times New Roman" w:hAnsi="Times New Roman"/>
                <w:color w:val="000000"/>
                <w:sz w:val="24"/>
              </w:rPr>
              <w:t>Имя существительное</w:t>
            </w:r>
            <w:r>
              <w:rPr>
                <w:rFonts w:ascii="Times New Roman" w:hAnsi="Times New Roman"/>
                <w:color w:val="000000"/>
                <w:sz w:val="24"/>
              </w:rPr>
              <w:t>.</w:t>
            </w:r>
            <w:r w:rsidRPr="00CF3C57">
              <w:rPr>
                <w:rFonts w:ascii="Times New Roman" w:hAnsi="Times New Roman"/>
                <w:color w:val="000000"/>
                <w:sz w:val="24"/>
              </w:rPr>
              <w:t>Признаки падежных форм имен существительных</w:t>
            </w:r>
          </w:p>
        </w:tc>
        <w:tc>
          <w:tcPr>
            <w:tcW w:w="795" w:type="dxa"/>
            <w:tcMar>
              <w:top w:w="50" w:type="dxa"/>
              <w:left w:w="100" w:type="dxa"/>
            </w:tcMar>
            <w:vAlign w:val="center"/>
          </w:tcPr>
          <w:p w:rsidR="00D4732B" w:rsidRDefault="00D4732B" w:rsidP="0065584A">
            <w:pPr>
              <w:ind w:left="135"/>
              <w:jc w:val="center"/>
            </w:pPr>
            <w:r w:rsidRPr="00CF3C5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w:t>
              </w:r>
              <w:r>
                <w:rPr>
                  <w:rFonts w:ascii="Times New Roman" w:hAnsi="Times New Roman"/>
                  <w:color w:val="0000FF"/>
                  <w:u w:val="single"/>
                </w:rPr>
                <w:t>a</w:t>
              </w:r>
              <w:r w:rsidRPr="001D3723">
                <w:rPr>
                  <w:rFonts w:ascii="Times New Roman" w:hAnsi="Times New Roman"/>
                  <w:color w:val="0000FF"/>
                  <w:u w:val="single"/>
                </w:rPr>
                <w:t>86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Несклоняемые имена существительные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w:t>
              </w:r>
              <w:r>
                <w:rPr>
                  <w:rFonts w:ascii="Times New Roman" w:hAnsi="Times New Roman"/>
                  <w:color w:val="0000FF"/>
                  <w:u w:val="single"/>
                </w:rPr>
                <w:t>ff</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Имена существительные 1, 2, 3­-го склонения</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w:t>
              </w:r>
              <w:r>
                <w:rPr>
                  <w:rFonts w:ascii="Times New Roman" w:hAnsi="Times New Roman"/>
                  <w:color w:val="0000FF"/>
                  <w:u w:val="single"/>
                </w:rPr>
                <w:t>e</w:t>
              </w:r>
              <w:r w:rsidRPr="001D3723">
                <w:rPr>
                  <w:rFonts w:ascii="Times New Roman" w:hAnsi="Times New Roman"/>
                  <w:color w:val="0000FF"/>
                  <w:u w:val="single"/>
                </w:rPr>
                <w:t>64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Падежные окончания имен существительных 1-го склонения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84371</w:t>
              </w:r>
              <w:r>
                <w:rPr>
                  <w:rFonts w:ascii="Times New Roman" w:hAnsi="Times New Roman"/>
                  <w:color w:val="0000FF"/>
                  <w:u w:val="single"/>
                </w:rPr>
                <w:t>d</w:t>
              </w:r>
              <w:r w:rsidRPr="001D3723">
                <w:rPr>
                  <w:rFonts w:ascii="Times New Roman" w:hAnsi="Times New Roman"/>
                  <w:color w:val="0000FF"/>
                  <w:u w:val="single"/>
                </w:rPr>
                <w:t>2</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66</w:t>
            </w:r>
          </w:p>
        </w:tc>
        <w:tc>
          <w:tcPr>
            <w:tcW w:w="3344" w:type="dxa"/>
            <w:tcMar>
              <w:top w:w="50" w:type="dxa"/>
              <w:left w:w="100" w:type="dxa"/>
            </w:tcMar>
            <w:vAlign w:val="center"/>
          </w:tcPr>
          <w:p w:rsidR="00D4732B" w:rsidRPr="001D3723" w:rsidRDefault="00D4732B" w:rsidP="0065584A">
            <w:pPr>
              <w:ind w:left="135"/>
            </w:pPr>
            <w:r w:rsidRPr="00AD13D4">
              <w:rPr>
                <w:rFonts w:ascii="Times New Roman" w:hAnsi="Times New Roman"/>
                <w:b/>
                <w:color w:val="000000"/>
                <w:sz w:val="24"/>
              </w:rPr>
              <w:t xml:space="preserve">Обучающее сочинение </w:t>
            </w:r>
            <w:r>
              <w:rPr>
                <w:rFonts w:ascii="Times New Roman" w:hAnsi="Times New Roman"/>
                <w:b/>
                <w:color w:val="000000"/>
                <w:sz w:val="24"/>
              </w:rPr>
              <w:t>№2</w:t>
            </w:r>
            <w:r w:rsidRPr="001D3723">
              <w:rPr>
                <w:rFonts w:ascii="Times New Roman" w:hAnsi="Times New Roman"/>
                <w:color w:val="000000"/>
                <w:sz w:val="24"/>
              </w:rPr>
              <w:t xml:space="preserve"> по репродукции картины А. Пластова "Первый снег"</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67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Падежные окончания имен существительных 2-го склонения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8437344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Падежные окончания имен существительных 3-го склонения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84374</w:t>
              </w:r>
              <w:r>
                <w:rPr>
                  <w:rFonts w:ascii="Times New Roman" w:hAnsi="Times New Roman"/>
                  <w:color w:val="0000FF"/>
                  <w:u w:val="single"/>
                </w:rPr>
                <w:t>ac</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69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Особенности падежных окончаний имён существительных в дательном и предложном падеже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Особенности падежных окончаний имён существительных в родительном и винительном падеже</w:t>
            </w:r>
            <w:r>
              <w:rPr>
                <w:rFonts w:ascii="Times New Roman" w:hAnsi="Times New Roman"/>
                <w:b/>
                <w:color w:val="000000"/>
                <w:sz w:val="24"/>
              </w:rPr>
              <w:t xml:space="preserve"> Словарный диктант №7</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w:t>
              </w:r>
              <w:r w:rsidRPr="001D3723">
                <w:rPr>
                  <w:rFonts w:ascii="Times New Roman" w:hAnsi="Times New Roman"/>
                  <w:color w:val="0000FF"/>
                  <w:u w:val="single"/>
                </w:rPr>
                <w:t>800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падежных окончаний имён существительных 1 склонения</w:t>
            </w:r>
            <w:r w:rsidRPr="00AF4DEB">
              <w:rPr>
                <w:rFonts w:ascii="Times New Roman" w:hAnsi="Times New Roman"/>
                <w:b/>
                <w:color w:val="000000"/>
                <w:sz w:val="24"/>
              </w:rPr>
              <w:t xml:space="preserve">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84371</w:t>
              </w:r>
              <w:r>
                <w:rPr>
                  <w:rFonts w:ascii="Times New Roman" w:hAnsi="Times New Roman"/>
                  <w:color w:val="0000FF"/>
                  <w:u w:val="single"/>
                </w:rPr>
                <w:t>d</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падежных окончаний имён существительных 2 склонения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8437344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падежных окончаний имён существительных 3 склонения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84374</w:t>
              </w:r>
              <w:r>
                <w:rPr>
                  <w:rFonts w:ascii="Times New Roman" w:hAnsi="Times New Roman"/>
                  <w:color w:val="0000FF"/>
                  <w:u w:val="single"/>
                </w:rPr>
                <w:t>ac</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падежных окончаний имён существительных в родительном и винительном падеже</w:t>
            </w:r>
            <w:r>
              <w:rPr>
                <w:rFonts w:ascii="Times New Roman" w:hAnsi="Times New Roman"/>
                <w:b/>
                <w:color w:val="000000"/>
                <w:sz w:val="24"/>
              </w:rPr>
              <w:t xml:space="preserve"> Контрольный диктант №4 за 2</w:t>
            </w:r>
            <w:r w:rsidRPr="00AF4DEB">
              <w:rPr>
                <w:rFonts w:ascii="Times New Roman" w:hAnsi="Times New Roman"/>
                <w:b/>
                <w:color w:val="000000"/>
                <w:sz w:val="24"/>
              </w:rPr>
              <w:t xml:space="preserve"> четверть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B83D41"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падежных окончаний имён существительных в дательном и предложном падеже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падежных окончаний имён существительных в творительном падеже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w:t>
              </w:r>
              <w:r w:rsidRPr="001D3723">
                <w:rPr>
                  <w:rFonts w:ascii="Times New Roman" w:hAnsi="Times New Roman"/>
                  <w:color w:val="0000FF"/>
                  <w:u w:val="single"/>
                </w:rPr>
                <w:t>2</w:t>
              </w:r>
              <w:r>
                <w:rPr>
                  <w:rFonts w:ascii="Times New Roman" w:hAnsi="Times New Roman"/>
                  <w:color w:val="0000FF"/>
                  <w:u w:val="single"/>
                </w:rPr>
                <w:t>c</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Pr="00F078E2" w:rsidRDefault="00D4732B" w:rsidP="0065584A">
            <w:r>
              <w:rPr>
                <w:rFonts w:ascii="Times New Roman" w:hAnsi="Times New Roman"/>
                <w:color w:val="000000"/>
                <w:sz w:val="24"/>
              </w:rPr>
              <w:t>77о</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безударных падежных окончаний имен существительных во множественном числе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w:t>
              </w:r>
              <w:r w:rsidRPr="001D3723">
                <w:rPr>
                  <w:rFonts w:ascii="Times New Roman" w:hAnsi="Times New Roman"/>
                  <w:color w:val="0000FF"/>
                  <w:u w:val="single"/>
                </w:rPr>
                <w:t>67</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Падежные окончания имён существительных множественного числа в дательном, творительном, предложном падежах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w:t>
              </w:r>
              <w:r w:rsidRPr="001D3723">
                <w:rPr>
                  <w:rFonts w:ascii="Times New Roman" w:hAnsi="Times New Roman"/>
                  <w:color w:val="0000FF"/>
                  <w:u w:val="single"/>
                </w:rPr>
                <w:t>95</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79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Безударные падежные окончания имён существительных: систематизация</w:t>
            </w:r>
            <w:r>
              <w:rPr>
                <w:rFonts w:ascii="Times New Roman" w:hAnsi="Times New Roman"/>
                <w:b/>
                <w:color w:val="000000"/>
                <w:sz w:val="24"/>
              </w:rPr>
              <w:t xml:space="preserve"> Словарный диктант №8</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8437768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Безударные падежные окончания имён существительных: обобщение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w:t>
              </w:r>
              <w:r>
                <w:rPr>
                  <w:rFonts w:ascii="Times New Roman" w:hAnsi="Times New Roman"/>
                  <w:color w:val="0000FF"/>
                  <w:u w:val="single"/>
                </w:rPr>
                <w:t>c</w:t>
              </w:r>
              <w:r w:rsidRPr="001D3723">
                <w:rPr>
                  <w:rFonts w:ascii="Times New Roman" w:hAnsi="Times New Roman"/>
                  <w:color w:val="0000FF"/>
                  <w:u w:val="single"/>
                </w:rPr>
                <w:t>72</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81</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Морфологический разбор имени существительного</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ac</w:t>
              </w:r>
              <w:r w:rsidRPr="001D3723">
                <w:rPr>
                  <w:rFonts w:ascii="Times New Roman" w:hAnsi="Times New Roman"/>
                  <w:color w:val="0000FF"/>
                  <w:u w:val="single"/>
                </w:rPr>
                <w:t>10</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82</w:t>
            </w:r>
          </w:p>
        </w:tc>
        <w:tc>
          <w:tcPr>
            <w:tcW w:w="3344" w:type="dxa"/>
            <w:tcMar>
              <w:top w:w="50" w:type="dxa"/>
              <w:left w:w="100" w:type="dxa"/>
            </w:tcMar>
            <w:vAlign w:val="center"/>
          </w:tcPr>
          <w:p w:rsidR="00D4732B" w:rsidRPr="003E66D6" w:rsidRDefault="00D4732B" w:rsidP="0065584A">
            <w:pPr>
              <w:pStyle w:val="Default"/>
            </w:pPr>
            <w:r w:rsidRPr="003E66D6">
              <w:rPr>
                <w:u w:val="single"/>
              </w:rPr>
              <w:t xml:space="preserve">Изложение </w:t>
            </w:r>
            <w:r>
              <w:rPr>
                <w:u w:val="single"/>
              </w:rPr>
              <w:t>№6</w:t>
            </w:r>
            <w:r>
              <w:t>(повествовательного текста</w:t>
            </w:r>
            <w:r w:rsidRPr="003E66D6">
              <w:t xml:space="preserve">). </w:t>
            </w:r>
          </w:p>
          <w:p w:rsidR="00D4732B" w:rsidRPr="001D3723" w:rsidRDefault="00D4732B" w:rsidP="0065584A">
            <w:pPr>
              <w:ind w:left="135"/>
            </w:pP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aabc</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83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безударных падежных окончаний имён существительных в единственном числе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w:t>
              </w:r>
              <w:r w:rsidRPr="001D3723">
                <w:rPr>
                  <w:rFonts w:ascii="Times New Roman" w:hAnsi="Times New Roman"/>
                  <w:color w:val="0000FF"/>
                  <w:u w:val="single"/>
                </w:rPr>
                <w:t>152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безударных падежных окончаний имен существительных во множественном числе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1</w:t>
            </w:r>
            <w:r w:rsidRPr="001D3723">
              <w:rPr>
                <w:rFonts w:ascii="Times New Roman" w:hAnsi="Times New Roman"/>
                <w:color w:val="000000"/>
                <w:sz w:val="24"/>
              </w:rPr>
              <w:t xml:space="preserve"> </w:t>
            </w:r>
            <w:r>
              <w:rPr>
                <w:rFonts w:ascii="Times New Roman" w:hAnsi="Times New Roman"/>
                <w:color w:val="000000"/>
                <w:sz w:val="24"/>
              </w:rPr>
              <w:t xml:space="preserve">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843760</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Pr="00B83D41" w:rsidRDefault="00D4732B" w:rsidP="0065584A">
            <w:pPr>
              <w:rPr>
                <w:b/>
              </w:rPr>
            </w:pPr>
            <w:r w:rsidRPr="00B83D41">
              <w:rPr>
                <w:rFonts w:ascii="Times New Roman" w:hAnsi="Times New Roman"/>
                <w:b/>
                <w:color w:val="000000"/>
                <w:sz w:val="24"/>
              </w:rPr>
              <w:t>85</w:t>
            </w:r>
          </w:p>
        </w:tc>
        <w:tc>
          <w:tcPr>
            <w:tcW w:w="3344" w:type="dxa"/>
            <w:tcMar>
              <w:top w:w="50" w:type="dxa"/>
              <w:left w:w="100" w:type="dxa"/>
            </w:tcMar>
            <w:vAlign w:val="center"/>
          </w:tcPr>
          <w:p w:rsidR="00D4732B" w:rsidRPr="00B83D41" w:rsidRDefault="00D4732B" w:rsidP="0065584A">
            <w:pPr>
              <w:ind w:left="135"/>
              <w:rPr>
                <w:rFonts w:ascii="Times New Roman" w:hAnsi="Times New Roman"/>
                <w:sz w:val="24"/>
                <w:szCs w:val="24"/>
                <w:u w:val="single"/>
              </w:rPr>
            </w:pPr>
            <w:r w:rsidRPr="00B83D41">
              <w:rPr>
                <w:rFonts w:ascii="Times New Roman" w:hAnsi="Times New Roman"/>
                <w:sz w:val="24"/>
                <w:szCs w:val="24"/>
                <w:u w:val="single"/>
              </w:rPr>
              <w:t>Проект «Говорите правильно»</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84401</w:t>
              </w:r>
              <w:r>
                <w:rPr>
                  <w:rFonts w:ascii="Times New Roman" w:hAnsi="Times New Roman"/>
                  <w:color w:val="0000FF"/>
                  <w:u w:val="single"/>
                </w:rPr>
                <w:t>e</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Имя прилагательное. Значение и употребление имён прилагательных</w:t>
            </w:r>
          </w:p>
        </w:tc>
        <w:tc>
          <w:tcPr>
            <w:tcW w:w="795" w:type="dxa"/>
            <w:tcMar>
              <w:top w:w="50" w:type="dxa"/>
              <w:left w:w="100" w:type="dxa"/>
            </w:tcMar>
            <w:vAlign w:val="center"/>
          </w:tcPr>
          <w:p w:rsidR="00D4732B" w:rsidRPr="003A5C62" w:rsidRDefault="00D4732B" w:rsidP="0065584A">
            <w:pPr>
              <w:ind w:left="135"/>
              <w:jc w:val="center"/>
            </w:pPr>
            <w:r w:rsidRPr="001D3723">
              <w:rPr>
                <w:rFonts w:ascii="Times New Roman" w:hAnsi="Times New Roman"/>
                <w:color w:val="000000"/>
                <w:sz w:val="24"/>
              </w:rPr>
              <w:t xml:space="preserve"> </w:t>
            </w:r>
            <w:r w:rsidRPr="00EB4496">
              <w:rPr>
                <w:rFonts w:ascii="Times New Roman" w:hAnsi="Times New Roman"/>
                <w:color w:val="000000"/>
                <w:sz w:val="24"/>
              </w:rPr>
              <w:t xml:space="preserve"> </w:t>
            </w:r>
            <w:r>
              <w:rPr>
                <w:rFonts w:ascii="Times New Roman" w:hAnsi="Times New Roman"/>
                <w:color w:val="000000"/>
                <w:sz w:val="24"/>
              </w:rPr>
              <w:t>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ad</w:t>
              </w:r>
              <w:r w:rsidRPr="001D3723">
                <w:rPr>
                  <w:rFonts w:ascii="Times New Roman" w:hAnsi="Times New Roman"/>
                  <w:color w:val="0000FF"/>
                  <w:u w:val="single"/>
                </w:rPr>
                <w:t>5</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87</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Зависимость формы имени прилагательного от формы имени существительного. </w:t>
            </w:r>
            <w:r>
              <w:rPr>
                <w:rFonts w:ascii="Times New Roman" w:hAnsi="Times New Roman"/>
                <w:color w:val="000000"/>
                <w:sz w:val="24"/>
              </w:rPr>
              <w:t>Род и число имен прилагательных</w:t>
            </w:r>
          </w:p>
        </w:tc>
        <w:tc>
          <w:tcPr>
            <w:tcW w:w="795" w:type="dxa"/>
            <w:tcMar>
              <w:top w:w="50" w:type="dxa"/>
              <w:left w:w="100" w:type="dxa"/>
            </w:tcMar>
            <w:vAlign w:val="center"/>
          </w:tcPr>
          <w:p w:rsidR="00D4732B" w:rsidRPr="003A5C62" w:rsidRDefault="00D4732B" w:rsidP="0065584A">
            <w:pPr>
              <w:ind w:left="135"/>
              <w:jc w:val="center"/>
            </w:pPr>
            <w:r>
              <w:rPr>
                <w:rFonts w:ascii="Times New Roman" w:hAnsi="Times New Roman"/>
                <w:color w:val="000000"/>
                <w:sz w:val="24"/>
              </w:rPr>
              <w:t xml:space="preserve">  1</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ae</w:t>
              </w:r>
              <w:r w:rsidRPr="001D3723">
                <w:rPr>
                  <w:rFonts w:ascii="Times New Roman" w:hAnsi="Times New Roman"/>
                  <w:color w:val="0000FF"/>
                  <w:u w:val="single"/>
                </w:rPr>
                <w:t>9</w:t>
              </w:r>
              <w:r>
                <w:rPr>
                  <w:rFonts w:ascii="Times New Roman" w:hAnsi="Times New Roman"/>
                  <w:color w:val="0000FF"/>
                  <w:u w:val="single"/>
                </w:rPr>
                <w:t>a</w:t>
              </w:r>
            </w:hyperlink>
            <w:r w:rsidRPr="001D3723">
              <w:rPr>
                <w:rFonts w:ascii="Times New Roman" w:hAnsi="Times New Roman"/>
                <w:color w:val="000000"/>
                <w:sz w:val="24"/>
              </w:rPr>
              <w:t xml:space="preserve">, </w:t>
            </w:r>
            <w:hyperlink r:id="rId23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afda</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88</w:t>
            </w:r>
          </w:p>
        </w:tc>
        <w:tc>
          <w:tcPr>
            <w:tcW w:w="3344" w:type="dxa"/>
            <w:tcMar>
              <w:top w:w="50" w:type="dxa"/>
              <w:left w:w="100" w:type="dxa"/>
            </w:tcMar>
            <w:vAlign w:val="center"/>
          </w:tcPr>
          <w:p w:rsidR="00D4732B" w:rsidRPr="003E66D6" w:rsidRDefault="00D4732B" w:rsidP="0065584A">
            <w:pPr>
              <w:pStyle w:val="Default"/>
            </w:pPr>
            <w:r w:rsidRPr="003E66D6">
              <w:rPr>
                <w:u w:val="single"/>
              </w:rPr>
              <w:t xml:space="preserve">Изложение </w:t>
            </w:r>
            <w:r>
              <w:rPr>
                <w:u w:val="single"/>
              </w:rPr>
              <w:t>№7</w:t>
            </w:r>
            <w:r w:rsidRPr="003E66D6">
              <w:t xml:space="preserve"> </w:t>
            </w:r>
          </w:p>
          <w:p w:rsidR="00D4732B" w:rsidRPr="00673855" w:rsidRDefault="00D4732B" w:rsidP="0065584A">
            <w:pPr>
              <w:ind w:left="135"/>
            </w:pPr>
            <w:r w:rsidRPr="00673855">
              <w:rPr>
                <w:rFonts w:ascii="Times New Roman" w:hAnsi="Times New Roman"/>
                <w:color w:val="000000"/>
                <w:sz w:val="24"/>
              </w:rPr>
              <w:t>Пишем сжатый пересказ текста</w:t>
            </w:r>
          </w:p>
        </w:tc>
        <w:tc>
          <w:tcPr>
            <w:tcW w:w="795" w:type="dxa"/>
            <w:tcMar>
              <w:top w:w="50" w:type="dxa"/>
              <w:left w:w="100" w:type="dxa"/>
            </w:tcMar>
            <w:vAlign w:val="center"/>
          </w:tcPr>
          <w:p w:rsidR="00D4732B" w:rsidRDefault="00D4732B" w:rsidP="0065584A">
            <w:pPr>
              <w:ind w:left="135"/>
              <w:jc w:val="center"/>
            </w:pPr>
            <w:r w:rsidRPr="00673855">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89</w:t>
            </w:r>
          </w:p>
        </w:tc>
        <w:tc>
          <w:tcPr>
            <w:tcW w:w="3344" w:type="dxa"/>
            <w:tcMar>
              <w:top w:w="50" w:type="dxa"/>
              <w:left w:w="100" w:type="dxa"/>
            </w:tcMar>
            <w:vAlign w:val="center"/>
          </w:tcPr>
          <w:p w:rsidR="00D4732B" w:rsidRPr="00EB4496" w:rsidRDefault="00D4732B" w:rsidP="0065584A">
            <w:pPr>
              <w:ind w:left="135"/>
              <w:rPr>
                <w:rFonts w:ascii="Times New Roman" w:hAnsi="Times New Roman"/>
                <w:color w:val="000000"/>
                <w:sz w:val="24"/>
              </w:rPr>
            </w:pPr>
            <w:r w:rsidRPr="00EB4496">
              <w:rPr>
                <w:rFonts w:ascii="Times New Roman" w:hAnsi="Times New Roman"/>
                <w:color w:val="000000"/>
                <w:sz w:val="24"/>
              </w:rPr>
              <w:t>Склонение имен прилагательных</w:t>
            </w:r>
          </w:p>
          <w:p w:rsidR="00D4732B" w:rsidRPr="00EB4496" w:rsidRDefault="00D4732B" w:rsidP="0065584A">
            <w:pPr>
              <w:ind w:left="135"/>
            </w:pPr>
            <w:r>
              <w:rPr>
                <w:rFonts w:ascii="Times New Roman" w:hAnsi="Times New Roman"/>
                <w:b/>
                <w:color w:val="000000"/>
                <w:sz w:val="24"/>
              </w:rPr>
              <w:t>Словарный диктант №9</w:t>
            </w:r>
          </w:p>
        </w:tc>
        <w:tc>
          <w:tcPr>
            <w:tcW w:w="795" w:type="dxa"/>
            <w:tcMar>
              <w:top w:w="50" w:type="dxa"/>
              <w:left w:w="100" w:type="dxa"/>
            </w:tcMar>
            <w:vAlign w:val="center"/>
          </w:tcPr>
          <w:p w:rsidR="00D4732B" w:rsidRDefault="00D4732B" w:rsidP="0065584A">
            <w:pPr>
              <w:ind w:left="135"/>
              <w:jc w:val="center"/>
            </w:pPr>
            <w:r w:rsidRPr="00EB4496">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b</w:t>
              </w:r>
              <w:r w:rsidRPr="001D3723">
                <w:rPr>
                  <w:rFonts w:ascii="Times New Roman" w:hAnsi="Times New Roman"/>
                  <w:color w:val="0000FF"/>
                  <w:u w:val="single"/>
                </w:rPr>
                <w:t>818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падежных окончаний имён прилагательных</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8438122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91</w:t>
            </w:r>
          </w:p>
        </w:tc>
        <w:tc>
          <w:tcPr>
            <w:tcW w:w="3344" w:type="dxa"/>
            <w:tcMar>
              <w:top w:w="50" w:type="dxa"/>
              <w:left w:w="100" w:type="dxa"/>
            </w:tcMar>
            <w:vAlign w:val="center"/>
          </w:tcPr>
          <w:p w:rsidR="00D4732B" w:rsidRDefault="00D4732B" w:rsidP="0065584A">
            <w:pPr>
              <w:ind w:left="135"/>
              <w:rPr>
                <w:rFonts w:ascii="Times New Roman" w:hAnsi="Times New Roman"/>
                <w:b/>
                <w:color w:val="000000"/>
                <w:sz w:val="24"/>
              </w:rPr>
            </w:pPr>
            <w:r w:rsidRPr="001D3723">
              <w:rPr>
                <w:rFonts w:ascii="Times New Roman" w:hAnsi="Times New Roman"/>
                <w:color w:val="000000"/>
                <w:sz w:val="24"/>
              </w:rPr>
              <w:t>Правописание падежных окончаний имён прилагательных в единственном числе</w:t>
            </w:r>
            <w:r>
              <w:rPr>
                <w:rFonts w:ascii="Times New Roman" w:hAnsi="Times New Roman"/>
                <w:b/>
                <w:color w:val="000000"/>
                <w:sz w:val="24"/>
              </w:rPr>
              <w:t xml:space="preserve"> </w:t>
            </w:r>
          </w:p>
          <w:p w:rsidR="00D4732B" w:rsidRPr="001D3723" w:rsidRDefault="00D4732B" w:rsidP="0065584A">
            <w:pPr>
              <w:ind w:left="135"/>
            </w:pPr>
            <w:r>
              <w:rPr>
                <w:rFonts w:ascii="Times New Roman" w:hAnsi="Times New Roman"/>
                <w:b/>
                <w:color w:val="000000"/>
                <w:sz w:val="24"/>
              </w:rPr>
              <w:t xml:space="preserve">Контрольый диктант №5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B83D41"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bac</w:t>
              </w:r>
              <w:r w:rsidRPr="001D3723">
                <w:rPr>
                  <w:rFonts w:ascii="Times New Roman" w:hAnsi="Times New Roman"/>
                  <w:color w:val="0000FF"/>
                  <w:u w:val="single"/>
                </w:rPr>
                <w:t>0</w:t>
              </w:r>
            </w:hyperlink>
            <w:r w:rsidRPr="001D3723">
              <w:rPr>
                <w:rFonts w:ascii="Times New Roman" w:hAnsi="Times New Roman"/>
                <w:color w:val="000000"/>
                <w:sz w:val="24"/>
              </w:rPr>
              <w:t xml:space="preserve">, </w:t>
            </w:r>
            <w:hyperlink r:id="rId23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bc</w:t>
              </w:r>
              <w:r w:rsidRPr="001D3723">
                <w:rPr>
                  <w:rFonts w:ascii="Times New Roman" w:hAnsi="Times New Roman"/>
                  <w:color w:val="0000FF"/>
                  <w:u w:val="single"/>
                </w:rPr>
                <w:t>28</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92</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Редактируем предложенный текст. Работа с деформированными предложениями и текстом</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843966</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93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Особенности склонения имён прилагательных во множественном числе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c</w:t>
              </w:r>
              <w:r w:rsidRPr="001D3723">
                <w:rPr>
                  <w:rFonts w:ascii="Times New Roman" w:hAnsi="Times New Roman"/>
                  <w:color w:val="0000FF"/>
                  <w:u w:val="single"/>
                </w:rPr>
                <w:t>984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падежных окончаний имён прилагательных во множественном числе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c</w:t>
              </w:r>
              <w:r w:rsidRPr="001D3723">
                <w:rPr>
                  <w:rFonts w:ascii="Times New Roman" w:hAnsi="Times New Roman"/>
                  <w:color w:val="0000FF"/>
                  <w:u w:val="single"/>
                </w:rPr>
                <w:t>7</w:t>
              </w:r>
              <w:r>
                <w:rPr>
                  <w:rFonts w:ascii="Times New Roman" w:hAnsi="Times New Roman"/>
                  <w:color w:val="0000FF"/>
                  <w:u w:val="single"/>
                </w:rPr>
                <w:t>c</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95</w:t>
            </w:r>
          </w:p>
        </w:tc>
        <w:tc>
          <w:tcPr>
            <w:tcW w:w="3344" w:type="dxa"/>
            <w:tcMar>
              <w:top w:w="50" w:type="dxa"/>
              <w:left w:w="100" w:type="dxa"/>
            </w:tcMar>
            <w:vAlign w:val="center"/>
          </w:tcPr>
          <w:p w:rsidR="00D4732B" w:rsidRPr="001D3723" w:rsidRDefault="00D4732B" w:rsidP="0065584A">
            <w:pPr>
              <w:ind w:left="135"/>
            </w:pPr>
            <w:r w:rsidRPr="00AD13D4">
              <w:rPr>
                <w:rFonts w:ascii="Times New Roman" w:hAnsi="Times New Roman"/>
                <w:b/>
                <w:color w:val="000000"/>
                <w:sz w:val="24"/>
              </w:rPr>
              <w:t xml:space="preserve">Обучающее сочинение </w:t>
            </w:r>
            <w:r>
              <w:rPr>
                <w:rFonts w:ascii="Times New Roman" w:hAnsi="Times New Roman"/>
                <w:b/>
                <w:color w:val="000000"/>
                <w:sz w:val="24"/>
              </w:rPr>
              <w:t>№3</w:t>
            </w:r>
            <w:r w:rsidRPr="001D3723">
              <w:rPr>
                <w:rFonts w:ascii="Times New Roman" w:hAnsi="Times New Roman"/>
                <w:color w:val="000000"/>
                <w:sz w:val="24"/>
              </w:rPr>
              <w:t xml:space="preserve"> </w:t>
            </w:r>
            <w:r>
              <w:rPr>
                <w:rFonts w:ascii="Times New Roman" w:hAnsi="Times New Roman"/>
                <w:color w:val="000000"/>
                <w:sz w:val="24"/>
              </w:rPr>
              <w:t>по репродукции картины Н</w:t>
            </w:r>
            <w:r w:rsidRPr="001D3723">
              <w:rPr>
                <w:rFonts w:ascii="Times New Roman" w:hAnsi="Times New Roman"/>
                <w:color w:val="000000"/>
                <w:sz w:val="24"/>
              </w:rPr>
              <w:t xml:space="preserve">. </w:t>
            </w:r>
            <w:r>
              <w:rPr>
                <w:rFonts w:ascii="Times New Roman" w:hAnsi="Times New Roman"/>
                <w:color w:val="000000"/>
                <w:sz w:val="24"/>
              </w:rPr>
              <w:t>К.Рерих "Заморские гости</w:t>
            </w:r>
            <w:r w:rsidRPr="001D3723">
              <w:rPr>
                <w:rFonts w:ascii="Times New Roman" w:hAnsi="Times New Roman"/>
                <w:color w:val="000000"/>
                <w:sz w:val="24"/>
              </w:rPr>
              <w:t>"</w:t>
            </w:r>
          </w:p>
        </w:tc>
        <w:tc>
          <w:tcPr>
            <w:tcW w:w="795" w:type="dxa"/>
            <w:tcMar>
              <w:top w:w="50" w:type="dxa"/>
              <w:left w:w="100" w:type="dxa"/>
            </w:tcMar>
            <w:vAlign w:val="center"/>
          </w:tcPr>
          <w:p w:rsidR="00D4732B" w:rsidRPr="007259EB" w:rsidRDefault="00D4732B" w:rsidP="0065584A">
            <w:pPr>
              <w:ind w:left="135"/>
              <w:jc w:val="center"/>
            </w:pPr>
            <w:r w:rsidRPr="001D3723">
              <w:rPr>
                <w:rFonts w:ascii="Times New Roman" w:hAnsi="Times New Roman"/>
                <w:color w:val="000000"/>
                <w:sz w:val="24"/>
              </w:rPr>
              <w:t xml:space="preserve"> </w:t>
            </w:r>
            <w:r w:rsidRPr="007259EB">
              <w:rPr>
                <w:rFonts w:ascii="Times New Roman" w:hAnsi="Times New Roman"/>
                <w:color w:val="000000"/>
                <w:sz w:val="24"/>
              </w:rPr>
              <w:t xml:space="preserve">1 </w:t>
            </w:r>
          </w:p>
        </w:tc>
        <w:tc>
          <w:tcPr>
            <w:tcW w:w="1488" w:type="dxa"/>
            <w:tcMar>
              <w:top w:w="50" w:type="dxa"/>
              <w:left w:w="100" w:type="dxa"/>
            </w:tcMar>
            <w:vAlign w:val="center"/>
          </w:tcPr>
          <w:p w:rsidR="00D4732B" w:rsidRPr="007259EB" w:rsidRDefault="00D4732B" w:rsidP="0065584A">
            <w:pPr>
              <w:ind w:left="135"/>
              <w:jc w:val="center"/>
            </w:pPr>
          </w:p>
        </w:tc>
        <w:tc>
          <w:tcPr>
            <w:tcW w:w="1590" w:type="dxa"/>
            <w:tcMar>
              <w:top w:w="50" w:type="dxa"/>
              <w:left w:w="100" w:type="dxa"/>
            </w:tcMar>
            <w:vAlign w:val="center"/>
          </w:tcPr>
          <w:p w:rsidR="00D4732B" w:rsidRPr="007259EB" w:rsidRDefault="00D4732B" w:rsidP="0065584A">
            <w:pPr>
              <w:ind w:left="135"/>
              <w:jc w:val="center"/>
            </w:pPr>
            <w:r>
              <w:t>1</w:t>
            </w:r>
          </w:p>
        </w:tc>
        <w:tc>
          <w:tcPr>
            <w:tcW w:w="1122" w:type="dxa"/>
            <w:tcMar>
              <w:top w:w="50" w:type="dxa"/>
              <w:left w:w="100" w:type="dxa"/>
            </w:tcMar>
            <w:vAlign w:val="center"/>
          </w:tcPr>
          <w:p w:rsidR="00D4732B" w:rsidRPr="007259E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b</w:t>
              </w:r>
              <w:r w:rsidRPr="001D3723">
                <w:rPr>
                  <w:rFonts w:ascii="Times New Roman" w:hAnsi="Times New Roman"/>
                  <w:color w:val="0000FF"/>
                  <w:u w:val="single"/>
                </w:rPr>
                <w:t>67</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Pr="007259EB" w:rsidRDefault="00D4732B" w:rsidP="0065584A">
            <w:r w:rsidRPr="007259EB">
              <w:rPr>
                <w:rFonts w:ascii="Times New Roman" w:hAnsi="Times New Roman"/>
                <w:color w:val="000000"/>
                <w:sz w:val="24"/>
              </w:rPr>
              <w:t>96</w:t>
            </w:r>
          </w:p>
        </w:tc>
        <w:tc>
          <w:tcPr>
            <w:tcW w:w="3344" w:type="dxa"/>
            <w:tcMar>
              <w:top w:w="50" w:type="dxa"/>
              <w:left w:w="100" w:type="dxa"/>
            </w:tcMar>
            <w:vAlign w:val="center"/>
          </w:tcPr>
          <w:p w:rsidR="00D4732B" w:rsidRDefault="00D4732B" w:rsidP="0065584A">
            <w:pPr>
              <w:ind w:left="135"/>
            </w:pPr>
            <w:r w:rsidRPr="007259EB">
              <w:rPr>
                <w:rFonts w:ascii="Times New Roman" w:hAnsi="Times New Roman"/>
                <w:color w:val="000000"/>
                <w:sz w:val="24"/>
              </w:rPr>
              <w:t>Морфологический разбор имен</w:t>
            </w:r>
            <w:r>
              <w:rPr>
                <w:rFonts w:ascii="Times New Roman" w:hAnsi="Times New Roman"/>
                <w:color w:val="000000"/>
                <w:sz w:val="24"/>
              </w:rPr>
              <w:t>и прилагательного</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caec</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97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Безударные падежные окончания имён прилагательных: систематизация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c</w:t>
              </w:r>
              <w:r w:rsidRPr="001D3723">
                <w:rPr>
                  <w:rFonts w:ascii="Times New Roman" w:hAnsi="Times New Roman"/>
                  <w:color w:val="0000FF"/>
                  <w:u w:val="single"/>
                </w:rPr>
                <w:t>42</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98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Безударные падежные окончания имён прилагательных: обобщение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c</w:t>
              </w:r>
              <w:r w:rsidRPr="001D3723">
                <w:rPr>
                  <w:rFonts w:ascii="Times New Roman" w:hAnsi="Times New Roman"/>
                  <w:color w:val="0000FF"/>
                  <w:u w:val="single"/>
                </w:rPr>
                <w:t>42</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99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Можно ли по-разному читать один и тот же текст? Сравнение художественного и научного описания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f</w:t>
              </w:r>
              <w:r w:rsidRPr="001D3723">
                <w:rPr>
                  <w:rFonts w:ascii="Times New Roman" w:hAnsi="Times New Roman"/>
                  <w:color w:val="0000FF"/>
                  <w:u w:val="single"/>
                </w:rPr>
                <w:t>67</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100</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Имя прилагательное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8438276</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101</w:t>
            </w:r>
          </w:p>
        </w:tc>
        <w:tc>
          <w:tcPr>
            <w:tcW w:w="3344" w:type="dxa"/>
            <w:tcMar>
              <w:top w:w="50" w:type="dxa"/>
              <w:left w:w="100" w:type="dxa"/>
            </w:tcMar>
            <w:vAlign w:val="center"/>
          </w:tcPr>
          <w:p w:rsidR="00D4732B" w:rsidRPr="001D3723" w:rsidRDefault="00D4732B" w:rsidP="0065584A">
            <w:pPr>
              <w:ind w:left="135"/>
            </w:pPr>
            <w:r w:rsidRPr="00AD13D4">
              <w:rPr>
                <w:rFonts w:ascii="Times New Roman" w:hAnsi="Times New Roman"/>
                <w:b/>
                <w:color w:val="000000"/>
                <w:sz w:val="24"/>
              </w:rPr>
              <w:t xml:space="preserve">Обучающее сочинение </w:t>
            </w:r>
            <w:r>
              <w:rPr>
                <w:rFonts w:ascii="Times New Roman" w:hAnsi="Times New Roman"/>
                <w:b/>
                <w:color w:val="000000"/>
                <w:sz w:val="24"/>
              </w:rPr>
              <w:t>№4</w:t>
            </w:r>
            <w:r w:rsidRPr="001D3723">
              <w:rPr>
                <w:rFonts w:ascii="Times New Roman" w:hAnsi="Times New Roman"/>
                <w:color w:val="000000"/>
                <w:sz w:val="24"/>
              </w:rPr>
              <w:t xml:space="preserve"> по репродукции картины И. Грабаря "Февральская лазурь"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843617</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102</w:t>
            </w:r>
          </w:p>
        </w:tc>
        <w:tc>
          <w:tcPr>
            <w:tcW w:w="3344" w:type="dxa"/>
            <w:tcMar>
              <w:top w:w="50" w:type="dxa"/>
              <w:left w:w="100" w:type="dxa"/>
            </w:tcMar>
            <w:vAlign w:val="center"/>
          </w:tcPr>
          <w:p w:rsidR="00D4732B" w:rsidRPr="00C10D9B" w:rsidRDefault="00D4732B" w:rsidP="0065584A">
            <w:pPr>
              <w:ind w:left="135"/>
            </w:pPr>
            <w:r w:rsidRPr="00C10D9B">
              <w:rPr>
                <w:rFonts w:ascii="Times New Roman" w:hAnsi="Times New Roman"/>
                <w:color w:val="000000"/>
                <w:sz w:val="24"/>
              </w:rPr>
              <w:t>Нормы речевого этикета</w:t>
            </w:r>
            <w:r>
              <w:rPr>
                <w:rFonts w:ascii="Times New Roman" w:hAnsi="Times New Roman"/>
                <w:b/>
                <w:color w:val="000000"/>
                <w:sz w:val="24"/>
              </w:rPr>
              <w:t xml:space="preserve"> Словарный диктант №10</w:t>
            </w:r>
          </w:p>
        </w:tc>
        <w:tc>
          <w:tcPr>
            <w:tcW w:w="795" w:type="dxa"/>
            <w:tcMar>
              <w:top w:w="50" w:type="dxa"/>
              <w:left w:w="100" w:type="dxa"/>
            </w:tcMar>
            <w:vAlign w:val="center"/>
          </w:tcPr>
          <w:p w:rsidR="00D4732B" w:rsidRDefault="00D4732B" w:rsidP="0065584A">
            <w:pPr>
              <w:ind w:left="135"/>
              <w:jc w:val="center"/>
            </w:pPr>
            <w:r w:rsidRPr="00C10D9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843508</w:t>
              </w:r>
              <w:r>
                <w:rPr>
                  <w:rFonts w:ascii="Times New Roman" w:hAnsi="Times New Roman"/>
                  <w:color w:val="0000FF"/>
                  <w:u w:val="single"/>
                </w:rPr>
                <w:t>a</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103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имён прилагательных: падежные окончания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104о</w:t>
            </w:r>
          </w:p>
        </w:tc>
        <w:tc>
          <w:tcPr>
            <w:tcW w:w="3344" w:type="dxa"/>
            <w:tcMar>
              <w:top w:w="50" w:type="dxa"/>
              <w:left w:w="100" w:type="dxa"/>
            </w:tcMar>
            <w:vAlign w:val="center"/>
          </w:tcPr>
          <w:p w:rsidR="00D4732B" w:rsidRPr="00CF3C57" w:rsidRDefault="00D4732B" w:rsidP="0065584A">
            <w:pPr>
              <w:ind w:left="135"/>
            </w:pPr>
            <w:r w:rsidRPr="001D3723">
              <w:rPr>
                <w:rFonts w:ascii="Times New Roman" w:hAnsi="Times New Roman"/>
                <w:color w:val="000000"/>
                <w:sz w:val="24"/>
              </w:rPr>
              <w:t xml:space="preserve">Правописание падежных окончаний имен прилагательных в единственном и множественном числе. </w:t>
            </w:r>
          </w:p>
        </w:tc>
        <w:tc>
          <w:tcPr>
            <w:tcW w:w="795" w:type="dxa"/>
            <w:tcMar>
              <w:top w:w="50" w:type="dxa"/>
              <w:left w:w="100" w:type="dxa"/>
            </w:tcMar>
            <w:vAlign w:val="center"/>
          </w:tcPr>
          <w:p w:rsidR="00D4732B" w:rsidRDefault="00D4732B" w:rsidP="0065584A">
            <w:pPr>
              <w:ind w:left="135"/>
              <w:jc w:val="center"/>
            </w:pPr>
            <w:r w:rsidRPr="00CF3C5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105</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F1496E">
              <w:rPr>
                <w:rFonts w:ascii="Times New Roman" w:hAnsi="Times New Roman"/>
                <w:color w:val="000000"/>
                <w:sz w:val="24"/>
              </w:rPr>
              <w:t>Местоимение. Личные местоимения</w:t>
            </w:r>
          </w:p>
          <w:p w:rsidR="00D4732B" w:rsidRPr="00F1496E" w:rsidRDefault="00D4732B" w:rsidP="0065584A">
            <w:pPr>
              <w:ind w:left="135"/>
            </w:pPr>
            <w:r>
              <w:rPr>
                <w:rFonts w:ascii="Times New Roman" w:hAnsi="Times New Roman"/>
                <w:b/>
                <w:color w:val="000000"/>
                <w:sz w:val="24"/>
              </w:rPr>
              <w:t xml:space="preserve"> Контрольый диктант №6</w:t>
            </w:r>
          </w:p>
        </w:tc>
        <w:tc>
          <w:tcPr>
            <w:tcW w:w="795" w:type="dxa"/>
            <w:tcMar>
              <w:top w:w="50" w:type="dxa"/>
              <w:left w:w="100" w:type="dxa"/>
            </w:tcMar>
            <w:vAlign w:val="center"/>
          </w:tcPr>
          <w:p w:rsidR="00D4732B" w:rsidRDefault="00D4732B" w:rsidP="0065584A">
            <w:pPr>
              <w:ind w:left="135"/>
              <w:jc w:val="center"/>
            </w:pPr>
            <w:r w:rsidRPr="00F1496E">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B83D41"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cc</w:t>
              </w:r>
              <w:r w:rsidRPr="001D3723">
                <w:rPr>
                  <w:rFonts w:ascii="Times New Roman" w:hAnsi="Times New Roman"/>
                  <w:color w:val="0000FF"/>
                  <w:u w:val="single"/>
                </w:rPr>
                <w:t>40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106</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Личные местоимения 1­го и 3­го лица единственного и множественного числа. </w:t>
            </w:r>
            <w:r>
              <w:rPr>
                <w:rFonts w:ascii="Times New Roman" w:hAnsi="Times New Roman"/>
                <w:color w:val="000000"/>
                <w:sz w:val="24"/>
              </w:rPr>
              <w:t>Склонение личных местоимений 1-го и 2-го лица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cda</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107</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Склонение личных местоимений. Склонение личных местоимений 3-го лица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cefc</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108</w:t>
            </w:r>
          </w:p>
        </w:tc>
        <w:tc>
          <w:tcPr>
            <w:tcW w:w="3344" w:type="dxa"/>
            <w:tcMar>
              <w:top w:w="50" w:type="dxa"/>
              <w:left w:w="100" w:type="dxa"/>
            </w:tcMar>
            <w:vAlign w:val="center"/>
          </w:tcPr>
          <w:p w:rsidR="00D4732B" w:rsidRPr="003E66D6" w:rsidRDefault="00D4732B" w:rsidP="0065584A">
            <w:pPr>
              <w:pStyle w:val="Default"/>
            </w:pPr>
            <w:r w:rsidRPr="003E66D6">
              <w:rPr>
                <w:u w:val="single"/>
              </w:rPr>
              <w:t xml:space="preserve">Изложение </w:t>
            </w:r>
            <w:r>
              <w:rPr>
                <w:u w:val="single"/>
              </w:rPr>
              <w:t>№8</w:t>
            </w:r>
          </w:p>
          <w:p w:rsidR="00D4732B" w:rsidRPr="001D3723" w:rsidRDefault="00D4732B" w:rsidP="0065584A">
            <w:pPr>
              <w:ind w:left="135"/>
            </w:pPr>
            <w:r w:rsidRPr="001D3723">
              <w:rPr>
                <w:rFonts w:ascii="Times New Roman" w:hAnsi="Times New Roman"/>
                <w:color w:val="000000"/>
                <w:sz w:val="24"/>
              </w:rPr>
              <w:t>Пишем текст по предложенному плану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109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личных местоимений. Написание личных местоимений с предлогами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d</w:t>
              </w:r>
              <w:r w:rsidRPr="001D3723">
                <w:rPr>
                  <w:rFonts w:ascii="Times New Roman" w:hAnsi="Times New Roman"/>
                  <w:color w:val="0000FF"/>
                  <w:u w:val="single"/>
                </w:rPr>
                <w:t>05</w:t>
              </w:r>
              <w:r>
                <w:rPr>
                  <w:rFonts w:ascii="Times New Roman" w:hAnsi="Times New Roman"/>
                  <w:color w:val="0000FF"/>
                  <w:u w:val="single"/>
                </w:rPr>
                <w:t>a</w:t>
              </w:r>
            </w:hyperlink>
            <w:r w:rsidRPr="001D3723">
              <w:rPr>
                <w:rFonts w:ascii="Times New Roman" w:hAnsi="Times New Roman"/>
                <w:color w:val="000000"/>
                <w:sz w:val="24"/>
              </w:rPr>
              <w:t xml:space="preserve">, </w:t>
            </w:r>
            <w:hyperlink r:id="rId25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d</w:t>
              </w:r>
              <w:r w:rsidRPr="001D3723">
                <w:rPr>
                  <w:rFonts w:ascii="Times New Roman" w:hAnsi="Times New Roman"/>
                  <w:color w:val="0000FF"/>
                  <w:u w:val="single"/>
                </w:rPr>
                <w:t>424</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110</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Особенности диалога. Составление текста по рисунку с включением диалога. </w:t>
            </w:r>
            <w:r>
              <w:rPr>
                <w:rFonts w:ascii="Times New Roman" w:hAnsi="Times New Roman"/>
                <w:color w:val="000000"/>
                <w:sz w:val="24"/>
              </w:rPr>
              <w:t xml:space="preserve">Инсценировка диалога. </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Использование местоимений для устранения неопр</w:t>
            </w:r>
            <w:r>
              <w:rPr>
                <w:rFonts w:ascii="Times New Roman" w:hAnsi="Times New Roman"/>
                <w:color w:val="000000"/>
                <w:sz w:val="24"/>
              </w:rPr>
              <w:t>авданного повтора слов в тексте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d</w:t>
              </w:r>
              <w:r w:rsidRPr="001D3723">
                <w:rPr>
                  <w:rFonts w:ascii="Times New Roman" w:hAnsi="Times New Roman"/>
                  <w:color w:val="0000FF"/>
                  <w:u w:val="single"/>
                </w:rPr>
                <w:t>5</w:t>
              </w:r>
              <w:r>
                <w:rPr>
                  <w:rFonts w:ascii="Times New Roman" w:hAnsi="Times New Roman"/>
                  <w:color w:val="0000FF"/>
                  <w:u w:val="single"/>
                </w:rPr>
                <w:t>a</w:t>
              </w:r>
              <w:r w:rsidRPr="001D3723">
                <w:rPr>
                  <w:rFonts w:ascii="Times New Roman" w:hAnsi="Times New Roman"/>
                  <w:color w:val="0000FF"/>
                  <w:u w:val="single"/>
                </w:rPr>
                <w:t>0</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112</w:t>
            </w:r>
          </w:p>
        </w:tc>
        <w:tc>
          <w:tcPr>
            <w:tcW w:w="3344" w:type="dxa"/>
            <w:tcMar>
              <w:top w:w="50" w:type="dxa"/>
              <w:left w:w="100" w:type="dxa"/>
            </w:tcMar>
            <w:vAlign w:val="center"/>
          </w:tcPr>
          <w:p w:rsidR="00D4732B" w:rsidRPr="00CD510A" w:rsidRDefault="00D4732B" w:rsidP="0065584A">
            <w:pPr>
              <w:ind w:left="135"/>
            </w:pPr>
            <w:r w:rsidRPr="001D3723">
              <w:rPr>
                <w:rFonts w:ascii="Times New Roman" w:hAnsi="Times New Roman"/>
                <w:color w:val="000000"/>
                <w:sz w:val="24"/>
              </w:rPr>
              <w:t xml:space="preserve">Раздельное написание личных местоимений с предлогами. </w:t>
            </w:r>
            <w:r>
              <w:rPr>
                <w:rFonts w:ascii="Times New Roman" w:hAnsi="Times New Roman"/>
                <w:b/>
                <w:color w:val="000000"/>
                <w:sz w:val="24"/>
              </w:rPr>
              <w:t>Словарный диктант №11</w:t>
            </w:r>
          </w:p>
        </w:tc>
        <w:tc>
          <w:tcPr>
            <w:tcW w:w="795" w:type="dxa"/>
            <w:tcMar>
              <w:top w:w="50" w:type="dxa"/>
              <w:left w:w="100" w:type="dxa"/>
            </w:tcMar>
            <w:vAlign w:val="center"/>
          </w:tcPr>
          <w:p w:rsidR="00D4732B" w:rsidRDefault="00D4732B" w:rsidP="0065584A">
            <w:pPr>
              <w:ind w:left="135"/>
              <w:jc w:val="center"/>
            </w:pPr>
            <w:r w:rsidRPr="00CD510A">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113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84351</w:t>
              </w:r>
              <w:r>
                <w:rPr>
                  <w:rFonts w:ascii="Times New Roman" w:hAnsi="Times New Roman"/>
                  <w:color w:val="0000FF"/>
                  <w:u w:val="single"/>
                </w:rPr>
                <w:t>f</w:t>
              </w:r>
              <w:r w:rsidRPr="001D3723">
                <w:rPr>
                  <w:rFonts w:ascii="Times New Roman" w:hAnsi="Times New Roman"/>
                  <w:color w:val="0000FF"/>
                  <w:u w:val="single"/>
                </w:rPr>
                <w:t>2</w:t>
              </w:r>
            </w:hyperlink>
            <w:r w:rsidRPr="001D3723">
              <w:rPr>
                <w:rFonts w:ascii="Times New Roman" w:hAnsi="Times New Roman"/>
                <w:color w:val="000000"/>
                <w:sz w:val="24"/>
              </w:rPr>
              <w:t xml:space="preserve">, </w:t>
            </w:r>
            <w:hyperlink r:id="rId25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d</w:t>
              </w:r>
              <w:r w:rsidRPr="001D3723">
                <w:rPr>
                  <w:rFonts w:ascii="Times New Roman" w:hAnsi="Times New Roman"/>
                  <w:color w:val="0000FF"/>
                  <w:u w:val="single"/>
                </w:rPr>
                <w:t>6</w:t>
              </w:r>
              <w:r>
                <w:rPr>
                  <w:rFonts w:ascii="Times New Roman" w:hAnsi="Times New Roman"/>
                  <w:color w:val="0000FF"/>
                  <w:u w:val="single"/>
                </w:rPr>
                <w:t>f</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d</w:t>
              </w:r>
              <w:r w:rsidRPr="001D3723">
                <w:rPr>
                  <w:rFonts w:ascii="Times New Roman" w:hAnsi="Times New Roman"/>
                  <w:color w:val="0000FF"/>
                  <w:u w:val="single"/>
                </w:rPr>
                <w:t>866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Различение глаголов, отвечающих на вопросы «что делать?» и «что сделать?»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dce</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116</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Неопределенная форма глагола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f</w:t>
              </w:r>
              <w:r w:rsidRPr="001D3723">
                <w:rPr>
                  <w:rFonts w:ascii="Times New Roman" w:hAnsi="Times New Roman"/>
                  <w:color w:val="0000FF"/>
                  <w:u w:val="single"/>
                </w:rPr>
                <w:t>210</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117</w:t>
            </w:r>
          </w:p>
        </w:tc>
        <w:tc>
          <w:tcPr>
            <w:tcW w:w="3344" w:type="dxa"/>
            <w:tcMar>
              <w:top w:w="50" w:type="dxa"/>
              <w:left w:w="100" w:type="dxa"/>
            </w:tcMar>
            <w:vAlign w:val="center"/>
          </w:tcPr>
          <w:p w:rsidR="00D4732B" w:rsidRPr="00B83D41" w:rsidRDefault="00D4732B" w:rsidP="0065584A">
            <w:pPr>
              <w:ind w:left="135"/>
              <w:rPr>
                <w:rFonts w:ascii="Times New Roman" w:hAnsi="Times New Roman"/>
                <w:sz w:val="24"/>
                <w:szCs w:val="24"/>
              </w:rPr>
            </w:pPr>
            <w:r w:rsidRPr="00B83D41">
              <w:rPr>
                <w:rFonts w:ascii="Times New Roman" w:hAnsi="Times New Roman"/>
                <w:sz w:val="24"/>
                <w:szCs w:val="24"/>
              </w:rPr>
              <w:t>Проект «Пословицы и поговорки»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118</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Настоящее время глагола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84419</w:t>
              </w:r>
              <w:r>
                <w:rPr>
                  <w:rFonts w:ascii="Times New Roman" w:hAnsi="Times New Roman"/>
                  <w:color w:val="0000FF"/>
                  <w:u w:val="single"/>
                </w:rPr>
                <w:t>e</w:t>
              </w:r>
              <w:r w:rsidRPr="001D3723">
                <w:rPr>
                  <w:rFonts w:ascii="Times New Roman" w:hAnsi="Times New Roman"/>
                  <w:color w:val="0000FF"/>
                  <w:u w:val="single"/>
                </w:rPr>
                <w:t>8</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119</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Прошедшее время глагола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120</w:t>
            </w:r>
          </w:p>
        </w:tc>
        <w:tc>
          <w:tcPr>
            <w:tcW w:w="3344" w:type="dxa"/>
            <w:tcMar>
              <w:top w:w="50" w:type="dxa"/>
              <w:left w:w="100" w:type="dxa"/>
            </w:tcMar>
            <w:vAlign w:val="center"/>
          </w:tcPr>
          <w:p w:rsidR="00D4732B" w:rsidRPr="00CD510A" w:rsidRDefault="00D4732B" w:rsidP="0065584A">
            <w:pPr>
              <w:ind w:left="135"/>
            </w:pPr>
            <w:r w:rsidRPr="00CD510A">
              <w:rPr>
                <w:rFonts w:ascii="Times New Roman" w:hAnsi="Times New Roman"/>
                <w:color w:val="000000"/>
                <w:sz w:val="24"/>
              </w:rPr>
              <w:t>Будущее время глагола</w:t>
            </w:r>
            <w:r>
              <w:rPr>
                <w:rFonts w:ascii="Times New Roman" w:hAnsi="Times New Roman"/>
                <w:b/>
                <w:color w:val="000000"/>
                <w:sz w:val="24"/>
              </w:rPr>
              <w:t xml:space="preserve"> Словарный диктант №12</w:t>
            </w:r>
          </w:p>
        </w:tc>
        <w:tc>
          <w:tcPr>
            <w:tcW w:w="795" w:type="dxa"/>
            <w:tcMar>
              <w:top w:w="50" w:type="dxa"/>
              <w:left w:w="100" w:type="dxa"/>
            </w:tcMar>
            <w:vAlign w:val="center"/>
          </w:tcPr>
          <w:p w:rsidR="00D4732B" w:rsidRDefault="00D4732B" w:rsidP="0065584A">
            <w:pPr>
              <w:ind w:left="135"/>
              <w:jc w:val="center"/>
            </w:pPr>
            <w:r w:rsidRPr="00CD510A">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w:t>
              </w:r>
              <w:r>
                <w:rPr>
                  <w:rFonts w:ascii="Times New Roman" w:hAnsi="Times New Roman"/>
                  <w:color w:val="0000FF"/>
                  <w:u w:val="single"/>
                </w:rPr>
                <w:t>d</w:t>
              </w:r>
              <w:r w:rsidRPr="001D3723">
                <w:rPr>
                  <w:rFonts w:ascii="Times New Roman" w:hAnsi="Times New Roman"/>
                  <w:color w:val="0000FF"/>
                  <w:u w:val="single"/>
                </w:rPr>
                <w:t>08</w:t>
              </w:r>
            </w:hyperlink>
          </w:p>
        </w:tc>
      </w:tr>
      <w:tr w:rsidR="00D4732B"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121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Настоящее, прошедшее и будущее время глагола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122</w:t>
            </w:r>
          </w:p>
        </w:tc>
        <w:tc>
          <w:tcPr>
            <w:tcW w:w="3344" w:type="dxa"/>
            <w:tcMar>
              <w:top w:w="50" w:type="dxa"/>
              <w:left w:w="100" w:type="dxa"/>
            </w:tcMar>
            <w:vAlign w:val="center"/>
          </w:tcPr>
          <w:p w:rsidR="00D4732B" w:rsidRPr="001D3723" w:rsidRDefault="00D4732B" w:rsidP="0065584A">
            <w:pPr>
              <w:pStyle w:val="Default"/>
            </w:pPr>
            <w:r w:rsidRPr="003E66D6">
              <w:rPr>
                <w:u w:val="single"/>
              </w:rPr>
              <w:t xml:space="preserve">Изложение </w:t>
            </w:r>
            <w:r>
              <w:rPr>
                <w:u w:val="single"/>
              </w:rPr>
              <w:t>№9</w:t>
            </w:r>
            <w:r>
              <w:t xml:space="preserve">(повествовательного текста). </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w:t>
              </w:r>
              <w:r>
                <w:rPr>
                  <w:rFonts w:ascii="Times New Roman" w:hAnsi="Times New Roman"/>
                  <w:color w:val="0000FF"/>
                  <w:u w:val="single"/>
                </w:rPr>
                <w:t>d</w:t>
              </w:r>
              <w:r w:rsidRPr="001D3723">
                <w:rPr>
                  <w:rFonts w:ascii="Times New Roman" w:hAnsi="Times New Roman"/>
                  <w:color w:val="0000FF"/>
                  <w:u w:val="single"/>
                </w:rPr>
                <w:t>08</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pPr>
              <w:rPr>
                <w:b/>
              </w:rPr>
            </w:pPr>
            <w:r w:rsidRPr="00A72AD0">
              <w:rPr>
                <w:rFonts w:ascii="Times New Roman" w:hAnsi="Times New Roman"/>
                <w:b/>
                <w:color w:val="000000"/>
                <w:sz w:val="24"/>
              </w:rPr>
              <w:t>123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Речь: диалогическая и монологическая</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8435378</w:t>
              </w:r>
            </w:hyperlink>
            <w:r w:rsidRPr="001D3723">
              <w:rPr>
                <w:rFonts w:ascii="Times New Roman" w:hAnsi="Times New Roman"/>
                <w:color w:val="000000"/>
                <w:sz w:val="24"/>
              </w:rPr>
              <w:t xml:space="preserve">, </w:t>
            </w:r>
            <w:hyperlink r:id="rId26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84354</w:t>
              </w:r>
              <w:r>
                <w:rPr>
                  <w:rFonts w:ascii="Times New Roman" w:hAnsi="Times New Roman"/>
                  <w:color w:val="0000FF"/>
                  <w:u w:val="single"/>
                </w:rPr>
                <w:t>ea</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124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Особенности разбора глаголов по составу</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84422</w:t>
              </w:r>
              <w:r>
                <w:rPr>
                  <w:rFonts w:ascii="Times New Roman" w:hAnsi="Times New Roman"/>
                  <w:color w:val="0000FF"/>
                  <w:u w:val="single"/>
                </w:rPr>
                <w:t>b</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Pr="00B83D41" w:rsidRDefault="00D4732B" w:rsidP="0065584A">
            <w:r w:rsidRPr="00B83D41">
              <w:rPr>
                <w:rFonts w:ascii="Times New Roman" w:hAnsi="Times New Roman"/>
                <w:color w:val="000000"/>
                <w:sz w:val="24"/>
              </w:rPr>
              <w:t>125</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Глагол в словосочетании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8442</w:t>
              </w:r>
              <w:r>
                <w:rPr>
                  <w:rFonts w:ascii="Times New Roman" w:hAnsi="Times New Roman"/>
                  <w:color w:val="0000FF"/>
                  <w:u w:val="single"/>
                </w:rPr>
                <w:t>dd</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Pr="00B83D41" w:rsidRDefault="00D4732B" w:rsidP="0065584A">
            <w:r w:rsidRPr="00B83D41">
              <w:rPr>
                <w:rFonts w:ascii="Times New Roman" w:hAnsi="Times New Roman"/>
                <w:color w:val="000000"/>
                <w:sz w:val="24"/>
              </w:rPr>
              <w:t>126</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Глагол в предложении</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844168</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127</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Спряжение глаголов: изменение по лицам и числам</w:t>
            </w:r>
          </w:p>
          <w:p w:rsidR="00D4732B" w:rsidRPr="001D3723" w:rsidRDefault="00D4732B" w:rsidP="0065584A">
            <w:pPr>
              <w:ind w:left="135"/>
            </w:pPr>
            <w:r>
              <w:rPr>
                <w:rFonts w:ascii="Times New Roman" w:hAnsi="Times New Roman"/>
                <w:b/>
                <w:color w:val="000000"/>
                <w:sz w:val="24"/>
              </w:rPr>
              <w:t xml:space="preserve"> Контрольный диктант №7 за 3</w:t>
            </w:r>
            <w:r w:rsidRPr="00AF4DEB">
              <w:rPr>
                <w:rFonts w:ascii="Times New Roman" w:hAnsi="Times New Roman"/>
                <w:b/>
                <w:color w:val="000000"/>
                <w:sz w:val="24"/>
              </w:rPr>
              <w:t xml:space="preserve"> четверть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B83D41"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f</w:t>
              </w:r>
              <w:r w:rsidRPr="001D3723">
                <w:rPr>
                  <w:rFonts w:ascii="Times New Roman" w:hAnsi="Times New Roman"/>
                  <w:color w:val="0000FF"/>
                  <w:u w:val="single"/>
                </w:rPr>
                <w:t>7</w:t>
              </w:r>
              <w:r>
                <w:rPr>
                  <w:rFonts w:ascii="Times New Roman" w:hAnsi="Times New Roman"/>
                  <w:color w:val="0000FF"/>
                  <w:u w:val="single"/>
                </w:rPr>
                <w:t>c</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128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Глаголы 2-го лица настоящего и будущего времени в единственном числе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f</w:t>
              </w:r>
              <w:r w:rsidRPr="001D3723">
                <w:rPr>
                  <w:rFonts w:ascii="Times New Roman" w:hAnsi="Times New Roman"/>
                  <w:color w:val="0000FF"/>
                  <w:u w:val="single"/>
                </w:rPr>
                <w:t>90</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Pr="00A72AD0" w:rsidRDefault="00D4732B" w:rsidP="0065584A">
            <w:r>
              <w:rPr>
                <w:rFonts w:ascii="Times New Roman" w:hAnsi="Times New Roman"/>
                <w:color w:val="000000"/>
                <w:sz w:val="24"/>
              </w:rPr>
              <w:t>129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Мягкий знак после шипящих на конце глаголов в форме 2-го лица единственного числа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fa</w:t>
              </w:r>
              <w:r w:rsidRPr="001D3723">
                <w:rPr>
                  <w:rFonts w:ascii="Times New Roman" w:hAnsi="Times New Roman"/>
                  <w:color w:val="0000FF"/>
                  <w:u w:val="single"/>
                </w:rPr>
                <w:t>44</w:t>
              </w:r>
            </w:hyperlink>
          </w:p>
        </w:tc>
      </w:tr>
      <w:tr w:rsidR="00D4732B" w:rsidTr="0065584A">
        <w:trPr>
          <w:trHeight w:val="144"/>
          <w:tblCellSpacing w:w="20" w:type="nil"/>
        </w:trPr>
        <w:tc>
          <w:tcPr>
            <w:tcW w:w="453" w:type="dxa"/>
            <w:tcMar>
              <w:top w:w="50" w:type="dxa"/>
              <w:left w:w="100" w:type="dxa"/>
            </w:tcMar>
            <w:vAlign w:val="center"/>
          </w:tcPr>
          <w:p w:rsidR="00D4732B" w:rsidRPr="00F10845" w:rsidRDefault="00D4732B" w:rsidP="0065584A">
            <w:r>
              <w:rPr>
                <w:rFonts w:ascii="Times New Roman" w:hAnsi="Times New Roman"/>
                <w:color w:val="000000"/>
                <w:sz w:val="24"/>
              </w:rPr>
              <w:t>130</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П</w:t>
            </w:r>
            <w:r w:rsidRPr="001D3723">
              <w:rPr>
                <w:rFonts w:ascii="Times New Roman" w:hAnsi="Times New Roman"/>
                <w:color w:val="000000"/>
                <w:sz w:val="24"/>
              </w:rPr>
              <w:t>равописание глаголов в форме 2­го лица единственного числа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F10845" w:rsidRDefault="00D4732B" w:rsidP="0065584A">
            <w:r>
              <w:rPr>
                <w:rFonts w:ascii="Times New Roman" w:hAnsi="Times New Roman"/>
                <w:color w:val="000000"/>
                <w:sz w:val="24"/>
              </w:rPr>
              <w:t>131</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I</w:t>
            </w:r>
            <w:r w:rsidRPr="001D3723">
              <w:rPr>
                <w:rFonts w:ascii="Times New Roman" w:hAnsi="Times New Roman"/>
                <w:color w:val="000000"/>
                <w:sz w:val="24"/>
              </w:rPr>
              <w:t xml:space="preserve"> и </w:t>
            </w:r>
            <w:r>
              <w:rPr>
                <w:rFonts w:ascii="Times New Roman" w:hAnsi="Times New Roman"/>
                <w:color w:val="000000"/>
                <w:sz w:val="24"/>
              </w:rPr>
              <w:t>II</w:t>
            </w:r>
            <w:r w:rsidRPr="001D3723">
              <w:rPr>
                <w:rFonts w:ascii="Times New Roman" w:hAnsi="Times New Roman"/>
                <w:color w:val="000000"/>
                <w:sz w:val="24"/>
              </w:rPr>
              <w:t xml:space="preserve"> спряжение глаголов</w:t>
            </w:r>
            <w:r>
              <w:rPr>
                <w:rFonts w:ascii="Times New Roman" w:hAnsi="Times New Roman"/>
                <w:b/>
                <w:color w:val="000000"/>
                <w:sz w:val="24"/>
              </w:rPr>
              <w:t xml:space="preserve"> Словарный диктант №13</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84402</w:t>
              </w:r>
              <w:r>
                <w:rPr>
                  <w:rFonts w:ascii="Times New Roman" w:hAnsi="Times New Roman"/>
                  <w:color w:val="0000FF"/>
                  <w:u w:val="single"/>
                </w:rPr>
                <w:t>f</w:t>
              </w:r>
              <w:r w:rsidRPr="001D3723">
                <w:rPr>
                  <w:rFonts w:ascii="Times New Roman" w:hAnsi="Times New Roman"/>
                  <w:color w:val="0000FF"/>
                  <w:u w:val="single"/>
                </w:rPr>
                <w:t>0</w:t>
              </w:r>
            </w:hyperlink>
          </w:p>
        </w:tc>
      </w:tr>
      <w:tr w:rsidR="00D4732B" w:rsidRPr="00EB4496" w:rsidTr="0065584A">
        <w:trPr>
          <w:trHeight w:val="144"/>
          <w:tblCellSpacing w:w="20" w:type="nil"/>
        </w:trPr>
        <w:tc>
          <w:tcPr>
            <w:tcW w:w="453" w:type="dxa"/>
            <w:tcMar>
              <w:top w:w="50" w:type="dxa"/>
              <w:left w:w="100" w:type="dxa"/>
            </w:tcMar>
            <w:vAlign w:val="center"/>
          </w:tcPr>
          <w:p w:rsidR="00D4732B" w:rsidRPr="00F10845" w:rsidRDefault="00D4732B" w:rsidP="0065584A">
            <w:r>
              <w:rPr>
                <w:rFonts w:ascii="Times New Roman" w:hAnsi="Times New Roman"/>
                <w:color w:val="000000"/>
                <w:sz w:val="24"/>
              </w:rPr>
              <w:t>132</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Личные формы глагола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8440408</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133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Личные окончания глаголов </w:t>
            </w:r>
            <w:r>
              <w:rPr>
                <w:rFonts w:ascii="Times New Roman" w:hAnsi="Times New Roman"/>
                <w:color w:val="000000"/>
                <w:sz w:val="24"/>
              </w:rPr>
              <w:t>I</w:t>
            </w:r>
            <w:r w:rsidRPr="001D3723">
              <w:rPr>
                <w:rFonts w:ascii="Times New Roman" w:hAnsi="Times New Roman"/>
                <w:color w:val="000000"/>
                <w:sz w:val="24"/>
              </w:rPr>
              <w:t xml:space="preserve"> и </w:t>
            </w:r>
            <w:r>
              <w:rPr>
                <w:rFonts w:ascii="Times New Roman" w:hAnsi="Times New Roman"/>
                <w:color w:val="000000"/>
                <w:sz w:val="24"/>
              </w:rPr>
              <w:t>II</w:t>
            </w:r>
            <w:r w:rsidRPr="001D3723">
              <w:rPr>
                <w:rFonts w:ascii="Times New Roman" w:hAnsi="Times New Roman"/>
                <w:color w:val="000000"/>
                <w:sz w:val="24"/>
              </w:rPr>
              <w:t xml:space="preserve"> спряжения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844052</w:t>
              </w:r>
              <w:r>
                <w:rPr>
                  <w:rFonts w:ascii="Times New Roman" w:hAnsi="Times New Roman"/>
                  <w:color w:val="0000FF"/>
                  <w:u w:val="single"/>
                </w:rPr>
                <w:t>a</w:t>
              </w:r>
            </w:hyperlink>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134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Способы определения </w:t>
            </w:r>
            <w:r>
              <w:rPr>
                <w:rFonts w:ascii="Times New Roman" w:hAnsi="Times New Roman"/>
                <w:color w:val="000000"/>
                <w:sz w:val="24"/>
              </w:rPr>
              <w:t>I</w:t>
            </w:r>
            <w:r w:rsidRPr="001D3723">
              <w:rPr>
                <w:rFonts w:ascii="Times New Roman" w:hAnsi="Times New Roman"/>
                <w:color w:val="000000"/>
                <w:sz w:val="24"/>
              </w:rPr>
              <w:t xml:space="preserve"> и </w:t>
            </w:r>
            <w:r>
              <w:rPr>
                <w:rFonts w:ascii="Times New Roman" w:hAnsi="Times New Roman"/>
                <w:color w:val="000000"/>
                <w:sz w:val="24"/>
              </w:rPr>
              <w:t>II</w:t>
            </w:r>
            <w:r w:rsidRPr="001D3723">
              <w:rPr>
                <w:rFonts w:ascii="Times New Roman" w:hAnsi="Times New Roman"/>
                <w:color w:val="000000"/>
                <w:sz w:val="24"/>
              </w:rPr>
              <w:t xml:space="preserve"> спряжения глаголов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135</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Отработка способов определения </w:t>
            </w:r>
            <w:r>
              <w:rPr>
                <w:rFonts w:ascii="Times New Roman" w:hAnsi="Times New Roman"/>
                <w:color w:val="000000"/>
                <w:sz w:val="24"/>
              </w:rPr>
              <w:t>I</w:t>
            </w:r>
            <w:r w:rsidRPr="001D3723">
              <w:rPr>
                <w:rFonts w:ascii="Times New Roman" w:hAnsi="Times New Roman"/>
                <w:color w:val="000000"/>
                <w:sz w:val="24"/>
              </w:rPr>
              <w:t xml:space="preserve"> и </w:t>
            </w:r>
            <w:r>
              <w:rPr>
                <w:rFonts w:ascii="Times New Roman" w:hAnsi="Times New Roman"/>
                <w:color w:val="000000"/>
                <w:sz w:val="24"/>
              </w:rPr>
              <w:t>II</w:t>
            </w:r>
            <w:r w:rsidRPr="001D3723">
              <w:rPr>
                <w:rFonts w:ascii="Times New Roman" w:hAnsi="Times New Roman"/>
                <w:color w:val="000000"/>
                <w:sz w:val="24"/>
              </w:rPr>
              <w:t xml:space="preserve"> спряжения глаголов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0B1B73" w:rsidTr="0065584A">
        <w:trPr>
          <w:trHeight w:val="144"/>
          <w:tblCellSpacing w:w="20" w:type="nil"/>
        </w:trPr>
        <w:tc>
          <w:tcPr>
            <w:tcW w:w="453" w:type="dxa"/>
            <w:tcMar>
              <w:top w:w="50" w:type="dxa"/>
              <w:left w:w="100" w:type="dxa"/>
            </w:tcMar>
            <w:vAlign w:val="center"/>
          </w:tcPr>
          <w:p w:rsidR="00D4732B" w:rsidRPr="00F10845" w:rsidRDefault="00D4732B" w:rsidP="0065584A">
            <w:pPr>
              <w:rPr>
                <w:b/>
              </w:rPr>
            </w:pPr>
            <w:r w:rsidRPr="00F10845">
              <w:rPr>
                <w:rFonts w:ascii="Times New Roman" w:hAnsi="Times New Roman"/>
                <w:b/>
                <w:color w:val="000000"/>
                <w:sz w:val="24"/>
              </w:rPr>
              <w:t>136</w:t>
            </w:r>
          </w:p>
        </w:tc>
        <w:tc>
          <w:tcPr>
            <w:tcW w:w="3344" w:type="dxa"/>
            <w:tcMar>
              <w:top w:w="50" w:type="dxa"/>
              <w:left w:w="100" w:type="dxa"/>
            </w:tcMar>
            <w:vAlign w:val="center"/>
          </w:tcPr>
          <w:p w:rsidR="00D4732B" w:rsidRPr="001D3723" w:rsidRDefault="00D4732B" w:rsidP="0065584A">
            <w:pPr>
              <w:ind w:left="135"/>
            </w:pPr>
            <w:r w:rsidRPr="00AD13D4">
              <w:rPr>
                <w:rFonts w:ascii="Times New Roman" w:hAnsi="Times New Roman"/>
                <w:b/>
                <w:color w:val="000000"/>
                <w:sz w:val="24"/>
              </w:rPr>
              <w:t xml:space="preserve">Обучающее сочинение </w:t>
            </w:r>
            <w:r>
              <w:rPr>
                <w:rFonts w:ascii="Times New Roman" w:hAnsi="Times New Roman"/>
                <w:b/>
                <w:color w:val="000000"/>
                <w:sz w:val="24"/>
              </w:rPr>
              <w:t xml:space="preserve">№5 </w:t>
            </w:r>
            <w:r>
              <w:rPr>
                <w:rFonts w:ascii="Times New Roman" w:hAnsi="Times New Roman"/>
                <w:color w:val="000000"/>
                <w:sz w:val="24"/>
              </w:rPr>
              <w:t xml:space="preserve">по репродукции картины И.И. Левитана </w:t>
            </w:r>
            <w:r w:rsidRPr="001D3723">
              <w:rPr>
                <w:rFonts w:ascii="Times New Roman" w:hAnsi="Times New Roman"/>
                <w:color w:val="000000"/>
                <w:sz w:val="24"/>
              </w:rPr>
              <w:t>"</w:t>
            </w:r>
            <w:r>
              <w:rPr>
                <w:rFonts w:ascii="Times New Roman" w:hAnsi="Times New Roman"/>
                <w:color w:val="000000"/>
                <w:sz w:val="24"/>
              </w:rPr>
              <w:t>Весна. Большая вода</w:t>
            </w:r>
            <w:r w:rsidRPr="001D3723">
              <w:rPr>
                <w:rFonts w:ascii="Times New Roman" w:hAnsi="Times New Roman"/>
                <w:color w:val="000000"/>
                <w:sz w:val="24"/>
              </w:rPr>
              <w:t>"</w:t>
            </w:r>
          </w:p>
        </w:tc>
        <w:tc>
          <w:tcPr>
            <w:tcW w:w="795" w:type="dxa"/>
            <w:tcMar>
              <w:top w:w="50" w:type="dxa"/>
              <w:left w:w="100" w:type="dxa"/>
            </w:tcMar>
            <w:vAlign w:val="center"/>
          </w:tcPr>
          <w:p w:rsidR="00D4732B" w:rsidRPr="000B1B73" w:rsidRDefault="00D4732B" w:rsidP="0065584A">
            <w:pPr>
              <w:ind w:left="135"/>
              <w:jc w:val="center"/>
            </w:pPr>
            <w:r w:rsidRPr="001D3723">
              <w:rPr>
                <w:rFonts w:ascii="Times New Roman" w:hAnsi="Times New Roman"/>
                <w:color w:val="000000"/>
                <w:sz w:val="24"/>
              </w:rPr>
              <w:t xml:space="preserve"> </w:t>
            </w:r>
            <w:r w:rsidRPr="000B1B73">
              <w:rPr>
                <w:rFonts w:ascii="Times New Roman" w:hAnsi="Times New Roman"/>
                <w:color w:val="000000"/>
                <w:sz w:val="24"/>
              </w:rPr>
              <w:t xml:space="preserve">1 </w:t>
            </w:r>
          </w:p>
        </w:tc>
        <w:tc>
          <w:tcPr>
            <w:tcW w:w="1488" w:type="dxa"/>
            <w:tcMar>
              <w:top w:w="50" w:type="dxa"/>
              <w:left w:w="100" w:type="dxa"/>
            </w:tcMar>
            <w:vAlign w:val="center"/>
          </w:tcPr>
          <w:p w:rsidR="00D4732B" w:rsidRPr="000B1B73" w:rsidRDefault="00D4732B" w:rsidP="0065584A">
            <w:pPr>
              <w:ind w:left="135"/>
              <w:jc w:val="center"/>
            </w:pPr>
          </w:p>
        </w:tc>
        <w:tc>
          <w:tcPr>
            <w:tcW w:w="1590" w:type="dxa"/>
            <w:tcMar>
              <w:top w:w="50" w:type="dxa"/>
              <w:left w:w="100" w:type="dxa"/>
            </w:tcMar>
            <w:vAlign w:val="center"/>
          </w:tcPr>
          <w:p w:rsidR="00D4732B" w:rsidRPr="000B1B73" w:rsidRDefault="00D4732B" w:rsidP="0065584A">
            <w:pPr>
              <w:ind w:left="135"/>
              <w:jc w:val="center"/>
            </w:pPr>
            <w:r>
              <w:t>1</w:t>
            </w:r>
          </w:p>
        </w:tc>
        <w:tc>
          <w:tcPr>
            <w:tcW w:w="1122" w:type="dxa"/>
            <w:tcMar>
              <w:top w:w="50" w:type="dxa"/>
              <w:left w:w="100" w:type="dxa"/>
            </w:tcMar>
            <w:vAlign w:val="center"/>
          </w:tcPr>
          <w:p w:rsidR="00D4732B" w:rsidRPr="000B1B73" w:rsidRDefault="00D4732B" w:rsidP="0065584A">
            <w:pPr>
              <w:ind w:left="135"/>
            </w:pPr>
          </w:p>
        </w:tc>
        <w:tc>
          <w:tcPr>
            <w:tcW w:w="1936" w:type="dxa"/>
            <w:tcMar>
              <w:top w:w="50" w:type="dxa"/>
              <w:left w:w="100" w:type="dxa"/>
            </w:tcMar>
            <w:vAlign w:val="center"/>
          </w:tcPr>
          <w:p w:rsidR="00D4732B" w:rsidRPr="000B1B73" w:rsidRDefault="00D4732B" w:rsidP="0065584A">
            <w:pPr>
              <w:ind w:left="135"/>
            </w:pPr>
          </w:p>
        </w:tc>
      </w:tr>
      <w:tr w:rsidR="00D4732B" w:rsidRPr="000B1B73" w:rsidTr="0065584A">
        <w:trPr>
          <w:trHeight w:val="144"/>
          <w:tblCellSpacing w:w="20" w:type="nil"/>
        </w:trPr>
        <w:tc>
          <w:tcPr>
            <w:tcW w:w="453" w:type="dxa"/>
            <w:tcMar>
              <w:top w:w="50" w:type="dxa"/>
              <w:left w:w="100" w:type="dxa"/>
            </w:tcMar>
            <w:vAlign w:val="center"/>
          </w:tcPr>
          <w:p w:rsidR="00D4732B" w:rsidRPr="00E1306B" w:rsidRDefault="00D4732B" w:rsidP="0065584A">
            <w:r w:rsidRPr="000B1B73">
              <w:rPr>
                <w:rFonts w:ascii="Times New Roman" w:hAnsi="Times New Roman"/>
                <w:color w:val="000000"/>
                <w:sz w:val="24"/>
              </w:rPr>
              <w:t>137</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Спряжение</w:t>
            </w:r>
            <w:r w:rsidRPr="001D3723">
              <w:rPr>
                <w:rFonts w:ascii="Times New Roman" w:hAnsi="Times New Roman"/>
                <w:color w:val="000000"/>
                <w:sz w:val="24"/>
              </w:rPr>
              <w:t xml:space="preserve"> глаголов с безударными личными окончаниями</w:t>
            </w:r>
          </w:p>
        </w:tc>
        <w:tc>
          <w:tcPr>
            <w:tcW w:w="795" w:type="dxa"/>
            <w:tcMar>
              <w:top w:w="50" w:type="dxa"/>
              <w:left w:w="100" w:type="dxa"/>
            </w:tcMar>
            <w:vAlign w:val="center"/>
          </w:tcPr>
          <w:p w:rsidR="00D4732B" w:rsidRPr="000B1B73" w:rsidRDefault="00D4732B" w:rsidP="0065584A">
            <w:pPr>
              <w:ind w:left="135"/>
              <w:jc w:val="center"/>
            </w:pPr>
            <w:r w:rsidRPr="001D3723">
              <w:rPr>
                <w:rFonts w:ascii="Times New Roman" w:hAnsi="Times New Roman"/>
                <w:color w:val="000000"/>
                <w:sz w:val="24"/>
              </w:rPr>
              <w:t xml:space="preserve"> </w:t>
            </w:r>
            <w:r w:rsidRPr="000B1B73">
              <w:rPr>
                <w:rFonts w:ascii="Times New Roman" w:hAnsi="Times New Roman"/>
                <w:color w:val="000000"/>
                <w:sz w:val="24"/>
              </w:rPr>
              <w:t xml:space="preserve">1 </w:t>
            </w:r>
          </w:p>
        </w:tc>
        <w:tc>
          <w:tcPr>
            <w:tcW w:w="1488" w:type="dxa"/>
            <w:tcMar>
              <w:top w:w="50" w:type="dxa"/>
              <w:left w:w="100" w:type="dxa"/>
            </w:tcMar>
            <w:vAlign w:val="center"/>
          </w:tcPr>
          <w:p w:rsidR="00D4732B" w:rsidRPr="000B1B73" w:rsidRDefault="00D4732B" w:rsidP="0065584A">
            <w:pPr>
              <w:ind w:left="135"/>
              <w:jc w:val="center"/>
            </w:pPr>
          </w:p>
        </w:tc>
        <w:tc>
          <w:tcPr>
            <w:tcW w:w="1590" w:type="dxa"/>
            <w:tcMar>
              <w:top w:w="50" w:type="dxa"/>
              <w:left w:w="100" w:type="dxa"/>
            </w:tcMar>
            <w:vAlign w:val="center"/>
          </w:tcPr>
          <w:p w:rsidR="00D4732B" w:rsidRPr="000B1B73" w:rsidRDefault="00D4732B" w:rsidP="0065584A">
            <w:pPr>
              <w:ind w:left="135"/>
              <w:jc w:val="center"/>
            </w:pPr>
          </w:p>
        </w:tc>
        <w:tc>
          <w:tcPr>
            <w:tcW w:w="1122" w:type="dxa"/>
            <w:tcMar>
              <w:top w:w="50" w:type="dxa"/>
              <w:left w:w="100" w:type="dxa"/>
            </w:tcMar>
            <w:vAlign w:val="center"/>
          </w:tcPr>
          <w:p w:rsidR="00D4732B" w:rsidRPr="000B1B73" w:rsidRDefault="00D4732B" w:rsidP="0065584A">
            <w:pPr>
              <w:ind w:left="135"/>
            </w:pPr>
          </w:p>
        </w:tc>
        <w:tc>
          <w:tcPr>
            <w:tcW w:w="1936" w:type="dxa"/>
            <w:tcMar>
              <w:top w:w="50" w:type="dxa"/>
              <w:left w:w="100" w:type="dxa"/>
            </w:tcMar>
            <w:vAlign w:val="center"/>
          </w:tcPr>
          <w:p w:rsidR="00D4732B" w:rsidRPr="000B1B73"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0B1B73" w:rsidRDefault="00D4732B" w:rsidP="0065584A">
            <w:r w:rsidRPr="000B1B73">
              <w:rPr>
                <w:rFonts w:ascii="Times New Roman" w:hAnsi="Times New Roman"/>
                <w:color w:val="000000"/>
                <w:sz w:val="24"/>
              </w:rPr>
              <w:t>138</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П</w:t>
            </w:r>
            <w:r w:rsidRPr="001D3723">
              <w:rPr>
                <w:rFonts w:ascii="Times New Roman" w:hAnsi="Times New Roman"/>
                <w:color w:val="000000"/>
                <w:sz w:val="24"/>
              </w:rPr>
              <w:t>равописание безударных личных окончаний глаголов-исключений</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84410</w:t>
              </w:r>
              <w:r>
                <w:rPr>
                  <w:rFonts w:ascii="Times New Roman" w:hAnsi="Times New Roman"/>
                  <w:color w:val="0000FF"/>
                  <w:u w:val="single"/>
                </w:rPr>
                <w:t>a</w:t>
              </w:r>
              <w:r w:rsidRPr="001D3723">
                <w:rPr>
                  <w:rFonts w:ascii="Times New Roman" w:hAnsi="Times New Roman"/>
                  <w:color w:val="0000FF"/>
                  <w:u w:val="single"/>
                </w:rPr>
                <w:t>6</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139</w:t>
            </w:r>
          </w:p>
        </w:tc>
        <w:tc>
          <w:tcPr>
            <w:tcW w:w="3344" w:type="dxa"/>
            <w:tcMar>
              <w:top w:w="50" w:type="dxa"/>
              <w:left w:w="100" w:type="dxa"/>
            </w:tcMar>
            <w:vAlign w:val="center"/>
          </w:tcPr>
          <w:p w:rsidR="00D4732B" w:rsidRDefault="00D4732B" w:rsidP="0065584A">
            <w:pPr>
              <w:ind w:left="135"/>
              <w:rPr>
                <w:rFonts w:ascii="Times New Roman" w:hAnsi="Times New Roman"/>
                <w:b/>
                <w:color w:val="000000"/>
                <w:sz w:val="24"/>
              </w:rPr>
            </w:pPr>
            <w:r>
              <w:rPr>
                <w:rFonts w:ascii="Times New Roman" w:hAnsi="Times New Roman"/>
                <w:color w:val="000000"/>
                <w:sz w:val="24"/>
              </w:rPr>
              <w:t>П</w:t>
            </w:r>
            <w:r w:rsidRPr="001D3723">
              <w:rPr>
                <w:rFonts w:ascii="Times New Roman" w:hAnsi="Times New Roman"/>
                <w:color w:val="000000"/>
                <w:sz w:val="24"/>
              </w:rPr>
              <w:t>равописание безударных личных окончаний глаголов</w:t>
            </w:r>
            <w:r>
              <w:rPr>
                <w:rFonts w:ascii="Times New Roman" w:hAnsi="Times New Roman"/>
                <w:b/>
                <w:color w:val="000000"/>
                <w:sz w:val="24"/>
              </w:rPr>
              <w:t xml:space="preserve"> </w:t>
            </w:r>
          </w:p>
          <w:p w:rsidR="00D4732B" w:rsidRPr="001D3723" w:rsidRDefault="00D4732B" w:rsidP="0065584A">
            <w:pPr>
              <w:ind w:left="135"/>
            </w:pPr>
            <w:r>
              <w:rPr>
                <w:rFonts w:ascii="Times New Roman" w:hAnsi="Times New Roman"/>
                <w:b/>
                <w:color w:val="000000"/>
                <w:sz w:val="24"/>
              </w:rPr>
              <w:t>Контрольное списывание №2</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744E79"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8440732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140</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П</w:t>
            </w:r>
            <w:r w:rsidRPr="001D3723">
              <w:rPr>
                <w:rFonts w:ascii="Times New Roman" w:hAnsi="Times New Roman"/>
                <w:color w:val="000000"/>
                <w:sz w:val="24"/>
              </w:rPr>
              <w:t>равописание безударных личных окончаний глаголов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844087</w:t>
              </w:r>
              <w:r>
                <w:rPr>
                  <w:rFonts w:ascii="Times New Roman" w:hAnsi="Times New Roman"/>
                  <w:color w:val="0000FF"/>
                  <w:u w:val="single"/>
                </w:rPr>
                <w:t>c</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141</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Безударные личные окончания глаголов: трудные случаи</w:t>
            </w:r>
            <w:r>
              <w:rPr>
                <w:rFonts w:ascii="Times New Roman" w:hAnsi="Times New Roman"/>
                <w:b/>
                <w:color w:val="000000"/>
                <w:sz w:val="24"/>
              </w:rPr>
              <w:t xml:space="preserve"> Словарный диктант №14</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8440</w:t>
              </w:r>
              <w:r>
                <w:rPr>
                  <w:rFonts w:ascii="Times New Roman" w:hAnsi="Times New Roman"/>
                  <w:color w:val="0000FF"/>
                  <w:u w:val="single"/>
                </w:rPr>
                <w:t>a</w:t>
              </w:r>
              <w:r w:rsidRPr="001D3723">
                <w:rPr>
                  <w:rFonts w:ascii="Times New Roman" w:hAnsi="Times New Roman"/>
                  <w:color w:val="0000FF"/>
                  <w:u w:val="single"/>
                </w:rPr>
                <w:t>2</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142</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Написание</w:t>
            </w:r>
            <w:r w:rsidRPr="001D3723">
              <w:rPr>
                <w:rFonts w:ascii="Times New Roman" w:hAnsi="Times New Roman"/>
                <w:color w:val="000000"/>
                <w:sz w:val="24"/>
              </w:rPr>
              <w:t xml:space="preserve"> безударных личных окончаний глаголов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84412</w:t>
              </w:r>
              <w:r>
                <w:rPr>
                  <w:rFonts w:ascii="Times New Roman" w:hAnsi="Times New Roman"/>
                  <w:color w:val="0000FF"/>
                  <w:u w:val="single"/>
                </w:rPr>
                <w:t>f</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143</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Что такое возвратные глаголы?</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fb</w:t>
              </w:r>
              <w:r w:rsidRPr="001D3723">
                <w:rPr>
                  <w:rFonts w:ascii="Times New Roman" w:hAnsi="Times New Roman"/>
                  <w:color w:val="0000FF"/>
                  <w:u w:val="single"/>
                </w:rPr>
                <w:t>98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144</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глаголов на -ться и –тся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fcd</w:t>
              </w:r>
              <w:r w:rsidRPr="001D3723">
                <w:rPr>
                  <w:rFonts w:ascii="Times New Roman" w:hAnsi="Times New Roman"/>
                  <w:color w:val="0000FF"/>
                  <w:u w:val="single"/>
                </w:rPr>
                <w:t>8</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145</w:t>
            </w:r>
          </w:p>
        </w:tc>
        <w:tc>
          <w:tcPr>
            <w:tcW w:w="3344" w:type="dxa"/>
            <w:tcMar>
              <w:top w:w="50" w:type="dxa"/>
              <w:left w:w="100" w:type="dxa"/>
            </w:tcMar>
            <w:vAlign w:val="center"/>
          </w:tcPr>
          <w:p w:rsidR="00D4732B" w:rsidRDefault="00D4732B" w:rsidP="0065584A">
            <w:pPr>
              <w:ind w:left="135"/>
              <w:rPr>
                <w:rFonts w:ascii="Times New Roman" w:hAnsi="Times New Roman"/>
                <w:b/>
                <w:color w:val="000000"/>
                <w:sz w:val="24"/>
              </w:rPr>
            </w:pPr>
            <w:r>
              <w:rPr>
                <w:rFonts w:ascii="Times New Roman" w:hAnsi="Times New Roman"/>
                <w:color w:val="000000"/>
                <w:sz w:val="24"/>
              </w:rPr>
              <w:t xml:space="preserve"> П</w:t>
            </w:r>
            <w:r w:rsidRPr="001D3723">
              <w:rPr>
                <w:rFonts w:ascii="Times New Roman" w:hAnsi="Times New Roman"/>
                <w:color w:val="000000"/>
                <w:sz w:val="24"/>
              </w:rPr>
              <w:t>равописание глаголов на -ться и –тся</w:t>
            </w:r>
            <w:r>
              <w:rPr>
                <w:rFonts w:ascii="Times New Roman" w:hAnsi="Times New Roman"/>
                <w:b/>
                <w:color w:val="000000"/>
                <w:sz w:val="24"/>
              </w:rPr>
              <w:t xml:space="preserve"> </w:t>
            </w:r>
          </w:p>
          <w:p w:rsidR="00D4732B" w:rsidRPr="001D3723" w:rsidRDefault="00D4732B" w:rsidP="0065584A">
            <w:pPr>
              <w:ind w:left="135"/>
            </w:pPr>
            <w:r>
              <w:rPr>
                <w:rFonts w:ascii="Times New Roman" w:hAnsi="Times New Roman"/>
                <w:b/>
                <w:color w:val="000000"/>
                <w:sz w:val="24"/>
              </w:rPr>
              <w:t>Контрольый диктант №8</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Pr="00B83D41" w:rsidRDefault="00D4732B" w:rsidP="0065584A">
            <w:pPr>
              <w:ind w:left="135"/>
              <w:jc w:val="center"/>
            </w:pPr>
            <w:r>
              <w:t>1</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84400</w:t>
              </w:r>
              <w:r>
                <w:rPr>
                  <w:rFonts w:ascii="Times New Roman" w:hAnsi="Times New Roman"/>
                  <w:color w:val="0000FF"/>
                  <w:u w:val="single"/>
                </w:rPr>
                <w:t>ac</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146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Частица НЕ, её значение (повторение)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db</w:t>
              </w:r>
              <w:r w:rsidRPr="001D3723">
                <w:rPr>
                  <w:rFonts w:ascii="Times New Roman" w:hAnsi="Times New Roman"/>
                  <w:color w:val="0000FF"/>
                  <w:u w:val="single"/>
                </w:rPr>
                <w:t>72</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pPr>
              <w:rPr>
                <w:b/>
              </w:rPr>
            </w:pPr>
            <w:r w:rsidRPr="00E1306B">
              <w:rPr>
                <w:rFonts w:ascii="Times New Roman" w:hAnsi="Times New Roman"/>
                <w:b/>
                <w:color w:val="000000"/>
                <w:sz w:val="24"/>
              </w:rPr>
              <w:t>147</w:t>
            </w:r>
          </w:p>
        </w:tc>
        <w:tc>
          <w:tcPr>
            <w:tcW w:w="3344" w:type="dxa"/>
            <w:tcMar>
              <w:top w:w="50" w:type="dxa"/>
              <w:left w:w="100" w:type="dxa"/>
            </w:tcMar>
            <w:vAlign w:val="center"/>
          </w:tcPr>
          <w:p w:rsidR="00D4732B" w:rsidRPr="001D3723" w:rsidRDefault="00D4732B" w:rsidP="0065584A">
            <w:pPr>
              <w:ind w:left="135"/>
            </w:pPr>
            <w:r w:rsidRPr="003E66D6">
              <w:rPr>
                <w:u w:val="single"/>
              </w:rPr>
              <w:t xml:space="preserve">Изложение </w:t>
            </w:r>
            <w:r>
              <w:rPr>
                <w:u w:val="single"/>
              </w:rPr>
              <w:t xml:space="preserve">№10 </w:t>
            </w:r>
            <w:r>
              <w:t>(повествовательного текста).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bd</w:t>
              </w:r>
              <w:r w:rsidRPr="001D3723">
                <w:rPr>
                  <w:rFonts w:ascii="Times New Roman" w:hAnsi="Times New Roman"/>
                  <w:color w:val="0000FF"/>
                  <w:u w:val="single"/>
                </w:rPr>
                <w:t>72</w:t>
              </w:r>
            </w:hyperlink>
          </w:p>
        </w:tc>
      </w:tr>
      <w:tr w:rsidR="00D4732B"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148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Безударные личные окончания глаголов: систематизация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149</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Безударные личные окончания глаголов: обобщение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Правописание глаголов в прошедшем времени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844179</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151</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 xml:space="preserve"> П</w:t>
            </w:r>
            <w:r w:rsidRPr="001D3723">
              <w:rPr>
                <w:rFonts w:ascii="Times New Roman" w:hAnsi="Times New Roman"/>
                <w:color w:val="000000"/>
                <w:sz w:val="24"/>
              </w:rPr>
              <w:t>равописание суффиксов и окончаний глаголов в прошедшем времени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8442078</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152</w:t>
            </w:r>
          </w:p>
        </w:tc>
        <w:tc>
          <w:tcPr>
            <w:tcW w:w="3344" w:type="dxa"/>
            <w:tcMar>
              <w:top w:w="50" w:type="dxa"/>
              <w:left w:w="100" w:type="dxa"/>
            </w:tcMar>
            <w:vAlign w:val="center"/>
          </w:tcPr>
          <w:p w:rsidR="00D4732B" w:rsidRPr="00CD510A" w:rsidRDefault="00D4732B" w:rsidP="0065584A">
            <w:pPr>
              <w:ind w:left="135"/>
            </w:pPr>
            <w:r w:rsidRPr="00CD510A">
              <w:rPr>
                <w:rFonts w:ascii="Times New Roman" w:hAnsi="Times New Roman"/>
                <w:color w:val="000000"/>
                <w:sz w:val="24"/>
              </w:rPr>
              <w:t>Морфологический разбор глагола</w:t>
            </w:r>
            <w:r>
              <w:rPr>
                <w:rFonts w:ascii="Times New Roman" w:hAnsi="Times New Roman"/>
                <w:b/>
                <w:color w:val="000000"/>
                <w:sz w:val="24"/>
              </w:rPr>
              <w:t xml:space="preserve"> Словарный диктант №15</w:t>
            </w:r>
          </w:p>
        </w:tc>
        <w:tc>
          <w:tcPr>
            <w:tcW w:w="795" w:type="dxa"/>
            <w:tcMar>
              <w:top w:w="50" w:type="dxa"/>
              <w:left w:w="100" w:type="dxa"/>
            </w:tcMar>
            <w:vAlign w:val="center"/>
          </w:tcPr>
          <w:p w:rsidR="00D4732B" w:rsidRDefault="00D4732B" w:rsidP="0065584A">
            <w:pPr>
              <w:ind w:left="135"/>
              <w:jc w:val="center"/>
            </w:pPr>
            <w:r w:rsidRPr="00CD510A">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8442</w:t>
              </w:r>
              <w:r>
                <w:rPr>
                  <w:rFonts w:ascii="Times New Roman" w:hAnsi="Times New Roman"/>
                  <w:color w:val="0000FF"/>
                  <w:u w:val="single"/>
                </w:rPr>
                <w:t>cb</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153</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fa</w:t>
              </w:r>
              <w:r w:rsidRPr="001D3723">
                <w:rPr>
                  <w:rFonts w:ascii="Times New Roman" w:hAnsi="Times New Roman"/>
                  <w:color w:val="0000FF"/>
                  <w:u w:val="single"/>
                </w:rPr>
                <w:t>25110</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154</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Глагол: систематизация знаний</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844219</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155</w:t>
            </w:r>
          </w:p>
        </w:tc>
        <w:tc>
          <w:tcPr>
            <w:tcW w:w="3344" w:type="dxa"/>
            <w:tcMar>
              <w:top w:w="50" w:type="dxa"/>
              <w:left w:w="100" w:type="dxa"/>
            </w:tcMar>
            <w:vAlign w:val="center"/>
          </w:tcPr>
          <w:p w:rsidR="00D4732B" w:rsidRDefault="00D4732B" w:rsidP="0065584A">
            <w:pPr>
              <w:ind w:left="135"/>
            </w:pPr>
            <w:r w:rsidRPr="001D3723">
              <w:rPr>
                <w:rFonts w:ascii="Times New Roman" w:hAnsi="Times New Roman"/>
                <w:color w:val="000000"/>
                <w:sz w:val="24"/>
              </w:rPr>
              <w:t xml:space="preserve">Глагол. </w:t>
            </w:r>
            <w:r>
              <w:rPr>
                <w:rFonts w:ascii="Times New Roman" w:hAnsi="Times New Roman"/>
                <w:color w:val="000000"/>
                <w:sz w:val="24"/>
              </w:rPr>
              <w:t>П</w:t>
            </w:r>
            <w:r w:rsidRPr="001D3723">
              <w:rPr>
                <w:rFonts w:ascii="Times New Roman" w:hAnsi="Times New Roman"/>
                <w:color w:val="000000"/>
                <w:sz w:val="24"/>
              </w:rPr>
              <w:t>равила право</w:t>
            </w:r>
            <w:r>
              <w:rPr>
                <w:rFonts w:ascii="Times New Roman" w:hAnsi="Times New Roman"/>
                <w:color w:val="000000"/>
                <w:sz w:val="24"/>
              </w:rPr>
              <w:t>писания глаголов</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8442</w:t>
              </w:r>
              <w:r>
                <w:rPr>
                  <w:rFonts w:ascii="Times New Roman" w:hAnsi="Times New Roman"/>
                  <w:color w:val="0000FF"/>
                  <w:u w:val="single"/>
                </w:rPr>
                <w:t>b</w:t>
              </w:r>
              <w:r w:rsidRPr="001D3723">
                <w:rPr>
                  <w:rFonts w:ascii="Times New Roman" w:hAnsi="Times New Roman"/>
                  <w:color w:val="0000FF"/>
                  <w:u w:val="single"/>
                </w:rPr>
                <w:t>90</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156</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Глагол. П</w:t>
            </w:r>
            <w:r w:rsidRPr="001D3723">
              <w:rPr>
                <w:rFonts w:ascii="Times New Roman" w:hAnsi="Times New Roman"/>
                <w:color w:val="000000"/>
                <w:sz w:val="24"/>
              </w:rPr>
              <w:t>равила право</w:t>
            </w:r>
            <w:r>
              <w:rPr>
                <w:rFonts w:ascii="Times New Roman" w:hAnsi="Times New Roman"/>
                <w:color w:val="000000"/>
                <w:sz w:val="24"/>
              </w:rPr>
              <w:t>писания глаголов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844157</w:t>
              </w:r>
              <w:r>
                <w:rPr>
                  <w:rFonts w:ascii="Times New Roman" w:hAnsi="Times New Roman"/>
                  <w:color w:val="0000FF"/>
                  <w:u w:val="single"/>
                </w:rPr>
                <w:t>e</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157</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равила право</w:t>
            </w:r>
            <w:r>
              <w:rPr>
                <w:rFonts w:ascii="Times New Roman" w:hAnsi="Times New Roman"/>
                <w:color w:val="000000"/>
                <w:sz w:val="24"/>
              </w:rPr>
              <w:t>писания глаголов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w:t>
              </w:r>
              <w:r>
                <w:rPr>
                  <w:rFonts w:ascii="Times New Roman" w:hAnsi="Times New Roman"/>
                  <w:color w:val="0000FF"/>
                  <w:u w:val="single"/>
                </w:rPr>
                <w:t>e</w:t>
              </w:r>
              <w:r w:rsidRPr="001D3723">
                <w:rPr>
                  <w:rFonts w:ascii="Times New Roman" w:hAnsi="Times New Roman"/>
                  <w:color w:val="0000FF"/>
                  <w:u w:val="single"/>
                </w:rPr>
                <w:t>12</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158</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 xml:space="preserve"> П</w:t>
            </w:r>
            <w:r w:rsidRPr="001D3723">
              <w:rPr>
                <w:rFonts w:ascii="Times New Roman" w:hAnsi="Times New Roman"/>
                <w:color w:val="000000"/>
                <w:sz w:val="24"/>
              </w:rPr>
              <w:t>равила право</w:t>
            </w:r>
            <w:r>
              <w:rPr>
                <w:rFonts w:ascii="Times New Roman" w:hAnsi="Times New Roman"/>
                <w:color w:val="000000"/>
                <w:sz w:val="24"/>
              </w:rPr>
              <w:t>писания глаголов.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8439306</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pPr>
              <w:rPr>
                <w:b/>
              </w:rPr>
            </w:pPr>
            <w:r w:rsidRPr="00E1306B">
              <w:rPr>
                <w:rFonts w:ascii="Times New Roman" w:hAnsi="Times New Roman"/>
                <w:b/>
                <w:color w:val="000000"/>
                <w:sz w:val="24"/>
              </w:rPr>
              <w:t>159</w:t>
            </w:r>
          </w:p>
        </w:tc>
        <w:tc>
          <w:tcPr>
            <w:tcW w:w="3344" w:type="dxa"/>
            <w:tcMar>
              <w:top w:w="50" w:type="dxa"/>
              <w:left w:w="100" w:type="dxa"/>
            </w:tcMar>
            <w:vAlign w:val="center"/>
          </w:tcPr>
          <w:p w:rsidR="00D4732B" w:rsidRPr="00FF41B9" w:rsidRDefault="00D4732B" w:rsidP="0065584A">
            <w:pPr>
              <w:ind w:left="135"/>
              <w:rPr>
                <w:rFonts w:ascii="Times New Roman" w:hAnsi="Times New Roman"/>
                <w:sz w:val="24"/>
                <w:szCs w:val="24"/>
              </w:rPr>
            </w:pPr>
            <w:r w:rsidRPr="00FF41B9">
              <w:rPr>
                <w:rFonts w:ascii="Times New Roman" w:hAnsi="Times New Roman"/>
                <w:sz w:val="24"/>
                <w:szCs w:val="24"/>
                <w:u w:val="single"/>
              </w:rPr>
              <w:t>Контрольное  изложение №11</w:t>
            </w:r>
            <w:r w:rsidRPr="00FF41B9">
              <w:rPr>
                <w:rFonts w:ascii="Times New Roman" w:hAnsi="Times New Roman"/>
                <w:sz w:val="24"/>
                <w:szCs w:val="24"/>
              </w:rPr>
              <w:t>(повествовательного текста).</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B83D41"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84418</w:t>
              </w:r>
              <w:r>
                <w:rPr>
                  <w:rFonts w:ascii="Times New Roman" w:hAnsi="Times New Roman"/>
                  <w:color w:val="0000FF"/>
                  <w:u w:val="single"/>
                </w:rPr>
                <w:t>c</w:t>
              </w:r>
              <w:r w:rsidRPr="001D3723">
                <w:rPr>
                  <w:rFonts w:ascii="Times New Roman" w:hAnsi="Times New Roman"/>
                  <w:color w:val="0000FF"/>
                  <w:u w:val="single"/>
                </w:rPr>
                <w:t>6</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160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Изученные правила правописания глаголов: систематизация</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w:t>
              </w:r>
              <w:r>
                <w:rPr>
                  <w:rFonts w:ascii="Times New Roman" w:hAnsi="Times New Roman"/>
                  <w:color w:val="0000FF"/>
                  <w:u w:val="single"/>
                </w:rPr>
                <w:t>d</w:t>
              </w:r>
              <w:r w:rsidRPr="001D3723">
                <w:rPr>
                  <w:rFonts w:ascii="Times New Roman" w:hAnsi="Times New Roman"/>
                  <w:color w:val="0000FF"/>
                  <w:u w:val="single"/>
                </w:rPr>
                <w:t>9</w:t>
              </w:r>
              <w:r>
                <w:rPr>
                  <w:rFonts w:ascii="Times New Roman" w:hAnsi="Times New Roman"/>
                  <w:color w:val="0000FF"/>
                  <w:u w:val="single"/>
                </w:rPr>
                <w:t>e</w:t>
              </w:r>
              <w:r w:rsidRPr="001D3723">
                <w:rPr>
                  <w:rFonts w:ascii="Times New Roman" w:hAnsi="Times New Roman"/>
                  <w:color w:val="0000FF"/>
                  <w:u w:val="single"/>
                </w:rPr>
                <w:t>2</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161</w:t>
            </w:r>
          </w:p>
        </w:tc>
        <w:tc>
          <w:tcPr>
            <w:tcW w:w="3344" w:type="dxa"/>
            <w:tcMar>
              <w:top w:w="50" w:type="dxa"/>
              <w:left w:w="100" w:type="dxa"/>
            </w:tcMar>
            <w:vAlign w:val="center"/>
          </w:tcPr>
          <w:p w:rsidR="00D4732B" w:rsidRDefault="00D4732B" w:rsidP="0065584A">
            <w:pPr>
              <w:ind w:left="135"/>
              <w:rPr>
                <w:rFonts w:ascii="Times New Roman" w:hAnsi="Times New Roman"/>
                <w:color w:val="000000"/>
                <w:sz w:val="24"/>
              </w:rPr>
            </w:pPr>
            <w:r w:rsidRPr="001D3723">
              <w:rPr>
                <w:rFonts w:ascii="Times New Roman" w:hAnsi="Times New Roman"/>
                <w:color w:val="000000"/>
                <w:sz w:val="24"/>
              </w:rPr>
              <w:t>Отрабатываем изученные правила правописания глаголов</w:t>
            </w:r>
          </w:p>
          <w:p w:rsidR="00D4732B" w:rsidRPr="001D3723" w:rsidRDefault="00D4732B" w:rsidP="0065584A">
            <w:pPr>
              <w:ind w:left="135"/>
            </w:pPr>
            <w:r>
              <w:rPr>
                <w:rFonts w:ascii="Times New Roman" w:hAnsi="Times New Roman"/>
                <w:b/>
                <w:color w:val="000000"/>
                <w:sz w:val="24"/>
              </w:rPr>
              <w:t xml:space="preserve"> Словарный диктант №161</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Pr="003A5C62" w:rsidRDefault="00D4732B" w:rsidP="0065584A">
            <w:pPr>
              <w:ind w:left="135"/>
              <w:jc w:val="center"/>
            </w:pPr>
            <w:r>
              <w:t>1</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84424</w:t>
              </w:r>
              <w:r>
                <w:rPr>
                  <w:rFonts w:ascii="Times New Roman" w:hAnsi="Times New Roman"/>
                  <w:color w:val="0000FF"/>
                  <w:u w:val="single"/>
                </w:rPr>
                <w:t>ec</w:t>
              </w:r>
            </w:hyperlink>
          </w:p>
        </w:tc>
      </w:tr>
      <w:tr w:rsidR="00D4732B" w:rsidTr="0065584A">
        <w:trPr>
          <w:trHeight w:val="144"/>
          <w:tblCellSpacing w:w="20" w:type="nil"/>
        </w:trPr>
        <w:tc>
          <w:tcPr>
            <w:tcW w:w="453" w:type="dxa"/>
            <w:tcMar>
              <w:top w:w="50" w:type="dxa"/>
              <w:left w:w="100" w:type="dxa"/>
            </w:tcMar>
            <w:vAlign w:val="center"/>
          </w:tcPr>
          <w:p w:rsidR="00D4732B" w:rsidRPr="00E1306B" w:rsidRDefault="00D4732B" w:rsidP="0065584A">
            <w:pPr>
              <w:rPr>
                <w:b/>
              </w:rPr>
            </w:pPr>
            <w:r w:rsidRPr="00E1306B">
              <w:rPr>
                <w:rFonts w:ascii="Times New Roman" w:hAnsi="Times New Roman"/>
                <w:b/>
                <w:color w:val="000000"/>
                <w:sz w:val="24"/>
              </w:rPr>
              <w:t>162</w:t>
            </w:r>
          </w:p>
        </w:tc>
        <w:tc>
          <w:tcPr>
            <w:tcW w:w="3344" w:type="dxa"/>
            <w:tcMar>
              <w:top w:w="50" w:type="dxa"/>
              <w:left w:w="100" w:type="dxa"/>
            </w:tcMar>
            <w:vAlign w:val="center"/>
          </w:tcPr>
          <w:p w:rsidR="00D4732B" w:rsidRPr="001D3723" w:rsidRDefault="00D4732B" w:rsidP="0065584A">
            <w:pPr>
              <w:ind w:left="135"/>
            </w:pPr>
            <w:r w:rsidRPr="00AD13D4">
              <w:rPr>
                <w:rFonts w:ascii="Times New Roman" w:hAnsi="Times New Roman"/>
                <w:b/>
                <w:color w:val="000000"/>
                <w:sz w:val="24"/>
              </w:rPr>
              <w:t xml:space="preserve">Обучающее сочинение </w:t>
            </w:r>
            <w:r>
              <w:rPr>
                <w:rFonts w:ascii="Times New Roman" w:hAnsi="Times New Roman"/>
                <w:b/>
                <w:color w:val="000000"/>
                <w:sz w:val="24"/>
              </w:rPr>
              <w:t xml:space="preserve">№6 </w:t>
            </w:r>
            <w:r w:rsidRPr="001D3723">
              <w:rPr>
                <w:rFonts w:ascii="Times New Roman" w:hAnsi="Times New Roman"/>
                <w:color w:val="000000"/>
                <w:sz w:val="24"/>
              </w:rPr>
              <w:t>по "по репродукции карины И. Шишкина "Рожь"</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B83D41" w:rsidRDefault="00D4732B" w:rsidP="0065584A">
            <w:r w:rsidRPr="00B83D41">
              <w:rPr>
                <w:rFonts w:ascii="Times New Roman" w:hAnsi="Times New Roman"/>
                <w:color w:val="000000"/>
                <w:sz w:val="24"/>
              </w:rPr>
              <w:t>163</w:t>
            </w:r>
          </w:p>
        </w:tc>
        <w:tc>
          <w:tcPr>
            <w:tcW w:w="3344" w:type="dxa"/>
            <w:tcMar>
              <w:top w:w="50" w:type="dxa"/>
              <w:left w:w="100" w:type="dxa"/>
            </w:tcMar>
            <w:vAlign w:val="center"/>
          </w:tcPr>
          <w:p w:rsidR="00D4732B" w:rsidRPr="001D3723" w:rsidRDefault="00D4732B" w:rsidP="0065584A">
            <w:r>
              <w:rPr>
                <w:rFonts w:ascii="Times New Roman" w:hAnsi="Times New Roman"/>
                <w:color w:val="000000"/>
                <w:sz w:val="24"/>
              </w:rPr>
              <w:t>Н</w:t>
            </w:r>
            <w:r w:rsidRPr="001D3723">
              <w:rPr>
                <w:rFonts w:ascii="Times New Roman" w:hAnsi="Times New Roman"/>
                <w:color w:val="000000"/>
                <w:sz w:val="24"/>
              </w:rPr>
              <w:t>аписанием разных частей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fa</w:t>
              </w:r>
              <w:r w:rsidRPr="001D3723">
                <w:rPr>
                  <w:rFonts w:ascii="Times New Roman" w:hAnsi="Times New Roman"/>
                  <w:color w:val="0000FF"/>
                  <w:u w:val="single"/>
                </w:rPr>
                <w:t>251</w:t>
              </w:r>
              <w:r>
                <w:rPr>
                  <w:rFonts w:ascii="Times New Roman" w:hAnsi="Times New Roman"/>
                  <w:color w:val="0000FF"/>
                  <w:u w:val="single"/>
                </w:rPr>
                <w:t>c</w:t>
              </w:r>
              <w:r w:rsidRPr="001D3723">
                <w:rPr>
                  <w:rFonts w:ascii="Times New Roman" w:hAnsi="Times New Roman"/>
                  <w:color w:val="0000FF"/>
                  <w:u w:val="single"/>
                </w:rPr>
                <w:t>12</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164</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Н</w:t>
            </w:r>
            <w:r w:rsidRPr="001D3723">
              <w:rPr>
                <w:rFonts w:ascii="Times New Roman" w:hAnsi="Times New Roman"/>
                <w:color w:val="000000"/>
                <w:sz w:val="24"/>
              </w:rPr>
              <w:t>аписанием разных частей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fa</w:t>
              </w:r>
              <w:r w:rsidRPr="001D3723">
                <w:rPr>
                  <w:rFonts w:ascii="Times New Roman" w:hAnsi="Times New Roman"/>
                  <w:color w:val="0000FF"/>
                  <w:u w:val="single"/>
                </w:rPr>
                <w:t>251956</w:t>
              </w:r>
            </w:hyperlink>
          </w:p>
        </w:tc>
      </w:tr>
      <w:tr w:rsidR="00D4732B" w:rsidRPr="00EB4496" w:rsidTr="0065584A">
        <w:trPr>
          <w:trHeight w:val="144"/>
          <w:tblCellSpacing w:w="20" w:type="nil"/>
        </w:trPr>
        <w:tc>
          <w:tcPr>
            <w:tcW w:w="453" w:type="dxa"/>
            <w:tcMar>
              <w:top w:w="50" w:type="dxa"/>
              <w:left w:w="100" w:type="dxa"/>
            </w:tcMar>
            <w:vAlign w:val="center"/>
          </w:tcPr>
          <w:p w:rsidR="00D4732B" w:rsidRDefault="00D4732B" w:rsidP="0065584A">
            <w:r>
              <w:rPr>
                <w:rFonts w:ascii="Times New Roman" w:hAnsi="Times New Roman"/>
                <w:color w:val="000000"/>
                <w:sz w:val="24"/>
              </w:rPr>
              <w:t>165</w:t>
            </w:r>
          </w:p>
        </w:tc>
        <w:tc>
          <w:tcPr>
            <w:tcW w:w="3344" w:type="dxa"/>
            <w:tcMar>
              <w:top w:w="50" w:type="dxa"/>
              <w:left w:w="100" w:type="dxa"/>
            </w:tcMar>
            <w:vAlign w:val="center"/>
          </w:tcPr>
          <w:p w:rsidR="00D4732B" w:rsidRPr="001D3723" w:rsidRDefault="00D4732B" w:rsidP="0065584A">
            <w:pPr>
              <w:ind w:left="135"/>
            </w:pPr>
            <w:r>
              <w:rPr>
                <w:rFonts w:ascii="Times New Roman" w:hAnsi="Times New Roman"/>
                <w:color w:val="000000"/>
                <w:sz w:val="24"/>
              </w:rPr>
              <w:t>П</w:t>
            </w:r>
            <w:r w:rsidRPr="001D3723">
              <w:rPr>
                <w:rFonts w:ascii="Times New Roman" w:hAnsi="Times New Roman"/>
                <w:color w:val="000000"/>
                <w:sz w:val="24"/>
              </w:rPr>
              <w:t>равописание разных частей речи</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8442</w:t>
              </w:r>
              <w:r>
                <w:rPr>
                  <w:rFonts w:ascii="Times New Roman" w:hAnsi="Times New Roman"/>
                  <w:color w:val="0000FF"/>
                  <w:u w:val="single"/>
                </w:rPr>
                <w:t>a</w:t>
              </w:r>
              <w:r w:rsidRPr="001D3723">
                <w:rPr>
                  <w:rFonts w:ascii="Times New Roman" w:hAnsi="Times New Roman"/>
                  <w:color w:val="0000FF"/>
                  <w:u w:val="single"/>
                </w:rPr>
                <w:t>6</w:t>
              </w:r>
              <w:r>
                <w:rPr>
                  <w:rFonts w:ascii="Times New Roman" w:hAnsi="Times New Roman"/>
                  <w:color w:val="0000FF"/>
                  <w:u w:val="single"/>
                </w:rPr>
                <w:t>e</w:t>
              </w:r>
            </w:hyperlink>
          </w:p>
        </w:tc>
      </w:tr>
      <w:tr w:rsidR="00D4732B" w:rsidTr="0065584A">
        <w:trPr>
          <w:trHeight w:val="144"/>
          <w:tblCellSpacing w:w="20" w:type="nil"/>
        </w:trPr>
        <w:tc>
          <w:tcPr>
            <w:tcW w:w="453" w:type="dxa"/>
            <w:tcMar>
              <w:top w:w="50" w:type="dxa"/>
              <w:left w:w="100" w:type="dxa"/>
            </w:tcMar>
            <w:vAlign w:val="center"/>
          </w:tcPr>
          <w:p w:rsidR="00D4732B" w:rsidRPr="00CA56C9" w:rsidRDefault="00D4732B" w:rsidP="0065584A">
            <w:r w:rsidRPr="00CA56C9">
              <w:rPr>
                <w:rFonts w:ascii="Times New Roman" w:hAnsi="Times New Roman"/>
                <w:color w:val="000000"/>
                <w:sz w:val="24"/>
              </w:rPr>
              <w:t>166</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Безуд</w:t>
            </w:r>
            <w:r>
              <w:rPr>
                <w:rFonts w:ascii="Times New Roman" w:hAnsi="Times New Roman"/>
                <w:color w:val="000000"/>
                <w:sz w:val="24"/>
              </w:rPr>
              <w:t>арные личные окончания глаголов</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Default="00D4732B" w:rsidP="0065584A">
            <w:pPr>
              <w:ind w:left="135"/>
            </w:pPr>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167</w:t>
            </w:r>
          </w:p>
        </w:tc>
        <w:tc>
          <w:tcPr>
            <w:tcW w:w="3344" w:type="dxa"/>
            <w:tcMar>
              <w:top w:w="50" w:type="dxa"/>
              <w:left w:w="100" w:type="dxa"/>
            </w:tcMar>
            <w:vAlign w:val="center"/>
          </w:tcPr>
          <w:p w:rsidR="00D4732B" w:rsidRPr="00F1496E" w:rsidRDefault="00D4732B" w:rsidP="0065584A">
            <w:pPr>
              <w:ind w:left="135"/>
              <w:rPr>
                <w:rFonts w:ascii="Times New Roman" w:hAnsi="Times New Roman"/>
                <w:b/>
                <w:sz w:val="24"/>
                <w:szCs w:val="24"/>
              </w:rPr>
            </w:pPr>
            <w:r w:rsidRPr="00F1496E">
              <w:rPr>
                <w:rFonts w:ascii="Times New Roman" w:hAnsi="Times New Roman"/>
                <w:b/>
                <w:sz w:val="24"/>
                <w:szCs w:val="24"/>
              </w:rPr>
              <w:t>Промежуточная аттестация. Диктант с грамматическим заданием. №9</w:t>
            </w:r>
          </w:p>
        </w:tc>
        <w:tc>
          <w:tcPr>
            <w:tcW w:w="795" w:type="dxa"/>
            <w:tcMar>
              <w:top w:w="50" w:type="dxa"/>
              <w:left w:w="100" w:type="dxa"/>
            </w:tcMar>
            <w:vAlign w:val="center"/>
          </w:tcPr>
          <w:p w:rsidR="00D4732B" w:rsidRPr="00F1496E" w:rsidRDefault="00D4732B" w:rsidP="0065584A">
            <w:pPr>
              <w:ind w:left="135"/>
              <w:jc w:val="center"/>
            </w:pPr>
            <w:r w:rsidRPr="001D3723">
              <w:rPr>
                <w:rFonts w:ascii="Times New Roman" w:hAnsi="Times New Roman"/>
                <w:color w:val="000000"/>
                <w:sz w:val="24"/>
              </w:rPr>
              <w:t xml:space="preserve"> </w:t>
            </w:r>
            <w:r w:rsidRPr="00F1496E">
              <w:rPr>
                <w:rFonts w:ascii="Times New Roman" w:hAnsi="Times New Roman"/>
                <w:color w:val="000000"/>
                <w:sz w:val="24"/>
              </w:rPr>
              <w:t xml:space="preserve">1 </w:t>
            </w:r>
          </w:p>
        </w:tc>
        <w:tc>
          <w:tcPr>
            <w:tcW w:w="1488" w:type="dxa"/>
            <w:tcMar>
              <w:top w:w="50" w:type="dxa"/>
              <w:left w:w="100" w:type="dxa"/>
            </w:tcMar>
            <w:vAlign w:val="center"/>
          </w:tcPr>
          <w:p w:rsidR="00D4732B" w:rsidRPr="00F1496E" w:rsidRDefault="00D4732B" w:rsidP="0065584A">
            <w:pPr>
              <w:ind w:left="135"/>
              <w:jc w:val="center"/>
            </w:pPr>
            <w:r w:rsidRPr="00F1496E">
              <w:rPr>
                <w:rFonts w:ascii="Times New Roman" w:hAnsi="Times New Roman"/>
                <w:color w:val="000000"/>
                <w:sz w:val="24"/>
              </w:rPr>
              <w:t xml:space="preserve"> 1 </w:t>
            </w:r>
          </w:p>
        </w:tc>
        <w:tc>
          <w:tcPr>
            <w:tcW w:w="1590" w:type="dxa"/>
            <w:tcMar>
              <w:top w:w="50" w:type="dxa"/>
              <w:left w:w="100" w:type="dxa"/>
            </w:tcMar>
            <w:vAlign w:val="center"/>
          </w:tcPr>
          <w:p w:rsidR="00D4732B" w:rsidRPr="00F1496E" w:rsidRDefault="00D4732B" w:rsidP="0065584A">
            <w:pPr>
              <w:ind w:left="135"/>
              <w:jc w:val="center"/>
            </w:pPr>
          </w:p>
        </w:tc>
        <w:tc>
          <w:tcPr>
            <w:tcW w:w="1122" w:type="dxa"/>
            <w:tcMar>
              <w:top w:w="50" w:type="dxa"/>
              <w:left w:w="100" w:type="dxa"/>
            </w:tcMar>
            <w:vAlign w:val="center"/>
          </w:tcPr>
          <w:p w:rsidR="00D4732B" w:rsidRPr="00F1496E"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84423</w:t>
              </w:r>
              <w:r>
                <w:rPr>
                  <w:rFonts w:ascii="Times New Roman" w:hAnsi="Times New Roman"/>
                  <w:color w:val="0000FF"/>
                  <w:u w:val="single"/>
                </w:rPr>
                <w:t>d</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sidRPr="00F1496E">
              <w:rPr>
                <w:rFonts w:ascii="Times New Roman" w:hAnsi="Times New Roman"/>
                <w:color w:val="000000"/>
                <w:sz w:val="24"/>
              </w:rPr>
              <w:t>1</w:t>
            </w:r>
            <w:r>
              <w:rPr>
                <w:rFonts w:ascii="Times New Roman" w:hAnsi="Times New Roman"/>
                <w:color w:val="000000"/>
                <w:sz w:val="24"/>
              </w:rPr>
              <w:t>68</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Характеристика звуков русского языка. Звуки и буквы</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843639</w:t>
              </w:r>
              <w:r>
                <w:rPr>
                  <w:rFonts w:ascii="Times New Roman" w:hAnsi="Times New Roman"/>
                  <w:color w:val="0000FF"/>
                  <w:u w:val="single"/>
                </w:rPr>
                <w:t>a</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169</w:t>
            </w:r>
          </w:p>
        </w:tc>
        <w:tc>
          <w:tcPr>
            <w:tcW w:w="3344" w:type="dxa"/>
            <w:tcMar>
              <w:top w:w="50" w:type="dxa"/>
              <w:left w:w="100" w:type="dxa"/>
            </w:tcMar>
            <w:vAlign w:val="center"/>
          </w:tcPr>
          <w:p w:rsidR="00D4732B" w:rsidRDefault="00D4732B" w:rsidP="0065584A">
            <w:pPr>
              <w:ind w:left="135"/>
            </w:pPr>
            <w:r>
              <w:rPr>
                <w:rFonts w:ascii="Times New Roman" w:hAnsi="Times New Roman"/>
                <w:color w:val="000000"/>
                <w:sz w:val="24"/>
              </w:rPr>
              <w:t>Звуко-буквенный разбор слова</w:t>
            </w:r>
          </w:p>
        </w:tc>
        <w:tc>
          <w:tcPr>
            <w:tcW w:w="795"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4732B" w:rsidRDefault="00D4732B" w:rsidP="0065584A">
            <w:pPr>
              <w:ind w:left="135"/>
              <w:jc w:val="center"/>
            </w:pP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w:t>
              </w:r>
              <w:r w:rsidRPr="001D3723">
                <w:rPr>
                  <w:rFonts w:ascii="Times New Roman" w:hAnsi="Times New Roman"/>
                  <w:color w:val="0000FF"/>
                  <w:u w:val="single"/>
                </w:rPr>
                <w:t>84364</w:t>
              </w:r>
              <w:r>
                <w:rPr>
                  <w:rFonts w:ascii="Times New Roman" w:hAnsi="Times New Roman"/>
                  <w:color w:val="0000FF"/>
                  <w:u w:val="single"/>
                </w:rPr>
                <w:t>e</w:t>
              </w:r>
              <w:r w:rsidRPr="001D3723">
                <w:rPr>
                  <w:rFonts w:ascii="Times New Roman" w:hAnsi="Times New Roman"/>
                  <w:color w:val="0000FF"/>
                  <w:u w:val="single"/>
                </w:rPr>
                <w:t>4</w:t>
              </w:r>
            </w:hyperlink>
          </w:p>
        </w:tc>
      </w:tr>
      <w:tr w:rsidR="00D4732B" w:rsidRPr="00EB4496" w:rsidTr="0065584A">
        <w:trPr>
          <w:trHeight w:val="144"/>
          <w:tblCellSpacing w:w="20" w:type="nil"/>
        </w:trPr>
        <w:tc>
          <w:tcPr>
            <w:tcW w:w="453" w:type="dxa"/>
            <w:tcMar>
              <w:top w:w="50" w:type="dxa"/>
              <w:left w:w="100" w:type="dxa"/>
            </w:tcMar>
            <w:vAlign w:val="center"/>
          </w:tcPr>
          <w:p w:rsidR="00D4732B" w:rsidRPr="00E1306B" w:rsidRDefault="00D4732B" w:rsidP="0065584A">
            <w:r>
              <w:rPr>
                <w:rFonts w:ascii="Times New Roman" w:hAnsi="Times New Roman"/>
                <w:color w:val="000000"/>
                <w:sz w:val="24"/>
              </w:rPr>
              <w:t>170</w:t>
            </w:r>
          </w:p>
        </w:tc>
        <w:tc>
          <w:tcPr>
            <w:tcW w:w="3344"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Чему мы научились на</w:t>
            </w:r>
            <w:r>
              <w:rPr>
                <w:rFonts w:ascii="Times New Roman" w:hAnsi="Times New Roman"/>
                <w:color w:val="000000"/>
                <w:sz w:val="24"/>
              </w:rPr>
              <w:t xml:space="preserve"> уроказ правописания в 4 классе</w:t>
            </w:r>
          </w:p>
        </w:tc>
        <w:tc>
          <w:tcPr>
            <w:tcW w:w="795"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w:t>
            </w:r>
          </w:p>
        </w:tc>
        <w:tc>
          <w:tcPr>
            <w:tcW w:w="1590" w:type="dxa"/>
            <w:tcMar>
              <w:top w:w="50" w:type="dxa"/>
              <w:left w:w="100" w:type="dxa"/>
            </w:tcMar>
            <w:vAlign w:val="center"/>
          </w:tcPr>
          <w:p w:rsidR="00D4732B" w:rsidRDefault="00D4732B" w:rsidP="0065584A">
            <w:pPr>
              <w:ind w:left="135"/>
              <w:jc w:val="center"/>
            </w:pPr>
          </w:p>
        </w:tc>
        <w:tc>
          <w:tcPr>
            <w:tcW w:w="1122" w:type="dxa"/>
            <w:tcMar>
              <w:top w:w="50" w:type="dxa"/>
              <w:left w:w="100" w:type="dxa"/>
            </w:tcMar>
            <w:vAlign w:val="center"/>
          </w:tcPr>
          <w:p w:rsidR="00D4732B" w:rsidRDefault="00D4732B" w:rsidP="0065584A">
            <w:pPr>
              <w:ind w:left="135"/>
            </w:pPr>
          </w:p>
        </w:tc>
        <w:tc>
          <w:tcPr>
            <w:tcW w:w="1936" w:type="dxa"/>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fa</w:t>
              </w:r>
              <w:r w:rsidRPr="001D3723">
                <w:rPr>
                  <w:rFonts w:ascii="Times New Roman" w:hAnsi="Times New Roman"/>
                  <w:color w:val="0000FF"/>
                  <w:u w:val="single"/>
                </w:rPr>
                <w:t>251</w:t>
              </w:r>
              <w:r>
                <w:rPr>
                  <w:rFonts w:ascii="Times New Roman" w:hAnsi="Times New Roman"/>
                  <w:color w:val="0000FF"/>
                  <w:u w:val="single"/>
                </w:rPr>
                <w:t>adc</w:t>
              </w:r>
            </w:hyperlink>
            <w:r w:rsidRPr="001D3723">
              <w:rPr>
                <w:rFonts w:ascii="Times New Roman" w:hAnsi="Times New Roman"/>
                <w:color w:val="000000"/>
                <w:sz w:val="24"/>
              </w:rPr>
              <w:t xml:space="preserve">, </w:t>
            </w:r>
            <w:hyperlink r:id="rId304">
              <w:r>
                <w:rPr>
                  <w:rFonts w:ascii="Times New Roman" w:hAnsi="Times New Roman"/>
                  <w:color w:val="0000FF"/>
                  <w:u w:val="single"/>
                </w:rPr>
                <w:t>https</w:t>
              </w:r>
              <w:r w:rsidRPr="001D3723">
                <w:rPr>
                  <w:rFonts w:ascii="Times New Roman" w:hAnsi="Times New Roman"/>
                  <w:color w:val="0000FF"/>
                  <w:u w:val="single"/>
                </w:rPr>
                <w:t>://</w:t>
              </w:r>
              <w:r>
                <w:rPr>
                  <w:rFonts w:ascii="Times New Roman" w:hAnsi="Times New Roman"/>
                  <w:color w:val="0000FF"/>
                  <w:u w:val="single"/>
                </w:rPr>
                <w:t>m</w:t>
              </w:r>
              <w:r w:rsidRPr="001D3723">
                <w:rPr>
                  <w:rFonts w:ascii="Times New Roman" w:hAnsi="Times New Roman"/>
                  <w:color w:val="0000FF"/>
                  <w:u w:val="single"/>
                </w:rPr>
                <w:t>.</w:t>
              </w:r>
              <w:r>
                <w:rPr>
                  <w:rFonts w:ascii="Times New Roman" w:hAnsi="Times New Roman"/>
                  <w:color w:val="0000FF"/>
                  <w:u w:val="single"/>
                </w:rPr>
                <w:t>edsoo</w:t>
              </w:r>
              <w:r w:rsidRPr="001D3723">
                <w:rPr>
                  <w:rFonts w:ascii="Times New Roman" w:hAnsi="Times New Roman"/>
                  <w:color w:val="0000FF"/>
                  <w:u w:val="single"/>
                </w:rPr>
                <w:t>.</w:t>
              </w:r>
              <w:r>
                <w:rPr>
                  <w:rFonts w:ascii="Times New Roman" w:hAnsi="Times New Roman"/>
                  <w:color w:val="0000FF"/>
                  <w:u w:val="single"/>
                </w:rPr>
                <w:t>ru</w:t>
              </w:r>
              <w:r w:rsidRPr="001D3723">
                <w:rPr>
                  <w:rFonts w:ascii="Times New Roman" w:hAnsi="Times New Roman"/>
                  <w:color w:val="0000FF"/>
                  <w:u w:val="single"/>
                </w:rPr>
                <w:t>/</w:t>
              </w:r>
              <w:r>
                <w:rPr>
                  <w:rFonts w:ascii="Times New Roman" w:hAnsi="Times New Roman"/>
                  <w:color w:val="0000FF"/>
                  <w:u w:val="single"/>
                </w:rPr>
                <w:t>fa</w:t>
              </w:r>
              <w:r w:rsidRPr="001D3723">
                <w:rPr>
                  <w:rFonts w:ascii="Times New Roman" w:hAnsi="Times New Roman"/>
                  <w:color w:val="0000FF"/>
                  <w:u w:val="single"/>
                </w:rPr>
                <w:t>251</w:t>
              </w:r>
              <w:r>
                <w:rPr>
                  <w:rFonts w:ascii="Times New Roman" w:hAnsi="Times New Roman"/>
                  <w:color w:val="0000FF"/>
                  <w:u w:val="single"/>
                </w:rPr>
                <w:t>d</w:t>
              </w:r>
              <w:r w:rsidRPr="001D3723">
                <w:rPr>
                  <w:rFonts w:ascii="Times New Roman" w:hAnsi="Times New Roman"/>
                  <w:color w:val="0000FF"/>
                  <w:u w:val="single"/>
                </w:rPr>
                <w:t>48</w:t>
              </w:r>
            </w:hyperlink>
          </w:p>
        </w:tc>
      </w:tr>
      <w:tr w:rsidR="00D4732B" w:rsidTr="0065584A">
        <w:trPr>
          <w:trHeight w:val="144"/>
          <w:tblCellSpacing w:w="20" w:type="nil"/>
        </w:trPr>
        <w:tc>
          <w:tcPr>
            <w:tcW w:w="0" w:type="auto"/>
            <w:gridSpan w:val="2"/>
            <w:tcMar>
              <w:top w:w="50" w:type="dxa"/>
              <w:left w:w="100" w:type="dxa"/>
            </w:tcMar>
            <w:vAlign w:val="center"/>
          </w:tcPr>
          <w:p w:rsidR="00D4732B" w:rsidRPr="001D3723" w:rsidRDefault="00D4732B" w:rsidP="0065584A">
            <w:pPr>
              <w:ind w:left="135"/>
            </w:pPr>
            <w:r w:rsidRPr="001D3723">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D4732B" w:rsidRDefault="00D4732B" w:rsidP="0065584A">
            <w:pPr>
              <w:ind w:left="135"/>
              <w:jc w:val="center"/>
            </w:pPr>
            <w:r w:rsidRPr="001D3723">
              <w:rPr>
                <w:rFonts w:ascii="Times New Roman" w:hAnsi="Times New Roman"/>
                <w:color w:val="000000"/>
                <w:sz w:val="24"/>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 9</w:t>
            </w:r>
          </w:p>
        </w:tc>
        <w:tc>
          <w:tcPr>
            <w:tcW w:w="1590" w:type="dxa"/>
            <w:tcMar>
              <w:top w:w="50" w:type="dxa"/>
              <w:left w:w="100" w:type="dxa"/>
            </w:tcMar>
            <w:vAlign w:val="center"/>
          </w:tcPr>
          <w:p w:rsidR="00D4732B" w:rsidRDefault="00D4732B" w:rsidP="0065584A">
            <w:pPr>
              <w:ind w:left="135"/>
              <w:jc w:val="center"/>
            </w:pPr>
            <w:r>
              <w:rPr>
                <w:rFonts w:ascii="Times New Roman" w:hAnsi="Times New Roman"/>
                <w:color w:val="000000"/>
                <w:sz w:val="24"/>
              </w:rPr>
              <w:t xml:space="preserve">44 </w:t>
            </w:r>
          </w:p>
        </w:tc>
        <w:tc>
          <w:tcPr>
            <w:tcW w:w="0" w:type="auto"/>
            <w:gridSpan w:val="2"/>
            <w:tcMar>
              <w:top w:w="50" w:type="dxa"/>
              <w:left w:w="100" w:type="dxa"/>
            </w:tcMar>
            <w:vAlign w:val="center"/>
          </w:tcPr>
          <w:p w:rsidR="00D4732B" w:rsidRDefault="00D4732B" w:rsidP="0065584A"/>
        </w:tc>
      </w:tr>
    </w:tbl>
    <w:p w:rsidR="00D4732B" w:rsidRDefault="00D4732B" w:rsidP="00D4732B">
      <w:pPr>
        <w:sectPr w:rsidR="00D4732B">
          <w:pgSz w:w="16383" w:h="11906" w:orient="landscape"/>
          <w:pgMar w:top="1134" w:right="850" w:bottom="1134" w:left="1701" w:header="720" w:footer="720" w:gutter="0"/>
          <w:cols w:space="720"/>
        </w:sect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pPr>
    </w:p>
    <w:p w:rsidR="00D4732B" w:rsidRDefault="00D4732B" w:rsidP="00D4732B">
      <w:pPr>
        <w:pStyle w:val="a0"/>
        <w:spacing w:before="1"/>
        <w:jc w:val="left"/>
        <w:rPr>
          <w:sz w:val="26"/>
          <w:szCs w:val="26"/>
        </w:rPr>
        <w:sectPr w:rsidR="00D4732B" w:rsidSect="0065584A">
          <w:pgSz w:w="15840" w:h="12240" w:orient="landscape"/>
          <w:pgMar w:top="720" w:right="720" w:bottom="720" w:left="720" w:header="720" w:footer="720" w:gutter="0"/>
          <w:cols w:space="720"/>
        </w:sectPr>
      </w:pPr>
    </w:p>
    <w:p w:rsidR="00D4732B" w:rsidRPr="009040C9" w:rsidRDefault="00D4732B" w:rsidP="00D4732B">
      <w:pPr>
        <w:pStyle w:val="Heading2"/>
        <w:numPr>
          <w:ilvl w:val="1"/>
          <w:numId w:val="42"/>
        </w:numPr>
        <w:tabs>
          <w:tab w:val="left" w:pos="1196"/>
        </w:tabs>
        <w:spacing w:before="4" w:line="237" w:lineRule="auto"/>
        <w:ind w:right="282"/>
        <w:rPr>
          <w:rFonts w:ascii="Times New Roman" w:hAnsi="Times New Roman" w:cs="Times New Roman"/>
          <w:sz w:val="26"/>
          <w:szCs w:val="26"/>
        </w:rPr>
      </w:pPr>
      <w:r w:rsidRPr="009040C9">
        <w:rPr>
          <w:rFonts w:ascii="Times New Roman" w:hAnsi="Times New Roman" w:cs="Times New Roman"/>
          <w:sz w:val="26"/>
          <w:szCs w:val="26"/>
        </w:rPr>
        <w:t>Планируемые</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результаты</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освоения</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программы</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по</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русскому</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языку</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на</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уровне</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начального</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общего</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образования.</w:t>
      </w:r>
    </w:p>
    <w:p w:rsidR="00D4732B" w:rsidRPr="009040C9" w:rsidRDefault="00D4732B" w:rsidP="00D4732B">
      <w:pPr>
        <w:pStyle w:val="a4"/>
        <w:widowControl w:val="0"/>
        <w:numPr>
          <w:ilvl w:val="2"/>
          <w:numId w:val="42"/>
        </w:numPr>
        <w:tabs>
          <w:tab w:val="left" w:pos="1230"/>
        </w:tabs>
        <w:autoSpaceDE w:val="0"/>
        <w:autoSpaceDN w:val="0"/>
        <w:spacing w:after="0" w:line="240" w:lineRule="auto"/>
        <w:ind w:left="260" w:right="276"/>
        <w:contextualSpacing w:val="0"/>
        <w:jc w:val="both"/>
        <w:rPr>
          <w:rFonts w:ascii="Times New Roman" w:hAnsi="Times New Roman"/>
          <w:sz w:val="26"/>
          <w:szCs w:val="26"/>
        </w:rPr>
      </w:pP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результате</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1"/>
          <w:sz w:val="26"/>
          <w:szCs w:val="26"/>
        </w:rPr>
        <w:t xml:space="preserve"> </w:t>
      </w: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
          <w:sz w:val="26"/>
          <w:szCs w:val="26"/>
        </w:rPr>
        <w:t xml:space="preserve"> </w:t>
      </w:r>
      <w:r w:rsidRPr="009040C9">
        <w:rPr>
          <w:rFonts w:ascii="Times New Roman" w:hAnsi="Times New Roman"/>
          <w:sz w:val="26"/>
          <w:szCs w:val="26"/>
        </w:rPr>
        <w:t>следующие</w:t>
      </w:r>
      <w:r w:rsidRPr="009040C9">
        <w:rPr>
          <w:rFonts w:ascii="Times New Roman" w:hAnsi="Times New Roman"/>
          <w:spacing w:val="1"/>
          <w:sz w:val="26"/>
          <w:szCs w:val="26"/>
        </w:rPr>
        <w:t xml:space="preserve"> </w:t>
      </w:r>
      <w:r w:rsidRPr="009040C9">
        <w:rPr>
          <w:rFonts w:ascii="Times New Roman" w:hAnsi="Times New Roman"/>
          <w:sz w:val="26"/>
          <w:szCs w:val="26"/>
        </w:rPr>
        <w:t>личностные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p>
    <w:p w:rsidR="00D4732B" w:rsidRPr="009040C9" w:rsidRDefault="00D4732B" w:rsidP="00D4732B">
      <w:pPr>
        <w:pStyle w:val="a4"/>
        <w:widowControl w:val="0"/>
        <w:numPr>
          <w:ilvl w:val="0"/>
          <w:numId w:val="41"/>
        </w:numPr>
        <w:tabs>
          <w:tab w:val="left" w:pos="511"/>
        </w:tabs>
        <w:autoSpaceDE w:val="0"/>
        <w:autoSpaceDN w:val="0"/>
        <w:spacing w:before="3" w:after="0" w:line="271" w:lineRule="exact"/>
        <w:ind w:hanging="251"/>
        <w:contextualSpacing w:val="0"/>
        <w:jc w:val="both"/>
        <w:rPr>
          <w:rFonts w:ascii="Times New Roman" w:hAnsi="Times New Roman"/>
          <w:sz w:val="26"/>
          <w:szCs w:val="26"/>
        </w:rPr>
      </w:pPr>
      <w:r w:rsidRPr="009040C9">
        <w:rPr>
          <w:rFonts w:ascii="Times New Roman" w:hAnsi="Times New Roman"/>
          <w:sz w:val="26"/>
          <w:szCs w:val="26"/>
        </w:rPr>
        <w:t>гражданско-патриотического</w:t>
      </w:r>
      <w:r w:rsidRPr="009040C9">
        <w:rPr>
          <w:rFonts w:ascii="Times New Roman" w:hAnsi="Times New Roman"/>
          <w:spacing w:val="-9"/>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0"/>
        <w:ind w:right="290"/>
        <w:rPr>
          <w:sz w:val="26"/>
          <w:szCs w:val="26"/>
        </w:rPr>
      </w:pPr>
      <w:r w:rsidRPr="009040C9">
        <w:rPr>
          <w:sz w:val="26"/>
          <w:szCs w:val="26"/>
        </w:rPr>
        <w:t>становление ценностного отношения к своей Родине, в том числе через изучение</w:t>
      </w:r>
      <w:r w:rsidRPr="009040C9">
        <w:rPr>
          <w:spacing w:val="1"/>
          <w:sz w:val="26"/>
          <w:szCs w:val="26"/>
        </w:rPr>
        <w:t xml:space="preserve"> </w:t>
      </w:r>
      <w:r w:rsidRPr="009040C9">
        <w:rPr>
          <w:sz w:val="26"/>
          <w:szCs w:val="26"/>
        </w:rPr>
        <w:t>русского</w:t>
      </w:r>
      <w:r w:rsidRPr="009040C9">
        <w:rPr>
          <w:spacing w:val="-2"/>
          <w:sz w:val="26"/>
          <w:szCs w:val="26"/>
        </w:rPr>
        <w:t xml:space="preserve"> </w:t>
      </w:r>
      <w:r w:rsidRPr="009040C9">
        <w:rPr>
          <w:sz w:val="26"/>
          <w:szCs w:val="26"/>
        </w:rPr>
        <w:t>языка,</w:t>
      </w:r>
      <w:r w:rsidRPr="009040C9">
        <w:rPr>
          <w:spacing w:val="-3"/>
          <w:sz w:val="26"/>
          <w:szCs w:val="26"/>
        </w:rPr>
        <w:t xml:space="preserve"> </w:t>
      </w:r>
      <w:r w:rsidRPr="009040C9">
        <w:rPr>
          <w:sz w:val="26"/>
          <w:szCs w:val="26"/>
        </w:rPr>
        <w:t>отражающего</w:t>
      </w:r>
      <w:r w:rsidRPr="009040C9">
        <w:rPr>
          <w:spacing w:val="-1"/>
          <w:sz w:val="26"/>
          <w:szCs w:val="26"/>
        </w:rPr>
        <w:t xml:space="preserve"> </w:t>
      </w:r>
      <w:r w:rsidRPr="009040C9">
        <w:rPr>
          <w:sz w:val="26"/>
          <w:szCs w:val="26"/>
        </w:rPr>
        <w:t>историю</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культуру</w:t>
      </w:r>
      <w:r w:rsidRPr="009040C9">
        <w:rPr>
          <w:spacing w:val="1"/>
          <w:sz w:val="26"/>
          <w:szCs w:val="26"/>
        </w:rPr>
        <w:t xml:space="preserve"> </w:t>
      </w:r>
      <w:r w:rsidRPr="009040C9">
        <w:rPr>
          <w:sz w:val="26"/>
          <w:szCs w:val="26"/>
        </w:rPr>
        <w:t>страны;</w:t>
      </w:r>
    </w:p>
    <w:p w:rsidR="00D4732B" w:rsidRPr="009040C9" w:rsidRDefault="00D4732B" w:rsidP="00D4732B">
      <w:pPr>
        <w:pStyle w:val="a0"/>
        <w:ind w:right="275"/>
        <w:rPr>
          <w:sz w:val="26"/>
          <w:szCs w:val="26"/>
        </w:rPr>
      </w:pPr>
      <w:r w:rsidRPr="009040C9">
        <w:rPr>
          <w:sz w:val="26"/>
          <w:szCs w:val="26"/>
        </w:rPr>
        <w:t>осознание</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этнокультурной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российской</w:t>
      </w:r>
      <w:r w:rsidRPr="009040C9">
        <w:rPr>
          <w:spacing w:val="1"/>
          <w:sz w:val="26"/>
          <w:szCs w:val="26"/>
        </w:rPr>
        <w:t xml:space="preserve"> </w:t>
      </w:r>
      <w:r w:rsidRPr="009040C9">
        <w:rPr>
          <w:sz w:val="26"/>
          <w:szCs w:val="26"/>
        </w:rPr>
        <w:t>гражданской</w:t>
      </w:r>
      <w:r w:rsidRPr="009040C9">
        <w:rPr>
          <w:spacing w:val="1"/>
          <w:sz w:val="26"/>
          <w:szCs w:val="26"/>
        </w:rPr>
        <w:t xml:space="preserve"> </w:t>
      </w:r>
      <w:r w:rsidRPr="009040C9">
        <w:rPr>
          <w:sz w:val="26"/>
          <w:szCs w:val="26"/>
        </w:rPr>
        <w:t>идентичности,</w:t>
      </w:r>
      <w:r w:rsidRPr="009040C9">
        <w:rPr>
          <w:spacing w:val="1"/>
          <w:sz w:val="26"/>
          <w:szCs w:val="26"/>
        </w:rPr>
        <w:t xml:space="preserve"> </w:t>
      </w:r>
      <w:r w:rsidRPr="009040C9">
        <w:rPr>
          <w:sz w:val="26"/>
          <w:szCs w:val="26"/>
        </w:rPr>
        <w:t>понимание</w:t>
      </w:r>
      <w:r w:rsidRPr="009040C9">
        <w:rPr>
          <w:spacing w:val="1"/>
          <w:sz w:val="26"/>
          <w:szCs w:val="26"/>
        </w:rPr>
        <w:t xml:space="preserve"> </w:t>
      </w:r>
      <w:r w:rsidRPr="009040C9">
        <w:rPr>
          <w:sz w:val="26"/>
          <w:szCs w:val="26"/>
        </w:rPr>
        <w:t>роли</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государственного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Российской</w:t>
      </w:r>
      <w:r w:rsidRPr="009040C9">
        <w:rPr>
          <w:spacing w:val="1"/>
          <w:sz w:val="26"/>
          <w:szCs w:val="26"/>
        </w:rPr>
        <w:t xml:space="preserve"> </w:t>
      </w:r>
      <w:r w:rsidRPr="009040C9">
        <w:rPr>
          <w:sz w:val="26"/>
          <w:szCs w:val="26"/>
        </w:rPr>
        <w:t>Федерации и языка</w:t>
      </w:r>
      <w:r w:rsidRPr="009040C9">
        <w:rPr>
          <w:spacing w:val="-1"/>
          <w:sz w:val="26"/>
          <w:szCs w:val="26"/>
        </w:rPr>
        <w:t xml:space="preserve"> </w:t>
      </w:r>
      <w:r w:rsidRPr="009040C9">
        <w:rPr>
          <w:sz w:val="26"/>
          <w:szCs w:val="26"/>
        </w:rPr>
        <w:t>межнационального</w:t>
      </w:r>
      <w:r w:rsidRPr="009040C9">
        <w:rPr>
          <w:spacing w:val="-2"/>
          <w:sz w:val="26"/>
          <w:szCs w:val="26"/>
        </w:rPr>
        <w:t xml:space="preserve"> </w:t>
      </w:r>
      <w:r w:rsidRPr="009040C9">
        <w:rPr>
          <w:sz w:val="26"/>
          <w:szCs w:val="26"/>
        </w:rPr>
        <w:t>общения</w:t>
      </w:r>
      <w:r w:rsidRPr="009040C9">
        <w:rPr>
          <w:spacing w:val="-2"/>
          <w:sz w:val="26"/>
          <w:szCs w:val="26"/>
        </w:rPr>
        <w:t xml:space="preserve"> </w:t>
      </w:r>
      <w:r w:rsidRPr="009040C9">
        <w:rPr>
          <w:sz w:val="26"/>
          <w:szCs w:val="26"/>
        </w:rPr>
        <w:t>народов</w:t>
      </w:r>
      <w:r w:rsidRPr="009040C9">
        <w:rPr>
          <w:spacing w:val="-1"/>
          <w:sz w:val="26"/>
          <w:szCs w:val="26"/>
        </w:rPr>
        <w:t xml:space="preserve"> </w:t>
      </w:r>
      <w:r w:rsidRPr="009040C9">
        <w:rPr>
          <w:sz w:val="26"/>
          <w:szCs w:val="26"/>
        </w:rPr>
        <w:t>России;</w:t>
      </w:r>
    </w:p>
    <w:p w:rsidR="00D4732B" w:rsidRPr="009040C9" w:rsidRDefault="00D4732B" w:rsidP="00D4732B">
      <w:pPr>
        <w:pStyle w:val="a0"/>
        <w:ind w:right="280"/>
        <w:rPr>
          <w:sz w:val="26"/>
          <w:szCs w:val="26"/>
        </w:rPr>
      </w:pPr>
      <w:r w:rsidRPr="009040C9">
        <w:rPr>
          <w:sz w:val="26"/>
          <w:szCs w:val="26"/>
        </w:rPr>
        <w:t>осознание</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сопричастности</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прошлому,</w:t>
      </w:r>
      <w:r w:rsidRPr="009040C9">
        <w:rPr>
          <w:spacing w:val="1"/>
          <w:sz w:val="26"/>
          <w:szCs w:val="26"/>
        </w:rPr>
        <w:t xml:space="preserve"> </w:t>
      </w:r>
      <w:r w:rsidRPr="009040C9">
        <w:rPr>
          <w:sz w:val="26"/>
          <w:szCs w:val="26"/>
        </w:rPr>
        <w:t>настоящему</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будущему</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страны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родного</w:t>
      </w:r>
      <w:r w:rsidRPr="009040C9">
        <w:rPr>
          <w:spacing w:val="1"/>
          <w:sz w:val="26"/>
          <w:szCs w:val="26"/>
        </w:rPr>
        <w:t xml:space="preserve"> </w:t>
      </w:r>
      <w:r w:rsidRPr="009040C9">
        <w:rPr>
          <w:sz w:val="26"/>
          <w:szCs w:val="26"/>
        </w:rPr>
        <w:t>края,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том</w:t>
      </w:r>
      <w:r w:rsidRPr="009040C9">
        <w:rPr>
          <w:spacing w:val="1"/>
          <w:sz w:val="26"/>
          <w:szCs w:val="26"/>
        </w:rPr>
        <w:t xml:space="preserve"> </w:t>
      </w:r>
      <w:r w:rsidRPr="009040C9">
        <w:rPr>
          <w:sz w:val="26"/>
          <w:szCs w:val="26"/>
        </w:rPr>
        <w:t>числе</w:t>
      </w:r>
      <w:r w:rsidRPr="009040C9">
        <w:rPr>
          <w:spacing w:val="1"/>
          <w:sz w:val="26"/>
          <w:szCs w:val="26"/>
        </w:rPr>
        <w:t xml:space="preserve"> </w:t>
      </w:r>
      <w:r w:rsidRPr="009040C9">
        <w:rPr>
          <w:sz w:val="26"/>
          <w:szCs w:val="26"/>
        </w:rPr>
        <w:t>через</w:t>
      </w:r>
      <w:r w:rsidRPr="009040C9">
        <w:rPr>
          <w:spacing w:val="1"/>
          <w:sz w:val="26"/>
          <w:szCs w:val="26"/>
        </w:rPr>
        <w:t xml:space="preserve"> </w:t>
      </w:r>
      <w:r w:rsidRPr="009040C9">
        <w:rPr>
          <w:sz w:val="26"/>
          <w:szCs w:val="26"/>
        </w:rPr>
        <w:t>обсуждение</w:t>
      </w:r>
      <w:r w:rsidRPr="009040C9">
        <w:rPr>
          <w:spacing w:val="1"/>
          <w:sz w:val="26"/>
          <w:szCs w:val="26"/>
        </w:rPr>
        <w:t xml:space="preserve"> </w:t>
      </w:r>
      <w:r w:rsidRPr="009040C9">
        <w:rPr>
          <w:sz w:val="26"/>
          <w:szCs w:val="26"/>
        </w:rPr>
        <w:t>ситуаций</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работе</w:t>
      </w:r>
      <w:r w:rsidRPr="009040C9">
        <w:rPr>
          <w:spacing w:val="1"/>
          <w:sz w:val="26"/>
          <w:szCs w:val="26"/>
        </w:rPr>
        <w:t xml:space="preserve"> </w:t>
      </w:r>
      <w:r w:rsidRPr="009040C9">
        <w:rPr>
          <w:sz w:val="26"/>
          <w:szCs w:val="26"/>
        </w:rPr>
        <w:t>с</w:t>
      </w:r>
      <w:r w:rsidRPr="009040C9">
        <w:rPr>
          <w:spacing w:val="-55"/>
          <w:sz w:val="26"/>
          <w:szCs w:val="26"/>
        </w:rPr>
        <w:t xml:space="preserve"> </w:t>
      </w:r>
      <w:r w:rsidRPr="009040C9">
        <w:rPr>
          <w:sz w:val="26"/>
          <w:szCs w:val="26"/>
        </w:rPr>
        <w:t>текстами на</w:t>
      </w:r>
      <w:r w:rsidRPr="009040C9">
        <w:rPr>
          <w:spacing w:val="-1"/>
          <w:sz w:val="26"/>
          <w:szCs w:val="26"/>
        </w:rPr>
        <w:t xml:space="preserve"> </w:t>
      </w:r>
      <w:r w:rsidRPr="009040C9">
        <w:rPr>
          <w:sz w:val="26"/>
          <w:szCs w:val="26"/>
        </w:rPr>
        <w:t>уроках</w:t>
      </w:r>
      <w:r w:rsidRPr="009040C9">
        <w:rPr>
          <w:spacing w:val="-2"/>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p>
    <w:p w:rsidR="00D4732B" w:rsidRPr="009040C9" w:rsidRDefault="00D4732B" w:rsidP="00D4732B">
      <w:pPr>
        <w:pStyle w:val="a0"/>
        <w:spacing w:before="1"/>
        <w:ind w:right="284"/>
        <w:rPr>
          <w:sz w:val="26"/>
          <w:szCs w:val="26"/>
        </w:rPr>
      </w:pPr>
      <w:r w:rsidRPr="009040C9">
        <w:rPr>
          <w:sz w:val="26"/>
          <w:szCs w:val="26"/>
        </w:rPr>
        <w:t>проявление уважения к своему и другим народам, формируемое в том числе на</w:t>
      </w:r>
      <w:r w:rsidRPr="009040C9">
        <w:rPr>
          <w:spacing w:val="1"/>
          <w:sz w:val="26"/>
          <w:szCs w:val="26"/>
        </w:rPr>
        <w:t xml:space="preserve"> </w:t>
      </w:r>
      <w:r w:rsidRPr="009040C9">
        <w:rPr>
          <w:sz w:val="26"/>
          <w:szCs w:val="26"/>
        </w:rPr>
        <w:t>основе</w:t>
      </w:r>
      <w:r w:rsidRPr="009040C9">
        <w:rPr>
          <w:spacing w:val="-3"/>
          <w:sz w:val="26"/>
          <w:szCs w:val="26"/>
        </w:rPr>
        <w:t xml:space="preserve"> </w:t>
      </w:r>
      <w:r w:rsidRPr="009040C9">
        <w:rPr>
          <w:sz w:val="26"/>
          <w:szCs w:val="26"/>
        </w:rPr>
        <w:t>примеров</w:t>
      </w:r>
      <w:r w:rsidRPr="009040C9">
        <w:rPr>
          <w:spacing w:val="-6"/>
          <w:sz w:val="26"/>
          <w:szCs w:val="26"/>
        </w:rPr>
        <w:t xml:space="preserve"> </w:t>
      </w:r>
      <w:r w:rsidRPr="009040C9">
        <w:rPr>
          <w:sz w:val="26"/>
          <w:szCs w:val="26"/>
        </w:rPr>
        <w:t>из текстов,</w:t>
      </w:r>
      <w:r w:rsidRPr="009040C9">
        <w:rPr>
          <w:spacing w:val="-3"/>
          <w:sz w:val="26"/>
          <w:szCs w:val="26"/>
        </w:rPr>
        <w:t xml:space="preserve"> </w:t>
      </w:r>
      <w:r w:rsidRPr="009040C9">
        <w:rPr>
          <w:sz w:val="26"/>
          <w:szCs w:val="26"/>
        </w:rPr>
        <w:t>с</w:t>
      </w:r>
      <w:r w:rsidRPr="009040C9">
        <w:rPr>
          <w:spacing w:val="-1"/>
          <w:sz w:val="26"/>
          <w:szCs w:val="26"/>
        </w:rPr>
        <w:t xml:space="preserve"> </w:t>
      </w:r>
      <w:r w:rsidRPr="009040C9">
        <w:rPr>
          <w:sz w:val="26"/>
          <w:szCs w:val="26"/>
        </w:rPr>
        <w:t>которыми</w:t>
      </w:r>
      <w:r w:rsidRPr="009040C9">
        <w:rPr>
          <w:spacing w:val="-5"/>
          <w:sz w:val="26"/>
          <w:szCs w:val="26"/>
        </w:rPr>
        <w:t xml:space="preserve"> </w:t>
      </w:r>
      <w:r w:rsidRPr="009040C9">
        <w:rPr>
          <w:sz w:val="26"/>
          <w:szCs w:val="26"/>
        </w:rPr>
        <w:t>идет работа</w:t>
      </w:r>
      <w:r w:rsidRPr="009040C9">
        <w:rPr>
          <w:spacing w:val="-2"/>
          <w:sz w:val="26"/>
          <w:szCs w:val="26"/>
        </w:rPr>
        <w:t xml:space="preserve"> </w:t>
      </w:r>
      <w:r w:rsidRPr="009040C9">
        <w:rPr>
          <w:sz w:val="26"/>
          <w:szCs w:val="26"/>
        </w:rPr>
        <w:t>на</w:t>
      </w:r>
      <w:r w:rsidRPr="009040C9">
        <w:rPr>
          <w:spacing w:val="-2"/>
          <w:sz w:val="26"/>
          <w:szCs w:val="26"/>
        </w:rPr>
        <w:t xml:space="preserve"> </w:t>
      </w:r>
      <w:r w:rsidRPr="009040C9">
        <w:rPr>
          <w:sz w:val="26"/>
          <w:szCs w:val="26"/>
        </w:rPr>
        <w:t>уроках</w:t>
      </w:r>
      <w:r w:rsidRPr="009040C9">
        <w:rPr>
          <w:spacing w:val="-3"/>
          <w:sz w:val="26"/>
          <w:szCs w:val="26"/>
        </w:rPr>
        <w:t xml:space="preserve"> </w:t>
      </w:r>
      <w:r w:rsidRPr="009040C9">
        <w:rPr>
          <w:sz w:val="26"/>
          <w:szCs w:val="26"/>
        </w:rPr>
        <w:t>русского</w:t>
      </w:r>
      <w:r w:rsidRPr="009040C9">
        <w:rPr>
          <w:spacing w:val="-2"/>
          <w:sz w:val="26"/>
          <w:szCs w:val="26"/>
        </w:rPr>
        <w:t xml:space="preserve"> </w:t>
      </w:r>
      <w:r w:rsidRPr="009040C9">
        <w:rPr>
          <w:sz w:val="26"/>
          <w:szCs w:val="26"/>
        </w:rPr>
        <w:t>языка;</w:t>
      </w:r>
    </w:p>
    <w:p w:rsidR="00D4732B" w:rsidRPr="009040C9" w:rsidRDefault="00D4732B" w:rsidP="00D4732B">
      <w:pPr>
        <w:pStyle w:val="a0"/>
        <w:spacing w:before="4" w:line="237" w:lineRule="auto"/>
        <w:ind w:right="274"/>
        <w:rPr>
          <w:sz w:val="26"/>
          <w:szCs w:val="26"/>
        </w:rPr>
      </w:pPr>
      <w:r w:rsidRPr="009040C9">
        <w:rPr>
          <w:sz w:val="26"/>
          <w:szCs w:val="26"/>
        </w:rPr>
        <w:t>первоначальные</w:t>
      </w:r>
      <w:r w:rsidRPr="009040C9">
        <w:rPr>
          <w:spacing w:val="1"/>
          <w:sz w:val="26"/>
          <w:szCs w:val="26"/>
        </w:rPr>
        <w:t xml:space="preserve"> </w:t>
      </w:r>
      <w:r w:rsidRPr="009040C9">
        <w:rPr>
          <w:sz w:val="26"/>
          <w:szCs w:val="26"/>
        </w:rPr>
        <w:t>представления</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человеке</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члене</w:t>
      </w:r>
      <w:r w:rsidRPr="009040C9">
        <w:rPr>
          <w:spacing w:val="1"/>
          <w:sz w:val="26"/>
          <w:szCs w:val="26"/>
        </w:rPr>
        <w:t xml:space="preserve"> </w:t>
      </w:r>
      <w:r w:rsidRPr="009040C9">
        <w:rPr>
          <w:sz w:val="26"/>
          <w:szCs w:val="26"/>
        </w:rPr>
        <w:t>общества,</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правах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ответственности,</w:t>
      </w:r>
      <w:r w:rsidRPr="009040C9">
        <w:rPr>
          <w:spacing w:val="38"/>
          <w:sz w:val="26"/>
          <w:szCs w:val="26"/>
        </w:rPr>
        <w:t xml:space="preserve"> </w:t>
      </w:r>
      <w:r w:rsidRPr="009040C9">
        <w:rPr>
          <w:sz w:val="26"/>
          <w:szCs w:val="26"/>
        </w:rPr>
        <w:t>уважении</w:t>
      </w:r>
      <w:r w:rsidRPr="009040C9">
        <w:rPr>
          <w:spacing w:val="42"/>
          <w:sz w:val="26"/>
          <w:szCs w:val="26"/>
        </w:rPr>
        <w:t xml:space="preserve"> </w:t>
      </w:r>
      <w:r w:rsidRPr="009040C9">
        <w:rPr>
          <w:sz w:val="26"/>
          <w:szCs w:val="26"/>
        </w:rPr>
        <w:t>и</w:t>
      </w:r>
      <w:r w:rsidRPr="009040C9">
        <w:rPr>
          <w:spacing w:val="42"/>
          <w:sz w:val="26"/>
          <w:szCs w:val="26"/>
        </w:rPr>
        <w:t xml:space="preserve"> </w:t>
      </w:r>
      <w:r w:rsidRPr="009040C9">
        <w:rPr>
          <w:sz w:val="26"/>
          <w:szCs w:val="26"/>
        </w:rPr>
        <w:t>достоинстве</w:t>
      </w:r>
      <w:r w:rsidRPr="009040C9">
        <w:rPr>
          <w:spacing w:val="39"/>
          <w:sz w:val="26"/>
          <w:szCs w:val="26"/>
        </w:rPr>
        <w:t xml:space="preserve"> </w:t>
      </w:r>
      <w:r w:rsidRPr="009040C9">
        <w:rPr>
          <w:sz w:val="26"/>
          <w:szCs w:val="26"/>
        </w:rPr>
        <w:t>человека,</w:t>
      </w:r>
      <w:r w:rsidRPr="009040C9">
        <w:rPr>
          <w:spacing w:val="38"/>
          <w:sz w:val="26"/>
          <w:szCs w:val="26"/>
        </w:rPr>
        <w:t xml:space="preserve"> </w:t>
      </w:r>
      <w:r w:rsidRPr="009040C9">
        <w:rPr>
          <w:sz w:val="26"/>
          <w:szCs w:val="26"/>
        </w:rPr>
        <w:t>о</w:t>
      </w:r>
      <w:r w:rsidRPr="009040C9">
        <w:rPr>
          <w:spacing w:val="45"/>
          <w:sz w:val="26"/>
          <w:szCs w:val="26"/>
        </w:rPr>
        <w:t xml:space="preserve"> </w:t>
      </w:r>
      <w:r w:rsidRPr="009040C9">
        <w:rPr>
          <w:sz w:val="26"/>
          <w:szCs w:val="26"/>
        </w:rPr>
        <w:t>нравственно-этических</w:t>
      </w:r>
    </w:p>
    <w:p w:rsidR="00D4732B" w:rsidRPr="009040C9" w:rsidRDefault="00D4732B" w:rsidP="00D4732B">
      <w:pPr>
        <w:pStyle w:val="a0"/>
        <w:tabs>
          <w:tab w:val="left" w:pos="1306"/>
          <w:tab w:val="left" w:pos="2712"/>
          <w:tab w:val="left" w:pos="3081"/>
          <w:tab w:val="left" w:pos="4358"/>
          <w:tab w:val="left" w:pos="6420"/>
          <w:tab w:val="left" w:pos="7984"/>
          <w:tab w:val="left" w:pos="8330"/>
          <w:tab w:val="left" w:pos="8963"/>
        </w:tabs>
        <w:spacing w:before="76"/>
        <w:ind w:right="286"/>
        <w:jc w:val="left"/>
        <w:rPr>
          <w:sz w:val="26"/>
          <w:szCs w:val="26"/>
        </w:rPr>
      </w:pPr>
      <w:r w:rsidRPr="009040C9">
        <w:rPr>
          <w:sz w:val="26"/>
          <w:szCs w:val="26"/>
        </w:rPr>
        <w:t>нормах</w:t>
      </w:r>
      <w:r w:rsidRPr="009040C9">
        <w:rPr>
          <w:sz w:val="26"/>
          <w:szCs w:val="26"/>
        </w:rPr>
        <w:tab/>
        <w:t>поведения</w:t>
      </w:r>
      <w:r w:rsidRPr="009040C9">
        <w:rPr>
          <w:sz w:val="26"/>
          <w:szCs w:val="26"/>
        </w:rPr>
        <w:tab/>
        <w:t>и</w:t>
      </w:r>
      <w:r w:rsidRPr="009040C9">
        <w:rPr>
          <w:sz w:val="26"/>
          <w:szCs w:val="26"/>
        </w:rPr>
        <w:tab/>
        <w:t>правилах</w:t>
      </w:r>
      <w:r w:rsidRPr="009040C9">
        <w:rPr>
          <w:sz w:val="26"/>
          <w:szCs w:val="26"/>
        </w:rPr>
        <w:tab/>
        <w:t>межличностных</w:t>
      </w:r>
      <w:r w:rsidRPr="009040C9">
        <w:rPr>
          <w:sz w:val="26"/>
          <w:szCs w:val="26"/>
        </w:rPr>
        <w:tab/>
        <w:t>отношений,</w:t>
      </w:r>
      <w:r w:rsidRPr="009040C9">
        <w:rPr>
          <w:sz w:val="26"/>
          <w:szCs w:val="26"/>
        </w:rPr>
        <w:tab/>
        <w:t>в</w:t>
      </w:r>
      <w:r w:rsidRPr="009040C9">
        <w:rPr>
          <w:sz w:val="26"/>
          <w:szCs w:val="26"/>
        </w:rPr>
        <w:tab/>
        <w:t>том</w:t>
      </w:r>
      <w:r w:rsidRPr="009040C9">
        <w:rPr>
          <w:sz w:val="26"/>
          <w:szCs w:val="26"/>
        </w:rPr>
        <w:tab/>
      </w:r>
      <w:r w:rsidRPr="009040C9">
        <w:rPr>
          <w:spacing w:val="-1"/>
          <w:sz w:val="26"/>
          <w:szCs w:val="26"/>
        </w:rPr>
        <w:t>числе</w:t>
      </w:r>
      <w:r w:rsidRPr="009040C9">
        <w:rPr>
          <w:spacing w:val="-55"/>
          <w:sz w:val="26"/>
          <w:szCs w:val="26"/>
        </w:rPr>
        <w:t xml:space="preserve"> </w:t>
      </w:r>
      <w:r w:rsidRPr="009040C9">
        <w:rPr>
          <w:sz w:val="26"/>
          <w:szCs w:val="26"/>
        </w:rPr>
        <w:t>отраженных</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текстах,</w:t>
      </w:r>
      <w:r w:rsidRPr="009040C9">
        <w:rPr>
          <w:spacing w:val="-4"/>
          <w:sz w:val="26"/>
          <w:szCs w:val="26"/>
        </w:rPr>
        <w:t xml:space="preserve"> </w:t>
      </w:r>
      <w:r w:rsidRPr="009040C9">
        <w:rPr>
          <w:sz w:val="26"/>
          <w:szCs w:val="26"/>
        </w:rPr>
        <w:t>с которыми</w:t>
      </w:r>
      <w:r w:rsidRPr="009040C9">
        <w:rPr>
          <w:spacing w:val="-5"/>
          <w:sz w:val="26"/>
          <w:szCs w:val="26"/>
        </w:rPr>
        <w:t xml:space="preserve"> </w:t>
      </w:r>
      <w:r w:rsidRPr="009040C9">
        <w:rPr>
          <w:sz w:val="26"/>
          <w:szCs w:val="26"/>
        </w:rPr>
        <w:t>идет</w:t>
      </w:r>
      <w:r w:rsidRPr="009040C9">
        <w:rPr>
          <w:spacing w:val="1"/>
          <w:sz w:val="26"/>
          <w:szCs w:val="26"/>
        </w:rPr>
        <w:t xml:space="preserve"> </w:t>
      </w:r>
      <w:r w:rsidRPr="009040C9">
        <w:rPr>
          <w:sz w:val="26"/>
          <w:szCs w:val="26"/>
        </w:rPr>
        <w:t>работа</w:t>
      </w:r>
      <w:r w:rsidRPr="009040C9">
        <w:rPr>
          <w:spacing w:val="-2"/>
          <w:sz w:val="26"/>
          <w:szCs w:val="26"/>
        </w:rPr>
        <w:t xml:space="preserve"> </w:t>
      </w:r>
      <w:r w:rsidRPr="009040C9">
        <w:rPr>
          <w:sz w:val="26"/>
          <w:szCs w:val="26"/>
        </w:rPr>
        <w:t>на</w:t>
      </w:r>
      <w:r w:rsidRPr="009040C9">
        <w:rPr>
          <w:spacing w:val="-1"/>
          <w:sz w:val="26"/>
          <w:szCs w:val="26"/>
        </w:rPr>
        <w:t xml:space="preserve"> </w:t>
      </w:r>
      <w:r w:rsidRPr="009040C9">
        <w:rPr>
          <w:sz w:val="26"/>
          <w:szCs w:val="26"/>
        </w:rPr>
        <w:t>уроках</w:t>
      </w:r>
      <w:r w:rsidRPr="009040C9">
        <w:rPr>
          <w:spacing w:val="-2"/>
          <w:sz w:val="26"/>
          <w:szCs w:val="26"/>
        </w:rPr>
        <w:t xml:space="preserve"> </w:t>
      </w:r>
      <w:r w:rsidRPr="009040C9">
        <w:rPr>
          <w:sz w:val="26"/>
          <w:szCs w:val="26"/>
        </w:rPr>
        <w:t>русского</w:t>
      </w:r>
      <w:r w:rsidRPr="009040C9">
        <w:rPr>
          <w:spacing w:val="-2"/>
          <w:sz w:val="26"/>
          <w:szCs w:val="26"/>
        </w:rPr>
        <w:t xml:space="preserve"> </w:t>
      </w:r>
      <w:r w:rsidRPr="009040C9">
        <w:rPr>
          <w:sz w:val="26"/>
          <w:szCs w:val="26"/>
        </w:rPr>
        <w:t>языка;</w:t>
      </w:r>
    </w:p>
    <w:p w:rsidR="00D4732B" w:rsidRPr="009040C9" w:rsidRDefault="00D4732B" w:rsidP="00D4732B">
      <w:pPr>
        <w:pStyle w:val="a4"/>
        <w:widowControl w:val="0"/>
        <w:numPr>
          <w:ilvl w:val="0"/>
          <w:numId w:val="41"/>
        </w:numPr>
        <w:tabs>
          <w:tab w:val="left" w:pos="544"/>
        </w:tabs>
        <w:autoSpaceDE w:val="0"/>
        <w:autoSpaceDN w:val="0"/>
        <w:spacing w:after="0" w:line="270" w:lineRule="exact"/>
        <w:ind w:left="543" w:hanging="284"/>
        <w:contextualSpacing w:val="0"/>
        <w:jc w:val="both"/>
        <w:rPr>
          <w:rFonts w:ascii="Times New Roman" w:hAnsi="Times New Roman"/>
          <w:sz w:val="26"/>
          <w:szCs w:val="26"/>
        </w:rPr>
      </w:pPr>
      <w:r w:rsidRPr="009040C9">
        <w:rPr>
          <w:rFonts w:ascii="Times New Roman" w:hAnsi="Times New Roman"/>
          <w:sz w:val="26"/>
          <w:szCs w:val="26"/>
        </w:rPr>
        <w:t>духовно-нравственного</w:t>
      </w:r>
      <w:r w:rsidRPr="009040C9">
        <w:rPr>
          <w:rFonts w:ascii="Times New Roman" w:hAnsi="Times New Roman"/>
          <w:spacing w:val="-10"/>
          <w:sz w:val="26"/>
          <w:szCs w:val="26"/>
        </w:rPr>
        <w:t xml:space="preserve"> </w:t>
      </w:r>
      <w:r w:rsidRPr="009040C9">
        <w:rPr>
          <w:rFonts w:ascii="Times New Roman" w:hAnsi="Times New Roman"/>
          <w:sz w:val="26"/>
          <w:szCs w:val="26"/>
        </w:rPr>
        <w:t>воспитания:</w:t>
      </w:r>
    </w:p>
    <w:p w:rsidR="00D4732B" w:rsidRDefault="00D4732B" w:rsidP="00D4732B">
      <w:pPr>
        <w:pStyle w:val="a0"/>
        <w:tabs>
          <w:tab w:val="left" w:pos="1680"/>
          <w:tab w:val="left" w:pos="4006"/>
          <w:tab w:val="left" w:pos="6363"/>
          <w:tab w:val="left" w:pos="6674"/>
          <w:tab w:val="left" w:pos="7696"/>
          <w:tab w:val="left" w:pos="8161"/>
        </w:tabs>
        <w:spacing w:before="2"/>
        <w:ind w:right="289"/>
        <w:jc w:val="left"/>
        <w:rPr>
          <w:spacing w:val="1"/>
          <w:sz w:val="26"/>
          <w:szCs w:val="26"/>
        </w:rPr>
      </w:pPr>
      <w:r w:rsidRPr="009040C9">
        <w:rPr>
          <w:sz w:val="26"/>
          <w:szCs w:val="26"/>
        </w:rPr>
        <w:t>осознание языка как одной из главных духовно-нравственных ценностей народа;</w:t>
      </w:r>
      <w:r w:rsidRPr="009040C9">
        <w:rPr>
          <w:spacing w:val="1"/>
          <w:sz w:val="26"/>
          <w:szCs w:val="26"/>
        </w:rPr>
        <w:t xml:space="preserve"> </w:t>
      </w:r>
    </w:p>
    <w:p w:rsidR="00D4732B" w:rsidRPr="009040C9" w:rsidRDefault="00D4732B" w:rsidP="00D4732B">
      <w:pPr>
        <w:pStyle w:val="a0"/>
        <w:tabs>
          <w:tab w:val="left" w:pos="1680"/>
          <w:tab w:val="left" w:pos="4006"/>
          <w:tab w:val="left" w:pos="6363"/>
          <w:tab w:val="left" w:pos="6674"/>
          <w:tab w:val="left" w:pos="7696"/>
          <w:tab w:val="left" w:pos="8161"/>
        </w:tabs>
        <w:spacing w:before="2"/>
        <w:ind w:right="289"/>
        <w:jc w:val="left"/>
        <w:rPr>
          <w:sz w:val="26"/>
          <w:szCs w:val="26"/>
        </w:rPr>
      </w:pPr>
      <w:r w:rsidRPr="009040C9">
        <w:rPr>
          <w:sz w:val="26"/>
          <w:szCs w:val="26"/>
        </w:rPr>
        <w:t>признание</w:t>
      </w:r>
      <w:r w:rsidRPr="009040C9">
        <w:rPr>
          <w:sz w:val="26"/>
          <w:szCs w:val="26"/>
        </w:rPr>
        <w:tab/>
        <w:t>индивидуальности</w:t>
      </w:r>
      <w:r w:rsidRPr="009040C9">
        <w:rPr>
          <w:sz w:val="26"/>
          <w:szCs w:val="26"/>
        </w:rPr>
        <w:tab/>
        <w:t xml:space="preserve">каждого  </w:t>
      </w:r>
      <w:r w:rsidRPr="009040C9">
        <w:rPr>
          <w:spacing w:val="20"/>
          <w:sz w:val="26"/>
          <w:szCs w:val="26"/>
        </w:rPr>
        <w:t xml:space="preserve"> </w:t>
      </w:r>
      <w:r w:rsidRPr="009040C9">
        <w:rPr>
          <w:sz w:val="26"/>
          <w:szCs w:val="26"/>
        </w:rPr>
        <w:t>человека</w:t>
      </w:r>
      <w:r w:rsidRPr="009040C9">
        <w:rPr>
          <w:sz w:val="26"/>
          <w:szCs w:val="26"/>
        </w:rPr>
        <w:tab/>
        <w:t>с</w:t>
      </w:r>
      <w:r w:rsidRPr="009040C9">
        <w:rPr>
          <w:sz w:val="26"/>
          <w:szCs w:val="26"/>
        </w:rPr>
        <w:tab/>
        <w:t>опорой</w:t>
      </w:r>
      <w:r w:rsidRPr="009040C9">
        <w:rPr>
          <w:sz w:val="26"/>
          <w:szCs w:val="26"/>
        </w:rPr>
        <w:tab/>
        <w:t>на</w:t>
      </w:r>
      <w:r w:rsidRPr="009040C9">
        <w:rPr>
          <w:sz w:val="26"/>
          <w:szCs w:val="26"/>
        </w:rPr>
        <w:tab/>
      </w:r>
      <w:r w:rsidRPr="009040C9">
        <w:rPr>
          <w:spacing w:val="-1"/>
          <w:sz w:val="26"/>
          <w:szCs w:val="26"/>
        </w:rPr>
        <w:t>собственный</w:t>
      </w:r>
      <w:r w:rsidRPr="009040C9">
        <w:rPr>
          <w:spacing w:val="-55"/>
          <w:sz w:val="26"/>
          <w:szCs w:val="26"/>
        </w:rPr>
        <w:t xml:space="preserve"> </w:t>
      </w:r>
      <w:r w:rsidRPr="009040C9">
        <w:rPr>
          <w:sz w:val="26"/>
          <w:szCs w:val="26"/>
        </w:rPr>
        <w:t>жизненный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читательский</w:t>
      </w:r>
      <w:r w:rsidRPr="009040C9">
        <w:rPr>
          <w:spacing w:val="1"/>
          <w:sz w:val="26"/>
          <w:szCs w:val="26"/>
        </w:rPr>
        <w:t xml:space="preserve"> </w:t>
      </w:r>
      <w:r w:rsidRPr="009040C9">
        <w:rPr>
          <w:sz w:val="26"/>
          <w:szCs w:val="26"/>
        </w:rPr>
        <w:t>опыт;</w:t>
      </w:r>
    </w:p>
    <w:p w:rsidR="00D4732B" w:rsidRPr="009040C9" w:rsidRDefault="00D4732B" w:rsidP="00D4732B">
      <w:pPr>
        <w:pStyle w:val="a0"/>
        <w:spacing w:before="4" w:line="237" w:lineRule="auto"/>
        <w:ind w:right="285"/>
        <w:rPr>
          <w:sz w:val="26"/>
          <w:szCs w:val="26"/>
        </w:rPr>
      </w:pPr>
      <w:r w:rsidRPr="009040C9">
        <w:rPr>
          <w:sz w:val="26"/>
          <w:szCs w:val="26"/>
        </w:rPr>
        <w:t>проявление</w:t>
      </w:r>
      <w:r w:rsidRPr="009040C9">
        <w:rPr>
          <w:spacing w:val="1"/>
          <w:sz w:val="26"/>
          <w:szCs w:val="26"/>
        </w:rPr>
        <w:t xml:space="preserve"> </w:t>
      </w:r>
      <w:r w:rsidRPr="009040C9">
        <w:rPr>
          <w:sz w:val="26"/>
          <w:szCs w:val="26"/>
        </w:rPr>
        <w:t>сопереживания,</w:t>
      </w:r>
      <w:r w:rsidRPr="009040C9">
        <w:rPr>
          <w:spacing w:val="1"/>
          <w:sz w:val="26"/>
          <w:szCs w:val="26"/>
        </w:rPr>
        <w:t xml:space="preserve"> </w:t>
      </w:r>
      <w:r w:rsidRPr="009040C9">
        <w:rPr>
          <w:sz w:val="26"/>
          <w:szCs w:val="26"/>
        </w:rPr>
        <w:t>уважения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доброжелательности,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том</w:t>
      </w:r>
      <w:r w:rsidRPr="009040C9">
        <w:rPr>
          <w:spacing w:val="1"/>
          <w:sz w:val="26"/>
          <w:szCs w:val="26"/>
        </w:rPr>
        <w:t xml:space="preserve"> </w:t>
      </w:r>
      <w:r w:rsidRPr="009040C9">
        <w:rPr>
          <w:sz w:val="26"/>
          <w:szCs w:val="26"/>
        </w:rPr>
        <w:t>числе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использованием адекватных языковых средств для выражения своего состояния и</w:t>
      </w:r>
      <w:r w:rsidRPr="009040C9">
        <w:rPr>
          <w:spacing w:val="1"/>
          <w:sz w:val="26"/>
          <w:szCs w:val="26"/>
        </w:rPr>
        <w:t xml:space="preserve"> </w:t>
      </w:r>
      <w:r w:rsidRPr="009040C9">
        <w:rPr>
          <w:sz w:val="26"/>
          <w:szCs w:val="26"/>
        </w:rPr>
        <w:t>чувств;</w:t>
      </w:r>
    </w:p>
    <w:p w:rsidR="00D4732B" w:rsidRPr="009040C9" w:rsidRDefault="00D4732B" w:rsidP="00D4732B">
      <w:pPr>
        <w:pStyle w:val="a0"/>
        <w:spacing w:before="4"/>
        <w:ind w:right="282"/>
        <w:rPr>
          <w:sz w:val="26"/>
          <w:szCs w:val="26"/>
        </w:rPr>
      </w:pPr>
      <w:r w:rsidRPr="009040C9">
        <w:rPr>
          <w:sz w:val="26"/>
          <w:szCs w:val="26"/>
        </w:rPr>
        <w:t>неприятие любых форм поведения, направленных на причинение физического и</w:t>
      </w:r>
      <w:r w:rsidRPr="009040C9">
        <w:rPr>
          <w:spacing w:val="1"/>
          <w:sz w:val="26"/>
          <w:szCs w:val="26"/>
        </w:rPr>
        <w:t xml:space="preserve"> </w:t>
      </w:r>
      <w:r w:rsidRPr="009040C9">
        <w:rPr>
          <w:sz w:val="26"/>
          <w:szCs w:val="26"/>
        </w:rPr>
        <w:t>морального</w:t>
      </w:r>
      <w:r w:rsidRPr="009040C9">
        <w:rPr>
          <w:spacing w:val="1"/>
          <w:sz w:val="26"/>
          <w:szCs w:val="26"/>
        </w:rPr>
        <w:t xml:space="preserve"> </w:t>
      </w:r>
      <w:r w:rsidRPr="009040C9">
        <w:rPr>
          <w:sz w:val="26"/>
          <w:szCs w:val="26"/>
        </w:rPr>
        <w:t>вреда</w:t>
      </w:r>
      <w:r w:rsidRPr="009040C9">
        <w:rPr>
          <w:spacing w:val="1"/>
          <w:sz w:val="26"/>
          <w:szCs w:val="26"/>
        </w:rPr>
        <w:t xml:space="preserve"> </w:t>
      </w:r>
      <w:r w:rsidRPr="009040C9">
        <w:rPr>
          <w:sz w:val="26"/>
          <w:szCs w:val="26"/>
        </w:rPr>
        <w:t>другим</w:t>
      </w:r>
      <w:r w:rsidRPr="009040C9">
        <w:rPr>
          <w:spacing w:val="1"/>
          <w:sz w:val="26"/>
          <w:szCs w:val="26"/>
        </w:rPr>
        <w:t xml:space="preserve"> </w:t>
      </w:r>
      <w:r w:rsidRPr="009040C9">
        <w:rPr>
          <w:sz w:val="26"/>
          <w:szCs w:val="26"/>
        </w:rPr>
        <w:t>людям</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том</w:t>
      </w:r>
      <w:r w:rsidRPr="009040C9">
        <w:rPr>
          <w:spacing w:val="1"/>
          <w:sz w:val="26"/>
          <w:szCs w:val="26"/>
        </w:rPr>
        <w:t xml:space="preserve"> </w:t>
      </w:r>
      <w:r w:rsidRPr="009040C9">
        <w:rPr>
          <w:sz w:val="26"/>
          <w:szCs w:val="26"/>
        </w:rPr>
        <w:t>числе</w:t>
      </w:r>
      <w:r w:rsidRPr="009040C9">
        <w:rPr>
          <w:spacing w:val="1"/>
          <w:sz w:val="26"/>
          <w:szCs w:val="26"/>
        </w:rPr>
        <w:t xml:space="preserve"> </w:t>
      </w:r>
      <w:r w:rsidRPr="009040C9">
        <w:rPr>
          <w:sz w:val="26"/>
          <w:szCs w:val="26"/>
        </w:rPr>
        <w:t>связанного</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использованием</w:t>
      </w:r>
      <w:r w:rsidRPr="009040C9">
        <w:rPr>
          <w:spacing w:val="1"/>
          <w:sz w:val="26"/>
          <w:szCs w:val="26"/>
        </w:rPr>
        <w:t xml:space="preserve"> </w:t>
      </w:r>
      <w:r w:rsidRPr="009040C9">
        <w:rPr>
          <w:sz w:val="26"/>
          <w:szCs w:val="26"/>
        </w:rPr>
        <w:t>недопустимых</w:t>
      </w:r>
      <w:r w:rsidRPr="009040C9">
        <w:rPr>
          <w:spacing w:val="-2"/>
          <w:sz w:val="26"/>
          <w:szCs w:val="26"/>
        </w:rPr>
        <w:t xml:space="preserve"> </w:t>
      </w:r>
      <w:r w:rsidRPr="009040C9">
        <w:rPr>
          <w:sz w:val="26"/>
          <w:szCs w:val="26"/>
        </w:rPr>
        <w:t>средств</w:t>
      </w:r>
      <w:r w:rsidRPr="009040C9">
        <w:rPr>
          <w:spacing w:val="-1"/>
          <w:sz w:val="26"/>
          <w:szCs w:val="26"/>
        </w:rPr>
        <w:t xml:space="preserve"> </w:t>
      </w:r>
      <w:r w:rsidRPr="009040C9">
        <w:rPr>
          <w:sz w:val="26"/>
          <w:szCs w:val="26"/>
        </w:rPr>
        <w:t>языка);</w:t>
      </w:r>
    </w:p>
    <w:p w:rsidR="00D4732B" w:rsidRPr="009040C9" w:rsidRDefault="00D4732B" w:rsidP="00D4732B">
      <w:pPr>
        <w:pStyle w:val="a4"/>
        <w:widowControl w:val="0"/>
        <w:numPr>
          <w:ilvl w:val="0"/>
          <w:numId w:val="41"/>
        </w:numPr>
        <w:tabs>
          <w:tab w:val="left" w:pos="544"/>
        </w:tabs>
        <w:autoSpaceDE w:val="0"/>
        <w:autoSpaceDN w:val="0"/>
        <w:spacing w:before="3" w:after="0" w:line="271" w:lineRule="exact"/>
        <w:ind w:left="543" w:hanging="284"/>
        <w:contextualSpacing w:val="0"/>
        <w:jc w:val="both"/>
        <w:rPr>
          <w:rFonts w:ascii="Times New Roman" w:hAnsi="Times New Roman"/>
          <w:sz w:val="26"/>
          <w:szCs w:val="26"/>
        </w:rPr>
      </w:pPr>
      <w:r w:rsidRPr="009040C9">
        <w:rPr>
          <w:rFonts w:ascii="Times New Roman" w:hAnsi="Times New Roman"/>
          <w:sz w:val="26"/>
          <w:szCs w:val="26"/>
        </w:rPr>
        <w:t>эстетического</w:t>
      </w:r>
      <w:r w:rsidRPr="009040C9">
        <w:rPr>
          <w:rFonts w:ascii="Times New Roman" w:hAnsi="Times New Roman"/>
          <w:spacing w:val="-8"/>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0"/>
        <w:ind w:right="280"/>
        <w:jc w:val="left"/>
        <w:rPr>
          <w:sz w:val="26"/>
          <w:szCs w:val="26"/>
        </w:rPr>
      </w:pPr>
      <w:r w:rsidRPr="009040C9">
        <w:rPr>
          <w:sz w:val="26"/>
          <w:szCs w:val="26"/>
        </w:rPr>
        <w:t>уважительное</w:t>
      </w:r>
      <w:r w:rsidRPr="009040C9">
        <w:rPr>
          <w:spacing w:val="3"/>
          <w:sz w:val="26"/>
          <w:szCs w:val="26"/>
        </w:rPr>
        <w:t xml:space="preserve"> </w:t>
      </w:r>
      <w:r w:rsidRPr="009040C9">
        <w:rPr>
          <w:sz w:val="26"/>
          <w:szCs w:val="26"/>
        </w:rPr>
        <w:t>отношение</w:t>
      </w:r>
      <w:r w:rsidRPr="009040C9">
        <w:rPr>
          <w:spacing w:val="4"/>
          <w:sz w:val="26"/>
          <w:szCs w:val="26"/>
        </w:rPr>
        <w:t xml:space="preserve"> </w:t>
      </w:r>
      <w:r w:rsidRPr="009040C9">
        <w:rPr>
          <w:sz w:val="26"/>
          <w:szCs w:val="26"/>
        </w:rPr>
        <w:t>и</w:t>
      </w:r>
      <w:r w:rsidRPr="009040C9">
        <w:rPr>
          <w:spacing w:val="6"/>
          <w:sz w:val="26"/>
          <w:szCs w:val="26"/>
        </w:rPr>
        <w:t xml:space="preserve"> </w:t>
      </w:r>
      <w:r w:rsidRPr="009040C9">
        <w:rPr>
          <w:sz w:val="26"/>
          <w:szCs w:val="26"/>
        </w:rPr>
        <w:t>интерес</w:t>
      </w:r>
      <w:r w:rsidRPr="009040C9">
        <w:rPr>
          <w:spacing w:val="5"/>
          <w:sz w:val="26"/>
          <w:szCs w:val="26"/>
        </w:rPr>
        <w:t xml:space="preserve"> </w:t>
      </w:r>
      <w:r w:rsidRPr="009040C9">
        <w:rPr>
          <w:sz w:val="26"/>
          <w:szCs w:val="26"/>
        </w:rPr>
        <w:t>к</w:t>
      </w:r>
      <w:r w:rsidRPr="009040C9">
        <w:rPr>
          <w:spacing w:val="6"/>
          <w:sz w:val="26"/>
          <w:szCs w:val="26"/>
        </w:rPr>
        <w:t xml:space="preserve"> </w:t>
      </w:r>
      <w:r w:rsidRPr="009040C9">
        <w:rPr>
          <w:sz w:val="26"/>
          <w:szCs w:val="26"/>
        </w:rPr>
        <w:t>художественной</w:t>
      </w:r>
      <w:r w:rsidRPr="009040C9">
        <w:rPr>
          <w:spacing w:val="6"/>
          <w:sz w:val="26"/>
          <w:szCs w:val="26"/>
        </w:rPr>
        <w:t xml:space="preserve"> </w:t>
      </w:r>
      <w:r w:rsidRPr="009040C9">
        <w:rPr>
          <w:sz w:val="26"/>
          <w:szCs w:val="26"/>
        </w:rPr>
        <w:t>культуре,</w:t>
      </w:r>
      <w:r w:rsidRPr="009040C9">
        <w:rPr>
          <w:spacing w:val="1"/>
          <w:sz w:val="26"/>
          <w:szCs w:val="26"/>
        </w:rPr>
        <w:t xml:space="preserve"> </w:t>
      </w:r>
      <w:r w:rsidRPr="009040C9">
        <w:rPr>
          <w:sz w:val="26"/>
          <w:szCs w:val="26"/>
        </w:rPr>
        <w:t>восприимчивость</w:t>
      </w:r>
      <w:r w:rsidRPr="009040C9">
        <w:rPr>
          <w:spacing w:val="-54"/>
          <w:sz w:val="26"/>
          <w:szCs w:val="26"/>
        </w:rPr>
        <w:t xml:space="preserve"> </w:t>
      </w:r>
      <w:r w:rsidRPr="009040C9">
        <w:rPr>
          <w:sz w:val="26"/>
          <w:szCs w:val="26"/>
        </w:rPr>
        <w:t>к разным видам искусства, традициям и творчеству своего и других народов;</w:t>
      </w:r>
      <w:r w:rsidRPr="009040C9">
        <w:rPr>
          <w:spacing w:val="1"/>
          <w:sz w:val="26"/>
          <w:szCs w:val="26"/>
        </w:rPr>
        <w:t xml:space="preserve"> </w:t>
      </w:r>
      <w:r w:rsidRPr="009040C9">
        <w:rPr>
          <w:sz w:val="26"/>
          <w:szCs w:val="26"/>
        </w:rPr>
        <w:t>стремление</w:t>
      </w:r>
      <w:r w:rsidRPr="009040C9">
        <w:rPr>
          <w:spacing w:val="52"/>
          <w:sz w:val="26"/>
          <w:szCs w:val="26"/>
        </w:rPr>
        <w:t xml:space="preserve"> </w:t>
      </w:r>
      <w:r w:rsidRPr="009040C9">
        <w:rPr>
          <w:sz w:val="26"/>
          <w:szCs w:val="26"/>
        </w:rPr>
        <w:t>к</w:t>
      </w:r>
      <w:r w:rsidRPr="009040C9">
        <w:rPr>
          <w:spacing w:val="55"/>
          <w:sz w:val="26"/>
          <w:szCs w:val="26"/>
        </w:rPr>
        <w:t xml:space="preserve"> </w:t>
      </w:r>
      <w:r w:rsidRPr="009040C9">
        <w:rPr>
          <w:sz w:val="26"/>
          <w:szCs w:val="26"/>
        </w:rPr>
        <w:t>самовыражению</w:t>
      </w:r>
      <w:r w:rsidRPr="009040C9">
        <w:rPr>
          <w:spacing w:val="50"/>
          <w:sz w:val="26"/>
          <w:szCs w:val="26"/>
        </w:rPr>
        <w:t xml:space="preserve"> </w:t>
      </w:r>
      <w:r w:rsidRPr="009040C9">
        <w:rPr>
          <w:sz w:val="26"/>
          <w:szCs w:val="26"/>
        </w:rPr>
        <w:t>в</w:t>
      </w:r>
      <w:r w:rsidRPr="009040C9">
        <w:rPr>
          <w:spacing w:val="54"/>
          <w:sz w:val="26"/>
          <w:szCs w:val="26"/>
        </w:rPr>
        <w:t xml:space="preserve"> </w:t>
      </w:r>
      <w:r w:rsidRPr="009040C9">
        <w:rPr>
          <w:sz w:val="26"/>
          <w:szCs w:val="26"/>
        </w:rPr>
        <w:t>искусстве</w:t>
      </w:r>
      <w:r w:rsidRPr="009040C9">
        <w:rPr>
          <w:spacing w:val="52"/>
          <w:sz w:val="26"/>
          <w:szCs w:val="26"/>
        </w:rPr>
        <w:t xml:space="preserve"> </w:t>
      </w:r>
      <w:r w:rsidRPr="009040C9">
        <w:rPr>
          <w:sz w:val="26"/>
          <w:szCs w:val="26"/>
        </w:rPr>
        <w:t>слова;</w:t>
      </w:r>
      <w:r w:rsidRPr="009040C9">
        <w:rPr>
          <w:spacing w:val="54"/>
          <w:sz w:val="26"/>
          <w:szCs w:val="26"/>
        </w:rPr>
        <w:t xml:space="preserve"> </w:t>
      </w:r>
      <w:r w:rsidRPr="009040C9">
        <w:rPr>
          <w:sz w:val="26"/>
          <w:szCs w:val="26"/>
        </w:rPr>
        <w:t>осознание</w:t>
      </w:r>
      <w:r w:rsidRPr="009040C9">
        <w:rPr>
          <w:spacing w:val="53"/>
          <w:sz w:val="26"/>
          <w:szCs w:val="26"/>
        </w:rPr>
        <w:t xml:space="preserve"> </w:t>
      </w:r>
      <w:r w:rsidRPr="009040C9">
        <w:rPr>
          <w:sz w:val="26"/>
          <w:szCs w:val="26"/>
        </w:rPr>
        <w:t>важности</w:t>
      </w:r>
      <w:r w:rsidRPr="009040C9">
        <w:rPr>
          <w:spacing w:val="54"/>
          <w:sz w:val="26"/>
          <w:szCs w:val="26"/>
        </w:rPr>
        <w:t xml:space="preserve"> </w:t>
      </w:r>
      <w:r w:rsidRPr="009040C9">
        <w:rPr>
          <w:sz w:val="26"/>
          <w:szCs w:val="26"/>
        </w:rPr>
        <w:t>русского</w:t>
      </w:r>
      <w:r w:rsidRPr="009040C9">
        <w:rPr>
          <w:spacing w:val="-55"/>
          <w:sz w:val="26"/>
          <w:szCs w:val="26"/>
        </w:rPr>
        <w:t xml:space="preserve"> </w:t>
      </w:r>
      <w:r w:rsidRPr="009040C9">
        <w:rPr>
          <w:sz w:val="26"/>
          <w:szCs w:val="26"/>
        </w:rPr>
        <w:t>языка</w:t>
      </w:r>
      <w:r w:rsidRPr="009040C9">
        <w:rPr>
          <w:spacing w:val="-2"/>
          <w:sz w:val="26"/>
          <w:szCs w:val="26"/>
        </w:rPr>
        <w:t xml:space="preserve"> </w:t>
      </w:r>
      <w:r w:rsidRPr="009040C9">
        <w:rPr>
          <w:sz w:val="26"/>
          <w:szCs w:val="26"/>
        </w:rPr>
        <w:t>как</w:t>
      </w:r>
      <w:r w:rsidRPr="009040C9">
        <w:rPr>
          <w:spacing w:val="1"/>
          <w:sz w:val="26"/>
          <w:szCs w:val="26"/>
        </w:rPr>
        <w:t xml:space="preserve"> </w:t>
      </w:r>
      <w:r w:rsidRPr="009040C9">
        <w:rPr>
          <w:sz w:val="26"/>
          <w:szCs w:val="26"/>
        </w:rPr>
        <w:t>средства</w:t>
      </w:r>
      <w:r w:rsidRPr="009040C9">
        <w:rPr>
          <w:spacing w:val="-1"/>
          <w:sz w:val="26"/>
          <w:szCs w:val="26"/>
        </w:rPr>
        <w:t xml:space="preserve"> </w:t>
      </w:r>
      <w:r w:rsidRPr="009040C9">
        <w:rPr>
          <w:sz w:val="26"/>
          <w:szCs w:val="26"/>
        </w:rPr>
        <w:t>общения</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самовыражения;</w:t>
      </w:r>
    </w:p>
    <w:p w:rsidR="00D4732B" w:rsidRPr="009040C9" w:rsidRDefault="00D4732B" w:rsidP="00D4732B">
      <w:pPr>
        <w:pStyle w:val="a4"/>
        <w:widowControl w:val="0"/>
        <w:numPr>
          <w:ilvl w:val="0"/>
          <w:numId w:val="41"/>
        </w:numPr>
        <w:tabs>
          <w:tab w:val="left" w:pos="558"/>
        </w:tabs>
        <w:autoSpaceDE w:val="0"/>
        <w:autoSpaceDN w:val="0"/>
        <w:spacing w:before="5" w:after="0" w:line="237" w:lineRule="auto"/>
        <w:ind w:left="260" w:right="286" w:firstLine="0"/>
        <w:contextualSpacing w:val="0"/>
        <w:jc w:val="both"/>
        <w:rPr>
          <w:rFonts w:ascii="Times New Roman" w:hAnsi="Times New Roman"/>
          <w:sz w:val="26"/>
          <w:szCs w:val="26"/>
        </w:rPr>
      </w:pPr>
      <w:r w:rsidRPr="009040C9">
        <w:rPr>
          <w:rFonts w:ascii="Times New Roman" w:hAnsi="Times New Roman"/>
          <w:sz w:val="26"/>
          <w:szCs w:val="26"/>
        </w:rPr>
        <w:t>физического</w:t>
      </w:r>
      <w:r w:rsidRPr="009040C9">
        <w:rPr>
          <w:rFonts w:ascii="Times New Roman" w:hAnsi="Times New Roman"/>
          <w:spacing w:val="8"/>
          <w:sz w:val="26"/>
          <w:szCs w:val="26"/>
        </w:rPr>
        <w:t xml:space="preserve"> </w:t>
      </w:r>
      <w:r w:rsidRPr="009040C9">
        <w:rPr>
          <w:rFonts w:ascii="Times New Roman" w:hAnsi="Times New Roman"/>
          <w:sz w:val="26"/>
          <w:szCs w:val="26"/>
        </w:rPr>
        <w:t>воспитания,</w:t>
      </w:r>
      <w:r w:rsidRPr="009040C9">
        <w:rPr>
          <w:rFonts w:ascii="Times New Roman" w:hAnsi="Times New Roman"/>
          <w:spacing w:val="6"/>
          <w:sz w:val="26"/>
          <w:szCs w:val="26"/>
        </w:rPr>
        <w:t xml:space="preserve"> </w:t>
      </w:r>
      <w:r w:rsidRPr="009040C9">
        <w:rPr>
          <w:rFonts w:ascii="Times New Roman" w:hAnsi="Times New Roman"/>
          <w:sz w:val="26"/>
          <w:szCs w:val="26"/>
        </w:rPr>
        <w:t>формирования</w:t>
      </w:r>
      <w:r w:rsidRPr="009040C9">
        <w:rPr>
          <w:rFonts w:ascii="Times New Roman" w:hAnsi="Times New Roman"/>
          <w:spacing w:val="6"/>
          <w:sz w:val="26"/>
          <w:szCs w:val="26"/>
        </w:rPr>
        <w:t xml:space="preserve"> </w:t>
      </w:r>
      <w:r w:rsidRPr="009040C9">
        <w:rPr>
          <w:rFonts w:ascii="Times New Roman" w:hAnsi="Times New Roman"/>
          <w:sz w:val="26"/>
          <w:szCs w:val="26"/>
        </w:rPr>
        <w:t>культуры</w:t>
      </w:r>
      <w:r w:rsidRPr="009040C9">
        <w:rPr>
          <w:rFonts w:ascii="Times New Roman" w:hAnsi="Times New Roman"/>
          <w:spacing w:val="9"/>
          <w:sz w:val="26"/>
          <w:szCs w:val="26"/>
        </w:rPr>
        <w:t xml:space="preserve"> </w:t>
      </w:r>
      <w:r w:rsidRPr="009040C9">
        <w:rPr>
          <w:rFonts w:ascii="Times New Roman" w:hAnsi="Times New Roman"/>
          <w:sz w:val="26"/>
          <w:szCs w:val="26"/>
        </w:rPr>
        <w:t>здоровья</w:t>
      </w:r>
      <w:r w:rsidRPr="009040C9">
        <w:rPr>
          <w:rFonts w:ascii="Times New Roman" w:hAnsi="Times New Roman"/>
          <w:spacing w:val="7"/>
          <w:sz w:val="26"/>
          <w:szCs w:val="26"/>
        </w:rPr>
        <w:t xml:space="preserve"> </w:t>
      </w:r>
      <w:r w:rsidRPr="009040C9">
        <w:rPr>
          <w:rFonts w:ascii="Times New Roman" w:hAnsi="Times New Roman"/>
          <w:sz w:val="26"/>
          <w:szCs w:val="26"/>
        </w:rPr>
        <w:t>и</w:t>
      </w:r>
      <w:r w:rsidRPr="009040C9">
        <w:rPr>
          <w:rFonts w:ascii="Times New Roman" w:hAnsi="Times New Roman"/>
          <w:spacing w:val="9"/>
          <w:sz w:val="26"/>
          <w:szCs w:val="26"/>
        </w:rPr>
        <w:t xml:space="preserve"> </w:t>
      </w:r>
      <w:r w:rsidRPr="009040C9">
        <w:rPr>
          <w:rFonts w:ascii="Times New Roman" w:hAnsi="Times New Roman"/>
          <w:sz w:val="26"/>
          <w:szCs w:val="26"/>
        </w:rPr>
        <w:t>эмоционального</w:t>
      </w:r>
      <w:r w:rsidRPr="009040C9">
        <w:rPr>
          <w:rFonts w:ascii="Times New Roman" w:hAnsi="Times New Roman"/>
          <w:spacing w:val="-54"/>
          <w:sz w:val="26"/>
          <w:szCs w:val="26"/>
        </w:rPr>
        <w:t xml:space="preserve"> </w:t>
      </w:r>
      <w:r w:rsidRPr="009040C9">
        <w:rPr>
          <w:rFonts w:ascii="Times New Roman" w:hAnsi="Times New Roman"/>
          <w:sz w:val="26"/>
          <w:szCs w:val="26"/>
        </w:rPr>
        <w:t>благополучия:</w:t>
      </w:r>
    </w:p>
    <w:p w:rsidR="00D4732B" w:rsidRPr="009040C9" w:rsidRDefault="00D4732B" w:rsidP="00D4732B">
      <w:pPr>
        <w:pStyle w:val="a0"/>
        <w:ind w:right="281"/>
        <w:rPr>
          <w:sz w:val="26"/>
          <w:szCs w:val="26"/>
        </w:rPr>
      </w:pPr>
      <w:r w:rsidRPr="009040C9">
        <w:rPr>
          <w:sz w:val="26"/>
          <w:szCs w:val="26"/>
        </w:rPr>
        <w:t>соблюдение</w:t>
      </w:r>
      <w:r w:rsidRPr="009040C9">
        <w:rPr>
          <w:spacing w:val="1"/>
          <w:sz w:val="26"/>
          <w:szCs w:val="26"/>
        </w:rPr>
        <w:t xml:space="preserve"> </w:t>
      </w:r>
      <w:r w:rsidRPr="009040C9">
        <w:rPr>
          <w:sz w:val="26"/>
          <w:szCs w:val="26"/>
        </w:rPr>
        <w:t>правил</w:t>
      </w:r>
      <w:r w:rsidRPr="009040C9">
        <w:rPr>
          <w:spacing w:val="1"/>
          <w:sz w:val="26"/>
          <w:szCs w:val="26"/>
        </w:rPr>
        <w:t xml:space="preserve"> </w:t>
      </w:r>
      <w:r w:rsidRPr="009040C9">
        <w:rPr>
          <w:sz w:val="26"/>
          <w:szCs w:val="26"/>
        </w:rPr>
        <w:t>безопасного</w:t>
      </w:r>
      <w:r w:rsidRPr="009040C9">
        <w:rPr>
          <w:spacing w:val="1"/>
          <w:sz w:val="26"/>
          <w:szCs w:val="26"/>
        </w:rPr>
        <w:t xml:space="preserve"> </w:t>
      </w:r>
      <w:r w:rsidRPr="009040C9">
        <w:rPr>
          <w:sz w:val="26"/>
          <w:szCs w:val="26"/>
        </w:rPr>
        <w:t>поиска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информационной</w:t>
      </w:r>
      <w:r w:rsidRPr="009040C9">
        <w:rPr>
          <w:spacing w:val="58"/>
          <w:sz w:val="26"/>
          <w:szCs w:val="26"/>
        </w:rPr>
        <w:t xml:space="preserve"> </w:t>
      </w:r>
      <w:r w:rsidRPr="009040C9">
        <w:rPr>
          <w:sz w:val="26"/>
          <w:szCs w:val="26"/>
        </w:rPr>
        <w:t>среде</w:t>
      </w:r>
      <w:r w:rsidRPr="009040C9">
        <w:rPr>
          <w:spacing w:val="1"/>
          <w:sz w:val="26"/>
          <w:szCs w:val="26"/>
        </w:rPr>
        <w:t xml:space="preserve"> </w:t>
      </w:r>
      <w:r w:rsidRPr="009040C9">
        <w:rPr>
          <w:sz w:val="26"/>
          <w:szCs w:val="26"/>
        </w:rPr>
        <w:t>дополнительной информации в</w:t>
      </w:r>
      <w:r w:rsidRPr="009040C9">
        <w:rPr>
          <w:spacing w:val="-2"/>
          <w:sz w:val="26"/>
          <w:szCs w:val="26"/>
        </w:rPr>
        <w:t xml:space="preserve"> </w:t>
      </w:r>
      <w:r w:rsidRPr="009040C9">
        <w:rPr>
          <w:sz w:val="26"/>
          <w:szCs w:val="26"/>
        </w:rPr>
        <w:t>процессе</w:t>
      </w:r>
      <w:r w:rsidRPr="009040C9">
        <w:rPr>
          <w:spacing w:val="-2"/>
          <w:sz w:val="26"/>
          <w:szCs w:val="26"/>
        </w:rPr>
        <w:t xml:space="preserve"> </w:t>
      </w:r>
      <w:r w:rsidRPr="009040C9">
        <w:rPr>
          <w:sz w:val="26"/>
          <w:szCs w:val="26"/>
        </w:rPr>
        <w:t>языкового</w:t>
      </w:r>
      <w:r w:rsidRPr="009040C9">
        <w:rPr>
          <w:spacing w:val="-1"/>
          <w:sz w:val="26"/>
          <w:szCs w:val="26"/>
        </w:rPr>
        <w:t xml:space="preserve"> </w:t>
      </w:r>
      <w:r w:rsidRPr="009040C9">
        <w:rPr>
          <w:sz w:val="26"/>
          <w:szCs w:val="26"/>
        </w:rPr>
        <w:t>образования;</w:t>
      </w:r>
    </w:p>
    <w:p w:rsidR="00D4732B" w:rsidRPr="009040C9" w:rsidRDefault="00D4732B" w:rsidP="00D4732B">
      <w:pPr>
        <w:pStyle w:val="a0"/>
        <w:spacing w:before="2"/>
        <w:ind w:right="289"/>
        <w:rPr>
          <w:sz w:val="26"/>
          <w:szCs w:val="26"/>
        </w:rPr>
      </w:pPr>
      <w:r w:rsidRPr="009040C9">
        <w:rPr>
          <w:sz w:val="26"/>
          <w:szCs w:val="26"/>
        </w:rPr>
        <w:t>бережное отношение к физическому и психическому здоровью, проявляющееся в</w:t>
      </w:r>
      <w:r w:rsidRPr="009040C9">
        <w:rPr>
          <w:spacing w:val="1"/>
          <w:sz w:val="26"/>
          <w:szCs w:val="26"/>
        </w:rPr>
        <w:t xml:space="preserve"> </w:t>
      </w:r>
      <w:r w:rsidRPr="009040C9">
        <w:rPr>
          <w:sz w:val="26"/>
          <w:szCs w:val="26"/>
        </w:rPr>
        <w:t>выборе</w:t>
      </w:r>
      <w:r w:rsidRPr="009040C9">
        <w:rPr>
          <w:spacing w:val="1"/>
          <w:sz w:val="26"/>
          <w:szCs w:val="26"/>
        </w:rPr>
        <w:t xml:space="preserve"> </w:t>
      </w:r>
      <w:r w:rsidRPr="009040C9">
        <w:rPr>
          <w:sz w:val="26"/>
          <w:szCs w:val="26"/>
        </w:rPr>
        <w:t>приемлемых</w:t>
      </w:r>
      <w:r w:rsidRPr="009040C9">
        <w:rPr>
          <w:spacing w:val="1"/>
          <w:sz w:val="26"/>
          <w:szCs w:val="26"/>
        </w:rPr>
        <w:t xml:space="preserve"> </w:t>
      </w:r>
      <w:r w:rsidRPr="009040C9">
        <w:rPr>
          <w:sz w:val="26"/>
          <w:szCs w:val="26"/>
        </w:rPr>
        <w:t>способов</w:t>
      </w:r>
      <w:r w:rsidRPr="009040C9">
        <w:rPr>
          <w:spacing w:val="1"/>
          <w:sz w:val="26"/>
          <w:szCs w:val="26"/>
        </w:rPr>
        <w:t xml:space="preserve"> </w:t>
      </w:r>
      <w:r w:rsidRPr="009040C9">
        <w:rPr>
          <w:sz w:val="26"/>
          <w:szCs w:val="26"/>
        </w:rPr>
        <w:t>речевого</w:t>
      </w:r>
      <w:r w:rsidRPr="009040C9">
        <w:rPr>
          <w:spacing w:val="1"/>
          <w:sz w:val="26"/>
          <w:szCs w:val="26"/>
        </w:rPr>
        <w:t xml:space="preserve"> </w:t>
      </w:r>
      <w:r w:rsidRPr="009040C9">
        <w:rPr>
          <w:sz w:val="26"/>
          <w:szCs w:val="26"/>
        </w:rPr>
        <w:t>самовыражения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соблюдении</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речевого</w:t>
      </w:r>
      <w:r w:rsidRPr="009040C9">
        <w:rPr>
          <w:spacing w:val="-2"/>
          <w:sz w:val="26"/>
          <w:szCs w:val="26"/>
        </w:rPr>
        <w:t xml:space="preserve"> </w:t>
      </w:r>
      <w:r w:rsidRPr="009040C9">
        <w:rPr>
          <w:sz w:val="26"/>
          <w:szCs w:val="26"/>
        </w:rPr>
        <w:t>этикета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правил</w:t>
      </w:r>
      <w:r w:rsidRPr="009040C9">
        <w:rPr>
          <w:spacing w:val="-1"/>
          <w:sz w:val="26"/>
          <w:szCs w:val="26"/>
        </w:rPr>
        <w:t xml:space="preserve"> </w:t>
      </w:r>
      <w:r w:rsidRPr="009040C9">
        <w:rPr>
          <w:sz w:val="26"/>
          <w:szCs w:val="26"/>
        </w:rPr>
        <w:t>общения;</w:t>
      </w:r>
    </w:p>
    <w:p w:rsidR="00D4732B" w:rsidRPr="009040C9" w:rsidRDefault="00D4732B" w:rsidP="00D4732B">
      <w:pPr>
        <w:pStyle w:val="a4"/>
        <w:widowControl w:val="0"/>
        <w:numPr>
          <w:ilvl w:val="0"/>
          <w:numId w:val="41"/>
        </w:numPr>
        <w:tabs>
          <w:tab w:val="left" w:pos="535"/>
        </w:tabs>
        <w:autoSpaceDE w:val="0"/>
        <w:autoSpaceDN w:val="0"/>
        <w:spacing w:after="0" w:line="271" w:lineRule="exact"/>
        <w:ind w:left="534" w:hanging="275"/>
        <w:contextualSpacing w:val="0"/>
        <w:jc w:val="both"/>
        <w:rPr>
          <w:rFonts w:ascii="Times New Roman" w:hAnsi="Times New Roman"/>
          <w:sz w:val="26"/>
          <w:szCs w:val="26"/>
        </w:rPr>
      </w:pPr>
      <w:r w:rsidRPr="009040C9">
        <w:rPr>
          <w:rFonts w:ascii="Times New Roman" w:hAnsi="Times New Roman"/>
          <w:sz w:val="26"/>
          <w:szCs w:val="26"/>
        </w:rPr>
        <w:t>трудового</w:t>
      </w:r>
      <w:r w:rsidRPr="009040C9">
        <w:rPr>
          <w:rFonts w:ascii="Times New Roman" w:hAnsi="Times New Roman"/>
          <w:spacing w:val="-6"/>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0"/>
        <w:spacing w:before="1"/>
        <w:ind w:right="282"/>
        <w:rPr>
          <w:sz w:val="26"/>
          <w:szCs w:val="26"/>
        </w:rPr>
      </w:pPr>
      <w:r w:rsidRPr="009040C9">
        <w:rPr>
          <w:sz w:val="26"/>
          <w:szCs w:val="26"/>
        </w:rPr>
        <w:t>осознание ценности труда в жизни человека и общества (в том числе благодаря</w:t>
      </w:r>
      <w:r w:rsidRPr="009040C9">
        <w:rPr>
          <w:spacing w:val="1"/>
          <w:sz w:val="26"/>
          <w:szCs w:val="26"/>
        </w:rPr>
        <w:t xml:space="preserve"> </w:t>
      </w:r>
      <w:r w:rsidRPr="009040C9">
        <w:rPr>
          <w:sz w:val="26"/>
          <w:szCs w:val="26"/>
        </w:rPr>
        <w:t>примерам</w:t>
      </w:r>
      <w:r w:rsidRPr="009040C9">
        <w:rPr>
          <w:spacing w:val="10"/>
          <w:sz w:val="26"/>
          <w:szCs w:val="26"/>
        </w:rPr>
        <w:t xml:space="preserve"> </w:t>
      </w:r>
      <w:r w:rsidRPr="009040C9">
        <w:rPr>
          <w:sz w:val="26"/>
          <w:szCs w:val="26"/>
        </w:rPr>
        <w:t>из</w:t>
      </w:r>
      <w:r w:rsidRPr="009040C9">
        <w:rPr>
          <w:spacing w:val="12"/>
          <w:sz w:val="26"/>
          <w:szCs w:val="26"/>
        </w:rPr>
        <w:t xml:space="preserve"> </w:t>
      </w:r>
      <w:r w:rsidRPr="009040C9">
        <w:rPr>
          <w:sz w:val="26"/>
          <w:szCs w:val="26"/>
        </w:rPr>
        <w:t>текстов,</w:t>
      </w:r>
      <w:r w:rsidRPr="009040C9">
        <w:rPr>
          <w:spacing w:val="13"/>
          <w:sz w:val="26"/>
          <w:szCs w:val="26"/>
        </w:rPr>
        <w:t xml:space="preserve"> </w:t>
      </w:r>
      <w:r w:rsidRPr="009040C9">
        <w:rPr>
          <w:sz w:val="26"/>
          <w:szCs w:val="26"/>
        </w:rPr>
        <w:t>с</w:t>
      </w:r>
      <w:r w:rsidRPr="009040C9">
        <w:rPr>
          <w:spacing w:val="12"/>
          <w:sz w:val="26"/>
          <w:szCs w:val="26"/>
        </w:rPr>
        <w:t xml:space="preserve"> </w:t>
      </w:r>
      <w:r w:rsidRPr="009040C9">
        <w:rPr>
          <w:sz w:val="26"/>
          <w:szCs w:val="26"/>
        </w:rPr>
        <w:t>которыми</w:t>
      </w:r>
      <w:r w:rsidRPr="009040C9">
        <w:rPr>
          <w:spacing w:val="11"/>
          <w:sz w:val="26"/>
          <w:szCs w:val="26"/>
        </w:rPr>
        <w:t xml:space="preserve"> </w:t>
      </w:r>
      <w:r w:rsidRPr="009040C9">
        <w:rPr>
          <w:sz w:val="26"/>
          <w:szCs w:val="26"/>
        </w:rPr>
        <w:t>идет</w:t>
      </w:r>
      <w:r w:rsidRPr="009040C9">
        <w:rPr>
          <w:spacing w:val="17"/>
          <w:sz w:val="26"/>
          <w:szCs w:val="26"/>
        </w:rPr>
        <w:t xml:space="preserve"> </w:t>
      </w:r>
      <w:r w:rsidRPr="009040C9">
        <w:rPr>
          <w:sz w:val="26"/>
          <w:szCs w:val="26"/>
        </w:rPr>
        <w:t>работа</w:t>
      </w:r>
      <w:r w:rsidRPr="009040C9">
        <w:rPr>
          <w:spacing w:val="14"/>
          <w:sz w:val="26"/>
          <w:szCs w:val="26"/>
        </w:rPr>
        <w:t xml:space="preserve"> </w:t>
      </w:r>
      <w:r w:rsidRPr="009040C9">
        <w:rPr>
          <w:sz w:val="26"/>
          <w:szCs w:val="26"/>
        </w:rPr>
        <w:t>на</w:t>
      </w:r>
      <w:r w:rsidRPr="009040C9">
        <w:rPr>
          <w:spacing w:val="13"/>
          <w:sz w:val="26"/>
          <w:szCs w:val="26"/>
        </w:rPr>
        <w:t xml:space="preserve"> </w:t>
      </w:r>
      <w:r w:rsidRPr="009040C9">
        <w:rPr>
          <w:sz w:val="26"/>
          <w:szCs w:val="26"/>
        </w:rPr>
        <w:t>уроках</w:t>
      </w:r>
      <w:r w:rsidRPr="009040C9">
        <w:rPr>
          <w:spacing w:val="14"/>
          <w:sz w:val="26"/>
          <w:szCs w:val="26"/>
        </w:rPr>
        <w:t xml:space="preserve"> </w:t>
      </w:r>
      <w:r w:rsidRPr="009040C9">
        <w:rPr>
          <w:sz w:val="26"/>
          <w:szCs w:val="26"/>
        </w:rPr>
        <w:t>русского</w:t>
      </w:r>
      <w:r w:rsidRPr="009040C9">
        <w:rPr>
          <w:spacing w:val="16"/>
          <w:sz w:val="26"/>
          <w:szCs w:val="26"/>
        </w:rPr>
        <w:t xml:space="preserve"> </w:t>
      </w:r>
      <w:r w:rsidRPr="009040C9">
        <w:rPr>
          <w:sz w:val="26"/>
          <w:szCs w:val="26"/>
        </w:rPr>
        <w:t>языка),</w:t>
      </w:r>
      <w:r w:rsidRPr="009040C9">
        <w:rPr>
          <w:spacing w:val="12"/>
          <w:sz w:val="26"/>
          <w:szCs w:val="26"/>
        </w:rPr>
        <w:t xml:space="preserve"> </w:t>
      </w:r>
      <w:r w:rsidRPr="009040C9">
        <w:rPr>
          <w:sz w:val="26"/>
          <w:szCs w:val="26"/>
        </w:rPr>
        <w:t>интерес</w:t>
      </w:r>
      <w:r w:rsidRPr="009040C9">
        <w:rPr>
          <w:spacing w:val="-55"/>
          <w:sz w:val="26"/>
          <w:szCs w:val="26"/>
        </w:rPr>
        <w:t xml:space="preserve"> </w:t>
      </w:r>
      <w:r w:rsidRPr="009040C9">
        <w:rPr>
          <w:sz w:val="26"/>
          <w:szCs w:val="26"/>
        </w:rPr>
        <w:t>к различным профессиям, возникающий при обсуждении примеров из текстов, с</w:t>
      </w:r>
      <w:r w:rsidRPr="009040C9">
        <w:rPr>
          <w:spacing w:val="1"/>
          <w:sz w:val="26"/>
          <w:szCs w:val="26"/>
        </w:rPr>
        <w:t xml:space="preserve"> </w:t>
      </w:r>
      <w:r w:rsidRPr="009040C9">
        <w:rPr>
          <w:sz w:val="26"/>
          <w:szCs w:val="26"/>
        </w:rPr>
        <w:t>которыми</w:t>
      </w:r>
      <w:r w:rsidRPr="009040C9">
        <w:rPr>
          <w:spacing w:val="-5"/>
          <w:sz w:val="26"/>
          <w:szCs w:val="26"/>
        </w:rPr>
        <w:t xml:space="preserve"> </w:t>
      </w:r>
      <w:r w:rsidRPr="009040C9">
        <w:rPr>
          <w:sz w:val="26"/>
          <w:szCs w:val="26"/>
        </w:rPr>
        <w:t>идет</w:t>
      </w:r>
      <w:r w:rsidRPr="009040C9">
        <w:rPr>
          <w:spacing w:val="1"/>
          <w:sz w:val="26"/>
          <w:szCs w:val="26"/>
        </w:rPr>
        <w:t xml:space="preserve"> </w:t>
      </w:r>
      <w:r w:rsidRPr="009040C9">
        <w:rPr>
          <w:sz w:val="26"/>
          <w:szCs w:val="26"/>
        </w:rPr>
        <w:t>работа</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уроках</w:t>
      </w:r>
      <w:r w:rsidRPr="009040C9">
        <w:rPr>
          <w:spacing w:val="-2"/>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p>
    <w:p w:rsidR="00D4732B" w:rsidRPr="009040C9" w:rsidRDefault="00D4732B" w:rsidP="00D4732B">
      <w:pPr>
        <w:pStyle w:val="a4"/>
        <w:widowControl w:val="0"/>
        <w:numPr>
          <w:ilvl w:val="0"/>
          <w:numId w:val="41"/>
        </w:numPr>
        <w:tabs>
          <w:tab w:val="left" w:pos="544"/>
        </w:tabs>
        <w:autoSpaceDE w:val="0"/>
        <w:autoSpaceDN w:val="0"/>
        <w:spacing w:after="0" w:line="272" w:lineRule="exact"/>
        <w:ind w:left="543" w:hanging="284"/>
        <w:contextualSpacing w:val="0"/>
        <w:jc w:val="both"/>
        <w:rPr>
          <w:rFonts w:ascii="Times New Roman" w:hAnsi="Times New Roman"/>
          <w:sz w:val="26"/>
          <w:szCs w:val="26"/>
        </w:rPr>
      </w:pPr>
      <w:r w:rsidRPr="009040C9">
        <w:rPr>
          <w:rFonts w:ascii="Times New Roman" w:hAnsi="Times New Roman"/>
          <w:sz w:val="26"/>
          <w:szCs w:val="26"/>
        </w:rPr>
        <w:t>экологического</w:t>
      </w:r>
      <w:r w:rsidRPr="009040C9">
        <w:rPr>
          <w:rFonts w:ascii="Times New Roman" w:hAnsi="Times New Roman"/>
          <w:spacing w:val="-7"/>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0"/>
        <w:spacing w:before="1"/>
        <w:ind w:right="946"/>
        <w:rPr>
          <w:sz w:val="26"/>
          <w:szCs w:val="26"/>
        </w:rPr>
      </w:pPr>
      <w:r w:rsidRPr="009040C9">
        <w:rPr>
          <w:sz w:val="26"/>
          <w:szCs w:val="26"/>
        </w:rPr>
        <w:t>бережное</w:t>
      </w:r>
      <w:r w:rsidRPr="009040C9">
        <w:rPr>
          <w:spacing w:val="-4"/>
          <w:sz w:val="26"/>
          <w:szCs w:val="26"/>
        </w:rPr>
        <w:t xml:space="preserve"> </w:t>
      </w:r>
      <w:r w:rsidRPr="009040C9">
        <w:rPr>
          <w:sz w:val="26"/>
          <w:szCs w:val="26"/>
        </w:rPr>
        <w:t>отношение</w:t>
      </w:r>
      <w:r w:rsidRPr="009040C9">
        <w:rPr>
          <w:spacing w:val="-4"/>
          <w:sz w:val="26"/>
          <w:szCs w:val="26"/>
        </w:rPr>
        <w:t xml:space="preserve"> </w:t>
      </w:r>
      <w:r w:rsidRPr="009040C9">
        <w:rPr>
          <w:sz w:val="26"/>
          <w:szCs w:val="26"/>
        </w:rPr>
        <w:t>к</w:t>
      </w:r>
      <w:r w:rsidRPr="009040C9">
        <w:rPr>
          <w:spacing w:val="-1"/>
          <w:sz w:val="26"/>
          <w:szCs w:val="26"/>
        </w:rPr>
        <w:t xml:space="preserve"> </w:t>
      </w:r>
      <w:r w:rsidRPr="009040C9">
        <w:rPr>
          <w:sz w:val="26"/>
          <w:szCs w:val="26"/>
        </w:rPr>
        <w:t>природе,</w:t>
      </w:r>
      <w:r w:rsidRPr="009040C9">
        <w:rPr>
          <w:spacing w:val="-6"/>
          <w:sz w:val="26"/>
          <w:szCs w:val="26"/>
        </w:rPr>
        <w:t xml:space="preserve"> </w:t>
      </w:r>
      <w:r w:rsidRPr="009040C9">
        <w:rPr>
          <w:sz w:val="26"/>
          <w:szCs w:val="26"/>
        </w:rPr>
        <w:t>формируемое</w:t>
      </w:r>
      <w:r w:rsidRPr="009040C9">
        <w:rPr>
          <w:spacing w:val="-3"/>
          <w:sz w:val="26"/>
          <w:szCs w:val="26"/>
        </w:rPr>
        <w:t xml:space="preserve"> </w:t>
      </w:r>
      <w:r w:rsidRPr="009040C9">
        <w:rPr>
          <w:sz w:val="26"/>
          <w:szCs w:val="26"/>
        </w:rPr>
        <w:t>в</w:t>
      </w:r>
      <w:r w:rsidRPr="009040C9">
        <w:rPr>
          <w:spacing w:val="-4"/>
          <w:sz w:val="26"/>
          <w:szCs w:val="26"/>
        </w:rPr>
        <w:t xml:space="preserve"> </w:t>
      </w:r>
      <w:r w:rsidRPr="009040C9">
        <w:rPr>
          <w:sz w:val="26"/>
          <w:szCs w:val="26"/>
        </w:rPr>
        <w:t>процессе</w:t>
      </w:r>
      <w:r w:rsidRPr="009040C9">
        <w:rPr>
          <w:spacing w:val="-3"/>
          <w:sz w:val="26"/>
          <w:szCs w:val="26"/>
        </w:rPr>
        <w:t xml:space="preserve"> </w:t>
      </w:r>
      <w:r w:rsidRPr="009040C9">
        <w:rPr>
          <w:sz w:val="26"/>
          <w:szCs w:val="26"/>
        </w:rPr>
        <w:t>работы</w:t>
      </w:r>
      <w:r w:rsidRPr="009040C9">
        <w:rPr>
          <w:spacing w:val="-7"/>
          <w:sz w:val="26"/>
          <w:szCs w:val="26"/>
        </w:rPr>
        <w:t xml:space="preserve"> </w:t>
      </w:r>
      <w:r w:rsidRPr="009040C9">
        <w:rPr>
          <w:sz w:val="26"/>
          <w:szCs w:val="26"/>
        </w:rPr>
        <w:t>с</w:t>
      </w:r>
      <w:r w:rsidRPr="009040C9">
        <w:rPr>
          <w:spacing w:val="-2"/>
          <w:sz w:val="26"/>
          <w:szCs w:val="26"/>
        </w:rPr>
        <w:t xml:space="preserve"> </w:t>
      </w:r>
      <w:r w:rsidRPr="009040C9">
        <w:rPr>
          <w:sz w:val="26"/>
          <w:szCs w:val="26"/>
        </w:rPr>
        <w:t>текстами;</w:t>
      </w:r>
      <w:r w:rsidRPr="009040C9">
        <w:rPr>
          <w:spacing w:val="-55"/>
          <w:sz w:val="26"/>
          <w:szCs w:val="26"/>
        </w:rPr>
        <w:t xml:space="preserve"> </w:t>
      </w:r>
      <w:r w:rsidRPr="009040C9">
        <w:rPr>
          <w:sz w:val="26"/>
          <w:szCs w:val="26"/>
        </w:rPr>
        <w:t>неприятие</w:t>
      </w:r>
      <w:r w:rsidRPr="009040C9">
        <w:rPr>
          <w:spacing w:val="-2"/>
          <w:sz w:val="26"/>
          <w:szCs w:val="26"/>
        </w:rPr>
        <w:t xml:space="preserve"> </w:t>
      </w:r>
      <w:r w:rsidRPr="009040C9">
        <w:rPr>
          <w:sz w:val="26"/>
          <w:szCs w:val="26"/>
        </w:rPr>
        <w:t>действий,</w:t>
      </w:r>
      <w:r w:rsidRPr="009040C9">
        <w:rPr>
          <w:spacing w:val="-3"/>
          <w:sz w:val="26"/>
          <w:szCs w:val="26"/>
        </w:rPr>
        <w:t xml:space="preserve"> </w:t>
      </w:r>
      <w:r w:rsidRPr="009040C9">
        <w:rPr>
          <w:sz w:val="26"/>
          <w:szCs w:val="26"/>
        </w:rPr>
        <w:t>приносящих</w:t>
      </w:r>
      <w:r w:rsidRPr="009040C9">
        <w:rPr>
          <w:spacing w:val="-2"/>
          <w:sz w:val="26"/>
          <w:szCs w:val="26"/>
        </w:rPr>
        <w:t xml:space="preserve"> </w:t>
      </w:r>
      <w:r w:rsidRPr="009040C9">
        <w:rPr>
          <w:sz w:val="26"/>
          <w:szCs w:val="26"/>
        </w:rPr>
        <w:t>вред природе;</w:t>
      </w:r>
    </w:p>
    <w:p w:rsidR="00D4732B" w:rsidRPr="009040C9" w:rsidRDefault="00D4732B" w:rsidP="00D4732B">
      <w:pPr>
        <w:pStyle w:val="a4"/>
        <w:widowControl w:val="0"/>
        <w:numPr>
          <w:ilvl w:val="0"/>
          <w:numId w:val="41"/>
        </w:numPr>
        <w:tabs>
          <w:tab w:val="left" w:pos="530"/>
        </w:tabs>
        <w:autoSpaceDE w:val="0"/>
        <w:autoSpaceDN w:val="0"/>
        <w:spacing w:before="2" w:after="0" w:line="240" w:lineRule="auto"/>
        <w:ind w:left="529" w:hanging="270"/>
        <w:contextualSpacing w:val="0"/>
        <w:jc w:val="both"/>
        <w:rPr>
          <w:rFonts w:ascii="Times New Roman" w:hAnsi="Times New Roman"/>
          <w:sz w:val="26"/>
          <w:szCs w:val="26"/>
        </w:rPr>
      </w:pPr>
      <w:r w:rsidRPr="009040C9">
        <w:rPr>
          <w:rFonts w:ascii="Times New Roman" w:hAnsi="Times New Roman"/>
          <w:sz w:val="26"/>
          <w:szCs w:val="26"/>
        </w:rPr>
        <w:t>ценности</w:t>
      </w:r>
      <w:r w:rsidRPr="009040C9">
        <w:rPr>
          <w:rFonts w:ascii="Times New Roman" w:hAnsi="Times New Roman"/>
          <w:spacing w:val="-6"/>
          <w:sz w:val="26"/>
          <w:szCs w:val="26"/>
        </w:rPr>
        <w:t xml:space="preserve"> </w:t>
      </w:r>
      <w:r w:rsidRPr="009040C9">
        <w:rPr>
          <w:rFonts w:ascii="Times New Roman" w:hAnsi="Times New Roman"/>
          <w:sz w:val="26"/>
          <w:szCs w:val="26"/>
        </w:rPr>
        <w:t>научного</w:t>
      </w:r>
      <w:r w:rsidRPr="009040C9">
        <w:rPr>
          <w:rFonts w:ascii="Times New Roman" w:hAnsi="Times New Roman"/>
          <w:spacing w:val="-6"/>
          <w:sz w:val="26"/>
          <w:szCs w:val="26"/>
        </w:rPr>
        <w:t xml:space="preserve"> </w:t>
      </w:r>
      <w:r w:rsidRPr="009040C9">
        <w:rPr>
          <w:rFonts w:ascii="Times New Roman" w:hAnsi="Times New Roman"/>
          <w:sz w:val="26"/>
          <w:szCs w:val="26"/>
        </w:rPr>
        <w:t>познания:</w:t>
      </w:r>
    </w:p>
    <w:p w:rsidR="00D4732B" w:rsidRPr="009040C9" w:rsidRDefault="00D4732B" w:rsidP="00D4732B">
      <w:pPr>
        <w:pStyle w:val="a0"/>
        <w:spacing w:before="1"/>
        <w:ind w:right="282"/>
        <w:rPr>
          <w:sz w:val="26"/>
          <w:szCs w:val="26"/>
        </w:rPr>
      </w:pPr>
      <w:r w:rsidRPr="009040C9">
        <w:rPr>
          <w:sz w:val="26"/>
          <w:szCs w:val="26"/>
        </w:rPr>
        <w:t>первоначальные</w:t>
      </w:r>
      <w:r w:rsidRPr="009040C9">
        <w:rPr>
          <w:spacing w:val="1"/>
          <w:sz w:val="26"/>
          <w:szCs w:val="26"/>
        </w:rPr>
        <w:t xml:space="preserve"> </w:t>
      </w:r>
      <w:r w:rsidRPr="009040C9">
        <w:rPr>
          <w:sz w:val="26"/>
          <w:szCs w:val="26"/>
        </w:rPr>
        <w:t>представления</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научной</w:t>
      </w:r>
      <w:r w:rsidRPr="009040C9">
        <w:rPr>
          <w:spacing w:val="1"/>
          <w:sz w:val="26"/>
          <w:szCs w:val="26"/>
        </w:rPr>
        <w:t xml:space="preserve"> </w:t>
      </w:r>
      <w:r w:rsidRPr="009040C9">
        <w:rPr>
          <w:sz w:val="26"/>
          <w:szCs w:val="26"/>
        </w:rPr>
        <w:t>картине</w:t>
      </w:r>
      <w:r w:rsidRPr="009040C9">
        <w:rPr>
          <w:spacing w:val="1"/>
          <w:sz w:val="26"/>
          <w:szCs w:val="26"/>
        </w:rPr>
        <w:t xml:space="preserve"> </w:t>
      </w:r>
      <w:r w:rsidRPr="009040C9">
        <w:rPr>
          <w:sz w:val="26"/>
          <w:szCs w:val="26"/>
        </w:rPr>
        <w:t>мира,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том</w:t>
      </w:r>
      <w:r w:rsidRPr="009040C9">
        <w:rPr>
          <w:spacing w:val="1"/>
          <w:sz w:val="26"/>
          <w:szCs w:val="26"/>
        </w:rPr>
        <w:t xml:space="preserve"> </w:t>
      </w:r>
      <w:r w:rsidRPr="009040C9">
        <w:rPr>
          <w:sz w:val="26"/>
          <w:szCs w:val="26"/>
        </w:rPr>
        <w:t>числе</w:t>
      </w:r>
      <w:r w:rsidRPr="009040C9">
        <w:rPr>
          <w:spacing w:val="1"/>
          <w:sz w:val="26"/>
          <w:szCs w:val="26"/>
        </w:rPr>
        <w:t xml:space="preserve"> </w:t>
      </w:r>
      <w:r w:rsidRPr="009040C9">
        <w:rPr>
          <w:sz w:val="26"/>
          <w:szCs w:val="26"/>
        </w:rPr>
        <w:t>первоначальные</w:t>
      </w:r>
      <w:r w:rsidRPr="009040C9">
        <w:rPr>
          <w:spacing w:val="1"/>
          <w:sz w:val="26"/>
          <w:szCs w:val="26"/>
        </w:rPr>
        <w:t xml:space="preserve"> </w:t>
      </w:r>
      <w:r w:rsidRPr="009040C9">
        <w:rPr>
          <w:sz w:val="26"/>
          <w:szCs w:val="26"/>
        </w:rPr>
        <w:t>представления</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системе</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одной</w:t>
      </w:r>
      <w:r w:rsidRPr="009040C9">
        <w:rPr>
          <w:spacing w:val="1"/>
          <w:sz w:val="26"/>
          <w:szCs w:val="26"/>
        </w:rPr>
        <w:t xml:space="preserve"> </w:t>
      </w:r>
      <w:r w:rsidRPr="009040C9">
        <w:rPr>
          <w:sz w:val="26"/>
          <w:szCs w:val="26"/>
        </w:rPr>
        <w:t>из</w:t>
      </w:r>
      <w:r w:rsidRPr="009040C9">
        <w:rPr>
          <w:spacing w:val="1"/>
          <w:sz w:val="26"/>
          <w:szCs w:val="26"/>
        </w:rPr>
        <w:t xml:space="preserve"> </w:t>
      </w:r>
      <w:r w:rsidRPr="009040C9">
        <w:rPr>
          <w:sz w:val="26"/>
          <w:szCs w:val="26"/>
        </w:rPr>
        <w:t>составляющих</w:t>
      </w:r>
      <w:r w:rsidRPr="009040C9">
        <w:rPr>
          <w:spacing w:val="1"/>
          <w:sz w:val="26"/>
          <w:szCs w:val="26"/>
        </w:rPr>
        <w:t xml:space="preserve"> </w:t>
      </w:r>
      <w:r w:rsidRPr="009040C9">
        <w:rPr>
          <w:sz w:val="26"/>
          <w:szCs w:val="26"/>
        </w:rPr>
        <w:t>целостной научной</w:t>
      </w:r>
      <w:r w:rsidRPr="009040C9">
        <w:rPr>
          <w:spacing w:val="1"/>
          <w:sz w:val="26"/>
          <w:szCs w:val="26"/>
        </w:rPr>
        <w:t xml:space="preserve"> </w:t>
      </w:r>
      <w:r w:rsidRPr="009040C9">
        <w:rPr>
          <w:sz w:val="26"/>
          <w:szCs w:val="26"/>
        </w:rPr>
        <w:t>картины мира;</w:t>
      </w:r>
    </w:p>
    <w:p w:rsidR="00D4732B" w:rsidRPr="009040C9" w:rsidRDefault="00D4732B" w:rsidP="00D4732B">
      <w:pPr>
        <w:pStyle w:val="a0"/>
        <w:ind w:right="285"/>
        <w:rPr>
          <w:sz w:val="26"/>
          <w:szCs w:val="26"/>
        </w:rPr>
      </w:pPr>
      <w:r w:rsidRPr="009040C9">
        <w:rPr>
          <w:sz w:val="26"/>
          <w:szCs w:val="26"/>
        </w:rPr>
        <w:t>познавательные</w:t>
      </w:r>
      <w:r w:rsidRPr="009040C9">
        <w:rPr>
          <w:spacing w:val="1"/>
          <w:sz w:val="26"/>
          <w:szCs w:val="26"/>
        </w:rPr>
        <w:t xml:space="preserve"> </w:t>
      </w:r>
      <w:r w:rsidRPr="009040C9">
        <w:rPr>
          <w:sz w:val="26"/>
          <w:szCs w:val="26"/>
        </w:rPr>
        <w:t>интересы,</w:t>
      </w:r>
      <w:r w:rsidRPr="009040C9">
        <w:rPr>
          <w:spacing w:val="1"/>
          <w:sz w:val="26"/>
          <w:szCs w:val="26"/>
        </w:rPr>
        <w:t xml:space="preserve"> </w:t>
      </w:r>
      <w:r w:rsidRPr="009040C9">
        <w:rPr>
          <w:sz w:val="26"/>
          <w:szCs w:val="26"/>
        </w:rPr>
        <w:t>активность,</w:t>
      </w:r>
      <w:r w:rsidRPr="009040C9">
        <w:rPr>
          <w:spacing w:val="1"/>
          <w:sz w:val="26"/>
          <w:szCs w:val="26"/>
        </w:rPr>
        <w:t xml:space="preserve"> </w:t>
      </w:r>
      <w:r w:rsidRPr="009040C9">
        <w:rPr>
          <w:sz w:val="26"/>
          <w:szCs w:val="26"/>
        </w:rPr>
        <w:t>инициативность,</w:t>
      </w:r>
      <w:r w:rsidRPr="009040C9">
        <w:rPr>
          <w:spacing w:val="1"/>
          <w:sz w:val="26"/>
          <w:szCs w:val="26"/>
        </w:rPr>
        <w:t xml:space="preserve"> </w:t>
      </w:r>
      <w:r w:rsidRPr="009040C9">
        <w:rPr>
          <w:sz w:val="26"/>
          <w:szCs w:val="26"/>
        </w:rPr>
        <w:t>любознательность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самостоятельность в познании, в том числе познавательный интерес к изучению</w:t>
      </w:r>
      <w:r w:rsidRPr="009040C9">
        <w:rPr>
          <w:spacing w:val="1"/>
          <w:sz w:val="26"/>
          <w:szCs w:val="26"/>
        </w:rPr>
        <w:t xml:space="preserve"> </w:t>
      </w:r>
      <w:r w:rsidRPr="009040C9">
        <w:rPr>
          <w:sz w:val="26"/>
          <w:szCs w:val="26"/>
        </w:rPr>
        <w:t>русского</w:t>
      </w:r>
      <w:r w:rsidRPr="009040C9">
        <w:rPr>
          <w:spacing w:val="-2"/>
          <w:sz w:val="26"/>
          <w:szCs w:val="26"/>
        </w:rPr>
        <w:t xml:space="preserve"> </w:t>
      </w:r>
      <w:r w:rsidRPr="009040C9">
        <w:rPr>
          <w:sz w:val="26"/>
          <w:szCs w:val="26"/>
        </w:rPr>
        <w:t>языка,</w:t>
      </w:r>
      <w:r w:rsidRPr="009040C9">
        <w:rPr>
          <w:spacing w:val="-4"/>
          <w:sz w:val="26"/>
          <w:szCs w:val="26"/>
        </w:rPr>
        <w:t xml:space="preserve"> </w:t>
      </w:r>
      <w:r w:rsidRPr="009040C9">
        <w:rPr>
          <w:sz w:val="26"/>
          <w:szCs w:val="26"/>
        </w:rPr>
        <w:t>активность</w:t>
      </w:r>
      <w:r w:rsidRPr="009040C9">
        <w:rPr>
          <w:spacing w:val="-5"/>
          <w:sz w:val="26"/>
          <w:szCs w:val="26"/>
        </w:rPr>
        <w:t xml:space="preserve"> </w:t>
      </w:r>
      <w:r w:rsidRPr="009040C9">
        <w:rPr>
          <w:sz w:val="26"/>
          <w:szCs w:val="26"/>
        </w:rPr>
        <w:t>и самостоятельность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его</w:t>
      </w:r>
      <w:r w:rsidRPr="009040C9">
        <w:rPr>
          <w:spacing w:val="-1"/>
          <w:sz w:val="26"/>
          <w:szCs w:val="26"/>
        </w:rPr>
        <w:t xml:space="preserve"> </w:t>
      </w:r>
      <w:r w:rsidRPr="009040C9">
        <w:rPr>
          <w:sz w:val="26"/>
          <w:szCs w:val="26"/>
        </w:rPr>
        <w:t>познании.</w:t>
      </w:r>
    </w:p>
    <w:p w:rsidR="00D4732B" w:rsidRPr="009040C9" w:rsidRDefault="00D4732B" w:rsidP="00D4732B">
      <w:pPr>
        <w:pStyle w:val="a4"/>
        <w:widowControl w:val="0"/>
        <w:numPr>
          <w:ilvl w:val="2"/>
          <w:numId w:val="42"/>
        </w:numPr>
        <w:tabs>
          <w:tab w:val="left" w:pos="1258"/>
        </w:tabs>
        <w:autoSpaceDE w:val="0"/>
        <w:autoSpaceDN w:val="0"/>
        <w:spacing w:after="0" w:line="240" w:lineRule="auto"/>
        <w:ind w:left="260" w:right="273"/>
        <w:contextualSpacing w:val="0"/>
        <w:jc w:val="both"/>
        <w:rPr>
          <w:rFonts w:ascii="Times New Roman" w:hAnsi="Times New Roman"/>
          <w:sz w:val="26"/>
          <w:szCs w:val="26"/>
        </w:rPr>
      </w:pP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результате</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1"/>
          <w:sz w:val="26"/>
          <w:szCs w:val="26"/>
        </w:rPr>
        <w:t xml:space="preserve"> </w:t>
      </w: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58"/>
          <w:sz w:val="26"/>
          <w:szCs w:val="26"/>
        </w:rPr>
        <w:t xml:space="preserve"> </w:t>
      </w:r>
      <w:r w:rsidRPr="009040C9">
        <w:rPr>
          <w:rFonts w:ascii="Times New Roman" w:hAnsi="Times New Roman"/>
          <w:sz w:val="26"/>
          <w:szCs w:val="26"/>
        </w:rPr>
        <w:t>познавательные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совместная</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деятельность.</w:t>
      </w:r>
    </w:p>
    <w:p w:rsidR="00D4732B" w:rsidRPr="009040C9" w:rsidRDefault="00D4732B" w:rsidP="00D4732B">
      <w:pPr>
        <w:pStyle w:val="a4"/>
        <w:widowControl w:val="0"/>
        <w:numPr>
          <w:ilvl w:val="3"/>
          <w:numId w:val="42"/>
        </w:numPr>
        <w:tabs>
          <w:tab w:val="left" w:pos="1388"/>
        </w:tabs>
        <w:autoSpaceDE w:val="0"/>
        <w:autoSpaceDN w:val="0"/>
        <w:spacing w:before="3" w:after="0" w:line="237" w:lineRule="auto"/>
        <w:ind w:left="260" w:right="283"/>
        <w:contextualSpacing w:val="0"/>
        <w:jc w:val="both"/>
        <w:rPr>
          <w:rFonts w:ascii="Times New Roman" w:hAnsi="Times New Roman"/>
          <w:sz w:val="26"/>
          <w:szCs w:val="26"/>
        </w:rPr>
      </w:pPr>
      <w:r w:rsidRPr="009040C9">
        <w:rPr>
          <w:rFonts w:ascii="Times New Roman" w:hAnsi="Times New Roman"/>
          <w:sz w:val="26"/>
          <w:szCs w:val="26"/>
        </w:rPr>
        <w:t>У обучающегося будут сформированы следующие базовые 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3"/>
          <w:sz w:val="26"/>
          <w:szCs w:val="26"/>
        </w:rPr>
        <w:t xml:space="preserve"> </w:t>
      </w:r>
      <w:r w:rsidRPr="009040C9">
        <w:rPr>
          <w:rFonts w:ascii="Times New Roman" w:hAnsi="Times New Roman"/>
          <w:sz w:val="26"/>
          <w:szCs w:val="26"/>
        </w:rPr>
        <w:t>как часть</w:t>
      </w:r>
      <w:r w:rsidRPr="009040C9">
        <w:rPr>
          <w:rFonts w:ascii="Times New Roman" w:hAnsi="Times New Roman"/>
          <w:spacing w:val="-2"/>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76"/>
        <w:ind w:right="277"/>
        <w:rPr>
          <w:sz w:val="26"/>
          <w:szCs w:val="26"/>
        </w:rPr>
      </w:pPr>
      <w:r w:rsidRPr="009040C9">
        <w:rPr>
          <w:sz w:val="26"/>
          <w:szCs w:val="26"/>
        </w:rPr>
        <w:t>сравнивать различные языковые единицы (звуки, слова, предложения, тексты),</w:t>
      </w:r>
      <w:r w:rsidRPr="009040C9">
        <w:rPr>
          <w:spacing w:val="1"/>
          <w:sz w:val="26"/>
          <w:szCs w:val="26"/>
        </w:rPr>
        <w:t xml:space="preserve"> </w:t>
      </w:r>
      <w:r w:rsidRPr="009040C9">
        <w:rPr>
          <w:sz w:val="26"/>
          <w:szCs w:val="26"/>
        </w:rPr>
        <w:t>устанавливать</w:t>
      </w:r>
      <w:r w:rsidRPr="009040C9">
        <w:rPr>
          <w:spacing w:val="1"/>
          <w:sz w:val="26"/>
          <w:szCs w:val="26"/>
        </w:rPr>
        <w:t xml:space="preserve"> </w:t>
      </w:r>
      <w:r w:rsidRPr="009040C9">
        <w:rPr>
          <w:sz w:val="26"/>
          <w:szCs w:val="26"/>
        </w:rPr>
        <w:t>основания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сравнения</w:t>
      </w:r>
      <w:r w:rsidRPr="009040C9">
        <w:rPr>
          <w:spacing w:val="1"/>
          <w:sz w:val="26"/>
          <w:szCs w:val="26"/>
        </w:rPr>
        <w:t xml:space="preserve"> </w:t>
      </w:r>
      <w:r w:rsidRPr="009040C9">
        <w:rPr>
          <w:sz w:val="26"/>
          <w:szCs w:val="26"/>
        </w:rPr>
        <w:t>языковых</w:t>
      </w:r>
      <w:r w:rsidRPr="009040C9">
        <w:rPr>
          <w:spacing w:val="1"/>
          <w:sz w:val="26"/>
          <w:szCs w:val="26"/>
        </w:rPr>
        <w:t xml:space="preserve"> </w:t>
      </w:r>
      <w:r w:rsidRPr="009040C9">
        <w:rPr>
          <w:sz w:val="26"/>
          <w:szCs w:val="26"/>
        </w:rPr>
        <w:t>единиц</w:t>
      </w:r>
      <w:r w:rsidRPr="009040C9">
        <w:rPr>
          <w:spacing w:val="1"/>
          <w:sz w:val="26"/>
          <w:szCs w:val="26"/>
        </w:rPr>
        <w:t xml:space="preserve"> </w:t>
      </w:r>
      <w:r w:rsidRPr="009040C9">
        <w:rPr>
          <w:sz w:val="26"/>
          <w:szCs w:val="26"/>
        </w:rPr>
        <w:t>(частеречная</w:t>
      </w:r>
      <w:r w:rsidRPr="009040C9">
        <w:rPr>
          <w:spacing w:val="1"/>
          <w:sz w:val="26"/>
          <w:szCs w:val="26"/>
        </w:rPr>
        <w:t xml:space="preserve"> </w:t>
      </w:r>
      <w:r w:rsidRPr="009040C9">
        <w:rPr>
          <w:sz w:val="26"/>
          <w:szCs w:val="26"/>
        </w:rPr>
        <w:t>принадлежность,</w:t>
      </w:r>
      <w:r w:rsidRPr="009040C9">
        <w:rPr>
          <w:spacing w:val="1"/>
          <w:sz w:val="26"/>
          <w:szCs w:val="26"/>
        </w:rPr>
        <w:t xml:space="preserve"> </w:t>
      </w:r>
      <w:r w:rsidRPr="009040C9">
        <w:rPr>
          <w:sz w:val="26"/>
          <w:szCs w:val="26"/>
        </w:rPr>
        <w:t>грамматический</w:t>
      </w:r>
      <w:r w:rsidRPr="009040C9">
        <w:rPr>
          <w:spacing w:val="1"/>
          <w:sz w:val="26"/>
          <w:szCs w:val="26"/>
        </w:rPr>
        <w:t xml:space="preserve"> </w:t>
      </w:r>
      <w:r w:rsidRPr="009040C9">
        <w:rPr>
          <w:sz w:val="26"/>
          <w:szCs w:val="26"/>
        </w:rPr>
        <w:t>признак,</w:t>
      </w:r>
      <w:r w:rsidRPr="009040C9">
        <w:rPr>
          <w:spacing w:val="1"/>
          <w:sz w:val="26"/>
          <w:szCs w:val="26"/>
        </w:rPr>
        <w:t xml:space="preserve"> </w:t>
      </w:r>
      <w:r w:rsidRPr="009040C9">
        <w:rPr>
          <w:sz w:val="26"/>
          <w:szCs w:val="26"/>
        </w:rPr>
        <w:t>лексическое</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другое);</w:t>
      </w:r>
      <w:r w:rsidRPr="009040C9">
        <w:rPr>
          <w:spacing w:val="1"/>
          <w:sz w:val="26"/>
          <w:szCs w:val="26"/>
        </w:rPr>
        <w:t xml:space="preserve"> </w:t>
      </w:r>
      <w:r w:rsidRPr="009040C9">
        <w:rPr>
          <w:sz w:val="26"/>
          <w:szCs w:val="26"/>
        </w:rPr>
        <w:t>устанавливать</w:t>
      </w:r>
      <w:r w:rsidRPr="009040C9">
        <w:rPr>
          <w:spacing w:val="-2"/>
          <w:sz w:val="26"/>
          <w:szCs w:val="26"/>
        </w:rPr>
        <w:t xml:space="preserve"> </w:t>
      </w:r>
      <w:r w:rsidRPr="009040C9">
        <w:rPr>
          <w:sz w:val="26"/>
          <w:szCs w:val="26"/>
        </w:rPr>
        <w:t>аналогии</w:t>
      </w:r>
      <w:r w:rsidRPr="009040C9">
        <w:rPr>
          <w:spacing w:val="1"/>
          <w:sz w:val="26"/>
          <w:szCs w:val="26"/>
        </w:rPr>
        <w:t xml:space="preserve"> </w:t>
      </w:r>
      <w:r w:rsidRPr="009040C9">
        <w:rPr>
          <w:sz w:val="26"/>
          <w:szCs w:val="26"/>
        </w:rPr>
        <w:t>языковых</w:t>
      </w:r>
      <w:r w:rsidRPr="009040C9">
        <w:rPr>
          <w:spacing w:val="-1"/>
          <w:sz w:val="26"/>
          <w:szCs w:val="26"/>
        </w:rPr>
        <w:t xml:space="preserve"> </w:t>
      </w:r>
      <w:r w:rsidRPr="009040C9">
        <w:rPr>
          <w:sz w:val="26"/>
          <w:szCs w:val="26"/>
        </w:rPr>
        <w:t>единиц;</w:t>
      </w:r>
    </w:p>
    <w:p w:rsidR="00D4732B" w:rsidRPr="009040C9" w:rsidRDefault="00D4732B" w:rsidP="00D4732B">
      <w:pPr>
        <w:pStyle w:val="a0"/>
        <w:spacing w:line="272" w:lineRule="exact"/>
        <w:rPr>
          <w:sz w:val="26"/>
          <w:szCs w:val="26"/>
        </w:rPr>
      </w:pPr>
      <w:r w:rsidRPr="009040C9">
        <w:rPr>
          <w:sz w:val="26"/>
          <w:szCs w:val="26"/>
        </w:rPr>
        <w:t>объединять</w:t>
      </w:r>
      <w:r w:rsidRPr="009040C9">
        <w:rPr>
          <w:spacing w:val="-4"/>
          <w:sz w:val="26"/>
          <w:szCs w:val="26"/>
        </w:rPr>
        <w:t xml:space="preserve"> </w:t>
      </w:r>
      <w:r w:rsidRPr="009040C9">
        <w:rPr>
          <w:sz w:val="26"/>
          <w:szCs w:val="26"/>
        </w:rPr>
        <w:t>объекты</w:t>
      </w:r>
      <w:r w:rsidRPr="009040C9">
        <w:rPr>
          <w:spacing w:val="-3"/>
          <w:sz w:val="26"/>
          <w:szCs w:val="26"/>
        </w:rPr>
        <w:t xml:space="preserve"> </w:t>
      </w:r>
      <w:r w:rsidRPr="009040C9">
        <w:rPr>
          <w:sz w:val="26"/>
          <w:szCs w:val="26"/>
        </w:rPr>
        <w:t>(языковые</w:t>
      </w:r>
      <w:r w:rsidRPr="009040C9">
        <w:rPr>
          <w:spacing w:val="-2"/>
          <w:sz w:val="26"/>
          <w:szCs w:val="26"/>
        </w:rPr>
        <w:t xml:space="preserve"> </w:t>
      </w:r>
      <w:r w:rsidRPr="009040C9">
        <w:rPr>
          <w:sz w:val="26"/>
          <w:szCs w:val="26"/>
        </w:rPr>
        <w:t>единицы)</w:t>
      </w:r>
      <w:r w:rsidRPr="009040C9">
        <w:rPr>
          <w:spacing w:val="-8"/>
          <w:sz w:val="26"/>
          <w:szCs w:val="26"/>
        </w:rPr>
        <w:t xml:space="preserve"> </w:t>
      </w:r>
      <w:r w:rsidRPr="009040C9">
        <w:rPr>
          <w:sz w:val="26"/>
          <w:szCs w:val="26"/>
        </w:rPr>
        <w:t>по</w:t>
      </w:r>
      <w:r w:rsidRPr="009040C9">
        <w:rPr>
          <w:spacing w:val="-2"/>
          <w:sz w:val="26"/>
          <w:szCs w:val="26"/>
        </w:rPr>
        <w:t xml:space="preserve"> </w:t>
      </w:r>
      <w:r w:rsidRPr="009040C9">
        <w:rPr>
          <w:sz w:val="26"/>
          <w:szCs w:val="26"/>
        </w:rPr>
        <w:t>определенному</w:t>
      </w:r>
      <w:r w:rsidRPr="009040C9">
        <w:rPr>
          <w:spacing w:val="-2"/>
          <w:sz w:val="26"/>
          <w:szCs w:val="26"/>
        </w:rPr>
        <w:t xml:space="preserve"> </w:t>
      </w:r>
      <w:r w:rsidRPr="009040C9">
        <w:rPr>
          <w:sz w:val="26"/>
          <w:szCs w:val="26"/>
        </w:rPr>
        <w:t>признаку;</w:t>
      </w:r>
    </w:p>
    <w:p w:rsidR="00D4732B" w:rsidRDefault="00D4732B" w:rsidP="00D4732B">
      <w:pPr>
        <w:pStyle w:val="a0"/>
        <w:tabs>
          <w:tab w:val="left" w:pos="2242"/>
          <w:tab w:val="left" w:pos="3532"/>
          <w:tab w:val="left" w:pos="4947"/>
          <w:tab w:val="left" w:pos="6636"/>
          <w:tab w:val="left" w:pos="8550"/>
        </w:tabs>
        <w:spacing w:before="1"/>
        <w:ind w:right="283"/>
        <w:jc w:val="left"/>
        <w:rPr>
          <w:sz w:val="26"/>
          <w:szCs w:val="26"/>
        </w:rPr>
      </w:pPr>
      <w:r w:rsidRPr="009040C9">
        <w:rPr>
          <w:sz w:val="26"/>
          <w:szCs w:val="26"/>
        </w:rPr>
        <w:t>определять</w:t>
      </w:r>
      <w:r w:rsidRPr="009040C9">
        <w:rPr>
          <w:spacing w:val="4"/>
          <w:sz w:val="26"/>
          <w:szCs w:val="26"/>
        </w:rPr>
        <w:t xml:space="preserve"> </w:t>
      </w:r>
      <w:r w:rsidRPr="009040C9">
        <w:rPr>
          <w:sz w:val="26"/>
          <w:szCs w:val="26"/>
        </w:rPr>
        <w:t>существенный</w:t>
      </w:r>
      <w:r w:rsidRPr="009040C9">
        <w:rPr>
          <w:spacing w:val="6"/>
          <w:sz w:val="26"/>
          <w:szCs w:val="26"/>
        </w:rPr>
        <w:t xml:space="preserve"> </w:t>
      </w:r>
      <w:r w:rsidRPr="009040C9">
        <w:rPr>
          <w:sz w:val="26"/>
          <w:szCs w:val="26"/>
        </w:rPr>
        <w:t>признак</w:t>
      </w:r>
      <w:r w:rsidRPr="009040C9">
        <w:rPr>
          <w:spacing w:val="5"/>
          <w:sz w:val="26"/>
          <w:szCs w:val="26"/>
        </w:rPr>
        <w:t xml:space="preserve"> </w:t>
      </w:r>
      <w:r w:rsidRPr="009040C9">
        <w:rPr>
          <w:sz w:val="26"/>
          <w:szCs w:val="26"/>
        </w:rPr>
        <w:t>для</w:t>
      </w:r>
      <w:r w:rsidRPr="009040C9">
        <w:rPr>
          <w:spacing w:val="2"/>
          <w:sz w:val="26"/>
          <w:szCs w:val="26"/>
        </w:rPr>
        <w:t xml:space="preserve"> </w:t>
      </w:r>
      <w:r w:rsidRPr="009040C9">
        <w:rPr>
          <w:sz w:val="26"/>
          <w:szCs w:val="26"/>
        </w:rPr>
        <w:t>классификации</w:t>
      </w:r>
      <w:r w:rsidRPr="009040C9">
        <w:rPr>
          <w:spacing w:val="5"/>
          <w:sz w:val="26"/>
          <w:szCs w:val="26"/>
        </w:rPr>
        <w:t xml:space="preserve"> </w:t>
      </w:r>
      <w:r w:rsidRPr="009040C9">
        <w:rPr>
          <w:sz w:val="26"/>
          <w:szCs w:val="26"/>
        </w:rPr>
        <w:t>языковых</w:t>
      </w:r>
      <w:r w:rsidRPr="009040C9">
        <w:rPr>
          <w:spacing w:val="3"/>
          <w:sz w:val="26"/>
          <w:szCs w:val="26"/>
        </w:rPr>
        <w:t xml:space="preserve"> </w:t>
      </w:r>
      <w:r w:rsidRPr="009040C9">
        <w:rPr>
          <w:sz w:val="26"/>
          <w:szCs w:val="26"/>
        </w:rPr>
        <w:t>единиц</w:t>
      </w:r>
      <w:r w:rsidRPr="009040C9">
        <w:rPr>
          <w:spacing w:val="3"/>
          <w:sz w:val="26"/>
          <w:szCs w:val="26"/>
        </w:rPr>
        <w:t xml:space="preserve"> </w:t>
      </w:r>
      <w:r w:rsidRPr="009040C9">
        <w:rPr>
          <w:sz w:val="26"/>
          <w:szCs w:val="26"/>
        </w:rPr>
        <w:t>(звуков,</w:t>
      </w:r>
      <w:r w:rsidRPr="009040C9">
        <w:rPr>
          <w:spacing w:val="-54"/>
          <w:sz w:val="26"/>
          <w:szCs w:val="26"/>
        </w:rPr>
        <w:t xml:space="preserve"> </w:t>
      </w:r>
      <w:r w:rsidRPr="009040C9">
        <w:rPr>
          <w:sz w:val="26"/>
          <w:szCs w:val="26"/>
        </w:rPr>
        <w:t>частей речи, предложений, текстов); классифицировать языковые единицы;</w:t>
      </w:r>
      <w:r w:rsidRPr="009040C9">
        <w:rPr>
          <w:spacing w:val="1"/>
          <w:sz w:val="26"/>
          <w:szCs w:val="26"/>
        </w:rPr>
        <w:t xml:space="preserve"> </w:t>
      </w:r>
      <w:r w:rsidRPr="009040C9">
        <w:rPr>
          <w:sz w:val="26"/>
          <w:szCs w:val="26"/>
        </w:rPr>
        <w:t>находить</w:t>
      </w:r>
      <w:r w:rsidRPr="009040C9">
        <w:rPr>
          <w:spacing w:val="44"/>
          <w:sz w:val="26"/>
          <w:szCs w:val="26"/>
        </w:rPr>
        <w:t xml:space="preserve"> </w:t>
      </w:r>
      <w:r w:rsidRPr="009040C9">
        <w:rPr>
          <w:sz w:val="26"/>
          <w:szCs w:val="26"/>
        </w:rPr>
        <w:t>в</w:t>
      </w:r>
      <w:r w:rsidRPr="009040C9">
        <w:rPr>
          <w:spacing w:val="44"/>
          <w:sz w:val="26"/>
          <w:szCs w:val="26"/>
        </w:rPr>
        <w:t xml:space="preserve"> </w:t>
      </w:r>
      <w:r w:rsidRPr="009040C9">
        <w:rPr>
          <w:sz w:val="26"/>
          <w:szCs w:val="26"/>
        </w:rPr>
        <w:t>языковом</w:t>
      </w:r>
      <w:r w:rsidRPr="009040C9">
        <w:rPr>
          <w:spacing w:val="40"/>
          <w:sz w:val="26"/>
          <w:szCs w:val="26"/>
        </w:rPr>
        <w:t xml:space="preserve"> </w:t>
      </w:r>
      <w:r w:rsidRPr="009040C9">
        <w:rPr>
          <w:sz w:val="26"/>
          <w:szCs w:val="26"/>
        </w:rPr>
        <w:t>материале</w:t>
      </w:r>
      <w:r w:rsidRPr="009040C9">
        <w:rPr>
          <w:spacing w:val="43"/>
          <w:sz w:val="26"/>
          <w:szCs w:val="26"/>
        </w:rPr>
        <w:t xml:space="preserve"> </w:t>
      </w:r>
      <w:r w:rsidRPr="009040C9">
        <w:rPr>
          <w:sz w:val="26"/>
          <w:szCs w:val="26"/>
        </w:rPr>
        <w:t>закономерности</w:t>
      </w:r>
      <w:r w:rsidRPr="009040C9">
        <w:rPr>
          <w:spacing w:val="41"/>
          <w:sz w:val="26"/>
          <w:szCs w:val="26"/>
        </w:rPr>
        <w:t xml:space="preserve"> </w:t>
      </w:r>
      <w:r w:rsidRPr="009040C9">
        <w:rPr>
          <w:sz w:val="26"/>
          <w:szCs w:val="26"/>
        </w:rPr>
        <w:t>и</w:t>
      </w:r>
      <w:r w:rsidRPr="009040C9">
        <w:rPr>
          <w:spacing w:val="45"/>
          <w:sz w:val="26"/>
          <w:szCs w:val="26"/>
        </w:rPr>
        <w:t xml:space="preserve"> </w:t>
      </w:r>
      <w:r w:rsidRPr="009040C9">
        <w:rPr>
          <w:sz w:val="26"/>
          <w:szCs w:val="26"/>
        </w:rPr>
        <w:t>противоречия</w:t>
      </w:r>
      <w:r w:rsidRPr="009040C9">
        <w:rPr>
          <w:spacing w:val="42"/>
          <w:sz w:val="26"/>
          <w:szCs w:val="26"/>
        </w:rPr>
        <w:t xml:space="preserve"> </w:t>
      </w:r>
      <w:r w:rsidRPr="009040C9">
        <w:rPr>
          <w:sz w:val="26"/>
          <w:szCs w:val="26"/>
        </w:rPr>
        <w:t>на</w:t>
      </w:r>
      <w:r w:rsidRPr="009040C9">
        <w:rPr>
          <w:spacing w:val="43"/>
          <w:sz w:val="26"/>
          <w:szCs w:val="26"/>
        </w:rPr>
        <w:t xml:space="preserve"> </w:t>
      </w:r>
      <w:r w:rsidRPr="009040C9">
        <w:rPr>
          <w:sz w:val="26"/>
          <w:szCs w:val="26"/>
        </w:rPr>
        <w:t>основе</w:t>
      </w:r>
      <w:r w:rsidRPr="009040C9">
        <w:rPr>
          <w:spacing w:val="-55"/>
          <w:sz w:val="26"/>
          <w:szCs w:val="26"/>
        </w:rPr>
        <w:t xml:space="preserve"> </w:t>
      </w:r>
      <w:r w:rsidRPr="009040C9">
        <w:rPr>
          <w:sz w:val="26"/>
          <w:szCs w:val="26"/>
        </w:rPr>
        <w:t>предложенного</w:t>
      </w:r>
      <w:r w:rsidRPr="009040C9">
        <w:rPr>
          <w:sz w:val="26"/>
          <w:szCs w:val="26"/>
        </w:rPr>
        <w:tab/>
        <w:t>учителем</w:t>
      </w:r>
      <w:r>
        <w:rPr>
          <w:sz w:val="26"/>
          <w:szCs w:val="26"/>
        </w:rPr>
        <w:t xml:space="preserve"> </w:t>
      </w:r>
      <w:r w:rsidRPr="009040C9">
        <w:rPr>
          <w:sz w:val="26"/>
          <w:szCs w:val="26"/>
        </w:rPr>
        <w:t>алгоритма</w:t>
      </w:r>
      <w:r w:rsidRPr="009040C9">
        <w:rPr>
          <w:sz w:val="26"/>
          <w:szCs w:val="26"/>
        </w:rPr>
        <w:tab/>
        <w:t>наблюдения;</w:t>
      </w:r>
      <w:r w:rsidRPr="009040C9">
        <w:rPr>
          <w:sz w:val="26"/>
          <w:szCs w:val="26"/>
        </w:rPr>
        <w:tab/>
      </w:r>
    </w:p>
    <w:p w:rsidR="00D4732B" w:rsidRPr="009040C9" w:rsidRDefault="00D4732B" w:rsidP="00D4732B">
      <w:pPr>
        <w:pStyle w:val="a0"/>
        <w:tabs>
          <w:tab w:val="left" w:pos="2242"/>
          <w:tab w:val="left" w:pos="3532"/>
          <w:tab w:val="left" w:pos="4947"/>
          <w:tab w:val="left" w:pos="6636"/>
          <w:tab w:val="left" w:pos="8550"/>
        </w:tabs>
        <w:spacing w:before="1"/>
        <w:ind w:right="283"/>
        <w:rPr>
          <w:sz w:val="26"/>
          <w:szCs w:val="26"/>
        </w:rPr>
      </w:pPr>
      <w:r w:rsidRPr="009040C9">
        <w:rPr>
          <w:sz w:val="26"/>
          <w:szCs w:val="26"/>
        </w:rPr>
        <w:t>анализировать</w:t>
      </w:r>
      <w:r w:rsidRPr="009040C9">
        <w:rPr>
          <w:sz w:val="26"/>
          <w:szCs w:val="26"/>
        </w:rPr>
        <w:tab/>
      </w:r>
      <w:r w:rsidRPr="009040C9">
        <w:rPr>
          <w:spacing w:val="-1"/>
          <w:sz w:val="26"/>
          <w:szCs w:val="26"/>
        </w:rPr>
        <w:t>алгоритм</w:t>
      </w:r>
      <w:r w:rsidRPr="009040C9">
        <w:rPr>
          <w:spacing w:val="-55"/>
          <w:sz w:val="26"/>
          <w:szCs w:val="26"/>
        </w:rPr>
        <w:t xml:space="preserve"> </w:t>
      </w:r>
      <w:r w:rsidRPr="009040C9">
        <w:rPr>
          <w:sz w:val="26"/>
          <w:szCs w:val="26"/>
        </w:rPr>
        <w:t>действий</w:t>
      </w:r>
      <w:r w:rsidRPr="009040C9">
        <w:rPr>
          <w:spacing w:val="15"/>
          <w:sz w:val="26"/>
          <w:szCs w:val="26"/>
        </w:rPr>
        <w:t xml:space="preserve"> </w:t>
      </w:r>
      <w:r w:rsidRPr="009040C9">
        <w:rPr>
          <w:sz w:val="26"/>
          <w:szCs w:val="26"/>
        </w:rPr>
        <w:t>при</w:t>
      </w:r>
      <w:r w:rsidRPr="009040C9">
        <w:rPr>
          <w:spacing w:val="11"/>
          <w:sz w:val="26"/>
          <w:szCs w:val="26"/>
        </w:rPr>
        <w:t xml:space="preserve"> </w:t>
      </w:r>
      <w:r w:rsidRPr="009040C9">
        <w:rPr>
          <w:sz w:val="26"/>
          <w:szCs w:val="26"/>
        </w:rPr>
        <w:t>работе</w:t>
      </w:r>
      <w:r w:rsidRPr="009040C9">
        <w:rPr>
          <w:spacing w:val="9"/>
          <w:sz w:val="26"/>
          <w:szCs w:val="26"/>
        </w:rPr>
        <w:t xml:space="preserve"> </w:t>
      </w:r>
      <w:r w:rsidRPr="009040C9">
        <w:rPr>
          <w:sz w:val="26"/>
          <w:szCs w:val="26"/>
        </w:rPr>
        <w:t>с</w:t>
      </w:r>
      <w:r w:rsidRPr="009040C9">
        <w:rPr>
          <w:spacing w:val="15"/>
          <w:sz w:val="26"/>
          <w:szCs w:val="26"/>
        </w:rPr>
        <w:t xml:space="preserve"> </w:t>
      </w:r>
      <w:r w:rsidRPr="009040C9">
        <w:rPr>
          <w:sz w:val="26"/>
          <w:szCs w:val="26"/>
        </w:rPr>
        <w:t>языковыми</w:t>
      </w:r>
      <w:r w:rsidRPr="009040C9">
        <w:rPr>
          <w:spacing w:val="11"/>
          <w:sz w:val="26"/>
          <w:szCs w:val="26"/>
        </w:rPr>
        <w:t xml:space="preserve"> </w:t>
      </w:r>
      <w:r w:rsidRPr="009040C9">
        <w:rPr>
          <w:sz w:val="26"/>
          <w:szCs w:val="26"/>
        </w:rPr>
        <w:t>единицами,</w:t>
      </w:r>
      <w:r w:rsidRPr="009040C9">
        <w:rPr>
          <w:spacing w:val="11"/>
          <w:sz w:val="26"/>
          <w:szCs w:val="26"/>
        </w:rPr>
        <w:t xml:space="preserve"> </w:t>
      </w:r>
      <w:r w:rsidRPr="009040C9">
        <w:rPr>
          <w:sz w:val="26"/>
          <w:szCs w:val="26"/>
        </w:rPr>
        <w:t>самостоятельно</w:t>
      </w:r>
      <w:r w:rsidRPr="009040C9">
        <w:rPr>
          <w:spacing w:val="14"/>
          <w:sz w:val="26"/>
          <w:szCs w:val="26"/>
        </w:rPr>
        <w:t xml:space="preserve"> </w:t>
      </w:r>
      <w:r w:rsidRPr="009040C9">
        <w:rPr>
          <w:sz w:val="26"/>
          <w:szCs w:val="26"/>
        </w:rPr>
        <w:t>выделять</w:t>
      </w:r>
      <w:r w:rsidRPr="009040C9">
        <w:rPr>
          <w:spacing w:val="15"/>
          <w:sz w:val="26"/>
          <w:szCs w:val="26"/>
        </w:rPr>
        <w:t xml:space="preserve"> </w:t>
      </w:r>
      <w:r w:rsidRPr="009040C9">
        <w:rPr>
          <w:sz w:val="26"/>
          <w:szCs w:val="26"/>
        </w:rPr>
        <w:t>учебные</w:t>
      </w:r>
      <w:r w:rsidRPr="009040C9">
        <w:rPr>
          <w:spacing w:val="-55"/>
          <w:sz w:val="26"/>
          <w:szCs w:val="26"/>
        </w:rPr>
        <w:t xml:space="preserve"> </w:t>
      </w:r>
      <w:r w:rsidRPr="009040C9">
        <w:rPr>
          <w:sz w:val="26"/>
          <w:szCs w:val="26"/>
        </w:rPr>
        <w:t>операции при</w:t>
      </w:r>
      <w:r w:rsidRPr="009040C9">
        <w:rPr>
          <w:spacing w:val="1"/>
          <w:sz w:val="26"/>
          <w:szCs w:val="26"/>
        </w:rPr>
        <w:t xml:space="preserve"> </w:t>
      </w:r>
      <w:r w:rsidRPr="009040C9">
        <w:rPr>
          <w:sz w:val="26"/>
          <w:szCs w:val="26"/>
        </w:rPr>
        <w:t>анализе</w:t>
      </w:r>
      <w:r w:rsidRPr="009040C9">
        <w:rPr>
          <w:spacing w:val="-1"/>
          <w:sz w:val="26"/>
          <w:szCs w:val="26"/>
        </w:rPr>
        <w:t xml:space="preserve"> </w:t>
      </w:r>
      <w:r w:rsidRPr="009040C9">
        <w:rPr>
          <w:sz w:val="26"/>
          <w:szCs w:val="26"/>
        </w:rPr>
        <w:t>языковых</w:t>
      </w:r>
      <w:r w:rsidRPr="009040C9">
        <w:rPr>
          <w:spacing w:val="-1"/>
          <w:sz w:val="26"/>
          <w:szCs w:val="26"/>
        </w:rPr>
        <w:t xml:space="preserve"> </w:t>
      </w:r>
      <w:r w:rsidRPr="009040C9">
        <w:rPr>
          <w:sz w:val="26"/>
          <w:szCs w:val="26"/>
        </w:rPr>
        <w:t>единиц;</w:t>
      </w:r>
    </w:p>
    <w:p w:rsidR="00D4732B" w:rsidRPr="009040C9" w:rsidRDefault="00D4732B" w:rsidP="00D4732B">
      <w:pPr>
        <w:pStyle w:val="a0"/>
        <w:spacing w:before="3" w:line="237" w:lineRule="auto"/>
        <w:ind w:right="285"/>
        <w:rPr>
          <w:sz w:val="26"/>
          <w:szCs w:val="26"/>
        </w:rPr>
      </w:pPr>
      <w:r w:rsidRPr="009040C9">
        <w:rPr>
          <w:sz w:val="26"/>
          <w:szCs w:val="26"/>
        </w:rPr>
        <w:t>выявлять</w:t>
      </w:r>
      <w:r w:rsidRPr="009040C9">
        <w:rPr>
          <w:spacing w:val="1"/>
          <w:sz w:val="26"/>
          <w:szCs w:val="26"/>
        </w:rPr>
        <w:t xml:space="preserve"> </w:t>
      </w:r>
      <w:r w:rsidRPr="009040C9">
        <w:rPr>
          <w:sz w:val="26"/>
          <w:szCs w:val="26"/>
        </w:rPr>
        <w:t>недостаток информации</w:t>
      </w:r>
      <w:r w:rsidRPr="009040C9">
        <w:rPr>
          <w:spacing w:val="1"/>
          <w:sz w:val="26"/>
          <w:szCs w:val="26"/>
        </w:rPr>
        <w:t xml:space="preserve"> </w:t>
      </w:r>
      <w:r w:rsidRPr="009040C9">
        <w:rPr>
          <w:sz w:val="26"/>
          <w:szCs w:val="26"/>
        </w:rPr>
        <w:t>для решения учебной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практической</w:t>
      </w:r>
      <w:r w:rsidRPr="009040C9">
        <w:rPr>
          <w:spacing w:val="57"/>
          <w:sz w:val="26"/>
          <w:szCs w:val="26"/>
        </w:rPr>
        <w:t xml:space="preserve"> </w:t>
      </w:r>
      <w:r w:rsidRPr="009040C9">
        <w:rPr>
          <w:sz w:val="26"/>
          <w:szCs w:val="26"/>
        </w:rPr>
        <w:t>задачи</w:t>
      </w:r>
      <w:r w:rsidRPr="009040C9">
        <w:rPr>
          <w:spacing w:val="-55"/>
          <w:sz w:val="26"/>
          <w:szCs w:val="26"/>
        </w:rPr>
        <w:t xml:space="preserve"> </w:t>
      </w:r>
      <w:r w:rsidRPr="009040C9">
        <w:rPr>
          <w:sz w:val="26"/>
          <w:szCs w:val="26"/>
        </w:rPr>
        <w:t>на основе предложенного алгоритма, формулировать запрос на дополнительную</w:t>
      </w:r>
      <w:r w:rsidRPr="009040C9">
        <w:rPr>
          <w:spacing w:val="1"/>
          <w:sz w:val="26"/>
          <w:szCs w:val="26"/>
        </w:rPr>
        <w:t xml:space="preserve"> </w:t>
      </w:r>
      <w:r w:rsidRPr="009040C9">
        <w:rPr>
          <w:sz w:val="26"/>
          <w:szCs w:val="26"/>
        </w:rPr>
        <w:t>информацию;</w:t>
      </w:r>
    </w:p>
    <w:p w:rsidR="00D4732B" w:rsidRPr="009040C9" w:rsidRDefault="00D4732B" w:rsidP="00D4732B">
      <w:pPr>
        <w:pStyle w:val="a0"/>
        <w:spacing w:before="4"/>
        <w:ind w:right="282"/>
        <w:rPr>
          <w:sz w:val="26"/>
          <w:szCs w:val="26"/>
        </w:rPr>
      </w:pPr>
      <w:r w:rsidRPr="009040C9">
        <w:rPr>
          <w:sz w:val="26"/>
          <w:szCs w:val="26"/>
        </w:rPr>
        <w:t>устанавливать</w:t>
      </w:r>
      <w:r w:rsidRPr="009040C9">
        <w:rPr>
          <w:spacing w:val="1"/>
          <w:sz w:val="26"/>
          <w:szCs w:val="26"/>
        </w:rPr>
        <w:t xml:space="preserve"> </w:t>
      </w:r>
      <w:r w:rsidRPr="009040C9">
        <w:rPr>
          <w:sz w:val="26"/>
          <w:szCs w:val="26"/>
        </w:rPr>
        <w:t>причинно-следственные</w:t>
      </w:r>
      <w:r w:rsidRPr="009040C9">
        <w:rPr>
          <w:spacing w:val="1"/>
          <w:sz w:val="26"/>
          <w:szCs w:val="26"/>
        </w:rPr>
        <w:t xml:space="preserve"> </w:t>
      </w:r>
      <w:r w:rsidRPr="009040C9">
        <w:rPr>
          <w:sz w:val="26"/>
          <w:szCs w:val="26"/>
        </w:rPr>
        <w:t>связи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ситуациях</w:t>
      </w:r>
      <w:r w:rsidRPr="009040C9">
        <w:rPr>
          <w:spacing w:val="1"/>
          <w:sz w:val="26"/>
          <w:szCs w:val="26"/>
        </w:rPr>
        <w:t xml:space="preserve"> </w:t>
      </w:r>
      <w:r w:rsidRPr="009040C9">
        <w:rPr>
          <w:sz w:val="26"/>
          <w:szCs w:val="26"/>
        </w:rPr>
        <w:t>наблюдения</w:t>
      </w:r>
      <w:r w:rsidRPr="009040C9">
        <w:rPr>
          <w:spacing w:val="1"/>
          <w:sz w:val="26"/>
          <w:szCs w:val="26"/>
        </w:rPr>
        <w:t xml:space="preserve"> </w:t>
      </w:r>
      <w:r w:rsidRPr="009040C9">
        <w:rPr>
          <w:sz w:val="26"/>
          <w:szCs w:val="26"/>
        </w:rPr>
        <w:t>за</w:t>
      </w:r>
      <w:r w:rsidRPr="009040C9">
        <w:rPr>
          <w:spacing w:val="-55"/>
          <w:sz w:val="26"/>
          <w:szCs w:val="26"/>
        </w:rPr>
        <w:t xml:space="preserve"> </w:t>
      </w:r>
      <w:r w:rsidRPr="009040C9">
        <w:rPr>
          <w:sz w:val="26"/>
          <w:szCs w:val="26"/>
        </w:rPr>
        <w:t>языковым материалом,</w:t>
      </w:r>
      <w:r w:rsidRPr="009040C9">
        <w:rPr>
          <w:spacing w:val="-3"/>
          <w:sz w:val="26"/>
          <w:szCs w:val="26"/>
        </w:rPr>
        <w:t xml:space="preserve"> </w:t>
      </w:r>
      <w:r w:rsidRPr="009040C9">
        <w:rPr>
          <w:sz w:val="26"/>
          <w:szCs w:val="26"/>
        </w:rPr>
        <w:t>делать</w:t>
      </w:r>
      <w:r w:rsidRPr="009040C9">
        <w:rPr>
          <w:spacing w:val="-1"/>
          <w:sz w:val="26"/>
          <w:szCs w:val="26"/>
        </w:rPr>
        <w:t xml:space="preserve"> </w:t>
      </w:r>
      <w:r w:rsidRPr="009040C9">
        <w:rPr>
          <w:sz w:val="26"/>
          <w:szCs w:val="26"/>
        </w:rPr>
        <w:t>выводы.</w:t>
      </w:r>
    </w:p>
    <w:p w:rsidR="00D4732B" w:rsidRPr="009040C9" w:rsidRDefault="00D4732B" w:rsidP="00D4732B">
      <w:pPr>
        <w:pStyle w:val="a4"/>
        <w:widowControl w:val="0"/>
        <w:numPr>
          <w:ilvl w:val="3"/>
          <w:numId w:val="42"/>
        </w:numPr>
        <w:tabs>
          <w:tab w:val="left" w:pos="1647"/>
        </w:tabs>
        <w:autoSpaceDE w:val="0"/>
        <w:autoSpaceDN w:val="0"/>
        <w:spacing w:before="5" w:after="0" w:line="237" w:lineRule="auto"/>
        <w:ind w:left="260" w:right="287"/>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
          <w:sz w:val="26"/>
          <w:szCs w:val="26"/>
        </w:rPr>
        <w:t xml:space="preserve"> </w:t>
      </w:r>
      <w:r w:rsidRPr="009040C9">
        <w:rPr>
          <w:rFonts w:ascii="Times New Roman" w:hAnsi="Times New Roman"/>
          <w:sz w:val="26"/>
          <w:szCs w:val="26"/>
        </w:rPr>
        <w:t>следующие</w:t>
      </w:r>
      <w:r w:rsidRPr="009040C9">
        <w:rPr>
          <w:rFonts w:ascii="Times New Roman" w:hAnsi="Times New Roman"/>
          <w:spacing w:val="1"/>
          <w:sz w:val="26"/>
          <w:szCs w:val="26"/>
        </w:rPr>
        <w:t xml:space="preserve"> </w:t>
      </w: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исследовательские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4"/>
        <w:ind w:right="279"/>
        <w:rPr>
          <w:sz w:val="26"/>
          <w:szCs w:val="26"/>
        </w:rPr>
      </w:pPr>
      <w:r w:rsidRPr="009040C9">
        <w:rPr>
          <w:sz w:val="26"/>
          <w:szCs w:val="26"/>
        </w:rPr>
        <w:t>с</w:t>
      </w:r>
      <w:r w:rsidRPr="009040C9">
        <w:rPr>
          <w:spacing w:val="31"/>
          <w:sz w:val="26"/>
          <w:szCs w:val="26"/>
        </w:rPr>
        <w:t xml:space="preserve"> </w:t>
      </w:r>
      <w:r w:rsidRPr="009040C9">
        <w:rPr>
          <w:sz w:val="26"/>
          <w:szCs w:val="26"/>
        </w:rPr>
        <w:t>помощью</w:t>
      </w:r>
      <w:r w:rsidRPr="009040C9">
        <w:rPr>
          <w:spacing w:val="28"/>
          <w:sz w:val="26"/>
          <w:szCs w:val="26"/>
        </w:rPr>
        <w:t xml:space="preserve"> </w:t>
      </w:r>
      <w:r w:rsidRPr="009040C9">
        <w:rPr>
          <w:sz w:val="26"/>
          <w:szCs w:val="26"/>
        </w:rPr>
        <w:t>учителя</w:t>
      </w:r>
      <w:r w:rsidRPr="009040C9">
        <w:rPr>
          <w:spacing w:val="27"/>
          <w:sz w:val="26"/>
          <w:szCs w:val="26"/>
        </w:rPr>
        <w:t xml:space="preserve"> </w:t>
      </w:r>
      <w:r w:rsidRPr="009040C9">
        <w:rPr>
          <w:sz w:val="26"/>
          <w:szCs w:val="26"/>
        </w:rPr>
        <w:t>формулировать</w:t>
      </w:r>
      <w:r w:rsidRPr="009040C9">
        <w:rPr>
          <w:spacing w:val="30"/>
          <w:sz w:val="26"/>
          <w:szCs w:val="26"/>
        </w:rPr>
        <w:t xml:space="preserve"> </w:t>
      </w:r>
      <w:r w:rsidRPr="009040C9">
        <w:rPr>
          <w:sz w:val="26"/>
          <w:szCs w:val="26"/>
        </w:rPr>
        <w:t>цель,</w:t>
      </w:r>
      <w:r w:rsidRPr="009040C9">
        <w:rPr>
          <w:spacing w:val="28"/>
          <w:sz w:val="26"/>
          <w:szCs w:val="26"/>
        </w:rPr>
        <w:t xml:space="preserve"> </w:t>
      </w:r>
      <w:r w:rsidRPr="009040C9">
        <w:rPr>
          <w:sz w:val="26"/>
          <w:szCs w:val="26"/>
        </w:rPr>
        <w:t>планировать</w:t>
      </w:r>
      <w:r w:rsidRPr="009040C9">
        <w:rPr>
          <w:spacing w:val="30"/>
          <w:sz w:val="26"/>
          <w:szCs w:val="26"/>
        </w:rPr>
        <w:t xml:space="preserve"> </w:t>
      </w:r>
      <w:r w:rsidRPr="009040C9">
        <w:rPr>
          <w:sz w:val="26"/>
          <w:szCs w:val="26"/>
        </w:rPr>
        <w:t>изменения</w:t>
      </w:r>
      <w:r w:rsidRPr="009040C9">
        <w:rPr>
          <w:spacing w:val="28"/>
          <w:sz w:val="26"/>
          <w:szCs w:val="26"/>
        </w:rPr>
        <w:t xml:space="preserve"> </w:t>
      </w:r>
      <w:r w:rsidRPr="009040C9">
        <w:rPr>
          <w:sz w:val="26"/>
          <w:szCs w:val="26"/>
        </w:rPr>
        <w:t>языкового</w:t>
      </w:r>
      <w:r w:rsidRPr="009040C9">
        <w:rPr>
          <w:spacing w:val="-55"/>
          <w:sz w:val="26"/>
          <w:szCs w:val="26"/>
        </w:rPr>
        <w:t xml:space="preserve"> </w:t>
      </w:r>
      <w:r w:rsidRPr="009040C9">
        <w:rPr>
          <w:sz w:val="26"/>
          <w:szCs w:val="26"/>
        </w:rPr>
        <w:t>объекта,</w:t>
      </w:r>
      <w:r w:rsidRPr="009040C9">
        <w:rPr>
          <w:spacing w:val="-4"/>
          <w:sz w:val="26"/>
          <w:szCs w:val="26"/>
        </w:rPr>
        <w:t xml:space="preserve"> </w:t>
      </w:r>
      <w:r w:rsidRPr="009040C9">
        <w:rPr>
          <w:sz w:val="26"/>
          <w:szCs w:val="26"/>
        </w:rPr>
        <w:t>речевой</w:t>
      </w:r>
      <w:r w:rsidRPr="009040C9">
        <w:rPr>
          <w:spacing w:val="1"/>
          <w:sz w:val="26"/>
          <w:szCs w:val="26"/>
        </w:rPr>
        <w:t xml:space="preserve"> </w:t>
      </w:r>
      <w:r w:rsidRPr="009040C9">
        <w:rPr>
          <w:sz w:val="26"/>
          <w:szCs w:val="26"/>
        </w:rPr>
        <w:t>ситуации;</w:t>
      </w:r>
    </w:p>
    <w:p w:rsidR="00D4732B" w:rsidRPr="009040C9" w:rsidRDefault="00D4732B" w:rsidP="00D4732B">
      <w:pPr>
        <w:pStyle w:val="a0"/>
        <w:tabs>
          <w:tab w:val="left" w:pos="1737"/>
          <w:tab w:val="left" w:pos="3099"/>
          <w:tab w:val="left" w:pos="4476"/>
          <w:tab w:val="left" w:pos="6083"/>
          <w:tab w:val="left" w:pos="7277"/>
          <w:tab w:val="left" w:pos="8567"/>
        </w:tabs>
        <w:spacing w:before="1"/>
        <w:ind w:right="287"/>
        <w:rPr>
          <w:sz w:val="26"/>
          <w:szCs w:val="26"/>
        </w:rPr>
      </w:pPr>
      <w:r w:rsidRPr="009040C9">
        <w:rPr>
          <w:sz w:val="26"/>
          <w:szCs w:val="26"/>
        </w:rPr>
        <w:t>сравнивать</w:t>
      </w:r>
      <w:r w:rsidRPr="009040C9">
        <w:rPr>
          <w:sz w:val="26"/>
          <w:szCs w:val="26"/>
        </w:rPr>
        <w:tab/>
        <w:t>несколько</w:t>
      </w:r>
      <w:r w:rsidRPr="009040C9">
        <w:rPr>
          <w:sz w:val="26"/>
          <w:szCs w:val="26"/>
        </w:rPr>
        <w:tab/>
        <w:t>вариантов</w:t>
      </w:r>
      <w:r w:rsidRPr="009040C9">
        <w:rPr>
          <w:sz w:val="26"/>
          <w:szCs w:val="26"/>
        </w:rPr>
        <w:tab/>
        <w:t>выполнения</w:t>
      </w:r>
      <w:r w:rsidRPr="009040C9">
        <w:rPr>
          <w:sz w:val="26"/>
          <w:szCs w:val="26"/>
        </w:rPr>
        <w:tab/>
        <w:t>задания,</w:t>
      </w:r>
      <w:r w:rsidRPr="009040C9">
        <w:rPr>
          <w:sz w:val="26"/>
          <w:szCs w:val="26"/>
        </w:rPr>
        <w:tab/>
        <w:t>выбирать</w:t>
      </w:r>
      <w:r w:rsidRPr="009040C9">
        <w:rPr>
          <w:sz w:val="26"/>
          <w:szCs w:val="26"/>
        </w:rPr>
        <w:tab/>
      </w:r>
      <w:r w:rsidRPr="009040C9">
        <w:rPr>
          <w:spacing w:val="-1"/>
          <w:sz w:val="26"/>
          <w:szCs w:val="26"/>
        </w:rPr>
        <w:t>наиболее</w:t>
      </w:r>
      <w:r w:rsidRPr="009040C9">
        <w:rPr>
          <w:spacing w:val="-55"/>
          <w:sz w:val="26"/>
          <w:szCs w:val="26"/>
        </w:rPr>
        <w:t xml:space="preserve"> </w:t>
      </w:r>
      <w:r w:rsidRPr="009040C9">
        <w:rPr>
          <w:sz w:val="26"/>
          <w:szCs w:val="26"/>
        </w:rPr>
        <w:t>целесообразный</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2"/>
          <w:sz w:val="26"/>
          <w:szCs w:val="26"/>
        </w:rPr>
        <w:t xml:space="preserve"> </w:t>
      </w:r>
      <w:r w:rsidRPr="009040C9">
        <w:rPr>
          <w:sz w:val="26"/>
          <w:szCs w:val="26"/>
        </w:rPr>
        <w:t>предложенных</w:t>
      </w:r>
      <w:r w:rsidRPr="009040C9">
        <w:rPr>
          <w:spacing w:val="3"/>
          <w:sz w:val="26"/>
          <w:szCs w:val="26"/>
        </w:rPr>
        <w:t xml:space="preserve"> </w:t>
      </w:r>
      <w:r w:rsidRPr="009040C9">
        <w:rPr>
          <w:sz w:val="26"/>
          <w:szCs w:val="26"/>
        </w:rPr>
        <w:t>критериев);</w:t>
      </w:r>
    </w:p>
    <w:p w:rsidR="00D4732B" w:rsidRPr="009040C9" w:rsidRDefault="00D4732B" w:rsidP="00D4732B">
      <w:pPr>
        <w:pStyle w:val="a0"/>
        <w:tabs>
          <w:tab w:val="left" w:pos="1704"/>
          <w:tab w:val="left" w:pos="2242"/>
          <w:tab w:val="left" w:pos="4320"/>
          <w:tab w:val="left" w:pos="5250"/>
          <w:tab w:val="left" w:pos="6728"/>
          <w:tab w:val="left" w:pos="8916"/>
        </w:tabs>
        <w:ind w:right="275"/>
        <w:rPr>
          <w:sz w:val="26"/>
          <w:szCs w:val="26"/>
        </w:rPr>
      </w:pPr>
      <w:r w:rsidRPr="009040C9">
        <w:rPr>
          <w:sz w:val="26"/>
          <w:szCs w:val="26"/>
        </w:rPr>
        <w:t>проводить</w:t>
      </w:r>
      <w:r w:rsidRPr="009040C9">
        <w:rPr>
          <w:sz w:val="26"/>
          <w:szCs w:val="26"/>
        </w:rPr>
        <w:tab/>
        <w:t>по</w:t>
      </w:r>
      <w:r w:rsidRPr="009040C9">
        <w:rPr>
          <w:sz w:val="26"/>
          <w:szCs w:val="26"/>
        </w:rPr>
        <w:tab/>
        <w:t>предложенному</w:t>
      </w:r>
      <w:r w:rsidRPr="009040C9">
        <w:rPr>
          <w:sz w:val="26"/>
          <w:szCs w:val="26"/>
        </w:rPr>
        <w:tab/>
        <w:t>плану</w:t>
      </w:r>
      <w:r w:rsidRPr="009040C9">
        <w:rPr>
          <w:sz w:val="26"/>
          <w:szCs w:val="26"/>
        </w:rPr>
        <w:tab/>
        <w:t>несложное</w:t>
      </w:r>
      <w:r w:rsidRPr="009040C9">
        <w:rPr>
          <w:sz w:val="26"/>
          <w:szCs w:val="26"/>
        </w:rPr>
        <w:tab/>
        <w:t>лингвистическое</w:t>
      </w:r>
      <w:r w:rsidRPr="009040C9">
        <w:rPr>
          <w:sz w:val="26"/>
          <w:szCs w:val="26"/>
        </w:rPr>
        <w:tab/>
        <w:t>мини-</w:t>
      </w:r>
      <w:r w:rsidRPr="009040C9">
        <w:rPr>
          <w:spacing w:val="-55"/>
          <w:sz w:val="26"/>
          <w:szCs w:val="26"/>
        </w:rPr>
        <w:t xml:space="preserve"> </w:t>
      </w:r>
      <w:r w:rsidRPr="009040C9">
        <w:rPr>
          <w:sz w:val="26"/>
          <w:szCs w:val="26"/>
        </w:rPr>
        <w:t>исследование, выполнять по предложенному плану проектное задание;</w:t>
      </w:r>
      <w:r w:rsidRPr="009040C9">
        <w:rPr>
          <w:spacing w:val="1"/>
          <w:sz w:val="26"/>
          <w:szCs w:val="26"/>
        </w:rPr>
        <w:t xml:space="preserve"> </w:t>
      </w:r>
      <w:r w:rsidRPr="009040C9">
        <w:rPr>
          <w:sz w:val="26"/>
          <w:szCs w:val="26"/>
        </w:rPr>
        <w:t>формулировать выводы и подкреплять их доказательствами на основе результатов</w:t>
      </w:r>
      <w:r w:rsidRPr="009040C9">
        <w:rPr>
          <w:spacing w:val="-55"/>
          <w:sz w:val="26"/>
          <w:szCs w:val="26"/>
        </w:rPr>
        <w:t xml:space="preserve"> </w:t>
      </w:r>
      <w:r w:rsidRPr="009040C9">
        <w:rPr>
          <w:sz w:val="26"/>
          <w:szCs w:val="26"/>
        </w:rPr>
        <w:t>проведенного</w:t>
      </w:r>
      <w:r w:rsidRPr="009040C9">
        <w:rPr>
          <w:spacing w:val="13"/>
          <w:sz w:val="26"/>
          <w:szCs w:val="26"/>
        </w:rPr>
        <w:t xml:space="preserve"> </w:t>
      </w:r>
      <w:r w:rsidRPr="009040C9">
        <w:rPr>
          <w:sz w:val="26"/>
          <w:szCs w:val="26"/>
        </w:rPr>
        <w:t>наблюдения</w:t>
      </w:r>
      <w:r w:rsidRPr="009040C9">
        <w:rPr>
          <w:spacing w:val="10"/>
          <w:sz w:val="26"/>
          <w:szCs w:val="26"/>
        </w:rPr>
        <w:t xml:space="preserve"> </w:t>
      </w:r>
      <w:r w:rsidRPr="009040C9">
        <w:rPr>
          <w:sz w:val="26"/>
          <w:szCs w:val="26"/>
        </w:rPr>
        <w:t>за</w:t>
      </w:r>
      <w:r w:rsidRPr="009040C9">
        <w:rPr>
          <w:spacing w:val="11"/>
          <w:sz w:val="26"/>
          <w:szCs w:val="26"/>
        </w:rPr>
        <w:t xml:space="preserve"> </w:t>
      </w:r>
      <w:r w:rsidRPr="009040C9">
        <w:rPr>
          <w:sz w:val="26"/>
          <w:szCs w:val="26"/>
        </w:rPr>
        <w:t>языковым</w:t>
      </w:r>
      <w:r w:rsidRPr="009040C9">
        <w:rPr>
          <w:spacing w:val="14"/>
          <w:sz w:val="26"/>
          <w:szCs w:val="26"/>
        </w:rPr>
        <w:t xml:space="preserve"> </w:t>
      </w:r>
      <w:r w:rsidRPr="009040C9">
        <w:rPr>
          <w:sz w:val="26"/>
          <w:szCs w:val="26"/>
        </w:rPr>
        <w:t>материалом</w:t>
      </w:r>
      <w:r w:rsidRPr="009040C9">
        <w:rPr>
          <w:spacing w:val="13"/>
          <w:sz w:val="26"/>
          <w:szCs w:val="26"/>
        </w:rPr>
        <w:t xml:space="preserve"> </w:t>
      </w:r>
      <w:r w:rsidRPr="009040C9">
        <w:rPr>
          <w:sz w:val="26"/>
          <w:szCs w:val="26"/>
        </w:rPr>
        <w:t>(классификации,</w:t>
      </w:r>
      <w:r w:rsidRPr="009040C9">
        <w:rPr>
          <w:spacing w:val="10"/>
          <w:sz w:val="26"/>
          <w:szCs w:val="26"/>
        </w:rPr>
        <w:t xml:space="preserve"> </w:t>
      </w:r>
      <w:r w:rsidRPr="009040C9">
        <w:rPr>
          <w:sz w:val="26"/>
          <w:szCs w:val="26"/>
        </w:rPr>
        <w:t>сравнения,</w:t>
      </w:r>
      <w:r w:rsidRPr="009040C9">
        <w:rPr>
          <w:spacing w:val="-55"/>
          <w:sz w:val="26"/>
          <w:szCs w:val="26"/>
        </w:rPr>
        <w:t xml:space="preserve"> </w:t>
      </w:r>
      <w:r w:rsidRPr="009040C9">
        <w:rPr>
          <w:sz w:val="26"/>
          <w:szCs w:val="26"/>
        </w:rPr>
        <w:t>исследования);</w:t>
      </w:r>
      <w:r w:rsidRPr="009040C9">
        <w:rPr>
          <w:spacing w:val="1"/>
          <w:sz w:val="26"/>
          <w:szCs w:val="26"/>
        </w:rPr>
        <w:t xml:space="preserve"> </w:t>
      </w:r>
      <w:r w:rsidRPr="009040C9">
        <w:rPr>
          <w:sz w:val="26"/>
          <w:szCs w:val="26"/>
        </w:rPr>
        <w:t>формулировать</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 учителя вопросы</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процессе анализа</w:t>
      </w:r>
      <w:r w:rsidRPr="009040C9">
        <w:rPr>
          <w:spacing w:val="-55"/>
          <w:sz w:val="26"/>
          <w:szCs w:val="26"/>
        </w:rPr>
        <w:t xml:space="preserve"> </w:t>
      </w:r>
      <w:r w:rsidRPr="009040C9">
        <w:rPr>
          <w:sz w:val="26"/>
          <w:szCs w:val="26"/>
        </w:rPr>
        <w:t>предложенного</w:t>
      </w:r>
      <w:r w:rsidRPr="009040C9">
        <w:rPr>
          <w:spacing w:val="3"/>
          <w:sz w:val="26"/>
          <w:szCs w:val="26"/>
        </w:rPr>
        <w:t xml:space="preserve"> </w:t>
      </w:r>
      <w:r w:rsidRPr="009040C9">
        <w:rPr>
          <w:sz w:val="26"/>
          <w:szCs w:val="26"/>
        </w:rPr>
        <w:t>языкового</w:t>
      </w:r>
      <w:r w:rsidRPr="009040C9">
        <w:rPr>
          <w:spacing w:val="-1"/>
          <w:sz w:val="26"/>
          <w:szCs w:val="26"/>
        </w:rPr>
        <w:t xml:space="preserve"> </w:t>
      </w:r>
      <w:r w:rsidRPr="009040C9">
        <w:rPr>
          <w:sz w:val="26"/>
          <w:szCs w:val="26"/>
        </w:rPr>
        <w:t>материала;</w:t>
      </w:r>
    </w:p>
    <w:p w:rsidR="00D4732B" w:rsidRPr="009040C9" w:rsidRDefault="00D4732B" w:rsidP="00D4732B">
      <w:pPr>
        <w:pStyle w:val="a0"/>
        <w:rPr>
          <w:sz w:val="26"/>
          <w:szCs w:val="26"/>
        </w:rPr>
      </w:pPr>
      <w:r w:rsidRPr="009040C9">
        <w:rPr>
          <w:sz w:val="26"/>
          <w:szCs w:val="26"/>
        </w:rPr>
        <w:t>прогнозировать</w:t>
      </w:r>
      <w:r w:rsidRPr="009040C9">
        <w:rPr>
          <w:spacing w:val="29"/>
          <w:sz w:val="26"/>
          <w:szCs w:val="26"/>
        </w:rPr>
        <w:t xml:space="preserve"> </w:t>
      </w:r>
      <w:r w:rsidRPr="009040C9">
        <w:rPr>
          <w:sz w:val="26"/>
          <w:szCs w:val="26"/>
        </w:rPr>
        <w:t>возможное</w:t>
      </w:r>
      <w:r w:rsidRPr="009040C9">
        <w:rPr>
          <w:spacing w:val="28"/>
          <w:sz w:val="26"/>
          <w:szCs w:val="26"/>
        </w:rPr>
        <w:t xml:space="preserve"> </w:t>
      </w:r>
      <w:r w:rsidRPr="009040C9">
        <w:rPr>
          <w:sz w:val="26"/>
          <w:szCs w:val="26"/>
        </w:rPr>
        <w:t>развитие</w:t>
      </w:r>
      <w:r w:rsidRPr="009040C9">
        <w:rPr>
          <w:spacing w:val="28"/>
          <w:sz w:val="26"/>
          <w:szCs w:val="26"/>
        </w:rPr>
        <w:t xml:space="preserve"> </w:t>
      </w:r>
      <w:r w:rsidRPr="009040C9">
        <w:rPr>
          <w:sz w:val="26"/>
          <w:szCs w:val="26"/>
        </w:rPr>
        <w:t>процессов,</w:t>
      </w:r>
      <w:r w:rsidRPr="009040C9">
        <w:rPr>
          <w:spacing w:val="26"/>
          <w:sz w:val="26"/>
          <w:szCs w:val="26"/>
        </w:rPr>
        <w:t xml:space="preserve"> </w:t>
      </w:r>
      <w:r w:rsidRPr="009040C9">
        <w:rPr>
          <w:sz w:val="26"/>
          <w:szCs w:val="26"/>
        </w:rPr>
        <w:t>событий</w:t>
      </w:r>
      <w:r w:rsidRPr="009040C9">
        <w:rPr>
          <w:spacing w:val="30"/>
          <w:sz w:val="26"/>
          <w:szCs w:val="26"/>
        </w:rPr>
        <w:t xml:space="preserve"> </w:t>
      </w:r>
      <w:r w:rsidRPr="009040C9">
        <w:rPr>
          <w:sz w:val="26"/>
          <w:szCs w:val="26"/>
        </w:rPr>
        <w:t>и</w:t>
      </w:r>
      <w:r w:rsidRPr="009040C9">
        <w:rPr>
          <w:spacing w:val="30"/>
          <w:sz w:val="26"/>
          <w:szCs w:val="26"/>
        </w:rPr>
        <w:t xml:space="preserve"> </w:t>
      </w:r>
      <w:r w:rsidRPr="009040C9">
        <w:rPr>
          <w:sz w:val="26"/>
          <w:szCs w:val="26"/>
        </w:rPr>
        <w:t>их</w:t>
      </w:r>
      <w:r w:rsidRPr="009040C9">
        <w:rPr>
          <w:spacing w:val="27"/>
          <w:sz w:val="26"/>
          <w:szCs w:val="26"/>
        </w:rPr>
        <w:t xml:space="preserve"> </w:t>
      </w:r>
      <w:r w:rsidRPr="009040C9">
        <w:rPr>
          <w:sz w:val="26"/>
          <w:szCs w:val="26"/>
        </w:rPr>
        <w:t>последствия</w:t>
      </w:r>
      <w:r w:rsidRPr="009040C9">
        <w:rPr>
          <w:spacing w:val="27"/>
          <w:sz w:val="26"/>
          <w:szCs w:val="26"/>
        </w:rPr>
        <w:t xml:space="preserve"> </w:t>
      </w:r>
      <w:r w:rsidRPr="009040C9">
        <w:rPr>
          <w:sz w:val="26"/>
          <w:szCs w:val="26"/>
        </w:rPr>
        <w:t>в</w:t>
      </w:r>
      <w:r w:rsidRPr="009040C9">
        <w:rPr>
          <w:spacing w:val="-55"/>
          <w:sz w:val="26"/>
          <w:szCs w:val="26"/>
        </w:rPr>
        <w:t xml:space="preserve"> </w:t>
      </w:r>
      <w:r w:rsidRPr="009040C9">
        <w:rPr>
          <w:sz w:val="26"/>
          <w:szCs w:val="26"/>
        </w:rPr>
        <w:t>аналогичных</w:t>
      </w:r>
      <w:r w:rsidRPr="009040C9">
        <w:rPr>
          <w:spacing w:val="-2"/>
          <w:sz w:val="26"/>
          <w:szCs w:val="26"/>
        </w:rPr>
        <w:t xml:space="preserve"> </w:t>
      </w:r>
      <w:r w:rsidRPr="009040C9">
        <w:rPr>
          <w:sz w:val="26"/>
          <w:szCs w:val="26"/>
        </w:rPr>
        <w:t>или</w:t>
      </w:r>
      <w:r w:rsidRPr="009040C9">
        <w:rPr>
          <w:spacing w:val="1"/>
          <w:sz w:val="26"/>
          <w:szCs w:val="26"/>
        </w:rPr>
        <w:t xml:space="preserve"> </w:t>
      </w:r>
      <w:r w:rsidRPr="009040C9">
        <w:rPr>
          <w:sz w:val="26"/>
          <w:szCs w:val="26"/>
        </w:rPr>
        <w:t>сходных</w:t>
      </w:r>
      <w:r w:rsidRPr="009040C9">
        <w:rPr>
          <w:spacing w:val="-1"/>
          <w:sz w:val="26"/>
          <w:szCs w:val="26"/>
        </w:rPr>
        <w:t xml:space="preserve"> </w:t>
      </w:r>
      <w:r w:rsidRPr="009040C9">
        <w:rPr>
          <w:sz w:val="26"/>
          <w:szCs w:val="26"/>
        </w:rPr>
        <w:t>ситуациях.</w:t>
      </w:r>
    </w:p>
    <w:p w:rsidR="00D4732B" w:rsidRPr="009040C9" w:rsidRDefault="00D4732B" w:rsidP="00D4732B">
      <w:pPr>
        <w:pStyle w:val="a4"/>
        <w:widowControl w:val="0"/>
        <w:numPr>
          <w:ilvl w:val="3"/>
          <w:numId w:val="42"/>
        </w:numPr>
        <w:tabs>
          <w:tab w:val="left" w:pos="1436"/>
        </w:tabs>
        <w:autoSpaceDE w:val="0"/>
        <w:autoSpaceDN w:val="0"/>
        <w:spacing w:before="1" w:after="0" w:line="240" w:lineRule="auto"/>
        <w:ind w:left="260" w:right="285"/>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6"/>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3"/>
          <w:sz w:val="26"/>
          <w:szCs w:val="26"/>
        </w:rPr>
        <w:t xml:space="preserve"> </w:t>
      </w:r>
      <w:r w:rsidRPr="009040C9">
        <w:rPr>
          <w:rFonts w:ascii="Times New Roman" w:hAnsi="Times New Roman"/>
          <w:sz w:val="26"/>
          <w:szCs w:val="26"/>
        </w:rPr>
        <w:t>будут</w:t>
      </w:r>
      <w:r w:rsidRPr="009040C9">
        <w:rPr>
          <w:rFonts w:ascii="Times New Roman" w:hAnsi="Times New Roman"/>
          <w:spacing w:val="7"/>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6"/>
          <w:sz w:val="26"/>
          <w:szCs w:val="26"/>
        </w:rPr>
        <w:t xml:space="preserve"> </w:t>
      </w:r>
      <w:r w:rsidRPr="009040C9">
        <w:rPr>
          <w:rFonts w:ascii="Times New Roman" w:hAnsi="Times New Roman"/>
          <w:sz w:val="26"/>
          <w:szCs w:val="26"/>
        </w:rPr>
        <w:t>следующие</w:t>
      </w:r>
      <w:r w:rsidRPr="009040C9">
        <w:rPr>
          <w:rFonts w:ascii="Times New Roman" w:hAnsi="Times New Roman"/>
          <w:spacing w:val="4"/>
          <w:sz w:val="26"/>
          <w:szCs w:val="26"/>
        </w:rPr>
        <w:t xml:space="preserve"> </w:t>
      </w:r>
      <w:r w:rsidRPr="009040C9">
        <w:rPr>
          <w:rFonts w:ascii="Times New Roman" w:hAnsi="Times New Roman"/>
          <w:sz w:val="26"/>
          <w:szCs w:val="26"/>
        </w:rPr>
        <w:t>умения</w:t>
      </w:r>
      <w:r w:rsidRPr="009040C9">
        <w:rPr>
          <w:rFonts w:ascii="Times New Roman" w:hAnsi="Times New Roman"/>
          <w:spacing w:val="3"/>
          <w:sz w:val="26"/>
          <w:szCs w:val="26"/>
        </w:rPr>
        <w:t xml:space="preserve"> </w:t>
      </w:r>
      <w:r w:rsidRPr="009040C9">
        <w:rPr>
          <w:rFonts w:ascii="Times New Roman" w:hAnsi="Times New Roman"/>
          <w:sz w:val="26"/>
          <w:szCs w:val="26"/>
        </w:rPr>
        <w:t>работать</w:t>
      </w:r>
      <w:r w:rsidRPr="009040C9">
        <w:rPr>
          <w:rFonts w:ascii="Times New Roman" w:hAnsi="Times New Roman"/>
          <w:spacing w:val="6"/>
          <w:sz w:val="26"/>
          <w:szCs w:val="26"/>
        </w:rPr>
        <w:t xml:space="preserve"> </w:t>
      </w:r>
      <w:r w:rsidRPr="009040C9">
        <w:rPr>
          <w:rFonts w:ascii="Times New Roman" w:hAnsi="Times New Roman"/>
          <w:sz w:val="26"/>
          <w:szCs w:val="26"/>
        </w:rPr>
        <w:t>с</w:t>
      </w:r>
      <w:r w:rsidRPr="009040C9">
        <w:rPr>
          <w:rFonts w:ascii="Times New Roman" w:hAnsi="Times New Roman"/>
          <w:spacing w:val="-55"/>
          <w:sz w:val="26"/>
          <w:szCs w:val="26"/>
        </w:rPr>
        <w:t xml:space="preserve"> </w:t>
      </w:r>
      <w:r w:rsidRPr="009040C9">
        <w:rPr>
          <w:rFonts w:ascii="Times New Roman" w:hAnsi="Times New Roman"/>
          <w:sz w:val="26"/>
          <w:szCs w:val="26"/>
        </w:rPr>
        <w:t>информацией</w:t>
      </w:r>
      <w:r w:rsidRPr="009040C9">
        <w:rPr>
          <w:rFonts w:ascii="Times New Roman" w:hAnsi="Times New Roman"/>
          <w:spacing w:val="-6"/>
          <w:sz w:val="26"/>
          <w:szCs w:val="26"/>
        </w:rPr>
        <w:t xml:space="preserve"> </w:t>
      </w:r>
      <w:r w:rsidRPr="009040C9">
        <w:rPr>
          <w:rFonts w:ascii="Times New Roman" w:hAnsi="Times New Roman"/>
          <w:sz w:val="26"/>
          <w:szCs w:val="26"/>
        </w:rPr>
        <w:t>как часть</w:t>
      </w:r>
      <w:r w:rsidRPr="009040C9">
        <w:rPr>
          <w:rFonts w:ascii="Times New Roman" w:hAnsi="Times New Roman"/>
          <w:spacing w:val="-2"/>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2"/>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4" w:line="237" w:lineRule="auto"/>
        <w:ind w:right="282"/>
        <w:rPr>
          <w:sz w:val="26"/>
          <w:szCs w:val="26"/>
        </w:rPr>
      </w:pPr>
      <w:r w:rsidRPr="009040C9">
        <w:rPr>
          <w:sz w:val="26"/>
          <w:szCs w:val="26"/>
        </w:rPr>
        <w:t>выбирать</w:t>
      </w:r>
      <w:r w:rsidRPr="009040C9">
        <w:rPr>
          <w:spacing w:val="1"/>
          <w:sz w:val="26"/>
          <w:szCs w:val="26"/>
        </w:rPr>
        <w:t xml:space="preserve"> </w:t>
      </w:r>
      <w:r w:rsidRPr="009040C9">
        <w:rPr>
          <w:sz w:val="26"/>
          <w:szCs w:val="26"/>
        </w:rPr>
        <w:t>источник</w:t>
      </w:r>
      <w:r w:rsidRPr="009040C9">
        <w:rPr>
          <w:spacing w:val="1"/>
          <w:sz w:val="26"/>
          <w:szCs w:val="26"/>
        </w:rPr>
        <w:t xml:space="preserve"> </w:t>
      </w:r>
      <w:r w:rsidRPr="009040C9">
        <w:rPr>
          <w:sz w:val="26"/>
          <w:szCs w:val="26"/>
        </w:rPr>
        <w:t>получения</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нужный</w:t>
      </w:r>
      <w:r w:rsidRPr="009040C9">
        <w:rPr>
          <w:spacing w:val="1"/>
          <w:sz w:val="26"/>
          <w:szCs w:val="26"/>
        </w:rPr>
        <w:t xml:space="preserve"> </w:t>
      </w:r>
      <w:r w:rsidRPr="009040C9">
        <w:rPr>
          <w:sz w:val="26"/>
          <w:szCs w:val="26"/>
        </w:rPr>
        <w:t>словарь</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получения</w:t>
      </w:r>
      <w:r w:rsidRPr="009040C9">
        <w:rPr>
          <w:spacing w:val="1"/>
          <w:sz w:val="26"/>
          <w:szCs w:val="26"/>
        </w:rPr>
        <w:t xml:space="preserve"> </w:t>
      </w:r>
      <w:r w:rsidRPr="009040C9">
        <w:rPr>
          <w:sz w:val="26"/>
          <w:szCs w:val="26"/>
        </w:rPr>
        <w:t>запрашиваемой информации,</w:t>
      </w:r>
      <w:r w:rsidRPr="009040C9">
        <w:rPr>
          <w:spacing w:val="-3"/>
          <w:sz w:val="26"/>
          <w:szCs w:val="26"/>
        </w:rPr>
        <w:t xml:space="preserve"> </w:t>
      </w:r>
      <w:r w:rsidRPr="009040C9">
        <w:rPr>
          <w:sz w:val="26"/>
          <w:szCs w:val="26"/>
        </w:rPr>
        <w:t>для</w:t>
      </w:r>
      <w:r w:rsidRPr="009040C9">
        <w:rPr>
          <w:spacing w:val="-3"/>
          <w:sz w:val="26"/>
          <w:szCs w:val="26"/>
        </w:rPr>
        <w:t xml:space="preserve"> </w:t>
      </w:r>
      <w:r w:rsidRPr="009040C9">
        <w:rPr>
          <w:sz w:val="26"/>
          <w:szCs w:val="26"/>
        </w:rPr>
        <w:t>уточнения;</w:t>
      </w:r>
    </w:p>
    <w:p w:rsidR="00D4732B" w:rsidRPr="009040C9" w:rsidRDefault="00D4732B" w:rsidP="00D4732B">
      <w:pPr>
        <w:pStyle w:val="a0"/>
        <w:ind w:right="291"/>
        <w:rPr>
          <w:sz w:val="26"/>
          <w:szCs w:val="26"/>
        </w:rPr>
      </w:pPr>
      <w:r w:rsidRPr="009040C9">
        <w:rPr>
          <w:sz w:val="26"/>
          <w:szCs w:val="26"/>
        </w:rPr>
        <w:t>согласно</w:t>
      </w:r>
      <w:r w:rsidRPr="009040C9">
        <w:rPr>
          <w:spacing w:val="1"/>
          <w:sz w:val="26"/>
          <w:szCs w:val="26"/>
        </w:rPr>
        <w:t xml:space="preserve"> </w:t>
      </w:r>
      <w:r w:rsidRPr="009040C9">
        <w:rPr>
          <w:sz w:val="26"/>
          <w:szCs w:val="26"/>
        </w:rPr>
        <w:t>заданному</w:t>
      </w:r>
      <w:r w:rsidRPr="009040C9">
        <w:rPr>
          <w:spacing w:val="1"/>
          <w:sz w:val="26"/>
          <w:szCs w:val="26"/>
        </w:rPr>
        <w:t xml:space="preserve"> </w:t>
      </w:r>
      <w:r w:rsidRPr="009040C9">
        <w:rPr>
          <w:sz w:val="26"/>
          <w:szCs w:val="26"/>
        </w:rPr>
        <w:t>алгоритму</w:t>
      </w:r>
      <w:r w:rsidRPr="009040C9">
        <w:rPr>
          <w:spacing w:val="1"/>
          <w:sz w:val="26"/>
          <w:szCs w:val="26"/>
        </w:rPr>
        <w:t xml:space="preserve"> </w:t>
      </w:r>
      <w:r w:rsidRPr="009040C9">
        <w:rPr>
          <w:sz w:val="26"/>
          <w:szCs w:val="26"/>
        </w:rPr>
        <w:t>находить</w:t>
      </w:r>
      <w:r w:rsidRPr="009040C9">
        <w:rPr>
          <w:spacing w:val="1"/>
          <w:sz w:val="26"/>
          <w:szCs w:val="26"/>
        </w:rPr>
        <w:t xml:space="preserve"> </w:t>
      </w:r>
      <w:r w:rsidRPr="009040C9">
        <w:rPr>
          <w:sz w:val="26"/>
          <w:szCs w:val="26"/>
        </w:rPr>
        <w:t>представленную</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явном</w:t>
      </w:r>
      <w:r w:rsidRPr="009040C9">
        <w:rPr>
          <w:spacing w:val="1"/>
          <w:sz w:val="26"/>
          <w:szCs w:val="26"/>
        </w:rPr>
        <w:t xml:space="preserve"> </w:t>
      </w:r>
      <w:r w:rsidRPr="009040C9">
        <w:rPr>
          <w:sz w:val="26"/>
          <w:szCs w:val="26"/>
        </w:rPr>
        <w:t>виде</w:t>
      </w:r>
      <w:r w:rsidRPr="009040C9">
        <w:rPr>
          <w:spacing w:val="1"/>
          <w:sz w:val="26"/>
          <w:szCs w:val="26"/>
        </w:rPr>
        <w:t xml:space="preserve"> </w:t>
      </w:r>
      <w:r w:rsidRPr="009040C9">
        <w:rPr>
          <w:sz w:val="26"/>
          <w:szCs w:val="26"/>
        </w:rPr>
        <w:t>информацию</w:t>
      </w:r>
      <w:r w:rsidRPr="009040C9">
        <w:rPr>
          <w:spacing w:val="-4"/>
          <w:sz w:val="26"/>
          <w:szCs w:val="26"/>
        </w:rPr>
        <w:t xml:space="preserve"> </w:t>
      </w:r>
      <w:r w:rsidRPr="009040C9">
        <w:rPr>
          <w:sz w:val="26"/>
          <w:szCs w:val="26"/>
        </w:rPr>
        <w:t>в</w:t>
      </w:r>
      <w:r w:rsidRPr="009040C9">
        <w:rPr>
          <w:spacing w:val="-2"/>
          <w:sz w:val="26"/>
          <w:szCs w:val="26"/>
        </w:rPr>
        <w:t xml:space="preserve"> </w:t>
      </w:r>
      <w:r w:rsidRPr="009040C9">
        <w:rPr>
          <w:sz w:val="26"/>
          <w:szCs w:val="26"/>
        </w:rPr>
        <w:t>предложенном</w:t>
      </w:r>
      <w:r w:rsidRPr="009040C9">
        <w:rPr>
          <w:spacing w:val="1"/>
          <w:sz w:val="26"/>
          <w:szCs w:val="26"/>
        </w:rPr>
        <w:t xml:space="preserve"> </w:t>
      </w:r>
      <w:r w:rsidRPr="009040C9">
        <w:rPr>
          <w:sz w:val="26"/>
          <w:szCs w:val="26"/>
        </w:rPr>
        <w:t>источнике:</w:t>
      </w:r>
      <w:r w:rsidRPr="009040C9">
        <w:rPr>
          <w:spacing w:val="-5"/>
          <w:sz w:val="26"/>
          <w:szCs w:val="26"/>
        </w:rPr>
        <w:t xml:space="preserve"> </w:t>
      </w:r>
      <w:r w:rsidRPr="009040C9">
        <w:rPr>
          <w:sz w:val="26"/>
          <w:szCs w:val="26"/>
        </w:rPr>
        <w:t>в</w:t>
      </w:r>
      <w:r w:rsidRPr="009040C9">
        <w:rPr>
          <w:spacing w:val="-2"/>
          <w:sz w:val="26"/>
          <w:szCs w:val="26"/>
        </w:rPr>
        <w:t xml:space="preserve"> </w:t>
      </w:r>
      <w:r w:rsidRPr="009040C9">
        <w:rPr>
          <w:sz w:val="26"/>
          <w:szCs w:val="26"/>
        </w:rPr>
        <w:t>словарях,</w:t>
      </w:r>
      <w:r w:rsidRPr="009040C9">
        <w:rPr>
          <w:spacing w:val="-3"/>
          <w:sz w:val="26"/>
          <w:szCs w:val="26"/>
        </w:rPr>
        <w:t xml:space="preserve"> </w:t>
      </w:r>
      <w:r w:rsidRPr="009040C9">
        <w:rPr>
          <w:sz w:val="26"/>
          <w:szCs w:val="26"/>
        </w:rPr>
        <w:t>справочниках;</w:t>
      </w:r>
    </w:p>
    <w:p w:rsidR="00D4732B" w:rsidRPr="009040C9" w:rsidRDefault="00D4732B" w:rsidP="00D4732B">
      <w:pPr>
        <w:pStyle w:val="a0"/>
        <w:spacing w:before="4" w:line="237" w:lineRule="auto"/>
        <w:ind w:right="283"/>
        <w:rPr>
          <w:sz w:val="26"/>
          <w:szCs w:val="26"/>
        </w:rPr>
      </w:pPr>
      <w:r w:rsidRPr="009040C9">
        <w:rPr>
          <w:sz w:val="26"/>
          <w:szCs w:val="26"/>
        </w:rPr>
        <w:t>распознавать достоверную и недостоверную информацию самостоятельно или на</w:t>
      </w:r>
      <w:r w:rsidRPr="009040C9">
        <w:rPr>
          <w:spacing w:val="1"/>
          <w:sz w:val="26"/>
          <w:szCs w:val="26"/>
        </w:rPr>
        <w:t xml:space="preserve"> </w:t>
      </w:r>
      <w:r w:rsidRPr="009040C9">
        <w:rPr>
          <w:sz w:val="26"/>
          <w:szCs w:val="26"/>
        </w:rPr>
        <w:t>основании предложенного учителем способа ее проверки (обращаясь к словарям,</w:t>
      </w:r>
      <w:r w:rsidRPr="009040C9">
        <w:rPr>
          <w:spacing w:val="1"/>
          <w:sz w:val="26"/>
          <w:szCs w:val="26"/>
        </w:rPr>
        <w:t xml:space="preserve"> </w:t>
      </w:r>
      <w:r w:rsidRPr="009040C9">
        <w:rPr>
          <w:sz w:val="26"/>
          <w:szCs w:val="26"/>
        </w:rPr>
        <w:t>справочникам,</w:t>
      </w:r>
      <w:r w:rsidRPr="009040C9">
        <w:rPr>
          <w:spacing w:val="-4"/>
          <w:sz w:val="26"/>
          <w:szCs w:val="26"/>
        </w:rPr>
        <w:t xml:space="preserve"> </w:t>
      </w:r>
      <w:r w:rsidRPr="009040C9">
        <w:rPr>
          <w:sz w:val="26"/>
          <w:szCs w:val="26"/>
        </w:rPr>
        <w:t>учебнику);</w:t>
      </w:r>
    </w:p>
    <w:p w:rsidR="00D4732B" w:rsidRPr="009040C9" w:rsidRDefault="00D4732B" w:rsidP="00D4732B">
      <w:pPr>
        <w:pStyle w:val="a0"/>
        <w:spacing w:before="5"/>
        <w:ind w:right="279"/>
        <w:rPr>
          <w:sz w:val="26"/>
          <w:szCs w:val="26"/>
        </w:rPr>
      </w:pPr>
      <w:r w:rsidRPr="009040C9">
        <w:rPr>
          <w:sz w:val="26"/>
          <w:szCs w:val="26"/>
        </w:rPr>
        <w:t>соблюдать</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w:t>
      </w:r>
      <w:r w:rsidRPr="009040C9">
        <w:rPr>
          <w:spacing w:val="1"/>
          <w:sz w:val="26"/>
          <w:szCs w:val="26"/>
        </w:rPr>
        <w:t xml:space="preserve"> </w:t>
      </w:r>
      <w:r w:rsidRPr="009040C9">
        <w:rPr>
          <w:sz w:val="26"/>
          <w:szCs w:val="26"/>
        </w:rPr>
        <w:t>взрослых</w:t>
      </w:r>
      <w:r w:rsidRPr="009040C9">
        <w:rPr>
          <w:spacing w:val="1"/>
          <w:sz w:val="26"/>
          <w:szCs w:val="26"/>
        </w:rPr>
        <w:t xml:space="preserve"> </w:t>
      </w:r>
      <w:r w:rsidRPr="009040C9">
        <w:rPr>
          <w:sz w:val="26"/>
          <w:szCs w:val="26"/>
        </w:rPr>
        <w:t>(педагогических</w:t>
      </w:r>
      <w:r w:rsidRPr="009040C9">
        <w:rPr>
          <w:spacing w:val="1"/>
          <w:sz w:val="26"/>
          <w:szCs w:val="26"/>
        </w:rPr>
        <w:t xml:space="preserve"> </w:t>
      </w:r>
      <w:r w:rsidRPr="009040C9">
        <w:rPr>
          <w:sz w:val="26"/>
          <w:szCs w:val="26"/>
        </w:rPr>
        <w:t>работников,</w:t>
      </w:r>
      <w:r w:rsidRPr="009040C9">
        <w:rPr>
          <w:spacing w:val="58"/>
          <w:sz w:val="26"/>
          <w:szCs w:val="26"/>
        </w:rPr>
        <w:t xml:space="preserve"> </w:t>
      </w:r>
      <w:r w:rsidRPr="009040C9">
        <w:rPr>
          <w:sz w:val="26"/>
          <w:szCs w:val="26"/>
        </w:rPr>
        <w:t>родителей,</w:t>
      </w:r>
      <w:r w:rsidRPr="009040C9">
        <w:rPr>
          <w:spacing w:val="-55"/>
          <w:sz w:val="26"/>
          <w:szCs w:val="26"/>
        </w:rPr>
        <w:t xml:space="preserve"> </w:t>
      </w:r>
      <w:r w:rsidRPr="009040C9">
        <w:rPr>
          <w:sz w:val="26"/>
          <w:szCs w:val="26"/>
        </w:rPr>
        <w:t>законных</w:t>
      </w:r>
      <w:r w:rsidRPr="009040C9">
        <w:rPr>
          <w:spacing w:val="1"/>
          <w:sz w:val="26"/>
          <w:szCs w:val="26"/>
        </w:rPr>
        <w:t xml:space="preserve"> </w:t>
      </w:r>
      <w:r w:rsidRPr="009040C9">
        <w:rPr>
          <w:sz w:val="26"/>
          <w:szCs w:val="26"/>
        </w:rPr>
        <w:t>представителей)</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информационной</w:t>
      </w:r>
      <w:r w:rsidRPr="009040C9">
        <w:rPr>
          <w:spacing w:val="1"/>
          <w:sz w:val="26"/>
          <w:szCs w:val="26"/>
        </w:rPr>
        <w:t xml:space="preserve"> </w:t>
      </w:r>
      <w:r w:rsidRPr="009040C9">
        <w:rPr>
          <w:sz w:val="26"/>
          <w:szCs w:val="26"/>
        </w:rPr>
        <w:t>безопасности</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поиске</w:t>
      </w:r>
      <w:r w:rsidRPr="009040C9">
        <w:rPr>
          <w:spacing w:val="-55"/>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информационно-телекоммуникационной</w:t>
      </w:r>
      <w:r w:rsidRPr="009040C9">
        <w:rPr>
          <w:spacing w:val="1"/>
          <w:sz w:val="26"/>
          <w:szCs w:val="26"/>
        </w:rPr>
        <w:t xml:space="preserve"> </w:t>
      </w:r>
      <w:r w:rsidRPr="009040C9">
        <w:rPr>
          <w:sz w:val="26"/>
          <w:szCs w:val="26"/>
        </w:rPr>
        <w:t>сети</w:t>
      </w:r>
      <w:r w:rsidRPr="009040C9">
        <w:rPr>
          <w:spacing w:val="1"/>
          <w:sz w:val="26"/>
          <w:szCs w:val="26"/>
        </w:rPr>
        <w:t xml:space="preserve"> </w:t>
      </w:r>
      <w:r w:rsidRPr="009040C9">
        <w:rPr>
          <w:sz w:val="26"/>
          <w:szCs w:val="26"/>
        </w:rPr>
        <w:t>"Интернет"</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написании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произношении</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значении</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происхождении слова,</w:t>
      </w:r>
      <w:r w:rsidRPr="009040C9">
        <w:rPr>
          <w:spacing w:val="-3"/>
          <w:sz w:val="26"/>
          <w:szCs w:val="26"/>
        </w:rPr>
        <w:t xml:space="preserve"> </w:t>
      </w:r>
      <w:r w:rsidRPr="009040C9">
        <w:rPr>
          <w:sz w:val="26"/>
          <w:szCs w:val="26"/>
        </w:rPr>
        <w:t>о</w:t>
      </w:r>
      <w:r w:rsidRPr="009040C9">
        <w:rPr>
          <w:spacing w:val="-1"/>
          <w:sz w:val="26"/>
          <w:szCs w:val="26"/>
        </w:rPr>
        <w:t xml:space="preserve"> </w:t>
      </w:r>
      <w:r w:rsidRPr="009040C9">
        <w:rPr>
          <w:sz w:val="26"/>
          <w:szCs w:val="26"/>
        </w:rPr>
        <w:t>синонимах</w:t>
      </w:r>
      <w:r w:rsidRPr="009040C9">
        <w:rPr>
          <w:spacing w:val="-2"/>
          <w:sz w:val="26"/>
          <w:szCs w:val="26"/>
        </w:rPr>
        <w:t xml:space="preserve"> </w:t>
      </w:r>
      <w:r w:rsidRPr="009040C9">
        <w:rPr>
          <w:sz w:val="26"/>
          <w:szCs w:val="26"/>
        </w:rPr>
        <w:t>слова);</w:t>
      </w:r>
    </w:p>
    <w:p w:rsidR="00D4732B" w:rsidRPr="009040C9" w:rsidRDefault="00D4732B" w:rsidP="00D4732B">
      <w:pPr>
        <w:pStyle w:val="a0"/>
        <w:ind w:right="280"/>
        <w:rPr>
          <w:sz w:val="26"/>
          <w:szCs w:val="26"/>
        </w:rPr>
      </w:pPr>
      <w:r w:rsidRPr="009040C9">
        <w:rPr>
          <w:sz w:val="26"/>
          <w:szCs w:val="26"/>
        </w:rPr>
        <w:t>анализировать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создавать</w:t>
      </w:r>
      <w:r w:rsidRPr="009040C9">
        <w:rPr>
          <w:spacing w:val="1"/>
          <w:sz w:val="26"/>
          <w:szCs w:val="26"/>
        </w:rPr>
        <w:t xml:space="preserve"> </w:t>
      </w:r>
      <w:r w:rsidRPr="009040C9">
        <w:rPr>
          <w:sz w:val="26"/>
          <w:szCs w:val="26"/>
        </w:rPr>
        <w:t>текстовую,</w:t>
      </w:r>
      <w:r w:rsidRPr="009040C9">
        <w:rPr>
          <w:spacing w:val="1"/>
          <w:sz w:val="26"/>
          <w:szCs w:val="26"/>
        </w:rPr>
        <w:t xml:space="preserve"> </w:t>
      </w:r>
      <w:r w:rsidRPr="009040C9">
        <w:rPr>
          <w:sz w:val="26"/>
          <w:szCs w:val="26"/>
        </w:rPr>
        <w:t>видео-,</w:t>
      </w:r>
      <w:r w:rsidRPr="009040C9">
        <w:rPr>
          <w:spacing w:val="1"/>
          <w:sz w:val="26"/>
          <w:szCs w:val="26"/>
        </w:rPr>
        <w:t xml:space="preserve"> </w:t>
      </w:r>
      <w:r w:rsidRPr="009040C9">
        <w:rPr>
          <w:sz w:val="26"/>
          <w:szCs w:val="26"/>
        </w:rPr>
        <w:t>графическую,</w:t>
      </w:r>
      <w:r w:rsidRPr="009040C9">
        <w:rPr>
          <w:spacing w:val="1"/>
          <w:sz w:val="26"/>
          <w:szCs w:val="26"/>
        </w:rPr>
        <w:t xml:space="preserve"> </w:t>
      </w:r>
      <w:r w:rsidRPr="009040C9">
        <w:rPr>
          <w:sz w:val="26"/>
          <w:szCs w:val="26"/>
        </w:rPr>
        <w:t>звуковую</w:t>
      </w:r>
      <w:r w:rsidRPr="009040C9">
        <w:rPr>
          <w:spacing w:val="1"/>
          <w:sz w:val="26"/>
          <w:szCs w:val="26"/>
        </w:rPr>
        <w:t xml:space="preserve"> </w:t>
      </w:r>
      <w:r w:rsidRPr="009040C9">
        <w:rPr>
          <w:sz w:val="26"/>
          <w:szCs w:val="26"/>
        </w:rPr>
        <w:t>информацию</w:t>
      </w:r>
      <w:r w:rsidRPr="009040C9">
        <w:rPr>
          <w:spacing w:val="-4"/>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w:t>
      </w:r>
      <w:r w:rsidRPr="009040C9">
        <w:rPr>
          <w:spacing w:val="1"/>
          <w:sz w:val="26"/>
          <w:szCs w:val="26"/>
        </w:rPr>
        <w:t xml:space="preserve"> </w:t>
      </w:r>
      <w:r w:rsidRPr="009040C9">
        <w:rPr>
          <w:sz w:val="26"/>
          <w:szCs w:val="26"/>
        </w:rPr>
        <w:t>задачей;</w:t>
      </w:r>
    </w:p>
    <w:p w:rsidR="00D4732B" w:rsidRPr="009040C9" w:rsidRDefault="00D4732B" w:rsidP="00D4732B">
      <w:pPr>
        <w:pStyle w:val="a0"/>
        <w:spacing w:before="78" w:line="237" w:lineRule="auto"/>
        <w:ind w:right="285"/>
        <w:rPr>
          <w:sz w:val="26"/>
          <w:szCs w:val="26"/>
        </w:rPr>
      </w:pPr>
      <w:r w:rsidRPr="009040C9">
        <w:rPr>
          <w:sz w:val="26"/>
          <w:szCs w:val="26"/>
        </w:rPr>
        <w:t>понимать лингвистическую информацию, зафиксированную в виде таблиц, схем;</w:t>
      </w:r>
      <w:r w:rsidRPr="009040C9">
        <w:rPr>
          <w:spacing w:val="1"/>
          <w:sz w:val="26"/>
          <w:szCs w:val="26"/>
        </w:rPr>
        <w:t xml:space="preserve"> </w:t>
      </w:r>
      <w:r w:rsidRPr="009040C9">
        <w:rPr>
          <w:sz w:val="26"/>
          <w:szCs w:val="26"/>
        </w:rPr>
        <w:t>самостоятельно</w:t>
      </w:r>
      <w:r w:rsidRPr="009040C9">
        <w:rPr>
          <w:spacing w:val="1"/>
          <w:sz w:val="26"/>
          <w:szCs w:val="26"/>
        </w:rPr>
        <w:t xml:space="preserve"> </w:t>
      </w:r>
      <w:r w:rsidRPr="009040C9">
        <w:rPr>
          <w:sz w:val="26"/>
          <w:szCs w:val="26"/>
        </w:rPr>
        <w:t>создавать</w:t>
      </w:r>
      <w:r w:rsidRPr="009040C9">
        <w:rPr>
          <w:spacing w:val="1"/>
          <w:sz w:val="26"/>
          <w:szCs w:val="26"/>
        </w:rPr>
        <w:t xml:space="preserve"> </w:t>
      </w:r>
      <w:r w:rsidRPr="009040C9">
        <w:rPr>
          <w:sz w:val="26"/>
          <w:szCs w:val="26"/>
        </w:rPr>
        <w:t>схемы,</w:t>
      </w:r>
      <w:r w:rsidRPr="009040C9">
        <w:rPr>
          <w:spacing w:val="1"/>
          <w:sz w:val="26"/>
          <w:szCs w:val="26"/>
        </w:rPr>
        <w:t xml:space="preserve"> </w:t>
      </w:r>
      <w:r w:rsidRPr="009040C9">
        <w:rPr>
          <w:sz w:val="26"/>
          <w:szCs w:val="26"/>
        </w:rPr>
        <w:t>таблицы</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представления</w:t>
      </w:r>
      <w:r w:rsidRPr="009040C9">
        <w:rPr>
          <w:spacing w:val="1"/>
          <w:sz w:val="26"/>
          <w:szCs w:val="26"/>
        </w:rPr>
        <w:t xml:space="preserve"> </w:t>
      </w:r>
      <w:r w:rsidRPr="009040C9">
        <w:rPr>
          <w:sz w:val="26"/>
          <w:szCs w:val="26"/>
        </w:rPr>
        <w:t>лингвистической</w:t>
      </w:r>
      <w:r w:rsidRPr="009040C9">
        <w:rPr>
          <w:spacing w:val="-55"/>
          <w:sz w:val="26"/>
          <w:szCs w:val="26"/>
        </w:rPr>
        <w:t xml:space="preserve"> </w:t>
      </w:r>
      <w:r w:rsidRPr="009040C9">
        <w:rPr>
          <w:sz w:val="26"/>
          <w:szCs w:val="26"/>
        </w:rPr>
        <w:t>информации.</w:t>
      </w:r>
    </w:p>
    <w:p w:rsidR="00D4732B" w:rsidRPr="009040C9" w:rsidRDefault="00D4732B" w:rsidP="00D4732B">
      <w:pPr>
        <w:pStyle w:val="a4"/>
        <w:widowControl w:val="0"/>
        <w:numPr>
          <w:ilvl w:val="3"/>
          <w:numId w:val="42"/>
        </w:numPr>
        <w:tabs>
          <w:tab w:val="left" w:pos="1402"/>
        </w:tabs>
        <w:autoSpaceDE w:val="0"/>
        <w:autoSpaceDN w:val="0"/>
        <w:spacing w:before="5" w:after="0" w:line="240" w:lineRule="auto"/>
        <w:ind w:left="260" w:right="291"/>
        <w:contextualSpacing w:val="0"/>
        <w:jc w:val="both"/>
        <w:rPr>
          <w:rFonts w:ascii="Times New Roman" w:hAnsi="Times New Roman"/>
          <w:sz w:val="26"/>
          <w:szCs w:val="26"/>
        </w:rPr>
      </w:pPr>
      <w:r w:rsidRPr="009040C9">
        <w:rPr>
          <w:rFonts w:ascii="Times New Roman" w:hAnsi="Times New Roman"/>
          <w:sz w:val="26"/>
          <w:szCs w:val="26"/>
        </w:rPr>
        <w:t>У обучающегося будут сформированы следующие умения общения 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2"/>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2"/>
        <w:jc w:val="left"/>
        <w:rPr>
          <w:sz w:val="26"/>
          <w:szCs w:val="26"/>
        </w:rPr>
      </w:pPr>
      <w:r w:rsidRPr="009040C9">
        <w:rPr>
          <w:sz w:val="26"/>
          <w:szCs w:val="26"/>
        </w:rPr>
        <w:t>воспринимать</w:t>
      </w:r>
      <w:r w:rsidRPr="009040C9">
        <w:rPr>
          <w:spacing w:val="6"/>
          <w:sz w:val="26"/>
          <w:szCs w:val="26"/>
        </w:rPr>
        <w:t xml:space="preserve"> </w:t>
      </w:r>
      <w:r w:rsidRPr="009040C9">
        <w:rPr>
          <w:sz w:val="26"/>
          <w:szCs w:val="26"/>
        </w:rPr>
        <w:t>и</w:t>
      </w:r>
      <w:r w:rsidRPr="009040C9">
        <w:rPr>
          <w:spacing w:val="7"/>
          <w:sz w:val="26"/>
          <w:szCs w:val="26"/>
        </w:rPr>
        <w:t xml:space="preserve"> </w:t>
      </w:r>
      <w:r w:rsidRPr="009040C9">
        <w:rPr>
          <w:sz w:val="26"/>
          <w:szCs w:val="26"/>
        </w:rPr>
        <w:t>формулировать</w:t>
      </w:r>
      <w:r w:rsidRPr="009040C9">
        <w:rPr>
          <w:spacing w:val="6"/>
          <w:sz w:val="26"/>
          <w:szCs w:val="26"/>
        </w:rPr>
        <w:t xml:space="preserve"> </w:t>
      </w:r>
      <w:r w:rsidRPr="009040C9">
        <w:rPr>
          <w:sz w:val="26"/>
          <w:szCs w:val="26"/>
        </w:rPr>
        <w:t>суждения,</w:t>
      </w:r>
      <w:r w:rsidRPr="009040C9">
        <w:rPr>
          <w:spacing w:val="3"/>
          <w:sz w:val="26"/>
          <w:szCs w:val="26"/>
        </w:rPr>
        <w:t xml:space="preserve"> </w:t>
      </w:r>
      <w:r w:rsidRPr="009040C9">
        <w:rPr>
          <w:sz w:val="26"/>
          <w:szCs w:val="26"/>
        </w:rPr>
        <w:t>выражать</w:t>
      </w:r>
      <w:r w:rsidRPr="009040C9">
        <w:rPr>
          <w:spacing w:val="6"/>
          <w:sz w:val="26"/>
          <w:szCs w:val="26"/>
        </w:rPr>
        <w:t xml:space="preserve"> </w:t>
      </w:r>
      <w:r w:rsidRPr="009040C9">
        <w:rPr>
          <w:sz w:val="26"/>
          <w:szCs w:val="26"/>
        </w:rPr>
        <w:t>эмоции</w:t>
      </w:r>
      <w:r w:rsidRPr="009040C9">
        <w:rPr>
          <w:spacing w:val="7"/>
          <w:sz w:val="26"/>
          <w:szCs w:val="26"/>
        </w:rPr>
        <w:t xml:space="preserve"> </w:t>
      </w:r>
      <w:r w:rsidRPr="009040C9">
        <w:rPr>
          <w:sz w:val="26"/>
          <w:szCs w:val="26"/>
        </w:rPr>
        <w:t>в</w:t>
      </w:r>
      <w:r w:rsidRPr="009040C9">
        <w:rPr>
          <w:spacing w:val="6"/>
          <w:sz w:val="26"/>
          <w:szCs w:val="26"/>
        </w:rPr>
        <w:t xml:space="preserve"> </w:t>
      </w:r>
      <w:r w:rsidRPr="009040C9">
        <w:rPr>
          <w:sz w:val="26"/>
          <w:szCs w:val="26"/>
        </w:rPr>
        <w:t>соответствии</w:t>
      </w:r>
      <w:r w:rsidRPr="009040C9">
        <w:rPr>
          <w:spacing w:val="2"/>
          <w:sz w:val="26"/>
          <w:szCs w:val="26"/>
        </w:rPr>
        <w:t xml:space="preserve"> </w:t>
      </w:r>
      <w:r w:rsidRPr="009040C9">
        <w:rPr>
          <w:sz w:val="26"/>
          <w:szCs w:val="26"/>
        </w:rPr>
        <w:t>с</w:t>
      </w:r>
      <w:r w:rsidRPr="009040C9">
        <w:rPr>
          <w:spacing w:val="-55"/>
          <w:sz w:val="26"/>
          <w:szCs w:val="26"/>
        </w:rPr>
        <w:t xml:space="preserve"> </w:t>
      </w:r>
      <w:r w:rsidRPr="009040C9">
        <w:rPr>
          <w:sz w:val="26"/>
          <w:szCs w:val="26"/>
        </w:rPr>
        <w:t>целями и</w:t>
      </w:r>
      <w:r w:rsidRPr="009040C9">
        <w:rPr>
          <w:spacing w:val="1"/>
          <w:sz w:val="26"/>
          <w:szCs w:val="26"/>
        </w:rPr>
        <w:t xml:space="preserve"> </w:t>
      </w:r>
      <w:r w:rsidRPr="009040C9">
        <w:rPr>
          <w:sz w:val="26"/>
          <w:szCs w:val="26"/>
        </w:rPr>
        <w:t>условиями общения</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знакомой среде;</w:t>
      </w:r>
    </w:p>
    <w:p w:rsidR="00D4732B" w:rsidRPr="009040C9" w:rsidRDefault="00D4732B" w:rsidP="00D4732B">
      <w:pPr>
        <w:pStyle w:val="a0"/>
        <w:jc w:val="left"/>
        <w:rPr>
          <w:sz w:val="26"/>
          <w:szCs w:val="26"/>
        </w:rPr>
      </w:pPr>
      <w:r w:rsidRPr="009040C9">
        <w:rPr>
          <w:sz w:val="26"/>
          <w:szCs w:val="26"/>
        </w:rPr>
        <w:t>проявлять</w:t>
      </w:r>
      <w:r w:rsidRPr="009040C9">
        <w:rPr>
          <w:spacing w:val="43"/>
          <w:sz w:val="26"/>
          <w:szCs w:val="26"/>
        </w:rPr>
        <w:t xml:space="preserve"> </w:t>
      </w:r>
      <w:r w:rsidRPr="009040C9">
        <w:rPr>
          <w:sz w:val="26"/>
          <w:szCs w:val="26"/>
        </w:rPr>
        <w:t>уважительное</w:t>
      </w:r>
      <w:r w:rsidRPr="009040C9">
        <w:rPr>
          <w:spacing w:val="42"/>
          <w:sz w:val="26"/>
          <w:szCs w:val="26"/>
        </w:rPr>
        <w:t xml:space="preserve"> </w:t>
      </w:r>
      <w:r w:rsidRPr="009040C9">
        <w:rPr>
          <w:sz w:val="26"/>
          <w:szCs w:val="26"/>
        </w:rPr>
        <w:t>отношение</w:t>
      </w:r>
      <w:r w:rsidRPr="009040C9">
        <w:rPr>
          <w:spacing w:val="41"/>
          <w:sz w:val="26"/>
          <w:szCs w:val="26"/>
        </w:rPr>
        <w:t xml:space="preserve"> </w:t>
      </w:r>
      <w:r w:rsidRPr="009040C9">
        <w:rPr>
          <w:sz w:val="26"/>
          <w:szCs w:val="26"/>
        </w:rPr>
        <w:t>к</w:t>
      </w:r>
      <w:r w:rsidRPr="009040C9">
        <w:rPr>
          <w:spacing w:val="45"/>
          <w:sz w:val="26"/>
          <w:szCs w:val="26"/>
        </w:rPr>
        <w:t xml:space="preserve"> </w:t>
      </w:r>
      <w:r w:rsidRPr="009040C9">
        <w:rPr>
          <w:sz w:val="26"/>
          <w:szCs w:val="26"/>
        </w:rPr>
        <w:t>собеседнику,</w:t>
      </w:r>
      <w:r w:rsidRPr="009040C9">
        <w:rPr>
          <w:spacing w:val="40"/>
          <w:sz w:val="26"/>
          <w:szCs w:val="26"/>
        </w:rPr>
        <w:t xml:space="preserve"> </w:t>
      </w:r>
      <w:r w:rsidRPr="009040C9">
        <w:rPr>
          <w:sz w:val="26"/>
          <w:szCs w:val="26"/>
        </w:rPr>
        <w:t>соблюдать</w:t>
      </w:r>
      <w:r w:rsidRPr="009040C9">
        <w:rPr>
          <w:spacing w:val="43"/>
          <w:sz w:val="26"/>
          <w:szCs w:val="26"/>
        </w:rPr>
        <w:t xml:space="preserve"> </w:t>
      </w:r>
      <w:r w:rsidRPr="009040C9">
        <w:rPr>
          <w:sz w:val="26"/>
          <w:szCs w:val="26"/>
        </w:rPr>
        <w:t>правила</w:t>
      </w:r>
      <w:r w:rsidRPr="009040C9">
        <w:rPr>
          <w:spacing w:val="41"/>
          <w:sz w:val="26"/>
          <w:szCs w:val="26"/>
        </w:rPr>
        <w:t xml:space="preserve"> </w:t>
      </w:r>
      <w:r w:rsidRPr="009040C9">
        <w:rPr>
          <w:sz w:val="26"/>
          <w:szCs w:val="26"/>
        </w:rPr>
        <w:t>ведения</w:t>
      </w:r>
      <w:r w:rsidRPr="009040C9">
        <w:rPr>
          <w:spacing w:val="-54"/>
          <w:sz w:val="26"/>
          <w:szCs w:val="26"/>
        </w:rPr>
        <w:t xml:space="preserve"> </w:t>
      </w:r>
      <w:r w:rsidRPr="009040C9">
        <w:rPr>
          <w:sz w:val="26"/>
          <w:szCs w:val="26"/>
        </w:rPr>
        <w:t>диалога</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дискуссии;</w:t>
      </w:r>
    </w:p>
    <w:p w:rsidR="00D4732B" w:rsidRPr="009040C9" w:rsidRDefault="00D4732B" w:rsidP="00D4732B">
      <w:pPr>
        <w:pStyle w:val="a0"/>
        <w:ind w:right="2321"/>
        <w:jc w:val="left"/>
        <w:rPr>
          <w:sz w:val="26"/>
          <w:szCs w:val="26"/>
        </w:rPr>
      </w:pPr>
      <w:r w:rsidRPr="009040C9">
        <w:rPr>
          <w:sz w:val="26"/>
          <w:szCs w:val="26"/>
        </w:rPr>
        <w:t>признавать</w:t>
      </w:r>
      <w:r w:rsidRPr="009040C9">
        <w:rPr>
          <w:spacing w:val="-7"/>
          <w:sz w:val="26"/>
          <w:szCs w:val="26"/>
        </w:rPr>
        <w:t xml:space="preserve"> </w:t>
      </w:r>
      <w:r w:rsidRPr="009040C9">
        <w:rPr>
          <w:sz w:val="26"/>
          <w:szCs w:val="26"/>
        </w:rPr>
        <w:t>возможность</w:t>
      </w:r>
      <w:r w:rsidRPr="009040C9">
        <w:rPr>
          <w:spacing w:val="-7"/>
          <w:sz w:val="26"/>
          <w:szCs w:val="26"/>
        </w:rPr>
        <w:t xml:space="preserve"> </w:t>
      </w:r>
      <w:r w:rsidRPr="009040C9">
        <w:rPr>
          <w:sz w:val="26"/>
          <w:szCs w:val="26"/>
        </w:rPr>
        <w:t>существования</w:t>
      </w:r>
      <w:r w:rsidRPr="009040C9">
        <w:rPr>
          <w:spacing w:val="-7"/>
          <w:sz w:val="26"/>
          <w:szCs w:val="26"/>
        </w:rPr>
        <w:t xml:space="preserve"> </w:t>
      </w:r>
      <w:r w:rsidRPr="009040C9">
        <w:rPr>
          <w:sz w:val="26"/>
          <w:szCs w:val="26"/>
        </w:rPr>
        <w:t>разных</w:t>
      </w:r>
      <w:r w:rsidRPr="009040C9">
        <w:rPr>
          <w:spacing w:val="-7"/>
          <w:sz w:val="26"/>
          <w:szCs w:val="26"/>
        </w:rPr>
        <w:t xml:space="preserve"> </w:t>
      </w:r>
      <w:r w:rsidRPr="009040C9">
        <w:rPr>
          <w:sz w:val="26"/>
          <w:szCs w:val="26"/>
        </w:rPr>
        <w:t>точек</w:t>
      </w:r>
      <w:r w:rsidRPr="009040C9">
        <w:rPr>
          <w:spacing w:val="-5"/>
          <w:sz w:val="26"/>
          <w:szCs w:val="26"/>
        </w:rPr>
        <w:t xml:space="preserve"> </w:t>
      </w:r>
      <w:r w:rsidRPr="009040C9">
        <w:rPr>
          <w:sz w:val="26"/>
          <w:szCs w:val="26"/>
        </w:rPr>
        <w:t>зрения;</w:t>
      </w:r>
      <w:r w:rsidRPr="009040C9">
        <w:rPr>
          <w:spacing w:val="-55"/>
          <w:sz w:val="26"/>
          <w:szCs w:val="26"/>
        </w:rPr>
        <w:t xml:space="preserve"> </w:t>
      </w:r>
      <w:r w:rsidRPr="009040C9">
        <w:rPr>
          <w:sz w:val="26"/>
          <w:szCs w:val="26"/>
        </w:rPr>
        <w:t>корректно</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аргументированно</w:t>
      </w:r>
      <w:r w:rsidRPr="009040C9">
        <w:rPr>
          <w:spacing w:val="-3"/>
          <w:sz w:val="26"/>
          <w:szCs w:val="26"/>
        </w:rPr>
        <w:t xml:space="preserve"> </w:t>
      </w:r>
      <w:r w:rsidRPr="009040C9">
        <w:rPr>
          <w:sz w:val="26"/>
          <w:szCs w:val="26"/>
        </w:rPr>
        <w:t>высказывать</w:t>
      </w:r>
      <w:r w:rsidRPr="009040C9">
        <w:rPr>
          <w:spacing w:val="-3"/>
          <w:sz w:val="26"/>
          <w:szCs w:val="26"/>
        </w:rPr>
        <w:t xml:space="preserve"> </w:t>
      </w:r>
      <w:r w:rsidRPr="009040C9">
        <w:rPr>
          <w:sz w:val="26"/>
          <w:szCs w:val="26"/>
        </w:rPr>
        <w:t>свое</w:t>
      </w:r>
      <w:r w:rsidRPr="009040C9">
        <w:rPr>
          <w:spacing w:val="-3"/>
          <w:sz w:val="26"/>
          <w:szCs w:val="26"/>
        </w:rPr>
        <w:t xml:space="preserve"> </w:t>
      </w:r>
      <w:r w:rsidRPr="009040C9">
        <w:rPr>
          <w:sz w:val="26"/>
          <w:szCs w:val="26"/>
        </w:rPr>
        <w:t>мнение;</w:t>
      </w:r>
    </w:p>
    <w:p w:rsidR="00D4732B" w:rsidRPr="009040C9" w:rsidRDefault="00D4732B" w:rsidP="00D4732B">
      <w:pPr>
        <w:pStyle w:val="a0"/>
        <w:spacing w:before="1"/>
        <w:jc w:val="left"/>
        <w:rPr>
          <w:sz w:val="26"/>
          <w:szCs w:val="26"/>
        </w:rPr>
      </w:pPr>
      <w:r w:rsidRPr="009040C9">
        <w:rPr>
          <w:sz w:val="26"/>
          <w:szCs w:val="26"/>
        </w:rPr>
        <w:t>строить</w:t>
      </w:r>
      <w:r w:rsidRPr="009040C9">
        <w:rPr>
          <w:spacing w:val="-9"/>
          <w:sz w:val="26"/>
          <w:szCs w:val="26"/>
        </w:rPr>
        <w:t xml:space="preserve"> </w:t>
      </w:r>
      <w:r w:rsidRPr="009040C9">
        <w:rPr>
          <w:sz w:val="26"/>
          <w:szCs w:val="26"/>
        </w:rPr>
        <w:t>речевое</w:t>
      </w:r>
      <w:r w:rsidRPr="009040C9">
        <w:rPr>
          <w:spacing w:val="-4"/>
          <w:sz w:val="26"/>
          <w:szCs w:val="26"/>
        </w:rPr>
        <w:t xml:space="preserve"> </w:t>
      </w:r>
      <w:r w:rsidRPr="009040C9">
        <w:rPr>
          <w:sz w:val="26"/>
          <w:szCs w:val="26"/>
        </w:rPr>
        <w:t>высказывание</w:t>
      </w:r>
      <w:r w:rsidRPr="009040C9">
        <w:rPr>
          <w:spacing w:val="-5"/>
          <w:sz w:val="26"/>
          <w:szCs w:val="26"/>
        </w:rPr>
        <w:t xml:space="preserve"> </w:t>
      </w:r>
      <w:r w:rsidRPr="009040C9">
        <w:rPr>
          <w:sz w:val="26"/>
          <w:szCs w:val="26"/>
        </w:rPr>
        <w:t>в</w:t>
      </w:r>
      <w:r w:rsidRPr="009040C9">
        <w:rPr>
          <w:spacing w:val="-4"/>
          <w:sz w:val="26"/>
          <w:szCs w:val="26"/>
        </w:rPr>
        <w:t xml:space="preserve"> </w:t>
      </w:r>
      <w:r w:rsidRPr="009040C9">
        <w:rPr>
          <w:sz w:val="26"/>
          <w:szCs w:val="26"/>
        </w:rPr>
        <w:t>соответствии</w:t>
      </w:r>
      <w:r w:rsidRPr="009040C9">
        <w:rPr>
          <w:spacing w:val="-3"/>
          <w:sz w:val="26"/>
          <w:szCs w:val="26"/>
        </w:rPr>
        <w:t xml:space="preserve"> </w:t>
      </w:r>
      <w:r w:rsidRPr="009040C9">
        <w:rPr>
          <w:sz w:val="26"/>
          <w:szCs w:val="26"/>
        </w:rPr>
        <w:t>с</w:t>
      </w:r>
      <w:r w:rsidRPr="009040C9">
        <w:rPr>
          <w:spacing w:val="-3"/>
          <w:sz w:val="26"/>
          <w:szCs w:val="26"/>
        </w:rPr>
        <w:t xml:space="preserve"> </w:t>
      </w:r>
      <w:r w:rsidRPr="009040C9">
        <w:rPr>
          <w:sz w:val="26"/>
          <w:szCs w:val="26"/>
        </w:rPr>
        <w:t>поставленной</w:t>
      </w:r>
      <w:r w:rsidRPr="009040C9">
        <w:rPr>
          <w:spacing w:val="-3"/>
          <w:sz w:val="26"/>
          <w:szCs w:val="26"/>
        </w:rPr>
        <w:t xml:space="preserve"> </w:t>
      </w:r>
      <w:r w:rsidRPr="009040C9">
        <w:rPr>
          <w:sz w:val="26"/>
          <w:szCs w:val="26"/>
        </w:rPr>
        <w:t>задачей;</w:t>
      </w:r>
    </w:p>
    <w:p w:rsidR="00D4732B" w:rsidRPr="009040C9" w:rsidRDefault="00D4732B" w:rsidP="00D4732B">
      <w:pPr>
        <w:pStyle w:val="a0"/>
        <w:spacing w:before="3" w:line="237" w:lineRule="auto"/>
        <w:ind w:right="279"/>
        <w:jc w:val="left"/>
        <w:rPr>
          <w:sz w:val="26"/>
          <w:szCs w:val="26"/>
        </w:rPr>
      </w:pPr>
      <w:r w:rsidRPr="009040C9">
        <w:rPr>
          <w:sz w:val="26"/>
          <w:szCs w:val="26"/>
        </w:rPr>
        <w:t>создавать</w:t>
      </w:r>
      <w:r w:rsidRPr="009040C9">
        <w:rPr>
          <w:spacing w:val="10"/>
          <w:sz w:val="26"/>
          <w:szCs w:val="26"/>
        </w:rPr>
        <w:t xml:space="preserve"> </w:t>
      </w:r>
      <w:r w:rsidRPr="009040C9">
        <w:rPr>
          <w:sz w:val="26"/>
          <w:szCs w:val="26"/>
        </w:rPr>
        <w:t>устные</w:t>
      </w:r>
      <w:r w:rsidRPr="009040C9">
        <w:rPr>
          <w:spacing w:val="14"/>
          <w:sz w:val="26"/>
          <w:szCs w:val="26"/>
        </w:rPr>
        <w:t xml:space="preserve"> </w:t>
      </w:r>
      <w:r w:rsidRPr="009040C9">
        <w:rPr>
          <w:sz w:val="26"/>
          <w:szCs w:val="26"/>
        </w:rPr>
        <w:t>и</w:t>
      </w:r>
      <w:r w:rsidRPr="009040C9">
        <w:rPr>
          <w:spacing w:val="15"/>
          <w:sz w:val="26"/>
          <w:szCs w:val="26"/>
        </w:rPr>
        <w:t xml:space="preserve"> </w:t>
      </w:r>
      <w:r w:rsidRPr="009040C9">
        <w:rPr>
          <w:sz w:val="26"/>
          <w:szCs w:val="26"/>
        </w:rPr>
        <w:t>письменные</w:t>
      </w:r>
      <w:r w:rsidRPr="009040C9">
        <w:rPr>
          <w:spacing w:val="14"/>
          <w:sz w:val="26"/>
          <w:szCs w:val="26"/>
        </w:rPr>
        <w:t xml:space="preserve"> </w:t>
      </w:r>
      <w:r w:rsidRPr="009040C9">
        <w:rPr>
          <w:sz w:val="26"/>
          <w:szCs w:val="26"/>
        </w:rPr>
        <w:t>тексты</w:t>
      </w:r>
      <w:r w:rsidRPr="009040C9">
        <w:rPr>
          <w:spacing w:val="10"/>
          <w:sz w:val="26"/>
          <w:szCs w:val="26"/>
        </w:rPr>
        <w:t xml:space="preserve"> </w:t>
      </w:r>
      <w:r w:rsidRPr="009040C9">
        <w:rPr>
          <w:sz w:val="26"/>
          <w:szCs w:val="26"/>
        </w:rPr>
        <w:t>(описание,</w:t>
      </w:r>
      <w:r w:rsidRPr="009040C9">
        <w:rPr>
          <w:spacing w:val="12"/>
          <w:sz w:val="26"/>
          <w:szCs w:val="26"/>
        </w:rPr>
        <w:t xml:space="preserve"> </w:t>
      </w:r>
      <w:r w:rsidRPr="009040C9">
        <w:rPr>
          <w:sz w:val="26"/>
          <w:szCs w:val="26"/>
        </w:rPr>
        <w:t>рассуждение,</w:t>
      </w:r>
      <w:r w:rsidRPr="009040C9">
        <w:rPr>
          <w:spacing w:val="12"/>
          <w:sz w:val="26"/>
          <w:szCs w:val="26"/>
        </w:rPr>
        <w:t xml:space="preserve"> </w:t>
      </w:r>
      <w:r w:rsidRPr="009040C9">
        <w:rPr>
          <w:sz w:val="26"/>
          <w:szCs w:val="26"/>
        </w:rPr>
        <w:t>повествование)</w:t>
      </w:r>
      <w:r w:rsidRPr="009040C9">
        <w:rPr>
          <w:spacing w:val="15"/>
          <w:sz w:val="26"/>
          <w:szCs w:val="26"/>
        </w:rPr>
        <w:t xml:space="preserve"> </w:t>
      </w:r>
      <w:r w:rsidRPr="009040C9">
        <w:rPr>
          <w:sz w:val="26"/>
          <w:szCs w:val="26"/>
        </w:rPr>
        <w:t>в</w:t>
      </w:r>
      <w:r w:rsidRPr="009040C9">
        <w:rPr>
          <w:spacing w:val="-55"/>
          <w:sz w:val="26"/>
          <w:szCs w:val="26"/>
        </w:rPr>
        <w:t xml:space="preserve"> </w:t>
      </w:r>
      <w:r w:rsidRPr="009040C9">
        <w:rPr>
          <w:sz w:val="26"/>
          <w:szCs w:val="26"/>
        </w:rPr>
        <w:t>соответствии с</w:t>
      </w:r>
      <w:r w:rsidRPr="009040C9">
        <w:rPr>
          <w:spacing w:val="-5"/>
          <w:sz w:val="26"/>
          <w:szCs w:val="26"/>
        </w:rPr>
        <w:t xml:space="preserve"> </w:t>
      </w:r>
      <w:r w:rsidRPr="009040C9">
        <w:rPr>
          <w:sz w:val="26"/>
          <w:szCs w:val="26"/>
        </w:rPr>
        <w:t>речевой</w:t>
      </w:r>
      <w:r w:rsidRPr="009040C9">
        <w:rPr>
          <w:spacing w:val="1"/>
          <w:sz w:val="26"/>
          <w:szCs w:val="26"/>
        </w:rPr>
        <w:t xml:space="preserve"> </w:t>
      </w:r>
      <w:r w:rsidRPr="009040C9">
        <w:rPr>
          <w:sz w:val="26"/>
          <w:szCs w:val="26"/>
        </w:rPr>
        <w:t>ситуацией;</w:t>
      </w:r>
    </w:p>
    <w:p w:rsidR="00D4732B" w:rsidRPr="009040C9" w:rsidRDefault="00D4732B" w:rsidP="00D4732B">
      <w:pPr>
        <w:pStyle w:val="a0"/>
        <w:ind w:right="279"/>
        <w:rPr>
          <w:sz w:val="26"/>
          <w:szCs w:val="26"/>
        </w:rPr>
      </w:pPr>
      <w:r w:rsidRPr="009040C9">
        <w:rPr>
          <w:sz w:val="26"/>
          <w:szCs w:val="26"/>
        </w:rPr>
        <w:t>готовить небольшие публичные выступления о результатах парной и групповой</w:t>
      </w:r>
      <w:r w:rsidRPr="009040C9">
        <w:rPr>
          <w:spacing w:val="1"/>
          <w:sz w:val="26"/>
          <w:szCs w:val="26"/>
        </w:rPr>
        <w:t xml:space="preserve"> </w:t>
      </w:r>
      <w:r w:rsidRPr="009040C9">
        <w:rPr>
          <w:sz w:val="26"/>
          <w:szCs w:val="26"/>
        </w:rPr>
        <w:t>работы,</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результатах</w:t>
      </w:r>
      <w:r w:rsidRPr="009040C9">
        <w:rPr>
          <w:spacing w:val="1"/>
          <w:sz w:val="26"/>
          <w:szCs w:val="26"/>
        </w:rPr>
        <w:t xml:space="preserve"> </w:t>
      </w:r>
      <w:r w:rsidRPr="009040C9">
        <w:rPr>
          <w:sz w:val="26"/>
          <w:szCs w:val="26"/>
        </w:rPr>
        <w:t>наблюдения,</w:t>
      </w:r>
      <w:r w:rsidRPr="009040C9">
        <w:rPr>
          <w:spacing w:val="1"/>
          <w:sz w:val="26"/>
          <w:szCs w:val="26"/>
        </w:rPr>
        <w:t xml:space="preserve"> </w:t>
      </w:r>
      <w:r w:rsidRPr="009040C9">
        <w:rPr>
          <w:sz w:val="26"/>
          <w:szCs w:val="26"/>
        </w:rPr>
        <w:t>выполненного</w:t>
      </w:r>
      <w:r w:rsidRPr="009040C9">
        <w:rPr>
          <w:spacing w:val="58"/>
          <w:sz w:val="26"/>
          <w:szCs w:val="26"/>
        </w:rPr>
        <w:t xml:space="preserve"> </w:t>
      </w:r>
      <w:r w:rsidRPr="009040C9">
        <w:rPr>
          <w:sz w:val="26"/>
          <w:szCs w:val="26"/>
        </w:rPr>
        <w:t>мини-исследования,</w:t>
      </w:r>
      <w:r w:rsidRPr="009040C9">
        <w:rPr>
          <w:spacing w:val="1"/>
          <w:sz w:val="26"/>
          <w:szCs w:val="26"/>
        </w:rPr>
        <w:t xml:space="preserve"> </w:t>
      </w:r>
      <w:r w:rsidRPr="009040C9">
        <w:rPr>
          <w:sz w:val="26"/>
          <w:szCs w:val="26"/>
        </w:rPr>
        <w:t>проектного</w:t>
      </w:r>
      <w:r w:rsidRPr="009040C9">
        <w:rPr>
          <w:spacing w:val="-2"/>
          <w:sz w:val="26"/>
          <w:szCs w:val="26"/>
        </w:rPr>
        <w:t xml:space="preserve"> </w:t>
      </w:r>
      <w:r w:rsidRPr="009040C9">
        <w:rPr>
          <w:sz w:val="26"/>
          <w:szCs w:val="26"/>
        </w:rPr>
        <w:t>задания;</w:t>
      </w:r>
    </w:p>
    <w:p w:rsidR="00D4732B" w:rsidRPr="009040C9" w:rsidRDefault="00D4732B" w:rsidP="00D4732B">
      <w:pPr>
        <w:pStyle w:val="a0"/>
        <w:spacing w:before="5" w:line="237" w:lineRule="auto"/>
        <w:ind w:right="287"/>
        <w:rPr>
          <w:sz w:val="26"/>
          <w:szCs w:val="26"/>
        </w:rPr>
      </w:pPr>
      <w:r w:rsidRPr="009040C9">
        <w:rPr>
          <w:sz w:val="26"/>
          <w:szCs w:val="26"/>
        </w:rPr>
        <w:t>подбирать</w:t>
      </w:r>
      <w:r w:rsidRPr="009040C9">
        <w:rPr>
          <w:spacing w:val="1"/>
          <w:sz w:val="26"/>
          <w:szCs w:val="26"/>
        </w:rPr>
        <w:t xml:space="preserve"> </w:t>
      </w:r>
      <w:r w:rsidRPr="009040C9">
        <w:rPr>
          <w:sz w:val="26"/>
          <w:szCs w:val="26"/>
        </w:rPr>
        <w:t>иллюстративный</w:t>
      </w:r>
      <w:r w:rsidRPr="009040C9">
        <w:rPr>
          <w:spacing w:val="1"/>
          <w:sz w:val="26"/>
          <w:szCs w:val="26"/>
        </w:rPr>
        <w:t xml:space="preserve"> </w:t>
      </w:r>
      <w:r w:rsidRPr="009040C9">
        <w:rPr>
          <w:sz w:val="26"/>
          <w:szCs w:val="26"/>
        </w:rPr>
        <w:t>материал</w:t>
      </w:r>
      <w:r w:rsidRPr="009040C9">
        <w:rPr>
          <w:spacing w:val="1"/>
          <w:sz w:val="26"/>
          <w:szCs w:val="26"/>
        </w:rPr>
        <w:t xml:space="preserve"> </w:t>
      </w:r>
      <w:r w:rsidRPr="009040C9">
        <w:rPr>
          <w:sz w:val="26"/>
          <w:szCs w:val="26"/>
        </w:rPr>
        <w:t>(рисунки,</w:t>
      </w:r>
      <w:r w:rsidRPr="009040C9">
        <w:rPr>
          <w:spacing w:val="1"/>
          <w:sz w:val="26"/>
          <w:szCs w:val="26"/>
        </w:rPr>
        <w:t xml:space="preserve"> </w:t>
      </w:r>
      <w:r w:rsidRPr="009040C9">
        <w:rPr>
          <w:sz w:val="26"/>
          <w:szCs w:val="26"/>
        </w:rPr>
        <w:t>фото,</w:t>
      </w:r>
      <w:r w:rsidRPr="009040C9">
        <w:rPr>
          <w:spacing w:val="1"/>
          <w:sz w:val="26"/>
          <w:szCs w:val="26"/>
        </w:rPr>
        <w:t xml:space="preserve"> </w:t>
      </w:r>
      <w:r w:rsidRPr="009040C9">
        <w:rPr>
          <w:sz w:val="26"/>
          <w:szCs w:val="26"/>
        </w:rPr>
        <w:t>плакаты)</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тексту</w:t>
      </w:r>
      <w:r w:rsidRPr="009040C9">
        <w:rPr>
          <w:spacing w:val="1"/>
          <w:sz w:val="26"/>
          <w:szCs w:val="26"/>
        </w:rPr>
        <w:t xml:space="preserve"> </w:t>
      </w:r>
      <w:r w:rsidRPr="009040C9">
        <w:rPr>
          <w:sz w:val="26"/>
          <w:szCs w:val="26"/>
        </w:rPr>
        <w:t>выступления.</w:t>
      </w:r>
    </w:p>
    <w:p w:rsidR="00D4732B" w:rsidRPr="009040C9" w:rsidRDefault="00D4732B" w:rsidP="00D4732B">
      <w:pPr>
        <w:pStyle w:val="a4"/>
        <w:widowControl w:val="0"/>
        <w:numPr>
          <w:ilvl w:val="3"/>
          <w:numId w:val="42"/>
        </w:numPr>
        <w:tabs>
          <w:tab w:val="left" w:pos="1657"/>
        </w:tabs>
        <w:autoSpaceDE w:val="0"/>
        <w:autoSpaceDN w:val="0"/>
        <w:spacing w:before="1" w:after="0" w:line="240" w:lineRule="auto"/>
        <w:ind w:left="260" w:right="287"/>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
          <w:sz w:val="26"/>
          <w:szCs w:val="26"/>
        </w:rPr>
        <w:t xml:space="preserve"> </w:t>
      </w:r>
      <w:r w:rsidRPr="009040C9">
        <w:rPr>
          <w:rFonts w:ascii="Times New Roman" w:hAnsi="Times New Roman"/>
          <w:sz w:val="26"/>
          <w:szCs w:val="26"/>
        </w:rPr>
        <w:t>следующие</w:t>
      </w:r>
      <w:r w:rsidRPr="009040C9">
        <w:rPr>
          <w:rFonts w:ascii="Times New Roman" w:hAnsi="Times New Roman"/>
          <w:spacing w:val="1"/>
          <w:sz w:val="26"/>
          <w:szCs w:val="26"/>
        </w:rPr>
        <w:t xml:space="preserve"> </w:t>
      </w:r>
      <w:r w:rsidRPr="009040C9">
        <w:rPr>
          <w:rFonts w:ascii="Times New Roman" w:hAnsi="Times New Roman"/>
          <w:sz w:val="26"/>
          <w:szCs w:val="26"/>
        </w:rPr>
        <w:t>умения</w:t>
      </w:r>
      <w:r w:rsidRPr="009040C9">
        <w:rPr>
          <w:rFonts w:ascii="Times New Roman" w:hAnsi="Times New Roman"/>
          <w:spacing w:val="1"/>
          <w:sz w:val="26"/>
          <w:szCs w:val="26"/>
        </w:rPr>
        <w:t xml:space="preserve"> </w:t>
      </w:r>
      <w:r w:rsidRPr="009040C9">
        <w:rPr>
          <w:rFonts w:ascii="Times New Roman" w:hAnsi="Times New Roman"/>
          <w:sz w:val="26"/>
          <w:szCs w:val="26"/>
        </w:rPr>
        <w:t>самоорганизации</w:t>
      </w:r>
      <w:r w:rsidRPr="009040C9">
        <w:rPr>
          <w:rFonts w:ascii="Times New Roman" w:hAnsi="Times New Roman"/>
          <w:spacing w:val="-6"/>
          <w:sz w:val="26"/>
          <w:szCs w:val="26"/>
        </w:rPr>
        <w:t xml:space="preserve"> </w:t>
      </w:r>
      <w:r w:rsidRPr="009040C9">
        <w:rPr>
          <w:rFonts w:ascii="Times New Roman" w:hAnsi="Times New Roman"/>
          <w:sz w:val="26"/>
          <w:szCs w:val="26"/>
        </w:rPr>
        <w:t>как части</w:t>
      </w:r>
      <w:r w:rsidRPr="009040C9">
        <w:rPr>
          <w:rFonts w:ascii="Times New Roman" w:hAnsi="Times New Roman"/>
          <w:spacing w:val="-5"/>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3"/>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2"/>
        <w:jc w:val="left"/>
        <w:rPr>
          <w:sz w:val="26"/>
          <w:szCs w:val="26"/>
        </w:rPr>
      </w:pPr>
      <w:r w:rsidRPr="009040C9">
        <w:rPr>
          <w:sz w:val="26"/>
          <w:szCs w:val="26"/>
        </w:rPr>
        <w:t>планировать</w:t>
      </w:r>
      <w:r w:rsidRPr="009040C9">
        <w:rPr>
          <w:spacing w:val="-4"/>
          <w:sz w:val="26"/>
          <w:szCs w:val="26"/>
        </w:rPr>
        <w:t xml:space="preserve"> </w:t>
      </w:r>
      <w:r w:rsidRPr="009040C9">
        <w:rPr>
          <w:sz w:val="26"/>
          <w:szCs w:val="26"/>
        </w:rPr>
        <w:t>действия</w:t>
      </w:r>
      <w:r w:rsidRPr="009040C9">
        <w:rPr>
          <w:spacing w:val="-4"/>
          <w:sz w:val="26"/>
          <w:szCs w:val="26"/>
        </w:rPr>
        <w:t xml:space="preserve"> </w:t>
      </w:r>
      <w:r w:rsidRPr="009040C9">
        <w:rPr>
          <w:sz w:val="26"/>
          <w:szCs w:val="26"/>
        </w:rPr>
        <w:t>по</w:t>
      </w:r>
      <w:r w:rsidRPr="009040C9">
        <w:rPr>
          <w:spacing w:val="-2"/>
          <w:sz w:val="26"/>
          <w:szCs w:val="26"/>
        </w:rPr>
        <w:t xml:space="preserve"> </w:t>
      </w:r>
      <w:r w:rsidRPr="009040C9">
        <w:rPr>
          <w:sz w:val="26"/>
          <w:szCs w:val="26"/>
        </w:rPr>
        <w:t>решению</w:t>
      </w:r>
      <w:r w:rsidRPr="009040C9">
        <w:rPr>
          <w:spacing w:val="-5"/>
          <w:sz w:val="26"/>
          <w:szCs w:val="26"/>
        </w:rPr>
        <w:t xml:space="preserve"> </w:t>
      </w:r>
      <w:r w:rsidRPr="009040C9">
        <w:rPr>
          <w:sz w:val="26"/>
          <w:szCs w:val="26"/>
        </w:rPr>
        <w:t>учебной</w:t>
      </w:r>
      <w:r w:rsidRPr="009040C9">
        <w:rPr>
          <w:spacing w:val="-2"/>
          <w:sz w:val="26"/>
          <w:szCs w:val="26"/>
        </w:rPr>
        <w:t xml:space="preserve"> </w:t>
      </w:r>
      <w:r w:rsidRPr="009040C9">
        <w:rPr>
          <w:sz w:val="26"/>
          <w:szCs w:val="26"/>
        </w:rPr>
        <w:t>задачи</w:t>
      </w:r>
      <w:r w:rsidRPr="009040C9">
        <w:rPr>
          <w:spacing w:val="-1"/>
          <w:sz w:val="26"/>
          <w:szCs w:val="26"/>
        </w:rPr>
        <w:t xml:space="preserve"> </w:t>
      </w:r>
      <w:r w:rsidRPr="009040C9">
        <w:rPr>
          <w:sz w:val="26"/>
          <w:szCs w:val="26"/>
        </w:rPr>
        <w:t>для</w:t>
      </w:r>
      <w:r w:rsidRPr="009040C9">
        <w:rPr>
          <w:spacing w:val="-5"/>
          <w:sz w:val="26"/>
          <w:szCs w:val="26"/>
        </w:rPr>
        <w:t xml:space="preserve"> </w:t>
      </w:r>
      <w:r w:rsidRPr="009040C9">
        <w:rPr>
          <w:sz w:val="26"/>
          <w:szCs w:val="26"/>
        </w:rPr>
        <w:t>получения</w:t>
      </w:r>
      <w:r w:rsidRPr="009040C9">
        <w:rPr>
          <w:spacing w:val="-4"/>
          <w:sz w:val="26"/>
          <w:szCs w:val="26"/>
        </w:rPr>
        <w:t xml:space="preserve"> </w:t>
      </w:r>
      <w:r w:rsidRPr="009040C9">
        <w:rPr>
          <w:sz w:val="26"/>
          <w:szCs w:val="26"/>
        </w:rPr>
        <w:t>результата;</w:t>
      </w:r>
      <w:r w:rsidRPr="009040C9">
        <w:rPr>
          <w:spacing w:val="-55"/>
          <w:sz w:val="26"/>
          <w:szCs w:val="26"/>
        </w:rPr>
        <w:t xml:space="preserve"> </w:t>
      </w:r>
      <w:r w:rsidRPr="009040C9">
        <w:rPr>
          <w:sz w:val="26"/>
          <w:szCs w:val="26"/>
        </w:rPr>
        <w:t>выстраивать</w:t>
      </w:r>
      <w:r w:rsidRPr="009040C9">
        <w:rPr>
          <w:spacing w:val="-2"/>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выбранных</w:t>
      </w:r>
      <w:r w:rsidRPr="009040C9">
        <w:rPr>
          <w:spacing w:val="-2"/>
          <w:sz w:val="26"/>
          <w:szCs w:val="26"/>
        </w:rPr>
        <w:t xml:space="preserve"> </w:t>
      </w:r>
      <w:r w:rsidRPr="009040C9">
        <w:rPr>
          <w:sz w:val="26"/>
          <w:szCs w:val="26"/>
        </w:rPr>
        <w:t>действий.</w:t>
      </w:r>
    </w:p>
    <w:p w:rsidR="00D4732B" w:rsidRPr="009040C9" w:rsidRDefault="00D4732B" w:rsidP="00D4732B">
      <w:pPr>
        <w:pStyle w:val="a4"/>
        <w:widowControl w:val="0"/>
        <w:numPr>
          <w:ilvl w:val="3"/>
          <w:numId w:val="42"/>
        </w:numPr>
        <w:tabs>
          <w:tab w:val="left" w:pos="1388"/>
        </w:tabs>
        <w:autoSpaceDE w:val="0"/>
        <w:autoSpaceDN w:val="0"/>
        <w:spacing w:after="0" w:line="240" w:lineRule="auto"/>
        <w:ind w:left="260" w:right="282"/>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9"/>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6"/>
          <w:sz w:val="26"/>
          <w:szCs w:val="26"/>
        </w:rPr>
        <w:t xml:space="preserve"> </w:t>
      </w:r>
      <w:r w:rsidRPr="009040C9">
        <w:rPr>
          <w:rFonts w:ascii="Times New Roman" w:hAnsi="Times New Roman"/>
          <w:sz w:val="26"/>
          <w:szCs w:val="26"/>
        </w:rPr>
        <w:t>будут</w:t>
      </w:r>
      <w:r w:rsidRPr="009040C9">
        <w:rPr>
          <w:rFonts w:ascii="Times New Roman" w:hAnsi="Times New Roman"/>
          <w:spacing w:val="6"/>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9"/>
          <w:sz w:val="26"/>
          <w:szCs w:val="26"/>
        </w:rPr>
        <w:t xml:space="preserve"> </w:t>
      </w:r>
      <w:r w:rsidRPr="009040C9">
        <w:rPr>
          <w:rFonts w:ascii="Times New Roman" w:hAnsi="Times New Roman"/>
          <w:sz w:val="26"/>
          <w:szCs w:val="26"/>
        </w:rPr>
        <w:t>следующие</w:t>
      </w:r>
      <w:r w:rsidRPr="009040C9">
        <w:rPr>
          <w:rFonts w:ascii="Times New Roman" w:hAnsi="Times New Roman"/>
          <w:spacing w:val="9"/>
          <w:sz w:val="26"/>
          <w:szCs w:val="26"/>
        </w:rPr>
        <w:t xml:space="preserve"> </w:t>
      </w:r>
      <w:r w:rsidRPr="009040C9">
        <w:rPr>
          <w:rFonts w:ascii="Times New Roman" w:hAnsi="Times New Roman"/>
          <w:sz w:val="26"/>
          <w:szCs w:val="26"/>
        </w:rPr>
        <w:t>умения</w:t>
      </w:r>
      <w:r w:rsidRPr="009040C9">
        <w:rPr>
          <w:rFonts w:ascii="Times New Roman" w:hAnsi="Times New Roman"/>
          <w:spacing w:val="6"/>
          <w:sz w:val="26"/>
          <w:szCs w:val="26"/>
        </w:rPr>
        <w:t xml:space="preserve"> </w:t>
      </w:r>
      <w:r w:rsidRPr="009040C9">
        <w:rPr>
          <w:rFonts w:ascii="Times New Roman" w:hAnsi="Times New Roman"/>
          <w:sz w:val="26"/>
          <w:szCs w:val="26"/>
        </w:rPr>
        <w:t>самоконтроля</w:t>
      </w:r>
      <w:r w:rsidRPr="009040C9">
        <w:rPr>
          <w:rFonts w:ascii="Times New Roman" w:hAnsi="Times New Roman"/>
          <w:spacing w:val="-55"/>
          <w:sz w:val="26"/>
          <w:szCs w:val="26"/>
        </w:rPr>
        <w:t xml:space="preserve"> </w:t>
      </w:r>
      <w:r w:rsidRPr="009040C9">
        <w:rPr>
          <w:rFonts w:ascii="Times New Roman" w:hAnsi="Times New Roman"/>
          <w:sz w:val="26"/>
          <w:szCs w:val="26"/>
        </w:rPr>
        <w:t>как части</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2"/>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jc w:val="left"/>
        <w:rPr>
          <w:sz w:val="26"/>
          <w:szCs w:val="26"/>
        </w:rPr>
      </w:pPr>
      <w:r w:rsidRPr="009040C9">
        <w:rPr>
          <w:sz w:val="26"/>
          <w:szCs w:val="26"/>
        </w:rPr>
        <w:t>устанавливать</w:t>
      </w:r>
      <w:r w:rsidRPr="009040C9">
        <w:rPr>
          <w:spacing w:val="-6"/>
          <w:sz w:val="26"/>
          <w:szCs w:val="26"/>
        </w:rPr>
        <w:t xml:space="preserve"> </w:t>
      </w:r>
      <w:r w:rsidRPr="009040C9">
        <w:rPr>
          <w:sz w:val="26"/>
          <w:szCs w:val="26"/>
        </w:rPr>
        <w:t>причины</w:t>
      </w:r>
      <w:r w:rsidRPr="009040C9">
        <w:rPr>
          <w:spacing w:val="-5"/>
          <w:sz w:val="26"/>
          <w:szCs w:val="26"/>
        </w:rPr>
        <w:t xml:space="preserve"> </w:t>
      </w:r>
      <w:r w:rsidRPr="009040C9">
        <w:rPr>
          <w:sz w:val="26"/>
          <w:szCs w:val="26"/>
        </w:rPr>
        <w:t>успеха</w:t>
      </w:r>
      <w:r w:rsidRPr="009040C9">
        <w:rPr>
          <w:spacing w:val="-6"/>
          <w:sz w:val="26"/>
          <w:szCs w:val="26"/>
        </w:rPr>
        <w:t xml:space="preserve"> </w:t>
      </w:r>
      <w:r w:rsidRPr="009040C9">
        <w:rPr>
          <w:sz w:val="26"/>
          <w:szCs w:val="26"/>
        </w:rPr>
        <w:t>(неудач)</w:t>
      </w:r>
      <w:r w:rsidRPr="009040C9">
        <w:rPr>
          <w:spacing w:val="-5"/>
          <w:sz w:val="26"/>
          <w:szCs w:val="26"/>
        </w:rPr>
        <w:t xml:space="preserve"> </w:t>
      </w:r>
      <w:r w:rsidRPr="009040C9">
        <w:rPr>
          <w:sz w:val="26"/>
          <w:szCs w:val="26"/>
        </w:rPr>
        <w:t>учебной</w:t>
      </w:r>
      <w:r w:rsidRPr="009040C9">
        <w:rPr>
          <w:spacing w:val="-4"/>
          <w:sz w:val="26"/>
          <w:szCs w:val="26"/>
        </w:rPr>
        <w:t xml:space="preserve"> </w:t>
      </w:r>
      <w:r w:rsidRPr="009040C9">
        <w:rPr>
          <w:sz w:val="26"/>
          <w:szCs w:val="26"/>
        </w:rPr>
        <w:t>деятельности;</w:t>
      </w:r>
    </w:p>
    <w:p w:rsidR="00D4732B" w:rsidRPr="009040C9" w:rsidRDefault="00D4732B" w:rsidP="00D4732B">
      <w:pPr>
        <w:pStyle w:val="a0"/>
        <w:tabs>
          <w:tab w:val="left" w:pos="2351"/>
          <w:tab w:val="left" w:pos="3166"/>
          <w:tab w:val="left" w:pos="4413"/>
          <w:tab w:val="left" w:pos="5737"/>
          <w:tab w:val="left" w:pos="6448"/>
          <w:tab w:val="left" w:pos="8218"/>
          <w:tab w:val="left" w:pos="9456"/>
        </w:tabs>
        <w:ind w:right="294"/>
        <w:jc w:val="left"/>
        <w:rPr>
          <w:sz w:val="26"/>
          <w:szCs w:val="26"/>
        </w:rPr>
      </w:pPr>
      <w:r w:rsidRPr="009040C9">
        <w:rPr>
          <w:sz w:val="26"/>
          <w:szCs w:val="26"/>
        </w:rPr>
        <w:t>корректировать</w:t>
      </w:r>
      <w:r w:rsidRPr="009040C9">
        <w:rPr>
          <w:sz w:val="26"/>
          <w:szCs w:val="26"/>
        </w:rPr>
        <w:tab/>
        <w:t>свои</w:t>
      </w:r>
      <w:r w:rsidRPr="009040C9">
        <w:rPr>
          <w:sz w:val="26"/>
          <w:szCs w:val="26"/>
        </w:rPr>
        <w:tab/>
        <w:t>учебные</w:t>
      </w:r>
      <w:r w:rsidRPr="009040C9">
        <w:rPr>
          <w:sz w:val="26"/>
          <w:szCs w:val="26"/>
        </w:rPr>
        <w:tab/>
        <w:t>действия</w:t>
      </w:r>
      <w:r w:rsidRPr="009040C9">
        <w:rPr>
          <w:sz w:val="26"/>
          <w:szCs w:val="26"/>
        </w:rPr>
        <w:tab/>
        <w:t>для</w:t>
      </w:r>
      <w:r w:rsidRPr="009040C9">
        <w:rPr>
          <w:sz w:val="26"/>
          <w:szCs w:val="26"/>
        </w:rPr>
        <w:tab/>
        <w:t>преодоления</w:t>
      </w:r>
      <w:r w:rsidRPr="009040C9">
        <w:rPr>
          <w:sz w:val="26"/>
          <w:szCs w:val="26"/>
        </w:rPr>
        <w:tab/>
        <w:t>речевых</w:t>
      </w:r>
      <w:r w:rsidRPr="009040C9">
        <w:rPr>
          <w:sz w:val="26"/>
          <w:szCs w:val="26"/>
        </w:rPr>
        <w:tab/>
      </w:r>
      <w:r w:rsidRPr="009040C9">
        <w:rPr>
          <w:spacing w:val="-4"/>
          <w:sz w:val="26"/>
          <w:szCs w:val="26"/>
        </w:rPr>
        <w:t>и</w:t>
      </w:r>
      <w:r w:rsidRPr="009040C9">
        <w:rPr>
          <w:spacing w:val="-55"/>
          <w:sz w:val="26"/>
          <w:szCs w:val="26"/>
        </w:rPr>
        <w:t xml:space="preserve"> </w:t>
      </w:r>
      <w:r w:rsidRPr="009040C9">
        <w:rPr>
          <w:sz w:val="26"/>
          <w:szCs w:val="26"/>
        </w:rPr>
        <w:t>орфографических</w:t>
      </w:r>
      <w:r w:rsidRPr="009040C9">
        <w:rPr>
          <w:spacing w:val="-3"/>
          <w:sz w:val="26"/>
          <w:szCs w:val="26"/>
        </w:rPr>
        <w:t xml:space="preserve"> </w:t>
      </w:r>
      <w:r w:rsidRPr="009040C9">
        <w:rPr>
          <w:sz w:val="26"/>
          <w:szCs w:val="26"/>
        </w:rPr>
        <w:t>ошибок;</w:t>
      </w:r>
    </w:p>
    <w:p w:rsidR="00D4732B" w:rsidRPr="009040C9" w:rsidRDefault="00D4732B" w:rsidP="00D4732B">
      <w:pPr>
        <w:pStyle w:val="a0"/>
        <w:tabs>
          <w:tab w:val="left" w:pos="1756"/>
          <w:tab w:val="left" w:pos="3094"/>
          <w:tab w:val="left" w:pos="4855"/>
          <w:tab w:val="left" w:pos="5210"/>
          <w:tab w:val="left" w:pos="7023"/>
          <w:tab w:val="left" w:pos="8199"/>
          <w:tab w:val="left" w:pos="9340"/>
        </w:tabs>
        <w:spacing w:before="4" w:line="237" w:lineRule="auto"/>
        <w:ind w:right="283"/>
        <w:jc w:val="left"/>
        <w:rPr>
          <w:sz w:val="26"/>
          <w:szCs w:val="26"/>
        </w:rPr>
      </w:pPr>
      <w:r w:rsidRPr="009040C9">
        <w:rPr>
          <w:sz w:val="26"/>
          <w:szCs w:val="26"/>
        </w:rPr>
        <w:t>соотносить</w:t>
      </w:r>
      <w:r w:rsidRPr="009040C9">
        <w:rPr>
          <w:sz w:val="26"/>
          <w:szCs w:val="26"/>
        </w:rPr>
        <w:tab/>
        <w:t>результат</w:t>
      </w:r>
      <w:r w:rsidRPr="009040C9">
        <w:rPr>
          <w:sz w:val="26"/>
          <w:szCs w:val="26"/>
        </w:rPr>
        <w:tab/>
        <w:t>деятельности</w:t>
      </w:r>
      <w:r w:rsidRPr="009040C9">
        <w:rPr>
          <w:sz w:val="26"/>
          <w:szCs w:val="26"/>
        </w:rPr>
        <w:tab/>
        <w:t>с</w:t>
      </w:r>
      <w:r w:rsidRPr="009040C9">
        <w:rPr>
          <w:sz w:val="26"/>
          <w:szCs w:val="26"/>
        </w:rPr>
        <w:tab/>
        <w:t>поставленной</w:t>
      </w:r>
      <w:r w:rsidRPr="009040C9">
        <w:rPr>
          <w:sz w:val="26"/>
          <w:szCs w:val="26"/>
        </w:rPr>
        <w:tab/>
        <w:t>учебной</w:t>
      </w:r>
      <w:r w:rsidRPr="009040C9">
        <w:rPr>
          <w:sz w:val="26"/>
          <w:szCs w:val="26"/>
        </w:rPr>
        <w:tab/>
        <w:t>задачей</w:t>
      </w:r>
      <w:r w:rsidRPr="009040C9">
        <w:rPr>
          <w:sz w:val="26"/>
          <w:szCs w:val="26"/>
        </w:rPr>
        <w:tab/>
      </w:r>
      <w:r w:rsidRPr="009040C9">
        <w:rPr>
          <w:spacing w:val="-2"/>
          <w:sz w:val="26"/>
          <w:szCs w:val="26"/>
        </w:rPr>
        <w:t>по</w:t>
      </w:r>
      <w:r w:rsidRPr="009040C9">
        <w:rPr>
          <w:spacing w:val="-55"/>
          <w:sz w:val="26"/>
          <w:szCs w:val="26"/>
        </w:rPr>
        <w:t xml:space="preserve"> </w:t>
      </w:r>
      <w:r w:rsidRPr="009040C9">
        <w:rPr>
          <w:sz w:val="26"/>
          <w:szCs w:val="26"/>
        </w:rPr>
        <w:t>выделению,</w:t>
      </w:r>
      <w:r w:rsidRPr="009040C9">
        <w:rPr>
          <w:spacing w:val="-4"/>
          <w:sz w:val="26"/>
          <w:szCs w:val="26"/>
        </w:rPr>
        <w:t xml:space="preserve"> </w:t>
      </w:r>
      <w:r w:rsidRPr="009040C9">
        <w:rPr>
          <w:sz w:val="26"/>
          <w:szCs w:val="26"/>
        </w:rPr>
        <w:t>характеристике,</w:t>
      </w:r>
      <w:r w:rsidRPr="009040C9">
        <w:rPr>
          <w:spacing w:val="-3"/>
          <w:sz w:val="26"/>
          <w:szCs w:val="26"/>
        </w:rPr>
        <w:t xml:space="preserve"> </w:t>
      </w:r>
      <w:r w:rsidRPr="009040C9">
        <w:rPr>
          <w:sz w:val="26"/>
          <w:szCs w:val="26"/>
        </w:rPr>
        <w:t>использованию</w:t>
      </w:r>
      <w:r w:rsidRPr="009040C9">
        <w:rPr>
          <w:spacing w:val="-4"/>
          <w:sz w:val="26"/>
          <w:szCs w:val="26"/>
        </w:rPr>
        <w:t xml:space="preserve"> </w:t>
      </w:r>
      <w:r w:rsidRPr="009040C9">
        <w:rPr>
          <w:sz w:val="26"/>
          <w:szCs w:val="26"/>
        </w:rPr>
        <w:t>языковых</w:t>
      </w:r>
      <w:r w:rsidRPr="009040C9">
        <w:rPr>
          <w:spacing w:val="-1"/>
          <w:sz w:val="26"/>
          <w:szCs w:val="26"/>
        </w:rPr>
        <w:t xml:space="preserve"> </w:t>
      </w:r>
      <w:r w:rsidRPr="009040C9">
        <w:rPr>
          <w:sz w:val="26"/>
          <w:szCs w:val="26"/>
        </w:rPr>
        <w:t>единиц;</w:t>
      </w:r>
    </w:p>
    <w:p w:rsidR="00D4732B" w:rsidRPr="009040C9" w:rsidRDefault="00D4732B" w:rsidP="00D4732B">
      <w:pPr>
        <w:pStyle w:val="a0"/>
        <w:ind w:right="279"/>
        <w:jc w:val="left"/>
        <w:rPr>
          <w:sz w:val="26"/>
          <w:szCs w:val="26"/>
        </w:rPr>
      </w:pPr>
      <w:r w:rsidRPr="009040C9">
        <w:rPr>
          <w:sz w:val="26"/>
          <w:szCs w:val="26"/>
        </w:rPr>
        <w:t>находить</w:t>
      </w:r>
      <w:r w:rsidRPr="009040C9">
        <w:rPr>
          <w:spacing w:val="11"/>
          <w:sz w:val="26"/>
          <w:szCs w:val="26"/>
        </w:rPr>
        <w:t xml:space="preserve"> </w:t>
      </w:r>
      <w:r w:rsidRPr="009040C9">
        <w:rPr>
          <w:sz w:val="26"/>
          <w:szCs w:val="26"/>
        </w:rPr>
        <w:t>ошибку,</w:t>
      </w:r>
      <w:r w:rsidRPr="009040C9">
        <w:rPr>
          <w:spacing w:val="8"/>
          <w:sz w:val="26"/>
          <w:szCs w:val="26"/>
        </w:rPr>
        <w:t xml:space="preserve"> </w:t>
      </w:r>
      <w:r w:rsidRPr="009040C9">
        <w:rPr>
          <w:sz w:val="26"/>
          <w:szCs w:val="26"/>
        </w:rPr>
        <w:t>допущенную</w:t>
      </w:r>
      <w:r w:rsidRPr="009040C9">
        <w:rPr>
          <w:spacing w:val="8"/>
          <w:sz w:val="26"/>
          <w:szCs w:val="26"/>
        </w:rPr>
        <w:t xml:space="preserve"> </w:t>
      </w:r>
      <w:r w:rsidRPr="009040C9">
        <w:rPr>
          <w:sz w:val="26"/>
          <w:szCs w:val="26"/>
        </w:rPr>
        <w:t>при</w:t>
      </w:r>
      <w:r w:rsidRPr="009040C9">
        <w:rPr>
          <w:spacing w:val="12"/>
          <w:sz w:val="26"/>
          <w:szCs w:val="26"/>
        </w:rPr>
        <w:t xml:space="preserve"> </w:t>
      </w:r>
      <w:r w:rsidRPr="009040C9">
        <w:rPr>
          <w:sz w:val="26"/>
          <w:szCs w:val="26"/>
        </w:rPr>
        <w:t>работе</w:t>
      </w:r>
      <w:r w:rsidRPr="009040C9">
        <w:rPr>
          <w:spacing w:val="9"/>
          <w:sz w:val="26"/>
          <w:szCs w:val="26"/>
        </w:rPr>
        <w:t xml:space="preserve"> </w:t>
      </w:r>
      <w:r w:rsidRPr="009040C9">
        <w:rPr>
          <w:sz w:val="26"/>
          <w:szCs w:val="26"/>
        </w:rPr>
        <w:t>с</w:t>
      </w:r>
      <w:r w:rsidRPr="009040C9">
        <w:rPr>
          <w:spacing w:val="11"/>
          <w:sz w:val="26"/>
          <w:szCs w:val="26"/>
        </w:rPr>
        <w:t xml:space="preserve"> </w:t>
      </w:r>
      <w:r w:rsidRPr="009040C9">
        <w:rPr>
          <w:sz w:val="26"/>
          <w:szCs w:val="26"/>
        </w:rPr>
        <w:t>языковым</w:t>
      </w:r>
      <w:r w:rsidRPr="009040C9">
        <w:rPr>
          <w:spacing w:val="11"/>
          <w:sz w:val="26"/>
          <w:szCs w:val="26"/>
        </w:rPr>
        <w:t xml:space="preserve"> </w:t>
      </w:r>
      <w:r w:rsidRPr="009040C9">
        <w:rPr>
          <w:sz w:val="26"/>
          <w:szCs w:val="26"/>
        </w:rPr>
        <w:t>материалом,</w:t>
      </w:r>
      <w:r w:rsidRPr="009040C9">
        <w:rPr>
          <w:spacing w:val="8"/>
          <w:sz w:val="26"/>
          <w:szCs w:val="26"/>
        </w:rPr>
        <w:t xml:space="preserve"> </w:t>
      </w:r>
      <w:r w:rsidRPr="009040C9">
        <w:rPr>
          <w:sz w:val="26"/>
          <w:szCs w:val="26"/>
        </w:rPr>
        <w:t>находить</w:t>
      </w:r>
      <w:r w:rsidRPr="009040C9">
        <w:rPr>
          <w:spacing w:val="-55"/>
          <w:sz w:val="26"/>
          <w:szCs w:val="26"/>
        </w:rPr>
        <w:t xml:space="preserve"> </w:t>
      </w:r>
      <w:r w:rsidRPr="009040C9">
        <w:rPr>
          <w:sz w:val="26"/>
          <w:szCs w:val="26"/>
        </w:rPr>
        <w:t>орфографическую</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пунктуационную</w:t>
      </w:r>
      <w:r w:rsidRPr="009040C9">
        <w:rPr>
          <w:spacing w:val="1"/>
          <w:sz w:val="26"/>
          <w:szCs w:val="26"/>
        </w:rPr>
        <w:t xml:space="preserve"> </w:t>
      </w:r>
      <w:r w:rsidRPr="009040C9">
        <w:rPr>
          <w:sz w:val="26"/>
          <w:szCs w:val="26"/>
        </w:rPr>
        <w:t>ошибку;</w:t>
      </w:r>
    </w:p>
    <w:p w:rsidR="00D4732B" w:rsidRPr="009040C9" w:rsidRDefault="00D4732B" w:rsidP="00D4732B">
      <w:pPr>
        <w:pStyle w:val="a0"/>
        <w:spacing w:before="2"/>
        <w:jc w:val="left"/>
        <w:rPr>
          <w:sz w:val="26"/>
          <w:szCs w:val="26"/>
        </w:rPr>
      </w:pPr>
      <w:r w:rsidRPr="009040C9">
        <w:rPr>
          <w:sz w:val="26"/>
          <w:szCs w:val="26"/>
        </w:rPr>
        <w:t>сравнивать</w:t>
      </w:r>
      <w:r w:rsidRPr="009040C9">
        <w:rPr>
          <w:spacing w:val="8"/>
          <w:sz w:val="26"/>
          <w:szCs w:val="26"/>
        </w:rPr>
        <w:t xml:space="preserve"> </w:t>
      </w:r>
      <w:r w:rsidRPr="009040C9">
        <w:rPr>
          <w:sz w:val="26"/>
          <w:szCs w:val="26"/>
        </w:rPr>
        <w:t>результаты</w:t>
      </w:r>
      <w:r w:rsidRPr="009040C9">
        <w:rPr>
          <w:spacing w:val="8"/>
          <w:sz w:val="26"/>
          <w:szCs w:val="26"/>
        </w:rPr>
        <w:t xml:space="preserve"> </w:t>
      </w:r>
      <w:r w:rsidRPr="009040C9">
        <w:rPr>
          <w:sz w:val="26"/>
          <w:szCs w:val="26"/>
        </w:rPr>
        <w:t>своей</w:t>
      </w:r>
      <w:r w:rsidRPr="009040C9">
        <w:rPr>
          <w:spacing w:val="9"/>
          <w:sz w:val="26"/>
          <w:szCs w:val="26"/>
        </w:rPr>
        <w:t xml:space="preserve"> </w:t>
      </w:r>
      <w:r w:rsidRPr="009040C9">
        <w:rPr>
          <w:sz w:val="26"/>
          <w:szCs w:val="26"/>
        </w:rPr>
        <w:t>деятельности</w:t>
      </w:r>
      <w:r w:rsidRPr="009040C9">
        <w:rPr>
          <w:spacing w:val="9"/>
          <w:sz w:val="26"/>
          <w:szCs w:val="26"/>
        </w:rPr>
        <w:t xml:space="preserve"> </w:t>
      </w:r>
      <w:r w:rsidRPr="009040C9">
        <w:rPr>
          <w:sz w:val="26"/>
          <w:szCs w:val="26"/>
        </w:rPr>
        <w:t>и</w:t>
      </w:r>
      <w:r w:rsidRPr="009040C9">
        <w:rPr>
          <w:spacing w:val="9"/>
          <w:sz w:val="26"/>
          <w:szCs w:val="26"/>
        </w:rPr>
        <w:t xml:space="preserve"> </w:t>
      </w:r>
      <w:r w:rsidRPr="009040C9">
        <w:rPr>
          <w:sz w:val="26"/>
          <w:szCs w:val="26"/>
        </w:rPr>
        <w:t>деятельности</w:t>
      </w:r>
      <w:r w:rsidRPr="009040C9">
        <w:rPr>
          <w:spacing w:val="9"/>
          <w:sz w:val="26"/>
          <w:szCs w:val="26"/>
        </w:rPr>
        <w:t xml:space="preserve"> </w:t>
      </w:r>
      <w:r w:rsidRPr="009040C9">
        <w:rPr>
          <w:sz w:val="26"/>
          <w:szCs w:val="26"/>
        </w:rPr>
        <w:t>одноклассников,</w:t>
      </w:r>
      <w:r w:rsidRPr="009040C9">
        <w:rPr>
          <w:spacing w:val="-55"/>
          <w:sz w:val="26"/>
          <w:szCs w:val="26"/>
        </w:rPr>
        <w:t xml:space="preserve"> </w:t>
      </w:r>
      <w:r w:rsidRPr="009040C9">
        <w:rPr>
          <w:sz w:val="26"/>
          <w:szCs w:val="26"/>
        </w:rPr>
        <w:t>объективно</w:t>
      </w:r>
      <w:r w:rsidRPr="009040C9">
        <w:rPr>
          <w:spacing w:val="-2"/>
          <w:sz w:val="26"/>
          <w:szCs w:val="26"/>
        </w:rPr>
        <w:t xml:space="preserve"> </w:t>
      </w:r>
      <w:r w:rsidRPr="009040C9">
        <w:rPr>
          <w:sz w:val="26"/>
          <w:szCs w:val="26"/>
        </w:rPr>
        <w:t>оценивать</w:t>
      </w:r>
      <w:r w:rsidRPr="009040C9">
        <w:rPr>
          <w:spacing w:val="-5"/>
          <w:sz w:val="26"/>
          <w:szCs w:val="26"/>
        </w:rPr>
        <w:t xml:space="preserve"> </w:t>
      </w:r>
      <w:r w:rsidRPr="009040C9">
        <w:rPr>
          <w:sz w:val="26"/>
          <w:szCs w:val="26"/>
        </w:rPr>
        <w:t>их</w:t>
      </w:r>
      <w:r w:rsidRPr="009040C9">
        <w:rPr>
          <w:spacing w:val="-2"/>
          <w:sz w:val="26"/>
          <w:szCs w:val="26"/>
        </w:rPr>
        <w:t xml:space="preserve"> </w:t>
      </w:r>
      <w:r w:rsidRPr="009040C9">
        <w:rPr>
          <w:sz w:val="26"/>
          <w:szCs w:val="26"/>
        </w:rPr>
        <w:t>по</w:t>
      </w:r>
      <w:r w:rsidRPr="009040C9">
        <w:rPr>
          <w:spacing w:val="-1"/>
          <w:sz w:val="26"/>
          <w:szCs w:val="26"/>
        </w:rPr>
        <w:t xml:space="preserve"> </w:t>
      </w:r>
      <w:r w:rsidRPr="009040C9">
        <w:rPr>
          <w:sz w:val="26"/>
          <w:szCs w:val="26"/>
        </w:rPr>
        <w:t>предложенным критериям.</w:t>
      </w:r>
    </w:p>
    <w:p w:rsidR="00D4732B" w:rsidRPr="009040C9" w:rsidRDefault="00D4732B" w:rsidP="00D4732B">
      <w:pPr>
        <w:pStyle w:val="a4"/>
        <w:widowControl w:val="0"/>
        <w:numPr>
          <w:ilvl w:val="3"/>
          <w:numId w:val="42"/>
        </w:numPr>
        <w:tabs>
          <w:tab w:val="left" w:pos="1417"/>
        </w:tabs>
        <w:autoSpaceDE w:val="0"/>
        <w:autoSpaceDN w:val="0"/>
        <w:spacing w:after="0" w:line="240" w:lineRule="auto"/>
        <w:ind w:left="260" w:right="286"/>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5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50"/>
          <w:sz w:val="26"/>
          <w:szCs w:val="26"/>
        </w:rPr>
        <w:t xml:space="preserve"> </w:t>
      </w:r>
      <w:r w:rsidRPr="009040C9">
        <w:rPr>
          <w:rFonts w:ascii="Times New Roman" w:hAnsi="Times New Roman"/>
          <w:sz w:val="26"/>
          <w:szCs w:val="26"/>
        </w:rPr>
        <w:t>будут</w:t>
      </w:r>
      <w:r w:rsidRPr="009040C9">
        <w:rPr>
          <w:rFonts w:ascii="Times New Roman" w:hAnsi="Times New Roman"/>
          <w:spacing w:val="54"/>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52"/>
          <w:sz w:val="26"/>
          <w:szCs w:val="26"/>
        </w:rPr>
        <w:t xml:space="preserve"> </w:t>
      </w:r>
      <w:r w:rsidRPr="009040C9">
        <w:rPr>
          <w:rFonts w:ascii="Times New Roman" w:hAnsi="Times New Roman"/>
          <w:sz w:val="26"/>
          <w:szCs w:val="26"/>
        </w:rPr>
        <w:t>следующие</w:t>
      </w:r>
      <w:r w:rsidRPr="009040C9">
        <w:rPr>
          <w:rFonts w:ascii="Times New Roman" w:hAnsi="Times New Roman"/>
          <w:spacing w:val="50"/>
          <w:sz w:val="26"/>
          <w:szCs w:val="26"/>
        </w:rPr>
        <w:t xml:space="preserve"> </w:t>
      </w:r>
      <w:r w:rsidRPr="009040C9">
        <w:rPr>
          <w:rFonts w:ascii="Times New Roman" w:hAnsi="Times New Roman"/>
          <w:sz w:val="26"/>
          <w:szCs w:val="26"/>
        </w:rPr>
        <w:t>умения</w:t>
      </w:r>
      <w:r w:rsidRPr="009040C9">
        <w:rPr>
          <w:rFonts w:ascii="Times New Roman" w:hAnsi="Times New Roman"/>
          <w:spacing w:val="50"/>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55"/>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0"/>
        <w:ind w:right="279"/>
        <w:rPr>
          <w:sz w:val="26"/>
          <w:szCs w:val="26"/>
        </w:rPr>
      </w:pPr>
      <w:r w:rsidRPr="009040C9">
        <w:rPr>
          <w:sz w:val="26"/>
          <w:szCs w:val="26"/>
        </w:rPr>
        <w:t>формулировать краткосрочные и долгосрочные цели (индивидуальные с учетом</w:t>
      </w:r>
      <w:r w:rsidRPr="009040C9">
        <w:rPr>
          <w:spacing w:val="1"/>
          <w:sz w:val="26"/>
          <w:szCs w:val="26"/>
        </w:rPr>
        <w:t xml:space="preserve"> </w:t>
      </w:r>
      <w:r w:rsidRPr="009040C9">
        <w:rPr>
          <w:sz w:val="26"/>
          <w:szCs w:val="26"/>
        </w:rPr>
        <w:t>участия в</w:t>
      </w:r>
      <w:r w:rsidRPr="009040C9">
        <w:rPr>
          <w:spacing w:val="1"/>
          <w:sz w:val="26"/>
          <w:szCs w:val="26"/>
        </w:rPr>
        <w:t xml:space="preserve"> </w:t>
      </w:r>
      <w:r w:rsidRPr="009040C9">
        <w:rPr>
          <w:sz w:val="26"/>
          <w:szCs w:val="26"/>
        </w:rPr>
        <w:t>коллективных задачах)</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стандартной</w:t>
      </w:r>
      <w:r w:rsidRPr="009040C9">
        <w:rPr>
          <w:spacing w:val="1"/>
          <w:sz w:val="26"/>
          <w:szCs w:val="26"/>
        </w:rPr>
        <w:t xml:space="preserve"> </w:t>
      </w:r>
      <w:r w:rsidRPr="009040C9">
        <w:rPr>
          <w:sz w:val="26"/>
          <w:szCs w:val="26"/>
        </w:rPr>
        <w:t>(типовой)</w:t>
      </w:r>
      <w:r w:rsidRPr="009040C9">
        <w:rPr>
          <w:spacing w:val="1"/>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на основе</w:t>
      </w:r>
      <w:r w:rsidRPr="009040C9">
        <w:rPr>
          <w:spacing w:val="1"/>
          <w:sz w:val="26"/>
          <w:szCs w:val="26"/>
        </w:rPr>
        <w:t xml:space="preserve"> </w:t>
      </w:r>
      <w:r w:rsidRPr="009040C9">
        <w:rPr>
          <w:sz w:val="26"/>
          <w:szCs w:val="26"/>
        </w:rPr>
        <w:t>предложенного учителем формата планирования, распределения промежуточных</w:t>
      </w:r>
      <w:r w:rsidRPr="009040C9">
        <w:rPr>
          <w:spacing w:val="-55"/>
          <w:sz w:val="26"/>
          <w:szCs w:val="26"/>
        </w:rPr>
        <w:t xml:space="preserve"> </w:t>
      </w:r>
      <w:r w:rsidRPr="009040C9">
        <w:rPr>
          <w:sz w:val="26"/>
          <w:szCs w:val="26"/>
        </w:rPr>
        <w:t>шагов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сроков;</w:t>
      </w:r>
    </w:p>
    <w:p w:rsidR="00D4732B" w:rsidRPr="009040C9" w:rsidRDefault="00D4732B" w:rsidP="00D4732B">
      <w:pPr>
        <w:pStyle w:val="a0"/>
        <w:ind w:right="274"/>
        <w:rPr>
          <w:sz w:val="26"/>
          <w:szCs w:val="26"/>
        </w:rPr>
      </w:pPr>
      <w:r w:rsidRPr="009040C9">
        <w:rPr>
          <w:sz w:val="26"/>
          <w:szCs w:val="26"/>
        </w:rPr>
        <w:t>принимать цель совместной деятельности, коллективно строить действия по ее</w:t>
      </w:r>
      <w:r w:rsidRPr="009040C9">
        <w:rPr>
          <w:spacing w:val="1"/>
          <w:sz w:val="26"/>
          <w:szCs w:val="26"/>
        </w:rPr>
        <w:t xml:space="preserve"> </w:t>
      </w:r>
      <w:r w:rsidRPr="009040C9">
        <w:rPr>
          <w:sz w:val="26"/>
          <w:szCs w:val="26"/>
        </w:rPr>
        <w:t>достижению: распределять роли, договариваться, обсуждать процесс и результат</w:t>
      </w:r>
      <w:r w:rsidRPr="009040C9">
        <w:rPr>
          <w:spacing w:val="1"/>
          <w:sz w:val="26"/>
          <w:szCs w:val="26"/>
        </w:rPr>
        <w:t xml:space="preserve"> </w:t>
      </w:r>
      <w:r w:rsidRPr="009040C9">
        <w:rPr>
          <w:sz w:val="26"/>
          <w:szCs w:val="26"/>
        </w:rPr>
        <w:t>совместной</w:t>
      </w:r>
      <w:r w:rsidRPr="009040C9">
        <w:rPr>
          <w:spacing w:val="-4"/>
          <w:sz w:val="26"/>
          <w:szCs w:val="26"/>
        </w:rPr>
        <w:t xml:space="preserve"> </w:t>
      </w:r>
      <w:r w:rsidRPr="009040C9">
        <w:rPr>
          <w:sz w:val="26"/>
          <w:szCs w:val="26"/>
        </w:rPr>
        <w:t>работы;</w:t>
      </w:r>
    </w:p>
    <w:p w:rsidR="00D4732B" w:rsidRPr="009040C9" w:rsidRDefault="00D4732B" w:rsidP="00D4732B">
      <w:pPr>
        <w:pStyle w:val="a0"/>
        <w:spacing w:before="1"/>
        <w:ind w:right="285"/>
        <w:rPr>
          <w:sz w:val="26"/>
          <w:szCs w:val="26"/>
        </w:rPr>
      </w:pPr>
      <w:r w:rsidRPr="009040C9">
        <w:rPr>
          <w:sz w:val="26"/>
          <w:szCs w:val="26"/>
        </w:rPr>
        <w:t>проявлять</w:t>
      </w:r>
      <w:r w:rsidRPr="009040C9">
        <w:rPr>
          <w:spacing w:val="1"/>
          <w:sz w:val="26"/>
          <w:szCs w:val="26"/>
        </w:rPr>
        <w:t xml:space="preserve"> </w:t>
      </w:r>
      <w:r w:rsidRPr="009040C9">
        <w:rPr>
          <w:sz w:val="26"/>
          <w:szCs w:val="26"/>
        </w:rPr>
        <w:t>готовность</w:t>
      </w:r>
      <w:r w:rsidRPr="009040C9">
        <w:rPr>
          <w:spacing w:val="1"/>
          <w:sz w:val="26"/>
          <w:szCs w:val="26"/>
        </w:rPr>
        <w:t xml:space="preserve"> </w:t>
      </w:r>
      <w:r w:rsidRPr="009040C9">
        <w:rPr>
          <w:sz w:val="26"/>
          <w:szCs w:val="26"/>
        </w:rPr>
        <w:t>руководить,</w:t>
      </w:r>
      <w:r w:rsidRPr="009040C9">
        <w:rPr>
          <w:spacing w:val="1"/>
          <w:sz w:val="26"/>
          <w:szCs w:val="26"/>
        </w:rPr>
        <w:t xml:space="preserve"> </w:t>
      </w:r>
      <w:r w:rsidRPr="009040C9">
        <w:rPr>
          <w:sz w:val="26"/>
          <w:szCs w:val="26"/>
        </w:rPr>
        <w:t>выполнять</w:t>
      </w:r>
      <w:r w:rsidRPr="009040C9">
        <w:rPr>
          <w:spacing w:val="1"/>
          <w:sz w:val="26"/>
          <w:szCs w:val="26"/>
        </w:rPr>
        <w:t xml:space="preserve"> </w:t>
      </w:r>
      <w:r w:rsidRPr="009040C9">
        <w:rPr>
          <w:sz w:val="26"/>
          <w:szCs w:val="26"/>
        </w:rPr>
        <w:t>поручения,</w:t>
      </w:r>
      <w:r w:rsidRPr="009040C9">
        <w:rPr>
          <w:spacing w:val="1"/>
          <w:sz w:val="26"/>
          <w:szCs w:val="26"/>
        </w:rPr>
        <w:t xml:space="preserve"> </w:t>
      </w:r>
      <w:r w:rsidRPr="009040C9">
        <w:rPr>
          <w:sz w:val="26"/>
          <w:szCs w:val="26"/>
        </w:rPr>
        <w:t>подчиняться,</w:t>
      </w:r>
      <w:r w:rsidRPr="009040C9">
        <w:rPr>
          <w:spacing w:val="1"/>
          <w:sz w:val="26"/>
          <w:szCs w:val="26"/>
        </w:rPr>
        <w:t xml:space="preserve"> </w:t>
      </w:r>
      <w:r w:rsidRPr="009040C9">
        <w:rPr>
          <w:sz w:val="26"/>
          <w:szCs w:val="26"/>
        </w:rPr>
        <w:t>самостоятельно</w:t>
      </w:r>
      <w:r w:rsidRPr="009040C9">
        <w:rPr>
          <w:spacing w:val="-2"/>
          <w:sz w:val="26"/>
          <w:szCs w:val="26"/>
        </w:rPr>
        <w:t xml:space="preserve"> </w:t>
      </w:r>
      <w:r w:rsidRPr="009040C9">
        <w:rPr>
          <w:sz w:val="26"/>
          <w:szCs w:val="26"/>
        </w:rPr>
        <w:t>разрешать</w:t>
      </w:r>
      <w:r w:rsidRPr="009040C9">
        <w:rPr>
          <w:spacing w:val="-1"/>
          <w:sz w:val="26"/>
          <w:szCs w:val="26"/>
        </w:rPr>
        <w:t xml:space="preserve"> </w:t>
      </w:r>
      <w:r w:rsidRPr="009040C9">
        <w:rPr>
          <w:sz w:val="26"/>
          <w:szCs w:val="26"/>
        </w:rPr>
        <w:t>конфликты;</w:t>
      </w:r>
    </w:p>
    <w:p w:rsidR="00D4732B" w:rsidRPr="009040C9" w:rsidRDefault="00D4732B" w:rsidP="00D4732B">
      <w:pPr>
        <w:pStyle w:val="a0"/>
        <w:spacing w:line="242" w:lineRule="auto"/>
        <w:ind w:right="4659"/>
        <w:rPr>
          <w:sz w:val="26"/>
          <w:szCs w:val="26"/>
        </w:rPr>
      </w:pPr>
      <w:r w:rsidRPr="009040C9">
        <w:rPr>
          <w:sz w:val="26"/>
          <w:szCs w:val="26"/>
        </w:rPr>
        <w:t>ответственно выполнять свою часть работы;</w:t>
      </w:r>
      <w:r w:rsidRPr="009040C9">
        <w:rPr>
          <w:spacing w:val="-56"/>
          <w:sz w:val="26"/>
          <w:szCs w:val="26"/>
        </w:rPr>
        <w:t xml:space="preserve"> </w:t>
      </w:r>
      <w:r w:rsidRPr="009040C9">
        <w:rPr>
          <w:sz w:val="26"/>
          <w:szCs w:val="26"/>
        </w:rPr>
        <w:t>оценивать</w:t>
      </w:r>
      <w:r w:rsidRPr="009040C9">
        <w:rPr>
          <w:spacing w:val="-4"/>
          <w:sz w:val="26"/>
          <w:szCs w:val="26"/>
        </w:rPr>
        <w:t xml:space="preserve"> </w:t>
      </w:r>
      <w:r w:rsidRPr="009040C9">
        <w:rPr>
          <w:sz w:val="26"/>
          <w:szCs w:val="26"/>
        </w:rPr>
        <w:t>свой</w:t>
      </w:r>
      <w:r w:rsidRPr="009040C9">
        <w:rPr>
          <w:spacing w:val="-1"/>
          <w:sz w:val="26"/>
          <w:szCs w:val="26"/>
        </w:rPr>
        <w:t xml:space="preserve"> </w:t>
      </w:r>
      <w:r w:rsidRPr="009040C9">
        <w:rPr>
          <w:sz w:val="26"/>
          <w:szCs w:val="26"/>
        </w:rPr>
        <w:t>вклад</w:t>
      </w:r>
      <w:r w:rsidRPr="009040C9">
        <w:rPr>
          <w:spacing w:val="-2"/>
          <w:sz w:val="26"/>
          <w:szCs w:val="26"/>
        </w:rPr>
        <w:t xml:space="preserve"> </w:t>
      </w:r>
      <w:r w:rsidRPr="009040C9">
        <w:rPr>
          <w:sz w:val="26"/>
          <w:szCs w:val="26"/>
        </w:rPr>
        <w:t>в</w:t>
      </w:r>
      <w:r w:rsidRPr="009040C9">
        <w:rPr>
          <w:spacing w:val="-3"/>
          <w:sz w:val="26"/>
          <w:szCs w:val="26"/>
        </w:rPr>
        <w:t xml:space="preserve"> </w:t>
      </w:r>
      <w:r w:rsidRPr="009040C9">
        <w:rPr>
          <w:sz w:val="26"/>
          <w:szCs w:val="26"/>
        </w:rPr>
        <w:t>общий</w:t>
      </w:r>
      <w:r w:rsidRPr="009040C9">
        <w:rPr>
          <w:spacing w:val="-1"/>
          <w:sz w:val="26"/>
          <w:szCs w:val="26"/>
        </w:rPr>
        <w:t xml:space="preserve"> </w:t>
      </w:r>
      <w:r w:rsidRPr="009040C9">
        <w:rPr>
          <w:sz w:val="26"/>
          <w:szCs w:val="26"/>
        </w:rPr>
        <w:t>результат;</w:t>
      </w:r>
    </w:p>
    <w:p w:rsidR="00D4732B" w:rsidRPr="009040C9" w:rsidRDefault="00D4732B" w:rsidP="00D4732B">
      <w:pPr>
        <w:pStyle w:val="a0"/>
        <w:spacing w:before="76"/>
        <w:jc w:val="left"/>
        <w:rPr>
          <w:sz w:val="26"/>
          <w:szCs w:val="26"/>
        </w:rPr>
      </w:pPr>
      <w:r w:rsidRPr="009040C9">
        <w:rPr>
          <w:sz w:val="26"/>
          <w:szCs w:val="26"/>
        </w:rPr>
        <w:t>выполнять</w:t>
      </w:r>
      <w:r w:rsidRPr="009040C9">
        <w:rPr>
          <w:spacing w:val="-5"/>
          <w:sz w:val="26"/>
          <w:szCs w:val="26"/>
        </w:rPr>
        <w:t xml:space="preserve"> </w:t>
      </w:r>
      <w:r w:rsidRPr="009040C9">
        <w:rPr>
          <w:sz w:val="26"/>
          <w:szCs w:val="26"/>
        </w:rPr>
        <w:t>совместные</w:t>
      </w:r>
      <w:r w:rsidRPr="009040C9">
        <w:rPr>
          <w:spacing w:val="-3"/>
          <w:sz w:val="26"/>
          <w:szCs w:val="26"/>
        </w:rPr>
        <w:t xml:space="preserve"> </w:t>
      </w:r>
      <w:r w:rsidRPr="009040C9">
        <w:rPr>
          <w:sz w:val="26"/>
          <w:szCs w:val="26"/>
        </w:rPr>
        <w:t>проектные</w:t>
      </w:r>
      <w:r w:rsidRPr="009040C9">
        <w:rPr>
          <w:spacing w:val="-4"/>
          <w:sz w:val="26"/>
          <w:szCs w:val="26"/>
        </w:rPr>
        <w:t xml:space="preserve"> </w:t>
      </w:r>
      <w:r w:rsidRPr="009040C9">
        <w:rPr>
          <w:sz w:val="26"/>
          <w:szCs w:val="26"/>
        </w:rPr>
        <w:t>задания</w:t>
      </w:r>
      <w:r w:rsidRPr="009040C9">
        <w:rPr>
          <w:spacing w:val="-5"/>
          <w:sz w:val="26"/>
          <w:szCs w:val="26"/>
        </w:rPr>
        <w:t xml:space="preserve"> </w:t>
      </w:r>
      <w:r w:rsidRPr="009040C9">
        <w:rPr>
          <w:sz w:val="26"/>
          <w:szCs w:val="26"/>
        </w:rPr>
        <w:t>с</w:t>
      </w:r>
      <w:r w:rsidRPr="009040C9">
        <w:rPr>
          <w:spacing w:val="-3"/>
          <w:sz w:val="26"/>
          <w:szCs w:val="26"/>
        </w:rPr>
        <w:t xml:space="preserve"> </w:t>
      </w:r>
      <w:r w:rsidRPr="009040C9">
        <w:rPr>
          <w:sz w:val="26"/>
          <w:szCs w:val="26"/>
        </w:rPr>
        <w:t>опорой</w:t>
      </w:r>
      <w:r w:rsidRPr="009040C9">
        <w:rPr>
          <w:spacing w:val="-3"/>
          <w:sz w:val="26"/>
          <w:szCs w:val="26"/>
        </w:rPr>
        <w:t xml:space="preserve"> </w:t>
      </w:r>
      <w:r w:rsidRPr="009040C9">
        <w:rPr>
          <w:sz w:val="26"/>
          <w:szCs w:val="26"/>
        </w:rPr>
        <w:t>на</w:t>
      </w:r>
      <w:r w:rsidRPr="009040C9">
        <w:rPr>
          <w:spacing w:val="-4"/>
          <w:sz w:val="26"/>
          <w:szCs w:val="26"/>
        </w:rPr>
        <w:t xml:space="preserve"> </w:t>
      </w:r>
      <w:r w:rsidRPr="009040C9">
        <w:rPr>
          <w:sz w:val="26"/>
          <w:szCs w:val="26"/>
        </w:rPr>
        <w:t>предложенные</w:t>
      </w:r>
      <w:r w:rsidRPr="009040C9">
        <w:rPr>
          <w:spacing w:val="-4"/>
          <w:sz w:val="26"/>
          <w:szCs w:val="26"/>
        </w:rPr>
        <w:t xml:space="preserve"> </w:t>
      </w:r>
      <w:r w:rsidRPr="009040C9">
        <w:rPr>
          <w:sz w:val="26"/>
          <w:szCs w:val="26"/>
        </w:rPr>
        <w:t>образцы.</w:t>
      </w:r>
    </w:p>
    <w:p w:rsidR="00D4732B" w:rsidRPr="009040C9" w:rsidRDefault="00D4732B" w:rsidP="00D4732B">
      <w:pPr>
        <w:pStyle w:val="a4"/>
        <w:widowControl w:val="0"/>
        <w:numPr>
          <w:ilvl w:val="2"/>
          <w:numId w:val="42"/>
        </w:numPr>
        <w:tabs>
          <w:tab w:val="left" w:pos="1206"/>
        </w:tabs>
        <w:autoSpaceDE w:val="0"/>
        <w:autoSpaceDN w:val="0"/>
        <w:spacing w:before="3" w:after="0" w:line="237" w:lineRule="auto"/>
        <w:ind w:left="260" w:right="288"/>
        <w:contextualSpacing w:val="0"/>
        <w:jc w:val="both"/>
        <w:rPr>
          <w:rFonts w:ascii="Times New Roman" w:hAnsi="Times New Roman"/>
          <w:sz w:val="26"/>
          <w:szCs w:val="26"/>
        </w:rPr>
      </w:pPr>
      <w:r w:rsidRPr="009040C9">
        <w:rPr>
          <w:rFonts w:ascii="Times New Roman" w:hAnsi="Times New Roman"/>
          <w:sz w:val="26"/>
          <w:szCs w:val="26"/>
        </w:rPr>
        <w:t>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 изучения русского</w:t>
      </w:r>
      <w:r w:rsidRPr="009040C9">
        <w:rPr>
          <w:rFonts w:ascii="Times New Roman" w:hAnsi="Times New Roman"/>
          <w:spacing w:val="1"/>
          <w:sz w:val="26"/>
          <w:szCs w:val="26"/>
        </w:rPr>
        <w:t xml:space="preserve"> </w:t>
      </w:r>
      <w:r w:rsidRPr="009040C9">
        <w:rPr>
          <w:rFonts w:ascii="Times New Roman" w:hAnsi="Times New Roman"/>
          <w:sz w:val="26"/>
          <w:szCs w:val="26"/>
        </w:rPr>
        <w:t>языка. К</w:t>
      </w:r>
      <w:r w:rsidRPr="009040C9">
        <w:rPr>
          <w:rFonts w:ascii="Times New Roman" w:hAnsi="Times New Roman"/>
          <w:spacing w:val="1"/>
          <w:sz w:val="26"/>
          <w:szCs w:val="26"/>
        </w:rPr>
        <w:t xml:space="preserve"> </w:t>
      </w:r>
      <w:r w:rsidRPr="009040C9">
        <w:rPr>
          <w:rFonts w:ascii="Times New Roman" w:hAnsi="Times New Roman"/>
          <w:sz w:val="26"/>
          <w:szCs w:val="26"/>
        </w:rPr>
        <w:t>концу</w:t>
      </w:r>
      <w:r w:rsidRPr="009040C9">
        <w:rPr>
          <w:rFonts w:ascii="Times New Roman" w:hAnsi="Times New Roman"/>
          <w:spacing w:val="1"/>
          <w:sz w:val="26"/>
          <w:szCs w:val="26"/>
        </w:rPr>
        <w:t xml:space="preserve"> </w:t>
      </w:r>
      <w:r w:rsidRPr="009040C9">
        <w:rPr>
          <w:rFonts w:ascii="Times New Roman" w:hAnsi="Times New Roman"/>
          <w:sz w:val="26"/>
          <w:szCs w:val="26"/>
        </w:rPr>
        <w:t>обучения в</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55"/>
          <w:sz w:val="26"/>
          <w:szCs w:val="26"/>
        </w:rPr>
        <w:t xml:space="preserve"> </w:t>
      </w:r>
      <w:r w:rsidRPr="009040C9">
        <w:rPr>
          <w:rFonts w:ascii="Times New Roman" w:hAnsi="Times New Roman"/>
          <w:sz w:val="26"/>
          <w:szCs w:val="26"/>
        </w:rPr>
        <w:t>классе</w:t>
      </w:r>
      <w:r w:rsidRPr="009040C9">
        <w:rPr>
          <w:rFonts w:ascii="Times New Roman" w:hAnsi="Times New Roman"/>
          <w:spacing w:val="-2"/>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spacing w:before="1"/>
        <w:ind w:right="1984"/>
        <w:jc w:val="left"/>
        <w:rPr>
          <w:sz w:val="26"/>
          <w:szCs w:val="26"/>
        </w:rPr>
      </w:pPr>
      <w:r w:rsidRPr="009040C9">
        <w:rPr>
          <w:sz w:val="26"/>
          <w:szCs w:val="26"/>
        </w:rPr>
        <w:t>различать слово и предложение; вычленять слова из предложений;</w:t>
      </w:r>
      <w:r w:rsidRPr="009040C9">
        <w:rPr>
          <w:spacing w:val="-55"/>
          <w:sz w:val="26"/>
          <w:szCs w:val="26"/>
        </w:rPr>
        <w:t xml:space="preserve"> </w:t>
      </w:r>
      <w:r w:rsidRPr="009040C9">
        <w:rPr>
          <w:sz w:val="26"/>
          <w:szCs w:val="26"/>
        </w:rPr>
        <w:t>вычленять</w:t>
      </w:r>
      <w:r w:rsidRPr="009040C9">
        <w:rPr>
          <w:spacing w:val="-2"/>
          <w:sz w:val="26"/>
          <w:szCs w:val="26"/>
        </w:rPr>
        <w:t xml:space="preserve"> </w:t>
      </w:r>
      <w:r w:rsidRPr="009040C9">
        <w:rPr>
          <w:sz w:val="26"/>
          <w:szCs w:val="26"/>
        </w:rPr>
        <w:t>звуки</w:t>
      </w:r>
      <w:r w:rsidRPr="009040C9">
        <w:rPr>
          <w:spacing w:val="1"/>
          <w:sz w:val="26"/>
          <w:szCs w:val="26"/>
        </w:rPr>
        <w:t xml:space="preserve"> </w:t>
      </w:r>
      <w:r w:rsidRPr="009040C9">
        <w:rPr>
          <w:sz w:val="26"/>
          <w:szCs w:val="26"/>
        </w:rPr>
        <w:t>из</w:t>
      </w:r>
      <w:r w:rsidRPr="009040C9">
        <w:rPr>
          <w:spacing w:val="-4"/>
          <w:sz w:val="26"/>
          <w:szCs w:val="26"/>
        </w:rPr>
        <w:t xml:space="preserve"> </w:t>
      </w:r>
      <w:r w:rsidRPr="009040C9">
        <w:rPr>
          <w:sz w:val="26"/>
          <w:szCs w:val="26"/>
        </w:rPr>
        <w:t>слова;</w:t>
      </w:r>
    </w:p>
    <w:p w:rsidR="00D4732B" w:rsidRPr="009040C9" w:rsidRDefault="00D4732B" w:rsidP="00D4732B">
      <w:pPr>
        <w:pStyle w:val="a0"/>
        <w:spacing w:before="2"/>
        <w:jc w:val="left"/>
        <w:rPr>
          <w:sz w:val="26"/>
          <w:szCs w:val="26"/>
        </w:rPr>
      </w:pPr>
      <w:r w:rsidRPr="009040C9">
        <w:rPr>
          <w:sz w:val="26"/>
          <w:szCs w:val="26"/>
        </w:rPr>
        <w:t>различать</w:t>
      </w:r>
      <w:r w:rsidRPr="009040C9">
        <w:rPr>
          <w:spacing w:val="17"/>
          <w:sz w:val="26"/>
          <w:szCs w:val="26"/>
        </w:rPr>
        <w:t xml:space="preserve"> </w:t>
      </w:r>
      <w:r w:rsidRPr="009040C9">
        <w:rPr>
          <w:sz w:val="26"/>
          <w:szCs w:val="26"/>
        </w:rPr>
        <w:t>гласные</w:t>
      </w:r>
      <w:r w:rsidRPr="009040C9">
        <w:rPr>
          <w:spacing w:val="16"/>
          <w:sz w:val="26"/>
          <w:szCs w:val="26"/>
        </w:rPr>
        <w:t xml:space="preserve"> </w:t>
      </w:r>
      <w:r w:rsidRPr="009040C9">
        <w:rPr>
          <w:sz w:val="26"/>
          <w:szCs w:val="26"/>
        </w:rPr>
        <w:t>и</w:t>
      </w:r>
      <w:r w:rsidRPr="009040C9">
        <w:rPr>
          <w:spacing w:val="18"/>
          <w:sz w:val="26"/>
          <w:szCs w:val="26"/>
        </w:rPr>
        <w:t xml:space="preserve"> </w:t>
      </w:r>
      <w:r w:rsidRPr="009040C9">
        <w:rPr>
          <w:sz w:val="26"/>
          <w:szCs w:val="26"/>
        </w:rPr>
        <w:t>согласные</w:t>
      </w:r>
      <w:r w:rsidRPr="009040C9">
        <w:rPr>
          <w:spacing w:val="17"/>
          <w:sz w:val="26"/>
          <w:szCs w:val="26"/>
        </w:rPr>
        <w:t xml:space="preserve"> </w:t>
      </w:r>
      <w:r w:rsidRPr="009040C9">
        <w:rPr>
          <w:sz w:val="26"/>
          <w:szCs w:val="26"/>
        </w:rPr>
        <w:t>звуки</w:t>
      </w:r>
      <w:r w:rsidRPr="009040C9">
        <w:rPr>
          <w:spacing w:val="18"/>
          <w:sz w:val="26"/>
          <w:szCs w:val="26"/>
        </w:rPr>
        <w:t xml:space="preserve"> </w:t>
      </w:r>
      <w:r w:rsidRPr="009040C9">
        <w:rPr>
          <w:sz w:val="26"/>
          <w:szCs w:val="26"/>
        </w:rPr>
        <w:t>(в</w:t>
      </w:r>
      <w:r w:rsidRPr="009040C9">
        <w:rPr>
          <w:spacing w:val="17"/>
          <w:sz w:val="26"/>
          <w:szCs w:val="26"/>
        </w:rPr>
        <w:t xml:space="preserve"> </w:t>
      </w:r>
      <w:r w:rsidRPr="009040C9">
        <w:rPr>
          <w:sz w:val="26"/>
          <w:szCs w:val="26"/>
        </w:rPr>
        <w:t>том</w:t>
      </w:r>
      <w:r w:rsidRPr="009040C9">
        <w:rPr>
          <w:spacing w:val="17"/>
          <w:sz w:val="26"/>
          <w:szCs w:val="26"/>
        </w:rPr>
        <w:t xml:space="preserve"> </w:t>
      </w:r>
      <w:r w:rsidRPr="009040C9">
        <w:rPr>
          <w:sz w:val="26"/>
          <w:szCs w:val="26"/>
        </w:rPr>
        <w:t>числе</w:t>
      </w:r>
      <w:r w:rsidRPr="009040C9">
        <w:rPr>
          <w:spacing w:val="16"/>
          <w:sz w:val="26"/>
          <w:szCs w:val="26"/>
        </w:rPr>
        <w:t xml:space="preserve"> </w:t>
      </w:r>
      <w:r w:rsidRPr="009040C9">
        <w:rPr>
          <w:sz w:val="26"/>
          <w:szCs w:val="26"/>
        </w:rPr>
        <w:t>различать</w:t>
      </w:r>
      <w:r w:rsidRPr="009040C9">
        <w:rPr>
          <w:spacing w:val="17"/>
          <w:sz w:val="26"/>
          <w:szCs w:val="26"/>
        </w:rPr>
        <w:t xml:space="preserve"> </w:t>
      </w:r>
      <w:r w:rsidRPr="009040C9">
        <w:rPr>
          <w:sz w:val="26"/>
          <w:szCs w:val="26"/>
        </w:rPr>
        <w:t>в</w:t>
      </w:r>
      <w:r w:rsidRPr="009040C9">
        <w:rPr>
          <w:spacing w:val="17"/>
          <w:sz w:val="26"/>
          <w:szCs w:val="26"/>
        </w:rPr>
        <w:t xml:space="preserve"> </w:t>
      </w:r>
      <w:r w:rsidRPr="009040C9">
        <w:rPr>
          <w:sz w:val="26"/>
          <w:szCs w:val="26"/>
        </w:rPr>
        <w:t>словах</w:t>
      </w:r>
      <w:r w:rsidRPr="009040C9">
        <w:rPr>
          <w:spacing w:val="14"/>
          <w:sz w:val="26"/>
          <w:szCs w:val="26"/>
        </w:rPr>
        <w:t xml:space="preserve"> </w:t>
      </w:r>
      <w:r w:rsidRPr="009040C9">
        <w:rPr>
          <w:sz w:val="26"/>
          <w:szCs w:val="26"/>
        </w:rPr>
        <w:t>согласный</w:t>
      </w:r>
      <w:r w:rsidRPr="009040C9">
        <w:rPr>
          <w:spacing w:val="-55"/>
          <w:sz w:val="26"/>
          <w:szCs w:val="26"/>
        </w:rPr>
        <w:t xml:space="preserve"> </w:t>
      </w:r>
      <w:r w:rsidRPr="009040C9">
        <w:rPr>
          <w:sz w:val="26"/>
          <w:szCs w:val="26"/>
        </w:rPr>
        <w:t>звук [й']</w:t>
      </w:r>
      <w:r w:rsidRPr="009040C9">
        <w:rPr>
          <w:spacing w:val="-5"/>
          <w:sz w:val="26"/>
          <w:szCs w:val="26"/>
        </w:rPr>
        <w:t xml:space="preserve"> </w:t>
      </w:r>
      <w:r w:rsidRPr="009040C9">
        <w:rPr>
          <w:sz w:val="26"/>
          <w:szCs w:val="26"/>
        </w:rPr>
        <w:t>и</w:t>
      </w:r>
      <w:r w:rsidRPr="009040C9">
        <w:rPr>
          <w:spacing w:val="1"/>
          <w:sz w:val="26"/>
          <w:szCs w:val="26"/>
        </w:rPr>
        <w:t xml:space="preserve"> </w:t>
      </w:r>
      <w:r w:rsidRPr="009040C9">
        <w:rPr>
          <w:sz w:val="26"/>
          <w:szCs w:val="26"/>
        </w:rPr>
        <w:t>гласный</w:t>
      </w:r>
      <w:r w:rsidRPr="009040C9">
        <w:rPr>
          <w:spacing w:val="2"/>
          <w:sz w:val="26"/>
          <w:szCs w:val="26"/>
        </w:rPr>
        <w:t xml:space="preserve"> </w:t>
      </w:r>
      <w:r w:rsidRPr="009040C9">
        <w:rPr>
          <w:sz w:val="26"/>
          <w:szCs w:val="26"/>
        </w:rPr>
        <w:t>звук</w:t>
      </w:r>
      <w:r w:rsidRPr="009040C9">
        <w:rPr>
          <w:spacing w:val="1"/>
          <w:sz w:val="26"/>
          <w:szCs w:val="26"/>
        </w:rPr>
        <w:t xml:space="preserve"> </w:t>
      </w:r>
      <w:r w:rsidRPr="009040C9">
        <w:rPr>
          <w:sz w:val="26"/>
          <w:szCs w:val="26"/>
        </w:rPr>
        <w:t>[и]);</w:t>
      </w:r>
    </w:p>
    <w:p w:rsidR="00D4732B" w:rsidRPr="009040C9" w:rsidRDefault="00D4732B" w:rsidP="00D4732B">
      <w:pPr>
        <w:pStyle w:val="a0"/>
        <w:spacing w:line="270" w:lineRule="exact"/>
        <w:jc w:val="left"/>
        <w:rPr>
          <w:sz w:val="26"/>
          <w:szCs w:val="26"/>
        </w:rPr>
      </w:pPr>
      <w:r w:rsidRPr="009040C9">
        <w:rPr>
          <w:sz w:val="26"/>
          <w:szCs w:val="26"/>
        </w:rPr>
        <w:t>различать</w:t>
      </w:r>
      <w:r w:rsidRPr="009040C9">
        <w:rPr>
          <w:spacing w:val="-4"/>
          <w:sz w:val="26"/>
          <w:szCs w:val="26"/>
        </w:rPr>
        <w:t xml:space="preserve"> </w:t>
      </w:r>
      <w:r w:rsidRPr="009040C9">
        <w:rPr>
          <w:sz w:val="26"/>
          <w:szCs w:val="26"/>
        </w:rPr>
        <w:t>ударные</w:t>
      </w:r>
      <w:r w:rsidRPr="009040C9">
        <w:rPr>
          <w:spacing w:val="-2"/>
          <w:sz w:val="26"/>
          <w:szCs w:val="26"/>
        </w:rPr>
        <w:t xml:space="preserve"> </w:t>
      </w:r>
      <w:r w:rsidRPr="009040C9">
        <w:rPr>
          <w:sz w:val="26"/>
          <w:szCs w:val="26"/>
        </w:rPr>
        <w:t>и</w:t>
      </w:r>
      <w:r w:rsidRPr="009040C9">
        <w:rPr>
          <w:spacing w:val="-2"/>
          <w:sz w:val="26"/>
          <w:szCs w:val="26"/>
        </w:rPr>
        <w:t xml:space="preserve"> </w:t>
      </w:r>
      <w:r w:rsidRPr="009040C9">
        <w:rPr>
          <w:sz w:val="26"/>
          <w:szCs w:val="26"/>
        </w:rPr>
        <w:t>безударные</w:t>
      </w:r>
      <w:r w:rsidRPr="009040C9">
        <w:rPr>
          <w:spacing w:val="-3"/>
          <w:sz w:val="26"/>
          <w:szCs w:val="26"/>
        </w:rPr>
        <w:t xml:space="preserve"> </w:t>
      </w:r>
      <w:r w:rsidRPr="009040C9">
        <w:rPr>
          <w:sz w:val="26"/>
          <w:szCs w:val="26"/>
        </w:rPr>
        <w:t>гласные</w:t>
      </w:r>
      <w:r w:rsidRPr="009040C9">
        <w:rPr>
          <w:spacing w:val="-2"/>
          <w:sz w:val="26"/>
          <w:szCs w:val="26"/>
        </w:rPr>
        <w:t xml:space="preserve"> </w:t>
      </w:r>
      <w:r w:rsidRPr="009040C9">
        <w:rPr>
          <w:sz w:val="26"/>
          <w:szCs w:val="26"/>
        </w:rPr>
        <w:t>звуки;</w:t>
      </w:r>
    </w:p>
    <w:p w:rsidR="00D4732B" w:rsidRPr="009040C9" w:rsidRDefault="00D4732B" w:rsidP="00D4732B">
      <w:pPr>
        <w:pStyle w:val="a0"/>
        <w:spacing w:before="1"/>
        <w:ind w:right="279"/>
        <w:jc w:val="left"/>
        <w:rPr>
          <w:sz w:val="26"/>
          <w:szCs w:val="26"/>
        </w:rPr>
      </w:pPr>
      <w:r w:rsidRPr="009040C9">
        <w:rPr>
          <w:sz w:val="26"/>
          <w:szCs w:val="26"/>
        </w:rPr>
        <w:t>различать</w:t>
      </w:r>
      <w:r w:rsidRPr="009040C9">
        <w:rPr>
          <w:spacing w:val="42"/>
          <w:sz w:val="26"/>
          <w:szCs w:val="26"/>
        </w:rPr>
        <w:t xml:space="preserve"> </w:t>
      </w:r>
      <w:r w:rsidRPr="009040C9">
        <w:rPr>
          <w:sz w:val="26"/>
          <w:szCs w:val="26"/>
        </w:rPr>
        <w:t>согласные</w:t>
      </w:r>
      <w:r w:rsidRPr="009040C9">
        <w:rPr>
          <w:spacing w:val="41"/>
          <w:sz w:val="26"/>
          <w:szCs w:val="26"/>
        </w:rPr>
        <w:t xml:space="preserve"> </w:t>
      </w:r>
      <w:r w:rsidRPr="009040C9">
        <w:rPr>
          <w:sz w:val="26"/>
          <w:szCs w:val="26"/>
        </w:rPr>
        <w:t>звуки:</w:t>
      </w:r>
      <w:r w:rsidRPr="009040C9">
        <w:rPr>
          <w:spacing w:val="43"/>
          <w:sz w:val="26"/>
          <w:szCs w:val="26"/>
        </w:rPr>
        <w:t xml:space="preserve"> </w:t>
      </w:r>
      <w:r w:rsidRPr="009040C9">
        <w:rPr>
          <w:sz w:val="26"/>
          <w:szCs w:val="26"/>
        </w:rPr>
        <w:t>мягкие</w:t>
      </w:r>
      <w:r w:rsidRPr="009040C9">
        <w:rPr>
          <w:spacing w:val="40"/>
          <w:sz w:val="26"/>
          <w:szCs w:val="26"/>
        </w:rPr>
        <w:t xml:space="preserve"> </w:t>
      </w:r>
      <w:r w:rsidRPr="009040C9">
        <w:rPr>
          <w:sz w:val="26"/>
          <w:szCs w:val="26"/>
        </w:rPr>
        <w:t>и</w:t>
      </w:r>
      <w:r w:rsidRPr="009040C9">
        <w:rPr>
          <w:spacing w:val="43"/>
          <w:sz w:val="26"/>
          <w:szCs w:val="26"/>
        </w:rPr>
        <w:t xml:space="preserve"> </w:t>
      </w:r>
      <w:r w:rsidRPr="009040C9">
        <w:rPr>
          <w:sz w:val="26"/>
          <w:szCs w:val="26"/>
        </w:rPr>
        <w:t>твердые,</w:t>
      </w:r>
      <w:r w:rsidRPr="009040C9">
        <w:rPr>
          <w:spacing w:val="39"/>
          <w:sz w:val="26"/>
          <w:szCs w:val="26"/>
        </w:rPr>
        <w:t xml:space="preserve"> </w:t>
      </w:r>
      <w:r w:rsidRPr="009040C9">
        <w:rPr>
          <w:sz w:val="26"/>
          <w:szCs w:val="26"/>
        </w:rPr>
        <w:t>звонкие</w:t>
      </w:r>
      <w:r w:rsidRPr="009040C9">
        <w:rPr>
          <w:spacing w:val="40"/>
          <w:sz w:val="26"/>
          <w:szCs w:val="26"/>
        </w:rPr>
        <w:t xml:space="preserve"> </w:t>
      </w:r>
      <w:r w:rsidRPr="009040C9">
        <w:rPr>
          <w:sz w:val="26"/>
          <w:szCs w:val="26"/>
        </w:rPr>
        <w:t>и</w:t>
      </w:r>
      <w:r w:rsidRPr="009040C9">
        <w:rPr>
          <w:spacing w:val="43"/>
          <w:sz w:val="26"/>
          <w:szCs w:val="26"/>
        </w:rPr>
        <w:t xml:space="preserve"> </w:t>
      </w:r>
      <w:r w:rsidRPr="009040C9">
        <w:rPr>
          <w:sz w:val="26"/>
          <w:szCs w:val="26"/>
        </w:rPr>
        <w:t>глухие</w:t>
      </w:r>
      <w:r w:rsidRPr="009040C9">
        <w:rPr>
          <w:spacing w:val="40"/>
          <w:sz w:val="26"/>
          <w:szCs w:val="26"/>
        </w:rPr>
        <w:t xml:space="preserve"> </w:t>
      </w:r>
      <w:r w:rsidRPr="009040C9">
        <w:rPr>
          <w:sz w:val="26"/>
          <w:szCs w:val="26"/>
        </w:rPr>
        <w:t>(вне</w:t>
      </w:r>
      <w:r w:rsidRPr="009040C9">
        <w:rPr>
          <w:spacing w:val="40"/>
          <w:sz w:val="26"/>
          <w:szCs w:val="26"/>
        </w:rPr>
        <w:t xml:space="preserve"> </w:t>
      </w:r>
      <w:r w:rsidRPr="009040C9">
        <w:rPr>
          <w:sz w:val="26"/>
          <w:szCs w:val="26"/>
        </w:rPr>
        <w:t>слова</w:t>
      </w:r>
      <w:r w:rsidRPr="009040C9">
        <w:rPr>
          <w:spacing w:val="41"/>
          <w:sz w:val="26"/>
          <w:szCs w:val="26"/>
        </w:rPr>
        <w:t xml:space="preserve"> </w:t>
      </w:r>
      <w:r w:rsidRPr="009040C9">
        <w:rPr>
          <w:sz w:val="26"/>
          <w:szCs w:val="26"/>
        </w:rPr>
        <w:t>и</w:t>
      </w:r>
      <w:r w:rsidRPr="009040C9">
        <w:rPr>
          <w:spacing w:val="43"/>
          <w:sz w:val="26"/>
          <w:szCs w:val="26"/>
        </w:rPr>
        <w:t xml:space="preserve"> </w:t>
      </w:r>
      <w:r w:rsidRPr="009040C9">
        <w:rPr>
          <w:sz w:val="26"/>
          <w:szCs w:val="26"/>
        </w:rPr>
        <w:t>в</w:t>
      </w:r>
      <w:r w:rsidRPr="009040C9">
        <w:rPr>
          <w:spacing w:val="-54"/>
          <w:sz w:val="26"/>
          <w:szCs w:val="26"/>
        </w:rPr>
        <w:t xml:space="preserve"> </w:t>
      </w:r>
      <w:r w:rsidRPr="009040C9">
        <w:rPr>
          <w:sz w:val="26"/>
          <w:szCs w:val="26"/>
        </w:rPr>
        <w:t>слове);</w:t>
      </w:r>
    </w:p>
    <w:p w:rsidR="00D4732B" w:rsidRPr="009040C9" w:rsidRDefault="00D4732B" w:rsidP="00D4732B">
      <w:pPr>
        <w:pStyle w:val="a0"/>
        <w:spacing w:before="2"/>
        <w:jc w:val="left"/>
        <w:rPr>
          <w:sz w:val="26"/>
          <w:szCs w:val="26"/>
        </w:rPr>
      </w:pPr>
      <w:r w:rsidRPr="009040C9">
        <w:rPr>
          <w:sz w:val="26"/>
          <w:szCs w:val="26"/>
        </w:rPr>
        <w:t>различать</w:t>
      </w:r>
      <w:r w:rsidRPr="009040C9">
        <w:rPr>
          <w:spacing w:val="-4"/>
          <w:sz w:val="26"/>
          <w:szCs w:val="26"/>
        </w:rPr>
        <w:t xml:space="preserve"> </w:t>
      </w:r>
      <w:r w:rsidRPr="009040C9">
        <w:rPr>
          <w:sz w:val="26"/>
          <w:szCs w:val="26"/>
        </w:rPr>
        <w:t>понятия</w:t>
      </w:r>
      <w:r w:rsidRPr="009040C9">
        <w:rPr>
          <w:spacing w:val="-4"/>
          <w:sz w:val="26"/>
          <w:szCs w:val="26"/>
        </w:rPr>
        <w:t xml:space="preserve"> </w:t>
      </w:r>
      <w:r w:rsidRPr="009040C9">
        <w:rPr>
          <w:sz w:val="26"/>
          <w:szCs w:val="26"/>
        </w:rPr>
        <w:t>"звук"</w:t>
      </w:r>
      <w:r w:rsidRPr="009040C9">
        <w:rPr>
          <w:spacing w:val="-5"/>
          <w:sz w:val="26"/>
          <w:szCs w:val="26"/>
        </w:rPr>
        <w:t xml:space="preserve"> </w:t>
      </w:r>
      <w:r w:rsidRPr="009040C9">
        <w:rPr>
          <w:sz w:val="26"/>
          <w:szCs w:val="26"/>
        </w:rPr>
        <w:t>и</w:t>
      </w:r>
      <w:r w:rsidRPr="009040C9">
        <w:rPr>
          <w:spacing w:val="-2"/>
          <w:sz w:val="26"/>
          <w:szCs w:val="26"/>
        </w:rPr>
        <w:t xml:space="preserve"> </w:t>
      </w:r>
      <w:r w:rsidRPr="009040C9">
        <w:rPr>
          <w:sz w:val="26"/>
          <w:szCs w:val="26"/>
        </w:rPr>
        <w:t>"буква";</w:t>
      </w:r>
    </w:p>
    <w:p w:rsidR="00D4732B" w:rsidRPr="009040C9" w:rsidRDefault="00D4732B" w:rsidP="00D4732B">
      <w:pPr>
        <w:pStyle w:val="a0"/>
        <w:spacing w:before="1"/>
        <w:jc w:val="left"/>
        <w:rPr>
          <w:sz w:val="26"/>
          <w:szCs w:val="26"/>
        </w:rPr>
      </w:pPr>
      <w:r w:rsidRPr="009040C9">
        <w:rPr>
          <w:sz w:val="26"/>
          <w:szCs w:val="26"/>
        </w:rPr>
        <w:t>определять</w:t>
      </w:r>
      <w:r w:rsidRPr="009040C9">
        <w:rPr>
          <w:spacing w:val="49"/>
          <w:sz w:val="26"/>
          <w:szCs w:val="26"/>
        </w:rPr>
        <w:t xml:space="preserve"> </w:t>
      </w:r>
      <w:r w:rsidRPr="009040C9">
        <w:rPr>
          <w:sz w:val="26"/>
          <w:szCs w:val="26"/>
        </w:rPr>
        <w:t>количество</w:t>
      </w:r>
      <w:r w:rsidRPr="009040C9">
        <w:rPr>
          <w:spacing w:val="48"/>
          <w:sz w:val="26"/>
          <w:szCs w:val="26"/>
        </w:rPr>
        <w:t xml:space="preserve"> </w:t>
      </w:r>
      <w:r w:rsidRPr="009040C9">
        <w:rPr>
          <w:sz w:val="26"/>
          <w:szCs w:val="26"/>
        </w:rPr>
        <w:t>слогов</w:t>
      </w:r>
      <w:r w:rsidRPr="009040C9">
        <w:rPr>
          <w:spacing w:val="44"/>
          <w:sz w:val="26"/>
          <w:szCs w:val="26"/>
        </w:rPr>
        <w:t xml:space="preserve"> </w:t>
      </w:r>
      <w:r w:rsidRPr="009040C9">
        <w:rPr>
          <w:sz w:val="26"/>
          <w:szCs w:val="26"/>
        </w:rPr>
        <w:t>в</w:t>
      </w:r>
      <w:r w:rsidRPr="009040C9">
        <w:rPr>
          <w:spacing w:val="49"/>
          <w:sz w:val="26"/>
          <w:szCs w:val="26"/>
        </w:rPr>
        <w:t xml:space="preserve"> </w:t>
      </w:r>
      <w:r w:rsidRPr="009040C9">
        <w:rPr>
          <w:sz w:val="26"/>
          <w:szCs w:val="26"/>
        </w:rPr>
        <w:t>слове;</w:t>
      </w:r>
      <w:r w:rsidRPr="009040C9">
        <w:rPr>
          <w:spacing w:val="49"/>
          <w:sz w:val="26"/>
          <w:szCs w:val="26"/>
        </w:rPr>
        <w:t xml:space="preserve"> </w:t>
      </w:r>
      <w:r w:rsidRPr="009040C9">
        <w:rPr>
          <w:sz w:val="26"/>
          <w:szCs w:val="26"/>
        </w:rPr>
        <w:t>делить</w:t>
      </w:r>
      <w:r w:rsidRPr="009040C9">
        <w:rPr>
          <w:spacing w:val="44"/>
          <w:sz w:val="26"/>
          <w:szCs w:val="26"/>
        </w:rPr>
        <w:t xml:space="preserve"> </w:t>
      </w:r>
      <w:r w:rsidRPr="009040C9">
        <w:rPr>
          <w:sz w:val="26"/>
          <w:szCs w:val="26"/>
        </w:rPr>
        <w:t>слова</w:t>
      </w:r>
      <w:r w:rsidRPr="009040C9">
        <w:rPr>
          <w:spacing w:val="48"/>
          <w:sz w:val="26"/>
          <w:szCs w:val="26"/>
        </w:rPr>
        <w:t xml:space="preserve"> </w:t>
      </w:r>
      <w:r w:rsidRPr="009040C9">
        <w:rPr>
          <w:sz w:val="26"/>
          <w:szCs w:val="26"/>
        </w:rPr>
        <w:t>на</w:t>
      </w:r>
      <w:r w:rsidRPr="009040C9">
        <w:rPr>
          <w:spacing w:val="47"/>
          <w:sz w:val="26"/>
          <w:szCs w:val="26"/>
        </w:rPr>
        <w:t xml:space="preserve"> </w:t>
      </w:r>
      <w:r w:rsidRPr="009040C9">
        <w:rPr>
          <w:sz w:val="26"/>
          <w:szCs w:val="26"/>
        </w:rPr>
        <w:t>слоги</w:t>
      </w:r>
      <w:r w:rsidRPr="009040C9">
        <w:rPr>
          <w:spacing w:val="45"/>
          <w:sz w:val="26"/>
          <w:szCs w:val="26"/>
        </w:rPr>
        <w:t xml:space="preserve"> </w:t>
      </w:r>
      <w:r w:rsidRPr="009040C9">
        <w:rPr>
          <w:sz w:val="26"/>
          <w:szCs w:val="26"/>
        </w:rPr>
        <w:t>(простые</w:t>
      </w:r>
      <w:r w:rsidRPr="009040C9">
        <w:rPr>
          <w:spacing w:val="44"/>
          <w:sz w:val="26"/>
          <w:szCs w:val="26"/>
        </w:rPr>
        <w:t xml:space="preserve"> </w:t>
      </w:r>
      <w:r w:rsidRPr="009040C9">
        <w:rPr>
          <w:sz w:val="26"/>
          <w:szCs w:val="26"/>
        </w:rPr>
        <w:t>случаи:</w:t>
      </w:r>
      <w:r w:rsidRPr="009040C9">
        <w:rPr>
          <w:spacing w:val="-55"/>
          <w:sz w:val="26"/>
          <w:szCs w:val="26"/>
        </w:rPr>
        <w:t xml:space="preserve"> </w:t>
      </w:r>
      <w:r w:rsidRPr="009040C9">
        <w:rPr>
          <w:sz w:val="26"/>
          <w:szCs w:val="26"/>
        </w:rPr>
        <w:t>слова</w:t>
      </w:r>
      <w:r w:rsidRPr="009040C9">
        <w:rPr>
          <w:spacing w:val="-2"/>
          <w:sz w:val="26"/>
          <w:szCs w:val="26"/>
        </w:rPr>
        <w:t xml:space="preserve"> </w:t>
      </w:r>
      <w:r w:rsidRPr="009040C9">
        <w:rPr>
          <w:sz w:val="26"/>
          <w:szCs w:val="26"/>
        </w:rPr>
        <w:t>без стечения</w:t>
      </w:r>
      <w:r w:rsidRPr="009040C9">
        <w:rPr>
          <w:spacing w:val="-2"/>
          <w:sz w:val="26"/>
          <w:szCs w:val="26"/>
        </w:rPr>
        <w:t xml:space="preserve"> </w:t>
      </w:r>
      <w:r w:rsidRPr="009040C9">
        <w:rPr>
          <w:sz w:val="26"/>
          <w:szCs w:val="26"/>
        </w:rPr>
        <w:t>согласных); определять</w:t>
      </w:r>
      <w:r w:rsidRPr="009040C9">
        <w:rPr>
          <w:spacing w:val="-6"/>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слове</w:t>
      </w:r>
      <w:r w:rsidRPr="009040C9">
        <w:rPr>
          <w:spacing w:val="-2"/>
          <w:sz w:val="26"/>
          <w:szCs w:val="26"/>
        </w:rPr>
        <w:t xml:space="preserve"> </w:t>
      </w:r>
      <w:r w:rsidRPr="009040C9">
        <w:rPr>
          <w:sz w:val="26"/>
          <w:szCs w:val="26"/>
        </w:rPr>
        <w:t>ударный</w:t>
      </w:r>
      <w:r w:rsidRPr="009040C9">
        <w:rPr>
          <w:spacing w:val="2"/>
          <w:sz w:val="26"/>
          <w:szCs w:val="26"/>
        </w:rPr>
        <w:t xml:space="preserve"> </w:t>
      </w:r>
      <w:r w:rsidRPr="009040C9">
        <w:rPr>
          <w:sz w:val="26"/>
          <w:szCs w:val="26"/>
        </w:rPr>
        <w:t>слог;</w:t>
      </w:r>
    </w:p>
    <w:p w:rsidR="00D4732B" w:rsidRPr="009040C9" w:rsidRDefault="00D4732B" w:rsidP="00D4732B">
      <w:pPr>
        <w:pStyle w:val="a0"/>
        <w:jc w:val="left"/>
        <w:rPr>
          <w:sz w:val="26"/>
          <w:szCs w:val="26"/>
        </w:rPr>
      </w:pPr>
      <w:r w:rsidRPr="009040C9">
        <w:rPr>
          <w:sz w:val="26"/>
          <w:szCs w:val="26"/>
        </w:rPr>
        <w:t>обозначать</w:t>
      </w:r>
      <w:r w:rsidRPr="009040C9">
        <w:rPr>
          <w:spacing w:val="28"/>
          <w:sz w:val="26"/>
          <w:szCs w:val="26"/>
        </w:rPr>
        <w:t xml:space="preserve"> </w:t>
      </w:r>
      <w:r w:rsidRPr="009040C9">
        <w:rPr>
          <w:sz w:val="26"/>
          <w:szCs w:val="26"/>
        </w:rPr>
        <w:t>на</w:t>
      </w:r>
      <w:r w:rsidRPr="009040C9">
        <w:rPr>
          <w:spacing w:val="26"/>
          <w:sz w:val="26"/>
          <w:szCs w:val="26"/>
        </w:rPr>
        <w:t xml:space="preserve"> </w:t>
      </w:r>
      <w:r w:rsidRPr="009040C9">
        <w:rPr>
          <w:sz w:val="26"/>
          <w:szCs w:val="26"/>
        </w:rPr>
        <w:t>письме</w:t>
      </w:r>
      <w:r w:rsidRPr="009040C9">
        <w:rPr>
          <w:spacing w:val="26"/>
          <w:sz w:val="26"/>
          <w:szCs w:val="26"/>
        </w:rPr>
        <w:t xml:space="preserve"> </w:t>
      </w:r>
      <w:r w:rsidRPr="009040C9">
        <w:rPr>
          <w:sz w:val="26"/>
          <w:szCs w:val="26"/>
        </w:rPr>
        <w:t>мягкость</w:t>
      </w:r>
      <w:r w:rsidRPr="009040C9">
        <w:rPr>
          <w:spacing w:val="28"/>
          <w:sz w:val="26"/>
          <w:szCs w:val="26"/>
        </w:rPr>
        <w:t xml:space="preserve"> </w:t>
      </w:r>
      <w:r w:rsidRPr="009040C9">
        <w:rPr>
          <w:sz w:val="26"/>
          <w:szCs w:val="26"/>
        </w:rPr>
        <w:t>согласных</w:t>
      </w:r>
      <w:r w:rsidRPr="009040C9">
        <w:rPr>
          <w:spacing w:val="32"/>
          <w:sz w:val="26"/>
          <w:szCs w:val="26"/>
        </w:rPr>
        <w:t xml:space="preserve"> </w:t>
      </w:r>
      <w:r w:rsidRPr="009040C9">
        <w:rPr>
          <w:sz w:val="26"/>
          <w:szCs w:val="26"/>
        </w:rPr>
        <w:t>звуков</w:t>
      </w:r>
      <w:r w:rsidRPr="009040C9">
        <w:rPr>
          <w:spacing w:val="27"/>
          <w:sz w:val="26"/>
          <w:szCs w:val="26"/>
        </w:rPr>
        <w:t xml:space="preserve"> </w:t>
      </w:r>
      <w:r w:rsidRPr="009040C9">
        <w:rPr>
          <w:sz w:val="26"/>
          <w:szCs w:val="26"/>
        </w:rPr>
        <w:t>буквами</w:t>
      </w:r>
      <w:r w:rsidRPr="009040C9">
        <w:rPr>
          <w:spacing w:val="28"/>
          <w:sz w:val="26"/>
          <w:szCs w:val="26"/>
        </w:rPr>
        <w:t xml:space="preserve"> </w:t>
      </w:r>
      <w:r w:rsidRPr="009040C9">
        <w:rPr>
          <w:sz w:val="26"/>
          <w:szCs w:val="26"/>
        </w:rPr>
        <w:t>е,</w:t>
      </w:r>
      <w:r w:rsidRPr="009040C9">
        <w:rPr>
          <w:spacing w:val="24"/>
          <w:sz w:val="26"/>
          <w:szCs w:val="26"/>
        </w:rPr>
        <w:t xml:space="preserve"> </w:t>
      </w:r>
      <w:r w:rsidRPr="009040C9">
        <w:rPr>
          <w:sz w:val="26"/>
          <w:szCs w:val="26"/>
        </w:rPr>
        <w:t>ё,</w:t>
      </w:r>
      <w:r w:rsidRPr="009040C9">
        <w:rPr>
          <w:spacing w:val="30"/>
          <w:sz w:val="26"/>
          <w:szCs w:val="26"/>
        </w:rPr>
        <w:t xml:space="preserve"> </w:t>
      </w:r>
      <w:r w:rsidRPr="009040C9">
        <w:rPr>
          <w:sz w:val="26"/>
          <w:szCs w:val="26"/>
        </w:rPr>
        <w:t>ю,</w:t>
      </w:r>
      <w:r w:rsidRPr="009040C9">
        <w:rPr>
          <w:spacing w:val="29"/>
          <w:sz w:val="26"/>
          <w:szCs w:val="26"/>
        </w:rPr>
        <w:t xml:space="preserve"> </w:t>
      </w:r>
      <w:r w:rsidRPr="009040C9">
        <w:rPr>
          <w:sz w:val="26"/>
          <w:szCs w:val="26"/>
        </w:rPr>
        <w:t>я</w:t>
      </w:r>
      <w:r w:rsidRPr="009040C9">
        <w:rPr>
          <w:spacing w:val="25"/>
          <w:sz w:val="26"/>
          <w:szCs w:val="26"/>
        </w:rPr>
        <w:t xml:space="preserve"> </w:t>
      </w:r>
      <w:r w:rsidRPr="009040C9">
        <w:rPr>
          <w:sz w:val="26"/>
          <w:szCs w:val="26"/>
        </w:rPr>
        <w:t>и</w:t>
      </w:r>
      <w:r w:rsidRPr="009040C9">
        <w:rPr>
          <w:spacing w:val="33"/>
          <w:sz w:val="26"/>
          <w:szCs w:val="26"/>
        </w:rPr>
        <w:t xml:space="preserve"> </w:t>
      </w:r>
      <w:r w:rsidRPr="009040C9">
        <w:rPr>
          <w:sz w:val="26"/>
          <w:szCs w:val="26"/>
        </w:rPr>
        <w:t>буквой</w:t>
      </w:r>
      <w:r w:rsidRPr="009040C9">
        <w:rPr>
          <w:spacing w:val="28"/>
          <w:sz w:val="26"/>
          <w:szCs w:val="26"/>
        </w:rPr>
        <w:t xml:space="preserve"> </w:t>
      </w:r>
      <w:r w:rsidRPr="009040C9">
        <w:rPr>
          <w:sz w:val="26"/>
          <w:szCs w:val="26"/>
        </w:rPr>
        <w:t>ь</w:t>
      </w:r>
      <w:r w:rsidRPr="009040C9">
        <w:rPr>
          <w:spacing w:val="28"/>
          <w:sz w:val="26"/>
          <w:szCs w:val="26"/>
        </w:rPr>
        <w:t xml:space="preserve"> </w:t>
      </w:r>
      <w:r w:rsidRPr="009040C9">
        <w:rPr>
          <w:sz w:val="26"/>
          <w:szCs w:val="26"/>
        </w:rPr>
        <w:t>в</w:t>
      </w:r>
      <w:r w:rsidRPr="009040C9">
        <w:rPr>
          <w:spacing w:val="-55"/>
          <w:sz w:val="26"/>
          <w:szCs w:val="26"/>
        </w:rPr>
        <w:t xml:space="preserve"> </w:t>
      </w:r>
      <w:r w:rsidRPr="009040C9">
        <w:rPr>
          <w:sz w:val="26"/>
          <w:szCs w:val="26"/>
        </w:rPr>
        <w:t>конце</w:t>
      </w:r>
      <w:r w:rsidRPr="009040C9">
        <w:rPr>
          <w:spacing w:val="-3"/>
          <w:sz w:val="26"/>
          <w:szCs w:val="26"/>
        </w:rPr>
        <w:t xml:space="preserve"> </w:t>
      </w:r>
      <w:r w:rsidRPr="009040C9">
        <w:rPr>
          <w:sz w:val="26"/>
          <w:szCs w:val="26"/>
        </w:rPr>
        <w:t>слова;</w:t>
      </w:r>
    </w:p>
    <w:p w:rsidR="00D4732B" w:rsidRPr="009040C9" w:rsidRDefault="00D4732B" w:rsidP="00D4732B">
      <w:pPr>
        <w:pStyle w:val="a0"/>
        <w:ind w:right="283"/>
        <w:rPr>
          <w:sz w:val="26"/>
          <w:szCs w:val="26"/>
        </w:rPr>
      </w:pPr>
      <w:r w:rsidRPr="009040C9">
        <w:rPr>
          <w:sz w:val="26"/>
          <w:szCs w:val="26"/>
        </w:rPr>
        <w:t>правильно</w:t>
      </w:r>
      <w:r w:rsidRPr="009040C9">
        <w:rPr>
          <w:spacing w:val="1"/>
          <w:sz w:val="26"/>
          <w:szCs w:val="26"/>
        </w:rPr>
        <w:t xml:space="preserve"> </w:t>
      </w:r>
      <w:r w:rsidRPr="009040C9">
        <w:rPr>
          <w:sz w:val="26"/>
          <w:szCs w:val="26"/>
        </w:rPr>
        <w:t>называть</w:t>
      </w:r>
      <w:r w:rsidRPr="009040C9">
        <w:rPr>
          <w:spacing w:val="1"/>
          <w:sz w:val="26"/>
          <w:szCs w:val="26"/>
        </w:rPr>
        <w:t xml:space="preserve"> </w:t>
      </w:r>
      <w:r w:rsidRPr="009040C9">
        <w:rPr>
          <w:sz w:val="26"/>
          <w:szCs w:val="26"/>
        </w:rPr>
        <w:t>буквы</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алфавита;</w:t>
      </w:r>
      <w:r w:rsidRPr="009040C9">
        <w:rPr>
          <w:spacing w:val="1"/>
          <w:sz w:val="26"/>
          <w:szCs w:val="26"/>
        </w:rPr>
        <w:t xml:space="preserve"> </w:t>
      </w:r>
      <w:r w:rsidRPr="009040C9">
        <w:rPr>
          <w:sz w:val="26"/>
          <w:szCs w:val="26"/>
        </w:rPr>
        <w:t>использовать</w:t>
      </w:r>
      <w:r w:rsidRPr="009040C9">
        <w:rPr>
          <w:spacing w:val="1"/>
          <w:sz w:val="26"/>
          <w:szCs w:val="26"/>
        </w:rPr>
        <w:t xml:space="preserve"> </w:t>
      </w:r>
      <w:r w:rsidRPr="009040C9">
        <w:rPr>
          <w:sz w:val="26"/>
          <w:szCs w:val="26"/>
        </w:rPr>
        <w:t>знание</w:t>
      </w:r>
      <w:r w:rsidRPr="009040C9">
        <w:rPr>
          <w:spacing w:val="1"/>
          <w:sz w:val="26"/>
          <w:szCs w:val="26"/>
        </w:rPr>
        <w:t xml:space="preserve"> </w:t>
      </w:r>
      <w:r w:rsidRPr="009040C9">
        <w:rPr>
          <w:sz w:val="26"/>
          <w:szCs w:val="26"/>
        </w:rPr>
        <w:t>последовательности букв русского алфавита для упорядочения небольшого списка</w:t>
      </w:r>
      <w:r w:rsidRPr="009040C9">
        <w:rPr>
          <w:spacing w:val="-55"/>
          <w:sz w:val="26"/>
          <w:szCs w:val="26"/>
        </w:rPr>
        <w:t xml:space="preserve"> </w:t>
      </w:r>
      <w:r w:rsidRPr="009040C9">
        <w:rPr>
          <w:sz w:val="26"/>
          <w:szCs w:val="26"/>
        </w:rPr>
        <w:t>слов;</w:t>
      </w:r>
    </w:p>
    <w:p w:rsidR="00D4732B" w:rsidRPr="009040C9" w:rsidRDefault="00D4732B" w:rsidP="00D4732B">
      <w:pPr>
        <w:pStyle w:val="a0"/>
        <w:ind w:right="280"/>
        <w:rPr>
          <w:sz w:val="26"/>
          <w:szCs w:val="26"/>
        </w:rPr>
      </w:pPr>
      <w:r w:rsidRPr="009040C9">
        <w:rPr>
          <w:sz w:val="26"/>
          <w:szCs w:val="26"/>
        </w:rPr>
        <w:t>писать аккуратным разборчивым почерком без искажений прописные и строчные</w:t>
      </w:r>
      <w:r w:rsidRPr="009040C9">
        <w:rPr>
          <w:spacing w:val="-55"/>
          <w:sz w:val="26"/>
          <w:szCs w:val="26"/>
        </w:rPr>
        <w:t xml:space="preserve"> </w:t>
      </w:r>
      <w:r w:rsidRPr="009040C9">
        <w:rPr>
          <w:sz w:val="26"/>
          <w:szCs w:val="26"/>
        </w:rPr>
        <w:t>буквы,</w:t>
      </w:r>
      <w:r w:rsidRPr="009040C9">
        <w:rPr>
          <w:spacing w:val="-4"/>
          <w:sz w:val="26"/>
          <w:szCs w:val="26"/>
        </w:rPr>
        <w:t xml:space="preserve"> </w:t>
      </w:r>
      <w:r w:rsidRPr="009040C9">
        <w:rPr>
          <w:sz w:val="26"/>
          <w:szCs w:val="26"/>
        </w:rPr>
        <w:t>соединения</w:t>
      </w:r>
      <w:r w:rsidRPr="009040C9">
        <w:rPr>
          <w:spacing w:val="-2"/>
          <w:sz w:val="26"/>
          <w:szCs w:val="26"/>
        </w:rPr>
        <w:t xml:space="preserve"> </w:t>
      </w:r>
      <w:r w:rsidRPr="009040C9">
        <w:rPr>
          <w:sz w:val="26"/>
          <w:szCs w:val="26"/>
        </w:rPr>
        <w:t>букв,</w:t>
      </w:r>
      <w:r w:rsidRPr="009040C9">
        <w:rPr>
          <w:spacing w:val="-2"/>
          <w:sz w:val="26"/>
          <w:szCs w:val="26"/>
        </w:rPr>
        <w:t xml:space="preserve"> </w:t>
      </w:r>
      <w:r w:rsidRPr="009040C9">
        <w:rPr>
          <w:sz w:val="26"/>
          <w:szCs w:val="26"/>
        </w:rPr>
        <w:t>слова;</w:t>
      </w:r>
    </w:p>
    <w:p w:rsidR="00D4732B" w:rsidRPr="009040C9" w:rsidRDefault="00D4732B" w:rsidP="00D4732B">
      <w:pPr>
        <w:pStyle w:val="a0"/>
        <w:ind w:right="283"/>
        <w:rPr>
          <w:sz w:val="26"/>
          <w:szCs w:val="26"/>
        </w:rPr>
      </w:pPr>
      <w:r w:rsidRPr="009040C9">
        <w:rPr>
          <w:sz w:val="26"/>
          <w:szCs w:val="26"/>
        </w:rPr>
        <w:t>применять</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правописания:</w:t>
      </w:r>
      <w:r w:rsidRPr="009040C9">
        <w:rPr>
          <w:spacing w:val="1"/>
          <w:sz w:val="26"/>
          <w:szCs w:val="26"/>
        </w:rPr>
        <w:t xml:space="preserve"> </w:t>
      </w:r>
      <w:r w:rsidRPr="009040C9">
        <w:rPr>
          <w:sz w:val="26"/>
          <w:szCs w:val="26"/>
        </w:rPr>
        <w:t>раздельное</w:t>
      </w:r>
      <w:r w:rsidRPr="009040C9">
        <w:rPr>
          <w:spacing w:val="1"/>
          <w:sz w:val="26"/>
          <w:szCs w:val="26"/>
        </w:rPr>
        <w:t xml:space="preserve"> </w:t>
      </w:r>
      <w:r w:rsidRPr="009040C9">
        <w:rPr>
          <w:sz w:val="26"/>
          <w:szCs w:val="26"/>
        </w:rPr>
        <w:t>написание</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предложении; знаки препинания в конце предложения: точка, вопросительный и</w:t>
      </w:r>
      <w:r w:rsidRPr="009040C9">
        <w:rPr>
          <w:spacing w:val="1"/>
          <w:sz w:val="26"/>
          <w:szCs w:val="26"/>
        </w:rPr>
        <w:t xml:space="preserve"> </w:t>
      </w:r>
      <w:r w:rsidRPr="009040C9">
        <w:rPr>
          <w:sz w:val="26"/>
          <w:szCs w:val="26"/>
        </w:rPr>
        <w:t>восклицательный</w:t>
      </w:r>
      <w:r w:rsidRPr="009040C9">
        <w:rPr>
          <w:spacing w:val="1"/>
          <w:sz w:val="26"/>
          <w:szCs w:val="26"/>
        </w:rPr>
        <w:t xml:space="preserve"> </w:t>
      </w:r>
      <w:r w:rsidRPr="009040C9">
        <w:rPr>
          <w:sz w:val="26"/>
          <w:szCs w:val="26"/>
        </w:rPr>
        <w:t>знаки;</w:t>
      </w:r>
      <w:r w:rsidRPr="009040C9">
        <w:rPr>
          <w:spacing w:val="1"/>
          <w:sz w:val="26"/>
          <w:szCs w:val="26"/>
        </w:rPr>
        <w:t xml:space="preserve"> </w:t>
      </w:r>
      <w:r w:rsidRPr="009040C9">
        <w:rPr>
          <w:sz w:val="26"/>
          <w:szCs w:val="26"/>
        </w:rPr>
        <w:t>прописная</w:t>
      </w:r>
      <w:r w:rsidRPr="009040C9">
        <w:rPr>
          <w:spacing w:val="1"/>
          <w:sz w:val="26"/>
          <w:szCs w:val="26"/>
        </w:rPr>
        <w:t xml:space="preserve"> </w:t>
      </w:r>
      <w:r w:rsidRPr="009040C9">
        <w:rPr>
          <w:sz w:val="26"/>
          <w:szCs w:val="26"/>
        </w:rPr>
        <w:t>буква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начале</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именах</w:t>
      </w:r>
      <w:r w:rsidRPr="009040C9">
        <w:rPr>
          <w:spacing w:val="1"/>
          <w:sz w:val="26"/>
          <w:szCs w:val="26"/>
        </w:rPr>
        <w:t xml:space="preserve"> </w:t>
      </w:r>
      <w:r w:rsidRPr="009040C9">
        <w:rPr>
          <w:sz w:val="26"/>
          <w:szCs w:val="26"/>
        </w:rPr>
        <w:t>собственных</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фамилии</w:t>
      </w:r>
      <w:r w:rsidRPr="009040C9">
        <w:rPr>
          <w:spacing w:val="1"/>
          <w:sz w:val="26"/>
          <w:szCs w:val="26"/>
        </w:rPr>
        <w:t xml:space="preserve"> </w:t>
      </w:r>
      <w:r w:rsidRPr="009040C9">
        <w:rPr>
          <w:sz w:val="26"/>
          <w:szCs w:val="26"/>
        </w:rPr>
        <w:t>людей,</w:t>
      </w:r>
      <w:r w:rsidRPr="009040C9">
        <w:rPr>
          <w:spacing w:val="1"/>
          <w:sz w:val="26"/>
          <w:szCs w:val="26"/>
        </w:rPr>
        <w:t xml:space="preserve"> </w:t>
      </w:r>
      <w:r w:rsidRPr="009040C9">
        <w:rPr>
          <w:sz w:val="26"/>
          <w:szCs w:val="26"/>
        </w:rPr>
        <w:t>клички</w:t>
      </w:r>
      <w:r w:rsidRPr="009040C9">
        <w:rPr>
          <w:spacing w:val="1"/>
          <w:sz w:val="26"/>
          <w:szCs w:val="26"/>
        </w:rPr>
        <w:t xml:space="preserve"> </w:t>
      </w:r>
      <w:r w:rsidRPr="009040C9">
        <w:rPr>
          <w:sz w:val="26"/>
          <w:szCs w:val="26"/>
        </w:rPr>
        <w:t>животных);</w:t>
      </w:r>
      <w:r w:rsidRPr="009040C9">
        <w:rPr>
          <w:spacing w:val="1"/>
          <w:sz w:val="26"/>
          <w:szCs w:val="26"/>
        </w:rPr>
        <w:t xml:space="preserve"> </w:t>
      </w:r>
      <w:r w:rsidRPr="009040C9">
        <w:rPr>
          <w:sz w:val="26"/>
          <w:szCs w:val="26"/>
        </w:rPr>
        <w:t>перенос</w:t>
      </w:r>
      <w:r w:rsidRPr="009040C9">
        <w:rPr>
          <w:spacing w:val="1"/>
          <w:sz w:val="26"/>
          <w:szCs w:val="26"/>
        </w:rPr>
        <w:t xml:space="preserve"> </w:t>
      </w:r>
      <w:r w:rsidRPr="009040C9">
        <w:rPr>
          <w:sz w:val="26"/>
          <w:szCs w:val="26"/>
        </w:rPr>
        <w:t>слов</w:t>
      </w:r>
      <w:r w:rsidRPr="009040C9">
        <w:rPr>
          <w:spacing w:val="57"/>
          <w:sz w:val="26"/>
          <w:szCs w:val="26"/>
        </w:rPr>
        <w:t xml:space="preserve"> </w:t>
      </w:r>
      <w:r w:rsidRPr="009040C9">
        <w:rPr>
          <w:sz w:val="26"/>
          <w:szCs w:val="26"/>
        </w:rPr>
        <w:t>по</w:t>
      </w:r>
      <w:r w:rsidRPr="009040C9">
        <w:rPr>
          <w:spacing w:val="1"/>
          <w:sz w:val="26"/>
          <w:szCs w:val="26"/>
        </w:rPr>
        <w:t xml:space="preserve"> </w:t>
      </w:r>
      <w:r w:rsidRPr="009040C9">
        <w:rPr>
          <w:sz w:val="26"/>
          <w:szCs w:val="26"/>
        </w:rPr>
        <w:t>слогам (простые случаи: слова из слогов типа "согласный + гласный"); гласные</w:t>
      </w:r>
      <w:r w:rsidRPr="009040C9">
        <w:rPr>
          <w:spacing w:val="1"/>
          <w:sz w:val="26"/>
          <w:szCs w:val="26"/>
        </w:rPr>
        <w:t xml:space="preserve"> </w:t>
      </w:r>
      <w:r w:rsidRPr="009040C9">
        <w:rPr>
          <w:sz w:val="26"/>
          <w:szCs w:val="26"/>
        </w:rPr>
        <w:t>после шипящих в сочетаниях жи, ши (в положении под ударением), ча, ща, чу, щу;</w:t>
      </w:r>
      <w:r w:rsidRPr="009040C9">
        <w:rPr>
          <w:spacing w:val="-56"/>
          <w:sz w:val="26"/>
          <w:szCs w:val="26"/>
        </w:rPr>
        <w:t xml:space="preserve"> </w:t>
      </w:r>
      <w:r w:rsidRPr="009040C9">
        <w:rPr>
          <w:sz w:val="26"/>
          <w:szCs w:val="26"/>
        </w:rPr>
        <w:t>непроверяемые гласные и согласные (перечень слов в орфографическом словаре</w:t>
      </w:r>
      <w:r w:rsidRPr="009040C9">
        <w:rPr>
          <w:spacing w:val="1"/>
          <w:sz w:val="26"/>
          <w:szCs w:val="26"/>
        </w:rPr>
        <w:t xml:space="preserve"> </w:t>
      </w:r>
      <w:r w:rsidRPr="009040C9">
        <w:rPr>
          <w:sz w:val="26"/>
          <w:szCs w:val="26"/>
        </w:rPr>
        <w:t>учебника);</w:t>
      </w:r>
    </w:p>
    <w:p w:rsidR="00D4732B" w:rsidRPr="009040C9" w:rsidRDefault="00D4732B" w:rsidP="00D4732B">
      <w:pPr>
        <w:pStyle w:val="a0"/>
        <w:spacing w:before="4" w:line="237" w:lineRule="auto"/>
        <w:ind w:right="291"/>
        <w:rPr>
          <w:sz w:val="26"/>
          <w:szCs w:val="26"/>
        </w:rPr>
      </w:pPr>
      <w:r w:rsidRPr="009040C9">
        <w:rPr>
          <w:sz w:val="26"/>
          <w:szCs w:val="26"/>
        </w:rPr>
        <w:t>правильно списывать (без пропусков и искажений букв) слова и предложения,</w:t>
      </w:r>
      <w:r w:rsidRPr="009040C9">
        <w:rPr>
          <w:spacing w:val="1"/>
          <w:sz w:val="26"/>
          <w:szCs w:val="26"/>
        </w:rPr>
        <w:t xml:space="preserve"> </w:t>
      </w:r>
      <w:r w:rsidRPr="009040C9">
        <w:rPr>
          <w:sz w:val="26"/>
          <w:szCs w:val="26"/>
        </w:rPr>
        <w:t>тексты</w:t>
      </w:r>
      <w:r w:rsidRPr="009040C9">
        <w:rPr>
          <w:spacing w:val="-1"/>
          <w:sz w:val="26"/>
          <w:szCs w:val="26"/>
        </w:rPr>
        <w:t xml:space="preserve"> </w:t>
      </w:r>
      <w:r w:rsidRPr="009040C9">
        <w:rPr>
          <w:sz w:val="26"/>
          <w:szCs w:val="26"/>
        </w:rPr>
        <w:t>объемом</w:t>
      </w:r>
      <w:r w:rsidRPr="009040C9">
        <w:rPr>
          <w:spacing w:val="1"/>
          <w:sz w:val="26"/>
          <w:szCs w:val="26"/>
        </w:rPr>
        <w:t xml:space="preserve"> </w:t>
      </w:r>
      <w:r w:rsidRPr="009040C9">
        <w:rPr>
          <w:sz w:val="26"/>
          <w:szCs w:val="26"/>
        </w:rPr>
        <w:t>не</w:t>
      </w:r>
      <w:r w:rsidRPr="009040C9">
        <w:rPr>
          <w:spacing w:val="-1"/>
          <w:sz w:val="26"/>
          <w:szCs w:val="26"/>
        </w:rPr>
        <w:t xml:space="preserve"> </w:t>
      </w:r>
      <w:r w:rsidRPr="009040C9">
        <w:rPr>
          <w:sz w:val="26"/>
          <w:szCs w:val="26"/>
        </w:rPr>
        <w:t>более</w:t>
      </w:r>
      <w:r w:rsidRPr="009040C9">
        <w:rPr>
          <w:spacing w:val="-1"/>
          <w:sz w:val="26"/>
          <w:szCs w:val="26"/>
        </w:rPr>
        <w:t xml:space="preserve"> </w:t>
      </w:r>
      <w:r w:rsidRPr="009040C9">
        <w:rPr>
          <w:sz w:val="26"/>
          <w:szCs w:val="26"/>
        </w:rPr>
        <w:t>25</w:t>
      </w:r>
      <w:r w:rsidRPr="009040C9">
        <w:rPr>
          <w:spacing w:val="-2"/>
          <w:sz w:val="26"/>
          <w:szCs w:val="26"/>
        </w:rPr>
        <w:t xml:space="preserve"> </w:t>
      </w:r>
      <w:r w:rsidRPr="009040C9">
        <w:rPr>
          <w:sz w:val="26"/>
          <w:szCs w:val="26"/>
        </w:rPr>
        <w:t>слов;</w:t>
      </w:r>
    </w:p>
    <w:p w:rsidR="00D4732B" w:rsidRPr="009040C9" w:rsidRDefault="00D4732B" w:rsidP="00D4732B">
      <w:pPr>
        <w:pStyle w:val="a0"/>
        <w:spacing w:before="1"/>
        <w:ind w:right="275"/>
        <w:rPr>
          <w:sz w:val="26"/>
          <w:szCs w:val="26"/>
        </w:rPr>
      </w:pPr>
      <w:r w:rsidRPr="009040C9">
        <w:rPr>
          <w:sz w:val="26"/>
          <w:szCs w:val="26"/>
        </w:rPr>
        <w:t>писать под диктовку (без пропусков и искажений букв) слова, предложения из 3</w:t>
      </w:r>
      <w:r w:rsidRPr="009040C9">
        <w:rPr>
          <w:spacing w:val="57"/>
          <w:sz w:val="26"/>
          <w:szCs w:val="26"/>
        </w:rPr>
        <w:t xml:space="preserve"> </w:t>
      </w:r>
      <w:r w:rsidRPr="009040C9">
        <w:rPr>
          <w:sz w:val="26"/>
          <w:szCs w:val="26"/>
        </w:rPr>
        <w:t>-</w:t>
      </w:r>
      <w:r w:rsidRPr="009040C9">
        <w:rPr>
          <w:spacing w:val="1"/>
          <w:sz w:val="26"/>
          <w:szCs w:val="26"/>
        </w:rPr>
        <w:t xml:space="preserve"> </w:t>
      </w:r>
      <w:r w:rsidRPr="009040C9">
        <w:rPr>
          <w:sz w:val="26"/>
          <w:szCs w:val="26"/>
        </w:rPr>
        <w:t>5 слов, тексты объемом не более 20 слов, правописание которых не расходится с</w:t>
      </w:r>
      <w:r w:rsidRPr="009040C9">
        <w:rPr>
          <w:spacing w:val="1"/>
          <w:sz w:val="26"/>
          <w:szCs w:val="26"/>
        </w:rPr>
        <w:t xml:space="preserve"> </w:t>
      </w:r>
      <w:r w:rsidRPr="009040C9">
        <w:rPr>
          <w:sz w:val="26"/>
          <w:szCs w:val="26"/>
        </w:rPr>
        <w:t>произношением;</w:t>
      </w:r>
    </w:p>
    <w:p w:rsidR="00D4732B" w:rsidRPr="009040C9" w:rsidRDefault="00D4732B" w:rsidP="00D4732B">
      <w:pPr>
        <w:pStyle w:val="a0"/>
        <w:spacing w:before="5" w:line="237" w:lineRule="auto"/>
        <w:ind w:right="2321"/>
        <w:jc w:val="left"/>
        <w:rPr>
          <w:sz w:val="26"/>
          <w:szCs w:val="26"/>
        </w:rPr>
      </w:pPr>
      <w:r w:rsidRPr="009040C9">
        <w:rPr>
          <w:sz w:val="26"/>
          <w:szCs w:val="26"/>
        </w:rPr>
        <w:t>находить</w:t>
      </w:r>
      <w:r w:rsidRPr="009040C9">
        <w:rPr>
          <w:spacing w:val="-5"/>
          <w:sz w:val="26"/>
          <w:szCs w:val="26"/>
        </w:rPr>
        <w:t xml:space="preserve"> </w:t>
      </w:r>
      <w:r w:rsidRPr="009040C9">
        <w:rPr>
          <w:sz w:val="26"/>
          <w:szCs w:val="26"/>
        </w:rPr>
        <w:t>и</w:t>
      </w:r>
      <w:r w:rsidRPr="009040C9">
        <w:rPr>
          <w:spacing w:val="-1"/>
          <w:sz w:val="26"/>
          <w:szCs w:val="26"/>
        </w:rPr>
        <w:t xml:space="preserve"> </w:t>
      </w:r>
      <w:r w:rsidRPr="009040C9">
        <w:rPr>
          <w:sz w:val="26"/>
          <w:szCs w:val="26"/>
        </w:rPr>
        <w:t>исправлять</w:t>
      </w:r>
      <w:r w:rsidRPr="009040C9">
        <w:rPr>
          <w:spacing w:val="-5"/>
          <w:sz w:val="26"/>
          <w:szCs w:val="26"/>
        </w:rPr>
        <w:t xml:space="preserve"> </w:t>
      </w:r>
      <w:r w:rsidRPr="009040C9">
        <w:rPr>
          <w:sz w:val="26"/>
          <w:szCs w:val="26"/>
        </w:rPr>
        <w:t>ошибки</w:t>
      </w:r>
      <w:r w:rsidRPr="009040C9">
        <w:rPr>
          <w:spacing w:val="-2"/>
          <w:sz w:val="26"/>
          <w:szCs w:val="26"/>
        </w:rPr>
        <w:t xml:space="preserve"> </w:t>
      </w:r>
      <w:r w:rsidRPr="009040C9">
        <w:rPr>
          <w:sz w:val="26"/>
          <w:szCs w:val="26"/>
        </w:rPr>
        <w:t>на</w:t>
      </w:r>
      <w:r w:rsidRPr="009040C9">
        <w:rPr>
          <w:spacing w:val="-4"/>
          <w:sz w:val="26"/>
          <w:szCs w:val="26"/>
        </w:rPr>
        <w:t xml:space="preserve"> </w:t>
      </w:r>
      <w:r w:rsidRPr="009040C9">
        <w:rPr>
          <w:sz w:val="26"/>
          <w:szCs w:val="26"/>
        </w:rPr>
        <w:t>изученные</w:t>
      </w:r>
      <w:r w:rsidRPr="009040C9">
        <w:rPr>
          <w:spacing w:val="-4"/>
          <w:sz w:val="26"/>
          <w:szCs w:val="26"/>
        </w:rPr>
        <w:t xml:space="preserve"> </w:t>
      </w:r>
      <w:r w:rsidRPr="009040C9">
        <w:rPr>
          <w:sz w:val="26"/>
          <w:szCs w:val="26"/>
        </w:rPr>
        <w:t>правила,</w:t>
      </w:r>
      <w:r w:rsidRPr="009040C9">
        <w:rPr>
          <w:spacing w:val="-6"/>
          <w:sz w:val="26"/>
          <w:szCs w:val="26"/>
        </w:rPr>
        <w:t xml:space="preserve"> </w:t>
      </w:r>
      <w:r w:rsidRPr="009040C9">
        <w:rPr>
          <w:sz w:val="26"/>
          <w:szCs w:val="26"/>
        </w:rPr>
        <w:t>описки;</w:t>
      </w:r>
      <w:r w:rsidRPr="009040C9">
        <w:rPr>
          <w:spacing w:val="-55"/>
          <w:sz w:val="26"/>
          <w:szCs w:val="26"/>
        </w:rPr>
        <w:t xml:space="preserve"> </w:t>
      </w:r>
      <w:r w:rsidRPr="009040C9">
        <w:rPr>
          <w:sz w:val="26"/>
          <w:szCs w:val="26"/>
        </w:rPr>
        <w:t>понимать</w:t>
      </w:r>
      <w:r w:rsidRPr="009040C9">
        <w:rPr>
          <w:spacing w:val="-2"/>
          <w:sz w:val="26"/>
          <w:szCs w:val="26"/>
        </w:rPr>
        <w:t xml:space="preserve"> </w:t>
      </w:r>
      <w:r w:rsidRPr="009040C9">
        <w:rPr>
          <w:sz w:val="26"/>
          <w:szCs w:val="26"/>
        </w:rPr>
        <w:t>прослушанный</w:t>
      </w:r>
      <w:r w:rsidRPr="009040C9">
        <w:rPr>
          <w:spacing w:val="2"/>
          <w:sz w:val="26"/>
          <w:szCs w:val="26"/>
        </w:rPr>
        <w:t xml:space="preserve"> </w:t>
      </w:r>
      <w:r w:rsidRPr="009040C9">
        <w:rPr>
          <w:sz w:val="26"/>
          <w:szCs w:val="26"/>
        </w:rPr>
        <w:t>текст;</w:t>
      </w:r>
    </w:p>
    <w:p w:rsidR="00D4732B" w:rsidRPr="009040C9" w:rsidRDefault="00D4732B" w:rsidP="00D4732B">
      <w:pPr>
        <w:pStyle w:val="a0"/>
        <w:ind w:right="280"/>
        <w:jc w:val="left"/>
        <w:rPr>
          <w:sz w:val="26"/>
          <w:szCs w:val="26"/>
        </w:rPr>
      </w:pPr>
      <w:r w:rsidRPr="009040C9">
        <w:rPr>
          <w:sz w:val="26"/>
          <w:szCs w:val="26"/>
        </w:rPr>
        <w:t>читать</w:t>
      </w:r>
      <w:r w:rsidRPr="009040C9">
        <w:rPr>
          <w:spacing w:val="3"/>
          <w:sz w:val="26"/>
          <w:szCs w:val="26"/>
        </w:rPr>
        <w:t xml:space="preserve"> </w:t>
      </w:r>
      <w:r w:rsidRPr="009040C9">
        <w:rPr>
          <w:sz w:val="26"/>
          <w:szCs w:val="26"/>
        </w:rPr>
        <w:t>вслух</w:t>
      </w:r>
      <w:r w:rsidRPr="009040C9">
        <w:rPr>
          <w:spacing w:val="1"/>
          <w:sz w:val="26"/>
          <w:szCs w:val="26"/>
        </w:rPr>
        <w:t xml:space="preserve"> </w:t>
      </w:r>
      <w:r w:rsidRPr="009040C9">
        <w:rPr>
          <w:sz w:val="26"/>
          <w:szCs w:val="26"/>
        </w:rPr>
        <w:t>и</w:t>
      </w:r>
      <w:r w:rsidRPr="009040C9">
        <w:rPr>
          <w:spacing w:val="4"/>
          <w:sz w:val="26"/>
          <w:szCs w:val="26"/>
        </w:rPr>
        <w:t xml:space="preserve"> </w:t>
      </w:r>
      <w:r w:rsidRPr="009040C9">
        <w:rPr>
          <w:sz w:val="26"/>
          <w:szCs w:val="26"/>
        </w:rPr>
        <w:t>про</w:t>
      </w:r>
      <w:r w:rsidRPr="009040C9">
        <w:rPr>
          <w:spacing w:val="2"/>
          <w:sz w:val="26"/>
          <w:szCs w:val="26"/>
        </w:rPr>
        <w:t xml:space="preserve"> </w:t>
      </w:r>
      <w:r w:rsidRPr="009040C9">
        <w:rPr>
          <w:sz w:val="26"/>
          <w:szCs w:val="26"/>
        </w:rPr>
        <w:t>себя</w:t>
      </w:r>
      <w:r w:rsidRPr="009040C9">
        <w:rPr>
          <w:spacing w:val="58"/>
          <w:sz w:val="26"/>
          <w:szCs w:val="26"/>
        </w:rPr>
        <w:t xml:space="preserve"> </w:t>
      </w:r>
      <w:r w:rsidRPr="009040C9">
        <w:rPr>
          <w:sz w:val="26"/>
          <w:szCs w:val="26"/>
        </w:rPr>
        <w:t>(с</w:t>
      </w:r>
      <w:r w:rsidRPr="009040C9">
        <w:rPr>
          <w:spacing w:val="3"/>
          <w:sz w:val="26"/>
          <w:szCs w:val="26"/>
        </w:rPr>
        <w:t xml:space="preserve"> </w:t>
      </w:r>
      <w:r w:rsidRPr="009040C9">
        <w:rPr>
          <w:sz w:val="26"/>
          <w:szCs w:val="26"/>
        </w:rPr>
        <w:t>пониманием)</w:t>
      </w:r>
      <w:r w:rsidRPr="009040C9">
        <w:rPr>
          <w:spacing w:val="3"/>
          <w:sz w:val="26"/>
          <w:szCs w:val="26"/>
        </w:rPr>
        <w:t xml:space="preserve"> </w:t>
      </w:r>
      <w:r w:rsidRPr="009040C9">
        <w:rPr>
          <w:sz w:val="26"/>
          <w:szCs w:val="26"/>
        </w:rPr>
        <w:t>короткие</w:t>
      </w:r>
      <w:r w:rsidRPr="009040C9">
        <w:rPr>
          <w:spacing w:val="55"/>
          <w:sz w:val="26"/>
          <w:szCs w:val="26"/>
        </w:rPr>
        <w:t xml:space="preserve"> </w:t>
      </w:r>
      <w:r w:rsidRPr="009040C9">
        <w:rPr>
          <w:sz w:val="26"/>
          <w:szCs w:val="26"/>
        </w:rPr>
        <w:t>тексты</w:t>
      </w:r>
      <w:r w:rsidRPr="009040C9">
        <w:rPr>
          <w:spacing w:val="3"/>
          <w:sz w:val="26"/>
          <w:szCs w:val="26"/>
        </w:rPr>
        <w:t xml:space="preserve"> </w:t>
      </w:r>
      <w:r w:rsidRPr="009040C9">
        <w:rPr>
          <w:sz w:val="26"/>
          <w:szCs w:val="26"/>
        </w:rPr>
        <w:t>с</w:t>
      </w:r>
      <w:r w:rsidRPr="009040C9">
        <w:rPr>
          <w:spacing w:val="3"/>
          <w:sz w:val="26"/>
          <w:szCs w:val="26"/>
        </w:rPr>
        <w:t xml:space="preserve"> </w:t>
      </w:r>
      <w:r w:rsidRPr="009040C9">
        <w:rPr>
          <w:sz w:val="26"/>
          <w:szCs w:val="26"/>
        </w:rPr>
        <w:t>соблюдением</w:t>
      </w:r>
      <w:r w:rsidRPr="009040C9">
        <w:rPr>
          <w:spacing w:val="-55"/>
          <w:sz w:val="26"/>
          <w:szCs w:val="26"/>
        </w:rPr>
        <w:t xml:space="preserve"> </w:t>
      </w:r>
      <w:r w:rsidRPr="009040C9">
        <w:rPr>
          <w:sz w:val="26"/>
          <w:szCs w:val="26"/>
        </w:rPr>
        <w:t>интонации и пауз в соответствии со знаками препинания в конце предложения;</w:t>
      </w:r>
      <w:r w:rsidRPr="009040C9">
        <w:rPr>
          <w:spacing w:val="1"/>
          <w:sz w:val="26"/>
          <w:szCs w:val="26"/>
        </w:rPr>
        <w:t xml:space="preserve"> </w:t>
      </w:r>
      <w:r w:rsidRPr="009040C9">
        <w:rPr>
          <w:sz w:val="26"/>
          <w:szCs w:val="26"/>
        </w:rPr>
        <w:t>находить</w:t>
      </w:r>
      <w:r w:rsidRPr="009040C9">
        <w:rPr>
          <w:spacing w:val="-2"/>
          <w:sz w:val="26"/>
          <w:szCs w:val="26"/>
        </w:rPr>
        <w:t xml:space="preserve"> </w:t>
      </w:r>
      <w:r w:rsidRPr="009040C9">
        <w:rPr>
          <w:sz w:val="26"/>
          <w:szCs w:val="26"/>
        </w:rPr>
        <w:t>в тексте</w:t>
      </w:r>
      <w:r w:rsidRPr="009040C9">
        <w:rPr>
          <w:spacing w:val="-2"/>
          <w:sz w:val="26"/>
          <w:szCs w:val="26"/>
        </w:rPr>
        <w:t xml:space="preserve"> </w:t>
      </w:r>
      <w:r w:rsidRPr="009040C9">
        <w:rPr>
          <w:sz w:val="26"/>
          <w:szCs w:val="26"/>
        </w:rPr>
        <w:t>слова,</w:t>
      </w:r>
      <w:r w:rsidRPr="009040C9">
        <w:rPr>
          <w:spacing w:val="-3"/>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которых</w:t>
      </w:r>
      <w:r w:rsidRPr="009040C9">
        <w:rPr>
          <w:spacing w:val="-7"/>
          <w:sz w:val="26"/>
          <w:szCs w:val="26"/>
        </w:rPr>
        <w:t xml:space="preserve"> </w:t>
      </w:r>
      <w:r w:rsidRPr="009040C9">
        <w:rPr>
          <w:sz w:val="26"/>
          <w:szCs w:val="26"/>
        </w:rPr>
        <w:t>требует</w:t>
      </w:r>
      <w:r w:rsidRPr="009040C9">
        <w:rPr>
          <w:spacing w:val="-4"/>
          <w:sz w:val="26"/>
          <w:szCs w:val="26"/>
        </w:rPr>
        <w:t xml:space="preserve"> </w:t>
      </w:r>
      <w:r w:rsidRPr="009040C9">
        <w:rPr>
          <w:sz w:val="26"/>
          <w:szCs w:val="26"/>
        </w:rPr>
        <w:t>уточнения;</w:t>
      </w:r>
    </w:p>
    <w:p w:rsidR="00D4732B" w:rsidRPr="009040C9" w:rsidRDefault="00D4732B" w:rsidP="00D4732B">
      <w:pPr>
        <w:pStyle w:val="a0"/>
        <w:spacing w:before="3" w:line="271" w:lineRule="exact"/>
        <w:jc w:val="left"/>
        <w:rPr>
          <w:sz w:val="26"/>
          <w:szCs w:val="26"/>
        </w:rPr>
      </w:pPr>
      <w:r w:rsidRPr="009040C9">
        <w:rPr>
          <w:sz w:val="26"/>
          <w:szCs w:val="26"/>
        </w:rPr>
        <w:t>составлять</w:t>
      </w:r>
      <w:r w:rsidRPr="009040C9">
        <w:rPr>
          <w:spacing w:val="-4"/>
          <w:sz w:val="26"/>
          <w:szCs w:val="26"/>
        </w:rPr>
        <w:t xml:space="preserve"> </w:t>
      </w:r>
      <w:r w:rsidRPr="009040C9">
        <w:rPr>
          <w:sz w:val="26"/>
          <w:szCs w:val="26"/>
        </w:rPr>
        <w:t>предложение</w:t>
      </w:r>
      <w:r w:rsidRPr="009040C9">
        <w:rPr>
          <w:spacing w:val="-4"/>
          <w:sz w:val="26"/>
          <w:szCs w:val="26"/>
        </w:rPr>
        <w:t xml:space="preserve"> </w:t>
      </w:r>
      <w:r w:rsidRPr="009040C9">
        <w:rPr>
          <w:sz w:val="26"/>
          <w:szCs w:val="26"/>
        </w:rPr>
        <w:t>из</w:t>
      </w:r>
      <w:r w:rsidRPr="009040C9">
        <w:rPr>
          <w:spacing w:val="-1"/>
          <w:sz w:val="26"/>
          <w:szCs w:val="26"/>
        </w:rPr>
        <w:t xml:space="preserve"> </w:t>
      </w:r>
      <w:r w:rsidRPr="009040C9">
        <w:rPr>
          <w:sz w:val="26"/>
          <w:szCs w:val="26"/>
        </w:rPr>
        <w:t>набора</w:t>
      </w:r>
      <w:r w:rsidRPr="009040C9">
        <w:rPr>
          <w:spacing w:val="-4"/>
          <w:sz w:val="26"/>
          <w:szCs w:val="26"/>
        </w:rPr>
        <w:t xml:space="preserve"> </w:t>
      </w:r>
      <w:r w:rsidRPr="009040C9">
        <w:rPr>
          <w:sz w:val="26"/>
          <w:szCs w:val="26"/>
        </w:rPr>
        <w:t>форм</w:t>
      </w:r>
      <w:r w:rsidRPr="009040C9">
        <w:rPr>
          <w:spacing w:val="-3"/>
          <w:sz w:val="26"/>
          <w:szCs w:val="26"/>
        </w:rPr>
        <w:t xml:space="preserve"> </w:t>
      </w:r>
      <w:r w:rsidRPr="009040C9">
        <w:rPr>
          <w:sz w:val="26"/>
          <w:szCs w:val="26"/>
        </w:rPr>
        <w:t>слов;</w:t>
      </w:r>
    </w:p>
    <w:p w:rsidR="00D4732B" w:rsidRPr="009040C9" w:rsidRDefault="00D4732B" w:rsidP="00D4732B">
      <w:pPr>
        <w:pStyle w:val="a0"/>
        <w:jc w:val="left"/>
        <w:rPr>
          <w:sz w:val="26"/>
          <w:szCs w:val="26"/>
        </w:rPr>
      </w:pPr>
      <w:r w:rsidRPr="009040C9">
        <w:rPr>
          <w:sz w:val="26"/>
          <w:szCs w:val="26"/>
        </w:rPr>
        <w:t>устно</w:t>
      </w:r>
      <w:r w:rsidRPr="009040C9">
        <w:rPr>
          <w:spacing w:val="11"/>
          <w:sz w:val="26"/>
          <w:szCs w:val="26"/>
        </w:rPr>
        <w:t xml:space="preserve"> </w:t>
      </w:r>
      <w:r w:rsidRPr="009040C9">
        <w:rPr>
          <w:sz w:val="26"/>
          <w:szCs w:val="26"/>
        </w:rPr>
        <w:t>составлять</w:t>
      </w:r>
      <w:r w:rsidRPr="009040C9">
        <w:rPr>
          <w:spacing w:val="7"/>
          <w:sz w:val="26"/>
          <w:szCs w:val="26"/>
        </w:rPr>
        <w:t xml:space="preserve"> </w:t>
      </w:r>
      <w:r w:rsidRPr="009040C9">
        <w:rPr>
          <w:sz w:val="26"/>
          <w:szCs w:val="26"/>
        </w:rPr>
        <w:t>текст</w:t>
      </w:r>
      <w:r w:rsidRPr="009040C9">
        <w:rPr>
          <w:spacing w:val="9"/>
          <w:sz w:val="26"/>
          <w:szCs w:val="26"/>
        </w:rPr>
        <w:t xml:space="preserve"> </w:t>
      </w:r>
      <w:r w:rsidRPr="009040C9">
        <w:rPr>
          <w:sz w:val="26"/>
          <w:szCs w:val="26"/>
        </w:rPr>
        <w:t>из</w:t>
      </w:r>
      <w:r w:rsidRPr="009040C9">
        <w:rPr>
          <w:spacing w:val="8"/>
          <w:sz w:val="26"/>
          <w:szCs w:val="26"/>
        </w:rPr>
        <w:t xml:space="preserve"> </w:t>
      </w:r>
      <w:r w:rsidRPr="009040C9">
        <w:rPr>
          <w:sz w:val="26"/>
          <w:szCs w:val="26"/>
        </w:rPr>
        <w:t>3</w:t>
      </w:r>
      <w:r w:rsidRPr="009040C9">
        <w:rPr>
          <w:spacing w:val="14"/>
          <w:sz w:val="26"/>
          <w:szCs w:val="26"/>
        </w:rPr>
        <w:t xml:space="preserve"> </w:t>
      </w:r>
      <w:r w:rsidRPr="009040C9">
        <w:rPr>
          <w:sz w:val="26"/>
          <w:szCs w:val="26"/>
        </w:rPr>
        <w:t>-</w:t>
      </w:r>
      <w:r w:rsidRPr="009040C9">
        <w:rPr>
          <w:spacing w:val="13"/>
          <w:sz w:val="26"/>
          <w:szCs w:val="26"/>
        </w:rPr>
        <w:t xml:space="preserve"> </w:t>
      </w:r>
      <w:r w:rsidRPr="009040C9">
        <w:rPr>
          <w:sz w:val="26"/>
          <w:szCs w:val="26"/>
        </w:rPr>
        <w:t>5</w:t>
      </w:r>
      <w:r w:rsidRPr="009040C9">
        <w:rPr>
          <w:spacing w:val="8"/>
          <w:sz w:val="26"/>
          <w:szCs w:val="26"/>
        </w:rPr>
        <w:t xml:space="preserve"> </w:t>
      </w:r>
      <w:r w:rsidRPr="009040C9">
        <w:rPr>
          <w:sz w:val="26"/>
          <w:szCs w:val="26"/>
        </w:rPr>
        <w:t>предложений</w:t>
      </w:r>
      <w:r w:rsidRPr="009040C9">
        <w:rPr>
          <w:spacing w:val="13"/>
          <w:sz w:val="26"/>
          <w:szCs w:val="26"/>
        </w:rPr>
        <w:t xml:space="preserve"> </w:t>
      </w:r>
      <w:r w:rsidRPr="009040C9">
        <w:rPr>
          <w:sz w:val="26"/>
          <w:szCs w:val="26"/>
        </w:rPr>
        <w:t>по</w:t>
      </w:r>
      <w:r w:rsidRPr="009040C9">
        <w:rPr>
          <w:spacing w:val="11"/>
          <w:sz w:val="26"/>
          <w:szCs w:val="26"/>
        </w:rPr>
        <w:t xml:space="preserve"> </w:t>
      </w:r>
      <w:r w:rsidRPr="009040C9">
        <w:rPr>
          <w:sz w:val="26"/>
          <w:szCs w:val="26"/>
        </w:rPr>
        <w:t>сюжетным</w:t>
      </w:r>
      <w:r w:rsidRPr="009040C9">
        <w:rPr>
          <w:spacing w:val="8"/>
          <w:sz w:val="26"/>
          <w:szCs w:val="26"/>
        </w:rPr>
        <w:t xml:space="preserve"> </w:t>
      </w:r>
      <w:r w:rsidRPr="009040C9">
        <w:rPr>
          <w:sz w:val="26"/>
          <w:szCs w:val="26"/>
        </w:rPr>
        <w:t>картинкам</w:t>
      </w:r>
      <w:r w:rsidRPr="009040C9">
        <w:rPr>
          <w:spacing w:val="12"/>
          <w:sz w:val="26"/>
          <w:szCs w:val="26"/>
        </w:rPr>
        <w:t xml:space="preserve"> </w:t>
      </w:r>
      <w:r w:rsidRPr="009040C9">
        <w:rPr>
          <w:sz w:val="26"/>
          <w:szCs w:val="26"/>
        </w:rPr>
        <w:t>и</w:t>
      </w:r>
      <w:r w:rsidRPr="009040C9">
        <w:rPr>
          <w:spacing w:val="8"/>
          <w:sz w:val="26"/>
          <w:szCs w:val="26"/>
        </w:rPr>
        <w:t xml:space="preserve"> </w:t>
      </w:r>
      <w:r w:rsidRPr="009040C9">
        <w:rPr>
          <w:sz w:val="26"/>
          <w:szCs w:val="26"/>
        </w:rPr>
        <w:t>на</w:t>
      </w:r>
      <w:r w:rsidRPr="009040C9">
        <w:rPr>
          <w:spacing w:val="9"/>
          <w:sz w:val="26"/>
          <w:szCs w:val="26"/>
        </w:rPr>
        <w:t xml:space="preserve"> </w:t>
      </w:r>
      <w:r w:rsidRPr="009040C9">
        <w:rPr>
          <w:sz w:val="26"/>
          <w:szCs w:val="26"/>
        </w:rPr>
        <w:t>основе</w:t>
      </w:r>
      <w:r w:rsidRPr="009040C9">
        <w:rPr>
          <w:spacing w:val="-54"/>
          <w:sz w:val="26"/>
          <w:szCs w:val="26"/>
        </w:rPr>
        <w:t xml:space="preserve"> </w:t>
      </w:r>
      <w:r w:rsidRPr="009040C9">
        <w:rPr>
          <w:sz w:val="26"/>
          <w:szCs w:val="26"/>
        </w:rPr>
        <w:t>наблюдений;</w:t>
      </w:r>
    </w:p>
    <w:p w:rsidR="00D4732B" w:rsidRPr="009040C9" w:rsidRDefault="00D4732B" w:rsidP="00D4732B">
      <w:pPr>
        <w:pStyle w:val="a0"/>
        <w:jc w:val="left"/>
        <w:rPr>
          <w:sz w:val="26"/>
          <w:szCs w:val="26"/>
        </w:rPr>
      </w:pPr>
      <w:r w:rsidRPr="009040C9">
        <w:rPr>
          <w:sz w:val="26"/>
          <w:szCs w:val="26"/>
        </w:rPr>
        <w:t>использовать</w:t>
      </w:r>
      <w:r w:rsidRPr="009040C9">
        <w:rPr>
          <w:spacing w:val="-4"/>
          <w:sz w:val="26"/>
          <w:szCs w:val="26"/>
        </w:rPr>
        <w:t xml:space="preserve"> </w:t>
      </w:r>
      <w:r w:rsidRPr="009040C9">
        <w:rPr>
          <w:sz w:val="26"/>
          <w:szCs w:val="26"/>
        </w:rPr>
        <w:t>изученные</w:t>
      </w:r>
      <w:r w:rsidRPr="009040C9">
        <w:rPr>
          <w:spacing w:val="-2"/>
          <w:sz w:val="26"/>
          <w:szCs w:val="26"/>
        </w:rPr>
        <w:t xml:space="preserve"> </w:t>
      </w:r>
      <w:r w:rsidRPr="009040C9">
        <w:rPr>
          <w:sz w:val="26"/>
          <w:szCs w:val="26"/>
        </w:rPr>
        <w:t>понятия</w:t>
      </w:r>
      <w:r w:rsidRPr="009040C9">
        <w:rPr>
          <w:spacing w:val="-4"/>
          <w:sz w:val="26"/>
          <w:szCs w:val="26"/>
        </w:rPr>
        <w:t xml:space="preserve"> </w:t>
      </w:r>
      <w:r w:rsidRPr="009040C9">
        <w:rPr>
          <w:sz w:val="26"/>
          <w:szCs w:val="26"/>
        </w:rPr>
        <w:t>в</w:t>
      </w:r>
      <w:r w:rsidRPr="009040C9">
        <w:rPr>
          <w:spacing w:val="-4"/>
          <w:sz w:val="26"/>
          <w:szCs w:val="26"/>
        </w:rPr>
        <w:t xml:space="preserve"> </w:t>
      </w:r>
      <w:r w:rsidRPr="009040C9">
        <w:rPr>
          <w:sz w:val="26"/>
          <w:szCs w:val="26"/>
        </w:rPr>
        <w:t>процессе</w:t>
      </w:r>
      <w:r w:rsidRPr="009040C9">
        <w:rPr>
          <w:spacing w:val="-3"/>
          <w:sz w:val="26"/>
          <w:szCs w:val="26"/>
        </w:rPr>
        <w:t xml:space="preserve"> </w:t>
      </w:r>
      <w:r w:rsidRPr="009040C9">
        <w:rPr>
          <w:sz w:val="26"/>
          <w:szCs w:val="26"/>
        </w:rPr>
        <w:t>решения</w:t>
      </w:r>
      <w:r w:rsidRPr="009040C9">
        <w:rPr>
          <w:spacing w:val="-4"/>
          <w:sz w:val="26"/>
          <w:szCs w:val="26"/>
        </w:rPr>
        <w:t xml:space="preserve"> </w:t>
      </w:r>
      <w:r w:rsidRPr="009040C9">
        <w:rPr>
          <w:sz w:val="26"/>
          <w:szCs w:val="26"/>
        </w:rPr>
        <w:t>учебных</w:t>
      </w:r>
      <w:r w:rsidRPr="009040C9">
        <w:rPr>
          <w:spacing w:val="-3"/>
          <w:sz w:val="26"/>
          <w:szCs w:val="26"/>
        </w:rPr>
        <w:t xml:space="preserve"> </w:t>
      </w:r>
      <w:r w:rsidRPr="009040C9">
        <w:rPr>
          <w:sz w:val="26"/>
          <w:szCs w:val="26"/>
        </w:rPr>
        <w:t>задач.</w:t>
      </w:r>
    </w:p>
    <w:p w:rsidR="00D4732B" w:rsidRPr="009040C9" w:rsidRDefault="00D4732B" w:rsidP="00D4732B">
      <w:pPr>
        <w:pStyle w:val="a4"/>
        <w:widowControl w:val="0"/>
        <w:numPr>
          <w:ilvl w:val="2"/>
          <w:numId w:val="42"/>
        </w:numPr>
        <w:tabs>
          <w:tab w:val="left" w:pos="1191"/>
        </w:tabs>
        <w:autoSpaceDE w:val="0"/>
        <w:autoSpaceDN w:val="0"/>
        <w:spacing w:before="1" w:after="0" w:line="240" w:lineRule="auto"/>
        <w:ind w:left="260" w:right="296"/>
        <w:contextualSpacing w:val="0"/>
        <w:jc w:val="both"/>
        <w:rPr>
          <w:rFonts w:ascii="Times New Roman" w:hAnsi="Times New Roman"/>
          <w:sz w:val="26"/>
          <w:szCs w:val="26"/>
        </w:rPr>
      </w:pPr>
      <w:r w:rsidRPr="009040C9">
        <w:rPr>
          <w:rFonts w:ascii="Times New Roman" w:hAnsi="Times New Roman"/>
          <w:sz w:val="26"/>
          <w:szCs w:val="26"/>
        </w:rPr>
        <w:t>Предметные</w:t>
      </w:r>
      <w:r w:rsidRPr="009040C9">
        <w:rPr>
          <w:rFonts w:ascii="Times New Roman" w:hAnsi="Times New Roman"/>
          <w:spacing w:val="17"/>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3"/>
          <w:sz w:val="26"/>
          <w:szCs w:val="26"/>
        </w:rPr>
        <w:t xml:space="preserve"> </w:t>
      </w:r>
      <w:r w:rsidRPr="009040C9">
        <w:rPr>
          <w:rFonts w:ascii="Times New Roman" w:hAnsi="Times New Roman"/>
          <w:sz w:val="26"/>
          <w:szCs w:val="26"/>
        </w:rPr>
        <w:t>изучения</w:t>
      </w:r>
      <w:r w:rsidRPr="009040C9">
        <w:rPr>
          <w:rFonts w:ascii="Times New Roman" w:hAnsi="Times New Roman"/>
          <w:spacing w:val="7"/>
          <w:sz w:val="26"/>
          <w:szCs w:val="26"/>
        </w:rPr>
        <w:t xml:space="preserve"> </w:t>
      </w:r>
      <w:r w:rsidRPr="009040C9">
        <w:rPr>
          <w:rFonts w:ascii="Times New Roman" w:hAnsi="Times New Roman"/>
          <w:sz w:val="26"/>
          <w:szCs w:val="26"/>
        </w:rPr>
        <w:t>русского</w:t>
      </w:r>
      <w:r w:rsidRPr="009040C9">
        <w:rPr>
          <w:rFonts w:ascii="Times New Roman" w:hAnsi="Times New Roman"/>
          <w:spacing w:val="13"/>
          <w:sz w:val="26"/>
          <w:szCs w:val="26"/>
        </w:rPr>
        <w:t xml:space="preserve"> </w:t>
      </w:r>
      <w:r w:rsidRPr="009040C9">
        <w:rPr>
          <w:rFonts w:ascii="Times New Roman" w:hAnsi="Times New Roman"/>
          <w:sz w:val="26"/>
          <w:szCs w:val="26"/>
        </w:rPr>
        <w:t>языка.</w:t>
      </w:r>
      <w:r w:rsidRPr="009040C9">
        <w:rPr>
          <w:rFonts w:ascii="Times New Roman" w:hAnsi="Times New Roman"/>
          <w:spacing w:val="10"/>
          <w:sz w:val="26"/>
          <w:szCs w:val="26"/>
        </w:rPr>
        <w:t xml:space="preserve"> </w:t>
      </w:r>
      <w:r w:rsidRPr="009040C9">
        <w:rPr>
          <w:rFonts w:ascii="Times New Roman" w:hAnsi="Times New Roman"/>
          <w:sz w:val="26"/>
          <w:szCs w:val="26"/>
        </w:rPr>
        <w:t>К</w:t>
      </w:r>
      <w:r w:rsidRPr="009040C9">
        <w:rPr>
          <w:rFonts w:ascii="Times New Roman" w:hAnsi="Times New Roman"/>
          <w:spacing w:val="14"/>
          <w:sz w:val="26"/>
          <w:szCs w:val="26"/>
        </w:rPr>
        <w:t xml:space="preserve"> </w:t>
      </w:r>
      <w:r w:rsidRPr="009040C9">
        <w:rPr>
          <w:rFonts w:ascii="Times New Roman" w:hAnsi="Times New Roman"/>
          <w:sz w:val="26"/>
          <w:szCs w:val="26"/>
        </w:rPr>
        <w:t>концу</w:t>
      </w:r>
      <w:r w:rsidRPr="009040C9">
        <w:rPr>
          <w:rFonts w:ascii="Times New Roman" w:hAnsi="Times New Roman"/>
          <w:spacing w:val="13"/>
          <w:sz w:val="26"/>
          <w:szCs w:val="26"/>
        </w:rPr>
        <w:t xml:space="preserve"> </w:t>
      </w:r>
      <w:r w:rsidRPr="009040C9">
        <w:rPr>
          <w:rFonts w:ascii="Times New Roman" w:hAnsi="Times New Roman"/>
          <w:sz w:val="26"/>
          <w:szCs w:val="26"/>
        </w:rPr>
        <w:t>обучения</w:t>
      </w:r>
      <w:r w:rsidRPr="009040C9">
        <w:rPr>
          <w:rFonts w:ascii="Times New Roman" w:hAnsi="Times New Roman"/>
          <w:spacing w:val="10"/>
          <w:sz w:val="26"/>
          <w:szCs w:val="26"/>
        </w:rPr>
        <w:t xml:space="preserve"> </w:t>
      </w:r>
      <w:r w:rsidRPr="009040C9">
        <w:rPr>
          <w:rFonts w:ascii="Times New Roman" w:hAnsi="Times New Roman"/>
          <w:sz w:val="26"/>
          <w:szCs w:val="26"/>
        </w:rPr>
        <w:t>во</w:t>
      </w:r>
      <w:r w:rsidRPr="009040C9">
        <w:rPr>
          <w:rFonts w:ascii="Times New Roman" w:hAnsi="Times New Roman"/>
          <w:spacing w:val="14"/>
          <w:sz w:val="26"/>
          <w:szCs w:val="26"/>
        </w:rPr>
        <w:t xml:space="preserve"> </w:t>
      </w:r>
      <w:r w:rsidRPr="009040C9">
        <w:rPr>
          <w:rFonts w:ascii="Times New Roman" w:hAnsi="Times New Roman"/>
          <w:sz w:val="26"/>
          <w:szCs w:val="26"/>
        </w:rPr>
        <w:t>2</w:t>
      </w:r>
      <w:r w:rsidRPr="009040C9">
        <w:rPr>
          <w:rFonts w:ascii="Times New Roman" w:hAnsi="Times New Roman"/>
          <w:spacing w:val="-55"/>
          <w:sz w:val="26"/>
          <w:szCs w:val="26"/>
        </w:rPr>
        <w:t xml:space="preserve"> </w:t>
      </w:r>
      <w:r w:rsidRPr="009040C9">
        <w:rPr>
          <w:rFonts w:ascii="Times New Roman" w:hAnsi="Times New Roman"/>
          <w:sz w:val="26"/>
          <w:szCs w:val="26"/>
        </w:rPr>
        <w:t>классе</w:t>
      </w:r>
      <w:r w:rsidRPr="009040C9">
        <w:rPr>
          <w:rFonts w:ascii="Times New Roman" w:hAnsi="Times New Roman"/>
          <w:spacing w:val="-2"/>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spacing w:before="2"/>
        <w:jc w:val="left"/>
        <w:rPr>
          <w:sz w:val="26"/>
          <w:szCs w:val="26"/>
        </w:rPr>
      </w:pPr>
      <w:r w:rsidRPr="009040C9">
        <w:rPr>
          <w:sz w:val="26"/>
          <w:szCs w:val="26"/>
        </w:rPr>
        <w:t>осознавать</w:t>
      </w:r>
      <w:r w:rsidRPr="009040C9">
        <w:rPr>
          <w:spacing w:val="-7"/>
          <w:sz w:val="26"/>
          <w:szCs w:val="26"/>
        </w:rPr>
        <w:t xml:space="preserve"> </w:t>
      </w:r>
      <w:r w:rsidRPr="009040C9">
        <w:rPr>
          <w:sz w:val="26"/>
          <w:szCs w:val="26"/>
        </w:rPr>
        <w:t>язык</w:t>
      </w:r>
      <w:r w:rsidRPr="009040C9">
        <w:rPr>
          <w:spacing w:val="-4"/>
          <w:sz w:val="26"/>
          <w:szCs w:val="26"/>
        </w:rPr>
        <w:t xml:space="preserve"> </w:t>
      </w:r>
      <w:r w:rsidRPr="009040C9">
        <w:rPr>
          <w:sz w:val="26"/>
          <w:szCs w:val="26"/>
        </w:rPr>
        <w:t>как</w:t>
      </w:r>
      <w:r w:rsidRPr="009040C9">
        <w:rPr>
          <w:spacing w:val="-4"/>
          <w:sz w:val="26"/>
          <w:szCs w:val="26"/>
        </w:rPr>
        <w:t xml:space="preserve"> </w:t>
      </w:r>
      <w:r w:rsidRPr="009040C9">
        <w:rPr>
          <w:sz w:val="26"/>
          <w:szCs w:val="26"/>
        </w:rPr>
        <w:t>основное</w:t>
      </w:r>
      <w:r w:rsidRPr="009040C9">
        <w:rPr>
          <w:spacing w:val="-6"/>
          <w:sz w:val="26"/>
          <w:szCs w:val="26"/>
        </w:rPr>
        <w:t xml:space="preserve"> </w:t>
      </w:r>
      <w:r w:rsidRPr="009040C9">
        <w:rPr>
          <w:sz w:val="26"/>
          <w:szCs w:val="26"/>
        </w:rPr>
        <w:t>средство</w:t>
      </w:r>
      <w:r w:rsidRPr="009040C9">
        <w:rPr>
          <w:spacing w:val="-6"/>
          <w:sz w:val="26"/>
          <w:szCs w:val="26"/>
        </w:rPr>
        <w:t xml:space="preserve"> </w:t>
      </w:r>
      <w:r w:rsidRPr="009040C9">
        <w:rPr>
          <w:sz w:val="26"/>
          <w:szCs w:val="26"/>
        </w:rPr>
        <w:t>общения;</w:t>
      </w:r>
    </w:p>
    <w:p w:rsidR="00D4732B" w:rsidRPr="009040C9" w:rsidRDefault="00D4732B" w:rsidP="00D4732B">
      <w:pPr>
        <w:pStyle w:val="a0"/>
        <w:spacing w:before="78" w:line="237" w:lineRule="auto"/>
        <w:ind w:right="282"/>
        <w:rPr>
          <w:sz w:val="26"/>
          <w:szCs w:val="26"/>
        </w:rPr>
      </w:pPr>
      <w:r w:rsidRPr="009040C9">
        <w:rPr>
          <w:sz w:val="26"/>
          <w:szCs w:val="26"/>
        </w:rPr>
        <w:t>характеризовать согласные звуки вне слова и в слове по заданным параметрам:</w:t>
      </w:r>
      <w:r w:rsidRPr="009040C9">
        <w:rPr>
          <w:spacing w:val="1"/>
          <w:sz w:val="26"/>
          <w:szCs w:val="26"/>
        </w:rPr>
        <w:t xml:space="preserve"> </w:t>
      </w:r>
      <w:r w:rsidRPr="009040C9">
        <w:rPr>
          <w:sz w:val="26"/>
          <w:szCs w:val="26"/>
        </w:rPr>
        <w:t>согласный</w:t>
      </w:r>
      <w:r w:rsidRPr="009040C9">
        <w:rPr>
          <w:spacing w:val="1"/>
          <w:sz w:val="26"/>
          <w:szCs w:val="26"/>
        </w:rPr>
        <w:t xml:space="preserve"> </w:t>
      </w:r>
      <w:r w:rsidRPr="009040C9">
        <w:rPr>
          <w:sz w:val="26"/>
          <w:szCs w:val="26"/>
        </w:rPr>
        <w:t>парный</w:t>
      </w:r>
      <w:r w:rsidRPr="009040C9">
        <w:rPr>
          <w:spacing w:val="1"/>
          <w:sz w:val="26"/>
          <w:szCs w:val="26"/>
        </w:rPr>
        <w:t xml:space="preserve"> </w:t>
      </w:r>
      <w:r w:rsidRPr="009040C9">
        <w:rPr>
          <w:sz w:val="26"/>
          <w:szCs w:val="26"/>
        </w:rPr>
        <w:t>(непарный)</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твердости</w:t>
      </w:r>
      <w:r w:rsidRPr="009040C9">
        <w:rPr>
          <w:spacing w:val="1"/>
          <w:sz w:val="26"/>
          <w:szCs w:val="26"/>
        </w:rPr>
        <w:t xml:space="preserve"> </w:t>
      </w:r>
      <w:r w:rsidRPr="009040C9">
        <w:rPr>
          <w:sz w:val="26"/>
          <w:szCs w:val="26"/>
        </w:rPr>
        <w:t>(мягкости);</w:t>
      </w:r>
      <w:r w:rsidRPr="009040C9">
        <w:rPr>
          <w:spacing w:val="1"/>
          <w:sz w:val="26"/>
          <w:szCs w:val="26"/>
        </w:rPr>
        <w:t xml:space="preserve"> </w:t>
      </w:r>
      <w:r w:rsidRPr="009040C9">
        <w:rPr>
          <w:sz w:val="26"/>
          <w:szCs w:val="26"/>
        </w:rPr>
        <w:t>согласный</w:t>
      </w:r>
      <w:r w:rsidRPr="009040C9">
        <w:rPr>
          <w:spacing w:val="1"/>
          <w:sz w:val="26"/>
          <w:szCs w:val="26"/>
        </w:rPr>
        <w:t xml:space="preserve"> </w:t>
      </w:r>
      <w:r w:rsidRPr="009040C9">
        <w:rPr>
          <w:sz w:val="26"/>
          <w:szCs w:val="26"/>
        </w:rPr>
        <w:t>парный</w:t>
      </w:r>
      <w:r w:rsidRPr="009040C9">
        <w:rPr>
          <w:spacing w:val="1"/>
          <w:sz w:val="26"/>
          <w:szCs w:val="26"/>
        </w:rPr>
        <w:t xml:space="preserve"> </w:t>
      </w:r>
      <w:r w:rsidRPr="009040C9">
        <w:rPr>
          <w:sz w:val="26"/>
          <w:szCs w:val="26"/>
        </w:rPr>
        <w:t>(непарный)</w:t>
      </w:r>
      <w:r w:rsidRPr="009040C9">
        <w:rPr>
          <w:spacing w:val="-1"/>
          <w:sz w:val="26"/>
          <w:szCs w:val="26"/>
        </w:rPr>
        <w:t xml:space="preserve"> </w:t>
      </w:r>
      <w:r w:rsidRPr="009040C9">
        <w:rPr>
          <w:sz w:val="26"/>
          <w:szCs w:val="26"/>
        </w:rPr>
        <w:t>по звонкости</w:t>
      </w:r>
      <w:r w:rsidRPr="009040C9">
        <w:rPr>
          <w:spacing w:val="1"/>
          <w:sz w:val="26"/>
          <w:szCs w:val="26"/>
        </w:rPr>
        <w:t xml:space="preserve"> </w:t>
      </w:r>
      <w:r w:rsidRPr="009040C9">
        <w:rPr>
          <w:sz w:val="26"/>
          <w:szCs w:val="26"/>
        </w:rPr>
        <w:t>(глухости);</w:t>
      </w:r>
    </w:p>
    <w:p w:rsidR="00D4732B" w:rsidRPr="009040C9" w:rsidRDefault="00D4732B" w:rsidP="00D4732B">
      <w:pPr>
        <w:pStyle w:val="a0"/>
        <w:spacing w:before="5"/>
        <w:ind w:right="285"/>
        <w:rPr>
          <w:sz w:val="26"/>
          <w:szCs w:val="26"/>
        </w:rPr>
      </w:pPr>
      <w:r w:rsidRPr="009040C9">
        <w:rPr>
          <w:sz w:val="26"/>
          <w:szCs w:val="26"/>
        </w:rPr>
        <w:t>определять количество слогов в слове; делить слово на слоги (в том числе слова со</w:t>
      </w:r>
      <w:r w:rsidRPr="009040C9">
        <w:rPr>
          <w:spacing w:val="-55"/>
          <w:sz w:val="26"/>
          <w:szCs w:val="26"/>
        </w:rPr>
        <w:t xml:space="preserve"> </w:t>
      </w:r>
      <w:r w:rsidRPr="009040C9">
        <w:rPr>
          <w:sz w:val="26"/>
          <w:szCs w:val="26"/>
        </w:rPr>
        <w:t>стечением</w:t>
      </w:r>
      <w:r w:rsidRPr="009040C9">
        <w:rPr>
          <w:spacing w:val="-1"/>
          <w:sz w:val="26"/>
          <w:szCs w:val="26"/>
        </w:rPr>
        <w:t xml:space="preserve"> </w:t>
      </w:r>
      <w:r w:rsidRPr="009040C9">
        <w:rPr>
          <w:sz w:val="26"/>
          <w:szCs w:val="26"/>
        </w:rPr>
        <w:t>согласных);</w:t>
      </w:r>
    </w:p>
    <w:p w:rsidR="00D4732B" w:rsidRPr="009040C9" w:rsidRDefault="00D4732B" w:rsidP="00D4732B">
      <w:pPr>
        <w:pStyle w:val="a0"/>
        <w:spacing w:before="2"/>
        <w:ind w:right="286"/>
        <w:rPr>
          <w:sz w:val="26"/>
          <w:szCs w:val="26"/>
        </w:rPr>
      </w:pPr>
      <w:r w:rsidRPr="009040C9">
        <w:rPr>
          <w:sz w:val="26"/>
          <w:szCs w:val="26"/>
        </w:rPr>
        <w:t>устанавливать соотношение звукового и буквенного состава слова, в том числе с</w:t>
      </w:r>
      <w:r w:rsidRPr="009040C9">
        <w:rPr>
          <w:spacing w:val="1"/>
          <w:sz w:val="26"/>
          <w:szCs w:val="26"/>
        </w:rPr>
        <w:t xml:space="preserve"> </w:t>
      </w:r>
      <w:r w:rsidRPr="009040C9">
        <w:rPr>
          <w:sz w:val="26"/>
          <w:szCs w:val="26"/>
        </w:rPr>
        <w:t>учетом</w:t>
      </w:r>
      <w:r w:rsidRPr="009040C9">
        <w:rPr>
          <w:spacing w:val="-5"/>
          <w:sz w:val="26"/>
          <w:szCs w:val="26"/>
        </w:rPr>
        <w:t xml:space="preserve"> </w:t>
      </w:r>
      <w:r w:rsidRPr="009040C9">
        <w:rPr>
          <w:sz w:val="26"/>
          <w:szCs w:val="26"/>
        </w:rPr>
        <w:t>функций</w:t>
      </w:r>
      <w:r w:rsidRPr="009040C9">
        <w:rPr>
          <w:spacing w:val="1"/>
          <w:sz w:val="26"/>
          <w:szCs w:val="26"/>
        </w:rPr>
        <w:t xml:space="preserve"> </w:t>
      </w:r>
      <w:r w:rsidRPr="009040C9">
        <w:rPr>
          <w:sz w:val="26"/>
          <w:szCs w:val="26"/>
        </w:rPr>
        <w:t>букв</w:t>
      </w:r>
      <w:r w:rsidRPr="009040C9">
        <w:rPr>
          <w:spacing w:val="-1"/>
          <w:sz w:val="26"/>
          <w:szCs w:val="26"/>
        </w:rPr>
        <w:t xml:space="preserve"> </w:t>
      </w:r>
      <w:r w:rsidRPr="009040C9">
        <w:rPr>
          <w:sz w:val="26"/>
          <w:szCs w:val="26"/>
        </w:rPr>
        <w:t>е,</w:t>
      </w:r>
      <w:r w:rsidRPr="009040C9">
        <w:rPr>
          <w:spacing w:val="-4"/>
          <w:sz w:val="26"/>
          <w:szCs w:val="26"/>
        </w:rPr>
        <w:t xml:space="preserve"> </w:t>
      </w:r>
      <w:r w:rsidRPr="009040C9">
        <w:rPr>
          <w:sz w:val="26"/>
          <w:szCs w:val="26"/>
        </w:rPr>
        <w:t>ё,</w:t>
      </w:r>
      <w:r w:rsidRPr="009040C9">
        <w:rPr>
          <w:spacing w:val="-3"/>
          <w:sz w:val="26"/>
          <w:szCs w:val="26"/>
        </w:rPr>
        <w:t xml:space="preserve"> </w:t>
      </w:r>
      <w:r w:rsidRPr="009040C9">
        <w:rPr>
          <w:sz w:val="26"/>
          <w:szCs w:val="26"/>
        </w:rPr>
        <w:t>ю,</w:t>
      </w:r>
      <w:r w:rsidRPr="009040C9">
        <w:rPr>
          <w:spacing w:val="-3"/>
          <w:sz w:val="26"/>
          <w:szCs w:val="26"/>
        </w:rPr>
        <w:t xml:space="preserve"> </w:t>
      </w:r>
      <w:r w:rsidRPr="009040C9">
        <w:rPr>
          <w:sz w:val="26"/>
          <w:szCs w:val="26"/>
        </w:rPr>
        <w:t>я;</w:t>
      </w:r>
    </w:p>
    <w:p w:rsidR="00D4732B" w:rsidRPr="009040C9" w:rsidRDefault="00D4732B" w:rsidP="00D4732B">
      <w:pPr>
        <w:pStyle w:val="a0"/>
        <w:ind w:right="289"/>
        <w:rPr>
          <w:sz w:val="26"/>
          <w:szCs w:val="26"/>
        </w:rPr>
      </w:pPr>
      <w:r w:rsidRPr="009040C9">
        <w:rPr>
          <w:sz w:val="26"/>
          <w:szCs w:val="26"/>
        </w:rPr>
        <w:t>обозначать на письме мягкость согласных звуков буквой мягкий знак в середине</w:t>
      </w:r>
      <w:r w:rsidRPr="009040C9">
        <w:rPr>
          <w:spacing w:val="1"/>
          <w:sz w:val="26"/>
          <w:szCs w:val="26"/>
        </w:rPr>
        <w:t xml:space="preserve"> </w:t>
      </w:r>
      <w:r w:rsidRPr="009040C9">
        <w:rPr>
          <w:sz w:val="26"/>
          <w:szCs w:val="26"/>
        </w:rPr>
        <w:t>слова;</w:t>
      </w:r>
    </w:p>
    <w:p w:rsidR="00D4732B" w:rsidRPr="009040C9" w:rsidRDefault="00D4732B" w:rsidP="00D4732B">
      <w:pPr>
        <w:pStyle w:val="a0"/>
        <w:rPr>
          <w:sz w:val="26"/>
          <w:szCs w:val="26"/>
        </w:rPr>
      </w:pPr>
      <w:r w:rsidRPr="009040C9">
        <w:rPr>
          <w:sz w:val="26"/>
          <w:szCs w:val="26"/>
        </w:rPr>
        <w:t>находить</w:t>
      </w:r>
      <w:r w:rsidRPr="009040C9">
        <w:rPr>
          <w:spacing w:val="-7"/>
          <w:sz w:val="26"/>
          <w:szCs w:val="26"/>
        </w:rPr>
        <w:t xml:space="preserve"> </w:t>
      </w:r>
      <w:r w:rsidRPr="009040C9">
        <w:rPr>
          <w:sz w:val="26"/>
          <w:szCs w:val="26"/>
        </w:rPr>
        <w:t>однокоренные</w:t>
      </w:r>
      <w:r w:rsidRPr="009040C9">
        <w:rPr>
          <w:spacing w:val="-5"/>
          <w:sz w:val="26"/>
          <w:szCs w:val="26"/>
        </w:rPr>
        <w:t xml:space="preserve"> </w:t>
      </w:r>
      <w:r w:rsidRPr="009040C9">
        <w:rPr>
          <w:sz w:val="26"/>
          <w:szCs w:val="26"/>
        </w:rPr>
        <w:t>слова;</w:t>
      </w:r>
    </w:p>
    <w:p w:rsidR="00D4732B" w:rsidRPr="009040C9" w:rsidRDefault="00D4732B" w:rsidP="00D4732B">
      <w:pPr>
        <w:pStyle w:val="a0"/>
        <w:ind w:right="4805"/>
        <w:rPr>
          <w:sz w:val="26"/>
          <w:szCs w:val="26"/>
        </w:rPr>
      </w:pPr>
      <w:r w:rsidRPr="009040C9">
        <w:rPr>
          <w:sz w:val="26"/>
          <w:szCs w:val="26"/>
        </w:rPr>
        <w:t>выделять в слове корень (простые случаи);</w:t>
      </w:r>
      <w:r w:rsidRPr="009040C9">
        <w:rPr>
          <w:spacing w:val="-55"/>
          <w:sz w:val="26"/>
          <w:szCs w:val="26"/>
        </w:rPr>
        <w:t xml:space="preserve"> </w:t>
      </w:r>
      <w:r w:rsidRPr="009040C9">
        <w:rPr>
          <w:sz w:val="26"/>
          <w:szCs w:val="26"/>
        </w:rPr>
        <w:t>выделять</w:t>
      </w:r>
      <w:r w:rsidRPr="009040C9">
        <w:rPr>
          <w:spacing w:val="-2"/>
          <w:sz w:val="26"/>
          <w:szCs w:val="26"/>
        </w:rPr>
        <w:t xml:space="preserve"> </w:t>
      </w:r>
      <w:r w:rsidRPr="009040C9">
        <w:rPr>
          <w:sz w:val="26"/>
          <w:szCs w:val="26"/>
        </w:rPr>
        <w:t>в слове</w:t>
      </w:r>
      <w:r w:rsidRPr="009040C9">
        <w:rPr>
          <w:spacing w:val="-2"/>
          <w:sz w:val="26"/>
          <w:szCs w:val="26"/>
        </w:rPr>
        <w:t xml:space="preserve"> </w:t>
      </w:r>
      <w:r w:rsidRPr="009040C9">
        <w:rPr>
          <w:sz w:val="26"/>
          <w:szCs w:val="26"/>
        </w:rPr>
        <w:t>окончание;</w:t>
      </w:r>
    </w:p>
    <w:p w:rsidR="00D4732B" w:rsidRPr="009040C9" w:rsidRDefault="00D4732B" w:rsidP="00D4732B">
      <w:pPr>
        <w:pStyle w:val="a0"/>
        <w:spacing w:before="4" w:line="237" w:lineRule="auto"/>
        <w:ind w:right="286"/>
        <w:rPr>
          <w:sz w:val="26"/>
          <w:szCs w:val="26"/>
        </w:rPr>
      </w:pPr>
      <w:r w:rsidRPr="009040C9">
        <w:rPr>
          <w:sz w:val="26"/>
          <w:szCs w:val="26"/>
        </w:rPr>
        <w:t>выявлять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случаи</w:t>
      </w:r>
      <w:r w:rsidRPr="009040C9">
        <w:rPr>
          <w:spacing w:val="1"/>
          <w:sz w:val="26"/>
          <w:szCs w:val="26"/>
        </w:rPr>
        <w:t xml:space="preserve"> </w:t>
      </w:r>
      <w:r w:rsidRPr="009040C9">
        <w:rPr>
          <w:sz w:val="26"/>
          <w:szCs w:val="26"/>
        </w:rPr>
        <w:t>употребления</w:t>
      </w:r>
      <w:r w:rsidRPr="009040C9">
        <w:rPr>
          <w:spacing w:val="1"/>
          <w:sz w:val="26"/>
          <w:szCs w:val="26"/>
        </w:rPr>
        <w:t xml:space="preserve"> </w:t>
      </w:r>
      <w:r w:rsidRPr="009040C9">
        <w:rPr>
          <w:sz w:val="26"/>
          <w:szCs w:val="26"/>
        </w:rPr>
        <w:t>многозначных</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понимать</w:t>
      </w:r>
      <w:r w:rsidRPr="009040C9">
        <w:rPr>
          <w:spacing w:val="58"/>
          <w:sz w:val="26"/>
          <w:szCs w:val="26"/>
        </w:rPr>
        <w:t xml:space="preserve"> </w:t>
      </w:r>
      <w:r w:rsidRPr="009040C9">
        <w:rPr>
          <w:sz w:val="26"/>
          <w:szCs w:val="26"/>
        </w:rPr>
        <w:t>их</w:t>
      </w:r>
      <w:r w:rsidRPr="009040C9">
        <w:rPr>
          <w:spacing w:val="1"/>
          <w:sz w:val="26"/>
          <w:szCs w:val="26"/>
        </w:rPr>
        <w:t xml:space="preserve"> </w:t>
      </w:r>
      <w:r w:rsidRPr="009040C9">
        <w:rPr>
          <w:sz w:val="26"/>
          <w:szCs w:val="26"/>
        </w:rPr>
        <w:t>значения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уточнять</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учебным</w:t>
      </w:r>
      <w:r w:rsidRPr="009040C9">
        <w:rPr>
          <w:spacing w:val="1"/>
          <w:sz w:val="26"/>
          <w:szCs w:val="26"/>
        </w:rPr>
        <w:t xml:space="preserve"> </w:t>
      </w:r>
      <w:r w:rsidRPr="009040C9">
        <w:rPr>
          <w:sz w:val="26"/>
          <w:szCs w:val="26"/>
        </w:rPr>
        <w:t>словарям;</w:t>
      </w:r>
      <w:r w:rsidRPr="009040C9">
        <w:rPr>
          <w:spacing w:val="1"/>
          <w:sz w:val="26"/>
          <w:szCs w:val="26"/>
        </w:rPr>
        <w:t xml:space="preserve"> </w:t>
      </w:r>
      <w:r w:rsidRPr="009040C9">
        <w:rPr>
          <w:sz w:val="26"/>
          <w:szCs w:val="26"/>
        </w:rPr>
        <w:t>выявлять</w:t>
      </w:r>
      <w:r w:rsidRPr="009040C9">
        <w:rPr>
          <w:spacing w:val="1"/>
          <w:sz w:val="26"/>
          <w:szCs w:val="26"/>
        </w:rPr>
        <w:t xml:space="preserve"> </w:t>
      </w:r>
      <w:r w:rsidRPr="009040C9">
        <w:rPr>
          <w:sz w:val="26"/>
          <w:szCs w:val="26"/>
        </w:rPr>
        <w:t>случаи</w:t>
      </w:r>
      <w:r w:rsidRPr="009040C9">
        <w:rPr>
          <w:spacing w:val="1"/>
          <w:sz w:val="26"/>
          <w:szCs w:val="26"/>
        </w:rPr>
        <w:t xml:space="preserve"> </w:t>
      </w:r>
      <w:r w:rsidRPr="009040C9">
        <w:rPr>
          <w:sz w:val="26"/>
          <w:szCs w:val="26"/>
        </w:rPr>
        <w:t>употребления</w:t>
      </w:r>
      <w:r w:rsidRPr="009040C9">
        <w:rPr>
          <w:spacing w:val="-3"/>
          <w:sz w:val="26"/>
          <w:szCs w:val="26"/>
        </w:rPr>
        <w:t xml:space="preserve"> </w:t>
      </w:r>
      <w:r w:rsidRPr="009040C9">
        <w:rPr>
          <w:sz w:val="26"/>
          <w:szCs w:val="26"/>
        </w:rPr>
        <w:t>синонимов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антонимов</w:t>
      </w:r>
      <w:r w:rsidRPr="009040C9">
        <w:rPr>
          <w:spacing w:val="-2"/>
          <w:sz w:val="26"/>
          <w:szCs w:val="26"/>
        </w:rPr>
        <w:t xml:space="preserve"> </w:t>
      </w:r>
      <w:r w:rsidRPr="009040C9">
        <w:rPr>
          <w:sz w:val="26"/>
          <w:szCs w:val="26"/>
        </w:rPr>
        <w:t>(без</w:t>
      </w:r>
      <w:r w:rsidRPr="009040C9">
        <w:rPr>
          <w:spacing w:val="-5"/>
          <w:sz w:val="26"/>
          <w:szCs w:val="26"/>
        </w:rPr>
        <w:t xml:space="preserve"> </w:t>
      </w:r>
      <w:r w:rsidRPr="009040C9">
        <w:rPr>
          <w:sz w:val="26"/>
          <w:szCs w:val="26"/>
        </w:rPr>
        <w:t>называния</w:t>
      </w:r>
      <w:r w:rsidRPr="009040C9">
        <w:rPr>
          <w:spacing w:val="-2"/>
          <w:sz w:val="26"/>
          <w:szCs w:val="26"/>
        </w:rPr>
        <w:t xml:space="preserve"> </w:t>
      </w:r>
      <w:r w:rsidRPr="009040C9">
        <w:rPr>
          <w:sz w:val="26"/>
          <w:szCs w:val="26"/>
        </w:rPr>
        <w:t>терминов);</w:t>
      </w:r>
    </w:p>
    <w:p w:rsidR="00D4732B" w:rsidRPr="009040C9" w:rsidRDefault="00D4732B" w:rsidP="00D4732B">
      <w:pPr>
        <w:pStyle w:val="a0"/>
        <w:spacing w:before="4"/>
        <w:rPr>
          <w:sz w:val="26"/>
          <w:szCs w:val="26"/>
        </w:rPr>
      </w:pPr>
      <w:r w:rsidRPr="009040C9">
        <w:rPr>
          <w:sz w:val="26"/>
          <w:szCs w:val="26"/>
        </w:rPr>
        <w:t>распознавать</w:t>
      </w:r>
      <w:r w:rsidRPr="009040C9">
        <w:rPr>
          <w:spacing w:val="-5"/>
          <w:sz w:val="26"/>
          <w:szCs w:val="26"/>
        </w:rPr>
        <w:t xml:space="preserve"> </w:t>
      </w:r>
      <w:r w:rsidRPr="009040C9">
        <w:rPr>
          <w:sz w:val="26"/>
          <w:szCs w:val="26"/>
        </w:rPr>
        <w:t>слова,</w:t>
      </w:r>
      <w:r w:rsidRPr="009040C9">
        <w:rPr>
          <w:spacing w:val="-6"/>
          <w:sz w:val="26"/>
          <w:szCs w:val="26"/>
        </w:rPr>
        <w:t xml:space="preserve"> </w:t>
      </w:r>
      <w:r w:rsidRPr="009040C9">
        <w:rPr>
          <w:sz w:val="26"/>
          <w:szCs w:val="26"/>
        </w:rPr>
        <w:t>отвечающие</w:t>
      </w:r>
      <w:r w:rsidRPr="009040C9">
        <w:rPr>
          <w:spacing w:val="-4"/>
          <w:sz w:val="26"/>
          <w:szCs w:val="26"/>
        </w:rPr>
        <w:t xml:space="preserve"> </w:t>
      </w:r>
      <w:r w:rsidRPr="009040C9">
        <w:rPr>
          <w:sz w:val="26"/>
          <w:szCs w:val="26"/>
        </w:rPr>
        <w:t>на</w:t>
      </w:r>
      <w:r w:rsidRPr="009040C9">
        <w:rPr>
          <w:spacing w:val="-4"/>
          <w:sz w:val="26"/>
          <w:szCs w:val="26"/>
        </w:rPr>
        <w:t xml:space="preserve"> </w:t>
      </w:r>
      <w:r w:rsidRPr="009040C9">
        <w:rPr>
          <w:sz w:val="26"/>
          <w:szCs w:val="26"/>
        </w:rPr>
        <w:t>вопросы</w:t>
      </w:r>
      <w:r w:rsidRPr="009040C9">
        <w:rPr>
          <w:spacing w:val="-3"/>
          <w:sz w:val="26"/>
          <w:szCs w:val="26"/>
        </w:rPr>
        <w:t xml:space="preserve"> </w:t>
      </w:r>
      <w:r w:rsidRPr="009040C9">
        <w:rPr>
          <w:sz w:val="26"/>
          <w:szCs w:val="26"/>
        </w:rPr>
        <w:t>"кто?",</w:t>
      </w:r>
      <w:r w:rsidRPr="009040C9">
        <w:rPr>
          <w:spacing w:val="-6"/>
          <w:sz w:val="26"/>
          <w:szCs w:val="26"/>
        </w:rPr>
        <w:t xml:space="preserve"> </w:t>
      </w:r>
      <w:r w:rsidRPr="009040C9">
        <w:rPr>
          <w:sz w:val="26"/>
          <w:szCs w:val="26"/>
        </w:rPr>
        <w:t>"что?";</w:t>
      </w:r>
    </w:p>
    <w:p w:rsidR="00D4732B" w:rsidRPr="009040C9" w:rsidRDefault="00D4732B" w:rsidP="00D4732B">
      <w:pPr>
        <w:pStyle w:val="a0"/>
        <w:spacing w:before="1"/>
        <w:ind w:right="287"/>
        <w:rPr>
          <w:sz w:val="26"/>
          <w:szCs w:val="26"/>
        </w:rPr>
      </w:pPr>
      <w:r w:rsidRPr="009040C9">
        <w:rPr>
          <w:sz w:val="26"/>
          <w:szCs w:val="26"/>
        </w:rPr>
        <w:t>распознавать</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отвечающие</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"что</w:t>
      </w:r>
      <w:r w:rsidRPr="009040C9">
        <w:rPr>
          <w:spacing w:val="1"/>
          <w:sz w:val="26"/>
          <w:szCs w:val="26"/>
        </w:rPr>
        <w:t xml:space="preserve"> </w:t>
      </w:r>
      <w:r w:rsidRPr="009040C9">
        <w:rPr>
          <w:sz w:val="26"/>
          <w:szCs w:val="26"/>
        </w:rPr>
        <w:t>делать?",</w:t>
      </w:r>
      <w:r w:rsidRPr="009040C9">
        <w:rPr>
          <w:spacing w:val="1"/>
          <w:sz w:val="26"/>
          <w:szCs w:val="26"/>
        </w:rPr>
        <w:t xml:space="preserve"> </w:t>
      </w:r>
      <w:r w:rsidRPr="009040C9">
        <w:rPr>
          <w:sz w:val="26"/>
          <w:szCs w:val="26"/>
        </w:rPr>
        <w:t>"что</w:t>
      </w:r>
      <w:r w:rsidRPr="009040C9">
        <w:rPr>
          <w:spacing w:val="1"/>
          <w:sz w:val="26"/>
          <w:szCs w:val="26"/>
        </w:rPr>
        <w:t xml:space="preserve"> </w:t>
      </w:r>
      <w:r w:rsidRPr="009040C9">
        <w:rPr>
          <w:sz w:val="26"/>
          <w:szCs w:val="26"/>
        </w:rPr>
        <w:t>сделать?"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другие;</w:t>
      </w:r>
    </w:p>
    <w:p w:rsidR="00D4732B" w:rsidRPr="009040C9" w:rsidRDefault="00D4732B" w:rsidP="00D4732B">
      <w:pPr>
        <w:pStyle w:val="a0"/>
        <w:ind w:right="282"/>
        <w:rPr>
          <w:sz w:val="26"/>
          <w:szCs w:val="26"/>
        </w:rPr>
      </w:pPr>
      <w:r w:rsidRPr="009040C9">
        <w:rPr>
          <w:sz w:val="26"/>
          <w:szCs w:val="26"/>
        </w:rPr>
        <w:t>распознавать</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отвечающие</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"какой?",</w:t>
      </w:r>
      <w:r w:rsidRPr="009040C9">
        <w:rPr>
          <w:spacing w:val="1"/>
          <w:sz w:val="26"/>
          <w:szCs w:val="26"/>
        </w:rPr>
        <w:t xml:space="preserve"> </w:t>
      </w:r>
      <w:r w:rsidRPr="009040C9">
        <w:rPr>
          <w:sz w:val="26"/>
          <w:szCs w:val="26"/>
        </w:rPr>
        <w:t>"какая?",</w:t>
      </w:r>
      <w:r w:rsidRPr="009040C9">
        <w:rPr>
          <w:spacing w:val="58"/>
          <w:sz w:val="26"/>
          <w:szCs w:val="26"/>
        </w:rPr>
        <w:t xml:space="preserve"> </w:t>
      </w:r>
      <w:r w:rsidRPr="009040C9">
        <w:rPr>
          <w:sz w:val="26"/>
          <w:szCs w:val="26"/>
        </w:rPr>
        <w:t>"какое?",</w:t>
      </w:r>
      <w:r w:rsidRPr="009040C9">
        <w:rPr>
          <w:spacing w:val="1"/>
          <w:sz w:val="26"/>
          <w:szCs w:val="26"/>
        </w:rPr>
        <w:t xml:space="preserve"> </w:t>
      </w:r>
      <w:r w:rsidRPr="009040C9">
        <w:rPr>
          <w:sz w:val="26"/>
          <w:szCs w:val="26"/>
        </w:rPr>
        <w:t>"какие?";</w:t>
      </w:r>
    </w:p>
    <w:p w:rsidR="00D4732B" w:rsidRPr="009040C9" w:rsidRDefault="00D4732B" w:rsidP="00D4732B">
      <w:pPr>
        <w:pStyle w:val="a0"/>
        <w:ind w:right="283"/>
        <w:rPr>
          <w:sz w:val="26"/>
          <w:szCs w:val="26"/>
        </w:rPr>
      </w:pPr>
      <w:r w:rsidRPr="009040C9">
        <w:rPr>
          <w:sz w:val="26"/>
          <w:szCs w:val="26"/>
        </w:rPr>
        <w:t>определять вид предложения по цели высказывания и по эмоциональной окраске;</w:t>
      </w:r>
      <w:r w:rsidRPr="009040C9">
        <w:rPr>
          <w:spacing w:val="-55"/>
          <w:sz w:val="26"/>
          <w:szCs w:val="26"/>
        </w:rPr>
        <w:t xml:space="preserve"> </w:t>
      </w:r>
      <w:r w:rsidRPr="009040C9">
        <w:rPr>
          <w:sz w:val="26"/>
          <w:szCs w:val="26"/>
        </w:rPr>
        <w:t>находить</w:t>
      </w:r>
      <w:r w:rsidRPr="009040C9">
        <w:rPr>
          <w:spacing w:val="-3"/>
          <w:sz w:val="26"/>
          <w:szCs w:val="26"/>
        </w:rPr>
        <w:t xml:space="preserve"> </w:t>
      </w:r>
      <w:r w:rsidRPr="009040C9">
        <w:rPr>
          <w:sz w:val="26"/>
          <w:szCs w:val="26"/>
        </w:rPr>
        <w:t>место</w:t>
      </w:r>
      <w:r w:rsidRPr="009040C9">
        <w:rPr>
          <w:spacing w:val="-3"/>
          <w:sz w:val="26"/>
          <w:szCs w:val="26"/>
        </w:rPr>
        <w:t xml:space="preserve"> </w:t>
      </w:r>
      <w:r w:rsidRPr="009040C9">
        <w:rPr>
          <w:sz w:val="26"/>
          <w:szCs w:val="26"/>
        </w:rPr>
        <w:t>орфограммы</w:t>
      </w:r>
      <w:r w:rsidRPr="009040C9">
        <w:rPr>
          <w:spacing w:val="-2"/>
          <w:sz w:val="26"/>
          <w:szCs w:val="26"/>
        </w:rPr>
        <w:t xml:space="preserve"> </w:t>
      </w:r>
      <w:r w:rsidRPr="009040C9">
        <w:rPr>
          <w:sz w:val="26"/>
          <w:szCs w:val="26"/>
        </w:rPr>
        <w:t>в</w:t>
      </w:r>
      <w:r w:rsidRPr="009040C9">
        <w:rPr>
          <w:spacing w:val="-2"/>
          <w:sz w:val="26"/>
          <w:szCs w:val="26"/>
        </w:rPr>
        <w:t xml:space="preserve"> </w:t>
      </w:r>
      <w:r w:rsidRPr="009040C9">
        <w:rPr>
          <w:sz w:val="26"/>
          <w:szCs w:val="26"/>
        </w:rPr>
        <w:t>слове</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между</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изученные</w:t>
      </w:r>
      <w:r w:rsidRPr="009040C9">
        <w:rPr>
          <w:spacing w:val="-2"/>
          <w:sz w:val="26"/>
          <w:szCs w:val="26"/>
        </w:rPr>
        <w:t xml:space="preserve"> </w:t>
      </w:r>
      <w:r w:rsidRPr="009040C9">
        <w:rPr>
          <w:sz w:val="26"/>
          <w:szCs w:val="26"/>
        </w:rPr>
        <w:t>правила;</w:t>
      </w:r>
    </w:p>
    <w:p w:rsidR="00D4732B" w:rsidRPr="009040C9" w:rsidRDefault="00D4732B" w:rsidP="00D4732B">
      <w:pPr>
        <w:pStyle w:val="a0"/>
        <w:spacing w:before="1"/>
        <w:ind w:right="279"/>
        <w:rPr>
          <w:sz w:val="26"/>
          <w:szCs w:val="26"/>
        </w:rPr>
      </w:pPr>
      <w:r w:rsidRPr="009040C9">
        <w:rPr>
          <w:sz w:val="26"/>
          <w:szCs w:val="26"/>
        </w:rPr>
        <w:t>применять изученные правила правописания, в том числе: сочетания чк, чн, чт;</w:t>
      </w:r>
      <w:r w:rsidRPr="009040C9">
        <w:rPr>
          <w:spacing w:val="1"/>
          <w:sz w:val="26"/>
          <w:szCs w:val="26"/>
        </w:rPr>
        <w:t xml:space="preserve"> </w:t>
      </w:r>
      <w:r w:rsidRPr="009040C9">
        <w:rPr>
          <w:sz w:val="26"/>
          <w:szCs w:val="26"/>
        </w:rPr>
        <w:t>щн, нч; проверяемые безударные гласные в корне слова; парные звонкие и глухие</w:t>
      </w:r>
      <w:r w:rsidRPr="009040C9">
        <w:rPr>
          <w:spacing w:val="1"/>
          <w:sz w:val="26"/>
          <w:szCs w:val="26"/>
        </w:rPr>
        <w:t xml:space="preserve"> </w:t>
      </w:r>
      <w:r w:rsidRPr="009040C9">
        <w:rPr>
          <w:sz w:val="26"/>
          <w:szCs w:val="26"/>
        </w:rPr>
        <w:t>согласные в корне слова; непроверяемые гласные и согласные (перечень слов в</w:t>
      </w:r>
      <w:r w:rsidRPr="009040C9">
        <w:rPr>
          <w:spacing w:val="1"/>
          <w:sz w:val="26"/>
          <w:szCs w:val="26"/>
        </w:rPr>
        <w:t xml:space="preserve"> </w:t>
      </w:r>
      <w:r w:rsidRPr="009040C9">
        <w:rPr>
          <w:sz w:val="26"/>
          <w:szCs w:val="26"/>
        </w:rPr>
        <w:t>орфографическом</w:t>
      </w:r>
      <w:r w:rsidRPr="009040C9">
        <w:rPr>
          <w:spacing w:val="1"/>
          <w:sz w:val="26"/>
          <w:szCs w:val="26"/>
        </w:rPr>
        <w:t xml:space="preserve"> </w:t>
      </w:r>
      <w:r w:rsidRPr="009040C9">
        <w:rPr>
          <w:sz w:val="26"/>
          <w:szCs w:val="26"/>
        </w:rPr>
        <w:t>словаре</w:t>
      </w:r>
      <w:r w:rsidRPr="009040C9">
        <w:rPr>
          <w:spacing w:val="1"/>
          <w:sz w:val="26"/>
          <w:szCs w:val="26"/>
        </w:rPr>
        <w:t xml:space="preserve"> </w:t>
      </w:r>
      <w:r w:rsidRPr="009040C9">
        <w:rPr>
          <w:sz w:val="26"/>
          <w:szCs w:val="26"/>
        </w:rPr>
        <w:t>учебника);</w:t>
      </w:r>
      <w:r w:rsidRPr="009040C9">
        <w:rPr>
          <w:spacing w:val="1"/>
          <w:sz w:val="26"/>
          <w:szCs w:val="26"/>
        </w:rPr>
        <w:t xml:space="preserve"> </w:t>
      </w:r>
      <w:r w:rsidRPr="009040C9">
        <w:rPr>
          <w:sz w:val="26"/>
          <w:szCs w:val="26"/>
        </w:rPr>
        <w:t>прописная</w:t>
      </w:r>
      <w:r w:rsidRPr="009040C9">
        <w:rPr>
          <w:spacing w:val="1"/>
          <w:sz w:val="26"/>
          <w:szCs w:val="26"/>
        </w:rPr>
        <w:t xml:space="preserve"> </w:t>
      </w:r>
      <w:r w:rsidRPr="009040C9">
        <w:rPr>
          <w:sz w:val="26"/>
          <w:szCs w:val="26"/>
        </w:rPr>
        <w:t>буква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именах,</w:t>
      </w:r>
      <w:r w:rsidRPr="009040C9">
        <w:rPr>
          <w:spacing w:val="1"/>
          <w:sz w:val="26"/>
          <w:szCs w:val="26"/>
        </w:rPr>
        <w:t xml:space="preserve"> </w:t>
      </w:r>
      <w:r w:rsidRPr="009040C9">
        <w:rPr>
          <w:sz w:val="26"/>
          <w:szCs w:val="26"/>
        </w:rPr>
        <w:t>отчествах,</w:t>
      </w:r>
      <w:r w:rsidRPr="009040C9">
        <w:rPr>
          <w:spacing w:val="1"/>
          <w:sz w:val="26"/>
          <w:szCs w:val="26"/>
        </w:rPr>
        <w:t xml:space="preserve"> </w:t>
      </w:r>
      <w:r w:rsidRPr="009040C9">
        <w:rPr>
          <w:sz w:val="26"/>
          <w:szCs w:val="26"/>
        </w:rPr>
        <w:t>фамилиях</w:t>
      </w:r>
      <w:r w:rsidRPr="009040C9">
        <w:rPr>
          <w:spacing w:val="1"/>
          <w:sz w:val="26"/>
          <w:szCs w:val="26"/>
        </w:rPr>
        <w:t xml:space="preserve"> </w:t>
      </w:r>
      <w:r w:rsidRPr="009040C9">
        <w:rPr>
          <w:sz w:val="26"/>
          <w:szCs w:val="26"/>
        </w:rPr>
        <w:t>людей,</w:t>
      </w:r>
      <w:r w:rsidRPr="009040C9">
        <w:rPr>
          <w:spacing w:val="1"/>
          <w:sz w:val="26"/>
          <w:szCs w:val="26"/>
        </w:rPr>
        <w:t xml:space="preserve"> </w:t>
      </w:r>
      <w:r w:rsidRPr="009040C9">
        <w:rPr>
          <w:sz w:val="26"/>
          <w:szCs w:val="26"/>
        </w:rPr>
        <w:t>кличках</w:t>
      </w:r>
      <w:r w:rsidRPr="009040C9">
        <w:rPr>
          <w:spacing w:val="1"/>
          <w:sz w:val="26"/>
          <w:szCs w:val="26"/>
        </w:rPr>
        <w:t xml:space="preserve"> </w:t>
      </w:r>
      <w:r w:rsidRPr="009040C9">
        <w:rPr>
          <w:sz w:val="26"/>
          <w:szCs w:val="26"/>
        </w:rPr>
        <w:t>животных,</w:t>
      </w:r>
      <w:r w:rsidRPr="009040C9">
        <w:rPr>
          <w:spacing w:val="1"/>
          <w:sz w:val="26"/>
          <w:szCs w:val="26"/>
        </w:rPr>
        <w:t xml:space="preserve"> </w:t>
      </w:r>
      <w:r w:rsidRPr="009040C9">
        <w:rPr>
          <w:sz w:val="26"/>
          <w:szCs w:val="26"/>
        </w:rPr>
        <w:t>географических</w:t>
      </w:r>
      <w:r w:rsidRPr="009040C9">
        <w:rPr>
          <w:spacing w:val="1"/>
          <w:sz w:val="26"/>
          <w:szCs w:val="26"/>
        </w:rPr>
        <w:t xml:space="preserve"> </w:t>
      </w:r>
      <w:r w:rsidRPr="009040C9">
        <w:rPr>
          <w:sz w:val="26"/>
          <w:szCs w:val="26"/>
        </w:rPr>
        <w:t>названиях;</w:t>
      </w:r>
      <w:r w:rsidRPr="009040C9">
        <w:rPr>
          <w:spacing w:val="1"/>
          <w:sz w:val="26"/>
          <w:szCs w:val="26"/>
        </w:rPr>
        <w:t xml:space="preserve"> </w:t>
      </w:r>
      <w:r w:rsidRPr="009040C9">
        <w:rPr>
          <w:sz w:val="26"/>
          <w:szCs w:val="26"/>
        </w:rPr>
        <w:t>раздельное</w:t>
      </w:r>
      <w:r w:rsidRPr="009040C9">
        <w:rPr>
          <w:spacing w:val="1"/>
          <w:sz w:val="26"/>
          <w:szCs w:val="26"/>
        </w:rPr>
        <w:t xml:space="preserve"> </w:t>
      </w:r>
      <w:r w:rsidRPr="009040C9">
        <w:rPr>
          <w:sz w:val="26"/>
          <w:szCs w:val="26"/>
        </w:rPr>
        <w:t>написание</w:t>
      </w:r>
      <w:r w:rsidRPr="009040C9">
        <w:rPr>
          <w:spacing w:val="1"/>
          <w:sz w:val="26"/>
          <w:szCs w:val="26"/>
        </w:rPr>
        <w:t xml:space="preserve"> </w:t>
      </w:r>
      <w:r w:rsidRPr="009040C9">
        <w:rPr>
          <w:sz w:val="26"/>
          <w:szCs w:val="26"/>
        </w:rPr>
        <w:t>предлогов</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именами</w:t>
      </w:r>
      <w:r w:rsidRPr="009040C9">
        <w:rPr>
          <w:spacing w:val="1"/>
          <w:sz w:val="26"/>
          <w:szCs w:val="26"/>
        </w:rPr>
        <w:t xml:space="preserve"> </w:t>
      </w:r>
      <w:r w:rsidRPr="009040C9">
        <w:rPr>
          <w:sz w:val="26"/>
          <w:szCs w:val="26"/>
        </w:rPr>
        <w:t>существительными,</w:t>
      </w:r>
      <w:r w:rsidRPr="009040C9">
        <w:rPr>
          <w:spacing w:val="1"/>
          <w:sz w:val="26"/>
          <w:szCs w:val="26"/>
        </w:rPr>
        <w:t xml:space="preserve"> </w:t>
      </w:r>
      <w:r w:rsidRPr="009040C9">
        <w:rPr>
          <w:sz w:val="26"/>
          <w:szCs w:val="26"/>
        </w:rPr>
        <w:t>разделительный</w:t>
      </w:r>
      <w:r w:rsidRPr="009040C9">
        <w:rPr>
          <w:spacing w:val="1"/>
          <w:sz w:val="26"/>
          <w:szCs w:val="26"/>
        </w:rPr>
        <w:t xml:space="preserve"> </w:t>
      </w:r>
      <w:r w:rsidRPr="009040C9">
        <w:rPr>
          <w:sz w:val="26"/>
          <w:szCs w:val="26"/>
        </w:rPr>
        <w:t>мягкий</w:t>
      </w:r>
      <w:r w:rsidRPr="009040C9">
        <w:rPr>
          <w:spacing w:val="1"/>
          <w:sz w:val="26"/>
          <w:szCs w:val="26"/>
        </w:rPr>
        <w:t xml:space="preserve"> </w:t>
      </w:r>
      <w:r w:rsidRPr="009040C9">
        <w:rPr>
          <w:sz w:val="26"/>
          <w:szCs w:val="26"/>
        </w:rPr>
        <w:t>знак;</w:t>
      </w:r>
    </w:p>
    <w:p w:rsidR="00D4732B" w:rsidRPr="009040C9" w:rsidRDefault="00D4732B" w:rsidP="00D4732B">
      <w:pPr>
        <w:pStyle w:val="a0"/>
        <w:ind w:right="291"/>
        <w:rPr>
          <w:sz w:val="26"/>
          <w:szCs w:val="26"/>
        </w:rPr>
      </w:pPr>
      <w:r w:rsidRPr="009040C9">
        <w:rPr>
          <w:sz w:val="26"/>
          <w:szCs w:val="26"/>
        </w:rPr>
        <w:t>правильно списывать (без пропусков и искажений букв) слова и предложения,</w:t>
      </w:r>
      <w:r w:rsidRPr="009040C9">
        <w:rPr>
          <w:spacing w:val="1"/>
          <w:sz w:val="26"/>
          <w:szCs w:val="26"/>
        </w:rPr>
        <w:t xml:space="preserve"> </w:t>
      </w:r>
      <w:r w:rsidRPr="009040C9">
        <w:rPr>
          <w:sz w:val="26"/>
          <w:szCs w:val="26"/>
        </w:rPr>
        <w:t>тексты</w:t>
      </w:r>
      <w:r w:rsidRPr="009040C9">
        <w:rPr>
          <w:spacing w:val="-1"/>
          <w:sz w:val="26"/>
          <w:szCs w:val="26"/>
        </w:rPr>
        <w:t xml:space="preserve"> </w:t>
      </w:r>
      <w:r w:rsidRPr="009040C9">
        <w:rPr>
          <w:sz w:val="26"/>
          <w:szCs w:val="26"/>
        </w:rPr>
        <w:t>объемом</w:t>
      </w:r>
      <w:r w:rsidRPr="009040C9">
        <w:rPr>
          <w:spacing w:val="1"/>
          <w:sz w:val="26"/>
          <w:szCs w:val="26"/>
        </w:rPr>
        <w:t xml:space="preserve"> </w:t>
      </w:r>
      <w:r w:rsidRPr="009040C9">
        <w:rPr>
          <w:sz w:val="26"/>
          <w:szCs w:val="26"/>
        </w:rPr>
        <w:t>не</w:t>
      </w:r>
      <w:r w:rsidRPr="009040C9">
        <w:rPr>
          <w:spacing w:val="-1"/>
          <w:sz w:val="26"/>
          <w:szCs w:val="26"/>
        </w:rPr>
        <w:t xml:space="preserve"> </w:t>
      </w:r>
      <w:r w:rsidRPr="009040C9">
        <w:rPr>
          <w:sz w:val="26"/>
          <w:szCs w:val="26"/>
        </w:rPr>
        <w:t>более</w:t>
      </w:r>
      <w:r w:rsidRPr="009040C9">
        <w:rPr>
          <w:spacing w:val="-1"/>
          <w:sz w:val="26"/>
          <w:szCs w:val="26"/>
        </w:rPr>
        <w:t xml:space="preserve"> </w:t>
      </w:r>
      <w:r w:rsidRPr="009040C9">
        <w:rPr>
          <w:sz w:val="26"/>
          <w:szCs w:val="26"/>
        </w:rPr>
        <w:t>50</w:t>
      </w:r>
      <w:r w:rsidRPr="009040C9">
        <w:rPr>
          <w:spacing w:val="1"/>
          <w:sz w:val="26"/>
          <w:szCs w:val="26"/>
        </w:rPr>
        <w:t xml:space="preserve"> </w:t>
      </w:r>
      <w:r w:rsidRPr="009040C9">
        <w:rPr>
          <w:sz w:val="26"/>
          <w:szCs w:val="26"/>
        </w:rPr>
        <w:t>слов;</w:t>
      </w:r>
    </w:p>
    <w:p w:rsidR="00D4732B" w:rsidRPr="009040C9" w:rsidRDefault="00D4732B" w:rsidP="00D4732B">
      <w:pPr>
        <w:pStyle w:val="a0"/>
        <w:ind w:right="280"/>
        <w:jc w:val="left"/>
        <w:rPr>
          <w:sz w:val="26"/>
          <w:szCs w:val="26"/>
        </w:rPr>
      </w:pPr>
      <w:r w:rsidRPr="009040C9">
        <w:rPr>
          <w:sz w:val="26"/>
          <w:szCs w:val="26"/>
        </w:rPr>
        <w:t>писать</w:t>
      </w:r>
      <w:r w:rsidRPr="009040C9">
        <w:rPr>
          <w:spacing w:val="22"/>
          <w:sz w:val="26"/>
          <w:szCs w:val="26"/>
        </w:rPr>
        <w:t xml:space="preserve"> </w:t>
      </w:r>
      <w:r w:rsidRPr="009040C9">
        <w:rPr>
          <w:sz w:val="26"/>
          <w:szCs w:val="26"/>
        </w:rPr>
        <w:t>под</w:t>
      </w:r>
      <w:r w:rsidRPr="009040C9">
        <w:rPr>
          <w:spacing w:val="22"/>
          <w:sz w:val="26"/>
          <w:szCs w:val="26"/>
        </w:rPr>
        <w:t xml:space="preserve"> </w:t>
      </w:r>
      <w:r w:rsidRPr="009040C9">
        <w:rPr>
          <w:sz w:val="26"/>
          <w:szCs w:val="26"/>
        </w:rPr>
        <w:t>диктовку</w:t>
      </w:r>
      <w:r w:rsidRPr="009040C9">
        <w:rPr>
          <w:spacing w:val="23"/>
          <w:sz w:val="26"/>
          <w:szCs w:val="26"/>
        </w:rPr>
        <w:t xml:space="preserve"> </w:t>
      </w:r>
      <w:r w:rsidRPr="009040C9">
        <w:rPr>
          <w:sz w:val="26"/>
          <w:szCs w:val="26"/>
        </w:rPr>
        <w:t>(без</w:t>
      </w:r>
      <w:r w:rsidRPr="009040C9">
        <w:rPr>
          <w:spacing w:val="23"/>
          <w:sz w:val="26"/>
          <w:szCs w:val="26"/>
        </w:rPr>
        <w:t xml:space="preserve"> </w:t>
      </w:r>
      <w:r w:rsidRPr="009040C9">
        <w:rPr>
          <w:sz w:val="26"/>
          <w:szCs w:val="26"/>
        </w:rPr>
        <w:t>пропусков</w:t>
      </w:r>
      <w:r w:rsidRPr="009040C9">
        <w:rPr>
          <w:spacing w:val="22"/>
          <w:sz w:val="26"/>
          <w:szCs w:val="26"/>
        </w:rPr>
        <w:t xml:space="preserve"> </w:t>
      </w:r>
      <w:r w:rsidRPr="009040C9">
        <w:rPr>
          <w:sz w:val="26"/>
          <w:szCs w:val="26"/>
        </w:rPr>
        <w:t>и</w:t>
      </w:r>
      <w:r w:rsidRPr="009040C9">
        <w:rPr>
          <w:spacing w:val="18"/>
          <w:sz w:val="26"/>
          <w:szCs w:val="26"/>
        </w:rPr>
        <w:t xml:space="preserve"> </w:t>
      </w:r>
      <w:r w:rsidRPr="009040C9">
        <w:rPr>
          <w:sz w:val="26"/>
          <w:szCs w:val="26"/>
        </w:rPr>
        <w:t>искажений</w:t>
      </w:r>
      <w:r w:rsidRPr="009040C9">
        <w:rPr>
          <w:spacing w:val="23"/>
          <w:sz w:val="26"/>
          <w:szCs w:val="26"/>
        </w:rPr>
        <w:t xml:space="preserve"> </w:t>
      </w:r>
      <w:r w:rsidRPr="009040C9">
        <w:rPr>
          <w:sz w:val="26"/>
          <w:szCs w:val="26"/>
        </w:rPr>
        <w:t>букв)</w:t>
      </w:r>
      <w:r w:rsidRPr="009040C9">
        <w:rPr>
          <w:spacing w:val="23"/>
          <w:sz w:val="26"/>
          <w:szCs w:val="26"/>
        </w:rPr>
        <w:t xml:space="preserve"> </w:t>
      </w:r>
      <w:r w:rsidRPr="009040C9">
        <w:rPr>
          <w:sz w:val="26"/>
          <w:szCs w:val="26"/>
        </w:rPr>
        <w:t>слова,</w:t>
      </w:r>
      <w:r w:rsidRPr="009040C9">
        <w:rPr>
          <w:spacing w:val="19"/>
          <w:sz w:val="26"/>
          <w:szCs w:val="26"/>
        </w:rPr>
        <w:t xml:space="preserve"> </w:t>
      </w:r>
      <w:r w:rsidRPr="009040C9">
        <w:rPr>
          <w:sz w:val="26"/>
          <w:szCs w:val="26"/>
        </w:rPr>
        <w:t>предложения,</w:t>
      </w:r>
      <w:r w:rsidRPr="009040C9">
        <w:rPr>
          <w:spacing w:val="-55"/>
          <w:sz w:val="26"/>
          <w:szCs w:val="26"/>
        </w:rPr>
        <w:t xml:space="preserve"> </w:t>
      </w:r>
      <w:r w:rsidRPr="009040C9">
        <w:rPr>
          <w:sz w:val="26"/>
          <w:szCs w:val="26"/>
        </w:rPr>
        <w:t>тексты объемом не более 45 слов с учетом изученных правил правописания;</w:t>
      </w:r>
      <w:r w:rsidRPr="009040C9">
        <w:rPr>
          <w:spacing w:val="1"/>
          <w:sz w:val="26"/>
          <w:szCs w:val="26"/>
        </w:rPr>
        <w:t xml:space="preserve"> </w:t>
      </w:r>
      <w:r w:rsidRPr="009040C9">
        <w:rPr>
          <w:sz w:val="26"/>
          <w:szCs w:val="26"/>
        </w:rPr>
        <w:t>находить</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исправлять</w:t>
      </w:r>
      <w:r w:rsidRPr="009040C9">
        <w:rPr>
          <w:spacing w:val="-1"/>
          <w:sz w:val="26"/>
          <w:szCs w:val="26"/>
        </w:rPr>
        <w:t xml:space="preserve"> </w:t>
      </w:r>
      <w:r w:rsidRPr="009040C9">
        <w:rPr>
          <w:sz w:val="26"/>
          <w:szCs w:val="26"/>
        </w:rPr>
        <w:t>ошибки на</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правила,</w:t>
      </w:r>
      <w:r w:rsidRPr="009040C9">
        <w:rPr>
          <w:spacing w:val="-3"/>
          <w:sz w:val="26"/>
          <w:szCs w:val="26"/>
        </w:rPr>
        <w:t xml:space="preserve"> </w:t>
      </w:r>
      <w:r w:rsidRPr="009040C9">
        <w:rPr>
          <w:sz w:val="26"/>
          <w:szCs w:val="26"/>
        </w:rPr>
        <w:t>описки;</w:t>
      </w:r>
    </w:p>
    <w:p w:rsidR="00D4732B" w:rsidRDefault="00D4732B" w:rsidP="00D4732B">
      <w:pPr>
        <w:pStyle w:val="a0"/>
        <w:tabs>
          <w:tab w:val="left" w:pos="1382"/>
          <w:tab w:val="left" w:pos="2041"/>
          <w:tab w:val="left" w:pos="2370"/>
          <w:tab w:val="left" w:pos="2559"/>
          <w:tab w:val="left" w:pos="4289"/>
          <w:tab w:val="left" w:pos="4447"/>
          <w:tab w:val="left" w:pos="4691"/>
          <w:tab w:val="left" w:pos="5286"/>
          <w:tab w:val="left" w:pos="5814"/>
          <w:tab w:val="left" w:pos="6783"/>
          <w:tab w:val="left" w:pos="7724"/>
          <w:tab w:val="left" w:pos="8088"/>
          <w:tab w:val="left" w:pos="8653"/>
          <w:tab w:val="left" w:pos="9143"/>
          <w:tab w:val="left" w:pos="9489"/>
        </w:tabs>
        <w:ind w:right="273"/>
        <w:jc w:val="left"/>
        <w:rPr>
          <w:spacing w:val="1"/>
          <w:sz w:val="26"/>
          <w:szCs w:val="26"/>
        </w:rPr>
      </w:pPr>
      <w:r w:rsidRPr="009040C9">
        <w:rPr>
          <w:sz w:val="26"/>
          <w:szCs w:val="26"/>
        </w:rPr>
        <w:t>пользоваться толковым, орфографическим, орфоэпическим словарями учебника;</w:t>
      </w:r>
      <w:r w:rsidRPr="009040C9">
        <w:rPr>
          <w:spacing w:val="1"/>
          <w:sz w:val="26"/>
          <w:szCs w:val="26"/>
        </w:rPr>
        <w:t xml:space="preserve"> </w:t>
      </w:r>
    </w:p>
    <w:p w:rsidR="00D4732B" w:rsidRPr="009040C9" w:rsidRDefault="00D4732B" w:rsidP="00D4732B">
      <w:pPr>
        <w:pStyle w:val="a0"/>
        <w:tabs>
          <w:tab w:val="left" w:pos="1382"/>
          <w:tab w:val="left" w:pos="2041"/>
          <w:tab w:val="left" w:pos="2370"/>
          <w:tab w:val="left" w:pos="2559"/>
          <w:tab w:val="left" w:pos="4289"/>
          <w:tab w:val="left" w:pos="4447"/>
          <w:tab w:val="left" w:pos="4691"/>
          <w:tab w:val="left" w:pos="5286"/>
          <w:tab w:val="left" w:pos="5814"/>
          <w:tab w:val="left" w:pos="6783"/>
          <w:tab w:val="left" w:pos="7724"/>
          <w:tab w:val="left" w:pos="8088"/>
          <w:tab w:val="left" w:pos="8653"/>
          <w:tab w:val="left" w:pos="9143"/>
          <w:tab w:val="left" w:pos="9489"/>
        </w:tabs>
        <w:ind w:right="273"/>
        <w:jc w:val="left"/>
        <w:rPr>
          <w:sz w:val="26"/>
          <w:szCs w:val="26"/>
        </w:rPr>
      </w:pPr>
      <w:r w:rsidRPr="009040C9">
        <w:rPr>
          <w:sz w:val="26"/>
          <w:szCs w:val="26"/>
        </w:rPr>
        <w:t>строить</w:t>
      </w:r>
      <w:r w:rsidRPr="009040C9">
        <w:rPr>
          <w:sz w:val="26"/>
          <w:szCs w:val="26"/>
        </w:rPr>
        <w:tab/>
        <w:t>устное</w:t>
      </w:r>
      <w:r w:rsidRPr="009040C9">
        <w:rPr>
          <w:sz w:val="26"/>
          <w:szCs w:val="26"/>
        </w:rPr>
        <w:tab/>
        <w:t>диалогическое</w:t>
      </w:r>
      <w:r w:rsidRPr="009040C9">
        <w:rPr>
          <w:sz w:val="26"/>
          <w:szCs w:val="26"/>
        </w:rPr>
        <w:tab/>
        <w:t>и</w:t>
      </w:r>
      <w:r w:rsidRPr="009040C9">
        <w:rPr>
          <w:sz w:val="26"/>
          <w:szCs w:val="26"/>
        </w:rPr>
        <w:tab/>
      </w:r>
      <w:r w:rsidRPr="009040C9">
        <w:rPr>
          <w:sz w:val="26"/>
          <w:szCs w:val="26"/>
        </w:rPr>
        <w:tab/>
        <w:t>монологическое</w:t>
      </w:r>
      <w:r w:rsidRPr="009040C9">
        <w:rPr>
          <w:sz w:val="26"/>
          <w:szCs w:val="26"/>
        </w:rPr>
        <w:tab/>
        <w:t>высказывание</w:t>
      </w:r>
      <w:r w:rsidRPr="009040C9">
        <w:rPr>
          <w:sz w:val="26"/>
          <w:szCs w:val="26"/>
        </w:rPr>
        <w:tab/>
        <w:t>(2</w:t>
      </w:r>
      <w:r w:rsidRPr="009040C9">
        <w:rPr>
          <w:sz w:val="26"/>
          <w:szCs w:val="26"/>
        </w:rPr>
        <w:tab/>
        <w:t>-</w:t>
      </w:r>
      <w:r w:rsidRPr="009040C9">
        <w:rPr>
          <w:sz w:val="26"/>
          <w:szCs w:val="26"/>
        </w:rPr>
        <w:tab/>
      </w:r>
      <w:r w:rsidRPr="009040C9">
        <w:rPr>
          <w:spacing w:val="-5"/>
          <w:sz w:val="26"/>
          <w:szCs w:val="26"/>
        </w:rPr>
        <w:t>4</w:t>
      </w:r>
      <w:r w:rsidRPr="009040C9">
        <w:rPr>
          <w:spacing w:val="-55"/>
          <w:sz w:val="26"/>
          <w:szCs w:val="26"/>
        </w:rPr>
        <w:t xml:space="preserve"> </w:t>
      </w:r>
      <w:r w:rsidRPr="009040C9">
        <w:rPr>
          <w:sz w:val="26"/>
          <w:szCs w:val="26"/>
        </w:rPr>
        <w:t>предложения</w:t>
      </w:r>
      <w:r w:rsidRPr="009040C9">
        <w:rPr>
          <w:sz w:val="26"/>
          <w:szCs w:val="26"/>
        </w:rPr>
        <w:tab/>
        <w:t>на</w:t>
      </w:r>
      <w:r w:rsidRPr="009040C9">
        <w:rPr>
          <w:sz w:val="26"/>
          <w:szCs w:val="26"/>
        </w:rPr>
        <w:tab/>
      </w:r>
      <w:r w:rsidRPr="009040C9">
        <w:rPr>
          <w:sz w:val="26"/>
          <w:szCs w:val="26"/>
        </w:rPr>
        <w:tab/>
        <w:t>определенную</w:t>
      </w:r>
      <w:r w:rsidRPr="009040C9">
        <w:rPr>
          <w:sz w:val="26"/>
          <w:szCs w:val="26"/>
        </w:rPr>
        <w:tab/>
      </w:r>
      <w:r w:rsidRPr="009040C9">
        <w:rPr>
          <w:sz w:val="26"/>
          <w:szCs w:val="26"/>
        </w:rPr>
        <w:tab/>
        <w:t>тему,</w:t>
      </w:r>
      <w:r w:rsidRPr="009040C9">
        <w:rPr>
          <w:sz w:val="26"/>
          <w:szCs w:val="26"/>
        </w:rPr>
        <w:tab/>
        <w:t>по</w:t>
      </w:r>
      <w:r w:rsidRPr="009040C9">
        <w:rPr>
          <w:sz w:val="26"/>
          <w:szCs w:val="26"/>
        </w:rPr>
        <w:tab/>
        <w:t>наблюдениям)</w:t>
      </w:r>
      <w:r w:rsidRPr="009040C9">
        <w:rPr>
          <w:sz w:val="26"/>
          <w:szCs w:val="26"/>
        </w:rPr>
        <w:tab/>
        <w:t>с</w:t>
      </w:r>
      <w:r w:rsidRPr="009040C9">
        <w:rPr>
          <w:sz w:val="26"/>
          <w:szCs w:val="26"/>
        </w:rPr>
        <w:tab/>
        <w:t>соблюдением</w:t>
      </w:r>
      <w:r w:rsidRPr="009040C9">
        <w:rPr>
          <w:spacing w:val="-55"/>
          <w:sz w:val="26"/>
          <w:szCs w:val="26"/>
        </w:rPr>
        <w:t xml:space="preserve"> </w:t>
      </w:r>
      <w:r w:rsidRPr="009040C9">
        <w:rPr>
          <w:sz w:val="26"/>
          <w:szCs w:val="26"/>
        </w:rPr>
        <w:t>орфоэпических</w:t>
      </w:r>
      <w:r w:rsidRPr="009040C9">
        <w:rPr>
          <w:spacing w:val="-3"/>
          <w:sz w:val="26"/>
          <w:szCs w:val="26"/>
        </w:rPr>
        <w:t xml:space="preserve"> </w:t>
      </w:r>
      <w:r w:rsidRPr="009040C9">
        <w:rPr>
          <w:sz w:val="26"/>
          <w:szCs w:val="26"/>
        </w:rPr>
        <w:t>норм,</w:t>
      </w:r>
      <w:r w:rsidRPr="009040C9">
        <w:rPr>
          <w:spacing w:val="-3"/>
          <w:sz w:val="26"/>
          <w:szCs w:val="26"/>
        </w:rPr>
        <w:t xml:space="preserve"> </w:t>
      </w:r>
      <w:r w:rsidRPr="009040C9">
        <w:rPr>
          <w:sz w:val="26"/>
          <w:szCs w:val="26"/>
        </w:rPr>
        <w:t>правильной</w:t>
      </w:r>
      <w:r w:rsidRPr="009040C9">
        <w:rPr>
          <w:spacing w:val="-4"/>
          <w:sz w:val="26"/>
          <w:szCs w:val="26"/>
        </w:rPr>
        <w:t xml:space="preserve"> </w:t>
      </w:r>
      <w:r w:rsidRPr="009040C9">
        <w:rPr>
          <w:sz w:val="26"/>
          <w:szCs w:val="26"/>
        </w:rPr>
        <w:t>интонации;</w:t>
      </w:r>
    </w:p>
    <w:p w:rsidR="00D4732B" w:rsidRPr="009040C9" w:rsidRDefault="00D4732B" w:rsidP="00D4732B">
      <w:pPr>
        <w:pStyle w:val="a0"/>
        <w:spacing w:before="3" w:line="237" w:lineRule="auto"/>
        <w:jc w:val="left"/>
        <w:rPr>
          <w:sz w:val="26"/>
          <w:szCs w:val="26"/>
        </w:rPr>
      </w:pPr>
      <w:r w:rsidRPr="009040C9">
        <w:rPr>
          <w:sz w:val="26"/>
          <w:szCs w:val="26"/>
        </w:rPr>
        <w:t>формулировать</w:t>
      </w:r>
      <w:r w:rsidRPr="009040C9">
        <w:rPr>
          <w:spacing w:val="24"/>
          <w:sz w:val="26"/>
          <w:szCs w:val="26"/>
        </w:rPr>
        <w:t xml:space="preserve"> </w:t>
      </w:r>
      <w:r w:rsidRPr="009040C9">
        <w:rPr>
          <w:sz w:val="26"/>
          <w:szCs w:val="26"/>
        </w:rPr>
        <w:t>простые</w:t>
      </w:r>
      <w:r w:rsidRPr="009040C9">
        <w:rPr>
          <w:spacing w:val="25"/>
          <w:sz w:val="26"/>
          <w:szCs w:val="26"/>
        </w:rPr>
        <w:t xml:space="preserve"> </w:t>
      </w:r>
      <w:r w:rsidRPr="009040C9">
        <w:rPr>
          <w:sz w:val="26"/>
          <w:szCs w:val="26"/>
        </w:rPr>
        <w:t>выводы</w:t>
      </w:r>
      <w:r w:rsidRPr="009040C9">
        <w:rPr>
          <w:spacing w:val="25"/>
          <w:sz w:val="26"/>
          <w:szCs w:val="26"/>
        </w:rPr>
        <w:t xml:space="preserve"> </w:t>
      </w:r>
      <w:r w:rsidRPr="009040C9">
        <w:rPr>
          <w:sz w:val="26"/>
          <w:szCs w:val="26"/>
        </w:rPr>
        <w:t>на</w:t>
      </w:r>
      <w:r w:rsidRPr="009040C9">
        <w:rPr>
          <w:spacing w:val="23"/>
          <w:sz w:val="26"/>
          <w:szCs w:val="26"/>
        </w:rPr>
        <w:t xml:space="preserve"> </w:t>
      </w:r>
      <w:r w:rsidRPr="009040C9">
        <w:rPr>
          <w:sz w:val="26"/>
          <w:szCs w:val="26"/>
        </w:rPr>
        <w:t>основе</w:t>
      </w:r>
      <w:r w:rsidRPr="009040C9">
        <w:rPr>
          <w:spacing w:val="23"/>
          <w:sz w:val="26"/>
          <w:szCs w:val="26"/>
        </w:rPr>
        <w:t xml:space="preserve"> </w:t>
      </w:r>
      <w:r w:rsidRPr="009040C9">
        <w:rPr>
          <w:sz w:val="26"/>
          <w:szCs w:val="26"/>
        </w:rPr>
        <w:t>прочитанного</w:t>
      </w:r>
      <w:r w:rsidRPr="009040C9">
        <w:rPr>
          <w:spacing w:val="24"/>
          <w:sz w:val="26"/>
          <w:szCs w:val="26"/>
        </w:rPr>
        <w:t xml:space="preserve"> </w:t>
      </w:r>
      <w:r w:rsidRPr="009040C9">
        <w:rPr>
          <w:sz w:val="26"/>
          <w:szCs w:val="26"/>
        </w:rPr>
        <w:t>(услышанного)</w:t>
      </w:r>
      <w:r w:rsidRPr="009040C9">
        <w:rPr>
          <w:spacing w:val="25"/>
          <w:sz w:val="26"/>
          <w:szCs w:val="26"/>
        </w:rPr>
        <w:t xml:space="preserve"> </w:t>
      </w:r>
      <w:r w:rsidRPr="009040C9">
        <w:rPr>
          <w:sz w:val="26"/>
          <w:szCs w:val="26"/>
        </w:rPr>
        <w:t>устно</w:t>
      </w:r>
      <w:r w:rsidRPr="009040C9">
        <w:rPr>
          <w:spacing w:val="24"/>
          <w:sz w:val="26"/>
          <w:szCs w:val="26"/>
        </w:rPr>
        <w:t xml:space="preserve"> </w:t>
      </w:r>
      <w:r w:rsidRPr="009040C9">
        <w:rPr>
          <w:sz w:val="26"/>
          <w:szCs w:val="26"/>
        </w:rPr>
        <w:t>и</w:t>
      </w:r>
      <w:r w:rsidRPr="009040C9">
        <w:rPr>
          <w:spacing w:val="-55"/>
          <w:sz w:val="26"/>
          <w:szCs w:val="26"/>
        </w:rPr>
        <w:t xml:space="preserve"> </w:t>
      </w:r>
      <w:r w:rsidRPr="009040C9">
        <w:rPr>
          <w:sz w:val="26"/>
          <w:szCs w:val="26"/>
        </w:rPr>
        <w:t>письменно</w:t>
      </w:r>
      <w:r w:rsidRPr="009040C9">
        <w:rPr>
          <w:spacing w:val="-2"/>
          <w:sz w:val="26"/>
          <w:szCs w:val="26"/>
        </w:rPr>
        <w:t xml:space="preserve"> </w:t>
      </w:r>
      <w:r w:rsidRPr="009040C9">
        <w:rPr>
          <w:sz w:val="26"/>
          <w:szCs w:val="26"/>
        </w:rPr>
        <w:t>(1</w:t>
      </w:r>
      <w:r w:rsidRPr="009040C9">
        <w:rPr>
          <w:spacing w:val="-2"/>
          <w:sz w:val="26"/>
          <w:szCs w:val="26"/>
        </w:rPr>
        <w:t xml:space="preserve"> </w:t>
      </w:r>
      <w:r w:rsidRPr="009040C9">
        <w:rPr>
          <w:sz w:val="26"/>
          <w:szCs w:val="26"/>
        </w:rPr>
        <w:t>-</w:t>
      </w:r>
      <w:r w:rsidRPr="009040C9">
        <w:rPr>
          <w:spacing w:val="1"/>
          <w:sz w:val="26"/>
          <w:szCs w:val="26"/>
        </w:rPr>
        <w:t xml:space="preserve"> </w:t>
      </w:r>
      <w:r w:rsidRPr="009040C9">
        <w:rPr>
          <w:sz w:val="26"/>
          <w:szCs w:val="26"/>
        </w:rPr>
        <w:t>2 предложения);</w:t>
      </w:r>
    </w:p>
    <w:p w:rsidR="00D4732B" w:rsidRPr="009040C9" w:rsidRDefault="00D4732B" w:rsidP="00D4732B">
      <w:pPr>
        <w:pStyle w:val="a0"/>
        <w:spacing w:before="1"/>
        <w:jc w:val="left"/>
        <w:rPr>
          <w:sz w:val="26"/>
          <w:szCs w:val="26"/>
        </w:rPr>
      </w:pPr>
      <w:r w:rsidRPr="009040C9">
        <w:rPr>
          <w:sz w:val="26"/>
          <w:szCs w:val="26"/>
        </w:rPr>
        <w:t>составлять</w:t>
      </w:r>
      <w:r w:rsidRPr="009040C9">
        <w:rPr>
          <w:spacing w:val="27"/>
          <w:sz w:val="26"/>
          <w:szCs w:val="26"/>
        </w:rPr>
        <w:t xml:space="preserve"> </w:t>
      </w:r>
      <w:r w:rsidRPr="009040C9">
        <w:rPr>
          <w:sz w:val="26"/>
          <w:szCs w:val="26"/>
        </w:rPr>
        <w:t>предложения</w:t>
      </w:r>
      <w:r w:rsidRPr="009040C9">
        <w:rPr>
          <w:spacing w:val="24"/>
          <w:sz w:val="26"/>
          <w:szCs w:val="26"/>
        </w:rPr>
        <w:t xml:space="preserve"> </w:t>
      </w:r>
      <w:r w:rsidRPr="009040C9">
        <w:rPr>
          <w:sz w:val="26"/>
          <w:szCs w:val="26"/>
        </w:rPr>
        <w:t>из</w:t>
      </w:r>
      <w:r w:rsidRPr="009040C9">
        <w:rPr>
          <w:spacing w:val="28"/>
          <w:sz w:val="26"/>
          <w:szCs w:val="26"/>
        </w:rPr>
        <w:t xml:space="preserve"> </w:t>
      </w:r>
      <w:r w:rsidRPr="009040C9">
        <w:rPr>
          <w:sz w:val="26"/>
          <w:szCs w:val="26"/>
        </w:rPr>
        <w:t>слов,</w:t>
      </w:r>
      <w:r w:rsidRPr="009040C9">
        <w:rPr>
          <w:spacing w:val="24"/>
          <w:sz w:val="26"/>
          <w:szCs w:val="26"/>
        </w:rPr>
        <w:t xml:space="preserve"> </w:t>
      </w:r>
      <w:r w:rsidRPr="009040C9">
        <w:rPr>
          <w:sz w:val="26"/>
          <w:szCs w:val="26"/>
        </w:rPr>
        <w:t>устанавливая</w:t>
      </w:r>
      <w:r w:rsidRPr="009040C9">
        <w:rPr>
          <w:spacing w:val="23"/>
          <w:sz w:val="26"/>
          <w:szCs w:val="26"/>
        </w:rPr>
        <w:t xml:space="preserve"> </w:t>
      </w:r>
      <w:r w:rsidRPr="009040C9">
        <w:rPr>
          <w:sz w:val="26"/>
          <w:szCs w:val="26"/>
        </w:rPr>
        <w:t>между</w:t>
      </w:r>
      <w:r w:rsidRPr="009040C9">
        <w:rPr>
          <w:spacing w:val="29"/>
          <w:sz w:val="26"/>
          <w:szCs w:val="26"/>
        </w:rPr>
        <w:t xml:space="preserve"> </w:t>
      </w:r>
      <w:r w:rsidRPr="009040C9">
        <w:rPr>
          <w:sz w:val="26"/>
          <w:szCs w:val="26"/>
        </w:rPr>
        <w:t>ними</w:t>
      </w:r>
      <w:r w:rsidRPr="009040C9">
        <w:rPr>
          <w:spacing w:val="27"/>
          <w:sz w:val="26"/>
          <w:szCs w:val="26"/>
        </w:rPr>
        <w:t xml:space="preserve"> </w:t>
      </w:r>
      <w:r w:rsidRPr="009040C9">
        <w:rPr>
          <w:sz w:val="26"/>
          <w:szCs w:val="26"/>
        </w:rPr>
        <w:t>смысловую</w:t>
      </w:r>
      <w:r w:rsidRPr="009040C9">
        <w:rPr>
          <w:spacing w:val="24"/>
          <w:sz w:val="26"/>
          <w:szCs w:val="26"/>
        </w:rPr>
        <w:t xml:space="preserve"> </w:t>
      </w:r>
      <w:r w:rsidRPr="009040C9">
        <w:rPr>
          <w:sz w:val="26"/>
          <w:szCs w:val="26"/>
        </w:rPr>
        <w:t>связь</w:t>
      </w:r>
      <w:r w:rsidRPr="009040C9">
        <w:rPr>
          <w:spacing w:val="37"/>
          <w:sz w:val="26"/>
          <w:szCs w:val="26"/>
        </w:rPr>
        <w:t xml:space="preserve"> </w:t>
      </w:r>
      <w:r w:rsidRPr="009040C9">
        <w:rPr>
          <w:sz w:val="26"/>
          <w:szCs w:val="26"/>
        </w:rPr>
        <w:t>по</w:t>
      </w:r>
      <w:r w:rsidRPr="009040C9">
        <w:rPr>
          <w:spacing w:val="-55"/>
          <w:sz w:val="26"/>
          <w:szCs w:val="26"/>
        </w:rPr>
        <w:t xml:space="preserve"> </w:t>
      </w:r>
      <w:r w:rsidRPr="009040C9">
        <w:rPr>
          <w:sz w:val="26"/>
          <w:szCs w:val="26"/>
        </w:rPr>
        <w:t>вопросам;</w:t>
      </w:r>
    </w:p>
    <w:p w:rsidR="00D4732B" w:rsidRPr="009040C9" w:rsidRDefault="00D4732B" w:rsidP="00D4732B">
      <w:pPr>
        <w:pStyle w:val="a0"/>
        <w:spacing w:before="2"/>
        <w:ind w:right="2321"/>
        <w:jc w:val="left"/>
        <w:rPr>
          <w:sz w:val="26"/>
          <w:szCs w:val="26"/>
        </w:rPr>
      </w:pPr>
      <w:r w:rsidRPr="009040C9">
        <w:rPr>
          <w:sz w:val="26"/>
          <w:szCs w:val="26"/>
        </w:rPr>
        <w:t>определять</w:t>
      </w:r>
      <w:r w:rsidRPr="009040C9">
        <w:rPr>
          <w:spacing w:val="-4"/>
          <w:sz w:val="26"/>
          <w:szCs w:val="26"/>
        </w:rPr>
        <w:t xml:space="preserve"> </w:t>
      </w:r>
      <w:r w:rsidRPr="009040C9">
        <w:rPr>
          <w:sz w:val="26"/>
          <w:szCs w:val="26"/>
        </w:rPr>
        <w:t>тему</w:t>
      </w:r>
      <w:r w:rsidRPr="009040C9">
        <w:rPr>
          <w:spacing w:val="-6"/>
          <w:sz w:val="26"/>
          <w:szCs w:val="26"/>
        </w:rPr>
        <w:t xml:space="preserve"> </w:t>
      </w:r>
      <w:r w:rsidRPr="009040C9">
        <w:rPr>
          <w:sz w:val="26"/>
          <w:szCs w:val="26"/>
        </w:rPr>
        <w:t>текста</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озаглавливать</w:t>
      </w:r>
      <w:r w:rsidRPr="009040C9">
        <w:rPr>
          <w:spacing w:val="-4"/>
          <w:sz w:val="26"/>
          <w:szCs w:val="26"/>
        </w:rPr>
        <w:t xml:space="preserve"> </w:t>
      </w:r>
      <w:r w:rsidRPr="009040C9">
        <w:rPr>
          <w:sz w:val="26"/>
          <w:szCs w:val="26"/>
        </w:rPr>
        <w:t>текст,</w:t>
      </w:r>
      <w:r w:rsidRPr="009040C9">
        <w:rPr>
          <w:spacing w:val="-5"/>
          <w:sz w:val="26"/>
          <w:szCs w:val="26"/>
        </w:rPr>
        <w:t xml:space="preserve"> </w:t>
      </w:r>
      <w:r w:rsidRPr="009040C9">
        <w:rPr>
          <w:sz w:val="26"/>
          <w:szCs w:val="26"/>
        </w:rPr>
        <w:t>отражая</w:t>
      </w:r>
      <w:r w:rsidRPr="009040C9">
        <w:rPr>
          <w:spacing w:val="-5"/>
          <w:sz w:val="26"/>
          <w:szCs w:val="26"/>
        </w:rPr>
        <w:t xml:space="preserve"> </w:t>
      </w:r>
      <w:r w:rsidRPr="009040C9">
        <w:rPr>
          <w:sz w:val="26"/>
          <w:szCs w:val="26"/>
        </w:rPr>
        <w:t>его</w:t>
      </w:r>
      <w:r w:rsidRPr="009040C9">
        <w:rPr>
          <w:spacing w:val="-3"/>
          <w:sz w:val="26"/>
          <w:szCs w:val="26"/>
        </w:rPr>
        <w:t xml:space="preserve"> </w:t>
      </w:r>
      <w:r w:rsidRPr="009040C9">
        <w:rPr>
          <w:sz w:val="26"/>
          <w:szCs w:val="26"/>
        </w:rPr>
        <w:t>тему;</w:t>
      </w:r>
      <w:r w:rsidRPr="009040C9">
        <w:rPr>
          <w:spacing w:val="-55"/>
          <w:sz w:val="26"/>
          <w:szCs w:val="26"/>
        </w:rPr>
        <w:t xml:space="preserve"> </w:t>
      </w:r>
      <w:r w:rsidRPr="009040C9">
        <w:rPr>
          <w:sz w:val="26"/>
          <w:szCs w:val="26"/>
        </w:rPr>
        <w:t>составлять</w:t>
      </w:r>
      <w:r w:rsidRPr="009040C9">
        <w:rPr>
          <w:spacing w:val="-7"/>
          <w:sz w:val="26"/>
          <w:szCs w:val="26"/>
        </w:rPr>
        <w:t xml:space="preserve"> </w:t>
      </w:r>
      <w:r w:rsidRPr="009040C9">
        <w:rPr>
          <w:sz w:val="26"/>
          <w:szCs w:val="26"/>
        </w:rPr>
        <w:t>текст</w:t>
      </w:r>
      <w:r w:rsidRPr="009040C9">
        <w:rPr>
          <w:spacing w:val="-1"/>
          <w:sz w:val="26"/>
          <w:szCs w:val="26"/>
        </w:rPr>
        <w:t xml:space="preserve"> </w:t>
      </w:r>
      <w:r w:rsidRPr="009040C9">
        <w:rPr>
          <w:sz w:val="26"/>
          <w:szCs w:val="26"/>
        </w:rPr>
        <w:t>из</w:t>
      </w:r>
      <w:r w:rsidRPr="009040C9">
        <w:rPr>
          <w:spacing w:val="-5"/>
          <w:sz w:val="26"/>
          <w:szCs w:val="26"/>
        </w:rPr>
        <w:t xml:space="preserve"> </w:t>
      </w:r>
      <w:r w:rsidRPr="009040C9">
        <w:rPr>
          <w:sz w:val="26"/>
          <w:szCs w:val="26"/>
        </w:rPr>
        <w:t>разрозненных</w:t>
      </w:r>
      <w:r w:rsidRPr="009040C9">
        <w:rPr>
          <w:spacing w:val="-2"/>
          <w:sz w:val="26"/>
          <w:szCs w:val="26"/>
        </w:rPr>
        <w:t xml:space="preserve"> </w:t>
      </w:r>
      <w:r w:rsidRPr="009040C9">
        <w:rPr>
          <w:sz w:val="26"/>
          <w:szCs w:val="26"/>
        </w:rPr>
        <w:t>предложений,</w:t>
      </w:r>
      <w:r w:rsidRPr="009040C9">
        <w:rPr>
          <w:spacing w:val="-5"/>
          <w:sz w:val="26"/>
          <w:szCs w:val="26"/>
        </w:rPr>
        <w:t xml:space="preserve"> </w:t>
      </w:r>
      <w:r w:rsidRPr="009040C9">
        <w:rPr>
          <w:sz w:val="26"/>
          <w:szCs w:val="26"/>
        </w:rPr>
        <w:t>частей</w:t>
      </w:r>
      <w:r w:rsidRPr="009040C9">
        <w:rPr>
          <w:spacing w:val="-1"/>
          <w:sz w:val="26"/>
          <w:szCs w:val="26"/>
        </w:rPr>
        <w:t xml:space="preserve"> </w:t>
      </w:r>
      <w:r w:rsidRPr="009040C9">
        <w:rPr>
          <w:sz w:val="26"/>
          <w:szCs w:val="26"/>
        </w:rPr>
        <w:t>текста;</w:t>
      </w:r>
    </w:p>
    <w:p w:rsidR="00D4732B" w:rsidRPr="009040C9" w:rsidRDefault="00D4732B" w:rsidP="00D4732B">
      <w:pPr>
        <w:pStyle w:val="a0"/>
        <w:spacing w:before="4" w:line="237" w:lineRule="auto"/>
        <w:jc w:val="left"/>
        <w:rPr>
          <w:sz w:val="26"/>
          <w:szCs w:val="26"/>
        </w:rPr>
      </w:pPr>
      <w:r w:rsidRPr="009040C9">
        <w:rPr>
          <w:sz w:val="26"/>
          <w:szCs w:val="26"/>
        </w:rPr>
        <w:t>писать</w:t>
      </w:r>
      <w:r w:rsidRPr="009040C9">
        <w:rPr>
          <w:spacing w:val="1"/>
          <w:sz w:val="26"/>
          <w:szCs w:val="26"/>
        </w:rPr>
        <w:t xml:space="preserve"> </w:t>
      </w:r>
      <w:r w:rsidRPr="009040C9">
        <w:rPr>
          <w:sz w:val="26"/>
          <w:szCs w:val="26"/>
        </w:rPr>
        <w:t>подробное</w:t>
      </w:r>
      <w:r w:rsidRPr="009040C9">
        <w:rPr>
          <w:spacing w:val="1"/>
          <w:sz w:val="26"/>
          <w:szCs w:val="26"/>
        </w:rPr>
        <w:t xml:space="preserve"> </w:t>
      </w:r>
      <w:r w:rsidRPr="009040C9">
        <w:rPr>
          <w:sz w:val="26"/>
          <w:szCs w:val="26"/>
        </w:rPr>
        <w:t>изложение</w:t>
      </w:r>
      <w:r w:rsidRPr="009040C9">
        <w:rPr>
          <w:spacing w:val="1"/>
          <w:sz w:val="26"/>
          <w:szCs w:val="26"/>
        </w:rPr>
        <w:t xml:space="preserve"> </w:t>
      </w:r>
      <w:r w:rsidRPr="009040C9">
        <w:rPr>
          <w:sz w:val="26"/>
          <w:szCs w:val="26"/>
        </w:rPr>
        <w:t>повествовательного</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объемом 30</w:t>
      </w:r>
      <w:r w:rsidRPr="009040C9">
        <w:rPr>
          <w:spacing w:val="1"/>
          <w:sz w:val="26"/>
          <w:szCs w:val="26"/>
        </w:rPr>
        <w:t xml:space="preserve"> </w:t>
      </w:r>
      <w:r w:rsidRPr="009040C9">
        <w:rPr>
          <w:sz w:val="26"/>
          <w:szCs w:val="26"/>
        </w:rPr>
        <w:t>- 45 слов</w:t>
      </w:r>
      <w:r w:rsidRPr="009040C9">
        <w:rPr>
          <w:spacing w:val="1"/>
          <w:sz w:val="26"/>
          <w:szCs w:val="26"/>
        </w:rPr>
        <w:t xml:space="preserve"> </w:t>
      </w:r>
      <w:r w:rsidRPr="009040C9">
        <w:rPr>
          <w:sz w:val="26"/>
          <w:szCs w:val="26"/>
        </w:rPr>
        <w:t>с</w:t>
      </w:r>
      <w:r w:rsidRPr="009040C9">
        <w:rPr>
          <w:spacing w:val="-55"/>
          <w:sz w:val="26"/>
          <w:szCs w:val="26"/>
        </w:rPr>
        <w:t xml:space="preserve"> </w:t>
      </w:r>
      <w:r w:rsidRPr="009040C9">
        <w:rPr>
          <w:sz w:val="26"/>
          <w:szCs w:val="26"/>
        </w:rPr>
        <w:t>опорой на</w:t>
      </w:r>
      <w:r w:rsidRPr="009040C9">
        <w:rPr>
          <w:spacing w:val="-1"/>
          <w:sz w:val="26"/>
          <w:szCs w:val="26"/>
        </w:rPr>
        <w:t xml:space="preserve"> </w:t>
      </w:r>
      <w:r w:rsidRPr="009040C9">
        <w:rPr>
          <w:sz w:val="26"/>
          <w:szCs w:val="26"/>
        </w:rPr>
        <w:t>вопросы;</w:t>
      </w:r>
    </w:p>
    <w:p w:rsidR="00D4732B" w:rsidRPr="009040C9" w:rsidRDefault="00D4732B" w:rsidP="00D4732B">
      <w:pPr>
        <w:pStyle w:val="a0"/>
        <w:spacing w:before="76"/>
        <w:ind w:right="282"/>
        <w:rPr>
          <w:sz w:val="26"/>
          <w:szCs w:val="26"/>
        </w:rPr>
      </w:pPr>
      <w:r w:rsidRPr="009040C9">
        <w:rPr>
          <w:sz w:val="26"/>
          <w:szCs w:val="26"/>
        </w:rPr>
        <w:t>объяснять</w:t>
      </w:r>
      <w:r w:rsidRPr="009040C9">
        <w:rPr>
          <w:spacing w:val="1"/>
          <w:sz w:val="26"/>
          <w:szCs w:val="26"/>
        </w:rPr>
        <w:t xml:space="preserve"> </w:t>
      </w:r>
      <w:r w:rsidRPr="009040C9">
        <w:rPr>
          <w:sz w:val="26"/>
          <w:szCs w:val="26"/>
        </w:rPr>
        <w:t>своими</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изученных</w:t>
      </w:r>
      <w:r w:rsidRPr="009040C9">
        <w:rPr>
          <w:spacing w:val="1"/>
          <w:sz w:val="26"/>
          <w:szCs w:val="26"/>
        </w:rPr>
        <w:t xml:space="preserve"> </w:t>
      </w:r>
      <w:r w:rsidRPr="009040C9">
        <w:rPr>
          <w:sz w:val="26"/>
          <w:szCs w:val="26"/>
        </w:rPr>
        <w:t>понятий;</w:t>
      </w:r>
      <w:r w:rsidRPr="009040C9">
        <w:rPr>
          <w:spacing w:val="58"/>
          <w:sz w:val="26"/>
          <w:szCs w:val="26"/>
        </w:rPr>
        <w:t xml:space="preserve"> </w:t>
      </w:r>
      <w:r w:rsidRPr="009040C9">
        <w:rPr>
          <w:sz w:val="26"/>
          <w:szCs w:val="26"/>
        </w:rPr>
        <w:t>использовать</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понятия</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процессе</w:t>
      </w:r>
      <w:r w:rsidRPr="009040C9">
        <w:rPr>
          <w:spacing w:val="-2"/>
          <w:sz w:val="26"/>
          <w:szCs w:val="26"/>
        </w:rPr>
        <w:t xml:space="preserve"> </w:t>
      </w:r>
      <w:r w:rsidRPr="009040C9">
        <w:rPr>
          <w:sz w:val="26"/>
          <w:szCs w:val="26"/>
        </w:rPr>
        <w:t>решения</w:t>
      </w:r>
      <w:r w:rsidRPr="009040C9">
        <w:rPr>
          <w:spacing w:val="-2"/>
          <w:sz w:val="26"/>
          <w:szCs w:val="26"/>
        </w:rPr>
        <w:t xml:space="preserve"> </w:t>
      </w:r>
      <w:r w:rsidRPr="009040C9">
        <w:rPr>
          <w:sz w:val="26"/>
          <w:szCs w:val="26"/>
        </w:rPr>
        <w:t>учебных</w:t>
      </w:r>
      <w:r w:rsidRPr="009040C9">
        <w:rPr>
          <w:spacing w:val="-1"/>
          <w:sz w:val="26"/>
          <w:szCs w:val="26"/>
        </w:rPr>
        <w:t xml:space="preserve"> </w:t>
      </w:r>
      <w:r w:rsidRPr="009040C9">
        <w:rPr>
          <w:sz w:val="26"/>
          <w:szCs w:val="26"/>
        </w:rPr>
        <w:t>задач.</w:t>
      </w:r>
    </w:p>
    <w:p w:rsidR="00D4732B" w:rsidRPr="009040C9" w:rsidRDefault="00D4732B" w:rsidP="00D4732B">
      <w:pPr>
        <w:pStyle w:val="a4"/>
        <w:widowControl w:val="0"/>
        <w:numPr>
          <w:ilvl w:val="2"/>
          <w:numId w:val="42"/>
        </w:numPr>
        <w:tabs>
          <w:tab w:val="left" w:pos="1196"/>
        </w:tabs>
        <w:autoSpaceDE w:val="0"/>
        <w:autoSpaceDN w:val="0"/>
        <w:spacing w:after="0" w:line="242" w:lineRule="auto"/>
        <w:ind w:left="260" w:right="298"/>
        <w:contextualSpacing w:val="0"/>
        <w:jc w:val="both"/>
        <w:rPr>
          <w:rFonts w:ascii="Times New Roman" w:hAnsi="Times New Roman"/>
          <w:sz w:val="26"/>
          <w:szCs w:val="26"/>
        </w:rPr>
      </w:pPr>
      <w:r w:rsidRPr="009040C9">
        <w:rPr>
          <w:rFonts w:ascii="Times New Roman" w:hAnsi="Times New Roman"/>
          <w:sz w:val="26"/>
          <w:szCs w:val="26"/>
        </w:rPr>
        <w:t>Предметные результаты изучения русского языка. К концу обучения в 3</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2"/>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ind w:right="279"/>
        <w:rPr>
          <w:sz w:val="26"/>
          <w:szCs w:val="26"/>
        </w:rPr>
      </w:pPr>
      <w:r w:rsidRPr="009040C9">
        <w:rPr>
          <w:sz w:val="26"/>
          <w:szCs w:val="26"/>
        </w:rPr>
        <w:t>объяснять</w:t>
      </w:r>
      <w:r w:rsidRPr="009040C9">
        <w:rPr>
          <w:spacing w:val="1"/>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государственного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Российской</w:t>
      </w:r>
      <w:r w:rsidRPr="009040C9">
        <w:rPr>
          <w:spacing w:val="1"/>
          <w:sz w:val="26"/>
          <w:szCs w:val="26"/>
        </w:rPr>
        <w:t xml:space="preserve"> </w:t>
      </w:r>
      <w:r w:rsidRPr="009040C9">
        <w:rPr>
          <w:sz w:val="26"/>
          <w:szCs w:val="26"/>
        </w:rPr>
        <w:t>Федерации;</w:t>
      </w:r>
    </w:p>
    <w:p w:rsidR="00D4732B" w:rsidRPr="009040C9" w:rsidRDefault="00D4732B" w:rsidP="00D4732B">
      <w:pPr>
        <w:pStyle w:val="a0"/>
        <w:spacing w:line="237" w:lineRule="auto"/>
        <w:ind w:right="285"/>
        <w:rPr>
          <w:sz w:val="26"/>
          <w:szCs w:val="26"/>
        </w:rPr>
      </w:pPr>
      <w:r w:rsidRPr="009040C9">
        <w:rPr>
          <w:sz w:val="26"/>
          <w:szCs w:val="26"/>
        </w:rPr>
        <w:t>характеризовать,</w:t>
      </w:r>
      <w:r w:rsidRPr="009040C9">
        <w:rPr>
          <w:spacing w:val="1"/>
          <w:sz w:val="26"/>
          <w:szCs w:val="26"/>
        </w:rPr>
        <w:t xml:space="preserve"> </w:t>
      </w:r>
      <w:r w:rsidRPr="009040C9">
        <w:rPr>
          <w:sz w:val="26"/>
          <w:szCs w:val="26"/>
        </w:rPr>
        <w:t>сравнивать,</w:t>
      </w:r>
      <w:r w:rsidRPr="009040C9">
        <w:rPr>
          <w:spacing w:val="1"/>
          <w:sz w:val="26"/>
          <w:szCs w:val="26"/>
        </w:rPr>
        <w:t xml:space="preserve"> </w:t>
      </w:r>
      <w:r w:rsidRPr="009040C9">
        <w:rPr>
          <w:sz w:val="26"/>
          <w:szCs w:val="26"/>
        </w:rPr>
        <w:t>классифицировать</w:t>
      </w:r>
      <w:r w:rsidRPr="009040C9">
        <w:rPr>
          <w:spacing w:val="1"/>
          <w:sz w:val="26"/>
          <w:szCs w:val="26"/>
        </w:rPr>
        <w:t xml:space="preserve"> </w:t>
      </w:r>
      <w:r w:rsidRPr="009040C9">
        <w:rPr>
          <w:sz w:val="26"/>
          <w:szCs w:val="26"/>
        </w:rPr>
        <w:t>звуки</w:t>
      </w:r>
      <w:r w:rsidRPr="009040C9">
        <w:rPr>
          <w:spacing w:val="1"/>
          <w:sz w:val="26"/>
          <w:szCs w:val="26"/>
        </w:rPr>
        <w:t xml:space="preserve"> </w:t>
      </w:r>
      <w:r w:rsidRPr="009040C9">
        <w:rPr>
          <w:sz w:val="26"/>
          <w:szCs w:val="26"/>
        </w:rPr>
        <w:t>вне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слове</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заданным параметрам;</w:t>
      </w:r>
    </w:p>
    <w:p w:rsidR="00D4732B" w:rsidRPr="009040C9" w:rsidRDefault="00D4732B" w:rsidP="00D4732B">
      <w:pPr>
        <w:pStyle w:val="a0"/>
        <w:ind w:right="282"/>
        <w:rPr>
          <w:sz w:val="26"/>
          <w:szCs w:val="26"/>
        </w:rPr>
      </w:pPr>
      <w:r w:rsidRPr="009040C9">
        <w:rPr>
          <w:sz w:val="26"/>
          <w:szCs w:val="26"/>
        </w:rPr>
        <w:t>производить</w:t>
      </w:r>
      <w:r w:rsidRPr="009040C9">
        <w:rPr>
          <w:spacing w:val="1"/>
          <w:sz w:val="26"/>
          <w:szCs w:val="26"/>
        </w:rPr>
        <w:t xml:space="preserve"> </w:t>
      </w:r>
      <w:r w:rsidRPr="009040C9">
        <w:rPr>
          <w:sz w:val="26"/>
          <w:szCs w:val="26"/>
        </w:rPr>
        <w:t>звуко-буквенный</w:t>
      </w:r>
      <w:r w:rsidRPr="009040C9">
        <w:rPr>
          <w:spacing w:val="1"/>
          <w:sz w:val="26"/>
          <w:szCs w:val="26"/>
        </w:rPr>
        <w:t xml:space="preserve"> </w:t>
      </w:r>
      <w:r w:rsidRPr="009040C9">
        <w:rPr>
          <w:sz w:val="26"/>
          <w:szCs w:val="26"/>
        </w:rPr>
        <w:t>анализ</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словах</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орфограммами;</w:t>
      </w:r>
      <w:r w:rsidRPr="009040C9">
        <w:rPr>
          <w:spacing w:val="1"/>
          <w:sz w:val="26"/>
          <w:szCs w:val="26"/>
        </w:rPr>
        <w:t xml:space="preserve"> </w:t>
      </w:r>
      <w:r w:rsidRPr="009040C9">
        <w:rPr>
          <w:sz w:val="26"/>
          <w:szCs w:val="26"/>
        </w:rPr>
        <w:t>без</w:t>
      </w:r>
      <w:r w:rsidRPr="009040C9">
        <w:rPr>
          <w:spacing w:val="1"/>
          <w:sz w:val="26"/>
          <w:szCs w:val="26"/>
        </w:rPr>
        <w:t xml:space="preserve"> </w:t>
      </w:r>
      <w:r w:rsidRPr="009040C9">
        <w:rPr>
          <w:sz w:val="26"/>
          <w:szCs w:val="26"/>
        </w:rPr>
        <w:t>транскрибирования);</w:t>
      </w:r>
    </w:p>
    <w:p w:rsidR="00D4732B" w:rsidRPr="009040C9" w:rsidRDefault="00D4732B" w:rsidP="00D4732B">
      <w:pPr>
        <w:pStyle w:val="a0"/>
        <w:ind w:right="280"/>
        <w:rPr>
          <w:sz w:val="26"/>
          <w:szCs w:val="26"/>
        </w:rPr>
      </w:pPr>
      <w:r w:rsidRPr="009040C9">
        <w:rPr>
          <w:sz w:val="26"/>
          <w:szCs w:val="26"/>
        </w:rPr>
        <w:t>определять</w:t>
      </w:r>
      <w:r w:rsidRPr="009040C9">
        <w:rPr>
          <w:spacing w:val="1"/>
          <w:sz w:val="26"/>
          <w:szCs w:val="26"/>
        </w:rPr>
        <w:t xml:space="preserve"> </w:t>
      </w:r>
      <w:r w:rsidRPr="009040C9">
        <w:rPr>
          <w:sz w:val="26"/>
          <w:szCs w:val="26"/>
        </w:rPr>
        <w:t>функцию</w:t>
      </w:r>
      <w:r w:rsidRPr="009040C9">
        <w:rPr>
          <w:spacing w:val="1"/>
          <w:sz w:val="26"/>
          <w:szCs w:val="26"/>
        </w:rPr>
        <w:t xml:space="preserve"> </w:t>
      </w:r>
      <w:r w:rsidRPr="009040C9">
        <w:rPr>
          <w:sz w:val="26"/>
          <w:szCs w:val="26"/>
        </w:rPr>
        <w:t>разделительных</w:t>
      </w:r>
      <w:r w:rsidRPr="009040C9">
        <w:rPr>
          <w:spacing w:val="1"/>
          <w:sz w:val="26"/>
          <w:szCs w:val="26"/>
        </w:rPr>
        <w:t xml:space="preserve"> </w:t>
      </w:r>
      <w:r w:rsidRPr="009040C9">
        <w:rPr>
          <w:sz w:val="26"/>
          <w:szCs w:val="26"/>
        </w:rPr>
        <w:t>мягкого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твердого</w:t>
      </w:r>
      <w:r w:rsidRPr="009040C9">
        <w:rPr>
          <w:spacing w:val="1"/>
          <w:sz w:val="26"/>
          <w:szCs w:val="26"/>
        </w:rPr>
        <w:t xml:space="preserve"> </w:t>
      </w:r>
      <w:r w:rsidRPr="009040C9">
        <w:rPr>
          <w:sz w:val="26"/>
          <w:szCs w:val="26"/>
        </w:rPr>
        <w:t>знаков</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словах;</w:t>
      </w:r>
      <w:r w:rsidRPr="009040C9">
        <w:rPr>
          <w:spacing w:val="-55"/>
          <w:sz w:val="26"/>
          <w:szCs w:val="26"/>
        </w:rPr>
        <w:t xml:space="preserve"> </w:t>
      </w:r>
      <w:r w:rsidRPr="009040C9">
        <w:rPr>
          <w:sz w:val="26"/>
          <w:szCs w:val="26"/>
        </w:rPr>
        <w:t>устанавливать соотношение звукового и буквенного состава, в том числе с учетом</w:t>
      </w:r>
      <w:r w:rsidRPr="009040C9">
        <w:rPr>
          <w:spacing w:val="1"/>
          <w:sz w:val="26"/>
          <w:szCs w:val="26"/>
        </w:rPr>
        <w:t xml:space="preserve"> </w:t>
      </w:r>
      <w:r w:rsidRPr="009040C9">
        <w:rPr>
          <w:sz w:val="26"/>
          <w:szCs w:val="26"/>
        </w:rPr>
        <w:t>функций</w:t>
      </w:r>
      <w:r w:rsidRPr="009040C9">
        <w:rPr>
          <w:spacing w:val="1"/>
          <w:sz w:val="26"/>
          <w:szCs w:val="26"/>
        </w:rPr>
        <w:t xml:space="preserve"> </w:t>
      </w:r>
      <w:r w:rsidRPr="009040C9">
        <w:rPr>
          <w:sz w:val="26"/>
          <w:szCs w:val="26"/>
        </w:rPr>
        <w:t>букв</w:t>
      </w:r>
      <w:r w:rsidRPr="009040C9">
        <w:rPr>
          <w:spacing w:val="1"/>
          <w:sz w:val="26"/>
          <w:szCs w:val="26"/>
        </w:rPr>
        <w:t xml:space="preserve"> </w:t>
      </w:r>
      <w:r w:rsidRPr="009040C9">
        <w:rPr>
          <w:sz w:val="26"/>
          <w:szCs w:val="26"/>
        </w:rPr>
        <w:t>е,</w:t>
      </w:r>
      <w:r w:rsidRPr="009040C9">
        <w:rPr>
          <w:spacing w:val="1"/>
          <w:sz w:val="26"/>
          <w:szCs w:val="26"/>
        </w:rPr>
        <w:t xml:space="preserve"> </w:t>
      </w:r>
      <w:r w:rsidRPr="009040C9">
        <w:rPr>
          <w:sz w:val="26"/>
          <w:szCs w:val="26"/>
        </w:rPr>
        <w:t>ё,</w:t>
      </w:r>
      <w:r w:rsidRPr="009040C9">
        <w:rPr>
          <w:spacing w:val="1"/>
          <w:sz w:val="26"/>
          <w:szCs w:val="26"/>
        </w:rPr>
        <w:t xml:space="preserve"> </w:t>
      </w:r>
      <w:r w:rsidRPr="009040C9">
        <w:rPr>
          <w:sz w:val="26"/>
          <w:szCs w:val="26"/>
        </w:rPr>
        <w:t>ю,</w:t>
      </w:r>
      <w:r w:rsidRPr="009040C9">
        <w:rPr>
          <w:spacing w:val="1"/>
          <w:sz w:val="26"/>
          <w:szCs w:val="26"/>
        </w:rPr>
        <w:t xml:space="preserve"> </w:t>
      </w:r>
      <w:r w:rsidRPr="009040C9">
        <w:rPr>
          <w:sz w:val="26"/>
          <w:szCs w:val="26"/>
        </w:rPr>
        <w:t>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словах</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разделительными</w:t>
      </w:r>
      <w:r w:rsidRPr="009040C9">
        <w:rPr>
          <w:spacing w:val="1"/>
          <w:sz w:val="26"/>
          <w:szCs w:val="26"/>
        </w:rPr>
        <w:t xml:space="preserve"> </w:t>
      </w:r>
      <w:r w:rsidRPr="009040C9">
        <w:rPr>
          <w:sz w:val="26"/>
          <w:szCs w:val="26"/>
        </w:rPr>
        <w:t>ь,</w:t>
      </w:r>
      <w:r w:rsidRPr="009040C9">
        <w:rPr>
          <w:spacing w:val="1"/>
          <w:sz w:val="26"/>
          <w:szCs w:val="26"/>
        </w:rPr>
        <w:t xml:space="preserve"> </w:t>
      </w:r>
      <w:r w:rsidRPr="009040C9">
        <w:rPr>
          <w:sz w:val="26"/>
          <w:szCs w:val="26"/>
        </w:rPr>
        <w:t>ъ,</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словах</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непроизносимыми согласными;</w:t>
      </w:r>
    </w:p>
    <w:p w:rsidR="00D4732B" w:rsidRPr="009040C9" w:rsidRDefault="00D4732B" w:rsidP="00D4732B">
      <w:pPr>
        <w:pStyle w:val="a0"/>
        <w:ind w:right="278"/>
        <w:rPr>
          <w:sz w:val="26"/>
          <w:szCs w:val="26"/>
        </w:rPr>
      </w:pPr>
      <w:r w:rsidRPr="009040C9">
        <w:rPr>
          <w:sz w:val="26"/>
          <w:szCs w:val="26"/>
        </w:rPr>
        <w:t>различать</w:t>
      </w:r>
      <w:r w:rsidRPr="009040C9">
        <w:rPr>
          <w:spacing w:val="1"/>
          <w:sz w:val="26"/>
          <w:szCs w:val="26"/>
        </w:rPr>
        <w:t xml:space="preserve"> </w:t>
      </w:r>
      <w:r w:rsidRPr="009040C9">
        <w:rPr>
          <w:sz w:val="26"/>
          <w:szCs w:val="26"/>
        </w:rPr>
        <w:t>однокоренные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формы</w:t>
      </w:r>
      <w:r w:rsidRPr="009040C9">
        <w:rPr>
          <w:spacing w:val="1"/>
          <w:sz w:val="26"/>
          <w:szCs w:val="26"/>
        </w:rPr>
        <w:t xml:space="preserve"> </w:t>
      </w:r>
      <w:r w:rsidRPr="009040C9">
        <w:rPr>
          <w:sz w:val="26"/>
          <w:szCs w:val="26"/>
        </w:rPr>
        <w:t>одного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того</w:t>
      </w:r>
      <w:r w:rsidRPr="009040C9">
        <w:rPr>
          <w:spacing w:val="1"/>
          <w:sz w:val="26"/>
          <w:szCs w:val="26"/>
        </w:rPr>
        <w:t xml:space="preserve"> </w:t>
      </w:r>
      <w:r w:rsidRPr="009040C9">
        <w:rPr>
          <w:sz w:val="26"/>
          <w:szCs w:val="26"/>
        </w:rPr>
        <w:t>же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различать</w:t>
      </w:r>
      <w:r w:rsidRPr="009040C9">
        <w:rPr>
          <w:spacing w:val="1"/>
          <w:sz w:val="26"/>
          <w:szCs w:val="26"/>
        </w:rPr>
        <w:t xml:space="preserve"> </w:t>
      </w:r>
      <w:r w:rsidRPr="009040C9">
        <w:rPr>
          <w:sz w:val="26"/>
          <w:szCs w:val="26"/>
        </w:rPr>
        <w:t>однокоренные слова и слова с омонимичными корнями (без называния термина);</w:t>
      </w:r>
      <w:r w:rsidRPr="009040C9">
        <w:rPr>
          <w:spacing w:val="1"/>
          <w:sz w:val="26"/>
          <w:szCs w:val="26"/>
        </w:rPr>
        <w:t xml:space="preserve"> </w:t>
      </w:r>
      <w:r w:rsidRPr="009040C9">
        <w:rPr>
          <w:sz w:val="26"/>
          <w:szCs w:val="26"/>
        </w:rPr>
        <w:t>различать</w:t>
      </w:r>
      <w:r w:rsidRPr="009040C9">
        <w:rPr>
          <w:spacing w:val="-2"/>
          <w:sz w:val="26"/>
          <w:szCs w:val="26"/>
        </w:rPr>
        <w:t xml:space="preserve"> </w:t>
      </w:r>
      <w:r w:rsidRPr="009040C9">
        <w:rPr>
          <w:sz w:val="26"/>
          <w:szCs w:val="26"/>
        </w:rPr>
        <w:t>однокоренные слова</w:t>
      </w:r>
      <w:r w:rsidRPr="009040C9">
        <w:rPr>
          <w:spacing w:val="-1"/>
          <w:sz w:val="26"/>
          <w:szCs w:val="26"/>
        </w:rPr>
        <w:t xml:space="preserve"> </w:t>
      </w:r>
      <w:r w:rsidRPr="009040C9">
        <w:rPr>
          <w:sz w:val="26"/>
          <w:szCs w:val="26"/>
        </w:rPr>
        <w:t>и синонимы;</w:t>
      </w:r>
    </w:p>
    <w:p w:rsidR="00D4732B" w:rsidRPr="009040C9" w:rsidRDefault="00D4732B" w:rsidP="00D4732B">
      <w:pPr>
        <w:pStyle w:val="a0"/>
        <w:spacing w:before="5" w:line="237" w:lineRule="auto"/>
        <w:ind w:right="288"/>
        <w:rPr>
          <w:sz w:val="26"/>
          <w:szCs w:val="26"/>
        </w:rPr>
      </w:pPr>
      <w:r w:rsidRPr="009040C9">
        <w:rPr>
          <w:sz w:val="26"/>
          <w:szCs w:val="26"/>
        </w:rPr>
        <w:t>находить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словах с</w:t>
      </w:r>
      <w:r w:rsidRPr="009040C9">
        <w:rPr>
          <w:spacing w:val="1"/>
          <w:sz w:val="26"/>
          <w:szCs w:val="26"/>
        </w:rPr>
        <w:t xml:space="preserve"> </w:t>
      </w:r>
      <w:r w:rsidRPr="009040C9">
        <w:rPr>
          <w:sz w:val="26"/>
          <w:szCs w:val="26"/>
        </w:rPr>
        <w:t>однозначно</w:t>
      </w:r>
      <w:r w:rsidRPr="009040C9">
        <w:rPr>
          <w:spacing w:val="1"/>
          <w:sz w:val="26"/>
          <w:szCs w:val="26"/>
        </w:rPr>
        <w:t xml:space="preserve"> </w:t>
      </w:r>
      <w:r w:rsidRPr="009040C9">
        <w:rPr>
          <w:sz w:val="26"/>
          <w:szCs w:val="26"/>
        </w:rPr>
        <w:t>выделяемыми</w:t>
      </w:r>
      <w:r w:rsidRPr="009040C9">
        <w:rPr>
          <w:spacing w:val="1"/>
          <w:sz w:val="26"/>
          <w:szCs w:val="26"/>
        </w:rPr>
        <w:t xml:space="preserve"> </w:t>
      </w:r>
      <w:r w:rsidRPr="009040C9">
        <w:rPr>
          <w:sz w:val="26"/>
          <w:szCs w:val="26"/>
        </w:rPr>
        <w:t>морфемами</w:t>
      </w:r>
      <w:r w:rsidRPr="009040C9">
        <w:rPr>
          <w:spacing w:val="1"/>
          <w:sz w:val="26"/>
          <w:szCs w:val="26"/>
        </w:rPr>
        <w:t xml:space="preserve"> </w:t>
      </w:r>
      <w:r w:rsidRPr="009040C9">
        <w:rPr>
          <w:sz w:val="26"/>
          <w:szCs w:val="26"/>
        </w:rPr>
        <w:t>окончание, корень,</w:t>
      </w:r>
      <w:r w:rsidRPr="009040C9">
        <w:rPr>
          <w:spacing w:val="1"/>
          <w:sz w:val="26"/>
          <w:szCs w:val="26"/>
        </w:rPr>
        <w:t xml:space="preserve"> </w:t>
      </w:r>
      <w:r w:rsidRPr="009040C9">
        <w:rPr>
          <w:sz w:val="26"/>
          <w:szCs w:val="26"/>
        </w:rPr>
        <w:t>приставку,</w:t>
      </w:r>
      <w:r w:rsidRPr="009040C9">
        <w:rPr>
          <w:spacing w:val="-4"/>
          <w:sz w:val="26"/>
          <w:szCs w:val="26"/>
        </w:rPr>
        <w:t xml:space="preserve"> </w:t>
      </w:r>
      <w:r w:rsidRPr="009040C9">
        <w:rPr>
          <w:sz w:val="26"/>
          <w:szCs w:val="26"/>
        </w:rPr>
        <w:t>суффикс;</w:t>
      </w:r>
    </w:p>
    <w:p w:rsidR="00D4732B" w:rsidRPr="009040C9" w:rsidRDefault="00D4732B" w:rsidP="00D4732B">
      <w:pPr>
        <w:pStyle w:val="a0"/>
        <w:ind w:right="283"/>
        <w:rPr>
          <w:sz w:val="26"/>
          <w:szCs w:val="26"/>
        </w:rPr>
      </w:pPr>
      <w:r w:rsidRPr="009040C9">
        <w:rPr>
          <w:sz w:val="26"/>
          <w:szCs w:val="26"/>
        </w:rPr>
        <w:t>выявлять случаи употребления синонимов и антонимов; подбирать синонимы и</w:t>
      </w:r>
      <w:r w:rsidRPr="009040C9">
        <w:rPr>
          <w:spacing w:val="1"/>
          <w:sz w:val="26"/>
          <w:szCs w:val="26"/>
        </w:rPr>
        <w:t xml:space="preserve"> </w:t>
      </w:r>
      <w:r w:rsidRPr="009040C9">
        <w:rPr>
          <w:sz w:val="26"/>
          <w:szCs w:val="26"/>
        </w:rPr>
        <w:t>антонимы</w:t>
      </w:r>
      <w:r w:rsidRPr="009040C9">
        <w:rPr>
          <w:spacing w:val="-1"/>
          <w:sz w:val="26"/>
          <w:szCs w:val="26"/>
        </w:rPr>
        <w:t xml:space="preserve"> </w:t>
      </w:r>
      <w:r w:rsidRPr="009040C9">
        <w:rPr>
          <w:sz w:val="26"/>
          <w:szCs w:val="26"/>
        </w:rPr>
        <w:t>к</w:t>
      </w:r>
      <w:r w:rsidRPr="009040C9">
        <w:rPr>
          <w:spacing w:val="2"/>
          <w:sz w:val="26"/>
          <w:szCs w:val="26"/>
        </w:rPr>
        <w:t xml:space="preserve"> </w:t>
      </w:r>
      <w:r w:rsidRPr="009040C9">
        <w:rPr>
          <w:sz w:val="26"/>
          <w:szCs w:val="26"/>
        </w:rPr>
        <w:t>словам разных</w:t>
      </w:r>
      <w:r w:rsidRPr="009040C9">
        <w:rPr>
          <w:spacing w:val="-1"/>
          <w:sz w:val="26"/>
          <w:szCs w:val="26"/>
        </w:rPr>
        <w:t xml:space="preserve"> </w:t>
      </w:r>
      <w:r w:rsidRPr="009040C9">
        <w:rPr>
          <w:sz w:val="26"/>
          <w:szCs w:val="26"/>
        </w:rPr>
        <w:t>частей</w:t>
      </w:r>
      <w:r w:rsidRPr="009040C9">
        <w:rPr>
          <w:spacing w:val="1"/>
          <w:sz w:val="26"/>
          <w:szCs w:val="26"/>
        </w:rPr>
        <w:t xml:space="preserve"> </w:t>
      </w:r>
      <w:r w:rsidRPr="009040C9">
        <w:rPr>
          <w:sz w:val="26"/>
          <w:szCs w:val="26"/>
        </w:rPr>
        <w:t>речи;</w:t>
      </w:r>
    </w:p>
    <w:p w:rsidR="00D4732B" w:rsidRPr="009040C9" w:rsidRDefault="00D4732B" w:rsidP="00D4732B">
      <w:pPr>
        <w:pStyle w:val="a0"/>
        <w:spacing w:before="2"/>
        <w:ind w:right="282"/>
        <w:rPr>
          <w:sz w:val="26"/>
          <w:szCs w:val="26"/>
        </w:rPr>
      </w:pPr>
      <w:r w:rsidRPr="009040C9">
        <w:rPr>
          <w:sz w:val="26"/>
          <w:szCs w:val="26"/>
        </w:rPr>
        <w:t>распознавать слова, употребленные в прямом и переносном значении (простые</w:t>
      </w:r>
      <w:r w:rsidRPr="009040C9">
        <w:rPr>
          <w:spacing w:val="1"/>
          <w:sz w:val="26"/>
          <w:szCs w:val="26"/>
        </w:rPr>
        <w:t xml:space="preserve"> </w:t>
      </w:r>
      <w:r w:rsidRPr="009040C9">
        <w:rPr>
          <w:sz w:val="26"/>
          <w:szCs w:val="26"/>
        </w:rPr>
        <w:t>случаи);</w:t>
      </w:r>
    </w:p>
    <w:p w:rsidR="00D4732B" w:rsidRPr="009040C9" w:rsidRDefault="00D4732B" w:rsidP="00D4732B">
      <w:pPr>
        <w:pStyle w:val="a0"/>
        <w:spacing w:line="270" w:lineRule="exact"/>
        <w:rPr>
          <w:sz w:val="26"/>
          <w:szCs w:val="26"/>
        </w:rPr>
      </w:pPr>
      <w:r w:rsidRPr="009040C9">
        <w:rPr>
          <w:sz w:val="26"/>
          <w:szCs w:val="26"/>
        </w:rPr>
        <w:t>определять</w:t>
      </w:r>
      <w:r w:rsidRPr="009040C9">
        <w:rPr>
          <w:spacing w:val="-4"/>
          <w:sz w:val="26"/>
          <w:szCs w:val="26"/>
        </w:rPr>
        <w:t xml:space="preserve"> </w:t>
      </w:r>
      <w:r w:rsidRPr="009040C9">
        <w:rPr>
          <w:sz w:val="26"/>
          <w:szCs w:val="26"/>
        </w:rPr>
        <w:t>значение</w:t>
      </w:r>
      <w:r w:rsidRPr="009040C9">
        <w:rPr>
          <w:spacing w:val="-4"/>
          <w:sz w:val="26"/>
          <w:szCs w:val="26"/>
        </w:rPr>
        <w:t xml:space="preserve"> </w:t>
      </w:r>
      <w:r w:rsidRPr="009040C9">
        <w:rPr>
          <w:sz w:val="26"/>
          <w:szCs w:val="26"/>
        </w:rPr>
        <w:t>слова</w:t>
      </w:r>
      <w:r w:rsidRPr="009040C9">
        <w:rPr>
          <w:spacing w:val="-3"/>
          <w:sz w:val="26"/>
          <w:szCs w:val="26"/>
        </w:rPr>
        <w:t xml:space="preserve"> </w:t>
      </w:r>
      <w:r w:rsidRPr="009040C9">
        <w:rPr>
          <w:sz w:val="26"/>
          <w:szCs w:val="26"/>
        </w:rPr>
        <w:t>в</w:t>
      </w:r>
      <w:r w:rsidRPr="009040C9">
        <w:rPr>
          <w:spacing w:val="-4"/>
          <w:sz w:val="26"/>
          <w:szCs w:val="26"/>
        </w:rPr>
        <w:t xml:space="preserve"> </w:t>
      </w:r>
      <w:r w:rsidRPr="009040C9">
        <w:rPr>
          <w:sz w:val="26"/>
          <w:szCs w:val="26"/>
        </w:rPr>
        <w:t>тексте;</w:t>
      </w:r>
    </w:p>
    <w:p w:rsidR="00D4732B" w:rsidRPr="009040C9" w:rsidRDefault="00D4732B" w:rsidP="00D4732B">
      <w:pPr>
        <w:pStyle w:val="a0"/>
        <w:spacing w:before="1"/>
        <w:ind w:right="279"/>
        <w:rPr>
          <w:sz w:val="26"/>
          <w:szCs w:val="26"/>
        </w:rPr>
      </w:pPr>
      <w:r w:rsidRPr="009040C9">
        <w:rPr>
          <w:sz w:val="26"/>
          <w:szCs w:val="26"/>
        </w:rPr>
        <w:t>распознавать</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существительные;</w:t>
      </w:r>
      <w:r w:rsidRPr="009040C9">
        <w:rPr>
          <w:spacing w:val="1"/>
          <w:sz w:val="26"/>
          <w:szCs w:val="26"/>
        </w:rPr>
        <w:t xml:space="preserve"> </w:t>
      </w:r>
      <w:r w:rsidRPr="009040C9">
        <w:rPr>
          <w:sz w:val="26"/>
          <w:szCs w:val="26"/>
        </w:rPr>
        <w:t>определять</w:t>
      </w:r>
      <w:r w:rsidRPr="009040C9">
        <w:rPr>
          <w:spacing w:val="1"/>
          <w:sz w:val="26"/>
          <w:szCs w:val="26"/>
        </w:rPr>
        <w:t xml:space="preserve"> </w:t>
      </w:r>
      <w:r w:rsidRPr="009040C9">
        <w:rPr>
          <w:sz w:val="26"/>
          <w:szCs w:val="26"/>
        </w:rPr>
        <w:t>грамматические</w:t>
      </w:r>
      <w:r w:rsidRPr="009040C9">
        <w:rPr>
          <w:spacing w:val="58"/>
          <w:sz w:val="26"/>
          <w:szCs w:val="26"/>
        </w:rPr>
        <w:t xml:space="preserve"> </w:t>
      </w:r>
      <w:r w:rsidRPr="009040C9">
        <w:rPr>
          <w:sz w:val="26"/>
          <w:szCs w:val="26"/>
        </w:rPr>
        <w:t>признаки</w:t>
      </w:r>
      <w:r w:rsidRPr="009040C9">
        <w:rPr>
          <w:spacing w:val="-55"/>
          <w:sz w:val="26"/>
          <w:szCs w:val="26"/>
        </w:rPr>
        <w:t xml:space="preserve"> </w:t>
      </w:r>
      <w:r w:rsidRPr="009040C9">
        <w:rPr>
          <w:sz w:val="26"/>
          <w:szCs w:val="26"/>
        </w:rPr>
        <w:t>имен существительных: род, число, падеж; склонять в единственном числе имена</w:t>
      </w:r>
      <w:r w:rsidRPr="009040C9">
        <w:rPr>
          <w:spacing w:val="1"/>
          <w:sz w:val="26"/>
          <w:szCs w:val="26"/>
        </w:rPr>
        <w:t xml:space="preserve"> </w:t>
      </w:r>
      <w:r w:rsidRPr="009040C9">
        <w:rPr>
          <w:sz w:val="26"/>
          <w:szCs w:val="26"/>
        </w:rPr>
        <w:t>существительные</w:t>
      </w:r>
      <w:r w:rsidRPr="009040C9">
        <w:rPr>
          <w:spacing w:val="-1"/>
          <w:sz w:val="26"/>
          <w:szCs w:val="26"/>
        </w:rPr>
        <w:t xml:space="preserve"> </w:t>
      </w:r>
      <w:r w:rsidRPr="009040C9">
        <w:rPr>
          <w:sz w:val="26"/>
          <w:szCs w:val="26"/>
        </w:rPr>
        <w:t>с ударными</w:t>
      </w:r>
      <w:r w:rsidRPr="009040C9">
        <w:rPr>
          <w:spacing w:val="1"/>
          <w:sz w:val="26"/>
          <w:szCs w:val="26"/>
        </w:rPr>
        <w:t xml:space="preserve"> </w:t>
      </w:r>
      <w:r w:rsidRPr="009040C9">
        <w:rPr>
          <w:sz w:val="26"/>
          <w:szCs w:val="26"/>
        </w:rPr>
        <w:t>окончаниями;</w:t>
      </w:r>
    </w:p>
    <w:p w:rsidR="00D4732B" w:rsidRPr="009040C9" w:rsidRDefault="00D4732B" w:rsidP="00D4732B">
      <w:pPr>
        <w:pStyle w:val="a0"/>
        <w:spacing w:before="2"/>
        <w:ind w:right="287"/>
        <w:rPr>
          <w:sz w:val="26"/>
          <w:szCs w:val="26"/>
        </w:rPr>
      </w:pPr>
      <w:r w:rsidRPr="009040C9">
        <w:rPr>
          <w:sz w:val="26"/>
          <w:szCs w:val="26"/>
        </w:rPr>
        <w:t>распознавать имена прилагательные; определять грамматические признаки имен</w:t>
      </w:r>
      <w:r w:rsidRPr="009040C9">
        <w:rPr>
          <w:spacing w:val="1"/>
          <w:sz w:val="26"/>
          <w:szCs w:val="26"/>
        </w:rPr>
        <w:t xml:space="preserve"> </w:t>
      </w:r>
      <w:r w:rsidRPr="009040C9">
        <w:rPr>
          <w:sz w:val="26"/>
          <w:szCs w:val="26"/>
        </w:rPr>
        <w:t>прилагательных: род,</w:t>
      </w:r>
      <w:r w:rsidRPr="009040C9">
        <w:rPr>
          <w:spacing w:val="-3"/>
          <w:sz w:val="26"/>
          <w:szCs w:val="26"/>
        </w:rPr>
        <w:t xml:space="preserve"> </w:t>
      </w:r>
      <w:r w:rsidRPr="009040C9">
        <w:rPr>
          <w:sz w:val="26"/>
          <w:szCs w:val="26"/>
        </w:rPr>
        <w:t>число,</w:t>
      </w:r>
      <w:r w:rsidRPr="009040C9">
        <w:rPr>
          <w:spacing w:val="-3"/>
          <w:sz w:val="26"/>
          <w:szCs w:val="26"/>
        </w:rPr>
        <w:t xml:space="preserve"> </w:t>
      </w:r>
      <w:r w:rsidRPr="009040C9">
        <w:rPr>
          <w:sz w:val="26"/>
          <w:szCs w:val="26"/>
        </w:rPr>
        <w:t>падеж;</w:t>
      </w:r>
    </w:p>
    <w:p w:rsidR="00D4732B" w:rsidRPr="009040C9" w:rsidRDefault="00D4732B" w:rsidP="00D4732B">
      <w:pPr>
        <w:pStyle w:val="a0"/>
        <w:ind w:right="288"/>
        <w:rPr>
          <w:sz w:val="26"/>
          <w:szCs w:val="26"/>
        </w:rPr>
      </w:pPr>
      <w:r w:rsidRPr="009040C9">
        <w:rPr>
          <w:sz w:val="26"/>
          <w:szCs w:val="26"/>
        </w:rPr>
        <w:t>изменять</w:t>
      </w:r>
      <w:r w:rsidRPr="009040C9">
        <w:rPr>
          <w:spacing w:val="1"/>
          <w:sz w:val="26"/>
          <w:szCs w:val="26"/>
        </w:rPr>
        <w:t xml:space="preserve"> </w:t>
      </w:r>
      <w:r w:rsidRPr="009040C9">
        <w:rPr>
          <w:sz w:val="26"/>
          <w:szCs w:val="26"/>
        </w:rPr>
        <w:t>имена</w:t>
      </w:r>
      <w:r w:rsidRPr="009040C9">
        <w:rPr>
          <w:spacing w:val="1"/>
          <w:sz w:val="26"/>
          <w:szCs w:val="26"/>
        </w:rPr>
        <w:t xml:space="preserve"> </w:t>
      </w:r>
      <w:r w:rsidRPr="009040C9">
        <w:rPr>
          <w:sz w:val="26"/>
          <w:szCs w:val="26"/>
        </w:rPr>
        <w:t>прилагательные</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падежам,</w:t>
      </w:r>
      <w:r w:rsidRPr="009040C9">
        <w:rPr>
          <w:spacing w:val="1"/>
          <w:sz w:val="26"/>
          <w:szCs w:val="26"/>
        </w:rPr>
        <w:t xml:space="preserve"> </w:t>
      </w:r>
      <w:r w:rsidRPr="009040C9">
        <w:rPr>
          <w:sz w:val="26"/>
          <w:szCs w:val="26"/>
        </w:rPr>
        <w:t>числам,</w:t>
      </w:r>
      <w:r w:rsidRPr="009040C9">
        <w:rPr>
          <w:spacing w:val="1"/>
          <w:sz w:val="26"/>
          <w:szCs w:val="26"/>
        </w:rPr>
        <w:t xml:space="preserve"> </w:t>
      </w:r>
      <w:r w:rsidRPr="009040C9">
        <w:rPr>
          <w:sz w:val="26"/>
          <w:szCs w:val="26"/>
        </w:rPr>
        <w:t>родам</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единственном</w:t>
      </w:r>
      <w:r w:rsidRPr="009040C9">
        <w:rPr>
          <w:spacing w:val="1"/>
          <w:sz w:val="26"/>
          <w:szCs w:val="26"/>
        </w:rPr>
        <w:t xml:space="preserve"> </w:t>
      </w:r>
      <w:r w:rsidRPr="009040C9">
        <w:rPr>
          <w:sz w:val="26"/>
          <w:szCs w:val="26"/>
        </w:rPr>
        <w:t>числе)</w:t>
      </w:r>
      <w:r w:rsidRPr="009040C9">
        <w:rPr>
          <w:spacing w:val="-2"/>
          <w:sz w:val="26"/>
          <w:szCs w:val="26"/>
        </w:rPr>
        <w:t xml:space="preserve"> </w:t>
      </w:r>
      <w:r w:rsidRPr="009040C9">
        <w:rPr>
          <w:sz w:val="26"/>
          <w:szCs w:val="26"/>
        </w:rPr>
        <w:t>в</w:t>
      </w:r>
      <w:r w:rsidRPr="009040C9">
        <w:rPr>
          <w:spacing w:val="-2"/>
          <w:sz w:val="26"/>
          <w:szCs w:val="26"/>
        </w:rPr>
        <w:t xml:space="preserve"> </w:t>
      </w:r>
      <w:r w:rsidRPr="009040C9">
        <w:rPr>
          <w:sz w:val="26"/>
          <w:szCs w:val="26"/>
        </w:rPr>
        <w:t>соответствии с</w:t>
      </w:r>
      <w:r w:rsidRPr="009040C9">
        <w:rPr>
          <w:spacing w:val="-1"/>
          <w:sz w:val="26"/>
          <w:szCs w:val="26"/>
        </w:rPr>
        <w:t xml:space="preserve"> </w:t>
      </w:r>
      <w:r w:rsidRPr="009040C9">
        <w:rPr>
          <w:sz w:val="26"/>
          <w:szCs w:val="26"/>
        </w:rPr>
        <w:t>падежом,</w:t>
      </w:r>
      <w:r w:rsidRPr="009040C9">
        <w:rPr>
          <w:spacing w:val="-4"/>
          <w:sz w:val="26"/>
          <w:szCs w:val="26"/>
        </w:rPr>
        <w:t xml:space="preserve"> </w:t>
      </w:r>
      <w:r w:rsidRPr="009040C9">
        <w:rPr>
          <w:sz w:val="26"/>
          <w:szCs w:val="26"/>
        </w:rPr>
        <w:t>числом</w:t>
      </w:r>
      <w:r w:rsidRPr="009040C9">
        <w:rPr>
          <w:spacing w:val="-1"/>
          <w:sz w:val="26"/>
          <w:szCs w:val="26"/>
        </w:rPr>
        <w:t xml:space="preserve"> </w:t>
      </w:r>
      <w:r w:rsidRPr="009040C9">
        <w:rPr>
          <w:sz w:val="26"/>
          <w:szCs w:val="26"/>
        </w:rPr>
        <w:t>и</w:t>
      </w:r>
      <w:r w:rsidRPr="009040C9">
        <w:rPr>
          <w:spacing w:val="-5"/>
          <w:sz w:val="26"/>
          <w:szCs w:val="26"/>
        </w:rPr>
        <w:t xml:space="preserve"> </w:t>
      </w:r>
      <w:r w:rsidRPr="009040C9">
        <w:rPr>
          <w:sz w:val="26"/>
          <w:szCs w:val="26"/>
        </w:rPr>
        <w:t>родом имен</w:t>
      </w:r>
      <w:r w:rsidRPr="009040C9">
        <w:rPr>
          <w:spacing w:val="-4"/>
          <w:sz w:val="26"/>
          <w:szCs w:val="26"/>
        </w:rPr>
        <w:t xml:space="preserve"> </w:t>
      </w:r>
      <w:r w:rsidRPr="009040C9">
        <w:rPr>
          <w:sz w:val="26"/>
          <w:szCs w:val="26"/>
        </w:rPr>
        <w:t>существительных;</w:t>
      </w:r>
    </w:p>
    <w:p w:rsidR="00D4732B" w:rsidRPr="009040C9" w:rsidRDefault="00D4732B" w:rsidP="00D4732B">
      <w:pPr>
        <w:pStyle w:val="a0"/>
        <w:ind w:right="281"/>
        <w:rPr>
          <w:sz w:val="26"/>
          <w:szCs w:val="26"/>
        </w:rPr>
      </w:pPr>
      <w:r w:rsidRPr="009040C9">
        <w:rPr>
          <w:sz w:val="26"/>
          <w:szCs w:val="26"/>
        </w:rPr>
        <w:t>распознавать</w:t>
      </w:r>
      <w:r w:rsidRPr="009040C9">
        <w:rPr>
          <w:spacing w:val="21"/>
          <w:sz w:val="26"/>
          <w:szCs w:val="26"/>
        </w:rPr>
        <w:t xml:space="preserve"> </w:t>
      </w:r>
      <w:r w:rsidRPr="009040C9">
        <w:rPr>
          <w:sz w:val="26"/>
          <w:szCs w:val="26"/>
        </w:rPr>
        <w:t>глаголы;</w:t>
      </w:r>
      <w:r w:rsidRPr="009040C9">
        <w:rPr>
          <w:spacing w:val="23"/>
          <w:sz w:val="26"/>
          <w:szCs w:val="26"/>
        </w:rPr>
        <w:t xml:space="preserve"> </w:t>
      </w:r>
      <w:r w:rsidRPr="009040C9">
        <w:rPr>
          <w:sz w:val="26"/>
          <w:szCs w:val="26"/>
        </w:rPr>
        <w:t>различать</w:t>
      </w:r>
      <w:r w:rsidRPr="009040C9">
        <w:rPr>
          <w:spacing w:val="21"/>
          <w:sz w:val="26"/>
          <w:szCs w:val="26"/>
        </w:rPr>
        <w:t xml:space="preserve"> </w:t>
      </w:r>
      <w:r w:rsidRPr="009040C9">
        <w:rPr>
          <w:sz w:val="26"/>
          <w:szCs w:val="26"/>
        </w:rPr>
        <w:t>глаголы,</w:t>
      </w:r>
      <w:r w:rsidRPr="009040C9">
        <w:rPr>
          <w:spacing w:val="19"/>
          <w:sz w:val="26"/>
          <w:szCs w:val="26"/>
        </w:rPr>
        <w:t xml:space="preserve"> </w:t>
      </w:r>
      <w:r w:rsidRPr="009040C9">
        <w:rPr>
          <w:sz w:val="26"/>
          <w:szCs w:val="26"/>
        </w:rPr>
        <w:t>отвечающие</w:t>
      </w:r>
      <w:r w:rsidRPr="009040C9">
        <w:rPr>
          <w:spacing w:val="20"/>
          <w:sz w:val="26"/>
          <w:szCs w:val="26"/>
        </w:rPr>
        <w:t xml:space="preserve"> </w:t>
      </w:r>
      <w:r w:rsidRPr="009040C9">
        <w:rPr>
          <w:sz w:val="26"/>
          <w:szCs w:val="26"/>
        </w:rPr>
        <w:t>на</w:t>
      </w:r>
      <w:r w:rsidRPr="009040C9">
        <w:rPr>
          <w:spacing w:val="24"/>
          <w:sz w:val="26"/>
          <w:szCs w:val="26"/>
        </w:rPr>
        <w:t xml:space="preserve"> </w:t>
      </w:r>
      <w:r w:rsidRPr="009040C9">
        <w:rPr>
          <w:sz w:val="26"/>
          <w:szCs w:val="26"/>
        </w:rPr>
        <w:t>вопросы</w:t>
      </w:r>
      <w:r w:rsidRPr="009040C9">
        <w:rPr>
          <w:spacing w:val="22"/>
          <w:sz w:val="26"/>
          <w:szCs w:val="26"/>
        </w:rPr>
        <w:t xml:space="preserve"> </w:t>
      </w:r>
      <w:r w:rsidRPr="009040C9">
        <w:rPr>
          <w:sz w:val="26"/>
          <w:szCs w:val="26"/>
        </w:rPr>
        <w:t>"что</w:t>
      </w:r>
      <w:r w:rsidRPr="009040C9">
        <w:rPr>
          <w:spacing w:val="21"/>
          <w:sz w:val="26"/>
          <w:szCs w:val="26"/>
        </w:rPr>
        <w:t xml:space="preserve"> </w:t>
      </w:r>
      <w:r w:rsidRPr="009040C9">
        <w:rPr>
          <w:sz w:val="26"/>
          <w:szCs w:val="26"/>
        </w:rPr>
        <w:t>делать?"</w:t>
      </w:r>
      <w:r w:rsidRPr="009040C9">
        <w:rPr>
          <w:spacing w:val="-56"/>
          <w:sz w:val="26"/>
          <w:szCs w:val="26"/>
        </w:rPr>
        <w:t xml:space="preserve"> </w:t>
      </w:r>
      <w:r w:rsidRPr="009040C9">
        <w:rPr>
          <w:sz w:val="26"/>
          <w:szCs w:val="26"/>
        </w:rPr>
        <w:t>и "что сделать?"; определять грамматические признаки глаголов: форму времени,</w:t>
      </w:r>
      <w:r w:rsidRPr="009040C9">
        <w:rPr>
          <w:spacing w:val="1"/>
          <w:sz w:val="26"/>
          <w:szCs w:val="26"/>
        </w:rPr>
        <w:t xml:space="preserve"> </w:t>
      </w:r>
      <w:r w:rsidRPr="009040C9">
        <w:rPr>
          <w:sz w:val="26"/>
          <w:szCs w:val="26"/>
        </w:rPr>
        <w:t>число,</w:t>
      </w:r>
      <w:r w:rsidRPr="009040C9">
        <w:rPr>
          <w:spacing w:val="1"/>
          <w:sz w:val="26"/>
          <w:szCs w:val="26"/>
        </w:rPr>
        <w:t xml:space="preserve"> </w:t>
      </w:r>
      <w:r w:rsidRPr="009040C9">
        <w:rPr>
          <w:sz w:val="26"/>
          <w:szCs w:val="26"/>
        </w:rPr>
        <w:t>род</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прошедшем</w:t>
      </w:r>
      <w:r w:rsidRPr="009040C9">
        <w:rPr>
          <w:spacing w:val="1"/>
          <w:sz w:val="26"/>
          <w:szCs w:val="26"/>
        </w:rPr>
        <w:t xml:space="preserve"> </w:t>
      </w:r>
      <w:r w:rsidRPr="009040C9">
        <w:rPr>
          <w:sz w:val="26"/>
          <w:szCs w:val="26"/>
        </w:rPr>
        <w:t>времени);</w:t>
      </w:r>
      <w:r w:rsidRPr="009040C9">
        <w:rPr>
          <w:spacing w:val="1"/>
          <w:sz w:val="26"/>
          <w:szCs w:val="26"/>
        </w:rPr>
        <w:t xml:space="preserve"> </w:t>
      </w:r>
      <w:r w:rsidRPr="009040C9">
        <w:rPr>
          <w:sz w:val="26"/>
          <w:szCs w:val="26"/>
        </w:rPr>
        <w:t>изменять</w:t>
      </w:r>
      <w:r w:rsidRPr="009040C9">
        <w:rPr>
          <w:spacing w:val="1"/>
          <w:sz w:val="26"/>
          <w:szCs w:val="26"/>
        </w:rPr>
        <w:t xml:space="preserve"> </w:t>
      </w:r>
      <w:r w:rsidRPr="009040C9">
        <w:rPr>
          <w:sz w:val="26"/>
          <w:szCs w:val="26"/>
        </w:rPr>
        <w:t>глагол</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временам</w:t>
      </w:r>
      <w:r w:rsidRPr="009040C9">
        <w:rPr>
          <w:spacing w:val="1"/>
          <w:sz w:val="26"/>
          <w:szCs w:val="26"/>
        </w:rPr>
        <w:t xml:space="preserve"> </w:t>
      </w:r>
      <w:r w:rsidRPr="009040C9">
        <w:rPr>
          <w:sz w:val="26"/>
          <w:szCs w:val="26"/>
        </w:rPr>
        <w:t>(простые</w:t>
      </w:r>
      <w:r w:rsidRPr="009040C9">
        <w:rPr>
          <w:spacing w:val="1"/>
          <w:sz w:val="26"/>
          <w:szCs w:val="26"/>
        </w:rPr>
        <w:t xml:space="preserve"> </w:t>
      </w:r>
      <w:r w:rsidRPr="009040C9">
        <w:rPr>
          <w:sz w:val="26"/>
          <w:szCs w:val="26"/>
        </w:rPr>
        <w:t>случаи),</w:t>
      </w:r>
      <w:r w:rsidRPr="009040C9">
        <w:rPr>
          <w:spacing w:val="-4"/>
          <w:sz w:val="26"/>
          <w:szCs w:val="26"/>
        </w:rPr>
        <w:t xml:space="preserve"> </w:t>
      </w:r>
      <w:r w:rsidRPr="009040C9">
        <w:rPr>
          <w:sz w:val="26"/>
          <w:szCs w:val="26"/>
        </w:rPr>
        <w:t>в</w:t>
      </w:r>
      <w:r w:rsidRPr="009040C9">
        <w:rPr>
          <w:spacing w:val="-1"/>
          <w:sz w:val="26"/>
          <w:szCs w:val="26"/>
        </w:rPr>
        <w:t xml:space="preserve"> </w:t>
      </w:r>
      <w:r w:rsidRPr="009040C9">
        <w:rPr>
          <w:sz w:val="26"/>
          <w:szCs w:val="26"/>
        </w:rPr>
        <w:t>прошедшем времени</w:t>
      </w:r>
      <w:r w:rsidRPr="009040C9">
        <w:rPr>
          <w:spacing w:val="4"/>
          <w:sz w:val="26"/>
          <w:szCs w:val="26"/>
        </w:rPr>
        <w:t xml:space="preserve"> </w:t>
      </w:r>
      <w:r w:rsidRPr="009040C9">
        <w:rPr>
          <w:sz w:val="26"/>
          <w:szCs w:val="26"/>
        </w:rPr>
        <w:t>-</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родам;</w:t>
      </w:r>
    </w:p>
    <w:p w:rsidR="00D4732B" w:rsidRPr="009040C9" w:rsidRDefault="00D4732B" w:rsidP="00D4732B">
      <w:pPr>
        <w:pStyle w:val="a0"/>
        <w:spacing w:line="272" w:lineRule="exact"/>
        <w:rPr>
          <w:sz w:val="26"/>
          <w:szCs w:val="26"/>
        </w:rPr>
      </w:pPr>
      <w:r w:rsidRPr="009040C9">
        <w:rPr>
          <w:sz w:val="26"/>
          <w:szCs w:val="26"/>
        </w:rPr>
        <w:t>распознавать</w:t>
      </w:r>
      <w:r w:rsidRPr="009040C9">
        <w:rPr>
          <w:spacing w:val="-6"/>
          <w:sz w:val="26"/>
          <w:szCs w:val="26"/>
        </w:rPr>
        <w:t xml:space="preserve"> </w:t>
      </w:r>
      <w:r w:rsidRPr="009040C9">
        <w:rPr>
          <w:sz w:val="26"/>
          <w:szCs w:val="26"/>
        </w:rPr>
        <w:t>личные</w:t>
      </w:r>
      <w:r w:rsidRPr="009040C9">
        <w:rPr>
          <w:spacing w:val="-4"/>
          <w:sz w:val="26"/>
          <w:szCs w:val="26"/>
        </w:rPr>
        <w:t xml:space="preserve"> </w:t>
      </w:r>
      <w:r w:rsidRPr="009040C9">
        <w:rPr>
          <w:sz w:val="26"/>
          <w:szCs w:val="26"/>
        </w:rPr>
        <w:t>местоимения</w:t>
      </w:r>
      <w:r w:rsidRPr="009040C9">
        <w:rPr>
          <w:spacing w:val="-6"/>
          <w:sz w:val="26"/>
          <w:szCs w:val="26"/>
        </w:rPr>
        <w:t xml:space="preserve"> </w:t>
      </w:r>
      <w:r w:rsidRPr="009040C9">
        <w:rPr>
          <w:sz w:val="26"/>
          <w:szCs w:val="26"/>
        </w:rPr>
        <w:t>(в</w:t>
      </w:r>
      <w:r w:rsidRPr="009040C9">
        <w:rPr>
          <w:spacing w:val="-5"/>
          <w:sz w:val="26"/>
          <w:szCs w:val="26"/>
        </w:rPr>
        <w:t xml:space="preserve"> </w:t>
      </w:r>
      <w:r w:rsidRPr="009040C9">
        <w:rPr>
          <w:sz w:val="26"/>
          <w:szCs w:val="26"/>
        </w:rPr>
        <w:t>начальной</w:t>
      </w:r>
      <w:r w:rsidRPr="009040C9">
        <w:rPr>
          <w:spacing w:val="-4"/>
          <w:sz w:val="26"/>
          <w:szCs w:val="26"/>
        </w:rPr>
        <w:t xml:space="preserve"> </w:t>
      </w:r>
      <w:r w:rsidRPr="009040C9">
        <w:rPr>
          <w:sz w:val="26"/>
          <w:szCs w:val="26"/>
        </w:rPr>
        <w:t>форме);</w:t>
      </w:r>
    </w:p>
    <w:p w:rsidR="00D4732B" w:rsidRPr="009040C9" w:rsidRDefault="00D4732B" w:rsidP="00D4732B">
      <w:pPr>
        <w:pStyle w:val="a0"/>
        <w:spacing w:before="1"/>
        <w:ind w:right="280"/>
        <w:rPr>
          <w:sz w:val="26"/>
          <w:szCs w:val="26"/>
        </w:rPr>
      </w:pPr>
      <w:r w:rsidRPr="009040C9">
        <w:rPr>
          <w:sz w:val="26"/>
          <w:szCs w:val="26"/>
        </w:rPr>
        <w:t>использовать</w:t>
      </w:r>
      <w:r w:rsidRPr="009040C9">
        <w:rPr>
          <w:spacing w:val="1"/>
          <w:sz w:val="26"/>
          <w:szCs w:val="26"/>
        </w:rPr>
        <w:t xml:space="preserve"> </w:t>
      </w:r>
      <w:r w:rsidRPr="009040C9">
        <w:rPr>
          <w:sz w:val="26"/>
          <w:szCs w:val="26"/>
        </w:rPr>
        <w:t>личные</w:t>
      </w:r>
      <w:r w:rsidRPr="009040C9">
        <w:rPr>
          <w:spacing w:val="1"/>
          <w:sz w:val="26"/>
          <w:szCs w:val="26"/>
        </w:rPr>
        <w:t xml:space="preserve"> </w:t>
      </w:r>
      <w:r w:rsidRPr="009040C9">
        <w:rPr>
          <w:sz w:val="26"/>
          <w:szCs w:val="26"/>
        </w:rPr>
        <w:t>местоимения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устранения</w:t>
      </w:r>
      <w:r w:rsidRPr="009040C9">
        <w:rPr>
          <w:spacing w:val="1"/>
          <w:sz w:val="26"/>
          <w:szCs w:val="26"/>
        </w:rPr>
        <w:t xml:space="preserve"> </w:t>
      </w:r>
      <w:r w:rsidRPr="009040C9">
        <w:rPr>
          <w:sz w:val="26"/>
          <w:szCs w:val="26"/>
        </w:rPr>
        <w:t>неоправданных</w:t>
      </w:r>
      <w:r w:rsidRPr="009040C9">
        <w:rPr>
          <w:spacing w:val="1"/>
          <w:sz w:val="26"/>
          <w:szCs w:val="26"/>
        </w:rPr>
        <w:t xml:space="preserve"> </w:t>
      </w:r>
      <w:r w:rsidRPr="009040C9">
        <w:rPr>
          <w:sz w:val="26"/>
          <w:szCs w:val="26"/>
        </w:rPr>
        <w:t>повторов</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p>
    <w:p w:rsidR="00D4732B" w:rsidRPr="009040C9" w:rsidRDefault="00D4732B" w:rsidP="00D4732B">
      <w:pPr>
        <w:pStyle w:val="a0"/>
        <w:spacing w:before="1" w:line="271" w:lineRule="exact"/>
        <w:rPr>
          <w:sz w:val="26"/>
          <w:szCs w:val="26"/>
        </w:rPr>
      </w:pPr>
      <w:r w:rsidRPr="009040C9">
        <w:rPr>
          <w:sz w:val="26"/>
          <w:szCs w:val="26"/>
        </w:rPr>
        <w:t>различать</w:t>
      </w:r>
      <w:r w:rsidRPr="009040C9">
        <w:rPr>
          <w:spacing w:val="-2"/>
          <w:sz w:val="26"/>
          <w:szCs w:val="26"/>
        </w:rPr>
        <w:t xml:space="preserve"> </w:t>
      </w:r>
      <w:r w:rsidRPr="009040C9">
        <w:rPr>
          <w:sz w:val="26"/>
          <w:szCs w:val="26"/>
        </w:rPr>
        <w:t>предлоги</w:t>
      </w:r>
      <w:r w:rsidRPr="009040C9">
        <w:rPr>
          <w:spacing w:val="-5"/>
          <w:sz w:val="26"/>
          <w:szCs w:val="26"/>
        </w:rPr>
        <w:t xml:space="preserve"> </w:t>
      </w:r>
      <w:r w:rsidRPr="009040C9">
        <w:rPr>
          <w:sz w:val="26"/>
          <w:szCs w:val="26"/>
        </w:rPr>
        <w:t>и приставки;</w:t>
      </w:r>
    </w:p>
    <w:p w:rsidR="00D4732B" w:rsidRPr="009040C9" w:rsidRDefault="00D4732B" w:rsidP="00D4732B">
      <w:pPr>
        <w:pStyle w:val="a0"/>
        <w:jc w:val="left"/>
        <w:rPr>
          <w:sz w:val="26"/>
          <w:szCs w:val="26"/>
        </w:rPr>
      </w:pPr>
      <w:r w:rsidRPr="009040C9">
        <w:rPr>
          <w:sz w:val="26"/>
          <w:szCs w:val="26"/>
        </w:rPr>
        <w:t>определять</w:t>
      </w:r>
      <w:r w:rsidRPr="009040C9">
        <w:rPr>
          <w:spacing w:val="-5"/>
          <w:sz w:val="26"/>
          <w:szCs w:val="26"/>
        </w:rPr>
        <w:t xml:space="preserve"> </w:t>
      </w:r>
      <w:r w:rsidRPr="009040C9">
        <w:rPr>
          <w:sz w:val="26"/>
          <w:szCs w:val="26"/>
        </w:rPr>
        <w:t>вид</w:t>
      </w:r>
      <w:r w:rsidRPr="009040C9">
        <w:rPr>
          <w:spacing w:val="-3"/>
          <w:sz w:val="26"/>
          <w:szCs w:val="26"/>
        </w:rPr>
        <w:t xml:space="preserve"> </w:t>
      </w:r>
      <w:r w:rsidRPr="009040C9">
        <w:rPr>
          <w:sz w:val="26"/>
          <w:szCs w:val="26"/>
        </w:rPr>
        <w:t>предложения</w:t>
      </w:r>
      <w:r w:rsidRPr="009040C9">
        <w:rPr>
          <w:spacing w:val="-5"/>
          <w:sz w:val="26"/>
          <w:szCs w:val="26"/>
        </w:rPr>
        <w:t xml:space="preserve"> </w:t>
      </w:r>
      <w:r w:rsidRPr="009040C9">
        <w:rPr>
          <w:sz w:val="26"/>
          <w:szCs w:val="26"/>
        </w:rPr>
        <w:t>по</w:t>
      </w:r>
      <w:r w:rsidRPr="009040C9">
        <w:rPr>
          <w:spacing w:val="-3"/>
          <w:sz w:val="26"/>
          <w:szCs w:val="26"/>
        </w:rPr>
        <w:t xml:space="preserve"> </w:t>
      </w:r>
      <w:r w:rsidRPr="009040C9">
        <w:rPr>
          <w:sz w:val="26"/>
          <w:szCs w:val="26"/>
        </w:rPr>
        <w:t>цели</w:t>
      </w:r>
      <w:r w:rsidRPr="009040C9">
        <w:rPr>
          <w:spacing w:val="-3"/>
          <w:sz w:val="26"/>
          <w:szCs w:val="26"/>
        </w:rPr>
        <w:t xml:space="preserve"> </w:t>
      </w:r>
      <w:r w:rsidRPr="009040C9">
        <w:rPr>
          <w:sz w:val="26"/>
          <w:szCs w:val="26"/>
        </w:rPr>
        <w:t>высказывания</w:t>
      </w:r>
      <w:r w:rsidRPr="009040C9">
        <w:rPr>
          <w:spacing w:val="-5"/>
          <w:sz w:val="26"/>
          <w:szCs w:val="26"/>
        </w:rPr>
        <w:t xml:space="preserve"> </w:t>
      </w:r>
      <w:r w:rsidRPr="009040C9">
        <w:rPr>
          <w:sz w:val="26"/>
          <w:szCs w:val="26"/>
        </w:rPr>
        <w:t>и</w:t>
      </w:r>
      <w:r w:rsidRPr="009040C9">
        <w:rPr>
          <w:spacing w:val="-2"/>
          <w:sz w:val="26"/>
          <w:szCs w:val="26"/>
        </w:rPr>
        <w:t xml:space="preserve"> </w:t>
      </w:r>
      <w:r w:rsidRPr="009040C9">
        <w:rPr>
          <w:sz w:val="26"/>
          <w:szCs w:val="26"/>
        </w:rPr>
        <w:t>по</w:t>
      </w:r>
      <w:r w:rsidRPr="009040C9">
        <w:rPr>
          <w:spacing w:val="-3"/>
          <w:sz w:val="26"/>
          <w:szCs w:val="26"/>
        </w:rPr>
        <w:t xml:space="preserve"> </w:t>
      </w:r>
      <w:r w:rsidRPr="009040C9">
        <w:rPr>
          <w:sz w:val="26"/>
          <w:szCs w:val="26"/>
        </w:rPr>
        <w:t>эмоциональной</w:t>
      </w:r>
      <w:r w:rsidRPr="009040C9">
        <w:rPr>
          <w:spacing w:val="-3"/>
          <w:sz w:val="26"/>
          <w:szCs w:val="26"/>
        </w:rPr>
        <w:t xml:space="preserve"> </w:t>
      </w:r>
      <w:r w:rsidRPr="009040C9">
        <w:rPr>
          <w:sz w:val="26"/>
          <w:szCs w:val="26"/>
        </w:rPr>
        <w:t>окраске;</w:t>
      </w:r>
      <w:r w:rsidRPr="009040C9">
        <w:rPr>
          <w:spacing w:val="-54"/>
          <w:sz w:val="26"/>
          <w:szCs w:val="26"/>
        </w:rPr>
        <w:t xml:space="preserve"> </w:t>
      </w:r>
      <w:r w:rsidRPr="009040C9">
        <w:rPr>
          <w:sz w:val="26"/>
          <w:szCs w:val="26"/>
        </w:rPr>
        <w:t>находить главные и второстепенные (без деления на виды) члены предложения;</w:t>
      </w:r>
      <w:r w:rsidRPr="009040C9">
        <w:rPr>
          <w:spacing w:val="1"/>
          <w:sz w:val="26"/>
          <w:szCs w:val="26"/>
        </w:rPr>
        <w:t xml:space="preserve"> </w:t>
      </w:r>
      <w:r w:rsidRPr="009040C9">
        <w:rPr>
          <w:sz w:val="26"/>
          <w:szCs w:val="26"/>
        </w:rPr>
        <w:t>распознавать</w:t>
      </w:r>
      <w:r w:rsidRPr="009040C9">
        <w:rPr>
          <w:spacing w:val="-3"/>
          <w:sz w:val="26"/>
          <w:szCs w:val="26"/>
        </w:rPr>
        <w:t xml:space="preserve"> </w:t>
      </w:r>
      <w:r w:rsidRPr="009040C9">
        <w:rPr>
          <w:sz w:val="26"/>
          <w:szCs w:val="26"/>
        </w:rPr>
        <w:t>распространенные</w:t>
      </w:r>
      <w:r w:rsidRPr="009040C9">
        <w:rPr>
          <w:spacing w:val="-1"/>
          <w:sz w:val="26"/>
          <w:szCs w:val="26"/>
        </w:rPr>
        <w:t xml:space="preserve"> </w:t>
      </w:r>
      <w:r w:rsidRPr="009040C9">
        <w:rPr>
          <w:sz w:val="26"/>
          <w:szCs w:val="26"/>
        </w:rPr>
        <w:t>и нераспространенные</w:t>
      </w:r>
      <w:r w:rsidRPr="009040C9">
        <w:rPr>
          <w:spacing w:val="-2"/>
          <w:sz w:val="26"/>
          <w:szCs w:val="26"/>
        </w:rPr>
        <w:t xml:space="preserve"> </w:t>
      </w:r>
      <w:r w:rsidRPr="009040C9">
        <w:rPr>
          <w:sz w:val="26"/>
          <w:szCs w:val="26"/>
        </w:rPr>
        <w:t>предложения;</w:t>
      </w:r>
    </w:p>
    <w:p w:rsidR="00D4732B" w:rsidRPr="009040C9" w:rsidRDefault="00D4732B" w:rsidP="00D4732B">
      <w:pPr>
        <w:pStyle w:val="a0"/>
        <w:spacing w:before="2"/>
        <w:ind w:right="280"/>
        <w:rPr>
          <w:sz w:val="26"/>
          <w:szCs w:val="26"/>
        </w:rPr>
      </w:pPr>
      <w:r w:rsidRPr="009040C9">
        <w:rPr>
          <w:sz w:val="26"/>
          <w:szCs w:val="26"/>
        </w:rPr>
        <w:t>находить</w:t>
      </w:r>
      <w:r w:rsidRPr="009040C9">
        <w:rPr>
          <w:spacing w:val="1"/>
          <w:sz w:val="26"/>
          <w:szCs w:val="26"/>
        </w:rPr>
        <w:t xml:space="preserve"> </w:t>
      </w:r>
      <w:r w:rsidRPr="009040C9">
        <w:rPr>
          <w:sz w:val="26"/>
          <w:szCs w:val="26"/>
        </w:rPr>
        <w:t>место</w:t>
      </w:r>
      <w:r w:rsidRPr="009040C9">
        <w:rPr>
          <w:spacing w:val="1"/>
          <w:sz w:val="26"/>
          <w:szCs w:val="26"/>
        </w:rPr>
        <w:t xml:space="preserve"> </w:t>
      </w:r>
      <w:r w:rsidRPr="009040C9">
        <w:rPr>
          <w:sz w:val="26"/>
          <w:szCs w:val="26"/>
        </w:rPr>
        <w:t>орфограммы</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слове и</w:t>
      </w:r>
      <w:r w:rsidRPr="009040C9">
        <w:rPr>
          <w:spacing w:val="1"/>
          <w:sz w:val="26"/>
          <w:szCs w:val="26"/>
        </w:rPr>
        <w:t xml:space="preserve"> </w:t>
      </w:r>
      <w:r w:rsidRPr="009040C9">
        <w:rPr>
          <w:sz w:val="26"/>
          <w:szCs w:val="26"/>
        </w:rPr>
        <w:t>между</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на изученные</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применять</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правописания,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том</w:t>
      </w:r>
      <w:r w:rsidRPr="009040C9">
        <w:rPr>
          <w:spacing w:val="1"/>
          <w:sz w:val="26"/>
          <w:szCs w:val="26"/>
        </w:rPr>
        <w:t xml:space="preserve"> </w:t>
      </w:r>
      <w:r w:rsidRPr="009040C9">
        <w:rPr>
          <w:sz w:val="26"/>
          <w:szCs w:val="26"/>
        </w:rPr>
        <w:t>числе</w:t>
      </w:r>
      <w:r w:rsidRPr="009040C9">
        <w:rPr>
          <w:spacing w:val="58"/>
          <w:sz w:val="26"/>
          <w:szCs w:val="26"/>
        </w:rPr>
        <w:t xml:space="preserve"> </w:t>
      </w:r>
      <w:r w:rsidRPr="009040C9">
        <w:rPr>
          <w:sz w:val="26"/>
          <w:szCs w:val="26"/>
        </w:rPr>
        <w:t>непроверяемые</w:t>
      </w:r>
      <w:r w:rsidRPr="009040C9">
        <w:rPr>
          <w:spacing w:val="1"/>
          <w:sz w:val="26"/>
          <w:szCs w:val="26"/>
        </w:rPr>
        <w:t xml:space="preserve"> </w:t>
      </w:r>
      <w:r w:rsidRPr="009040C9">
        <w:rPr>
          <w:sz w:val="26"/>
          <w:szCs w:val="26"/>
        </w:rPr>
        <w:t>гласные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согласные</w:t>
      </w:r>
      <w:r w:rsidRPr="009040C9">
        <w:rPr>
          <w:spacing w:val="1"/>
          <w:sz w:val="26"/>
          <w:szCs w:val="26"/>
        </w:rPr>
        <w:t xml:space="preserve"> </w:t>
      </w:r>
      <w:r w:rsidRPr="009040C9">
        <w:rPr>
          <w:sz w:val="26"/>
          <w:szCs w:val="26"/>
        </w:rPr>
        <w:t>(перечень</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орфографическом</w:t>
      </w:r>
      <w:r w:rsidRPr="009040C9">
        <w:rPr>
          <w:spacing w:val="1"/>
          <w:sz w:val="26"/>
          <w:szCs w:val="26"/>
        </w:rPr>
        <w:t xml:space="preserve"> </w:t>
      </w:r>
      <w:r w:rsidRPr="009040C9">
        <w:rPr>
          <w:sz w:val="26"/>
          <w:szCs w:val="26"/>
        </w:rPr>
        <w:t>словаре</w:t>
      </w:r>
      <w:r w:rsidRPr="009040C9">
        <w:rPr>
          <w:spacing w:val="1"/>
          <w:sz w:val="26"/>
          <w:szCs w:val="26"/>
        </w:rPr>
        <w:t xml:space="preserve"> </w:t>
      </w:r>
      <w:r w:rsidRPr="009040C9">
        <w:rPr>
          <w:sz w:val="26"/>
          <w:szCs w:val="26"/>
        </w:rPr>
        <w:t>учебника);</w:t>
      </w:r>
      <w:r w:rsidRPr="009040C9">
        <w:rPr>
          <w:spacing w:val="1"/>
          <w:sz w:val="26"/>
          <w:szCs w:val="26"/>
        </w:rPr>
        <w:t xml:space="preserve"> </w:t>
      </w:r>
      <w:r w:rsidRPr="009040C9">
        <w:rPr>
          <w:sz w:val="26"/>
          <w:szCs w:val="26"/>
        </w:rPr>
        <w:t>непроизносимые</w:t>
      </w:r>
      <w:r w:rsidRPr="009040C9">
        <w:rPr>
          <w:spacing w:val="5"/>
          <w:sz w:val="26"/>
          <w:szCs w:val="26"/>
        </w:rPr>
        <w:t xml:space="preserve"> </w:t>
      </w:r>
      <w:r w:rsidRPr="009040C9">
        <w:rPr>
          <w:sz w:val="26"/>
          <w:szCs w:val="26"/>
        </w:rPr>
        <w:t>согласные</w:t>
      </w:r>
      <w:r w:rsidRPr="009040C9">
        <w:rPr>
          <w:spacing w:val="5"/>
          <w:sz w:val="26"/>
          <w:szCs w:val="26"/>
        </w:rPr>
        <w:t xml:space="preserve"> </w:t>
      </w:r>
      <w:r w:rsidRPr="009040C9">
        <w:rPr>
          <w:sz w:val="26"/>
          <w:szCs w:val="26"/>
        </w:rPr>
        <w:t>в</w:t>
      </w:r>
      <w:r w:rsidRPr="009040C9">
        <w:rPr>
          <w:spacing w:val="6"/>
          <w:sz w:val="26"/>
          <w:szCs w:val="26"/>
        </w:rPr>
        <w:t xml:space="preserve"> </w:t>
      </w:r>
      <w:r w:rsidRPr="009040C9">
        <w:rPr>
          <w:sz w:val="26"/>
          <w:szCs w:val="26"/>
        </w:rPr>
        <w:t>корне</w:t>
      </w:r>
      <w:r w:rsidRPr="009040C9">
        <w:rPr>
          <w:spacing w:val="5"/>
          <w:sz w:val="26"/>
          <w:szCs w:val="26"/>
        </w:rPr>
        <w:t xml:space="preserve"> </w:t>
      </w:r>
      <w:r w:rsidRPr="009040C9">
        <w:rPr>
          <w:sz w:val="26"/>
          <w:szCs w:val="26"/>
        </w:rPr>
        <w:t>слова;</w:t>
      </w:r>
      <w:r w:rsidRPr="009040C9">
        <w:rPr>
          <w:spacing w:val="2"/>
          <w:sz w:val="26"/>
          <w:szCs w:val="26"/>
        </w:rPr>
        <w:t xml:space="preserve"> </w:t>
      </w:r>
      <w:r w:rsidRPr="009040C9">
        <w:rPr>
          <w:sz w:val="26"/>
          <w:szCs w:val="26"/>
        </w:rPr>
        <w:t>разделительный</w:t>
      </w:r>
      <w:r w:rsidRPr="009040C9">
        <w:rPr>
          <w:spacing w:val="3"/>
          <w:sz w:val="26"/>
          <w:szCs w:val="26"/>
        </w:rPr>
        <w:t xml:space="preserve"> </w:t>
      </w:r>
      <w:r w:rsidRPr="009040C9">
        <w:rPr>
          <w:sz w:val="26"/>
          <w:szCs w:val="26"/>
        </w:rPr>
        <w:t>твердый</w:t>
      </w:r>
      <w:r w:rsidRPr="009040C9">
        <w:rPr>
          <w:spacing w:val="7"/>
          <w:sz w:val="26"/>
          <w:szCs w:val="26"/>
        </w:rPr>
        <w:t xml:space="preserve"> </w:t>
      </w:r>
      <w:r w:rsidRPr="009040C9">
        <w:rPr>
          <w:sz w:val="26"/>
          <w:szCs w:val="26"/>
        </w:rPr>
        <w:t>знак;</w:t>
      </w:r>
      <w:r w:rsidRPr="009040C9">
        <w:rPr>
          <w:spacing w:val="2"/>
          <w:sz w:val="26"/>
          <w:szCs w:val="26"/>
        </w:rPr>
        <w:t xml:space="preserve"> </w:t>
      </w:r>
      <w:r w:rsidRPr="009040C9">
        <w:rPr>
          <w:sz w:val="26"/>
          <w:szCs w:val="26"/>
        </w:rPr>
        <w:t>мягкий</w:t>
      </w:r>
    </w:p>
    <w:p w:rsidR="00D4732B" w:rsidRPr="009040C9" w:rsidRDefault="00D4732B" w:rsidP="00D4732B">
      <w:pPr>
        <w:pStyle w:val="a0"/>
        <w:spacing w:before="76"/>
        <w:jc w:val="left"/>
        <w:rPr>
          <w:sz w:val="26"/>
          <w:szCs w:val="26"/>
        </w:rPr>
      </w:pPr>
      <w:r w:rsidRPr="009040C9">
        <w:rPr>
          <w:sz w:val="26"/>
          <w:szCs w:val="26"/>
        </w:rPr>
        <w:t>знак</w:t>
      </w:r>
      <w:r w:rsidRPr="009040C9">
        <w:rPr>
          <w:spacing w:val="3"/>
          <w:sz w:val="26"/>
          <w:szCs w:val="26"/>
        </w:rPr>
        <w:t xml:space="preserve"> </w:t>
      </w:r>
      <w:r w:rsidRPr="009040C9">
        <w:rPr>
          <w:sz w:val="26"/>
          <w:szCs w:val="26"/>
        </w:rPr>
        <w:t>после шипящих на</w:t>
      </w:r>
      <w:r w:rsidRPr="009040C9">
        <w:rPr>
          <w:spacing w:val="1"/>
          <w:sz w:val="26"/>
          <w:szCs w:val="26"/>
        </w:rPr>
        <w:t xml:space="preserve"> </w:t>
      </w:r>
      <w:r w:rsidRPr="009040C9">
        <w:rPr>
          <w:sz w:val="26"/>
          <w:szCs w:val="26"/>
        </w:rPr>
        <w:t>конце</w:t>
      </w:r>
      <w:r w:rsidRPr="009040C9">
        <w:rPr>
          <w:spacing w:val="4"/>
          <w:sz w:val="26"/>
          <w:szCs w:val="26"/>
        </w:rPr>
        <w:t xml:space="preserve"> </w:t>
      </w:r>
      <w:r w:rsidRPr="009040C9">
        <w:rPr>
          <w:sz w:val="26"/>
          <w:szCs w:val="26"/>
        </w:rPr>
        <w:t>имен</w:t>
      </w:r>
      <w:r w:rsidRPr="009040C9">
        <w:rPr>
          <w:spacing w:val="-1"/>
          <w:sz w:val="26"/>
          <w:szCs w:val="26"/>
        </w:rPr>
        <w:t xml:space="preserve"> </w:t>
      </w:r>
      <w:r w:rsidRPr="009040C9">
        <w:rPr>
          <w:sz w:val="26"/>
          <w:szCs w:val="26"/>
        </w:rPr>
        <w:t>существительных;</w:t>
      </w:r>
      <w:r w:rsidRPr="009040C9">
        <w:rPr>
          <w:spacing w:val="2"/>
          <w:sz w:val="26"/>
          <w:szCs w:val="26"/>
        </w:rPr>
        <w:t xml:space="preserve"> </w:t>
      </w:r>
      <w:r w:rsidRPr="009040C9">
        <w:rPr>
          <w:sz w:val="26"/>
          <w:szCs w:val="26"/>
        </w:rPr>
        <w:t>не</w:t>
      </w:r>
      <w:r w:rsidRPr="009040C9">
        <w:rPr>
          <w:spacing w:val="1"/>
          <w:sz w:val="26"/>
          <w:szCs w:val="26"/>
        </w:rPr>
        <w:t xml:space="preserve"> </w:t>
      </w:r>
      <w:r w:rsidRPr="009040C9">
        <w:rPr>
          <w:sz w:val="26"/>
          <w:szCs w:val="26"/>
        </w:rPr>
        <w:t>с</w:t>
      </w:r>
      <w:r w:rsidRPr="009040C9">
        <w:rPr>
          <w:spacing w:val="2"/>
          <w:sz w:val="26"/>
          <w:szCs w:val="26"/>
        </w:rPr>
        <w:t xml:space="preserve"> </w:t>
      </w:r>
      <w:r w:rsidRPr="009040C9">
        <w:rPr>
          <w:sz w:val="26"/>
          <w:szCs w:val="26"/>
        </w:rPr>
        <w:t>глаголами;</w:t>
      </w:r>
      <w:r w:rsidRPr="009040C9">
        <w:rPr>
          <w:spacing w:val="2"/>
          <w:sz w:val="26"/>
          <w:szCs w:val="26"/>
        </w:rPr>
        <w:t xml:space="preserve"> </w:t>
      </w:r>
      <w:r w:rsidRPr="009040C9">
        <w:rPr>
          <w:sz w:val="26"/>
          <w:szCs w:val="26"/>
        </w:rPr>
        <w:t>раздельное</w:t>
      </w:r>
      <w:r w:rsidRPr="009040C9">
        <w:rPr>
          <w:spacing w:val="-55"/>
          <w:sz w:val="26"/>
          <w:szCs w:val="26"/>
        </w:rPr>
        <w:t xml:space="preserve"> </w:t>
      </w:r>
      <w:r w:rsidRPr="009040C9">
        <w:rPr>
          <w:sz w:val="26"/>
          <w:szCs w:val="26"/>
        </w:rPr>
        <w:t>написание</w:t>
      </w:r>
      <w:r w:rsidRPr="009040C9">
        <w:rPr>
          <w:spacing w:val="-2"/>
          <w:sz w:val="26"/>
          <w:szCs w:val="26"/>
        </w:rPr>
        <w:t xml:space="preserve"> </w:t>
      </w:r>
      <w:r w:rsidRPr="009040C9">
        <w:rPr>
          <w:sz w:val="26"/>
          <w:szCs w:val="26"/>
        </w:rPr>
        <w:t>предлогов со</w:t>
      </w:r>
      <w:r w:rsidRPr="009040C9">
        <w:rPr>
          <w:spacing w:val="-1"/>
          <w:sz w:val="26"/>
          <w:szCs w:val="26"/>
        </w:rPr>
        <w:t xml:space="preserve"> </w:t>
      </w:r>
      <w:r w:rsidRPr="009040C9">
        <w:rPr>
          <w:sz w:val="26"/>
          <w:szCs w:val="26"/>
        </w:rPr>
        <w:t>словами;</w:t>
      </w:r>
    </w:p>
    <w:p w:rsidR="00D4732B" w:rsidRPr="009040C9" w:rsidRDefault="00D4732B" w:rsidP="00D4732B">
      <w:pPr>
        <w:pStyle w:val="a0"/>
        <w:spacing w:line="270" w:lineRule="exact"/>
        <w:jc w:val="left"/>
        <w:rPr>
          <w:sz w:val="26"/>
          <w:szCs w:val="26"/>
        </w:rPr>
      </w:pPr>
      <w:r w:rsidRPr="009040C9">
        <w:rPr>
          <w:sz w:val="26"/>
          <w:szCs w:val="26"/>
        </w:rPr>
        <w:t>правильно</w:t>
      </w:r>
      <w:r w:rsidRPr="009040C9">
        <w:rPr>
          <w:spacing w:val="-4"/>
          <w:sz w:val="26"/>
          <w:szCs w:val="26"/>
        </w:rPr>
        <w:t xml:space="preserve"> </w:t>
      </w:r>
      <w:r w:rsidRPr="009040C9">
        <w:rPr>
          <w:sz w:val="26"/>
          <w:szCs w:val="26"/>
        </w:rPr>
        <w:t>списывать</w:t>
      </w:r>
      <w:r w:rsidRPr="009040C9">
        <w:rPr>
          <w:spacing w:val="-4"/>
          <w:sz w:val="26"/>
          <w:szCs w:val="26"/>
        </w:rPr>
        <w:t xml:space="preserve"> </w:t>
      </w:r>
      <w:r w:rsidRPr="009040C9">
        <w:rPr>
          <w:sz w:val="26"/>
          <w:szCs w:val="26"/>
        </w:rPr>
        <w:t>слова,</w:t>
      </w:r>
      <w:r w:rsidRPr="009040C9">
        <w:rPr>
          <w:spacing w:val="-6"/>
          <w:sz w:val="26"/>
          <w:szCs w:val="26"/>
        </w:rPr>
        <w:t xml:space="preserve"> </w:t>
      </w:r>
      <w:r w:rsidRPr="009040C9">
        <w:rPr>
          <w:sz w:val="26"/>
          <w:szCs w:val="26"/>
        </w:rPr>
        <w:t>предложения,</w:t>
      </w:r>
      <w:r w:rsidRPr="009040C9">
        <w:rPr>
          <w:spacing w:val="-2"/>
          <w:sz w:val="26"/>
          <w:szCs w:val="26"/>
        </w:rPr>
        <w:t xml:space="preserve"> </w:t>
      </w:r>
      <w:r w:rsidRPr="009040C9">
        <w:rPr>
          <w:sz w:val="26"/>
          <w:szCs w:val="26"/>
        </w:rPr>
        <w:t>тексты</w:t>
      </w:r>
      <w:r w:rsidRPr="009040C9">
        <w:rPr>
          <w:spacing w:val="-2"/>
          <w:sz w:val="26"/>
          <w:szCs w:val="26"/>
        </w:rPr>
        <w:t xml:space="preserve"> </w:t>
      </w:r>
      <w:r w:rsidRPr="009040C9">
        <w:rPr>
          <w:sz w:val="26"/>
          <w:szCs w:val="26"/>
        </w:rPr>
        <w:t>объемом</w:t>
      </w:r>
      <w:r w:rsidRPr="009040C9">
        <w:rPr>
          <w:spacing w:val="-2"/>
          <w:sz w:val="26"/>
          <w:szCs w:val="26"/>
        </w:rPr>
        <w:t xml:space="preserve"> </w:t>
      </w:r>
      <w:r w:rsidRPr="009040C9">
        <w:rPr>
          <w:sz w:val="26"/>
          <w:szCs w:val="26"/>
        </w:rPr>
        <w:t>не</w:t>
      </w:r>
      <w:r w:rsidRPr="009040C9">
        <w:rPr>
          <w:spacing w:val="-4"/>
          <w:sz w:val="26"/>
          <w:szCs w:val="26"/>
        </w:rPr>
        <w:t xml:space="preserve"> </w:t>
      </w:r>
      <w:r w:rsidRPr="009040C9">
        <w:rPr>
          <w:sz w:val="26"/>
          <w:szCs w:val="26"/>
        </w:rPr>
        <w:t>более</w:t>
      </w:r>
      <w:r w:rsidRPr="009040C9">
        <w:rPr>
          <w:spacing w:val="-4"/>
          <w:sz w:val="26"/>
          <w:szCs w:val="26"/>
        </w:rPr>
        <w:t xml:space="preserve"> </w:t>
      </w:r>
      <w:r w:rsidRPr="009040C9">
        <w:rPr>
          <w:sz w:val="26"/>
          <w:szCs w:val="26"/>
        </w:rPr>
        <w:t>70</w:t>
      </w:r>
      <w:r w:rsidRPr="009040C9">
        <w:rPr>
          <w:spacing w:val="-3"/>
          <w:sz w:val="26"/>
          <w:szCs w:val="26"/>
        </w:rPr>
        <w:t xml:space="preserve"> </w:t>
      </w:r>
      <w:r w:rsidRPr="009040C9">
        <w:rPr>
          <w:sz w:val="26"/>
          <w:szCs w:val="26"/>
        </w:rPr>
        <w:t>слов;</w:t>
      </w:r>
    </w:p>
    <w:p w:rsidR="00D4732B" w:rsidRPr="009040C9" w:rsidRDefault="00D4732B" w:rsidP="00D4732B">
      <w:pPr>
        <w:pStyle w:val="a0"/>
        <w:spacing w:before="2"/>
        <w:ind w:right="279"/>
        <w:jc w:val="left"/>
        <w:rPr>
          <w:sz w:val="26"/>
          <w:szCs w:val="26"/>
        </w:rPr>
      </w:pPr>
      <w:r w:rsidRPr="009040C9">
        <w:rPr>
          <w:sz w:val="26"/>
          <w:szCs w:val="26"/>
        </w:rPr>
        <w:t>писать</w:t>
      </w:r>
      <w:r w:rsidRPr="009040C9">
        <w:rPr>
          <w:spacing w:val="7"/>
          <w:sz w:val="26"/>
          <w:szCs w:val="26"/>
        </w:rPr>
        <w:t xml:space="preserve"> </w:t>
      </w:r>
      <w:r w:rsidRPr="009040C9">
        <w:rPr>
          <w:sz w:val="26"/>
          <w:szCs w:val="26"/>
        </w:rPr>
        <w:t>под</w:t>
      </w:r>
      <w:r w:rsidRPr="009040C9">
        <w:rPr>
          <w:spacing w:val="8"/>
          <w:sz w:val="26"/>
          <w:szCs w:val="26"/>
        </w:rPr>
        <w:t xml:space="preserve"> </w:t>
      </w:r>
      <w:r w:rsidRPr="009040C9">
        <w:rPr>
          <w:sz w:val="26"/>
          <w:szCs w:val="26"/>
        </w:rPr>
        <w:t>диктовку</w:t>
      </w:r>
      <w:r w:rsidRPr="009040C9">
        <w:rPr>
          <w:spacing w:val="9"/>
          <w:sz w:val="26"/>
          <w:szCs w:val="26"/>
        </w:rPr>
        <w:t xml:space="preserve"> </w:t>
      </w:r>
      <w:r w:rsidRPr="009040C9">
        <w:rPr>
          <w:sz w:val="26"/>
          <w:szCs w:val="26"/>
        </w:rPr>
        <w:t>тексты</w:t>
      </w:r>
      <w:r w:rsidRPr="009040C9">
        <w:rPr>
          <w:spacing w:val="8"/>
          <w:sz w:val="26"/>
          <w:szCs w:val="26"/>
        </w:rPr>
        <w:t xml:space="preserve"> </w:t>
      </w:r>
      <w:r w:rsidRPr="009040C9">
        <w:rPr>
          <w:sz w:val="26"/>
          <w:szCs w:val="26"/>
        </w:rPr>
        <w:t>объемом</w:t>
      </w:r>
      <w:r w:rsidRPr="009040C9">
        <w:rPr>
          <w:spacing w:val="8"/>
          <w:sz w:val="26"/>
          <w:szCs w:val="26"/>
        </w:rPr>
        <w:t xml:space="preserve"> </w:t>
      </w:r>
      <w:r w:rsidRPr="009040C9">
        <w:rPr>
          <w:sz w:val="26"/>
          <w:szCs w:val="26"/>
        </w:rPr>
        <w:t>не</w:t>
      </w:r>
      <w:r w:rsidRPr="009040C9">
        <w:rPr>
          <w:spacing w:val="7"/>
          <w:sz w:val="26"/>
          <w:szCs w:val="26"/>
        </w:rPr>
        <w:t xml:space="preserve"> </w:t>
      </w:r>
      <w:r w:rsidRPr="009040C9">
        <w:rPr>
          <w:sz w:val="26"/>
          <w:szCs w:val="26"/>
        </w:rPr>
        <w:t>более</w:t>
      </w:r>
      <w:r w:rsidRPr="009040C9">
        <w:rPr>
          <w:spacing w:val="7"/>
          <w:sz w:val="26"/>
          <w:szCs w:val="26"/>
        </w:rPr>
        <w:t xml:space="preserve"> </w:t>
      </w:r>
      <w:r w:rsidRPr="009040C9">
        <w:rPr>
          <w:sz w:val="26"/>
          <w:szCs w:val="26"/>
        </w:rPr>
        <w:t>65</w:t>
      </w:r>
      <w:r w:rsidRPr="009040C9">
        <w:rPr>
          <w:spacing w:val="10"/>
          <w:sz w:val="26"/>
          <w:szCs w:val="26"/>
        </w:rPr>
        <w:t xml:space="preserve"> </w:t>
      </w:r>
      <w:r w:rsidRPr="009040C9">
        <w:rPr>
          <w:sz w:val="26"/>
          <w:szCs w:val="26"/>
        </w:rPr>
        <w:t>слов</w:t>
      </w:r>
      <w:r w:rsidRPr="009040C9">
        <w:rPr>
          <w:spacing w:val="8"/>
          <w:sz w:val="26"/>
          <w:szCs w:val="26"/>
        </w:rPr>
        <w:t xml:space="preserve"> </w:t>
      </w:r>
      <w:r w:rsidRPr="009040C9">
        <w:rPr>
          <w:sz w:val="26"/>
          <w:szCs w:val="26"/>
        </w:rPr>
        <w:t>с</w:t>
      </w:r>
      <w:r w:rsidRPr="009040C9">
        <w:rPr>
          <w:spacing w:val="9"/>
          <w:sz w:val="26"/>
          <w:szCs w:val="26"/>
        </w:rPr>
        <w:t xml:space="preserve"> </w:t>
      </w:r>
      <w:r w:rsidRPr="009040C9">
        <w:rPr>
          <w:sz w:val="26"/>
          <w:szCs w:val="26"/>
        </w:rPr>
        <w:t>учетом</w:t>
      </w:r>
      <w:r w:rsidRPr="009040C9">
        <w:rPr>
          <w:spacing w:val="9"/>
          <w:sz w:val="26"/>
          <w:szCs w:val="26"/>
        </w:rPr>
        <w:t xml:space="preserve"> </w:t>
      </w:r>
      <w:r w:rsidRPr="009040C9">
        <w:rPr>
          <w:sz w:val="26"/>
          <w:szCs w:val="26"/>
        </w:rPr>
        <w:t>изученных</w:t>
      </w:r>
      <w:r w:rsidRPr="009040C9">
        <w:rPr>
          <w:spacing w:val="7"/>
          <w:sz w:val="26"/>
          <w:szCs w:val="26"/>
        </w:rPr>
        <w:t xml:space="preserve"> </w:t>
      </w:r>
      <w:r w:rsidRPr="009040C9">
        <w:rPr>
          <w:sz w:val="26"/>
          <w:szCs w:val="26"/>
        </w:rPr>
        <w:t>правил</w:t>
      </w:r>
      <w:r w:rsidRPr="009040C9">
        <w:rPr>
          <w:spacing w:val="-55"/>
          <w:sz w:val="26"/>
          <w:szCs w:val="26"/>
        </w:rPr>
        <w:t xml:space="preserve"> </w:t>
      </w:r>
      <w:r w:rsidRPr="009040C9">
        <w:rPr>
          <w:sz w:val="26"/>
          <w:szCs w:val="26"/>
        </w:rPr>
        <w:t>правописания;</w:t>
      </w:r>
    </w:p>
    <w:p w:rsidR="00D4732B" w:rsidRPr="009040C9" w:rsidRDefault="00D4732B" w:rsidP="00D4732B">
      <w:pPr>
        <w:pStyle w:val="a0"/>
        <w:spacing w:before="1"/>
        <w:jc w:val="left"/>
        <w:rPr>
          <w:sz w:val="26"/>
          <w:szCs w:val="26"/>
        </w:rPr>
      </w:pPr>
      <w:r w:rsidRPr="009040C9">
        <w:rPr>
          <w:sz w:val="26"/>
          <w:szCs w:val="26"/>
        </w:rPr>
        <w:t>находить</w:t>
      </w:r>
      <w:r w:rsidRPr="009040C9">
        <w:rPr>
          <w:spacing w:val="-4"/>
          <w:sz w:val="26"/>
          <w:szCs w:val="26"/>
        </w:rPr>
        <w:t xml:space="preserve"> </w:t>
      </w:r>
      <w:r w:rsidRPr="009040C9">
        <w:rPr>
          <w:sz w:val="26"/>
          <w:szCs w:val="26"/>
        </w:rPr>
        <w:t>и</w:t>
      </w:r>
      <w:r w:rsidRPr="009040C9">
        <w:rPr>
          <w:spacing w:val="-2"/>
          <w:sz w:val="26"/>
          <w:szCs w:val="26"/>
        </w:rPr>
        <w:t xml:space="preserve"> </w:t>
      </w:r>
      <w:r w:rsidRPr="009040C9">
        <w:rPr>
          <w:sz w:val="26"/>
          <w:szCs w:val="26"/>
        </w:rPr>
        <w:t>исправлять</w:t>
      </w:r>
      <w:r w:rsidRPr="009040C9">
        <w:rPr>
          <w:spacing w:val="-3"/>
          <w:sz w:val="26"/>
          <w:szCs w:val="26"/>
        </w:rPr>
        <w:t xml:space="preserve"> </w:t>
      </w:r>
      <w:r w:rsidRPr="009040C9">
        <w:rPr>
          <w:sz w:val="26"/>
          <w:szCs w:val="26"/>
        </w:rPr>
        <w:t>ошибки</w:t>
      </w:r>
      <w:r w:rsidRPr="009040C9">
        <w:rPr>
          <w:spacing w:val="-3"/>
          <w:sz w:val="26"/>
          <w:szCs w:val="26"/>
        </w:rPr>
        <w:t xml:space="preserve"> </w:t>
      </w:r>
      <w:r w:rsidRPr="009040C9">
        <w:rPr>
          <w:sz w:val="26"/>
          <w:szCs w:val="26"/>
        </w:rPr>
        <w:t>на</w:t>
      </w:r>
      <w:r w:rsidRPr="009040C9">
        <w:rPr>
          <w:spacing w:val="-3"/>
          <w:sz w:val="26"/>
          <w:szCs w:val="26"/>
        </w:rPr>
        <w:t xml:space="preserve"> </w:t>
      </w:r>
      <w:r w:rsidRPr="009040C9">
        <w:rPr>
          <w:sz w:val="26"/>
          <w:szCs w:val="26"/>
        </w:rPr>
        <w:t>изученные</w:t>
      </w:r>
      <w:r w:rsidRPr="009040C9">
        <w:rPr>
          <w:spacing w:val="-3"/>
          <w:sz w:val="26"/>
          <w:szCs w:val="26"/>
        </w:rPr>
        <w:t xml:space="preserve"> </w:t>
      </w:r>
      <w:r w:rsidRPr="009040C9">
        <w:rPr>
          <w:sz w:val="26"/>
          <w:szCs w:val="26"/>
        </w:rPr>
        <w:t>правила,</w:t>
      </w:r>
      <w:r w:rsidRPr="009040C9">
        <w:rPr>
          <w:spacing w:val="-6"/>
          <w:sz w:val="26"/>
          <w:szCs w:val="26"/>
        </w:rPr>
        <w:t xml:space="preserve"> </w:t>
      </w:r>
      <w:r w:rsidRPr="009040C9">
        <w:rPr>
          <w:sz w:val="26"/>
          <w:szCs w:val="26"/>
        </w:rPr>
        <w:t>описки;</w:t>
      </w:r>
    </w:p>
    <w:p w:rsidR="00D4732B" w:rsidRDefault="00D4732B" w:rsidP="00D4732B">
      <w:pPr>
        <w:pStyle w:val="a0"/>
        <w:tabs>
          <w:tab w:val="left" w:pos="2235"/>
          <w:tab w:val="left" w:pos="3055"/>
          <w:tab w:val="left" w:pos="3410"/>
          <w:tab w:val="left" w:pos="4845"/>
          <w:tab w:val="left" w:pos="5319"/>
          <w:tab w:val="left" w:pos="6279"/>
          <w:tab w:val="left" w:pos="7986"/>
        </w:tabs>
        <w:spacing w:before="3" w:line="237" w:lineRule="auto"/>
        <w:ind w:right="286"/>
        <w:jc w:val="left"/>
        <w:rPr>
          <w:sz w:val="26"/>
          <w:szCs w:val="26"/>
        </w:rPr>
      </w:pPr>
      <w:r w:rsidRPr="009040C9">
        <w:rPr>
          <w:sz w:val="26"/>
          <w:szCs w:val="26"/>
        </w:rPr>
        <w:t>понимать тексты разных типов, находить в тексте заданную информацию;</w:t>
      </w:r>
    </w:p>
    <w:p w:rsidR="00D4732B" w:rsidRPr="009040C9" w:rsidRDefault="00D4732B" w:rsidP="00D4732B">
      <w:pPr>
        <w:pStyle w:val="a0"/>
        <w:tabs>
          <w:tab w:val="left" w:pos="2235"/>
          <w:tab w:val="left" w:pos="3055"/>
          <w:tab w:val="left" w:pos="3410"/>
          <w:tab w:val="left" w:pos="4845"/>
          <w:tab w:val="left" w:pos="5319"/>
          <w:tab w:val="left" w:pos="6279"/>
          <w:tab w:val="left" w:pos="7986"/>
        </w:tabs>
        <w:spacing w:before="3" w:line="237" w:lineRule="auto"/>
        <w:ind w:right="286"/>
        <w:jc w:val="left"/>
        <w:rPr>
          <w:sz w:val="26"/>
          <w:szCs w:val="26"/>
        </w:rPr>
      </w:pPr>
      <w:r w:rsidRPr="009040C9">
        <w:rPr>
          <w:spacing w:val="1"/>
          <w:sz w:val="26"/>
          <w:szCs w:val="26"/>
        </w:rPr>
        <w:t xml:space="preserve"> </w:t>
      </w:r>
      <w:r w:rsidRPr="009040C9">
        <w:rPr>
          <w:sz w:val="26"/>
          <w:szCs w:val="26"/>
        </w:rPr>
        <w:t>формулировать</w:t>
      </w:r>
      <w:r w:rsidRPr="009040C9">
        <w:rPr>
          <w:sz w:val="26"/>
          <w:szCs w:val="26"/>
        </w:rPr>
        <w:tab/>
        <w:t>устно</w:t>
      </w:r>
      <w:r w:rsidRPr="009040C9">
        <w:rPr>
          <w:sz w:val="26"/>
          <w:szCs w:val="26"/>
        </w:rPr>
        <w:tab/>
        <w:t>и</w:t>
      </w:r>
      <w:r w:rsidRPr="009040C9">
        <w:rPr>
          <w:sz w:val="26"/>
          <w:szCs w:val="26"/>
        </w:rPr>
        <w:tab/>
        <w:t>письменно</w:t>
      </w:r>
      <w:r w:rsidRPr="009040C9">
        <w:rPr>
          <w:sz w:val="26"/>
          <w:szCs w:val="26"/>
        </w:rPr>
        <w:tab/>
        <w:t>на</w:t>
      </w:r>
      <w:r w:rsidRPr="009040C9">
        <w:rPr>
          <w:sz w:val="26"/>
          <w:szCs w:val="26"/>
        </w:rPr>
        <w:tab/>
        <w:t>основе</w:t>
      </w:r>
      <w:r w:rsidRPr="009040C9">
        <w:rPr>
          <w:sz w:val="26"/>
          <w:szCs w:val="26"/>
        </w:rPr>
        <w:tab/>
        <w:t>прочитанной</w:t>
      </w:r>
      <w:r w:rsidRPr="009040C9">
        <w:rPr>
          <w:sz w:val="26"/>
          <w:szCs w:val="26"/>
        </w:rPr>
        <w:tab/>
      </w:r>
      <w:r w:rsidRPr="009040C9">
        <w:rPr>
          <w:spacing w:val="-1"/>
          <w:sz w:val="26"/>
          <w:szCs w:val="26"/>
        </w:rPr>
        <w:t>(услышанной)</w:t>
      </w:r>
      <w:r w:rsidRPr="009040C9">
        <w:rPr>
          <w:spacing w:val="-55"/>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простые выводы</w:t>
      </w:r>
      <w:r w:rsidRPr="009040C9">
        <w:rPr>
          <w:spacing w:val="-1"/>
          <w:sz w:val="26"/>
          <w:szCs w:val="26"/>
        </w:rPr>
        <w:t xml:space="preserve"> </w:t>
      </w:r>
      <w:r w:rsidRPr="009040C9">
        <w:rPr>
          <w:sz w:val="26"/>
          <w:szCs w:val="26"/>
        </w:rPr>
        <w:t>(1</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2</w:t>
      </w:r>
      <w:r w:rsidRPr="009040C9">
        <w:rPr>
          <w:spacing w:val="-1"/>
          <w:sz w:val="26"/>
          <w:szCs w:val="26"/>
        </w:rPr>
        <w:t xml:space="preserve"> </w:t>
      </w:r>
      <w:r w:rsidRPr="009040C9">
        <w:rPr>
          <w:sz w:val="26"/>
          <w:szCs w:val="26"/>
        </w:rPr>
        <w:t>предложения);</w:t>
      </w:r>
    </w:p>
    <w:p w:rsidR="00D4732B" w:rsidRPr="009040C9" w:rsidRDefault="00D4732B" w:rsidP="00D4732B">
      <w:pPr>
        <w:pStyle w:val="a0"/>
        <w:spacing w:before="4"/>
        <w:ind w:right="277"/>
        <w:rPr>
          <w:sz w:val="26"/>
          <w:szCs w:val="26"/>
        </w:rPr>
      </w:pPr>
      <w:r w:rsidRPr="009040C9">
        <w:rPr>
          <w:sz w:val="26"/>
          <w:szCs w:val="26"/>
        </w:rPr>
        <w:t>строить</w:t>
      </w:r>
      <w:r w:rsidRPr="009040C9">
        <w:rPr>
          <w:spacing w:val="1"/>
          <w:sz w:val="26"/>
          <w:szCs w:val="26"/>
        </w:rPr>
        <w:t xml:space="preserve"> </w:t>
      </w:r>
      <w:r w:rsidRPr="009040C9">
        <w:rPr>
          <w:sz w:val="26"/>
          <w:szCs w:val="26"/>
        </w:rPr>
        <w:t>устное</w:t>
      </w:r>
      <w:r w:rsidRPr="009040C9">
        <w:rPr>
          <w:spacing w:val="1"/>
          <w:sz w:val="26"/>
          <w:szCs w:val="26"/>
        </w:rPr>
        <w:t xml:space="preserve"> </w:t>
      </w:r>
      <w:r w:rsidRPr="009040C9">
        <w:rPr>
          <w:sz w:val="26"/>
          <w:szCs w:val="26"/>
        </w:rPr>
        <w:t>диалогическое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монологическое</w:t>
      </w:r>
      <w:r w:rsidRPr="009040C9">
        <w:rPr>
          <w:spacing w:val="1"/>
          <w:sz w:val="26"/>
          <w:szCs w:val="26"/>
        </w:rPr>
        <w:t xml:space="preserve"> </w:t>
      </w:r>
      <w:r w:rsidRPr="009040C9">
        <w:rPr>
          <w:sz w:val="26"/>
          <w:szCs w:val="26"/>
        </w:rPr>
        <w:t>высказывание</w:t>
      </w:r>
      <w:r w:rsidRPr="009040C9">
        <w:rPr>
          <w:spacing w:val="1"/>
          <w:sz w:val="26"/>
          <w:szCs w:val="26"/>
        </w:rPr>
        <w:t xml:space="preserve"> </w:t>
      </w:r>
      <w:r w:rsidRPr="009040C9">
        <w:rPr>
          <w:sz w:val="26"/>
          <w:szCs w:val="26"/>
        </w:rPr>
        <w:t>(3</w:t>
      </w:r>
      <w:r w:rsidRPr="009040C9">
        <w:rPr>
          <w:spacing w:val="1"/>
          <w:sz w:val="26"/>
          <w:szCs w:val="26"/>
        </w:rPr>
        <w:t xml:space="preserve"> </w:t>
      </w:r>
      <w:r w:rsidRPr="009040C9">
        <w:rPr>
          <w:sz w:val="26"/>
          <w:szCs w:val="26"/>
        </w:rPr>
        <w:t>-</w:t>
      </w:r>
      <w:r w:rsidRPr="009040C9">
        <w:rPr>
          <w:spacing w:val="58"/>
          <w:sz w:val="26"/>
          <w:szCs w:val="26"/>
        </w:rPr>
        <w:t xml:space="preserve"> </w:t>
      </w:r>
      <w:r w:rsidRPr="009040C9">
        <w:rPr>
          <w:sz w:val="26"/>
          <w:szCs w:val="26"/>
        </w:rPr>
        <w:t>5</w:t>
      </w:r>
      <w:r w:rsidRPr="009040C9">
        <w:rPr>
          <w:spacing w:val="1"/>
          <w:sz w:val="26"/>
          <w:szCs w:val="26"/>
        </w:rPr>
        <w:t xml:space="preserve"> </w:t>
      </w:r>
      <w:r w:rsidRPr="009040C9">
        <w:rPr>
          <w:sz w:val="26"/>
          <w:szCs w:val="26"/>
        </w:rPr>
        <w:t>предложений на определенную тему, по результатам наблюдений) с соблюдением</w:t>
      </w:r>
      <w:r w:rsidRPr="009040C9">
        <w:rPr>
          <w:spacing w:val="1"/>
          <w:sz w:val="26"/>
          <w:szCs w:val="26"/>
        </w:rPr>
        <w:t xml:space="preserve"> </w:t>
      </w:r>
      <w:r w:rsidRPr="009040C9">
        <w:rPr>
          <w:sz w:val="26"/>
          <w:szCs w:val="26"/>
        </w:rPr>
        <w:t>орфоэпических</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правильной</w:t>
      </w:r>
      <w:r w:rsidRPr="009040C9">
        <w:rPr>
          <w:spacing w:val="1"/>
          <w:sz w:val="26"/>
          <w:szCs w:val="26"/>
        </w:rPr>
        <w:t xml:space="preserve"> </w:t>
      </w:r>
      <w:r w:rsidRPr="009040C9">
        <w:rPr>
          <w:sz w:val="26"/>
          <w:szCs w:val="26"/>
        </w:rPr>
        <w:t>интонации;</w:t>
      </w:r>
      <w:r w:rsidRPr="009040C9">
        <w:rPr>
          <w:spacing w:val="1"/>
          <w:sz w:val="26"/>
          <w:szCs w:val="26"/>
        </w:rPr>
        <w:t xml:space="preserve"> </w:t>
      </w:r>
      <w:r w:rsidRPr="009040C9">
        <w:rPr>
          <w:sz w:val="26"/>
          <w:szCs w:val="26"/>
        </w:rPr>
        <w:t>создавать</w:t>
      </w:r>
      <w:r w:rsidRPr="009040C9">
        <w:rPr>
          <w:spacing w:val="1"/>
          <w:sz w:val="26"/>
          <w:szCs w:val="26"/>
        </w:rPr>
        <w:t xml:space="preserve"> </w:t>
      </w:r>
      <w:r w:rsidRPr="009040C9">
        <w:rPr>
          <w:sz w:val="26"/>
          <w:szCs w:val="26"/>
        </w:rPr>
        <w:t>небольшие</w:t>
      </w:r>
      <w:r w:rsidRPr="009040C9">
        <w:rPr>
          <w:spacing w:val="1"/>
          <w:sz w:val="26"/>
          <w:szCs w:val="26"/>
        </w:rPr>
        <w:t xml:space="preserve"> </w:t>
      </w:r>
      <w:r w:rsidRPr="009040C9">
        <w:rPr>
          <w:sz w:val="26"/>
          <w:szCs w:val="26"/>
        </w:rPr>
        <w:t>устные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письменные</w:t>
      </w:r>
      <w:r w:rsidRPr="009040C9">
        <w:rPr>
          <w:spacing w:val="1"/>
          <w:sz w:val="26"/>
          <w:szCs w:val="26"/>
        </w:rPr>
        <w:t xml:space="preserve"> </w:t>
      </w:r>
      <w:r w:rsidRPr="009040C9">
        <w:rPr>
          <w:sz w:val="26"/>
          <w:szCs w:val="26"/>
        </w:rPr>
        <w:t>тексты</w:t>
      </w:r>
      <w:r w:rsidRPr="009040C9">
        <w:rPr>
          <w:spacing w:val="1"/>
          <w:sz w:val="26"/>
          <w:szCs w:val="26"/>
        </w:rPr>
        <w:t xml:space="preserve"> </w:t>
      </w:r>
      <w:r w:rsidRPr="009040C9">
        <w:rPr>
          <w:sz w:val="26"/>
          <w:szCs w:val="26"/>
        </w:rPr>
        <w:t>(2</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4</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содержащие</w:t>
      </w:r>
      <w:r w:rsidRPr="009040C9">
        <w:rPr>
          <w:spacing w:val="1"/>
          <w:sz w:val="26"/>
          <w:szCs w:val="26"/>
        </w:rPr>
        <w:t xml:space="preserve"> </w:t>
      </w:r>
      <w:r w:rsidRPr="009040C9">
        <w:rPr>
          <w:sz w:val="26"/>
          <w:szCs w:val="26"/>
        </w:rPr>
        <w:t>приглашение,</w:t>
      </w:r>
      <w:r w:rsidRPr="009040C9">
        <w:rPr>
          <w:spacing w:val="1"/>
          <w:sz w:val="26"/>
          <w:szCs w:val="26"/>
        </w:rPr>
        <w:t xml:space="preserve"> </w:t>
      </w:r>
      <w:r w:rsidRPr="009040C9">
        <w:rPr>
          <w:sz w:val="26"/>
          <w:szCs w:val="26"/>
        </w:rPr>
        <w:t>просьбу,</w:t>
      </w:r>
      <w:r w:rsidRPr="009040C9">
        <w:rPr>
          <w:spacing w:val="1"/>
          <w:sz w:val="26"/>
          <w:szCs w:val="26"/>
        </w:rPr>
        <w:t xml:space="preserve"> </w:t>
      </w:r>
      <w:r w:rsidRPr="009040C9">
        <w:rPr>
          <w:sz w:val="26"/>
          <w:szCs w:val="26"/>
        </w:rPr>
        <w:t>извинение,</w:t>
      </w:r>
      <w:r w:rsidRPr="009040C9">
        <w:rPr>
          <w:spacing w:val="-5"/>
          <w:sz w:val="26"/>
          <w:szCs w:val="26"/>
        </w:rPr>
        <w:t xml:space="preserve"> </w:t>
      </w:r>
      <w:r w:rsidRPr="009040C9">
        <w:rPr>
          <w:sz w:val="26"/>
          <w:szCs w:val="26"/>
        </w:rPr>
        <w:t>благодарность,</w:t>
      </w:r>
      <w:r w:rsidRPr="009040C9">
        <w:rPr>
          <w:spacing w:val="-3"/>
          <w:sz w:val="26"/>
          <w:szCs w:val="26"/>
        </w:rPr>
        <w:t xml:space="preserve"> </w:t>
      </w:r>
      <w:r w:rsidRPr="009040C9">
        <w:rPr>
          <w:sz w:val="26"/>
          <w:szCs w:val="26"/>
        </w:rPr>
        <w:t>отказ,</w:t>
      </w:r>
      <w:r w:rsidRPr="009040C9">
        <w:rPr>
          <w:spacing w:val="-4"/>
          <w:sz w:val="26"/>
          <w:szCs w:val="26"/>
        </w:rPr>
        <w:t xml:space="preserve"> </w:t>
      </w:r>
      <w:r w:rsidRPr="009040C9">
        <w:rPr>
          <w:sz w:val="26"/>
          <w:szCs w:val="26"/>
        </w:rPr>
        <w:t>с</w:t>
      </w:r>
      <w:r w:rsidRPr="009040C9">
        <w:rPr>
          <w:spacing w:val="-1"/>
          <w:sz w:val="26"/>
          <w:szCs w:val="26"/>
        </w:rPr>
        <w:t xml:space="preserve"> </w:t>
      </w:r>
      <w:r w:rsidRPr="009040C9">
        <w:rPr>
          <w:sz w:val="26"/>
          <w:szCs w:val="26"/>
        </w:rPr>
        <w:t>использованием</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речевого</w:t>
      </w:r>
      <w:r w:rsidRPr="009040C9">
        <w:rPr>
          <w:spacing w:val="-2"/>
          <w:sz w:val="26"/>
          <w:szCs w:val="26"/>
        </w:rPr>
        <w:t xml:space="preserve"> </w:t>
      </w:r>
      <w:r w:rsidRPr="009040C9">
        <w:rPr>
          <w:sz w:val="26"/>
          <w:szCs w:val="26"/>
        </w:rPr>
        <w:t>этикета;</w:t>
      </w:r>
    </w:p>
    <w:p w:rsidR="00D4732B" w:rsidRPr="009040C9" w:rsidRDefault="00D4732B" w:rsidP="00D4732B">
      <w:pPr>
        <w:pStyle w:val="a0"/>
        <w:ind w:right="281"/>
        <w:rPr>
          <w:sz w:val="26"/>
          <w:szCs w:val="26"/>
        </w:rPr>
      </w:pPr>
      <w:r w:rsidRPr="009040C9">
        <w:rPr>
          <w:sz w:val="26"/>
          <w:szCs w:val="26"/>
        </w:rPr>
        <w:t>определять</w:t>
      </w:r>
      <w:r w:rsidRPr="009040C9">
        <w:rPr>
          <w:spacing w:val="1"/>
          <w:sz w:val="26"/>
          <w:szCs w:val="26"/>
        </w:rPr>
        <w:t xml:space="preserve"> </w:t>
      </w:r>
      <w:r w:rsidRPr="009040C9">
        <w:rPr>
          <w:sz w:val="26"/>
          <w:szCs w:val="26"/>
        </w:rPr>
        <w:t>связь</w:t>
      </w:r>
      <w:r w:rsidRPr="009040C9">
        <w:rPr>
          <w:spacing w:val="1"/>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w:t>
      </w:r>
      <w:r w:rsidRPr="009040C9">
        <w:rPr>
          <w:spacing w:val="1"/>
          <w:sz w:val="26"/>
          <w:szCs w:val="26"/>
        </w:rPr>
        <w:t xml:space="preserve"> </w:t>
      </w:r>
      <w:r w:rsidRPr="009040C9">
        <w:rPr>
          <w:sz w:val="26"/>
          <w:szCs w:val="26"/>
        </w:rPr>
        <w:t>личных</w:t>
      </w:r>
      <w:r w:rsidRPr="009040C9">
        <w:rPr>
          <w:spacing w:val="1"/>
          <w:sz w:val="26"/>
          <w:szCs w:val="26"/>
        </w:rPr>
        <w:t xml:space="preserve"> </w:t>
      </w:r>
      <w:r w:rsidRPr="009040C9">
        <w:rPr>
          <w:sz w:val="26"/>
          <w:szCs w:val="26"/>
        </w:rPr>
        <w:t>местоимений,</w:t>
      </w:r>
      <w:r w:rsidRPr="009040C9">
        <w:rPr>
          <w:spacing w:val="1"/>
          <w:sz w:val="26"/>
          <w:szCs w:val="26"/>
        </w:rPr>
        <w:t xml:space="preserve"> </w:t>
      </w:r>
      <w:r w:rsidRPr="009040C9">
        <w:rPr>
          <w:sz w:val="26"/>
          <w:szCs w:val="26"/>
        </w:rPr>
        <w:t>синонимов,</w:t>
      </w:r>
      <w:r w:rsidRPr="009040C9">
        <w:rPr>
          <w:spacing w:val="-4"/>
          <w:sz w:val="26"/>
          <w:szCs w:val="26"/>
        </w:rPr>
        <w:t xml:space="preserve"> </w:t>
      </w:r>
      <w:r w:rsidRPr="009040C9">
        <w:rPr>
          <w:sz w:val="26"/>
          <w:szCs w:val="26"/>
        </w:rPr>
        <w:t>союзов и,</w:t>
      </w:r>
      <w:r w:rsidRPr="009040C9">
        <w:rPr>
          <w:spacing w:val="-3"/>
          <w:sz w:val="26"/>
          <w:szCs w:val="26"/>
        </w:rPr>
        <w:t xml:space="preserve"> </w:t>
      </w:r>
      <w:r w:rsidRPr="009040C9">
        <w:rPr>
          <w:sz w:val="26"/>
          <w:szCs w:val="26"/>
        </w:rPr>
        <w:t>а,</w:t>
      </w:r>
      <w:r w:rsidRPr="009040C9">
        <w:rPr>
          <w:spacing w:val="-3"/>
          <w:sz w:val="26"/>
          <w:szCs w:val="26"/>
        </w:rPr>
        <w:t xml:space="preserve"> </w:t>
      </w:r>
      <w:r w:rsidRPr="009040C9">
        <w:rPr>
          <w:sz w:val="26"/>
          <w:szCs w:val="26"/>
        </w:rPr>
        <w:t>но);</w:t>
      </w:r>
    </w:p>
    <w:p w:rsidR="00D4732B" w:rsidRPr="009040C9" w:rsidRDefault="00D4732B" w:rsidP="00D4732B">
      <w:pPr>
        <w:pStyle w:val="a0"/>
        <w:spacing w:before="3"/>
        <w:rPr>
          <w:sz w:val="26"/>
          <w:szCs w:val="26"/>
        </w:rPr>
      </w:pPr>
      <w:r w:rsidRPr="009040C9">
        <w:rPr>
          <w:sz w:val="26"/>
          <w:szCs w:val="26"/>
        </w:rPr>
        <w:t>определять</w:t>
      </w:r>
      <w:r w:rsidRPr="009040C9">
        <w:rPr>
          <w:spacing w:val="-3"/>
          <w:sz w:val="26"/>
          <w:szCs w:val="26"/>
        </w:rPr>
        <w:t xml:space="preserve"> </w:t>
      </w:r>
      <w:r w:rsidRPr="009040C9">
        <w:rPr>
          <w:sz w:val="26"/>
          <w:szCs w:val="26"/>
        </w:rPr>
        <w:t>ключевые</w:t>
      </w:r>
      <w:r w:rsidRPr="009040C9">
        <w:rPr>
          <w:spacing w:val="-3"/>
          <w:sz w:val="26"/>
          <w:szCs w:val="26"/>
        </w:rPr>
        <w:t xml:space="preserve"> </w:t>
      </w:r>
      <w:r w:rsidRPr="009040C9">
        <w:rPr>
          <w:sz w:val="26"/>
          <w:szCs w:val="26"/>
        </w:rPr>
        <w:t>слова</w:t>
      </w:r>
      <w:r w:rsidRPr="009040C9">
        <w:rPr>
          <w:spacing w:val="-3"/>
          <w:sz w:val="26"/>
          <w:szCs w:val="26"/>
        </w:rPr>
        <w:t xml:space="preserve"> </w:t>
      </w:r>
      <w:r w:rsidRPr="009040C9">
        <w:rPr>
          <w:sz w:val="26"/>
          <w:szCs w:val="26"/>
        </w:rPr>
        <w:t>в</w:t>
      </w:r>
      <w:r w:rsidRPr="009040C9">
        <w:rPr>
          <w:spacing w:val="-3"/>
          <w:sz w:val="26"/>
          <w:szCs w:val="26"/>
        </w:rPr>
        <w:t xml:space="preserve"> </w:t>
      </w:r>
      <w:r w:rsidRPr="009040C9">
        <w:rPr>
          <w:sz w:val="26"/>
          <w:szCs w:val="26"/>
        </w:rPr>
        <w:t>тексте;</w:t>
      </w:r>
    </w:p>
    <w:p w:rsidR="00D4732B" w:rsidRPr="009040C9" w:rsidRDefault="00D4732B" w:rsidP="00D4732B">
      <w:pPr>
        <w:pStyle w:val="a0"/>
        <w:spacing w:before="1" w:line="271" w:lineRule="exact"/>
        <w:rPr>
          <w:sz w:val="26"/>
          <w:szCs w:val="26"/>
        </w:rPr>
      </w:pPr>
      <w:r w:rsidRPr="009040C9">
        <w:rPr>
          <w:sz w:val="26"/>
          <w:szCs w:val="26"/>
        </w:rPr>
        <w:t>определять</w:t>
      </w:r>
      <w:r w:rsidRPr="009040C9">
        <w:rPr>
          <w:spacing w:val="-3"/>
          <w:sz w:val="26"/>
          <w:szCs w:val="26"/>
        </w:rPr>
        <w:t xml:space="preserve"> </w:t>
      </w:r>
      <w:r w:rsidRPr="009040C9">
        <w:rPr>
          <w:sz w:val="26"/>
          <w:szCs w:val="26"/>
        </w:rPr>
        <w:t>тему</w:t>
      </w:r>
      <w:r w:rsidRPr="009040C9">
        <w:rPr>
          <w:spacing w:val="-5"/>
          <w:sz w:val="26"/>
          <w:szCs w:val="26"/>
        </w:rPr>
        <w:t xml:space="preserve"> </w:t>
      </w:r>
      <w:r w:rsidRPr="009040C9">
        <w:rPr>
          <w:sz w:val="26"/>
          <w:szCs w:val="26"/>
        </w:rPr>
        <w:t>текста</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основную</w:t>
      </w:r>
      <w:r w:rsidRPr="009040C9">
        <w:rPr>
          <w:spacing w:val="-4"/>
          <w:sz w:val="26"/>
          <w:szCs w:val="26"/>
        </w:rPr>
        <w:t xml:space="preserve"> </w:t>
      </w:r>
      <w:r w:rsidRPr="009040C9">
        <w:rPr>
          <w:sz w:val="26"/>
          <w:szCs w:val="26"/>
        </w:rPr>
        <w:t>мысль</w:t>
      </w:r>
      <w:r w:rsidRPr="009040C9">
        <w:rPr>
          <w:spacing w:val="-6"/>
          <w:sz w:val="26"/>
          <w:szCs w:val="26"/>
        </w:rPr>
        <w:t xml:space="preserve"> </w:t>
      </w:r>
      <w:r w:rsidRPr="009040C9">
        <w:rPr>
          <w:sz w:val="26"/>
          <w:szCs w:val="26"/>
        </w:rPr>
        <w:t>текста;</w:t>
      </w:r>
    </w:p>
    <w:p w:rsidR="00D4732B" w:rsidRPr="009040C9" w:rsidRDefault="00D4732B" w:rsidP="00D4732B">
      <w:pPr>
        <w:pStyle w:val="a0"/>
        <w:jc w:val="left"/>
        <w:rPr>
          <w:sz w:val="26"/>
          <w:szCs w:val="26"/>
        </w:rPr>
      </w:pPr>
      <w:r w:rsidRPr="009040C9">
        <w:rPr>
          <w:sz w:val="26"/>
          <w:szCs w:val="26"/>
        </w:rPr>
        <w:t>выявлять</w:t>
      </w:r>
      <w:r w:rsidRPr="009040C9">
        <w:rPr>
          <w:spacing w:val="31"/>
          <w:sz w:val="26"/>
          <w:szCs w:val="26"/>
        </w:rPr>
        <w:t xml:space="preserve"> </w:t>
      </w:r>
      <w:r w:rsidRPr="009040C9">
        <w:rPr>
          <w:sz w:val="26"/>
          <w:szCs w:val="26"/>
        </w:rPr>
        <w:t>части</w:t>
      </w:r>
      <w:r w:rsidRPr="009040C9">
        <w:rPr>
          <w:spacing w:val="32"/>
          <w:sz w:val="26"/>
          <w:szCs w:val="26"/>
        </w:rPr>
        <w:t xml:space="preserve"> </w:t>
      </w:r>
      <w:r w:rsidRPr="009040C9">
        <w:rPr>
          <w:sz w:val="26"/>
          <w:szCs w:val="26"/>
        </w:rPr>
        <w:t>текста</w:t>
      </w:r>
      <w:r w:rsidRPr="009040C9">
        <w:rPr>
          <w:spacing w:val="29"/>
          <w:sz w:val="26"/>
          <w:szCs w:val="26"/>
        </w:rPr>
        <w:t xml:space="preserve"> </w:t>
      </w:r>
      <w:r w:rsidRPr="009040C9">
        <w:rPr>
          <w:sz w:val="26"/>
          <w:szCs w:val="26"/>
        </w:rPr>
        <w:t>(абзацы)</w:t>
      </w:r>
      <w:r w:rsidRPr="009040C9">
        <w:rPr>
          <w:spacing w:val="31"/>
          <w:sz w:val="26"/>
          <w:szCs w:val="26"/>
        </w:rPr>
        <w:t xml:space="preserve"> </w:t>
      </w:r>
      <w:r w:rsidRPr="009040C9">
        <w:rPr>
          <w:sz w:val="26"/>
          <w:szCs w:val="26"/>
        </w:rPr>
        <w:t>и</w:t>
      </w:r>
      <w:r w:rsidRPr="009040C9">
        <w:rPr>
          <w:spacing w:val="32"/>
          <w:sz w:val="26"/>
          <w:szCs w:val="26"/>
        </w:rPr>
        <w:t xml:space="preserve"> </w:t>
      </w:r>
      <w:r w:rsidRPr="009040C9">
        <w:rPr>
          <w:sz w:val="26"/>
          <w:szCs w:val="26"/>
        </w:rPr>
        <w:t>отражать</w:t>
      </w:r>
      <w:r w:rsidRPr="009040C9">
        <w:rPr>
          <w:spacing w:val="31"/>
          <w:sz w:val="26"/>
          <w:szCs w:val="26"/>
        </w:rPr>
        <w:t xml:space="preserve"> </w:t>
      </w:r>
      <w:r w:rsidRPr="009040C9">
        <w:rPr>
          <w:sz w:val="26"/>
          <w:szCs w:val="26"/>
        </w:rPr>
        <w:t>с</w:t>
      </w:r>
      <w:r w:rsidRPr="009040C9">
        <w:rPr>
          <w:spacing w:val="32"/>
          <w:sz w:val="26"/>
          <w:szCs w:val="26"/>
        </w:rPr>
        <w:t xml:space="preserve"> </w:t>
      </w:r>
      <w:r w:rsidRPr="009040C9">
        <w:rPr>
          <w:sz w:val="26"/>
          <w:szCs w:val="26"/>
        </w:rPr>
        <w:t>помощью</w:t>
      </w:r>
      <w:r w:rsidRPr="009040C9">
        <w:rPr>
          <w:spacing w:val="29"/>
          <w:sz w:val="26"/>
          <w:szCs w:val="26"/>
        </w:rPr>
        <w:t xml:space="preserve"> </w:t>
      </w:r>
      <w:r w:rsidRPr="009040C9">
        <w:rPr>
          <w:sz w:val="26"/>
          <w:szCs w:val="26"/>
        </w:rPr>
        <w:t>ключевых</w:t>
      </w:r>
      <w:r w:rsidRPr="009040C9">
        <w:rPr>
          <w:spacing w:val="29"/>
          <w:sz w:val="26"/>
          <w:szCs w:val="26"/>
        </w:rPr>
        <w:t xml:space="preserve"> </w:t>
      </w:r>
      <w:r w:rsidRPr="009040C9">
        <w:rPr>
          <w:sz w:val="26"/>
          <w:szCs w:val="26"/>
        </w:rPr>
        <w:t>слов</w:t>
      </w:r>
      <w:r w:rsidRPr="009040C9">
        <w:rPr>
          <w:spacing w:val="31"/>
          <w:sz w:val="26"/>
          <w:szCs w:val="26"/>
        </w:rPr>
        <w:t xml:space="preserve"> </w:t>
      </w:r>
      <w:r w:rsidRPr="009040C9">
        <w:rPr>
          <w:sz w:val="26"/>
          <w:szCs w:val="26"/>
        </w:rPr>
        <w:t>или</w:t>
      </w:r>
      <w:r w:rsidRPr="009040C9">
        <w:rPr>
          <w:spacing w:val="-55"/>
          <w:sz w:val="26"/>
          <w:szCs w:val="26"/>
        </w:rPr>
        <w:t xml:space="preserve"> </w:t>
      </w:r>
      <w:r w:rsidRPr="009040C9">
        <w:rPr>
          <w:sz w:val="26"/>
          <w:szCs w:val="26"/>
        </w:rPr>
        <w:t>предложений их</w:t>
      </w:r>
      <w:r w:rsidRPr="009040C9">
        <w:rPr>
          <w:spacing w:val="-2"/>
          <w:sz w:val="26"/>
          <w:szCs w:val="26"/>
        </w:rPr>
        <w:t xml:space="preserve"> </w:t>
      </w:r>
      <w:r w:rsidRPr="009040C9">
        <w:rPr>
          <w:sz w:val="26"/>
          <w:szCs w:val="26"/>
        </w:rPr>
        <w:t>смысловое</w:t>
      </w:r>
      <w:r w:rsidRPr="009040C9">
        <w:rPr>
          <w:spacing w:val="-1"/>
          <w:sz w:val="26"/>
          <w:szCs w:val="26"/>
        </w:rPr>
        <w:t xml:space="preserve"> </w:t>
      </w:r>
      <w:r w:rsidRPr="009040C9">
        <w:rPr>
          <w:sz w:val="26"/>
          <w:szCs w:val="26"/>
        </w:rPr>
        <w:t>содержание;</w:t>
      </w:r>
    </w:p>
    <w:p w:rsidR="00D4732B" w:rsidRPr="009040C9" w:rsidRDefault="00D4732B" w:rsidP="00D4732B">
      <w:pPr>
        <w:pStyle w:val="a0"/>
        <w:jc w:val="left"/>
        <w:rPr>
          <w:sz w:val="26"/>
          <w:szCs w:val="26"/>
        </w:rPr>
      </w:pPr>
      <w:r w:rsidRPr="009040C9">
        <w:rPr>
          <w:sz w:val="26"/>
          <w:szCs w:val="26"/>
        </w:rPr>
        <w:t>составлять</w:t>
      </w:r>
      <w:r w:rsidRPr="009040C9">
        <w:rPr>
          <w:spacing w:val="-4"/>
          <w:sz w:val="26"/>
          <w:szCs w:val="26"/>
        </w:rPr>
        <w:t xml:space="preserve"> </w:t>
      </w:r>
      <w:r w:rsidRPr="009040C9">
        <w:rPr>
          <w:sz w:val="26"/>
          <w:szCs w:val="26"/>
        </w:rPr>
        <w:t>план</w:t>
      </w:r>
      <w:r w:rsidRPr="009040C9">
        <w:rPr>
          <w:spacing w:val="-5"/>
          <w:sz w:val="26"/>
          <w:szCs w:val="26"/>
        </w:rPr>
        <w:t xml:space="preserve"> </w:t>
      </w:r>
      <w:r w:rsidRPr="009040C9">
        <w:rPr>
          <w:sz w:val="26"/>
          <w:szCs w:val="26"/>
        </w:rPr>
        <w:t>текста,</w:t>
      </w:r>
      <w:r w:rsidRPr="009040C9">
        <w:rPr>
          <w:spacing w:val="-6"/>
          <w:sz w:val="26"/>
          <w:szCs w:val="26"/>
        </w:rPr>
        <w:t xml:space="preserve"> </w:t>
      </w:r>
      <w:r w:rsidRPr="009040C9">
        <w:rPr>
          <w:sz w:val="26"/>
          <w:szCs w:val="26"/>
        </w:rPr>
        <w:t>создавать</w:t>
      </w:r>
      <w:r w:rsidRPr="009040C9">
        <w:rPr>
          <w:spacing w:val="-3"/>
          <w:sz w:val="26"/>
          <w:szCs w:val="26"/>
        </w:rPr>
        <w:t xml:space="preserve"> </w:t>
      </w:r>
      <w:r w:rsidRPr="009040C9">
        <w:rPr>
          <w:sz w:val="26"/>
          <w:szCs w:val="26"/>
        </w:rPr>
        <w:t>по</w:t>
      </w:r>
      <w:r w:rsidRPr="009040C9">
        <w:rPr>
          <w:spacing w:val="-2"/>
          <w:sz w:val="26"/>
          <w:szCs w:val="26"/>
        </w:rPr>
        <w:t xml:space="preserve"> </w:t>
      </w:r>
      <w:r w:rsidRPr="009040C9">
        <w:rPr>
          <w:sz w:val="26"/>
          <w:szCs w:val="26"/>
        </w:rPr>
        <w:t>нему</w:t>
      </w:r>
      <w:r w:rsidRPr="009040C9">
        <w:rPr>
          <w:spacing w:val="-2"/>
          <w:sz w:val="26"/>
          <w:szCs w:val="26"/>
        </w:rPr>
        <w:t xml:space="preserve"> </w:t>
      </w:r>
      <w:r w:rsidRPr="009040C9">
        <w:rPr>
          <w:sz w:val="26"/>
          <w:szCs w:val="26"/>
        </w:rPr>
        <w:t>текст</w:t>
      </w:r>
      <w:r w:rsidRPr="009040C9">
        <w:rPr>
          <w:spacing w:val="-1"/>
          <w:sz w:val="26"/>
          <w:szCs w:val="26"/>
        </w:rPr>
        <w:t xml:space="preserve"> </w:t>
      </w:r>
      <w:r w:rsidRPr="009040C9">
        <w:rPr>
          <w:sz w:val="26"/>
          <w:szCs w:val="26"/>
        </w:rPr>
        <w:t>и</w:t>
      </w:r>
      <w:r w:rsidRPr="009040C9">
        <w:rPr>
          <w:spacing w:val="-7"/>
          <w:sz w:val="26"/>
          <w:szCs w:val="26"/>
        </w:rPr>
        <w:t xml:space="preserve"> </w:t>
      </w:r>
      <w:r w:rsidRPr="009040C9">
        <w:rPr>
          <w:sz w:val="26"/>
          <w:szCs w:val="26"/>
        </w:rPr>
        <w:t>корректировать</w:t>
      </w:r>
      <w:r w:rsidRPr="009040C9">
        <w:rPr>
          <w:spacing w:val="-3"/>
          <w:sz w:val="26"/>
          <w:szCs w:val="26"/>
        </w:rPr>
        <w:t xml:space="preserve"> </w:t>
      </w:r>
      <w:r w:rsidRPr="009040C9">
        <w:rPr>
          <w:sz w:val="26"/>
          <w:szCs w:val="26"/>
        </w:rPr>
        <w:t>текст;</w:t>
      </w:r>
    </w:p>
    <w:p w:rsidR="00D4732B" w:rsidRPr="009040C9" w:rsidRDefault="00D4732B" w:rsidP="00D4732B">
      <w:pPr>
        <w:pStyle w:val="a0"/>
        <w:spacing w:before="1"/>
        <w:jc w:val="left"/>
        <w:rPr>
          <w:sz w:val="26"/>
          <w:szCs w:val="26"/>
        </w:rPr>
      </w:pPr>
      <w:r w:rsidRPr="009040C9">
        <w:rPr>
          <w:sz w:val="26"/>
          <w:szCs w:val="26"/>
        </w:rPr>
        <w:t>писать</w:t>
      </w:r>
      <w:r w:rsidRPr="009040C9">
        <w:rPr>
          <w:spacing w:val="20"/>
          <w:sz w:val="26"/>
          <w:szCs w:val="26"/>
        </w:rPr>
        <w:t xml:space="preserve"> </w:t>
      </w:r>
      <w:r w:rsidRPr="009040C9">
        <w:rPr>
          <w:sz w:val="26"/>
          <w:szCs w:val="26"/>
        </w:rPr>
        <w:t>подробное</w:t>
      </w:r>
      <w:r w:rsidRPr="009040C9">
        <w:rPr>
          <w:spacing w:val="17"/>
          <w:sz w:val="26"/>
          <w:szCs w:val="26"/>
        </w:rPr>
        <w:t xml:space="preserve"> </w:t>
      </w:r>
      <w:r w:rsidRPr="009040C9">
        <w:rPr>
          <w:sz w:val="26"/>
          <w:szCs w:val="26"/>
        </w:rPr>
        <w:t>изложение</w:t>
      </w:r>
      <w:r w:rsidRPr="009040C9">
        <w:rPr>
          <w:spacing w:val="17"/>
          <w:sz w:val="26"/>
          <w:szCs w:val="26"/>
        </w:rPr>
        <w:t xml:space="preserve"> </w:t>
      </w:r>
      <w:r w:rsidRPr="009040C9">
        <w:rPr>
          <w:sz w:val="26"/>
          <w:szCs w:val="26"/>
        </w:rPr>
        <w:t>по</w:t>
      </w:r>
      <w:r w:rsidRPr="009040C9">
        <w:rPr>
          <w:spacing w:val="18"/>
          <w:sz w:val="26"/>
          <w:szCs w:val="26"/>
        </w:rPr>
        <w:t xml:space="preserve"> </w:t>
      </w:r>
      <w:r w:rsidRPr="009040C9">
        <w:rPr>
          <w:sz w:val="26"/>
          <w:szCs w:val="26"/>
        </w:rPr>
        <w:t>заданному,</w:t>
      </w:r>
      <w:r w:rsidRPr="009040C9">
        <w:rPr>
          <w:spacing w:val="16"/>
          <w:sz w:val="26"/>
          <w:szCs w:val="26"/>
        </w:rPr>
        <w:t xml:space="preserve"> </w:t>
      </w:r>
      <w:r w:rsidRPr="009040C9">
        <w:rPr>
          <w:sz w:val="26"/>
          <w:szCs w:val="26"/>
        </w:rPr>
        <w:t>коллективно</w:t>
      </w:r>
      <w:r w:rsidRPr="009040C9">
        <w:rPr>
          <w:spacing w:val="18"/>
          <w:sz w:val="26"/>
          <w:szCs w:val="26"/>
        </w:rPr>
        <w:t xml:space="preserve"> </w:t>
      </w:r>
      <w:r w:rsidRPr="009040C9">
        <w:rPr>
          <w:sz w:val="26"/>
          <w:szCs w:val="26"/>
        </w:rPr>
        <w:t>или</w:t>
      </w:r>
      <w:r w:rsidRPr="009040C9">
        <w:rPr>
          <w:spacing w:val="19"/>
          <w:sz w:val="26"/>
          <w:szCs w:val="26"/>
        </w:rPr>
        <w:t xml:space="preserve"> </w:t>
      </w:r>
      <w:r w:rsidRPr="009040C9">
        <w:rPr>
          <w:sz w:val="26"/>
          <w:szCs w:val="26"/>
        </w:rPr>
        <w:t>самостоятельно</w:t>
      </w:r>
      <w:r w:rsidRPr="009040C9">
        <w:rPr>
          <w:spacing w:val="-55"/>
          <w:sz w:val="26"/>
          <w:szCs w:val="26"/>
        </w:rPr>
        <w:t xml:space="preserve"> </w:t>
      </w:r>
      <w:r w:rsidRPr="009040C9">
        <w:rPr>
          <w:sz w:val="26"/>
          <w:szCs w:val="26"/>
        </w:rPr>
        <w:t>составленному плану;</w:t>
      </w:r>
    </w:p>
    <w:p w:rsidR="00D4732B" w:rsidRPr="009040C9" w:rsidRDefault="00D4732B" w:rsidP="00D4732B">
      <w:pPr>
        <w:pStyle w:val="a0"/>
        <w:ind w:right="271"/>
        <w:jc w:val="left"/>
        <w:rPr>
          <w:sz w:val="26"/>
          <w:szCs w:val="26"/>
        </w:rPr>
      </w:pPr>
      <w:r w:rsidRPr="009040C9">
        <w:rPr>
          <w:sz w:val="26"/>
          <w:szCs w:val="26"/>
        </w:rPr>
        <w:t>объяснять своими словами значение изученных понятий, использовать изученные</w:t>
      </w:r>
      <w:r w:rsidRPr="009040C9">
        <w:rPr>
          <w:spacing w:val="-55"/>
          <w:sz w:val="26"/>
          <w:szCs w:val="26"/>
        </w:rPr>
        <w:t xml:space="preserve"> </w:t>
      </w:r>
      <w:r w:rsidRPr="009040C9">
        <w:rPr>
          <w:sz w:val="26"/>
          <w:szCs w:val="26"/>
        </w:rPr>
        <w:t>понятия</w:t>
      </w:r>
      <w:r w:rsidRPr="009040C9">
        <w:rPr>
          <w:spacing w:val="-3"/>
          <w:sz w:val="26"/>
          <w:szCs w:val="26"/>
        </w:rPr>
        <w:t xml:space="preserve"> </w:t>
      </w:r>
      <w:r w:rsidRPr="009040C9">
        <w:rPr>
          <w:sz w:val="26"/>
          <w:szCs w:val="26"/>
        </w:rPr>
        <w:t>в</w:t>
      </w:r>
      <w:r w:rsidRPr="009040C9">
        <w:rPr>
          <w:spacing w:val="-1"/>
          <w:sz w:val="26"/>
          <w:szCs w:val="26"/>
        </w:rPr>
        <w:t xml:space="preserve"> </w:t>
      </w:r>
      <w:r w:rsidRPr="009040C9">
        <w:rPr>
          <w:sz w:val="26"/>
          <w:szCs w:val="26"/>
        </w:rPr>
        <w:t>процессе</w:t>
      </w:r>
      <w:r w:rsidRPr="009040C9">
        <w:rPr>
          <w:spacing w:val="-1"/>
          <w:sz w:val="26"/>
          <w:szCs w:val="26"/>
        </w:rPr>
        <w:t xml:space="preserve"> </w:t>
      </w:r>
      <w:r w:rsidRPr="009040C9">
        <w:rPr>
          <w:sz w:val="26"/>
          <w:szCs w:val="26"/>
        </w:rPr>
        <w:t>решения</w:t>
      </w:r>
      <w:r w:rsidRPr="009040C9">
        <w:rPr>
          <w:spacing w:val="-2"/>
          <w:sz w:val="26"/>
          <w:szCs w:val="26"/>
        </w:rPr>
        <w:t xml:space="preserve"> </w:t>
      </w:r>
      <w:r w:rsidRPr="009040C9">
        <w:rPr>
          <w:sz w:val="26"/>
          <w:szCs w:val="26"/>
        </w:rPr>
        <w:t>учебных</w:t>
      </w:r>
      <w:r w:rsidRPr="009040C9">
        <w:rPr>
          <w:spacing w:val="-1"/>
          <w:sz w:val="26"/>
          <w:szCs w:val="26"/>
        </w:rPr>
        <w:t xml:space="preserve"> </w:t>
      </w:r>
      <w:r w:rsidRPr="009040C9">
        <w:rPr>
          <w:sz w:val="26"/>
          <w:szCs w:val="26"/>
        </w:rPr>
        <w:t>задач;</w:t>
      </w:r>
    </w:p>
    <w:p w:rsidR="00D4732B" w:rsidRPr="009040C9" w:rsidRDefault="00D4732B" w:rsidP="00D4732B">
      <w:pPr>
        <w:pStyle w:val="a0"/>
        <w:jc w:val="left"/>
        <w:rPr>
          <w:sz w:val="26"/>
          <w:szCs w:val="26"/>
        </w:rPr>
      </w:pPr>
      <w:r w:rsidRPr="009040C9">
        <w:rPr>
          <w:sz w:val="26"/>
          <w:szCs w:val="26"/>
        </w:rPr>
        <w:t>уточнять</w:t>
      </w:r>
      <w:r w:rsidRPr="009040C9">
        <w:rPr>
          <w:spacing w:val="-4"/>
          <w:sz w:val="26"/>
          <w:szCs w:val="26"/>
        </w:rPr>
        <w:t xml:space="preserve"> </w:t>
      </w:r>
      <w:r w:rsidRPr="009040C9">
        <w:rPr>
          <w:sz w:val="26"/>
          <w:szCs w:val="26"/>
        </w:rPr>
        <w:t>значение</w:t>
      </w:r>
      <w:r w:rsidRPr="009040C9">
        <w:rPr>
          <w:spacing w:val="-4"/>
          <w:sz w:val="26"/>
          <w:szCs w:val="26"/>
        </w:rPr>
        <w:t xml:space="preserve"> </w:t>
      </w:r>
      <w:r w:rsidRPr="009040C9">
        <w:rPr>
          <w:sz w:val="26"/>
          <w:szCs w:val="26"/>
        </w:rPr>
        <w:t>слова</w:t>
      </w:r>
      <w:r w:rsidRPr="009040C9">
        <w:rPr>
          <w:spacing w:val="-4"/>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w:t>
      </w:r>
      <w:r w:rsidRPr="009040C9">
        <w:rPr>
          <w:spacing w:val="-5"/>
          <w:sz w:val="26"/>
          <w:szCs w:val="26"/>
        </w:rPr>
        <w:t xml:space="preserve"> </w:t>
      </w:r>
      <w:r w:rsidRPr="009040C9">
        <w:rPr>
          <w:sz w:val="26"/>
          <w:szCs w:val="26"/>
        </w:rPr>
        <w:t>толкового</w:t>
      </w:r>
      <w:r w:rsidRPr="009040C9">
        <w:rPr>
          <w:spacing w:val="-4"/>
          <w:sz w:val="26"/>
          <w:szCs w:val="26"/>
        </w:rPr>
        <w:t xml:space="preserve"> </w:t>
      </w:r>
      <w:r w:rsidRPr="009040C9">
        <w:rPr>
          <w:sz w:val="26"/>
          <w:szCs w:val="26"/>
        </w:rPr>
        <w:t>словаря.</w:t>
      </w:r>
    </w:p>
    <w:p w:rsidR="00D4732B" w:rsidRPr="009040C9" w:rsidRDefault="00D4732B" w:rsidP="00D4732B">
      <w:pPr>
        <w:pStyle w:val="a4"/>
        <w:widowControl w:val="0"/>
        <w:numPr>
          <w:ilvl w:val="2"/>
          <w:numId w:val="42"/>
        </w:numPr>
        <w:tabs>
          <w:tab w:val="left" w:pos="1206"/>
        </w:tabs>
        <w:autoSpaceDE w:val="0"/>
        <w:autoSpaceDN w:val="0"/>
        <w:spacing w:after="0" w:line="240" w:lineRule="auto"/>
        <w:ind w:left="260" w:right="289"/>
        <w:contextualSpacing w:val="0"/>
        <w:jc w:val="both"/>
        <w:rPr>
          <w:rFonts w:ascii="Times New Roman" w:hAnsi="Times New Roman"/>
          <w:sz w:val="26"/>
          <w:szCs w:val="26"/>
        </w:rPr>
      </w:pPr>
      <w:r w:rsidRPr="009040C9">
        <w:rPr>
          <w:rFonts w:ascii="Times New Roman" w:hAnsi="Times New Roman"/>
          <w:sz w:val="26"/>
          <w:szCs w:val="26"/>
        </w:rPr>
        <w:t>Предметные</w:t>
      </w:r>
      <w:r w:rsidRPr="009040C9">
        <w:rPr>
          <w:rFonts w:ascii="Times New Roman" w:hAnsi="Times New Roman"/>
          <w:spacing w:val="26"/>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27"/>
          <w:sz w:val="26"/>
          <w:szCs w:val="26"/>
        </w:rPr>
        <w:t xml:space="preserve"> </w:t>
      </w:r>
      <w:r w:rsidRPr="009040C9">
        <w:rPr>
          <w:rFonts w:ascii="Times New Roman" w:hAnsi="Times New Roman"/>
          <w:sz w:val="26"/>
          <w:szCs w:val="26"/>
        </w:rPr>
        <w:t>изучения</w:t>
      </w:r>
      <w:r w:rsidRPr="009040C9">
        <w:rPr>
          <w:rFonts w:ascii="Times New Roman" w:hAnsi="Times New Roman"/>
          <w:spacing w:val="20"/>
          <w:sz w:val="26"/>
          <w:szCs w:val="26"/>
        </w:rPr>
        <w:t xml:space="preserve"> </w:t>
      </w:r>
      <w:r w:rsidRPr="009040C9">
        <w:rPr>
          <w:rFonts w:ascii="Times New Roman" w:hAnsi="Times New Roman"/>
          <w:sz w:val="26"/>
          <w:szCs w:val="26"/>
        </w:rPr>
        <w:t>русского</w:t>
      </w:r>
      <w:r w:rsidRPr="009040C9">
        <w:rPr>
          <w:rFonts w:ascii="Times New Roman" w:hAnsi="Times New Roman"/>
          <w:spacing w:val="27"/>
          <w:sz w:val="26"/>
          <w:szCs w:val="26"/>
        </w:rPr>
        <w:t xml:space="preserve"> </w:t>
      </w:r>
      <w:r w:rsidRPr="009040C9">
        <w:rPr>
          <w:rFonts w:ascii="Times New Roman" w:hAnsi="Times New Roman"/>
          <w:sz w:val="26"/>
          <w:szCs w:val="26"/>
        </w:rPr>
        <w:t>языка.</w:t>
      </w:r>
      <w:r w:rsidRPr="009040C9">
        <w:rPr>
          <w:rFonts w:ascii="Times New Roman" w:hAnsi="Times New Roman"/>
          <w:spacing w:val="24"/>
          <w:sz w:val="26"/>
          <w:szCs w:val="26"/>
        </w:rPr>
        <w:t xml:space="preserve"> </w:t>
      </w:r>
      <w:r w:rsidRPr="009040C9">
        <w:rPr>
          <w:rFonts w:ascii="Times New Roman" w:hAnsi="Times New Roman"/>
          <w:sz w:val="26"/>
          <w:szCs w:val="26"/>
        </w:rPr>
        <w:t>К</w:t>
      </w:r>
      <w:r w:rsidRPr="009040C9">
        <w:rPr>
          <w:rFonts w:ascii="Times New Roman" w:hAnsi="Times New Roman"/>
          <w:spacing w:val="28"/>
          <w:sz w:val="26"/>
          <w:szCs w:val="26"/>
        </w:rPr>
        <w:t xml:space="preserve"> </w:t>
      </w:r>
      <w:r w:rsidRPr="009040C9">
        <w:rPr>
          <w:rFonts w:ascii="Times New Roman" w:hAnsi="Times New Roman"/>
          <w:sz w:val="26"/>
          <w:szCs w:val="26"/>
        </w:rPr>
        <w:t>концу</w:t>
      </w:r>
      <w:r w:rsidRPr="009040C9">
        <w:rPr>
          <w:rFonts w:ascii="Times New Roman" w:hAnsi="Times New Roman"/>
          <w:spacing w:val="28"/>
          <w:sz w:val="26"/>
          <w:szCs w:val="26"/>
        </w:rPr>
        <w:t xml:space="preserve"> </w:t>
      </w:r>
      <w:r w:rsidRPr="009040C9">
        <w:rPr>
          <w:rFonts w:ascii="Times New Roman" w:hAnsi="Times New Roman"/>
          <w:sz w:val="26"/>
          <w:szCs w:val="26"/>
        </w:rPr>
        <w:t>обучения</w:t>
      </w:r>
      <w:r w:rsidRPr="009040C9">
        <w:rPr>
          <w:rFonts w:ascii="Times New Roman" w:hAnsi="Times New Roman"/>
          <w:spacing w:val="25"/>
          <w:sz w:val="26"/>
          <w:szCs w:val="26"/>
        </w:rPr>
        <w:t xml:space="preserve"> </w:t>
      </w:r>
      <w:r w:rsidRPr="009040C9">
        <w:rPr>
          <w:rFonts w:ascii="Times New Roman" w:hAnsi="Times New Roman"/>
          <w:sz w:val="26"/>
          <w:szCs w:val="26"/>
        </w:rPr>
        <w:t>в</w:t>
      </w:r>
      <w:r w:rsidRPr="009040C9">
        <w:rPr>
          <w:rFonts w:ascii="Times New Roman" w:hAnsi="Times New Roman"/>
          <w:spacing w:val="27"/>
          <w:sz w:val="26"/>
          <w:szCs w:val="26"/>
        </w:rPr>
        <w:t xml:space="preserve"> </w:t>
      </w:r>
      <w:r w:rsidRPr="009040C9">
        <w:rPr>
          <w:rFonts w:ascii="Times New Roman" w:hAnsi="Times New Roman"/>
          <w:sz w:val="26"/>
          <w:szCs w:val="26"/>
        </w:rPr>
        <w:t>4</w:t>
      </w:r>
      <w:r w:rsidRPr="009040C9">
        <w:rPr>
          <w:rFonts w:ascii="Times New Roman" w:hAnsi="Times New Roman"/>
          <w:spacing w:val="-55"/>
          <w:sz w:val="26"/>
          <w:szCs w:val="26"/>
        </w:rPr>
        <w:t xml:space="preserve"> </w:t>
      </w:r>
      <w:r w:rsidRPr="009040C9">
        <w:rPr>
          <w:rFonts w:ascii="Times New Roman" w:hAnsi="Times New Roman"/>
          <w:sz w:val="26"/>
          <w:szCs w:val="26"/>
        </w:rPr>
        <w:t>классе</w:t>
      </w:r>
      <w:r w:rsidRPr="009040C9">
        <w:rPr>
          <w:rFonts w:ascii="Times New Roman" w:hAnsi="Times New Roman"/>
          <w:spacing w:val="-2"/>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spacing w:before="4" w:line="237" w:lineRule="auto"/>
        <w:ind w:right="279"/>
        <w:jc w:val="left"/>
        <w:rPr>
          <w:sz w:val="26"/>
          <w:szCs w:val="26"/>
        </w:rPr>
      </w:pPr>
      <w:r w:rsidRPr="009040C9">
        <w:rPr>
          <w:sz w:val="26"/>
          <w:szCs w:val="26"/>
        </w:rPr>
        <w:t>осознавать</w:t>
      </w:r>
      <w:r w:rsidRPr="009040C9">
        <w:rPr>
          <w:spacing w:val="1"/>
          <w:sz w:val="26"/>
          <w:szCs w:val="26"/>
        </w:rPr>
        <w:t xml:space="preserve"> </w:t>
      </w:r>
      <w:r w:rsidRPr="009040C9">
        <w:rPr>
          <w:sz w:val="26"/>
          <w:szCs w:val="26"/>
        </w:rPr>
        <w:t>многообразие</w:t>
      </w:r>
      <w:r w:rsidRPr="009040C9">
        <w:rPr>
          <w:spacing w:val="1"/>
          <w:sz w:val="26"/>
          <w:szCs w:val="26"/>
        </w:rPr>
        <w:t xml:space="preserve"> </w:t>
      </w:r>
      <w:r w:rsidRPr="009040C9">
        <w:rPr>
          <w:sz w:val="26"/>
          <w:szCs w:val="26"/>
        </w:rPr>
        <w:t>языков</w:t>
      </w:r>
      <w:r w:rsidRPr="009040C9">
        <w:rPr>
          <w:spacing w:val="-2"/>
          <w:sz w:val="26"/>
          <w:szCs w:val="26"/>
        </w:rPr>
        <w:t xml:space="preserve"> </w:t>
      </w:r>
      <w:r w:rsidRPr="009040C9">
        <w:rPr>
          <w:sz w:val="26"/>
          <w:szCs w:val="26"/>
        </w:rPr>
        <w:t>и</w:t>
      </w:r>
      <w:r w:rsidRPr="009040C9">
        <w:rPr>
          <w:spacing w:val="3"/>
          <w:sz w:val="26"/>
          <w:szCs w:val="26"/>
        </w:rPr>
        <w:t xml:space="preserve"> </w:t>
      </w:r>
      <w:r w:rsidRPr="009040C9">
        <w:rPr>
          <w:sz w:val="26"/>
          <w:szCs w:val="26"/>
        </w:rPr>
        <w:t>культур</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территории</w:t>
      </w:r>
      <w:r w:rsidRPr="009040C9">
        <w:rPr>
          <w:spacing w:val="3"/>
          <w:sz w:val="26"/>
          <w:szCs w:val="26"/>
        </w:rPr>
        <w:t xml:space="preserve"> </w:t>
      </w:r>
      <w:r w:rsidRPr="009040C9">
        <w:rPr>
          <w:sz w:val="26"/>
          <w:szCs w:val="26"/>
        </w:rPr>
        <w:t>Российской</w:t>
      </w:r>
      <w:r w:rsidRPr="009040C9">
        <w:rPr>
          <w:spacing w:val="4"/>
          <w:sz w:val="26"/>
          <w:szCs w:val="26"/>
        </w:rPr>
        <w:t xml:space="preserve"> </w:t>
      </w:r>
      <w:r w:rsidRPr="009040C9">
        <w:rPr>
          <w:sz w:val="26"/>
          <w:szCs w:val="26"/>
        </w:rPr>
        <w:t>Федерации,</w:t>
      </w:r>
      <w:r w:rsidRPr="009040C9">
        <w:rPr>
          <w:spacing w:val="-55"/>
          <w:sz w:val="26"/>
          <w:szCs w:val="26"/>
        </w:rPr>
        <w:t xml:space="preserve"> </w:t>
      </w:r>
      <w:r w:rsidRPr="009040C9">
        <w:rPr>
          <w:sz w:val="26"/>
          <w:szCs w:val="26"/>
        </w:rPr>
        <w:t>осознавать язык как одну из главных духовно-нравственных ценностей народа;</w:t>
      </w:r>
      <w:r w:rsidRPr="009040C9">
        <w:rPr>
          <w:spacing w:val="1"/>
          <w:sz w:val="26"/>
          <w:szCs w:val="26"/>
        </w:rPr>
        <w:t xml:space="preserve"> </w:t>
      </w:r>
      <w:r w:rsidRPr="009040C9">
        <w:rPr>
          <w:sz w:val="26"/>
          <w:szCs w:val="26"/>
        </w:rPr>
        <w:t>объяснять</w:t>
      </w:r>
      <w:r w:rsidRPr="009040C9">
        <w:rPr>
          <w:spacing w:val="-2"/>
          <w:sz w:val="26"/>
          <w:szCs w:val="26"/>
        </w:rPr>
        <w:t xml:space="preserve"> </w:t>
      </w:r>
      <w:r w:rsidRPr="009040C9">
        <w:rPr>
          <w:sz w:val="26"/>
          <w:szCs w:val="26"/>
        </w:rPr>
        <w:t>роль языка</w:t>
      </w:r>
      <w:r w:rsidRPr="009040C9">
        <w:rPr>
          <w:spacing w:val="-2"/>
          <w:sz w:val="26"/>
          <w:szCs w:val="26"/>
        </w:rPr>
        <w:t xml:space="preserve"> </w:t>
      </w:r>
      <w:r w:rsidRPr="009040C9">
        <w:rPr>
          <w:sz w:val="26"/>
          <w:szCs w:val="26"/>
        </w:rPr>
        <w:t>как</w:t>
      </w:r>
      <w:r w:rsidRPr="009040C9">
        <w:rPr>
          <w:spacing w:val="1"/>
          <w:sz w:val="26"/>
          <w:szCs w:val="26"/>
        </w:rPr>
        <w:t xml:space="preserve"> </w:t>
      </w:r>
      <w:r w:rsidRPr="009040C9">
        <w:rPr>
          <w:sz w:val="26"/>
          <w:szCs w:val="26"/>
        </w:rPr>
        <w:t>основного</w:t>
      </w:r>
      <w:r w:rsidRPr="009040C9">
        <w:rPr>
          <w:spacing w:val="-2"/>
          <w:sz w:val="26"/>
          <w:szCs w:val="26"/>
        </w:rPr>
        <w:t xml:space="preserve"> </w:t>
      </w:r>
      <w:r w:rsidRPr="009040C9">
        <w:rPr>
          <w:sz w:val="26"/>
          <w:szCs w:val="26"/>
        </w:rPr>
        <w:t>средства</w:t>
      </w:r>
      <w:r w:rsidRPr="009040C9">
        <w:rPr>
          <w:spacing w:val="-1"/>
          <w:sz w:val="26"/>
          <w:szCs w:val="26"/>
        </w:rPr>
        <w:t xml:space="preserve"> </w:t>
      </w:r>
      <w:r w:rsidRPr="009040C9">
        <w:rPr>
          <w:sz w:val="26"/>
          <w:szCs w:val="26"/>
        </w:rPr>
        <w:t>общения;</w:t>
      </w:r>
    </w:p>
    <w:p w:rsidR="00D4732B" w:rsidRPr="009040C9" w:rsidRDefault="00D4732B" w:rsidP="00D4732B">
      <w:pPr>
        <w:pStyle w:val="a0"/>
        <w:tabs>
          <w:tab w:val="left" w:pos="1646"/>
          <w:tab w:val="left" w:pos="2413"/>
          <w:tab w:val="left" w:pos="3626"/>
          <w:tab w:val="left" w:pos="4547"/>
          <w:tab w:val="left" w:pos="5171"/>
          <w:tab w:val="left" w:pos="7383"/>
          <w:tab w:val="left" w:pos="8304"/>
        </w:tabs>
        <w:spacing w:before="4"/>
        <w:ind w:right="286"/>
        <w:jc w:val="left"/>
        <w:rPr>
          <w:sz w:val="26"/>
          <w:szCs w:val="26"/>
        </w:rPr>
      </w:pPr>
      <w:r w:rsidRPr="009040C9">
        <w:rPr>
          <w:sz w:val="26"/>
          <w:szCs w:val="26"/>
        </w:rPr>
        <w:t>объяснять</w:t>
      </w:r>
      <w:r w:rsidRPr="009040C9">
        <w:rPr>
          <w:sz w:val="26"/>
          <w:szCs w:val="26"/>
        </w:rPr>
        <w:tab/>
        <w:t>роль</w:t>
      </w:r>
      <w:r w:rsidRPr="009040C9">
        <w:rPr>
          <w:sz w:val="26"/>
          <w:szCs w:val="26"/>
        </w:rPr>
        <w:tab/>
        <w:t>русского</w:t>
      </w:r>
      <w:r w:rsidRPr="009040C9">
        <w:rPr>
          <w:sz w:val="26"/>
          <w:szCs w:val="26"/>
        </w:rPr>
        <w:tab/>
        <w:t>языка</w:t>
      </w:r>
      <w:r w:rsidRPr="009040C9">
        <w:rPr>
          <w:sz w:val="26"/>
          <w:szCs w:val="26"/>
        </w:rPr>
        <w:tab/>
        <w:t>как</w:t>
      </w:r>
      <w:r w:rsidRPr="009040C9">
        <w:rPr>
          <w:sz w:val="26"/>
          <w:szCs w:val="26"/>
        </w:rPr>
        <w:tab/>
        <w:t>государственного</w:t>
      </w:r>
      <w:r w:rsidRPr="009040C9">
        <w:rPr>
          <w:sz w:val="26"/>
          <w:szCs w:val="26"/>
        </w:rPr>
        <w:tab/>
        <w:t>языка</w:t>
      </w:r>
      <w:r w:rsidRPr="009040C9">
        <w:rPr>
          <w:sz w:val="26"/>
          <w:szCs w:val="26"/>
        </w:rPr>
        <w:tab/>
      </w:r>
      <w:r w:rsidRPr="009040C9">
        <w:rPr>
          <w:spacing w:val="-1"/>
          <w:sz w:val="26"/>
          <w:szCs w:val="26"/>
        </w:rPr>
        <w:t>Российской</w:t>
      </w:r>
      <w:r w:rsidRPr="009040C9">
        <w:rPr>
          <w:spacing w:val="-55"/>
          <w:sz w:val="26"/>
          <w:szCs w:val="26"/>
        </w:rPr>
        <w:t xml:space="preserve"> </w:t>
      </w:r>
      <w:r w:rsidRPr="009040C9">
        <w:rPr>
          <w:sz w:val="26"/>
          <w:szCs w:val="26"/>
        </w:rPr>
        <w:t>Федерации и</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межнационального</w:t>
      </w:r>
      <w:r w:rsidRPr="009040C9">
        <w:rPr>
          <w:spacing w:val="-2"/>
          <w:sz w:val="26"/>
          <w:szCs w:val="26"/>
        </w:rPr>
        <w:t xml:space="preserve"> </w:t>
      </w:r>
      <w:r w:rsidRPr="009040C9">
        <w:rPr>
          <w:sz w:val="26"/>
          <w:szCs w:val="26"/>
        </w:rPr>
        <w:t>общения;</w:t>
      </w:r>
    </w:p>
    <w:p w:rsidR="00D4732B" w:rsidRPr="009040C9" w:rsidRDefault="00D4732B" w:rsidP="00D4732B">
      <w:pPr>
        <w:pStyle w:val="a0"/>
        <w:spacing w:before="4" w:line="237" w:lineRule="auto"/>
        <w:ind w:right="280"/>
        <w:jc w:val="left"/>
        <w:rPr>
          <w:sz w:val="26"/>
          <w:szCs w:val="26"/>
        </w:rPr>
      </w:pPr>
      <w:r w:rsidRPr="009040C9">
        <w:rPr>
          <w:sz w:val="26"/>
          <w:szCs w:val="26"/>
        </w:rPr>
        <w:t>осознавать</w:t>
      </w:r>
      <w:r w:rsidRPr="009040C9">
        <w:rPr>
          <w:spacing w:val="14"/>
          <w:sz w:val="26"/>
          <w:szCs w:val="26"/>
        </w:rPr>
        <w:t xml:space="preserve"> </w:t>
      </w:r>
      <w:r w:rsidRPr="009040C9">
        <w:rPr>
          <w:sz w:val="26"/>
          <w:szCs w:val="26"/>
        </w:rPr>
        <w:t>правильную</w:t>
      </w:r>
      <w:r w:rsidRPr="009040C9">
        <w:rPr>
          <w:spacing w:val="11"/>
          <w:sz w:val="26"/>
          <w:szCs w:val="26"/>
        </w:rPr>
        <w:t xml:space="preserve"> </w:t>
      </w:r>
      <w:r w:rsidRPr="009040C9">
        <w:rPr>
          <w:sz w:val="26"/>
          <w:szCs w:val="26"/>
        </w:rPr>
        <w:t>устную</w:t>
      </w:r>
      <w:r w:rsidRPr="009040C9">
        <w:rPr>
          <w:spacing w:val="11"/>
          <w:sz w:val="26"/>
          <w:szCs w:val="26"/>
        </w:rPr>
        <w:t xml:space="preserve"> </w:t>
      </w:r>
      <w:r w:rsidRPr="009040C9">
        <w:rPr>
          <w:sz w:val="26"/>
          <w:szCs w:val="26"/>
        </w:rPr>
        <w:t>и</w:t>
      </w:r>
      <w:r w:rsidRPr="009040C9">
        <w:rPr>
          <w:spacing w:val="15"/>
          <w:sz w:val="26"/>
          <w:szCs w:val="26"/>
        </w:rPr>
        <w:t xml:space="preserve"> </w:t>
      </w:r>
      <w:r w:rsidRPr="009040C9">
        <w:rPr>
          <w:sz w:val="26"/>
          <w:szCs w:val="26"/>
        </w:rPr>
        <w:t>письменную</w:t>
      </w:r>
      <w:r w:rsidRPr="009040C9">
        <w:rPr>
          <w:spacing w:val="11"/>
          <w:sz w:val="26"/>
          <w:szCs w:val="26"/>
        </w:rPr>
        <w:t xml:space="preserve"> </w:t>
      </w:r>
      <w:r w:rsidRPr="009040C9">
        <w:rPr>
          <w:sz w:val="26"/>
          <w:szCs w:val="26"/>
        </w:rPr>
        <w:t>речь</w:t>
      </w:r>
      <w:r w:rsidRPr="009040C9">
        <w:rPr>
          <w:spacing w:val="14"/>
          <w:sz w:val="26"/>
          <w:szCs w:val="26"/>
        </w:rPr>
        <w:t xml:space="preserve"> </w:t>
      </w:r>
      <w:r w:rsidRPr="009040C9">
        <w:rPr>
          <w:sz w:val="26"/>
          <w:szCs w:val="26"/>
        </w:rPr>
        <w:t>как</w:t>
      </w:r>
      <w:r w:rsidRPr="009040C9">
        <w:rPr>
          <w:spacing w:val="11"/>
          <w:sz w:val="26"/>
          <w:szCs w:val="26"/>
        </w:rPr>
        <w:t xml:space="preserve"> </w:t>
      </w:r>
      <w:r w:rsidRPr="009040C9">
        <w:rPr>
          <w:sz w:val="26"/>
          <w:szCs w:val="26"/>
        </w:rPr>
        <w:t>показатель</w:t>
      </w:r>
      <w:r w:rsidRPr="009040C9">
        <w:rPr>
          <w:spacing w:val="14"/>
          <w:sz w:val="26"/>
          <w:szCs w:val="26"/>
        </w:rPr>
        <w:t xml:space="preserve"> </w:t>
      </w:r>
      <w:r w:rsidRPr="009040C9">
        <w:rPr>
          <w:sz w:val="26"/>
          <w:szCs w:val="26"/>
        </w:rPr>
        <w:t>общей</w:t>
      </w:r>
      <w:r w:rsidRPr="009040C9">
        <w:rPr>
          <w:spacing w:val="-55"/>
          <w:sz w:val="26"/>
          <w:szCs w:val="26"/>
        </w:rPr>
        <w:t xml:space="preserve"> </w:t>
      </w:r>
      <w:r w:rsidRPr="009040C9">
        <w:rPr>
          <w:sz w:val="26"/>
          <w:szCs w:val="26"/>
        </w:rPr>
        <w:t>культуры</w:t>
      </w:r>
      <w:r w:rsidRPr="009040C9">
        <w:rPr>
          <w:spacing w:val="-6"/>
          <w:sz w:val="26"/>
          <w:szCs w:val="26"/>
        </w:rPr>
        <w:t xml:space="preserve"> </w:t>
      </w:r>
      <w:r w:rsidRPr="009040C9">
        <w:rPr>
          <w:sz w:val="26"/>
          <w:szCs w:val="26"/>
        </w:rPr>
        <w:t>человека;</w:t>
      </w:r>
    </w:p>
    <w:p w:rsidR="00D4732B" w:rsidRPr="009040C9" w:rsidRDefault="00D4732B" w:rsidP="00D4732B">
      <w:pPr>
        <w:pStyle w:val="a0"/>
        <w:spacing w:before="1"/>
        <w:jc w:val="left"/>
        <w:rPr>
          <w:sz w:val="26"/>
          <w:szCs w:val="26"/>
        </w:rPr>
      </w:pPr>
      <w:r w:rsidRPr="009040C9">
        <w:rPr>
          <w:sz w:val="26"/>
          <w:szCs w:val="26"/>
        </w:rPr>
        <w:t>проводить</w:t>
      </w:r>
      <w:r w:rsidRPr="009040C9">
        <w:rPr>
          <w:spacing w:val="41"/>
          <w:sz w:val="26"/>
          <w:szCs w:val="26"/>
        </w:rPr>
        <w:t xml:space="preserve"> </w:t>
      </w:r>
      <w:r w:rsidRPr="009040C9">
        <w:rPr>
          <w:sz w:val="26"/>
          <w:szCs w:val="26"/>
        </w:rPr>
        <w:t>звуко-буквенный</w:t>
      </w:r>
      <w:r w:rsidRPr="009040C9">
        <w:rPr>
          <w:spacing w:val="42"/>
          <w:sz w:val="26"/>
          <w:szCs w:val="26"/>
        </w:rPr>
        <w:t xml:space="preserve"> </w:t>
      </w:r>
      <w:r w:rsidRPr="009040C9">
        <w:rPr>
          <w:sz w:val="26"/>
          <w:szCs w:val="26"/>
        </w:rPr>
        <w:t>разбор</w:t>
      </w:r>
      <w:r w:rsidRPr="009040C9">
        <w:rPr>
          <w:spacing w:val="42"/>
          <w:sz w:val="26"/>
          <w:szCs w:val="26"/>
        </w:rPr>
        <w:t xml:space="preserve"> </w:t>
      </w:r>
      <w:r w:rsidRPr="009040C9">
        <w:rPr>
          <w:sz w:val="26"/>
          <w:szCs w:val="26"/>
        </w:rPr>
        <w:t>слов</w:t>
      </w:r>
      <w:r w:rsidRPr="009040C9">
        <w:rPr>
          <w:spacing w:val="36"/>
          <w:sz w:val="26"/>
          <w:szCs w:val="26"/>
        </w:rPr>
        <w:t xml:space="preserve"> </w:t>
      </w:r>
      <w:r w:rsidRPr="009040C9">
        <w:rPr>
          <w:sz w:val="26"/>
          <w:szCs w:val="26"/>
        </w:rPr>
        <w:t>(в</w:t>
      </w:r>
      <w:r w:rsidRPr="009040C9">
        <w:rPr>
          <w:spacing w:val="40"/>
          <w:sz w:val="26"/>
          <w:szCs w:val="26"/>
        </w:rPr>
        <w:t xml:space="preserve"> </w:t>
      </w:r>
      <w:r w:rsidRPr="009040C9">
        <w:rPr>
          <w:sz w:val="26"/>
          <w:szCs w:val="26"/>
        </w:rPr>
        <w:t>соответствии</w:t>
      </w:r>
      <w:r w:rsidRPr="009040C9">
        <w:rPr>
          <w:spacing w:val="42"/>
          <w:sz w:val="26"/>
          <w:szCs w:val="26"/>
        </w:rPr>
        <w:t xml:space="preserve"> </w:t>
      </w:r>
      <w:r w:rsidRPr="009040C9">
        <w:rPr>
          <w:sz w:val="26"/>
          <w:szCs w:val="26"/>
        </w:rPr>
        <w:t>с</w:t>
      </w:r>
      <w:r w:rsidRPr="009040C9">
        <w:rPr>
          <w:spacing w:val="41"/>
          <w:sz w:val="26"/>
          <w:szCs w:val="26"/>
        </w:rPr>
        <w:t xml:space="preserve"> </w:t>
      </w:r>
      <w:r w:rsidRPr="009040C9">
        <w:rPr>
          <w:sz w:val="26"/>
          <w:szCs w:val="26"/>
        </w:rPr>
        <w:t>предложенным</w:t>
      </w:r>
      <w:r w:rsidRPr="009040C9">
        <w:rPr>
          <w:spacing w:val="41"/>
          <w:sz w:val="26"/>
          <w:szCs w:val="26"/>
        </w:rPr>
        <w:t xml:space="preserve"> </w:t>
      </w:r>
      <w:r w:rsidRPr="009040C9">
        <w:rPr>
          <w:sz w:val="26"/>
          <w:szCs w:val="26"/>
        </w:rPr>
        <w:t>в</w:t>
      </w:r>
      <w:r w:rsidRPr="009040C9">
        <w:rPr>
          <w:spacing w:val="-55"/>
          <w:sz w:val="26"/>
          <w:szCs w:val="26"/>
        </w:rPr>
        <w:t xml:space="preserve"> </w:t>
      </w:r>
      <w:r w:rsidRPr="009040C9">
        <w:rPr>
          <w:sz w:val="26"/>
          <w:szCs w:val="26"/>
        </w:rPr>
        <w:t>учебнике</w:t>
      </w:r>
      <w:r w:rsidRPr="009040C9">
        <w:rPr>
          <w:spacing w:val="-2"/>
          <w:sz w:val="26"/>
          <w:szCs w:val="26"/>
        </w:rPr>
        <w:t xml:space="preserve"> </w:t>
      </w:r>
      <w:r w:rsidRPr="009040C9">
        <w:rPr>
          <w:sz w:val="26"/>
          <w:szCs w:val="26"/>
        </w:rPr>
        <w:t>алгоритмом);</w:t>
      </w:r>
    </w:p>
    <w:p w:rsidR="00D4732B" w:rsidRPr="009040C9" w:rsidRDefault="00D4732B" w:rsidP="00D4732B">
      <w:pPr>
        <w:pStyle w:val="a0"/>
        <w:spacing w:before="2"/>
        <w:jc w:val="left"/>
        <w:rPr>
          <w:sz w:val="26"/>
          <w:szCs w:val="26"/>
        </w:rPr>
      </w:pPr>
      <w:r w:rsidRPr="009040C9">
        <w:rPr>
          <w:sz w:val="26"/>
          <w:szCs w:val="26"/>
        </w:rPr>
        <w:t>подбирать</w:t>
      </w:r>
      <w:r w:rsidRPr="009040C9">
        <w:rPr>
          <w:spacing w:val="50"/>
          <w:sz w:val="26"/>
          <w:szCs w:val="26"/>
        </w:rPr>
        <w:t xml:space="preserve"> </w:t>
      </w:r>
      <w:r w:rsidRPr="009040C9">
        <w:rPr>
          <w:sz w:val="26"/>
          <w:szCs w:val="26"/>
        </w:rPr>
        <w:t>к</w:t>
      </w:r>
      <w:r w:rsidRPr="009040C9">
        <w:rPr>
          <w:spacing w:val="51"/>
          <w:sz w:val="26"/>
          <w:szCs w:val="26"/>
        </w:rPr>
        <w:t xml:space="preserve"> </w:t>
      </w:r>
      <w:r w:rsidRPr="009040C9">
        <w:rPr>
          <w:sz w:val="26"/>
          <w:szCs w:val="26"/>
        </w:rPr>
        <w:t>предложенным</w:t>
      </w:r>
      <w:r w:rsidRPr="009040C9">
        <w:rPr>
          <w:spacing w:val="51"/>
          <w:sz w:val="26"/>
          <w:szCs w:val="26"/>
        </w:rPr>
        <w:t xml:space="preserve"> </w:t>
      </w:r>
      <w:r w:rsidRPr="009040C9">
        <w:rPr>
          <w:sz w:val="26"/>
          <w:szCs w:val="26"/>
        </w:rPr>
        <w:t>словам</w:t>
      </w:r>
      <w:r w:rsidRPr="009040C9">
        <w:rPr>
          <w:spacing w:val="50"/>
          <w:sz w:val="26"/>
          <w:szCs w:val="26"/>
        </w:rPr>
        <w:t xml:space="preserve"> </w:t>
      </w:r>
      <w:r w:rsidRPr="009040C9">
        <w:rPr>
          <w:sz w:val="26"/>
          <w:szCs w:val="26"/>
        </w:rPr>
        <w:t>синонимы;</w:t>
      </w:r>
      <w:r w:rsidRPr="009040C9">
        <w:rPr>
          <w:spacing w:val="52"/>
          <w:sz w:val="26"/>
          <w:szCs w:val="26"/>
        </w:rPr>
        <w:t xml:space="preserve"> </w:t>
      </w:r>
      <w:r w:rsidRPr="009040C9">
        <w:rPr>
          <w:sz w:val="26"/>
          <w:szCs w:val="26"/>
        </w:rPr>
        <w:t>подбирать</w:t>
      </w:r>
      <w:r w:rsidRPr="009040C9">
        <w:rPr>
          <w:spacing w:val="50"/>
          <w:sz w:val="26"/>
          <w:szCs w:val="26"/>
        </w:rPr>
        <w:t xml:space="preserve"> </w:t>
      </w:r>
      <w:r w:rsidRPr="009040C9">
        <w:rPr>
          <w:sz w:val="26"/>
          <w:szCs w:val="26"/>
        </w:rPr>
        <w:t>к</w:t>
      </w:r>
      <w:r w:rsidRPr="009040C9">
        <w:rPr>
          <w:spacing w:val="51"/>
          <w:sz w:val="26"/>
          <w:szCs w:val="26"/>
        </w:rPr>
        <w:t xml:space="preserve"> </w:t>
      </w:r>
      <w:r w:rsidRPr="009040C9">
        <w:rPr>
          <w:sz w:val="26"/>
          <w:szCs w:val="26"/>
        </w:rPr>
        <w:t>предложенным</w:t>
      </w:r>
      <w:r w:rsidRPr="009040C9">
        <w:rPr>
          <w:spacing w:val="-55"/>
          <w:sz w:val="26"/>
          <w:szCs w:val="26"/>
        </w:rPr>
        <w:t xml:space="preserve"> </w:t>
      </w:r>
      <w:r w:rsidRPr="009040C9">
        <w:rPr>
          <w:sz w:val="26"/>
          <w:szCs w:val="26"/>
        </w:rPr>
        <w:t>словам</w:t>
      </w:r>
      <w:r w:rsidRPr="009040C9">
        <w:rPr>
          <w:spacing w:val="-1"/>
          <w:sz w:val="26"/>
          <w:szCs w:val="26"/>
        </w:rPr>
        <w:t xml:space="preserve"> </w:t>
      </w:r>
      <w:r w:rsidRPr="009040C9">
        <w:rPr>
          <w:sz w:val="26"/>
          <w:szCs w:val="26"/>
        </w:rPr>
        <w:t>антонимы;</w:t>
      </w:r>
    </w:p>
    <w:p w:rsidR="00D4732B" w:rsidRPr="009040C9" w:rsidRDefault="00D4732B" w:rsidP="00D4732B">
      <w:pPr>
        <w:pStyle w:val="a0"/>
        <w:ind w:right="281"/>
        <w:jc w:val="left"/>
        <w:rPr>
          <w:sz w:val="26"/>
          <w:szCs w:val="26"/>
        </w:rPr>
      </w:pPr>
      <w:r w:rsidRPr="009040C9">
        <w:rPr>
          <w:sz w:val="26"/>
          <w:szCs w:val="26"/>
        </w:rPr>
        <w:t>выявлять в речи слова, значение которых требует уточнения, определять значение</w:t>
      </w:r>
      <w:r w:rsidRPr="009040C9">
        <w:rPr>
          <w:spacing w:val="-55"/>
          <w:sz w:val="26"/>
          <w:szCs w:val="26"/>
        </w:rPr>
        <w:t xml:space="preserve"> </w:t>
      </w:r>
      <w:r w:rsidRPr="009040C9">
        <w:rPr>
          <w:sz w:val="26"/>
          <w:szCs w:val="26"/>
        </w:rPr>
        <w:t>слова</w:t>
      </w:r>
      <w:r w:rsidRPr="009040C9">
        <w:rPr>
          <w:spacing w:val="-2"/>
          <w:sz w:val="26"/>
          <w:szCs w:val="26"/>
        </w:rPr>
        <w:t xml:space="preserve"> </w:t>
      </w:r>
      <w:r w:rsidRPr="009040C9">
        <w:rPr>
          <w:sz w:val="26"/>
          <w:szCs w:val="26"/>
        </w:rPr>
        <w:t>по контексту;</w:t>
      </w:r>
    </w:p>
    <w:p w:rsidR="00D4732B" w:rsidRPr="009040C9" w:rsidRDefault="00D4732B" w:rsidP="00D4732B">
      <w:pPr>
        <w:pStyle w:val="a0"/>
        <w:jc w:val="left"/>
        <w:rPr>
          <w:sz w:val="26"/>
          <w:szCs w:val="26"/>
        </w:rPr>
      </w:pPr>
      <w:r w:rsidRPr="009040C9">
        <w:rPr>
          <w:sz w:val="26"/>
          <w:szCs w:val="26"/>
        </w:rPr>
        <w:t>проводить</w:t>
      </w:r>
      <w:r w:rsidRPr="009040C9">
        <w:rPr>
          <w:spacing w:val="48"/>
          <w:sz w:val="26"/>
          <w:szCs w:val="26"/>
        </w:rPr>
        <w:t xml:space="preserve"> </w:t>
      </w:r>
      <w:r w:rsidRPr="009040C9">
        <w:rPr>
          <w:sz w:val="26"/>
          <w:szCs w:val="26"/>
        </w:rPr>
        <w:t>разбор</w:t>
      </w:r>
      <w:r w:rsidRPr="009040C9">
        <w:rPr>
          <w:spacing w:val="49"/>
          <w:sz w:val="26"/>
          <w:szCs w:val="26"/>
        </w:rPr>
        <w:t xml:space="preserve"> </w:t>
      </w:r>
      <w:r w:rsidRPr="009040C9">
        <w:rPr>
          <w:sz w:val="26"/>
          <w:szCs w:val="26"/>
        </w:rPr>
        <w:t>по</w:t>
      </w:r>
      <w:r w:rsidRPr="009040C9">
        <w:rPr>
          <w:spacing w:val="43"/>
          <w:sz w:val="26"/>
          <w:szCs w:val="26"/>
        </w:rPr>
        <w:t xml:space="preserve"> </w:t>
      </w:r>
      <w:r w:rsidRPr="009040C9">
        <w:rPr>
          <w:sz w:val="26"/>
          <w:szCs w:val="26"/>
        </w:rPr>
        <w:t>составу</w:t>
      </w:r>
      <w:r w:rsidRPr="009040C9">
        <w:rPr>
          <w:spacing w:val="45"/>
          <w:sz w:val="26"/>
          <w:szCs w:val="26"/>
        </w:rPr>
        <w:t xml:space="preserve"> </w:t>
      </w:r>
      <w:r w:rsidRPr="009040C9">
        <w:rPr>
          <w:sz w:val="26"/>
          <w:szCs w:val="26"/>
        </w:rPr>
        <w:t>слов</w:t>
      </w:r>
      <w:r w:rsidRPr="009040C9">
        <w:rPr>
          <w:spacing w:val="48"/>
          <w:sz w:val="26"/>
          <w:szCs w:val="26"/>
        </w:rPr>
        <w:t xml:space="preserve"> </w:t>
      </w:r>
      <w:r w:rsidRPr="009040C9">
        <w:rPr>
          <w:sz w:val="26"/>
          <w:szCs w:val="26"/>
        </w:rPr>
        <w:t>с</w:t>
      </w:r>
      <w:r w:rsidRPr="009040C9">
        <w:rPr>
          <w:spacing w:val="44"/>
          <w:sz w:val="26"/>
          <w:szCs w:val="26"/>
        </w:rPr>
        <w:t xml:space="preserve"> </w:t>
      </w:r>
      <w:r w:rsidRPr="009040C9">
        <w:rPr>
          <w:sz w:val="26"/>
          <w:szCs w:val="26"/>
        </w:rPr>
        <w:t>однозначно</w:t>
      </w:r>
      <w:r w:rsidRPr="009040C9">
        <w:rPr>
          <w:spacing w:val="48"/>
          <w:sz w:val="26"/>
          <w:szCs w:val="26"/>
        </w:rPr>
        <w:t xml:space="preserve"> </w:t>
      </w:r>
      <w:r w:rsidRPr="009040C9">
        <w:rPr>
          <w:sz w:val="26"/>
          <w:szCs w:val="26"/>
        </w:rPr>
        <w:t>выделяемыми</w:t>
      </w:r>
      <w:r w:rsidRPr="009040C9">
        <w:rPr>
          <w:spacing w:val="49"/>
          <w:sz w:val="26"/>
          <w:szCs w:val="26"/>
        </w:rPr>
        <w:t xml:space="preserve"> </w:t>
      </w:r>
      <w:r w:rsidRPr="009040C9">
        <w:rPr>
          <w:sz w:val="26"/>
          <w:szCs w:val="26"/>
        </w:rPr>
        <w:t>морфемами;</w:t>
      </w:r>
      <w:r w:rsidRPr="009040C9">
        <w:rPr>
          <w:spacing w:val="-55"/>
          <w:sz w:val="26"/>
          <w:szCs w:val="26"/>
        </w:rPr>
        <w:t xml:space="preserve"> </w:t>
      </w:r>
      <w:r w:rsidRPr="009040C9">
        <w:rPr>
          <w:sz w:val="26"/>
          <w:szCs w:val="26"/>
        </w:rPr>
        <w:t>составлять схему состава слова; соотносить состав слова с представленной схемой;</w:t>
      </w:r>
      <w:r w:rsidRPr="009040C9">
        <w:rPr>
          <w:spacing w:val="1"/>
          <w:sz w:val="26"/>
          <w:szCs w:val="26"/>
        </w:rPr>
        <w:t xml:space="preserve"> </w:t>
      </w:r>
      <w:r w:rsidRPr="009040C9">
        <w:rPr>
          <w:sz w:val="26"/>
          <w:szCs w:val="26"/>
        </w:rPr>
        <w:t>устанавливать</w:t>
      </w:r>
      <w:r w:rsidRPr="009040C9">
        <w:rPr>
          <w:spacing w:val="44"/>
          <w:sz w:val="26"/>
          <w:szCs w:val="26"/>
        </w:rPr>
        <w:t xml:space="preserve"> </w:t>
      </w:r>
      <w:r w:rsidRPr="009040C9">
        <w:rPr>
          <w:sz w:val="26"/>
          <w:szCs w:val="26"/>
        </w:rPr>
        <w:t>принадлежность</w:t>
      </w:r>
      <w:r w:rsidRPr="009040C9">
        <w:rPr>
          <w:spacing w:val="44"/>
          <w:sz w:val="26"/>
          <w:szCs w:val="26"/>
        </w:rPr>
        <w:t xml:space="preserve"> </w:t>
      </w:r>
      <w:r w:rsidRPr="009040C9">
        <w:rPr>
          <w:sz w:val="26"/>
          <w:szCs w:val="26"/>
        </w:rPr>
        <w:t>слова</w:t>
      </w:r>
      <w:r w:rsidRPr="009040C9">
        <w:rPr>
          <w:spacing w:val="43"/>
          <w:sz w:val="26"/>
          <w:szCs w:val="26"/>
        </w:rPr>
        <w:t xml:space="preserve"> </w:t>
      </w:r>
      <w:r w:rsidRPr="009040C9">
        <w:rPr>
          <w:sz w:val="26"/>
          <w:szCs w:val="26"/>
        </w:rPr>
        <w:t>к</w:t>
      </w:r>
      <w:r w:rsidRPr="009040C9">
        <w:rPr>
          <w:spacing w:val="41"/>
          <w:sz w:val="26"/>
          <w:szCs w:val="26"/>
        </w:rPr>
        <w:t xml:space="preserve"> </w:t>
      </w:r>
      <w:r w:rsidRPr="009040C9">
        <w:rPr>
          <w:sz w:val="26"/>
          <w:szCs w:val="26"/>
        </w:rPr>
        <w:t>определенной</w:t>
      </w:r>
      <w:r w:rsidRPr="009040C9">
        <w:rPr>
          <w:spacing w:val="45"/>
          <w:sz w:val="26"/>
          <w:szCs w:val="26"/>
        </w:rPr>
        <w:t xml:space="preserve"> </w:t>
      </w:r>
      <w:r w:rsidRPr="009040C9">
        <w:rPr>
          <w:sz w:val="26"/>
          <w:szCs w:val="26"/>
        </w:rPr>
        <w:t>части</w:t>
      </w:r>
      <w:r w:rsidRPr="009040C9">
        <w:rPr>
          <w:spacing w:val="44"/>
          <w:sz w:val="26"/>
          <w:szCs w:val="26"/>
        </w:rPr>
        <w:t xml:space="preserve"> </w:t>
      </w:r>
      <w:r w:rsidRPr="009040C9">
        <w:rPr>
          <w:sz w:val="26"/>
          <w:szCs w:val="26"/>
        </w:rPr>
        <w:t>речи</w:t>
      </w:r>
      <w:r w:rsidRPr="009040C9">
        <w:rPr>
          <w:spacing w:val="44"/>
          <w:sz w:val="26"/>
          <w:szCs w:val="26"/>
        </w:rPr>
        <w:t xml:space="preserve"> </w:t>
      </w:r>
      <w:r w:rsidRPr="009040C9">
        <w:rPr>
          <w:sz w:val="26"/>
          <w:szCs w:val="26"/>
        </w:rPr>
        <w:t>(в</w:t>
      </w:r>
      <w:r w:rsidRPr="009040C9">
        <w:rPr>
          <w:spacing w:val="44"/>
          <w:sz w:val="26"/>
          <w:szCs w:val="26"/>
        </w:rPr>
        <w:t xml:space="preserve"> </w:t>
      </w:r>
      <w:r w:rsidRPr="009040C9">
        <w:rPr>
          <w:sz w:val="26"/>
          <w:szCs w:val="26"/>
        </w:rPr>
        <w:t>объеме</w:t>
      </w:r>
      <w:r w:rsidRPr="009040C9">
        <w:rPr>
          <w:spacing w:val="-55"/>
          <w:sz w:val="26"/>
          <w:szCs w:val="26"/>
        </w:rPr>
        <w:t xml:space="preserve"> </w:t>
      </w:r>
      <w:r w:rsidRPr="009040C9">
        <w:rPr>
          <w:sz w:val="26"/>
          <w:szCs w:val="26"/>
        </w:rPr>
        <w:t>изученного) по комплексу освоенных</w:t>
      </w:r>
      <w:r w:rsidRPr="009040C9">
        <w:rPr>
          <w:spacing w:val="-1"/>
          <w:sz w:val="26"/>
          <w:szCs w:val="26"/>
        </w:rPr>
        <w:t xml:space="preserve"> </w:t>
      </w:r>
      <w:r w:rsidRPr="009040C9">
        <w:rPr>
          <w:sz w:val="26"/>
          <w:szCs w:val="26"/>
        </w:rPr>
        <w:t>грамматических</w:t>
      </w:r>
      <w:r w:rsidRPr="009040C9">
        <w:rPr>
          <w:spacing w:val="-3"/>
          <w:sz w:val="26"/>
          <w:szCs w:val="26"/>
        </w:rPr>
        <w:t xml:space="preserve"> </w:t>
      </w:r>
      <w:r w:rsidRPr="009040C9">
        <w:rPr>
          <w:sz w:val="26"/>
          <w:szCs w:val="26"/>
        </w:rPr>
        <w:t>признаков;</w:t>
      </w:r>
    </w:p>
    <w:p w:rsidR="00D4732B" w:rsidRPr="009040C9" w:rsidRDefault="00D4732B" w:rsidP="00D4732B">
      <w:pPr>
        <w:pStyle w:val="a0"/>
        <w:jc w:val="left"/>
        <w:rPr>
          <w:sz w:val="26"/>
          <w:szCs w:val="26"/>
        </w:rPr>
      </w:pPr>
      <w:r w:rsidRPr="009040C9">
        <w:rPr>
          <w:sz w:val="26"/>
          <w:szCs w:val="26"/>
        </w:rPr>
        <w:t>определять</w:t>
      </w:r>
      <w:r w:rsidRPr="009040C9">
        <w:rPr>
          <w:spacing w:val="14"/>
          <w:sz w:val="26"/>
          <w:szCs w:val="26"/>
        </w:rPr>
        <w:t xml:space="preserve"> </w:t>
      </w:r>
      <w:r w:rsidRPr="009040C9">
        <w:rPr>
          <w:sz w:val="26"/>
          <w:szCs w:val="26"/>
        </w:rPr>
        <w:t>грамматические</w:t>
      </w:r>
      <w:r w:rsidRPr="009040C9">
        <w:rPr>
          <w:spacing w:val="7"/>
          <w:sz w:val="26"/>
          <w:szCs w:val="26"/>
        </w:rPr>
        <w:t xml:space="preserve"> </w:t>
      </w:r>
      <w:r w:rsidRPr="009040C9">
        <w:rPr>
          <w:sz w:val="26"/>
          <w:szCs w:val="26"/>
        </w:rPr>
        <w:t>признаки</w:t>
      </w:r>
      <w:r w:rsidRPr="009040C9">
        <w:rPr>
          <w:spacing w:val="10"/>
          <w:sz w:val="26"/>
          <w:szCs w:val="26"/>
        </w:rPr>
        <w:t xml:space="preserve"> </w:t>
      </w:r>
      <w:r w:rsidRPr="009040C9">
        <w:rPr>
          <w:sz w:val="26"/>
          <w:szCs w:val="26"/>
        </w:rPr>
        <w:t>имен</w:t>
      </w:r>
      <w:r w:rsidRPr="009040C9">
        <w:rPr>
          <w:spacing w:val="11"/>
          <w:sz w:val="26"/>
          <w:szCs w:val="26"/>
        </w:rPr>
        <w:t xml:space="preserve"> </w:t>
      </w:r>
      <w:r w:rsidRPr="009040C9">
        <w:rPr>
          <w:sz w:val="26"/>
          <w:szCs w:val="26"/>
        </w:rPr>
        <w:t>существительных:</w:t>
      </w:r>
      <w:r w:rsidRPr="009040C9">
        <w:rPr>
          <w:spacing w:val="10"/>
          <w:sz w:val="26"/>
          <w:szCs w:val="26"/>
        </w:rPr>
        <w:t xml:space="preserve"> </w:t>
      </w:r>
      <w:r w:rsidRPr="009040C9">
        <w:rPr>
          <w:sz w:val="26"/>
          <w:szCs w:val="26"/>
        </w:rPr>
        <w:t>склонение,</w:t>
      </w:r>
      <w:r w:rsidRPr="009040C9">
        <w:rPr>
          <w:spacing w:val="11"/>
          <w:sz w:val="26"/>
          <w:szCs w:val="26"/>
        </w:rPr>
        <w:t xml:space="preserve"> </w:t>
      </w:r>
      <w:r w:rsidRPr="009040C9">
        <w:rPr>
          <w:sz w:val="26"/>
          <w:szCs w:val="26"/>
        </w:rPr>
        <w:t>род,</w:t>
      </w:r>
      <w:r w:rsidRPr="009040C9">
        <w:rPr>
          <w:spacing w:val="-55"/>
          <w:sz w:val="26"/>
          <w:szCs w:val="26"/>
        </w:rPr>
        <w:t xml:space="preserve"> </w:t>
      </w:r>
      <w:r w:rsidRPr="009040C9">
        <w:rPr>
          <w:sz w:val="26"/>
          <w:szCs w:val="26"/>
        </w:rPr>
        <w:t>число,</w:t>
      </w:r>
      <w:r w:rsidRPr="009040C9">
        <w:rPr>
          <w:spacing w:val="-5"/>
          <w:sz w:val="26"/>
          <w:szCs w:val="26"/>
        </w:rPr>
        <w:t xml:space="preserve"> </w:t>
      </w:r>
      <w:r w:rsidRPr="009040C9">
        <w:rPr>
          <w:sz w:val="26"/>
          <w:szCs w:val="26"/>
        </w:rPr>
        <w:t>падеж; проводить</w:t>
      </w:r>
      <w:r w:rsidRPr="009040C9">
        <w:rPr>
          <w:spacing w:val="-2"/>
          <w:sz w:val="26"/>
          <w:szCs w:val="26"/>
        </w:rPr>
        <w:t xml:space="preserve"> </w:t>
      </w:r>
      <w:r w:rsidRPr="009040C9">
        <w:rPr>
          <w:sz w:val="26"/>
          <w:szCs w:val="26"/>
        </w:rPr>
        <w:t>разбор имени существительного</w:t>
      </w:r>
      <w:r w:rsidRPr="009040C9">
        <w:rPr>
          <w:spacing w:val="-2"/>
          <w:sz w:val="26"/>
          <w:szCs w:val="26"/>
        </w:rPr>
        <w:t xml:space="preserve"> </w:t>
      </w:r>
      <w:r w:rsidRPr="009040C9">
        <w:rPr>
          <w:sz w:val="26"/>
          <w:szCs w:val="26"/>
        </w:rPr>
        <w:t>как части речи;</w:t>
      </w:r>
    </w:p>
    <w:p w:rsidR="00D4732B" w:rsidRDefault="00D4732B" w:rsidP="00D4732B">
      <w:pPr>
        <w:pStyle w:val="a0"/>
        <w:tabs>
          <w:tab w:val="left" w:pos="2212"/>
          <w:tab w:val="left" w:pos="3761"/>
          <w:tab w:val="left" w:pos="5983"/>
          <w:tab w:val="left" w:pos="7062"/>
          <w:tab w:val="left" w:pos="8333"/>
        </w:tabs>
        <w:spacing w:before="76"/>
        <w:ind w:right="281"/>
        <w:jc w:val="left"/>
        <w:rPr>
          <w:sz w:val="26"/>
          <w:szCs w:val="26"/>
        </w:rPr>
      </w:pPr>
      <w:r w:rsidRPr="009040C9">
        <w:rPr>
          <w:sz w:val="26"/>
          <w:szCs w:val="26"/>
        </w:rPr>
        <w:t>определять грамматические признаки имен прилагательных: род (в единственном</w:t>
      </w:r>
      <w:r w:rsidRPr="009040C9">
        <w:rPr>
          <w:spacing w:val="-55"/>
          <w:sz w:val="26"/>
          <w:szCs w:val="26"/>
        </w:rPr>
        <w:t xml:space="preserve"> </w:t>
      </w:r>
      <w:r w:rsidRPr="009040C9">
        <w:rPr>
          <w:sz w:val="26"/>
          <w:szCs w:val="26"/>
        </w:rPr>
        <w:t>числе), число, падеж; проводить разбор имени прилагательного как части речи;</w:t>
      </w:r>
      <w:r w:rsidRPr="009040C9">
        <w:rPr>
          <w:spacing w:val="1"/>
          <w:sz w:val="26"/>
          <w:szCs w:val="26"/>
        </w:rPr>
        <w:t xml:space="preserve"> </w:t>
      </w:r>
      <w:r w:rsidRPr="009040C9">
        <w:rPr>
          <w:sz w:val="26"/>
          <w:szCs w:val="26"/>
        </w:rPr>
        <w:t>устанавливать</w:t>
      </w:r>
    </w:p>
    <w:p w:rsidR="00D4732B" w:rsidRPr="009040C9" w:rsidRDefault="00D4732B" w:rsidP="00D4732B">
      <w:pPr>
        <w:pStyle w:val="a0"/>
        <w:tabs>
          <w:tab w:val="left" w:pos="2212"/>
          <w:tab w:val="left" w:pos="3761"/>
          <w:tab w:val="left" w:pos="5983"/>
          <w:tab w:val="left" w:pos="7062"/>
          <w:tab w:val="left" w:pos="8333"/>
        </w:tabs>
        <w:spacing w:before="76"/>
        <w:ind w:right="281"/>
        <w:jc w:val="left"/>
        <w:rPr>
          <w:sz w:val="26"/>
          <w:szCs w:val="26"/>
        </w:rPr>
      </w:pPr>
      <w:r w:rsidRPr="009040C9">
        <w:rPr>
          <w:sz w:val="26"/>
          <w:szCs w:val="26"/>
        </w:rPr>
        <w:t>(находить)</w:t>
      </w:r>
      <w:r w:rsidRPr="009040C9">
        <w:rPr>
          <w:sz w:val="26"/>
          <w:szCs w:val="26"/>
        </w:rPr>
        <w:tab/>
        <w:t>неопределенную</w:t>
      </w:r>
      <w:r w:rsidRPr="009040C9">
        <w:rPr>
          <w:sz w:val="26"/>
          <w:szCs w:val="26"/>
        </w:rPr>
        <w:tab/>
        <w:t>форму</w:t>
      </w:r>
      <w:r w:rsidRPr="009040C9">
        <w:rPr>
          <w:sz w:val="26"/>
          <w:szCs w:val="26"/>
        </w:rPr>
        <w:tab/>
        <w:t>глагола;</w:t>
      </w:r>
      <w:r w:rsidRPr="009040C9">
        <w:rPr>
          <w:sz w:val="26"/>
          <w:szCs w:val="26"/>
        </w:rPr>
        <w:tab/>
        <w:t>определять</w:t>
      </w:r>
      <w:r w:rsidRPr="009040C9">
        <w:rPr>
          <w:spacing w:val="-55"/>
          <w:sz w:val="26"/>
          <w:szCs w:val="26"/>
        </w:rPr>
        <w:t xml:space="preserve"> </w:t>
      </w:r>
      <w:r w:rsidRPr="009040C9">
        <w:rPr>
          <w:sz w:val="26"/>
          <w:szCs w:val="26"/>
        </w:rPr>
        <w:t>грамматические</w:t>
      </w:r>
      <w:r w:rsidRPr="009040C9">
        <w:rPr>
          <w:spacing w:val="23"/>
          <w:sz w:val="26"/>
          <w:szCs w:val="26"/>
        </w:rPr>
        <w:t xml:space="preserve"> </w:t>
      </w:r>
      <w:r w:rsidRPr="009040C9">
        <w:rPr>
          <w:sz w:val="26"/>
          <w:szCs w:val="26"/>
        </w:rPr>
        <w:t>признаки</w:t>
      </w:r>
      <w:r w:rsidRPr="009040C9">
        <w:rPr>
          <w:spacing w:val="25"/>
          <w:sz w:val="26"/>
          <w:szCs w:val="26"/>
        </w:rPr>
        <w:t xml:space="preserve"> </w:t>
      </w:r>
      <w:r w:rsidRPr="009040C9">
        <w:rPr>
          <w:sz w:val="26"/>
          <w:szCs w:val="26"/>
        </w:rPr>
        <w:t>глаголов:</w:t>
      </w:r>
      <w:r w:rsidRPr="009040C9">
        <w:rPr>
          <w:spacing w:val="25"/>
          <w:sz w:val="26"/>
          <w:szCs w:val="26"/>
        </w:rPr>
        <w:t xml:space="preserve"> </w:t>
      </w:r>
      <w:r w:rsidRPr="009040C9">
        <w:rPr>
          <w:sz w:val="26"/>
          <w:szCs w:val="26"/>
        </w:rPr>
        <w:t>спряжение,</w:t>
      </w:r>
      <w:r w:rsidRPr="009040C9">
        <w:rPr>
          <w:spacing w:val="21"/>
          <w:sz w:val="26"/>
          <w:szCs w:val="26"/>
        </w:rPr>
        <w:t xml:space="preserve"> </w:t>
      </w:r>
      <w:r w:rsidRPr="009040C9">
        <w:rPr>
          <w:sz w:val="26"/>
          <w:szCs w:val="26"/>
        </w:rPr>
        <w:t>время,</w:t>
      </w:r>
      <w:r w:rsidRPr="009040C9">
        <w:rPr>
          <w:spacing w:val="21"/>
          <w:sz w:val="26"/>
          <w:szCs w:val="26"/>
        </w:rPr>
        <w:t xml:space="preserve"> </w:t>
      </w:r>
      <w:r w:rsidRPr="009040C9">
        <w:rPr>
          <w:sz w:val="26"/>
          <w:szCs w:val="26"/>
        </w:rPr>
        <w:t>лицо</w:t>
      </w:r>
      <w:r w:rsidRPr="009040C9">
        <w:rPr>
          <w:spacing w:val="23"/>
          <w:sz w:val="26"/>
          <w:szCs w:val="26"/>
        </w:rPr>
        <w:t xml:space="preserve"> </w:t>
      </w:r>
      <w:r w:rsidRPr="009040C9">
        <w:rPr>
          <w:sz w:val="26"/>
          <w:szCs w:val="26"/>
        </w:rPr>
        <w:t>(в</w:t>
      </w:r>
      <w:r w:rsidRPr="009040C9">
        <w:rPr>
          <w:spacing w:val="24"/>
          <w:sz w:val="26"/>
          <w:szCs w:val="26"/>
        </w:rPr>
        <w:t xml:space="preserve"> </w:t>
      </w:r>
      <w:r w:rsidRPr="009040C9">
        <w:rPr>
          <w:sz w:val="26"/>
          <w:szCs w:val="26"/>
        </w:rPr>
        <w:t>настоящем</w:t>
      </w:r>
      <w:r w:rsidRPr="009040C9">
        <w:rPr>
          <w:spacing w:val="24"/>
          <w:sz w:val="26"/>
          <w:szCs w:val="26"/>
        </w:rPr>
        <w:t xml:space="preserve"> </w:t>
      </w:r>
      <w:r w:rsidRPr="009040C9">
        <w:rPr>
          <w:sz w:val="26"/>
          <w:szCs w:val="26"/>
        </w:rPr>
        <w:t>и</w:t>
      </w:r>
      <w:r w:rsidRPr="009040C9">
        <w:rPr>
          <w:spacing w:val="-55"/>
          <w:sz w:val="26"/>
          <w:szCs w:val="26"/>
        </w:rPr>
        <w:t xml:space="preserve"> </w:t>
      </w:r>
      <w:r w:rsidRPr="009040C9">
        <w:rPr>
          <w:sz w:val="26"/>
          <w:szCs w:val="26"/>
        </w:rPr>
        <w:t>будущем</w:t>
      </w:r>
      <w:r w:rsidRPr="009040C9">
        <w:rPr>
          <w:spacing w:val="1"/>
          <w:sz w:val="26"/>
          <w:szCs w:val="26"/>
        </w:rPr>
        <w:t xml:space="preserve"> </w:t>
      </w:r>
      <w:r w:rsidRPr="009040C9">
        <w:rPr>
          <w:sz w:val="26"/>
          <w:szCs w:val="26"/>
        </w:rPr>
        <w:t>времени),</w:t>
      </w:r>
      <w:r w:rsidRPr="009040C9">
        <w:rPr>
          <w:spacing w:val="1"/>
          <w:sz w:val="26"/>
          <w:szCs w:val="26"/>
        </w:rPr>
        <w:t xml:space="preserve"> </w:t>
      </w:r>
      <w:r w:rsidRPr="009040C9">
        <w:rPr>
          <w:sz w:val="26"/>
          <w:szCs w:val="26"/>
        </w:rPr>
        <w:t>число,</w:t>
      </w:r>
      <w:r w:rsidRPr="009040C9">
        <w:rPr>
          <w:spacing w:val="1"/>
          <w:sz w:val="26"/>
          <w:szCs w:val="26"/>
        </w:rPr>
        <w:t xml:space="preserve"> </w:t>
      </w:r>
      <w:r w:rsidRPr="009040C9">
        <w:rPr>
          <w:sz w:val="26"/>
          <w:szCs w:val="26"/>
        </w:rPr>
        <w:t>род</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прошедшем</w:t>
      </w:r>
      <w:r w:rsidRPr="009040C9">
        <w:rPr>
          <w:spacing w:val="1"/>
          <w:sz w:val="26"/>
          <w:szCs w:val="26"/>
        </w:rPr>
        <w:t xml:space="preserve"> </w:t>
      </w:r>
      <w:r w:rsidRPr="009040C9">
        <w:rPr>
          <w:sz w:val="26"/>
          <w:szCs w:val="26"/>
        </w:rPr>
        <w:t>времени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единственном</w:t>
      </w:r>
      <w:r w:rsidRPr="009040C9">
        <w:rPr>
          <w:spacing w:val="1"/>
          <w:sz w:val="26"/>
          <w:szCs w:val="26"/>
        </w:rPr>
        <w:t xml:space="preserve"> </w:t>
      </w:r>
      <w:r w:rsidRPr="009040C9">
        <w:rPr>
          <w:sz w:val="26"/>
          <w:szCs w:val="26"/>
        </w:rPr>
        <w:t>числе);</w:t>
      </w:r>
      <w:r w:rsidRPr="009040C9">
        <w:rPr>
          <w:spacing w:val="-55"/>
          <w:sz w:val="26"/>
          <w:szCs w:val="26"/>
        </w:rPr>
        <w:t xml:space="preserve"> </w:t>
      </w:r>
      <w:r w:rsidRPr="009040C9">
        <w:rPr>
          <w:sz w:val="26"/>
          <w:szCs w:val="26"/>
        </w:rPr>
        <w:t>изменять</w:t>
      </w:r>
      <w:r w:rsidRPr="009040C9">
        <w:rPr>
          <w:spacing w:val="2"/>
          <w:sz w:val="26"/>
          <w:szCs w:val="26"/>
        </w:rPr>
        <w:t xml:space="preserve"> </w:t>
      </w:r>
      <w:r w:rsidRPr="009040C9">
        <w:rPr>
          <w:sz w:val="26"/>
          <w:szCs w:val="26"/>
        </w:rPr>
        <w:t>глаголы</w:t>
      </w:r>
      <w:r w:rsidRPr="009040C9">
        <w:rPr>
          <w:spacing w:val="2"/>
          <w:sz w:val="26"/>
          <w:szCs w:val="26"/>
        </w:rPr>
        <w:t xml:space="preserve"> </w:t>
      </w:r>
      <w:r w:rsidRPr="009040C9">
        <w:rPr>
          <w:sz w:val="26"/>
          <w:szCs w:val="26"/>
        </w:rPr>
        <w:t>в</w:t>
      </w:r>
      <w:r w:rsidRPr="009040C9">
        <w:rPr>
          <w:spacing w:val="2"/>
          <w:sz w:val="26"/>
          <w:szCs w:val="26"/>
        </w:rPr>
        <w:t xml:space="preserve"> </w:t>
      </w:r>
      <w:r w:rsidRPr="009040C9">
        <w:rPr>
          <w:sz w:val="26"/>
          <w:szCs w:val="26"/>
        </w:rPr>
        <w:t>настоящем</w:t>
      </w:r>
      <w:r w:rsidRPr="009040C9">
        <w:rPr>
          <w:spacing w:val="3"/>
          <w:sz w:val="26"/>
          <w:szCs w:val="26"/>
        </w:rPr>
        <w:t xml:space="preserve"> </w:t>
      </w:r>
      <w:r w:rsidRPr="009040C9">
        <w:rPr>
          <w:sz w:val="26"/>
          <w:szCs w:val="26"/>
        </w:rPr>
        <w:t>и</w:t>
      </w:r>
      <w:r w:rsidRPr="009040C9">
        <w:rPr>
          <w:spacing w:val="3"/>
          <w:sz w:val="26"/>
          <w:szCs w:val="26"/>
        </w:rPr>
        <w:t xml:space="preserve"> </w:t>
      </w:r>
      <w:r w:rsidRPr="009040C9">
        <w:rPr>
          <w:sz w:val="26"/>
          <w:szCs w:val="26"/>
        </w:rPr>
        <w:t>будущем</w:t>
      </w:r>
      <w:r w:rsidRPr="009040C9">
        <w:rPr>
          <w:spacing w:val="3"/>
          <w:sz w:val="26"/>
          <w:szCs w:val="26"/>
        </w:rPr>
        <w:t xml:space="preserve"> </w:t>
      </w:r>
      <w:r w:rsidRPr="009040C9">
        <w:rPr>
          <w:sz w:val="26"/>
          <w:szCs w:val="26"/>
        </w:rPr>
        <w:t>времени</w:t>
      </w:r>
      <w:r w:rsidRPr="009040C9">
        <w:rPr>
          <w:spacing w:val="3"/>
          <w:sz w:val="26"/>
          <w:szCs w:val="26"/>
        </w:rPr>
        <w:t xml:space="preserve"> </w:t>
      </w:r>
      <w:r w:rsidRPr="009040C9">
        <w:rPr>
          <w:sz w:val="26"/>
          <w:szCs w:val="26"/>
        </w:rPr>
        <w:t>по</w:t>
      </w:r>
      <w:r w:rsidRPr="009040C9">
        <w:rPr>
          <w:spacing w:val="2"/>
          <w:sz w:val="26"/>
          <w:szCs w:val="26"/>
        </w:rPr>
        <w:t xml:space="preserve"> </w:t>
      </w:r>
      <w:r w:rsidRPr="009040C9">
        <w:rPr>
          <w:sz w:val="26"/>
          <w:szCs w:val="26"/>
        </w:rPr>
        <w:t>лицам</w:t>
      </w:r>
      <w:r w:rsidRPr="009040C9">
        <w:rPr>
          <w:spacing w:val="3"/>
          <w:sz w:val="26"/>
          <w:szCs w:val="26"/>
        </w:rPr>
        <w:t xml:space="preserve"> </w:t>
      </w:r>
      <w:r w:rsidRPr="009040C9">
        <w:rPr>
          <w:sz w:val="26"/>
          <w:szCs w:val="26"/>
        </w:rPr>
        <w:t>и</w:t>
      </w:r>
      <w:r w:rsidRPr="009040C9">
        <w:rPr>
          <w:spacing w:val="3"/>
          <w:sz w:val="26"/>
          <w:szCs w:val="26"/>
        </w:rPr>
        <w:t xml:space="preserve"> </w:t>
      </w:r>
      <w:r w:rsidRPr="009040C9">
        <w:rPr>
          <w:sz w:val="26"/>
          <w:szCs w:val="26"/>
        </w:rPr>
        <w:t>числам</w:t>
      </w:r>
      <w:r w:rsidRPr="009040C9">
        <w:rPr>
          <w:spacing w:val="3"/>
          <w:sz w:val="26"/>
          <w:szCs w:val="26"/>
        </w:rPr>
        <w:t xml:space="preserve"> </w:t>
      </w:r>
      <w:r w:rsidRPr="009040C9">
        <w:rPr>
          <w:sz w:val="26"/>
          <w:szCs w:val="26"/>
        </w:rPr>
        <w:t>(спрягать);</w:t>
      </w:r>
      <w:r w:rsidRPr="009040C9">
        <w:rPr>
          <w:spacing w:val="-55"/>
          <w:sz w:val="26"/>
          <w:szCs w:val="26"/>
        </w:rPr>
        <w:t xml:space="preserve"> </w:t>
      </w:r>
      <w:r w:rsidRPr="009040C9">
        <w:rPr>
          <w:sz w:val="26"/>
          <w:szCs w:val="26"/>
        </w:rPr>
        <w:t>проводить</w:t>
      </w:r>
      <w:r w:rsidRPr="009040C9">
        <w:rPr>
          <w:spacing w:val="-2"/>
          <w:sz w:val="26"/>
          <w:szCs w:val="26"/>
        </w:rPr>
        <w:t xml:space="preserve"> </w:t>
      </w:r>
      <w:r w:rsidRPr="009040C9">
        <w:rPr>
          <w:sz w:val="26"/>
          <w:szCs w:val="26"/>
        </w:rPr>
        <w:t>разбор</w:t>
      </w:r>
      <w:r w:rsidRPr="009040C9">
        <w:rPr>
          <w:spacing w:val="1"/>
          <w:sz w:val="26"/>
          <w:szCs w:val="26"/>
        </w:rPr>
        <w:t xml:space="preserve"> </w:t>
      </w:r>
      <w:r w:rsidRPr="009040C9">
        <w:rPr>
          <w:sz w:val="26"/>
          <w:szCs w:val="26"/>
        </w:rPr>
        <w:t>глагола</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части</w:t>
      </w:r>
      <w:r w:rsidRPr="009040C9">
        <w:rPr>
          <w:spacing w:val="1"/>
          <w:sz w:val="26"/>
          <w:szCs w:val="26"/>
        </w:rPr>
        <w:t xml:space="preserve"> </w:t>
      </w:r>
      <w:r w:rsidRPr="009040C9">
        <w:rPr>
          <w:sz w:val="26"/>
          <w:szCs w:val="26"/>
        </w:rPr>
        <w:t>речи;</w:t>
      </w:r>
    </w:p>
    <w:p w:rsidR="00D4732B" w:rsidRPr="009040C9" w:rsidRDefault="00D4732B" w:rsidP="00D4732B">
      <w:pPr>
        <w:pStyle w:val="a0"/>
        <w:ind w:right="280"/>
        <w:jc w:val="left"/>
        <w:rPr>
          <w:sz w:val="26"/>
          <w:szCs w:val="26"/>
        </w:rPr>
      </w:pPr>
      <w:r w:rsidRPr="009040C9">
        <w:rPr>
          <w:sz w:val="26"/>
          <w:szCs w:val="26"/>
        </w:rPr>
        <w:t>определять</w:t>
      </w:r>
      <w:r w:rsidRPr="009040C9">
        <w:rPr>
          <w:spacing w:val="18"/>
          <w:sz w:val="26"/>
          <w:szCs w:val="26"/>
        </w:rPr>
        <w:t xml:space="preserve"> </w:t>
      </w:r>
      <w:r w:rsidRPr="009040C9">
        <w:rPr>
          <w:sz w:val="26"/>
          <w:szCs w:val="26"/>
        </w:rPr>
        <w:t>грамматические</w:t>
      </w:r>
      <w:r w:rsidRPr="009040C9">
        <w:rPr>
          <w:spacing w:val="16"/>
          <w:sz w:val="26"/>
          <w:szCs w:val="26"/>
        </w:rPr>
        <w:t xml:space="preserve"> </w:t>
      </w:r>
      <w:r w:rsidRPr="009040C9">
        <w:rPr>
          <w:sz w:val="26"/>
          <w:szCs w:val="26"/>
        </w:rPr>
        <w:t>признаки</w:t>
      </w:r>
      <w:r w:rsidRPr="009040C9">
        <w:rPr>
          <w:spacing w:val="20"/>
          <w:sz w:val="26"/>
          <w:szCs w:val="26"/>
        </w:rPr>
        <w:t xml:space="preserve"> </w:t>
      </w:r>
      <w:r w:rsidRPr="009040C9">
        <w:rPr>
          <w:sz w:val="26"/>
          <w:szCs w:val="26"/>
        </w:rPr>
        <w:t>личного</w:t>
      </w:r>
      <w:r w:rsidRPr="009040C9">
        <w:rPr>
          <w:spacing w:val="17"/>
          <w:sz w:val="26"/>
          <w:szCs w:val="26"/>
        </w:rPr>
        <w:t xml:space="preserve"> </w:t>
      </w:r>
      <w:r w:rsidRPr="009040C9">
        <w:rPr>
          <w:sz w:val="26"/>
          <w:szCs w:val="26"/>
        </w:rPr>
        <w:t>местоимения</w:t>
      </w:r>
      <w:r w:rsidRPr="009040C9">
        <w:rPr>
          <w:spacing w:val="16"/>
          <w:sz w:val="26"/>
          <w:szCs w:val="26"/>
        </w:rPr>
        <w:t xml:space="preserve"> </w:t>
      </w:r>
      <w:r w:rsidRPr="009040C9">
        <w:rPr>
          <w:sz w:val="26"/>
          <w:szCs w:val="26"/>
        </w:rPr>
        <w:t>в</w:t>
      </w:r>
      <w:r w:rsidRPr="009040C9">
        <w:rPr>
          <w:spacing w:val="17"/>
          <w:sz w:val="26"/>
          <w:szCs w:val="26"/>
        </w:rPr>
        <w:t xml:space="preserve"> </w:t>
      </w:r>
      <w:r w:rsidRPr="009040C9">
        <w:rPr>
          <w:sz w:val="26"/>
          <w:szCs w:val="26"/>
        </w:rPr>
        <w:t>начальной</w:t>
      </w:r>
      <w:r w:rsidRPr="009040C9">
        <w:rPr>
          <w:spacing w:val="20"/>
          <w:sz w:val="26"/>
          <w:szCs w:val="26"/>
        </w:rPr>
        <w:t xml:space="preserve"> </w:t>
      </w:r>
      <w:r w:rsidRPr="009040C9">
        <w:rPr>
          <w:sz w:val="26"/>
          <w:szCs w:val="26"/>
        </w:rPr>
        <w:t>форме:</w:t>
      </w:r>
      <w:r w:rsidRPr="009040C9">
        <w:rPr>
          <w:spacing w:val="-55"/>
          <w:sz w:val="26"/>
          <w:szCs w:val="26"/>
        </w:rPr>
        <w:t xml:space="preserve"> </w:t>
      </w:r>
      <w:r w:rsidRPr="009040C9">
        <w:rPr>
          <w:sz w:val="26"/>
          <w:szCs w:val="26"/>
        </w:rPr>
        <w:t>лицо,</w:t>
      </w:r>
      <w:r w:rsidRPr="009040C9">
        <w:rPr>
          <w:spacing w:val="18"/>
          <w:sz w:val="26"/>
          <w:szCs w:val="26"/>
        </w:rPr>
        <w:t xml:space="preserve"> </w:t>
      </w:r>
      <w:r w:rsidRPr="009040C9">
        <w:rPr>
          <w:sz w:val="26"/>
          <w:szCs w:val="26"/>
        </w:rPr>
        <w:t>число,</w:t>
      </w:r>
      <w:r w:rsidRPr="009040C9">
        <w:rPr>
          <w:spacing w:val="20"/>
          <w:sz w:val="26"/>
          <w:szCs w:val="26"/>
        </w:rPr>
        <w:t xml:space="preserve"> </w:t>
      </w:r>
      <w:r w:rsidRPr="009040C9">
        <w:rPr>
          <w:sz w:val="26"/>
          <w:szCs w:val="26"/>
        </w:rPr>
        <w:t>род</w:t>
      </w:r>
      <w:r w:rsidRPr="009040C9">
        <w:rPr>
          <w:spacing w:val="22"/>
          <w:sz w:val="26"/>
          <w:szCs w:val="26"/>
        </w:rPr>
        <w:t xml:space="preserve"> </w:t>
      </w:r>
      <w:r w:rsidRPr="009040C9">
        <w:rPr>
          <w:sz w:val="26"/>
          <w:szCs w:val="26"/>
        </w:rPr>
        <w:t>(у</w:t>
      </w:r>
      <w:r w:rsidRPr="009040C9">
        <w:rPr>
          <w:spacing w:val="24"/>
          <w:sz w:val="26"/>
          <w:szCs w:val="26"/>
        </w:rPr>
        <w:t xml:space="preserve"> </w:t>
      </w:r>
      <w:r w:rsidRPr="009040C9">
        <w:rPr>
          <w:sz w:val="26"/>
          <w:szCs w:val="26"/>
        </w:rPr>
        <w:t>местоимений</w:t>
      </w:r>
      <w:r w:rsidRPr="009040C9">
        <w:rPr>
          <w:spacing w:val="18"/>
          <w:sz w:val="26"/>
          <w:szCs w:val="26"/>
        </w:rPr>
        <w:t xml:space="preserve"> </w:t>
      </w:r>
      <w:r w:rsidRPr="009040C9">
        <w:rPr>
          <w:sz w:val="26"/>
          <w:szCs w:val="26"/>
        </w:rPr>
        <w:t>3-го</w:t>
      </w:r>
      <w:r w:rsidRPr="009040C9">
        <w:rPr>
          <w:spacing w:val="22"/>
          <w:sz w:val="26"/>
          <w:szCs w:val="26"/>
        </w:rPr>
        <w:t xml:space="preserve"> </w:t>
      </w:r>
      <w:r w:rsidRPr="009040C9">
        <w:rPr>
          <w:sz w:val="26"/>
          <w:szCs w:val="26"/>
        </w:rPr>
        <w:t>лица</w:t>
      </w:r>
      <w:r w:rsidRPr="009040C9">
        <w:rPr>
          <w:spacing w:val="21"/>
          <w:sz w:val="26"/>
          <w:szCs w:val="26"/>
        </w:rPr>
        <w:t xml:space="preserve"> </w:t>
      </w:r>
      <w:r w:rsidRPr="009040C9">
        <w:rPr>
          <w:sz w:val="26"/>
          <w:szCs w:val="26"/>
        </w:rPr>
        <w:t>в</w:t>
      </w:r>
      <w:r w:rsidRPr="009040C9">
        <w:rPr>
          <w:spacing w:val="22"/>
          <w:sz w:val="26"/>
          <w:szCs w:val="26"/>
        </w:rPr>
        <w:t xml:space="preserve"> </w:t>
      </w:r>
      <w:r w:rsidRPr="009040C9">
        <w:rPr>
          <w:sz w:val="26"/>
          <w:szCs w:val="26"/>
        </w:rPr>
        <w:t>единственном</w:t>
      </w:r>
      <w:r w:rsidRPr="009040C9">
        <w:rPr>
          <w:spacing w:val="22"/>
          <w:sz w:val="26"/>
          <w:szCs w:val="26"/>
        </w:rPr>
        <w:t xml:space="preserve"> </w:t>
      </w:r>
      <w:r w:rsidRPr="009040C9">
        <w:rPr>
          <w:sz w:val="26"/>
          <w:szCs w:val="26"/>
        </w:rPr>
        <w:t>числе);</w:t>
      </w:r>
      <w:r w:rsidRPr="009040C9">
        <w:rPr>
          <w:spacing w:val="24"/>
          <w:sz w:val="26"/>
          <w:szCs w:val="26"/>
        </w:rPr>
        <w:t xml:space="preserve"> </w:t>
      </w:r>
      <w:r w:rsidRPr="009040C9">
        <w:rPr>
          <w:sz w:val="26"/>
          <w:szCs w:val="26"/>
        </w:rPr>
        <w:t>использовать</w:t>
      </w:r>
      <w:r w:rsidRPr="009040C9">
        <w:rPr>
          <w:spacing w:val="-55"/>
          <w:sz w:val="26"/>
          <w:szCs w:val="26"/>
        </w:rPr>
        <w:t xml:space="preserve"> </w:t>
      </w:r>
      <w:r w:rsidRPr="009040C9">
        <w:rPr>
          <w:sz w:val="26"/>
          <w:szCs w:val="26"/>
        </w:rPr>
        <w:t>личные</w:t>
      </w:r>
      <w:r w:rsidRPr="009040C9">
        <w:rPr>
          <w:spacing w:val="8"/>
          <w:sz w:val="26"/>
          <w:szCs w:val="26"/>
        </w:rPr>
        <w:t xml:space="preserve"> </w:t>
      </w:r>
      <w:r w:rsidRPr="009040C9">
        <w:rPr>
          <w:sz w:val="26"/>
          <w:szCs w:val="26"/>
        </w:rPr>
        <w:t>местоимения</w:t>
      </w:r>
      <w:r w:rsidRPr="009040C9">
        <w:rPr>
          <w:spacing w:val="7"/>
          <w:sz w:val="26"/>
          <w:szCs w:val="26"/>
        </w:rPr>
        <w:t xml:space="preserve"> </w:t>
      </w:r>
      <w:r w:rsidRPr="009040C9">
        <w:rPr>
          <w:sz w:val="26"/>
          <w:szCs w:val="26"/>
        </w:rPr>
        <w:t>для</w:t>
      </w:r>
      <w:r w:rsidRPr="009040C9">
        <w:rPr>
          <w:spacing w:val="5"/>
          <w:sz w:val="26"/>
          <w:szCs w:val="26"/>
        </w:rPr>
        <w:t xml:space="preserve"> </w:t>
      </w:r>
      <w:r w:rsidRPr="009040C9">
        <w:rPr>
          <w:sz w:val="26"/>
          <w:szCs w:val="26"/>
        </w:rPr>
        <w:t>устранения</w:t>
      </w:r>
      <w:r w:rsidRPr="009040C9">
        <w:rPr>
          <w:spacing w:val="7"/>
          <w:sz w:val="26"/>
          <w:szCs w:val="26"/>
        </w:rPr>
        <w:t xml:space="preserve"> </w:t>
      </w:r>
      <w:r w:rsidRPr="009040C9">
        <w:rPr>
          <w:sz w:val="26"/>
          <w:szCs w:val="26"/>
        </w:rPr>
        <w:t>неоправданных</w:t>
      </w:r>
      <w:r w:rsidRPr="009040C9">
        <w:rPr>
          <w:spacing w:val="8"/>
          <w:sz w:val="26"/>
          <w:szCs w:val="26"/>
        </w:rPr>
        <w:t xml:space="preserve"> </w:t>
      </w:r>
      <w:r w:rsidRPr="009040C9">
        <w:rPr>
          <w:sz w:val="26"/>
          <w:szCs w:val="26"/>
        </w:rPr>
        <w:t>повторов</w:t>
      </w:r>
      <w:r w:rsidRPr="009040C9">
        <w:rPr>
          <w:spacing w:val="8"/>
          <w:sz w:val="26"/>
          <w:szCs w:val="26"/>
        </w:rPr>
        <w:t xml:space="preserve"> </w:t>
      </w:r>
      <w:r w:rsidRPr="009040C9">
        <w:rPr>
          <w:sz w:val="26"/>
          <w:szCs w:val="26"/>
        </w:rPr>
        <w:t>в</w:t>
      </w:r>
      <w:r w:rsidRPr="009040C9">
        <w:rPr>
          <w:spacing w:val="8"/>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различать</w:t>
      </w:r>
      <w:r w:rsidRPr="009040C9">
        <w:rPr>
          <w:spacing w:val="-2"/>
          <w:sz w:val="26"/>
          <w:szCs w:val="26"/>
        </w:rPr>
        <w:t xml:space="preserve"> </w:t>
      </w:r>
      <w:r w:rsidRPr="009040C9">
        <w:rPr>
          <w:sz w:val="26"/>
          <w:szCs w:val="26"/>
        </w:rPr>
        <w:t>предложение,</w:t>
      </w:r>
      <w:r w:rsidRPr="009040C9">
        <w:rPr>
          <w:spacing w:val="-3"/>
          <w:sz w:val="26"/>
          <w:szCs w:val="26"/>
        </w:rPr>
        <w:t xml:space="preserve"> </w:t>
      </w:r>
      <w:r w:rsidRPr="009040C9">
        <w:rPr>
          <w:sz w:val="26"/>
          <w:szCs w:val="26"/>
        </w:rPr>
        <w:t>словосочетание</w:t>
      </w:r>
      <w:r w:rsidRPr="009040C9">
        <w:rPr>
          <w:spacing w:val="-1"/>
          <w:sz w:val="26"/>
          <w:szCs w:val="26"/>
        </w:rPr>
        <w:t xml:space="preserve"> </w:t>
      </w:r>
      <w:r w:rsidRPr="009040C9">
        <w:rPr>
          <w:sz w:val="26"/>
          <w:szCs w:val="26"/>
        </w:rPr>
        <w:t>и</w:t>
      </w:r>
      <w:r w:rsidRPr="009040C9">
        <w:rPr>
          <w:spacing w:val="-4"/>
          <w:sz w:val="26"/>
          <w:szCs w:val="26"/>
        </w:rPr>
        <w:t xml:space="preserve"> </w:t>
      </w:r>
      <w:r w:rsidRPr="009040C9">
        <w:rPr>
          <w:sz w:val="26"/>
          <w:szCs w:val="26"/>
        </w:rPr>
        <w:t>слово;</w:t>
      </w:r>
    </w:p>
    <w:p w:rsidR="00D4732B" w:rsidRPr="009040C9" w:rsidRDefault="00D4732B" w:rsidP="00D4732B">
      <w:pPr>
        <w:pStyle w:val="a0"/>
        <w:spacing w:before="1"/>
        <w:ind w:right="279"/>
        <w:jc w:val="left"/>
        <w:rPr>
          <w:sz w:val="26"/>
          <w:szCs w:val="26"/>
        </w:rPr>
      </w:pPr>
      <w:r w:rsidRPr="009040C9">
        <w:rPr>
          <w:sz w:val="26"/>
          <w:szCs w:val="26"/>
        </w:rPr>
        <w:t>классифицировать</w:t>
      </w:r>
      <w:r w:rsidRPr="009040C9">
        <w:rPr>
          <w:spacing w:val="29"/>
          <w:sz w:val="26"/>
          <w:szCs w:val="26"/>
        </w:rPr>
        <w:t xml:space="preserve"> </w:t>
      </w:r>
      <w:r w:rsidRPr="009040C9">
        <w:rPr>
          <w:sz w:val="26"/>
          <w:szCs w:val="26"/>
        </w:rPr>
        <w:t>предложения</w:t>
      </w:r>
      <w:r w:rsidRPr="009040C9">
        <w:rPr>
          <w:spacing w:val="27"/>
          <w:sz w:val="26"/>
          <w:szCs w:val="26"/>
        </w:rPr>
        <w:t xml:space="preserve"> </w:t>
      </w:r>
      <w:r w:rsidRPr="009040C9">
        <w:rPr>
          <w:sz w:val="26"/>
          <w:szCs w:val="26"/>
        </w:rPr>
        <w:t>по</w:t>
      </w:r>
      <w:r w:rsidRPr="009040C9">
        <w:rPr>
          <w:spacing w:val="28"/>
          <w:sz w:val="26"/>
          <w:szCs w:val="26"/>
        </w:rPr>
        <w:t xml:space="preserve"> </w:t>
      </w:r>
      <w:r w:rsidRPr="009040C9">
        <w:rPr>
          <w:sz w:val="26"/>
          <w:szCs w:val="26"/>
        </w:rPr>
        <w:t>цели</w:t>
      </w:r>
      <w:r w:rsidRPr="009040C9">
        <w:rPr>
          <w:spacing w:val="30"/>
          <w:sz w:val="26"/>
          <w:szCs w:val="26"/>
        </w:rPr>
        <w:t xml:space="preserve"> </w:t>
      </w:r>
      <w:r w:rsidRPr="009040C9">
        <w:rPr>
          <w:sz w:val="26"/>
          <w:szCs w:val="26"/>
        </w:rPr>
        <w:t>высказывания</w:t>
      </w:r>
      <w:r w:rsidRPr="009040C9">
        <w:rPr>
          <w:spacing w:val="27"/>
          <w:sz w:val="26"/>
          <w:szCs w:val="26"/>
        </w:rPr>
        <w:t xml:space="preserve"> </w:t>
      </w:r>
      <w:r w:rsidRPr="009040C9">
        <w:rPr>
          <w:sz w:val="26"/>
          <w:szCs w:val="26"/>
        </w:rPr>
        <w:t>и</w:t>
      </w:r>
      <w:r w:rsidRPr="009040C9">
        <w:rPr>
          <w:spacing w:val="30"/>
          <w:sz w:val="26"/>
          <w:szCs w:val="26"/>
        </w:rPr>
        <w:t xml:space="preserve"> </w:t>
      </w:r>
      <w:r w:rsidRPr="009040C9">
        <w:rPr>
          <w:sz w:val="26"/>
          <w:szCs w:val="26"/>
        </w:rPr>
        <w:t>по</w:t>
      </w:r>
      <w:r w:rsidRPr="009040C9">
        <w:rPr>
          <w:spacing w:val="28"/>
          <w:sz w:val="26"/>
          <w:szCs w:val="26"/>
        </w:rPr>
        <w:t xml:space="preserve"> </w:t>
      </w:r>
      <w:r w:rsidRPr="009040C9">
        <w:rPr>
          <w:sz w:val="26"/>
          <w:szCs w:val="26"/>
        </w:rPr>
        <w:t>эмоциональной</w:t>
      </w:r>
      <w:r w:rsidRPr="009040C9">
        <w:rPr>
          <w:spacing w:val="-55"/>
          <w:sz w:val="26"/>
          <w:szCs w:val="26"/>
        </w:rPr>
        <w:t xml:space="preserve"> </w:t>
      </w:r>
      <w:r w:rsidRPr="009040C9">
        <w:rPr>
          <w:sz w:val="26"/>
          <w:szCs w:val="26"/>
        </w:rPr>
        <w:t>окраске;</w:t>
      </w:r>
    </w:p>
    <w:p w:rsidR="00D4732B" w:rsidRPr="009040C9" w:rsidRDefault="00D4732B" w:rsidP="00D4732B">
      <w:pPr>
        <w:pStyle w:val="a0"/>
        <w:spacing w:line="270" w:lineRule="exact"/>
        <w:jc w:val="left"/>
        <w:rPr>
          <w:sz w:val="26"/>
          <w:szCs w:val="26"/>
        </w:rPr>
      </w:pPr>
      <w:r w:rsidRPr="009040C9">
        <w:rPr>
          <w:sz w:val="26"/>
          <w:szCs w:val="26"/>
        </w:rPr>
        <w:t>различать</w:t>
      </w:r>
      <w:r w:rsidRPr="009040C9">
        <w:rPr>
          <w:spacing w:val="-6"/>
          <w:sz w:val="26"/>
          <w:szCs w:val="26"/>
        </w:rPr>
        <w:t xml:space="preserve"> </w:t>
      </w:r>
      <w:r w:rsidRPr="009040C9">
        <w:rPr>
          <w:sz w:val="26"/>
          <w:szCs w:val="26"/>
        </w:rPr>
        <w:t>распространенные</w:t>
      </w:r>
      <w:r w:rsidRPr="009040C9">
        <w:rPr>
          <w:spacing w:val="-7"/>
          <w:sz w:val="26"/>
          <w:szCs w:val="26"/>
        </w:rPr>
        <w:t xml:space="preserve"> </w:t>
      </w:r>
      <w:r w:rsidRPr="009040C9">
        <w:rPr>
          <w:sz w:val="26"/>
          <w:szCs w:val="26"/>
        </w:rPr>
        <w:t>и</w:t>
      </w:r>
      <w:r w:rsidRPr="009040C9">
        <w:rPr>
          <w:spacing w:val="-6"/>
          <w:sz w:val="26"/>
          <w:szCs w:val="26"/>
        </w:rPr>
        <w:t xml:space="preserve"> </w:t>
      </w:r>
      <w:r w:rsidRPr="009040C9">
        <w:rPr>
          <w:sz w:val="26"/>
          <w:szCs w:val="26"/>
        </w:rPr>
        <w:t>нераспространенные</w:t>
      </w:r>
      <w:r w:rsidRPr="009040C9">
        <w:rPr>
          <w:spacing w:val="-7"/>
          <w:sz w:val="26"/>
          <w:szCs w:val="26"/>
        </w:rPr>
        <w:t xml:space="preserve"> </w:t>
      </w:r>
      <w:r w:rsidRPr="009040C9">
        <w:rPr>
          <w:sz w:val="26"/>
          <w:szCs w:val="26"/>
        </w:rPr>
        <w:t>предложения;</w:t>
      </w:r>
    </w:p>
    <w:p w:rsidR="00D4732B" w:rsidRPr="009040C9" w:rsidRDefault="00D4732B" w:rsidP="00D4732B">
      <w:pPr>
        <w:pStyle w:val="a0"/>
        <w:spacing w:before="1"/>
        <w:ind w:right="283"/>
        <w:rPr>
          <w:sz w:val="26"/>
          <w:szCs w:val="26"/>
        </w:rPr>
      </w:pPr>
      <w:r w:rsidRPr="009040C9">
        <w:rPr>
          <w:sz w:val="26"/>
          <w:szCs w:val="26"/>
        </w:rPr>
        <w:t>распознавать предложения с однородными членами; составлять предложения с</w:t>
      </w:r>
      <w:r w:rsidRPr="009040C9">
        <w:rPr>
          <w:spacing w:val="1"/>
          <w:sz w:val="26"/>
          <w:szCs w:val="26"/>
        </w:rPr>
        <w:t xml:space="preserve"> </w:t>
      </w:r>
      <w:r w:rsidRPr="009040C9">
        <w:rPr>
          <w:sz w:val="26"/>
          <w:szCs w:val="26"/>
        </w:rPr>
        <w:t>однородными</w:t>
      </w:r>
      <w:r w:rsidRPr="009040C9">
        <w:rPr>
          <w:spacing w:val="1"/>
          <w:sz w:val="26"/>
          <w:szCs w:val="26"/>
        </w:rPr>
        <w:t xml:space="preserve"> </w:t>
      </w:r>
      <w:r w:rsidRPr="009040C9">
        <w:rPr>
          <w:sz w:val="26"/>
          <w:szCs w:val="26"/>
        </w:rPr>
        <w:t>членами;</w:t>
      </w:r>
      <w:r w:rsidRPr="009040C9">
        <w:rPr>
          <w:spacing w:val="1"/>
          <w:sz w:val="26"/>
          <w:szCs w:val="26"/>
        </w:rPr>
        <w:t xml:space="preserve"> </w:t>
      </w:r>
      <w:r w:rsidRPr="009040C9">
        <w:rPr>
          <w:sz w:val="26"/>
          <w:szCs w:val="26"/>
        </w:rPr>
        <w:t>использовать</w:t>
      </w:r>
      <w:r w:rsidRPr="009040C9">
        <w:rPr>
          <w:spacing w:val="1"/>
          <w:sz w:val="26"/>
          <w:szCs w:val="26"/>
        </w:rPr>
        <w:t xml:space="preserve"> </w:t>
      </w:r>
      <w:r w:rsidRPr="009040C9">
        <w:rPr>
          <w:sz w:val="26"/>
          <w:szCs w:val="26"/>
        </w:rPr>
        <w:t>предложения</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однородными</w:t>
      </w:r>
      <w:r w:rsidRPr="009040C9">
        <w:rPr>
          <w:spacing w:val="1"/>
          <w:sz w:val="26"/>
          <w:szCs w:val="26"/>
        </w:rPr>
        <w:t xml:space="preserve"> </w:t>
      </w:r>
      <w:r w:rsidRPr="009040C9">
        <w:rPr>
          <w:sz w:val="26"/>
          <w:szCs w:val="26"/>
        </w:rPr>
        <w:t>членами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речи;</w:t>
      </w:r>
    </w:p>
    <w:p w:rsidR="00D4732B" w:rsidRPr="009040C9" w:rsidRDefault="00D4732B" w:rsidP="00D4732B">
      <w:pPr>
        <w:pStyle w:val="a0"/>
        <w:spacing w:before="4"/>
        <w:ind w:right="280"/>
        <w:rPr>
          <w:sz w:val="26"/>
          <w:szCs w:val="26"/>
        </w:rPr>
      </w:pPr>
      <w:r w:rsidRPr="009040C9">
        <w:rPr>
          <w:sz w:val="26"/>
          <w:szCs w:val="26"/>
        </w:rPr>
        <w:t>разграничивать простые распространенные и сложные предложения, состоящие</w:t>
      </w:r>
      <w:r w:rsidRPr="009040C9">
        <w:rPr>
          <w:spacing w:val="1"/>
          <w:sz w:val="26"/>
          <w:szCs w:val="26"/>
        </w:rPr>
        <w:t xml:space="preserve"> </w:t>
      </w:r>
      <w:r w:rsidRPr="009040C9">
        <w:rPr>
          <w:sz w:val="26"/>
          <w:szCs w:val="26"/>
        </w:rPr>
        <w:t>из двух простых (сложносочиненные с союзами и, а, но и бессоюзные сложные</w:t>
      </w:r>
      <w:r w:rsidRPr="009040C9">
        <w:rPr>
          <w:spacing w:val="1"/>
          <w:sz w:val="26"/>
          <w:szCs w:val="26"/>
        </w:rPr>
        <w:t xml:space="preserve"> </w:t>
      </w:r>
      <w:r w:rsidRPr="009040C9">
        <w:rPr>
          <w:sz w:val="26"/>
          <w:szCs w:val="26"/>
        </w:rPr>
        <w:t>предложения без называния терминов); составлять простые распространенные и</w:t>
      </w:r>
      <w:r w:rsidRPr="009040C9">
        <w:rPr>
          <w:spacing w:val="1"/>
          <w:sz w:val="26"/>
          <w:szCs w:val="26"/>
        </w:rPr>
        <w:t xml:space="preserve"> </w:t>
      </w:r>
      <w:r w:rsidRPr="009040C9">
        <w:rPr>
          <w:sz w:val="26"/>
          <w:szCs w:val="26"/>
        </w:rPr>
        <w:t>сложные предложения, состоящие из двух простых (сложносочиненные с союзами</w:t>
      </w:r>
      <w:r w:rsidRPr="009040C9">
        <w:rPr>
          <w:spacing w:val="-55"/>
          <w:sz w:val="26"/>
          <w:szCs w:val="26"/>
        </w:rPr>
        <w:t xml:space="preserve"> </w:t>
      </w:r>
      <w:r w:rsidRPr="009040C9">
        <w:rPr>
          <w:sz w:val="26"/>
          <w:szCs w:val="26"/>
        </w:rPr>
        <w:t>и,</w:t>
      </w:r>
      <w:r w:rsidRPr="009040C9">
        <w:rPr>
          <w:spacing w:val="-4"/>
          <w:sz w:val="26"/>
          <w:szCs w:val="26"/>
        </w:rPr>
        <w:t xml:space="preserve"> </w:t>
      </w:r>
      <w:r w:rsidRPr="009040C9">
        <w:rPr>
          <w:sz w:val="26"/>
          <w:szCs w:val="26"/>
        </w:rPr>
        <w:t>а,</w:t>
      </w:r>
      <w:r w:rsidRPr="009040C9">
        <w:rPr>
          <w:spacing w:val="-4"/>
          <w:sz w:val="26"/>
          <w:szCs w:val="26"/>
        </w:rPr>
        <w:t xml:space="preserve"> </w:t>
      </w:r>
      <w:r w:rsidRPr="009040C9">
        <w:rPr>
          <w:sz w:val="26"/>
          <w:szCs w:val="26"/>
        </w:rPr>
        <w:t>но</w:t>
      </w:r>
      <w:r w:rsidRPr="009040C9">
        <w:rPr>
          <w:spacing w:val="-1"/>
          <w:sz w:val="26"/>
          <w:szCs w:val="26"/>
        </w:rPr>
        <w:t xml:space="preserve"> </w:t>
      </w:r>
      <w:r w:rsidRPr="009040C9">
        <w:rPr>
          <w:sz w:val="26"/>
          <w:szCs w:val="26"/>
        </w:rPr>
        <w:t>и бессоюзные сложные</w:t>
      </w:r>
      <w:r w:rsidRPr="009040C9">
        <w:rPr>
          <w:spacing w:val="-1"/>
          <w:sz w:val="26"/>
          <w:szCs w:val="26"/>
        </w:rPr>
        <w:t xml:space="preserve"> </w:t>
      </w:r>
      <w:r w:rsidRPr="009040C9">
        <w:rPr>
          <w:sz w:val="26"/>
          <w:szCs w:val="26"/>
        </w:rPr>
        <w:t>предложения</w:t>
      </w:r>
      <w:r w:rsidRPr="009040C9">
        <w:rPr>
          <w:spacing w:val="-3"/>
          <w:sz w:val="26"/>
          <w:szCs w:val="26"/>
        </w:rPr>
        <w:t xml:space="preserve"> </w:t>
      </w:r>
      <w:r w:rsidRPr="009040C9">
        <w:rPr>
          <w:sz w:val="26"/>
          <w:szCs w:val="26"/>
        </w:rPr>
        <w:t>без</w:t>
      </w:r>
      <w:r w:rsidRPr="009040C9">
        <w:rPr>
          <w:spacing w:val="1"/>
          <w:sz w:val="26"/>
          <w:szCs w:val="26"/>
        </w:rPr>
        <w:t xml:space="preserve"> </w:t>
      </w:r>
      <w:r w:rsidRPr="009040C9">
        <w:rPr>
          <w:sz w:val="26"/>
          <w:szCs w:val="26"/>
        </w:rPr>
        <w:t>называния</w:t>
      </w:r>
      <w:r w:rsidRPr="009040C9">
        <w:rPr>
          <w:spacing w:val="-3"/>
          <w:sz w:val="26"/>
          <w:szCs w:val="26"/>
        </w:rPr>
        <w:t xml:space="preserve"> </w:t>
      </w:r>
      <w:r w:rsidRPr="009040C9">
        <w:rPr>
          <w:sz w:val="26"/>
          <w:szCs w:val="26"/>
        </w:rPr>
        <w:t>терминов);</w:t>
      </w:r>
    </w:p>
    <w:p w:rsidR="00D4732B" w:rsidRPr="009040C9" w:rsidRDefault="00D4732B" w:rsidP="00D4732B">
      <w:pPr>
        <w:pStyle w:val="a0"/>
        <w:spacing w:line="271" w:lineRule="exact"/>
        <w:rPr>
          <w:sz w:val="26"/>
          <w:szCs w:val="26"/>
        </w:rPr>
      </w:pPr>
      <w:r w:rsidRPr="009040C9">
        <w:rPr>
          <w:sz w:val="26"/>
          <w:szCs w:val="26"/>
        </w:rPr>
        <w:t>производить</w:t>
      </w:r>
      <w:r w:rsidRPr="009040C9">
        <w:rPr>
          <w:spacing w:val="-10"/>
          <w:sz w:val="26"/>
          <w:szCs w:val="26"/>
        </w:rPr>
        <w:t xml:space="preserve"> </w:t>
      </w:r>
      <w:r w:rsidRPr="009040C9">
        <w:rPr>
          <w:sz w:val="26"/>
          <w:szCs w:val="26"/>
        </w:rPr>
        <w:t>синтаксический</w:t>
      </w:r>
      <w:r w:rsidRPr="009040C9">
        <w:rPr>
          <w:spacing w:val="-5"/>
          <w:sz w:val="26"/>
          <w:szCs w:val="26"/>
        </w:rPr>
        <w:t xml:space="preserve"> </w:t>
      </w:r>
      <w:r w:rsidRPr="009040C9">
        <w:rPr>
          <w:sz w:val="26"/>
          <w:szCs w:val="26"/>
        </w:rPr>
        <w:t>разбор</w:t>
      </w:r>
      <w:r w:rsidRPr="009040C9">
        <w:rPr>
          <w:spacing w:val="-4"/>
          <w:sz w:val="26"/>
          <w:szCs w:val="26"/>
        </w:rPr>
        <w:t xml:space="preserve"> </w:t>
      </w:r>
      <w:r w:rsidRPr="009040C9">
        <w:rPr>
          <w:sz w:val="26"/>
          <w:szCs w:val="26"/>
        </w:rPr>
        <w:t>простого</w:t>
      </w:r>
      <w:r w:rsidRPr="009040C9">
        <w:rPr>
          <w:spacing w:val="-6"/>
          <w:sz w:val="26"/>
          <w:szCs w:val="26"/>
        </w:rPr>
        <w:t xml:space="preserve"> </w:t>
      </w:r>
      <w:r w:rsidRPr="009040C9">
        <w:rPr>
          <w:sz w:val="26"/>
          <w:szCs w:val="26"/>
        </w:rPr>
        <w:t>предложения;</w:t>
      </w:r>
    </w:p>
    <w:p w:rsidR="00D4732B" w:rsidRPr="009040C9" w:rsidRDefault="00D4732B" w:rsidP="00D4732B">
      <w:pPr>
        <w:pStyle w:val="a0"/>
        <w:spacing w:line="271" w:lineRule="exact"/>
        <w:rPr>
          <w:sz w:val="26"/>
          <w:szCs w:val="26"/>
        </w:rPr>
      </w:pPr>
      <w:r w:rsidRPr="009040C9">
        <w:rPr>
          <w:sz w:val="26"/>
          <w:szCs w:val="26"/>
        </w:rPr>
        <w:t>находить</w:t>
      </w:r>
      <w:r w:rsidRPr="009040C9">
        <w:rPr>
          <w:spacing w:val="-5"/>
          <w:sz w:val="26"/>
          <w:szCs w:val="26"/>
        </w:rPr>
        <w:t xml:space="preserve"> </w:t>
      </w:r>
      <w:r w:rsidRPr="009040C9">
        <w:rPr>
          <w:sz w:val="26"/>
          <w:szCs w:val="26"/>
        </w:rPr>
        <w:t>место</w:t>
      </w:r>
      <w:r w:rsidRPr="009040C9">
        <w:rPr>
          <w:spacing w:val="-4"/>
          <w:sz w:val="26"/>
          <w:szCs w:val="26"/>
        </w:rPr>
        <w:t xml:space="preserve"> </w:t>
      </w:r>
      <w:r w:rsidRPr="009040C9">
        <w:rPr>
          <w:sz w:val="26"/>
          <w:szCs w:val="26"/>
        </w:rPr>
        <w:t>орфограммы</w:t>
      </w:r>
      <w:r w:rsidRPr="009040C9">
        <w:rPr>
          <w:spacing w:val="-4"/>
          <w:sz w:val="26"/>
          <w:szCs w:val="26"/>
        </w:rPr>
        <w:t xml:space="preserve"> </w:t>
      </w:r>
      <w:r w:rsidRPr="009040C9">
        <w:rPr>
          <w:sz w:val="26"/>
          <w:szCs w:val="26"/>
        </w:rPr>
        <w:t>в</w:t>
      </w:r>
      <w:r w:rsidRPr="009040C9">
        <w:rPr>
          <w:spacing w:val="-3"/>
          <w:sz w:val="26"/>
          <w:szCs w:val="26"/>
        </w:rPr>
        <w:t xml:space="preserve"> </w:t>
      </w:r>
      <w:r w:rsidRPr="009040C9">
        <w:rPr>
          <w:sz w:val="26"/>
          <w:szCs w:val="26"/>
        </w:rPr>
        <w:t>слове</w:t>
      </w:r>
      <w:r w:rsidRPr="009040C9">
        <w:rPr>
          <w:spacing w:val="-4"/>
          <w:sz w:val="26"/>
          <w:szCs w:val="26"/>
        </w:rPr>
        <w:t xml:space="preserve"> </w:t>
      </w:r>
      <w:r w:rsidRPr="009040C9">
        <w:rPr>
          <w:sz w:val="26"/>
          <w:szCs w:val="26"/>
        </w:rPr>
        <w:t>и</w:t>
      </w:r>
      <w:r w:rsidRPr="009040C9">
        <w:rPr>
          <w:spacing w:val="-3"/>
          <w:sz w:val="26"/>
          <w:szCs w:val="26"/>
        </w:rPr>
        <w:t xml:space="preserve"> </w:t>
      </w:r>
      <w:r w:rsidRPr="009040C9">
        <w:rPr>
          <w:sz w:val="26"/>
          <w:szCs w:val="26"/>
        </w:rPr>
        <w:t>между</w:t>
      </w:r>
      <w:r w:rsidRPr="009040C9">
        <w:rPr>
          <w:spacing w:val="-2"/>
          <w:sz w:val="26"/>
          <w:szCs w:val="26"/>
        </w:rPr>
        <w:t xml:space="preserve"> </w:t>
      </w:r>
      <w:r w:rsidRPr="009040C9">
        <w:rPr>
          <w:sz w:val="26"/>
          <w:szCs w:val="26"/>
        </w:rPr>
        <w:t>словами</w:t>
      </w:r>
      <w:r w:rsidRPr="009040C9">
        <w:rPr>
          <w:spacing w:val="-3"/>
          <w:sz w:val="26"/>
          <w:szCs w:val="26"/>
        </w:rPr>
        <w:t xml:space="preserve"> </w:t>
      </w:r>
      <w:r w:rsidRPr="009040C9">
        <w:rPr>
          <w:sz w:val="26"/>
          <w:szCs w:val="26"/>
        </w:rPr>
        <w:t>на</w:t>
      </w:r>
      <w:r w:rsidRPr="009040C9">
        <w:rPr>
          <w:spacing w:val="-4"/>
          <w:sz w:val="26"/>
          <w:szCs w:val="26"/>
        </w:rPr>
        <w:t xml:space="preserve"> </w:t>
      </w:r>
      <w:r w:rsidRPr="009040C9">
        <w:rPr>
          <w:sz w:val="26"/>
          <w:szCs w:val="26"/>
        </w:rPr>
        <w:t>изученные</w:t>
      </w:r>
      <w:r w:rsidRPr="009040C9">
        <w:rPr>
          <w:spacing w:val="-4"/>
          <w:sz w:val="26"/>
          <w:szCs w:val="26"/>
        </w:rPr>
        <w:t xml:space="preserve"> </w:t>
      </w:r>
      <w:r w:rsidRPr="009040C9">
        <w:rPr>
          <w:sz w:val="26"/>
          <w:szCs w:val="26"/>
        </w:rPr>
        <w:t>правила;</w:t>
      </w:r>
    </w:p>
    <w:p w:rsidR="00D4732B" w:rsidRPr="009040C9" w:rsidRDefault="00D4732B" w:rsidP="00D4732B">
      <w:pPr>
        <w:pStyle w:val="a0"/>
        <w:spacing w:before="1"/>
        <w:ind w:right="274"/>
        <w:rPr>
          <w:sz w:val="26"/>
          <w:szCs w:val="26"/>
        </w:rPr>
      </w:pPr>
      <w:r w:rsidRPr="009040C9">
        <w:rPr>
          <w:sz w:val="26"/>
          <w:szCs w:val="26"/>
        </w:rPr>
        <w:t>применять</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правописания,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том</w:t>
      </w:r>
      <w:r w:rsidRPr="009040C9">
        <w:rPr>
          <w:spacing w:val="1"/>
          <w:sz w:val="26"/>
          <w:szCs w:val="26"/>
        </w:rPr>
        <w:t xml:space="preserve"> </w:t>
      </w:r>
      <w:r w:rsidRPr="009040C9">
        <w:rPr>
          <w:sz w:val="26"/>
          <w:szCs w:val="26"/>
        </w:rPr>
        <w:t>числе:</w:t>
      </w:r>
      <w:r w:rsidRPr="009040C9">
        <w:rPr>
          <w:spacing w:val="1"/>
          <w:sz w:val="26"/>
          <w:szCs w:val="26"/>
        </w:rPr>
        <w:t xml:space="preserve"> </w:t>
      </w:r>
      <w:r w:rsidRPr="009040C9">
        <w:rPr>
          <w:sz w:val="26"/>
          <w:szCs w:val="26"/>
        </w:rPr>
        <w:t>непроверяемые</w:t>
      </w:r>
      <w:r w:rsidRPr="009040C9">
        <w:rPr>
          <w:spacing w:val="1"/>
          <w:sz w:val="26"/>
          <w:szCs w:val="26"/>
        </w:rPr>
        <w:t xml:space="preserve"> </w:t>
      </w:r>
      <w:r w:rsidRPr="009040C9">
        <w:rPr>
          <w:sz w:val="26"/>
          <w:szCs w:val="26"/>
        </w:rPr>
        <w:t>гласные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согласные</w:t>
      </w:r>
      <w:r w:rsidRPr="009040C9">
        <w:rPr>
          <w:spacing w:val="1"/>
          <w:sz w:val="26"/>
          <w:szCs w:val="26"/>
        </w:rPr>
        <w:t xml:space="preserve"> </w:t>
      </w:r>
      <w:r w:rsidRPr="009040C9">
        <w:rPr>
          <w:sz w:val="26"/>
          <w:szCs w:val="26"/>
        </w:rPr>
        <w:t>(перечень</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орфографическом</w:t>
      </w:r>
      <w:r w:rsidRPr="009040C9">
        <w:rPr>
          <w:spacing w:val="1"/>
          <w:sz w:val="26"/>
          <w:szCs w:val="26"/>
        </w:rPr>
        <w:t xml:space="preserve"> </w:t>
      </w:r>
      <w:r w:rsidRPr="009040C9">
        <w:rPr>
          <w:sz w:val="26"/>
          <w:szCs w:val="26"/>
        </w:rPr>
        <w:t>словаре</w:t>
      </w:r>
      <w:r w:rsidRPr="009040C9">
        <w:rPr>
          <w:spacing w:val="1"/>
          <w:sz w:val="26"/>
          <w:szCs w:val="26"/>
        </w:rPr>
        <w:t xml:space="preserve"> </w:t>
      </w:r>
      <w:r w:rsidRPr="009040C9">
        <w:rPr>
          <w:sz w:val="26"/>
          <w:szCs w:val="26"/>
        </w:rPr>
        <w:t>учебника);</w:t>
      </w:r>
      <w:r w:rsidRPr="009040C9">
        <w:rPr>
          <w:spacing w:val="1"/>
          <w:sz w:val="26"/>
          <w:szCs w:val="26"/>
        </w:rPr>
        <w:t xml:space="preserve"> </w:t>
      </w:r>
      <w:r w:rsidRPr="009040C9">
        <w:rPr>
          <w:sz w:val="26"/>
          <w:szCs w:val="26"/>
        </w:rPr>
        <w:t>безударные падежные окончания имен существительных (кроме существительных</w:t>
      </w:r>
      <w:r w:rsidRPr="009040C9">
        <w:rPr>
          <w:spacing w:val="-55"/>
          <w:sz w:val="26"/>
          <w:szCs w:val="26"/>
        </w:rPr>
        <w:t xml:space="preserve"> </w:t>
      </w:r>
      <w:r w:rsidRPr="009040C9">
        <w:rPr>
          <w:sz w:val="26"/>
          <w:szCs w:val="26"/>
        </w:rPr>
        <w:t>на -мя, -ий, -ие, -ия, на -ья типа гостья, на -ье типа ожерелье во множественном</w:t>
      </w:r>
      <w:r w:rsidRPr="009040C9">
        <w:rPr>
          <w:spacing w:val="1"/>
          <w:sz w:val="26"/>
          <w:szCs w:val="26"/>
        </w:rPr>
        <w:t xml:space="preserve"> </w:t>
      </w:r>
      <w:r w:rsidRPr="009040C9">
        <w:rPr>
          <w:sz w:val="26"/>
          <w:szCs w:val="26"/>
        </w:rPr>
        <w:t>числе,</w:t>
      </w:r>
      <w:r w:rsidRPr="009040C9">
        <w:rPr>
          <w:spacing w:val="1"/>
          <w:sz w:val="26"/>
          <w:szCs w:val="26"/>
        </w:rPr>
        <w:t xml:space="preserve"> </w:t>
      </w:r>
      <w:r w:rsidRPr="009040C9">
        <w:rPr>
          <w:sz w:val="26"/>
          <w:szCs w:val="26"/>
        </w:rPr>
        <w:t>а</w:t>
      </w:r>
      <w:r w:rsidRPr="009040C9">
        <w:rPr>
          <w:spacing w:val="1"/>
          <w:sz w:val="26"/>
          <w:szCs w:val="26"/>
        </w:rPr>
        <w:t xml:space="preserve"> </w:t>
      </w:r>
      <w:r w:rsidRPr="009040C9">
        <w:rPr>
          <w:sz w:val="26"/>
          <w:szCs w:val="26"/>
        </w:rPr>
        <w:t>также</w:t>
      </w:r>
      <w:r w:rsidRPr="009040C9">
        <w:rPr>
          <w:spacing w:val="1"/>
          <w:sz w:val="26"/>
          <w:szCs w:val="26"/>
        </w:rPr>
        <w:t xml:space="preserve"> </w:t>
      </w:r>
      <w:r w:rsidRPr="009040C9">
        <w:rPr>
          <w:sz w:val="26"/>
          <w:szCs w:val="26"/>
        </w:rPr>
        <w:t>кроме</w:t>
      </w:r>
      <w:r w:rsidRPr="009040C9">
        <w:rPr>
          <w:spacing w:val="1"/>
          <w:sz w:val="26"/>
          <w:szCs w:val="26"/>
        </w:rPr>
        <w:t xml:space="preserve"> </w:t>
      </w:r>
      <w:r w:rsidRPr="009040C9">
        <w:rPr>
          <w:sz w:val="26"/>
          <w:szCs w:val="26"/>
        </w:rPr>
        <w:t>собственных</w:t>
      </w:r>
      <w:r w:rsidRPr="009040C9">
        <w:rPr>
          <w:spacing w:val="1"/>
          <w:sz w:val="26"/>
          <w:szCs w:val="26"/>
        </w:rPr>
        <w:t xml:space="preserve"> </w:t>
      </w:r>
      <w:r w:rsidRPr="009040C9">
        <w:rPr>
          <w:sz w:val="26"/>
          <w:szCs w:val="26"/>
        </w:rPr>
        <w:t>имен</w:t>
      </w:r>
      <w:r w:rsidRPr="009040C9">
        <w:rPr>
          <w:spacing w:val="1"/>
          <w:sz w:val="26"/>
          <w:szCs w:val="26"/>
        </w:rPr>
        <w:t xml:space="preserve"> </w:t>
      </w:r>
      <w:r w:rsidRPr="009040C9">
        <w:rPr>
          <w:sz w:val="26"/>
          <w:szCs w:val="26"/>
        </w:rPr>
        <w:t>существительных</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-ов,</w:t>
      </w:r>
      <w:r w:rsidRPr="009040C9">
        <w:rPr>
          <w:spacing w:val="1"/>
          <w:sz w:val="26"/>
          <w:szCs w:val="26"/>
        </w:rPr>
        <w:t xml:space="preserve"> </w:t>
      </w:r>
      <w:r w:rsidRPr="009040C9">
        <w:rPr>
          <w:sz w:val="26"/>
          <w:szCs w:val="26"/>
        </w:rPr>
        <w:t>-ин,</w:t>
      </w:r>
      <w:r w:rsidRPr="009040C9">
        <w:rPr>
          <w:spacing w:val="1"/>
          <w:sz w:val="26"/>
          <w:szCs w:val="26"/>
        </w:rPr>
        <w:t xml:space="preserve"> </w:t>
      </w:r>
      <w:r w:rsidRPr="009040C9">
        <w:rPr>
          <w:sz w:val="26"/>
          <w:szCs w:val="26"/>
        </w:rPr>
        <w:t>-ий);</w:t>
      </w:r>
      <w:r w:rsidRPr="009040C9">
        <w:rPr>
          <w:spacing w:val="1"/>
          <w:sz w:val="26"/>
          <w:szCs w:val="26"/>
        </w:rPr>
        <w:t xml:space="preserve"> </w:t>
      </w:r>
      <w:r w:rsidRPr="009040C9">
        <w:rPr>
          <w:sz w:val="26"/>
          <w:szCs w:val="26"/>
        </w:rPr>
        <w:t>безударные</w:t>
      </w:r>
      <w:r w:rsidRPr="009040C9">
        <w:rPr>
          <w:spacing w:val="1"/>
          <w:sz w:val="26"/>
          <w:szCs w:val="26"/>
        </w:rPr>
        <w:t xml:space="preserve"> </w:t>
      </w:r>
      <w:r w:rsidRPr="009040C9">
        <w:rPr>
          <w:sz w:val="26"/>
          <w:szCs w:val="26"/>
        </w:rPr>
        <w:t>падежные</w:t>
      </w:r>
      <w:r w:rsidRPr="009040C9">
        <w:rPr>
          <w:spacing w:val="1"/>
          <w:sz w:val="26"/>
          <w:szCs w:val="26"/>
        </w:rPr>
        <w:t xml:space="preserve"> </w:t>
      </w:r>
      <w:r w:rsidRPr="009040C9">
        <w:rPr>
          <w:sz w:val="26"/>
          <w:szCs w:val="26"/>
        </w:rPr>
        <w:t>окончания</w:t>
      </w:r>
      <w:r w:rsidRPr="009040C9">
        <w:rPr>
          <w:spacing w:val="1"/>
          <w:sz w:val="26"/>
          <w:szCs w:val="26"/>
        </w:rPr>
        <w:t xml:space="preserve"> </w:t>
      </w:r>
      <w:r w:rsidRPr="009040C9">
        <w:rPr>
          <w:sz w:val="26"/>
          <w:szCs w:val="26"/>
        </w:rPr>
        <w:t>имен</w:t>
      </w:r>
      <w:r w:rsidRPr="009040C9">
        <w:rPr>
          <w:spacing w:val="1"/>
          <w:sz w:val="26"/>
          <w:szCs w:val="26"/>
        </w:rPr>
        <w:t xml:space="preserve"> </w:t>
      </w:r>
      <w:r w:rsidRPr="009040C9">
        <w:rPr>
          <w:sz w:val="26"/>
          <w:szCs w:val="26"/>
        </w:rPr>
        <w:t>прилагательных;</w:t>
      </w:r>
      <w:r w:rsidRPr="009040C9">
        <w:rPr>
          <w:spacing w:val="1"/>
          <w:sz w:val="26"/>
          <w:szCs w:val="26"/>
        </w:rPr>
        <w:t xml:space="preserve"> </w:t>
      </w:r>
      <w:r w:rsidRPr="009040C9">
        <w:rPr>
          <w:sz w:val="26"/>
          <w:szCs w:val="26"/>
        </w:rPr>
        <w:t>мягкий</w:t>
      </w:r>
      <w:r w:rsidRPr="009040C9">
        <w:rPr>
          <w:spacing w:val="1"/>
          <w:sz w:val="26"/>
          <w:szCs w:val="26"/>
        </w:rPr>
        <w:t xml:space="preserve"> </w:t>
      </w:r>
      <w:r w:rsidRPr="009040C9">
        <w:rPr>
          <w:sz w:val="26"/>
          <w:szCs w:val="26"/>
        </w:rPr>
        <w:t>знак</w:t>
      </w:r>
      <w:r w:rsidRPr="009040C9">
        <w:rPr>
          <w:spacing w:val="1"/>
          <w:sz w:val="26"/>
          <w:szCs w:val="26"/>
        </w:rPr>
        <w:t xml:space="preserve"> </w:t>
      </w:r>
      <w:r w:rsidRPr="009040C9">
        <w:rPr>
          <w:sz w:val="26"/>
          <w:szCs w:val="26"/>
        </w:rPr>
        <w:t>после</w:t>
      </w:r>
      <w:r w:rsidRPr="009040C9">
        <w:rPr>
          <w:spacing w:val="1"/>
          <w:sz w:val="26"/>
          <w:szCs w:val="26"/>
        </w:rPr>
        <w:t xml:space="preserve"> </w:t>
      </w:r>
      <w:r w:rsidRPr="009040C9">
        <w:rPr>
          <w:sz w:val="26"/>
          <w:szCs w:val="26"/>
        </w:rPr>
        <w:t>шипящих на конце глаголов в форме 2-го лица единственного числа; наличие или</w:t>
      </w:r>
      <w:r w:rsidRPr="009040C9">
        <w:rPr>
          <w:spacing w:val="-55"/>
          <w:sz w:val="26"/>
          <w:szCs w:val="26"/>
        </w:rPr>
        <w:t xml:space="preserve"> </w:t>
      </w:r>
      <w:r w:rsidRPr="009040C9">
        <w:rPr>
          <w:sz w:val="26"/>
          <w:szCs w:val="26"/>
        </w:rPr>
        <w:t>отсутствие</w:t>
      </w:r>
      <w:r w:rsidRPr="009040C9">
        <w:rPr>
          <w:spacing w:val="1"/>
          <w:sz w:val="26"/>
          <w:szCs w:val="26"/>
        </w:rPr>
        <w:t xml:space="preserve"> </w:t>
      </w:r>
      <w:r w:rsidRPr="009040C9">
        <w:rPr>
          <w:sz w:val="26"/>
          <w:szCs w:val="26"/>
        </w:rPr>
        <w:t>мягкого</w:t>
      </w:r>
      <w:r w:rsidRPr="009040C9">
        <w:rPr>
          <w:spacing w:val="1"/>
          <w:sz w:val="26"/>
          <w:szCs w:val="26"/>
        </w:rPr>
        <w:t xml:space="preserve"> </w:t>
      </w:r>
      <w:r w:rsidRPr="009040C9">
        <w:rPr>
          <w:sz w:val="26"/>
          <w:szCs w:val="26"/>
        </w:rPr>
        <w:t>знака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глаголах</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-ться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-тся;</w:t>
      </w:r>
      <w:r w:rsidRPr="009040C9">
        <w:rPr>
          <w:spacing w:val="1"/>
          <w:sz w:val="26"/>
          <w:szCs w:val="26"/>
        </w:rPr>
        <w:t xml:space="preserve"> </w:t>
      </w:r>
      <w:r w:rsidRPr="009040C9">
        <w:rPr>
          <w:sz w:val="26"/>
          <w:szCs w:val="26"/>
        </w:rPr>
        <w:t>безударные</w:t>
      </w:r>
      <w:r w:rsidRPr="009040C9">
        <w:rPr>
          <w:spacing w:val="58"/>
          <w:sz w:val="26"/>
          <w:szCs w:val="26"/>
        </w:rPr>
        <w:t xml:space="preserve"> </w:t>
      </w:r>
      <w:r w:rsidRPr="009040C9">
        <w:rPr>
          <w:sz w:val="26"/>
          <w:szCs w:val="26"/>
        </w:rPr>
        <w:t>личные</w:t>
      </w:r>
      <w:r w:rsidRPr="009040C9">
        <w:rPr>
          <w:spacing w:val="1"/>
          <w:sz w:val="26"/>
          <w:szCs w:val="26"/>
        </w:rPr>
        <w:t xml:space="preserve"> </w:t>
      </w:r>
      <w:r w:rsidRPr="009040C9">
        <w:rPr>
          <w:sz w:val="26"/>
          <w:szCs w:val="26"/>
        </w:rPr>
        <w:t>окончания глаголов; знаки препинания в предложениях с однородными членами,</w:t>
      </w:r>
      <w:r w:rsidRPr="009040C9">
        <w:rPr>
          <w:spacing w:val="1"/>
          <w:sz w:val="26"/>
          <w:szCs w:val="26"/>
        </w:rPr>
        <w:t xml:space="preserve"> </w:t>
      </w:r>
      <w:r w:rsidRPr="009040C9">
        <w:rPr>
          <w:sz w:val="26"/>
          <w:szCs w:val="26"/>
        </w:rPr>
        <w:t>соединенными союзами</w:t>
      </w:r>
      <w:r w:rsidRPr="009040C9">
        <w:rPr>
          <w:spacing w:val="1"/>
          <w:sz w:val="26"/>
          <w:szCs w:val="26"/>
        </w:rPr>
        <w:t xml:space="preserve"> </w:t>
      </w:r>
      <w:r w:rsidRPr="009040C9">
        <w:rPr>
          <w:sz w:val="26"/>
          <w:szCs w:val="26"/>
        </w:rPr>
        <w:t>и,</w:t>
      </w:r>
      <w:r w:rsidRPr="009040C9">
        <w:rPr>
          <w:spacing w:val="-3"/>
          <w:sz w:val="26"/>
          <w:szCs w:val="26"/>
        </w:rPr>
        <w:t xml:space="preserve"> </w:t>
      </w:r>
      <w:r w:rsidRPr="009040C9">
        <w:rPr>
          <w:sz w:val="26"/>
          <w:szCs w:val="26"/>
        </w:rPr>
        <w:t>а,</w:t>
      </w:r>
      <w:r w:rsidRPr="009040C9">
        <w:rPr>
          <w:spacing w:val="-4"/>
          <w:sz w:val="26"/>
          <w:szCs w:val="26"/>
        </w:rPr>
        <w:t xml:space="preserve"> </w:t>
      </w:r>
      <w:r w:rsidRPr="009040C9">
        <w:rPr>
          <w:sz w:val="26"/>
          <w:szCs w:val="26"/>
        </w:rPr>
        <w:t>но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без союзов;</w:t>
      </w:r>
    </w:p>
    <w:p w:rsidR="00D4732B" w:rsidRPr="009040C9" w:rsidRDefault="00D4732B" w:rsidP="00D4732B">
      <w:pPr>
        <w:pStyle w:val="a0"/>
        <w:jc w:val="left"/>
        <w:rPr>
          <w:sz w:val="26"/>
          <w:szCs w:val="26"/>
        </w:rPr>
      </w:pPr>
      <w:r w:rsidRPr="009040C9">
        <w:rPr>
          <w:sz w:val="26"/>
          <w:szCs w:val="26"/>
        </w:rPr>
        <w:t>правильно</w:t>
      </w:r>
      <w:r w:rsidRPr="009040C9">
        <w:rPr>
          <w:spacing w:val="-4"/>
          <w:sz w:val="26"/>
          <w:szCs w:val="26"/>
        </w:rPr>
        <w:t xml:space="preserve"> </w:t>
      </w:r>
      <w:r w:rsidRPr="009040C9">
        <w:rPr>
          <w:sz w:val="26"/>
          <w:szCs w:val="26"/>
        </w:rPr>
        <w:t>списывать</w:t>
      </w:r>
      <w:r w:rsidRPr="009040C9">
        <w:rPr>
          <w:spacing w:val="-3"/>
          <w:sz w:val="26"/>
          <w:szCs w:val="26"/>
        </w:rPr>
        <w:t xml:space="preserve"> </w:t>
      </w:r>
      <w:r w:rsidRPr="009040C9">
        <w:rPr>
          <w:sz w:val="26"/>
          <w:szCs w:val="26"/>
        </w:rPr>
        <w:t>тексты</w:t>
      </w:r>
      <w:r w:rsidRPr="009040C9">
        <w:rPr>
          <w:spacing w:val="-3"/>
          <w:sz w:val="26"/>
          <w:szCs w:val="26"/>
        </w:rPr>
        <w:t xml:space="preserve"> </w:t>
      </w:r>
      <w:r w:rsidRPr="009040C9">
        <w:rPr>
          <w:sz w:val="26"/>
          <w:szCs w:val="26"/>
        </w:rPr>
        <w:t>объемом</w:t>
      </w:r>
      <w:r w:rsidRPr="009040C9">
        <w:rPr>
          <w:spacing w:val="-1"/>
          <w:sz w:val="26"/>
          <w:szCs w:val="26"/>
        </w:rPr>
        <w:t xml:space="preserve"> </w:t>
      </w:r>
      <w:r w:rsidRPr="009040C9">
        <w:rPr>
          <w:sz w:val="26"/>
          <w:szCs w:val="26"/>
        </w:rPr>
        <w:t>не</w:t>
      </w:r>
      <w:r w:rsidRPr="009040C9">
        <w:rPr>
          <w:spacing w:val="-3"/>
          <w:sz w:val="26"/>
          <w:szCs w:val="26"/>
        </w:rPr>
        <w:t xml:space="preserve"> </w:t>
      </w:r>
      <w:r w:rsidRPr="009040C9">
        <w:rPr>
          <w:sz w:val="26"/>
          <w:szCs w:val="26"/>
        </w:rPr>
        <w:t>более</w:t>
      </w:r>
      <w:r w:rsidRPr="009040C9">
        <w:rPr>
          <w:spacing w:val="-4"/>
          <w:sz w:val="26"/>
          <w:szCs w:val="26"/>
        </w:rPr>
        <w:t xml:space="preserve"> </w:t>
      </w:r>
      <w:r w:rsidRPr="009040C9">
        <w:rPr>
          <w:sz w:val="26"/>
          <w:szCs w:val="26"/>
        </w:rPr>
        <w:t>85</w:t>
      </w:r>
      <w:r w:rsidRPr="009040C9">
        <w:rPr>
          <w:spacing w:val="-5"/>
          <w:sz w:val="26"/>
          <w:szCs w:val="26"/>
        </w:rPr>
        <w:t xml:space="preserve"> </w:t>
      </w:r>
      <w:r w:rsidRPr="009040C9">
        <w:rPr>
          <w:sz w:val="26"/>
          <w:szCs w:val="26"/>
        </w:rPr>
        <w:t>слов;</w:t>
      </w:r>
    </w:p>
    <w:p w:rsidR="00D4732B" w:rsidRPr="009040C9" w:rsidRDefault="00D4732B" w:rsidP="00D4732B">
      <w:pPr>
        <w:pStyle w:val="a0"/>
        <w:spacing w:before="1"/>
        <w:ind w:right="279"/>
        <w:jc w:val="left"/>
        <w:rPr>
          <w:sz w:val="26"/>
          <w:szCs w:val="26"/>
        </w:rPr>
      </w:pPr>
      <w:r w:rsidRPr="009040C9">
        <w:rPr>
          <w:sz w:val="26"/>
          <w:szCs w:val="26"/>
        </w:rPr>
        <w:t>писать</w:t>
      </w:r>
      <w:r w:rsidRPr="009040C9">
        <w:rPr>
          <w:spacing w:val="7"/>
          <w:sz w:val="26"/>
          <w:szCs w:val="26"/>
        </w:rPr>
        <w:t xml:space="preserve"> </w:t>
      </w:r>
      <w:r w:rsidRPr="009040C9">
        <w:rPr>
          <w:sz w:val="26"/>
          <w:szCs w:val="26"/>
        </w:rPr>
        <w:t>под</w:t>
      </w:r>
      <w:r w:rsidRPr="009040C9">
        <w:rPr>
          <w:spacing w:val="2"/>
          <w:sz w:val="26"/>
          <w:szCs w:val="26"/>
        </w:rPr>
        <w:t xml:space="preserve"> </w:t>
      </w:r>
      <w:r w:rsidRPr="009040C9">
        <w:rPr>
          <w:sz w:val="26"/>
          <w:szCs w:val="26"/>
        </w:rPr>
        <w:t>диктовку</w:t>
      </w:r>
      <w:r w:rsidRPr="009040C9">
        <w:rPr>
          <w:spacing w:val="4"/>
          <w:sz w:val="26"/>
          <w:szCs w:val="26"/>
        </w:rPr>
        <w:t xml:space="preserve"> </w:t>
      </w:r>
      <w:r w:rsidRPr="009040C9">
        <w:rPr>
          <w:sz w:val="26"/>
          <w:szCs w:val="26"/>
        </w:rPr>
        <w:t>тексты</w:t>
      </w:r>
      <w:r w:rsidRPr="009040C9">
        <w:rPr>
          <w:spacing w:val="7"/>
          <w:sz w:val="26"/>
          <w:szCs w:val="26"/>
        </w:rPr>
        <w:t xml:space="preserve"> </w:t>
      </w:r>
      <w:r w:rsidRPr="009040C9">
        <w:rPr>
          <w:sz w:val="26"/>
          <w:szCs w:val="26"/>
        </w:rPr>
        <w:t>объемом</w:t>
      </w:r>
      <w:r w:rsidRPr="009040C9">
        <w:rPr>
          <w:spacing w:val="4"/>
          <w:sz w:val="26"/>
          <w:szCs w:val="26"/>
        </w:rPr>
        <w:t xml:space="preserve"> </w:t>
      </w:r>
      <w:r w:rsidRPr="009040C9">
        <w:rPr>
          <w:sz w:val="26"/>
          <w:szCs w:val="26"/>
        </w:rPr>
        <w:t>не</w:t>
      </w:r>
      <w:r w:rsidRPr="009040C9">
        <w:rPr>
          <w:spacing w:val="6"/>
          <w:sz w:val="26"/>
          <w:szCs w:val="26"/>
        </w:rPr>
        <w:t xml:space="preserve"> </w:t>
      </w:r>
      <w:r w:rsidRPr="009040C9">
        <w:rPr>
          <w:sz w:val="26"/>
          <w:szCs w:val="26"/>
        </w:rPr>
        <w:t>более</w:t>
      </w:r>
      <w:r w:rsidRPr="009040C9">
        <w:rPr>
          <w:spacing w:val="6"/>
          <w:sz w:val="26"/>
          <w:szCs w:val="26"/>
        </w:rPr>
        <w:t xml:space="preserve"> </w:t>
      </w:r>
      <w:r w:rsidRPr="009040C9">
        <w:rPr>
          <w:sz w:val="26"/>
          <w:szCs w:val="26"/>
        </w:rPr>
        <w:t>80</w:t>
      </w:r>
      <w:r w:rsidRPr="009040C9">
        <w:rPr>
          <w:spacing w:val="9"/>
          <w:sz w:val="26"/>
          <w:szCs w:val="26"/>
        </w:rPr>
        <w:t xml:space="preserve"> </w:t>
      </w:r>
      <w:r w:rsidRPr="009040C9">
        <w:rPr>
          <w:sz w:val="26"/>
          <w:szCs w:val="26"/>
        </w:rPr>
        <w:t>слов</w:t>
      </w:r>
      <w:r w:rsidRPr="009040C9">
        <w:rPr>
          <w:spacing w:val="2"/>
          <w:sz w:val="26"/>
          <w:szCs w:val="26"/>
        </w:rPr>
        <w:t xml:space="preserve"> </w:t>
      </w:r>
      <w:r w:rsidRPr="009040C9">
        <w:rPr>
          <w:sz w:val="26"/>
          <w:szCs w:val="26"/>
        </w:rPr>
        <w:t>с</w:t>
      </w:r>
      <w:r w:rsidRPr="009040C9">
        <w:rPr>
          <w:spacing w:val="8"/>
          <w:sz w:val="26"/>
          <w:szCs w:val="26"/>
        </w:rPr>
        <w:t xml:space="preserve"> </w:t>
      </w:r>
      <w:r w:rsidRPr="009040C9">
        <w:rPr>
          <w:sz w:val="26"/>
          <w:szCs w:val="26"/>
        </w:rPr>
        <w:t>учетом</w:t>
      </w:r>
      <w:r w:rsidRPr="009040C9">
        <w:rPr>
          <w:spacing w:val="4"/>
          <w:sz w:val="26"/>
          <w:szCs w:val="26"/>
        </w:rPr>
        <w:t xml:space="preserve"> </w:t>
      </w:r>
      <w:r w:rsidRPr="009040C9">
        <w:rPr>
          <w:sz w:val="26"/>
          <w:szCs w:val="26"/>
        </w:rPr>
        <w:t>изученных</w:t>
      </w:r>
      <w:r w:rsidRPr="009040C9">
        <w:rPr>
          <w:spacing w:val="6"/>
          <w:sz w:val="26"/>
          <w:szCs w:val="26"/>
        </w:rPr>
        <w:t xml:space="preserve"> </w:t>
      </w:r>
      <w:r w:rsidRPr="009040C9">
        <w:rPr>
          <w:sz w:val="26"/>
          <w:szCs w:val="26"/>
        </w:rPr>
        <w:t>правил</w:t>
      </w:r>
      <w:r w:rsidRPr="009040C9">
        <w:rPr>
          <w:spacing w:val="-55"/>
          <w:sz w:val="26"/>
          <w:szCs w:val="26"/>
        </w:rPr>
        <w:t xml:space="preserve"> </w:t>
      </w:r>
      <w:r w:rsidRPr="009040C9">
        <w:rPr>
          <w:sz w:val="26"/>
          <w:szCs w:val="26"/>
        </w:rPr>
        <w:t>правописания;</w:t>
      </w:r>
    </w:p>
    <w:p w:rsidR="00D4732B" w:rsidRPr="009040C9" w:rsidRDefault="00D4732B" w:rsidP="00D4732B">
      <w:pPr>
        <w:pStyle w:val="a0"/>
        <w:tabs>
          <w:tab w:val="left" w:pos="1526"/>
          <w:tab w:val="left" w:pos="1910"/>
          <w:tab w:val="left" w:pos="3435"/>
          <w:tab w:val="left" w:pos="5694"/>
          <w:tab w:val="left" w:pos="6078"/>
          <w:tab w:val="left" w:pos="8213"/>
          <w:tab w:val="left" w:pos="9345"/>
        </w:tabs>
        <w:spacing w:before="2"/>
        <w:ind w:right="287"/>
        <w:jc w:val="left"/>
        <w:rPr>
          <w:sz w:val="26"/>
          <w:szCs w:val="26"/>
        </w:rPr>
      </w:pPr>
      <w:r w:rsidRPr="009040C9">
        <w:rPr>
          <w:sz w:val="26"/>
          <w:szCs w:val="26"/>
        </w:rPr>
        <w:t>находить</w:t>
      </w:r>
      <w:r w:rsidRPr="009040C9">
        <w:rPr>
          <w:sz w:val="26"/>
          <w:szCs w:val="26"/>
        </w:rPr>
        <w:tab/>
        <w:t>и</w:t>
      </w:r>
      <w:r w:rsidRPr="009040C9">
        <w:rPr>
          <w:sz w:val="26"/>
          <w:szCs w:val="26"/>
        </w:rPr>
        <w:tab/>
        <w:t>исправлять</w:t>
      </w:r>
      <w:r w:rsidRPr="009040C9">
        <w:rPr>
          <w:sz w:val="26"/>
          <w:szCs w:val="26"/>
        </w:rPr>
        <w:tab/>
        <w:t>орфографические</w:t>
      </w:r>
      <w:r w:rsidRPr="009040C9">
        <w:rPr>
          <w:sz w:val="26"/>
          <w:szCs w:val="26"/>
        </w:rPr>
        <w:tab/>
        <w:t>и</w:t>
      </w:r>
      <w:r w:rsidRPr="009040C9">
        <w:rPr>
          <w:sz w:val="26"/>
          <w:szCs w:val="26"/>
        </w:rPr>
        <w:tab/>
        <w:t>пунктуационные</w:t>
      </w:r>
      <w:r w:rsidRPr="009040C9">
        <w:rPr>
          <w:sz w:val="26"/>
          <w:szCs w:val="26"/>
        </w:rPr>
        <w:tab/>
        <w:t>ошибки</w:t>
      </w:r>
      <w:r w:rsidRPr="009040C9">
        <w:rPr>
          <w:sz w:val="26"/>
          <w:szCs w:val="26"/>
        </w:rPr>
        <w:tab/>
      </w:r>
      <w:r w:rsidRPr="009040C9">
        <w:rPr>
          <w:spacing w:val="-3"/>
          <w:sz w:val="26"/>
          <w:szCs w:val="26"/>
        </w:rPr>
        <w:t>на</w:t>
      </w:r>
      <w:r w:rsidRPr="009040C9">
        <w:rPr>
          <w:spacing w:val="-55"/>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правила,</w:t>
      </w:r>
      <w:r w:rsidRPr="009040C9">
        <w:rPr>
          <w:spacing w:val="-3"/>
          <w:sz w:val="26"/>
          <w:szCs w:val="26"/>
        </w:rPr>
        <w:t xml:space="preserve"> </w:t>
      </w:r>
      <w:r w:rsidRPr="009040C9">
        <w:rPr>
          <w:sz w:val="26"/>
          <w:szCs w:val="26"/>
        </w:rPr>
        <w:t>описки;</w:t>
      </w:r>
    </w:p>
    <w:p w:rsidR="00D4732B" w:rsidRPr="009040C9" w:rsidRDefault="00D4732B" w:rsidP="00D4732B">
      <w:pPr>
        <w:pStyle w:val="a0"/>
        <w:jc w:val="left"/>
        <w:rPr>
          <w:sz w:val="26"/>
          <w:szCs w:val="26"/>
        </w:rPr>
      </w:pPr>
      <w:r w:rsidRPr="009040C9">
        <w:rPr>
          <w:sz w:val="26"/>
          <w:szCs w:val="26"/>
        </w:rPr>
        <w:t>осознавать</w:t>
      </w:r>
      <w:r w:rsidRPr="009040C9">
        <w:rPr>
          <w:spacing w:val="35"/>
          <w:sz w:val="26"/>
          <w:szCs w:val="26"/>
        </w:rPr>
        <w:t xml:space="preserve"> </w:t>
      </w:r>
      <w:r w:rsidRPr="009040C9">
        <w:rPr>
          <w:sz w:val="26"/>
          <w:szCs w:val="26"/>
        </w:rPr>
        <w:t>ситуацию</w:t>
      </w:r>
      <w:r w:rsidRPr="009040C9">
        <w:rPr>
          <w:spacing w:val="33"/>
          <w:sz w:val="26"/>
          <w:szCs w:val="26"/>
        </w:rPr>
        <w:t xml:space="preserve"> </w:t>
      </w:r>
      <w:r w:rsidRPr="009040C9">
        <w:rPr>
          <w:sz w:val="26"/>
          <w:szCs w:val="26"/>
        </w:rPr>
        <w:t>общения</w:t>
      </w:r>
      <w:r w:rsidRPr="009040C9">
        <w:rPr>
          <w:spacing w:val="34"/>
          <w:sz w:val="26"/>
          <w:szCs w:val="26"/>
        </w:rPr>
        <w:t xml:space="preserve"> </w:t>
      </w:r>
      <w:r w:rsidRPr="009040C9">
        <w:rPr>
          <w:sz w:val="26"/>
          <w:szCs w:val="26"/>
        </w:rPr>
        <w:t>(с</w:t>
      </w:r>
      <w:r w:rsidRPr="009040C9">
        <w:rPr>
          <w:spacing w:val="37"/>
          <w:sz w:val="26"/>
          <w:szCs w:val="26"/>
        </w:rPr>
        <w:t xml:space="preserve"> </w:t>
      </w:r>
      <w:r w:rsidRPr="009040C9">
        <w:rPr>
          <w:sz w:val="26"/>
          <w:szCs w:val="26"/>
        </w:rPr>
        <w:t>какой</w:t>
      </w:r>
      <w:r w:rsidRPr="009040C9">
        <w:rPr>
          <w:spacing w:val="37"/>
          <w:sz w:val="26"/>
          <w:szCs w:val="26"/>
        </w:rPr>
        <w:t xml:space="preserve"> </w:t>
      </w:r>
      <w:r w:rsidRPr="009040C9">
        <w:rPr>
          <w:sz w:val="26"/>
          <w:szCs w:val="26"/>
        </w:rPr>
        <w:t>целью,</w:t>
      </w:r>
      <w:r w:rsidRPr="009040C9">
        <w:rPr>
          <w:spacing w:val="33"/>
          <w:sz w:val="26"/>
          <w:szCs w:val="26"/>
        </w:rPr>
        <w:t xml:space="preserve"> </w:t>
      </w:r>
      <w:r w:rsidRPr="009040C9">
        <w:rPr>
          <w:sz w:val="26"/>
          <w:szCs w:val="26"/>
        </w:rPr>
        <w:t>с</w:t>
      </w:r>
      <w:r w:rsidRPr="009040C9">
        <w:rPr>
          <w:spacing w:val="41"/>
          <w:sz w:val="26"/>
          <w:szCs w:val="26"/>
        </w:rPr>
        <w:t xml:space="preserve"> </w:t>
      </w:r>
      <w:r w:rsidRPr="009040C9">
        <w:rPr>
          <w:sz w:val="26"/>
          <w:szCs w:val="26"/>
        </w:rPr>
        <w:t>кем,</w:t>
      </w:r>
      <w:r w:rsidRPr="009040C9">
        <w:rPr>
          <w:spacing w:val="33"/>
          <w:sz w:val="26"/>
          <w:szCs w:val="26"/>
        </w:rPr>
        <w:t xml:space="preserve"> </w:t>
      </w:r>
      <w:r w:rsidRPr="009040C9">
        <w:rPr>
          <w:sz w:val="26"/>
          <w:szCs w:val="26"/>
        </w:rPr>
        <w:t>где</w:t>
      </w:r>
      <w:r w:rsidRPr="009040C9">
        <w:rPr>
          <w:spacing w:val="38"/>
          <w:sz w:val="26"/>
          <w:szCs w:val="26"/>
        </w:rPr>
        <w:t xml:space="preserve"> </w:t>
      </w:r>
      <w:r w:rsidRPr="009040C9">
        <w:rPr>
          <w:sz w:val="26"/>
          <w:szCs w:val="26"/>
        </w:rPr>
        <w:t>происходит</w:t>
      </w:r>
      <w:r w:rsidRPr="009040C9">
        <w:rPr>
          <w:spacing w:val="37"/>
          <w:sz w:val="26"/>
          <w:szCs w:val="26"/>
        </w:rPr>
        <w:t xml:space="preserve"> </w:t>
      </w:r>
      <w:r w:rsidRPr="009040C9">
        <w:rPr>
          <w:sz w:val="26"/>
          <w:szCs w:val="26"/>
        </w:rPr>
        <w:t>общение);</w:t>
      </w:r>
      <w:r w:rsidRPr="009040C9">
        <w:rPr>
          <w:spacing w:val="-55"/>
          <w:sz w:val="26"/>
          <w:szCs w:val="26"/>
        </w:rPr>
        <w:t xml:space="preserve"> </w:t>
      </w:r>
      <w:r w:rsidRPr="009040C9">
        <w:rPr>
          <w:sz w:val="26"/>
          <w:szCs w:val="26"/>
        </w:rPr>
        <w:t>выбирать</w:t>
      </w:r>
      <w:r w:rsidRPr="009040C9">
        <w:rPr>
          <w:spacing w:val="-2"/>
          <w:sz w:val="26"/>
          <w:szCs w:val="26"/>
        </w:rPr>
        <w:t xml:space="preserve"> </w:t>
      </w:r>
      <w:r w:rsidRPr="009040C9">
        <w:rPr>
          <w:sz w:val="26"/>
          <w:szCs w:val="26"/>
        </w:rPr>
        <w:t>адекватные языковые</w:t>
      </w:r>
      <w:r w:rsidRPr="009040C9">
        <w:rPr>
          <w:spacing w:val="-1"/>
          <w:sz w:val="26"/>
          <w:szCs w:val="26"/>
        </w:rPr>
        <w:t xml:space="preserve"> </w:t>
      </w:r>
      <w:r w:rsidRPr="009040C9">
        <w:rPr>
          <w:sz w:val="26"/>
          <w:szCs w:val="26"/>
        </w:rPr>
        <w:t>средства</w:t>
      </w:r>
      <w:r w:rsidRPr="009040C9">
        <w:rPr>
          <w:spacing w:val="-1"/>
          <w:sz w:val="26"/>
          <w:szCs w:val="26"/>
        </w:rPr>
        <w:t xml:space="preserve"> </w:t>
      </w:r>
      <w:r w:rsidRPr="009040C9">
        <w:rPr>
          <w:sz w:val="26"/>
          <w:szCs w:val="26"/>
        </w:rPr>
        <w:t>в</w:t>
      </w:r>
      <w:r w:rsidRPr="009040C9">
        <w:rPr>
          <w:spacing w:val="-6"/>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общения;</w:t>
      </w:r>
    </w:p>
    <w:p w:rsidR="00D4732B" w:rsidRPr="009040C9" w:rsidRDefault="00D4732B" w:rsidP="00D4732B">
      <w:pPr>
        <w:pStyle w:val="a0"/>
        <w:ind w:right="272"/>
        <w:rPr>
          <w:sz w:val="26"/>
          <w:szCs w:val="26"/>
        </w:rPr>
      </w:pPr>
      <w:r w:rsidRPr="009040C9">
        <w:rPr>
          <w:sz w:val="26"/>
          <w:szCs w:val="26"/>
        </w:rPr>
        <w:t>строить</w:t>
      </w:r>
      <w:r w:rsidRPr="009040C9">
        <w:rPr>
          <w:spacing w:val="1"/>
          <w:sz w:val="26"/>
          <w:szCs w:val="26"/>
        </w:rPr>
        <w:t xml:space="preserve"> </w:t>
      </w:r>
      <w:r w:rsidRPr="009040C9">
        <w:rPr>
          <w:sz w:val="26"/>
          <w:szCs w:val="26"/>
        </w:rPr>
        <w:t>устное</w:t>
      </w:r>
      <w:r w:rsidRPr="009040C9">
        <w:rPr>
          <w:spacing w:val="1"/>
          <w:sz w:val="26"/>
          <w:szCs w:val="26"/>
        </w:rPr>
        <w:t xml:space="preserve"> </w:t>
      </w:r>
      <w:r w:rsidRPr="009040C9">
        <w:rPr>
          <w:sz w:val="26"/>
          <w:szCs w:val="26"/>
        </w:rPr>
        <w:t>диалогическое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монологическое</w:t>
      </w:r>
      <w:r w:rsidRPr="009040C9">
        <w:rPr>
          <w:spacing w:val="1"/>
          <w:sz w:val="26"/>
          <w:szCs w:val="26"/>
        </w:rPr>
        <w:t xml:space="preserve"> </w:t>
      </w:r>
      <w:r w:rsidRPr="009040C9">
        <w:rPr>
          <w:sz w:val="26"/>
          <w:szCs w:val="26"/>
        </w:rPr>
        <w:t>высказывание</w:t>
      </w:r>
      <w:r w:rsidRPr="009040C9">
        <w:rPr>
          <w:spacing w:val="1"/>
          <w:sz w:val="26"/>
          <w:szCs w:val="26"/>
        </w:rPr>
        <w:t xml:space="preserve"> </w:t>
      </w:r>
      <w:r w:rsidRPr="009040C9">
        <w:rPr>
          <w:sz w:val="26"/>
          <w:szCs w:val="26"/>
        </w:rPr>
        <w:t>(4</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6</w:t>
      </w:r>
      <w:r w:rsidRPr="009040C9">
        <w:rPr>
          <w:spacing w:val="1"/>
          <w:sz w:val="26"/>
          <w:szCs w:val="26"/>
        </w:rPr>
        <w:t xml:space="preserve"> </w:t>
      </w:r>
      <w:r w:rsidRPr="009040C9">
        <w:rPr>
          <w:sz w:val="26"/>
          <w:szCs w:val="26"/>
        </w:rPr>
        <w:t>предложений), соблюдая орфоэпические нормы, правильную интонацию, нормы</w:t>
      </w:r>
      <w:r w:rsidRPr="009040C9">
        <w:rPr>
          <w:spacing w:val="1"/>
          <w:sz w:val="26"/>
          <w:szCs w:val="26"/>
        </w:rPr>
        <w:t xml:space="preserve"> </w:t>
      </w:r>
      <w:r w:rsidRPr="009040C9">
        <w:rPr>
          <w:sz w:val="26"/>
          <w:szCs w:val="26"/>
        </w:rPr>
        <w:t>речевого</w:t>
      </w:r>
      <w:r w:rsidRPr="009040C9">
        <w:rPr>
          <w:spacing w:val="-2"/>
          <w:sz w:val="26"/>
          <w:szCs w:val="26"/>
        </w:rPr>
        <w:t xml:space="preserve"> </w:t>
      </w:r>
      <w:r w:rsidRPr="009040C9">
        <w:rPr>
          <w:sz w:val="26"/>
          <w:szCs w:val="26"/>
        </w:rPr>
        <w:t>взаимодействия;</w:t>
      </w:r>
    </w:p>
    <w:p w:rsidR="00D4732B" w:rsidRPr="009040C9" w:rsidRDefault="00D4732B" w:rsidP="00D4732B">
      <w:pPr>
        <w:pStyle w:val="a0"/>
        <w:spacing w:before="2"/>
        <w:ind w:right="278"/>
        <w:rPr>
          <w:sz w:val="26"/>
          <w:szCs w:val="26"/>
        </w:rPr>
      </w:pPr>
      <w:r w:rsidRPr="009040C9">
        <w:rPr>
          <w:sz w:val="26"/>
          <w:szCs w:val="26"/>
        </w:rPr>
        <w:t>создавать</w:t>
      </w:r>
      <w:r w:rsidRPr="009040C9">
        <w:rPr>
          <w:spacing w:val="1"/>
          <w:sz w:val="26"/>
          <w:szCs w:val="26"/>
        </w:rPr>
        <w:t xml:space="preserve"> </w:t>
      </w:r>
      <w:r w:rsidRPr="009040C9">
        <w:rPr>
          <w:sz w:val="26"/>
          <w:szCs w:val="26"/>
        </w:rPr>
        <w:t>небольшие</w:t>
      </w:r>
      <w:r w:rsidRPr="009040C9">
        <w:rPr>
          <w:spacing w:val="1"/>
          <w:sz w:val="26"/>
          <w:szCs w:val="26"/>
        </w:rPr>
        <w:t xml:space="preserve"> </w:t>
      </w:r>
      <w:r w:rsidRPr="009040C9">
        <w:rPr>
          <w:sz w:val="26"/>
          <w:szCs w:val="26"/>
        </w:rPr>
        <w:t>устные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письменные</w:t>
      </w:r>
      <w:r w:rsidRPr="009040C9">
        <w:rPr>
          <w:spacing w:val="1"/>
          <w:sz w:val="26"/>
          <w:szCs w:val="26"/>
        </w:rPr>
        <w:t xml:space="preserve"> </w:t>
      </w:r>
      <w:r w:rsidRPr="009040C9">
        <w:rPr>
          <w:sz w:val="26"/>
          <w:szCs w:val="26"/>
        </w:rPr>
        <w:t>тексты</w:t>
      </w:r>
      <w:r w:rsidRPr="009040C9">
        <w:rPr>
          <w:spacing w:val="1"/>
          <w:sz w:val="26"/>
          <w:szCs w:val="26"/>
        </w:rPr>
        <w:t xml:space="preserve"> </w:t>
      </w:r>
      <w:r w:rsidRPr="009040C9">
        <w:rPr>
          <w:sz w:val="26"/>
          <w:szCs w:val="26"/>
        </w:rPr>
        <w:t>(3</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5</w:t>
      </w:r>
      <w:r w:rsidRPr="009040C9">
        <w:rPr>
          <w:spacing w:val="1"/>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конкретной ситуации письменного общения (письма, поздравительные открытки,</w:t>
      </w:r>
      <w:r w:rsidRPr="009040C9">
        <w:rPr>
          <w:spacing w:val="1"/>
          <w:sz w:val="26"/>
          <w:szCs w:val="26"/>
        </w:rPr>
        <w:t xml:space="preserve"> </w:t>
      </w:r>
      <w:r w:rsidRPr="009040C9">
        <w:rPr>
          <w:sz w:val="26"/>
          <w:szCs w:val="26"/>
        </w:rPr>
        <w:t>объявления</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другие);</w:t>
      </w:r>
    </w:p>
    <w:p w:rsidR="00D4732B" w:rsidRPr="009040C9" w:rsidRDefault="00D4732B" w:rsidP="00D4732B">
      <w:pPr>
        <w:pStyle w:val="a0"/>
        <w:spacing w:before="76"/>
        <w:jc w:val="left"/>
        <w:rPr>
          <w:sz w:val="26"/>
          <w:szCs w:val="26"/>
        </w:rPr>
      </w:pPr>
      <w:r w:rsidRPr="009040C9">
        <w:rPr>
          <w:sz w:val="26"/>
          <w:szCs w:val="26"/>
        </w:rPr>
        <w:t>определять тему и</w:t>
      </w:r>
      <w:r w:rsidRPr="009040C9">
        <w:rPr>
          <w:spacing w:val="1"/>
          <w:sz w:val="26"/>
          <w:szCs w:val="26"/>
        </w:rPr>
        <w:t xml:space="preserve"> </w:t>
      </w:r>
      <w:r w:rsidRPr="009040C9">
        <w:rPr>
          <w:sz w:val="26"/>
          <w:szCs w:val="26"/>
        </w:rPr>
        <w:t>основную мысль текста;</w:t>
      </w:r>
      <w:r w:rsidRPr="009040C9">
        <w:rPr>
          <w:spacing w:val="1"/>
          <w:sz w:val="26"/>
          <w:szCs w:val="26"/>
        </w:rPr>
        <w:t xml:space="preserve"> </w:t>
      </w:r>
      <w:r w:rsidRPr="009040C9">
        <w:rPr>
          <w:sz w:val="26"/>
          <w:szCs w:val="26"/>
        </w:rPr>
        <w:t>самостоятельно озаглавливать текст</w:t>
      </w:r>
      <w:r w:rsidRPr="009040C9">
        <w:rPr>
          <w:spacing w:val="1"/>
          <w:sz w:val="26"/>
          <w:szCs w:val="26"/>
        </w:rPr>
        <w:t xml:space="preserve"> </w:t>
      </w:r>
      <w:r w:rsidRPr="009040C9">
        <w:rPr>
          <w:sz w:val="26"/>
          <w:szCs w:val="26"/>
        </w:rPr>
        <w:t>с</w:t>
      </w:r>
      <w:r w:rsidRPr="009040C9">
        <w:rPr>
          <w:spacing w:val="-55"/>
          <w:sz w:val="26"/>
          <w:szCs w:val="26"/>
        </w:rPr>
        <w:t xml:space="preserve"> </w:t>
      </w:r>
      <w:r w:rsidRPr="009040C9">
        <w:rPr>
          <w:sz w:val="26"/>
          <w:szCs w:val="26"/>
        </w:rPr>
        <w:t>опорой на</w:t>
      </w:r>
      <w:r w:rsidRPr="009040C9">
        <w:rPr>
          <w:spacing w:val="-1"/>
          <w:sz w:val="26"/>
          <w:szCs w:val="26"/>
        </w:rPr>
        <w:t xml:space="preserve"> </w:t>
      </w:r>
      <w:r w:rsidRPr="009040C9">
        <w:rPr>
          <w:sz w:val="26"/>
          <w:szCs w:val="26"/>
        </w:rPr>
        <w:t>тему</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основную</w:t>
      </w:r>
      <w:r w:rsidRPr="009040C9">
        <w:rPr>
          <w:spacing w:val="-3"/>
          <w:sz w:val="26"/>
          <w:szCs w:val="26"/>
        </w:rPr>
        <w:t xml:space="preserve"> </w:t>
      </w:r>
      <w:r w:rsidRPr="009040C9">
        <w:rPr>
          <w:sz w:val="26"/>
          <w:szCs w:val="26"/>
        </w:rPr>
        <w:t>мысль;</w:t>
      </w:r>
    </w:p>
    <w:p w:rsidR="00D4732B" w:rsidRPr="009040C9" w:rsidRDefault="00D4732B" w:rsidP="00D4732B">
      <w:pPr>
        <w:pStyle w:val="a0"/>
        <w:spacing w:line="242" w:lineRule="auto"/>
        <w:ind w:right="3407"/>
        <w:jc w:val="left"/>
        <w:rPr>
          <w:sz w:val="26"/>
          <w:szCs w:val="26"/>
        </w:rPr>
      </w:pPr>
      <w:r w:rsidRPr="009040C9">
        <w:rPr>
          <w:sz w:val="26"/>
          <w:szCs w:val="26"/>
        </w:rPr>
        <w:t>корректировать</w:t>
      </w:r>
      <w:r w:rsidRPr="009040C9">
        <w:rPr>
          <w:spacing w:val="-5"/>
          <w:sz w:val="26"/>
          <w:szCs w:val="26"/>
        </w:rPr>
        <w:t xml:space="preserve"> </w:t>
      </w:r>
      <w:r w:rsidRPr="009040C9">
        <w:rPr>
          <w:sz w:val="26"/>
          <w:szCs w:val="26"/>
        </w:rPr>
        <w:t>порядок</w:t>
      </w:r>
      <w:r w:rsidRPr="009040C9">
        <w:rPr>
          <w:spacing w:val="-1"/>
          <w:sz w:val="26"/>
          <w:szCs w:val="26"/>
        </w:rPr>
        <w:t xml:space="preserve"> </w:t>
      </w:r>
      <w:r w:rsidRPr="009040C9">
        <w:rPr>
          <w:sz w:val="26"/>
          <w:szCs w:val="26"/>
        </w:rPr>
        <w:t>предложений</w:t>
      </w:r>
      <w:r w:rsidRPr="009040C9">
        <w:rPr>
          <w:spacing w:val="-3"/>
          <w:sz w:val="26"/>
          <w:szCs w:val="26"/>
        </w:rPr>
        <w:t xml:space="preserve"> </w:t>
      </w:r>
      <w:r w:rsidRPr="009040C9">
        <w:rPr>
          <w:sz w:val="26"/>
          <w:szCs w:val="26"/>
        </w:rPr>
        <w:t>и</w:t>
      </w:r>
      <w:r w:rsidRPr="009040C9">
        <w:rPr>
          <w:spacing w:val="-7"/>
          <w:sz w:val="26"/>
          <w:szCs w:val="26"/>
        </w:rPr>
        <w:t xml:space="preserve"> </w:t>
      </w:r>
      <w:r w:rsidRPr="009040C9">
        <w:rPr>
          <w:sz w:val="26"/>
          <w:szCs w:val="26"/>
        </w:rPr>
        <w:t>частей</w:t>
      </w:r>
      <w:r w:rsidRPr="009040C9">
        <w:rPr>
          <w:spacing w:val="-2"/>
          <w:sz w:val="26"/>
          <w:szCs w:val="26"/>
        </w:rPr>
        <w:t xml:space="preserve"> </w:t>
      </w:r>
      <w:r w:rsidRPr="009040C9">
        <w:rPr>
          <w:sz w:val="26"/>
          <w:szCs w:val="26"/>
        </w:rPr>
        <w:t>текста;</w:t>
      </w:r>
      <w:r w:rsidRPr="009040C9">
        <w:rPr>
          <w:spacing w:val="-55"/>
          <w:sz w:val="26"/>
          <w:szCs w:val="26"/>
        </w:rPr>
        <w:t xml:space="preserve"> </w:t>
      </w:r>
      <w:r w:rsidRPr="009040C9">
        <w:rPr>
          <w:sz w:val="26"/>
          <w:szCs w:val="26"/>
        </w:rPr>
        <w:t>составлять</w:t>
      </w:r>
      <w:r w:rsidRPr="009040C9">
        <w:rPr>
          <w:spacing w:val="-2"/>
          <w:sz w:val="26"/>
          <w:szCs w:val="26"/>
        </w:rPr>
        <w:t xml:space="preserve"> </w:t>
      </w:r>
      <w:r w:rsidRPr="009040C9">
        <w:rPr>
          <w:sz w:val="26"/>
          <w:szCs w:val="26"/>
        </w:rPr>
        <w:t>план</w:t>
      </w:r>
      <w:r w:rsidRPr="009040C9">
        <w:rPr>
          <w:spacing w:val="-3"/>
          <w:sz w:val="26"/>
          <w:szCs w:val="26"/>
        </w:rPr>
        <w:t xml:space="preserve"> </w:t>
      </w:r>
      <w:r w:rsidRPr="009040C9">
        <w:rPr>
          <w:sz w:val="26"/>
          <w:szCs w:val="26"/>
        </w:rPr>
        <w:t>к</w:t>
      </w:r>
      <w:r w:rsidRPr="009040C9">
        <w:rPr>
          <w:spacing w:val="1"/>
          <w:sz w:val="26"/>
          <w:szCs w:val="26"/>
        </w:rPr>
        <w:t xml:space="preserve"> </w:t>
      </w:r>
      <w:r w:rsidRPr="009040C9">
        <w:rPr>
          <w:sz w:val="26"/>
          <w:szCs w:val="26"/>
        </w:rPr>
        <w:t>заданным</w:t>
      </w:r>
      <w:r w:rsidRPr="009040C9">
        <w:rPr>
          <w:spacing w:val="1"/>
          <w:sz w:val="26"/>
          <w:szCs w:val="26"/>
        </w:rPr>
        <w:t xml:space="preserve"> </w:t>
      </w:r>
      <w:r w:rsidRPr="009040C9">
        <w:rPr>
          <w:sz w:val="26"/>
          <w:szCs w:val="26"/>
        </w:rPr>
        <w:t>текстам;</w:t>
      </w:r>
    </w:p>
    <w:p w:rsidR="00D4732B" w:rsidRPr="009040C9" w:rsidRDefault="00D4732B" w:rsidP="00D4732B">
      <w:pPr>
        <w:pStyle w:val="a0"/>
        <w:ind w:right="1198"/>
        <w:jc w:val="left"/>
        <w:rPr>
          <w:sz w:val="26"/>
          <w:szCs w:val="26"/>
        </w:rPr>
      </w:pPr>
      <w:r w:rsidRPr="009040C9">
        <w:rPr>
          <w:sz w:val="26"/>
          <w:szCs w:val="26"/>
        </w:rPr>
        <w:t>осуществлять</w:t>
      </w:r>
      <w:r w:rsidRPr="009040C9">
        <w:rPr>
          <w:spacing w:val="-6"/>
          <w:sz w:val="26"/>
          <w:szCs w:val="26"/>
        </w:rPr>
        <w:t xml:space="preserve"> </w:t>
      </w:r>
      <w:r w:rsidRPr="009040C9">
        <w:rPr>
          <w:sz w:val="26"/>
          <w:szCs w:val="26"/>
        </w:rPr>
        <w:t>подробный</w:t>
      </w:r>
      <w:r w:rsidRPr="009040C9">
        <w:rPr>
          <w:spacing w:val="-2"/>
          <w:sz w:val="26"/>
          <w:szCs w:val="26"/>
        </w:rPr>
        <w:t xml:space="preserve"> </w:t>
      </w:r>
      <w:r w:rsidRPr="009040C9">
        <w:rPr>
          <w:sz w:val="26"/>
          <w:szCs w:val="26"/>
        </w:rPr>
        <w:t>пересказ</w:t>
      </w:r>
      <w:r w:rsidRPr="009040C9">
        <w:rPr>
          <w:spacing w:val="-4"/>
          <w:sz w:val="26"/>
          <w:szCs w:val="26"/>
        </w:rPr>
        <w:t xml:space="preserve"> </w:t>
      </w:r>
      <w:r w:rsidRPr="009040C9">
        <w:rPr>
          <w:sz w:val="26"/>
          <w:szCs w:val="26"/>
        </w:rPr>
        <w:t>текста</w:t>
      </w:r>
      <w:r w:rsidRPr="009040C9">
        <w:rPr>
          <w:spacing w:val="-5"/>
          <w:sz w:val="26"/>
          <w:szCs w:val="26"/>
        </w:rPr>
        <w:t xml:space="preserve"> </w:t>
      </w:r>
      <w:r w:rsidRPr="009040C9">
        <w:rPr>
          <w:sz w:val="26"/>
          <w:szCs w:val="26"/>
        </w:rPr>
        <w:t>(устно</w:t>
      </w:r>
      <w:r w:rsidRPr="009040C9">
        <w:rPr>
          <w:spacing w:val="-6"/>
          <w:sz w:val="26"/>
          <w:szCs w:val="26"/>
        </w:rPr>
        <w:t xml:space="preserve"> </w:t>
      </w:r>
      <w:r w:rsidRPr="009040C9">
        <w:rPr>
          <w:sz w:val="26"/>
          <w:szCs w:val="26"/>
        </w:rPr>
        <w:t>и</w:t>
      </w:r>
      <w:r w:rsidRPr="009040C9">
        <w:rPr>
          <w:spacing w:val="-3"/>
          <w:sz w:val="26"/>
          <w:szCs w:val="26"/>
        </w:rPr>
        <w:t xml:space="preserve"> </w:t>
      </w:r>
      <w:r w:rsidRPr="009040C9">
        <w:rPr>
          <w:sz w:val="26"/>
          <w:szCs w:val="26"/>
        </w:rPr>
        <w:t>письменно);</w:t>
      </w:r>
      <w:r w:rsidRPr="009040C9">
        <w:rPr>
          <w:spacing w:val="-55"/>
          <w:sz w:val="26"/>
          <w:szCs w:val="26"/>
        </w:rPr>
        <w:t xml:space="preserve"> </w:t>
      </w:r>
      <w:r w:rsidRPr="009040C9">
        <w:rPr>
          <w:sz w:val="26"/>
          <w:szCs w:val="26"/>
        </w:rPr>
        <w:t>осуществлять</w:t>
      </w:r>
      <w:r w:rsidRPr="009040C9">
        <w:rPr>
          <w:spacing w:val="-2"/>
          <w:sz w:val="26"/>
          <w:szCs w:val="26"/>
        </w:rPr>
        <w:t xml:space="preserve"> </w:t>
      </w:r>
      <w:r w:rsidRPr="009040C9">
        <w:rPr>
          <w:sz w:val="26"/>
          <w:szCs w:val="26"/>
        </w:rPr>
        <w:t>выборочный пересказ</w:t>
      </w:r>
      <w:r w:rsidRPr="009040C9">
        <w:rPr>
          <w:spacing w:val="-4"/>
          <w:sz w:val="26"/>
          <w:szCs w:val="26"/>
        </w:rPr>
        <w:t xml:space="preserve"> </w:t>
      </w:r>
      <w:r w:rsidRPr="009040C9">
        <w:rPr>
          <w:sz w:val="26"/>
          <w:szCs w:val="26"/>
        </w:rPr>
        <w:t>текста</w:t>
      </w:r>
      <w:r w:rsidRPr="009040C9">
        <w:rPr>
          <w:spacing w:val="-8"/>
          <w:sz w:val="26"/>
          <w:szCs w:val="26"/>
        </w:rPr>
        <w:t xml:space="preserve"> </w:t>
      </w:r>
      <w:r w:rsidRPr="009040C9">
        <w:rPr>
          <w:sz w:val="26"/>
          <w:szCs w:val="26"/>
        </w:rPr>
        <w:t>(устно);</w:t>
      </w:r>
    </w:p>
    <w:p w:rsidR="00D4732B" w:rsidRPr="009040C9" w:rsidRDefault="00D4732B" w:rsidP="00D4732B">
      <w:pPr>
        <w:pStyle w:val="a0"/>
        <w:tabs>
          <w:tab w:val="left" w:pos="1675"/>
          <w:tab w:val="left" w:pos="2777"/>
          <w:tab w:val="left" w:pos="3991"/>
          <w:tab w:val="left" w:pos="5296"/>
          <w:tab w:val="left" w:pos="6799"/>
          <w:tab w:val="left" w:pos="8104"/>
        </w:tabs>
        <w:ind w:right="278"/>
        <w:jc w:val="left"/>
        <w:rPr>
          <w:sz w:val="26"/>
          <w:szCs w:val="26"/>
        </w:rPr>
      </w:pPr>
      <w:r w:rsidRPr="009040C9">
        <w:rPr>
          <w:sz w:val="26"/>
          <w:szCs w:val="26"/>
        </w:rPr>
        <w:t>писать (после предварительной подготовки) сочинения по заданным темам;</w:t>
      </w:r>
      <w:r w:rsidRPr="009040C9">
        <w:rPr>
          <w:spacing w:val="1"/>
          <w:sz w:val="26"/>
          <w:szCs w:val="26"/>
        </w:rPr>
        <w:t xml:space="preserve"> </w:t>
      </w:r>
      <w:r w:rsidRPr="009040C9">
        <w:rPr>
          <w:sz w:val="26"/>
          <w:szCs w:val="26"/>
        </w:rPr>
        <w:t>осуществлять</w:t>
      </w:r>
      <w:r w:rsidRPr="009040C9">
        <w:rPr>
          <w:spacing w:val="16"/>
          <w:sz w:val="26"/>
          <w:szCs w:val="26"/>
        </w:rPr>
        <w:t xml:space="preserve"> </w:t>
      </w:r>
      <w:r w:rsidRPr="009040C9">
        <w:rPr>
          <w:sz w:val="26"/>
          <w:szCs w:val="26"/>
        </w:rPr>
        <w:t>в</w:t>
      </w:r>
      <w:r w:rsidRPr="009040C9">
        <w:rPr>
          <w:spacing w:val="16"/>
          <w:sz w:val="26"/>
          <w:szCs w:val="26"/>
        </w:rPr>
        <w:t xml:space="preserve"> </w:t>
      </w:r>
      <w:r w:rsidRPr="009040C9">
        <w:rPr>
          <w:sz w:val="26"/>
          <w:szCs w:val="26"/>
        </w:rPr>
        <w:t>процессе</w:t>
      </w:r>
      <w:r w:rsidRPr="009040C9">
        <w:rPr>
          <w:spacing w:val="14"/>
          <w:sz w:val="26"/>
          <w:szCs w:val="26"/>
        </w:rPr>
        <w:t xml:space="preserve"> </w:t>
      </w:r>
      <w:r w:rsidRPr="009040C9">
        <w:rPr>
          <w:sz w:val="26"/>
          <w:szCs w:val="26"/>
        </w:rPr>
        <w:t>изучающего</w:t>
      </w:r>
      <w:r w:rsidRPr="009040C9">
        <w:rPr>
          <w:spacing w:val="15"/>
          <w:sz w:val="26"/>
          <w:szCs w:val="26"/>
        </w:rPr>
        <w:t xml:space="preserve"> </w:t>
      </w:r>
      <w:r w:rsidRPr="009040C9">
        <w:rPr>
          <w:sz w:val="26"/>
          <w:szCs w:val="26"/>
        </w:rPr>
        <w:t>чтения</w:t>
      </w:r>
      <w:r w:rsidRPr="009040C9">
        <w:rPr>
          <w:spacing w:val="14"/>
          <w:sz w:val="26"/>
          <w:szCs w:val="26"/>
        </w:rPr>
        <w:t xml:space="preserve"> </w:t>
      </w:r>
      <w:r w:rsidRPr="009040C9">
        <w:rPr>
          <w:sz w:val="26"/>
          <w:szCs w:val="26"/>
        </w:rPr>
        <w:t>поиск</w:t>
      </w:r>
      <w:r w:rsidRPr="009040C9">
        <w:rPr>
          <w:spacing w:val="17"/>
          <w:sz w:val="26"/>
          <w:szCs w:val="26"/>
        </w:rPr>
        <w:t xml:space="preserve"> </w:t>
      </w:r>
      <w:r w:rsidRPr="009040C9">
        <w:rPr>
          <w:sz w:val="26"/>
          <w:szCs w:val="26"/>
        </w:rPr>
        <w:t>информации;</w:t>
      </w:r>
      <w:r w:rsidRPr="009040C9">
        <w:rPr>
          <w:spacing w:val="12"/>
          <w:sz w:val="26"/>
          <w:szCs w:val="26"/>
        </w:rPr>
        <w:t xml:space="preserve"> </w:t>
      </w:r>
      <w:r w:rsidRPr="009040C9">
        <w:rPr>
          <w:sz w:val="26"/>
          <w:szCs w:val="26"/>
        </w:rPr>
        <w:t>формулировать</w:t>
      </w:r>
      <w:r w:rsidRPr="009040C9">
        <w:rPr>
          <w:spacing w:val="-55"/>
          <w:sz w:val="26"/>
          <w:szCs w:val="26"/>
        </w:rPr>
        <w:t xml:space="preserve"> </w:t>
      </w:r>
      <w:r w:rsidRPr="009040C9">
        <w:rPr>
          <w:sz w:val="26"/>
          <w:szCs w:val="26"/>
        </w:rPr>
        <w:t>устно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письменно</w:t>
      </w:r>
      <w:r w:rsidRPr="009040C9">
        <w:rPr>
          <w:spacing w:val="1"/>
          <w:sz w:val="26"/>
          <w:szCs w:val="26"/>
        </w:rPr>
        <w:t xml:space="preserve"> </w:t>
      </w:r>
      <w:r w:rsidRPr="009040C9">
        <w:rPr>
          <w:sz w:val="26"/>
          <w:szCs w:val="26"/>
        </w:rPr>
        <w:t>простые</w:t>
      </w:r>
      <w:r w:rsidRPr="009040C9">
        <w:rPr>
          <w:spacing w:val="1"/>
          <w:sz w:val="26"/>
          <w:szCs w:val="26"/>
        </w:rPr>
        <w:t xml:space="preserve"> </w:t>
      </w:r>
      <w:r w:rsidRPr="009040C9">
        <w:rPr>
          <w:sz w:val="26"/>
          <w:szCs w:val="26"/>
        </w:rPr>
        <w:t>выводы</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прочитанной</w:t>
      </w:r>
      <w:r w:rsidRPr="009040C9">
        <w:rPr>
          <w:spacing w:val="1"/>
          <w:sz w:val="26"/>
          <w:szCs w:val="26"/>
        </w:rPr>
        <w:t xml:space="preserve"> </w:t>
      </w:r>
      <w:r w:rsidRPr="009040C9">
        <w:rPr>
          <w:sz w:val="26"/>
          <w:szCs w:val="26"/>
        </w:rPr>
        <w:t>(услышанной)</w:t>
      </w:r>
      <w:r w:rsidRPr="009040C9">
        <w:rPr>
          <w:spacing w:val="-55"/>
          <w:sz w:val="26"/>
          <w:szCs w:val="26"/>
        </w:rPr>
        <w:t xml:space="preserve"> </w:t>
      </w:r>
      <w:r w:rsidRPr="009040C9">
        <w:rPr>
          <w:sz w:val="26"/>
          <w:szCs w:val="26"/>
        </w:rPr>
        <w:t>информации; интерпретировать и обобщать содержащуюся в тексте информацию;</w:t>
      </w:r>
      <w:r w:rsidRPr="009040C9">
        <w:rPr>
          <w:spacing w:val="-55"/>
          <w:sz w:val="26"/>
          <w:szCs w:val="26"/>
        </w:rPr>
        <w:t xml:space="preserve"> </w:t>
      </w:r>
      <w:r w:rsidRPr="009040C9">
        <w:rPr>
          <w:sz w:val="26"/>
          <w:szCs w:val="26"/>
        </w:rPr>
        <w:t>осуществлять ознакомительное чтение в соответствии с поставленной задачей;</w:t>
      </w:r>
      <w:r w:rsidRPr="009040C9">
        <w:rPr>
          <w:spacing w:val="1"/>
          <w:sz w:val="26"/>
          <w:szCs w:val="26"/>
        </w:rPr>
        <w:t xml:space="preserve"> </w:t>
      </w:r>
      <w:r w:rsidRPr="009040C9">
        <w:rPr>
          <w:sz w:val="26"/>
          <w:szCs w:val="26"/>
        </w:rPr>
        <w:t>объяснять</w:t>
      </w:r>
      <w:r w:rsidRPr="009040C9">
        <w:rPr>
          <w:sz w:val="26"/>
          <w:szCs w:val="26"/>
        </w:rPr>
        <w:tab/>
        <w:t>своими</w:t>
      </w:r>
      <w:r w:rsidRPr="009040C9">
        <w:rPr>
          <w:sz w:val="26"/>
          <w:szCs w:val="26"/>
        </w:rPr>
        <w:tab/>
        <w:t>словами</w:t>
      </w:r>
      <w:r w:rsidRPr="009040C9">
        <w:rPr>
          <w:sz w:val="26"/>
          <w:szCs w:val="26"/>
        </w:rPr>
        <w:tab/>
        <w:t>значение</w:t>
      </w:r>
      <w:r w:rsidRPr="009040C9">
        <w:rPr>
          <w:sz w:val="26"/>
          <w:szCs w:val="26"/>
        </w:rPr>
        <w:tab/>
        <w:t>изученных</w:t>
      </w:r>
      <w:r w:rsidRPr="009040C9">
        <w:rPr>
          <w:sz w:val="26"/>
          <w:szCs w:val="26"/>
        </w:rPr>
        <w:tab/>
        <w:t>понятий;</w:t>
      </w:r>
      <w:r w:rsidRPr="009040C9">
        <w:rPr>
          <w:sz w:val="26"/>
          <w:szCs w:val="26"/>
        </w:rPr>
        <w:tab/>
        <w:t>использовать</w:t>
      </w:r>
      <w:r w:rsidRPr="009040C9">
        <w:rPr>
          <w:spacing w:val="-55"/>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понятия;</w:t>
      </w:r>
    </w:p>
    <w:p w:rsidR="00D4732B" w:rsidRDefault="00D4732B" w:rsidP="00D4732B">
      <w:pPr>
        <w:pStyle w:val="a0"/>
        <w:ind w:right="279"/>
        <w:jc w:val="left"/>
        <w:rPr>
          <w:sz w:val="26"/>
          <w:szCs w:val="26"/>
        </w:rPr>
      </w:pPr>
      <w:r w:rsidRPr="009040C9">
        <w:rPr>
          <w:sz w:val="26"/>
          <w:szCs w:val="26"/>
        </w:rPr>
        <w:t>уточнять</w:t>
      </w:r>
      <w:r w:rsidRPr="009040C9">
        <w:rPr>
          <w:spacing w:val="31"/>
          <w:sz w:val="26"/>
          <w:szCs w:val="26"/>
        </w:rPr>
        <w:t xml:space="preserve"> </w:t>
      </w:r>
      <w:r w:rsidRPr="009040C9">
        <w:rPr>
          <w:sz w:val="26"/>
          <w:szCs w:val="26"/>
        </w:rPr>
        <w:t>значение</w:t>
      </w:r>
      <w:r w:rsidRPr="009040C9">
        <w:rPr>
          <w:spacing w:val="30"/>
          <w:sz w:val="26"/>
          <w:szCs w:val="26"/>
        </w:rPr>
        <w:t xml:space="preserve"> </w:t>
      </w:r>
      <w:r w:rsidRPr="009040C9">
        <w:rPr>
          <w:sz w:val="26"/>
          <w:szCs w:val="26"/>
        </w:rPr>
        <w:t>слова</w:t>
      </w:r>
      <w:r w:rsidRPr="009040C9">
        <w:rPr>
          <w:spacing w:val="31"/>
          <w:sz w:val="26"/>
          <w:szCs w:val="26"/>
        </w:rPr>
        <w:t xml:space="preserve"> </w:t>
      </w:r>
      <w:r w:rsidRPr="009040C9">
        <w:rPr>
          <w:sz w:val="26"/>
          <w:szCs w:val="26"/>
        </w:rPr>
        <w:t>с</w:t>
      </w:r>
      <w:r w:rsidRPr="009040C9">
        <w:rPr>
          <w:spacing w:val="32"/>
          <w:sz w:val="26"/>
          <w:szCs w:val="26"/>
        </w:rPr>
        <w:t xml:space="preserve"> </w:t>
      </w:r>
      <w:r w:rsidRPr="009040C9">
        <w:rPr>
          <w:sz w:val="26"/>
          <w:szCs w:val="26"/>
        </w:rPr>
        <w:t>помощью</w:t>
      </w:r>
      <w:r w:rsidRPr="009040C9">
        <w:rPr>
          <w:spacing w:val="30"/>
          <w:sz w:val="26"/>
          <w:szCs w:val="26"/>
        </w:rPr>
        <w:t xml:space="preserve"> </w:t>
      </w:r>
      <w:r w:rsidRPr="009040C9">
        <w:rPr>
          <w:sz w:val="26"/>
          <w:szCs w:val="26"/>
        </w:rPr>
        <w:t>справочных</w:t>
      </w:r>
      <w:r w:rsidRPr="009040C9">
        <w:rPr>
          <w:spacing w:val="30"/>
          <w:sz w:val="26"/>
          <w:szCs w:val="26"/>
        </w:rPr>
        <w:t xml:space="preserve"> </w:t>
      </w:r>
      <w:r w:rsidRPr="009040C9">
        <w:rPr>
          <w:sz w:val="26"/>
          <w:szCs w:val="26"/>
        </w:rPr>
        <w:t>изданий,</w:t>
      </w:r>
      <w:r w:rsidRPr="009040C9">
        <w:rPr>
          <w:spacing w:val="29"/>
          <w:sz w:val="26"/>
          <w:szCs w:val="26"/>
        </w:rPr>
        <w:t xml:space="preserve"> </w:t>
      </w:r>
      <w:r w:rsidRPr="009040C9">
        <w:rPr>
          <w:sz w:val="26"/>
          <w:szCs w:val="26"/>
        </w:rPr>
        <w:t>в</w:t>
      </w:r>
      <w:r w:rsidRPr="009040C9">
        <w:rPr>
          <w:spacing w:val="31"/>
          <w:sz w:val="26"/>
          <w:szCs w:val="26"/>
        </w:rPr>
        <w:t xml:space="preserve"> </w:t>
      </w:r>
      <w:r w:rsidRPr="009040C9">
        <w:rPr>
          <w:sz w:val="26"/>
          <w:szCs w:val="26"/>
        </w:rPr>
        <w:t>том</w:t>
      </w:r>
      <w:r w:rsidRPr="009040C9">
        <w:rPr>
          <w:spacing w:val="33"/>
          <w:sz w:val="26"/>
          <w:szCs w:val="26"/>
        </w:rPr>
        <w:t xml:space="preserve"> </w:t>
      </w:r>
      <w:r w:rsidRPr="009040C9">
        <w:rPr>
          <w:sz w:val="26"/>
          <w:szCs w:val="26"/>
        </w:rPr>
        <w:t>числе</w:t>
      </w:r>
      <w:r w:rsidRPr="009040C9">
        <w:rPr>
          <w:spacing w:val="30"/>
          <w:sz w:val="26"/>
          <w:szCs w:val="26"/>
        </w:rPr>
        <w:t xml:space="preserve"> </w:t>
      </w:r>
      <w:r w:rsidRPr="009040C9">
        <w:rPr>
          <w:sz w:val="26"/>
          <w:szCs w:val="26"/>
        </w:rPr>
        <w:t>из</w:t>
      </w:r>
      <w:r w:rsidRPr="009040C9">
        <w:rPr>
          <w:spacing w:val="28"/>
          <w:sz w:val="26"/>
          <w:szCs w:val="26"/>
        </w:rPr>
        <w:t xml:space="preserve"> </w:t>
      </w:r>
      <w:r w:rsidRPr="009040C9">
        <w:rPr>
          <w:sz w:val="26"/>
          <w:szCs w:val="26"/>
        </w:rPr>
        <w:t>числа</w:t>
      </w:r>
      <w:r w:rsidRPr="009040C9">
        <w:rPr>
          <w:spacing w:val="-55"/>
          <w:sz w:val="26"/>
          <w:szCs w:val="26"/>
        </w:rPr>
        <w:t xml:space="preserve"> </w:t>
      </w:r>
      <w:r w:rsidRPr="009040C9">
        <w:rPr>
          <w:sz w:val="26"/>
          <w:szCs w:val="26"/>
        </w:rPr>
        <w:t>верифицированных</w:t>
      </w:r>
      <w:r w:rsidRPr="009040C9">
        <w:rPr>
          <w:spacing w:val="-6"/>
          <w:sz w:val="26"/>
          <w:szCs w:val="26"/>
        </w:rPr>
        <w:t xml:space="preserve"> </w:t>
      </w:r>
      <w:r w:rsidRPr="009040C9">
        <w:rPr>
          <w:sz w:val="26"/>
          <w:szCs w:val="26"/>
        </w:rPr>
        <w:t>электронных</w:t>
      </w:r>
      <w:r w:rsidRPr="009040C9">
        <w:rPr>
          <w:spacing w:val="-6"/>
          <w:sz w:val="26"/>
          <w:szCs w:val="26"/>
        </w:rPr>
        <w:t xml:space="preserve"> </w:t>
      </w:r>
      <w:r w:rsidRPr="009040C9">
        <w:rPr>
          <w:sz w:val="26"/>
          <w:szCs w:val="26"/>
        </w:rPr>
        <w:t>ресурсов,</w:t>
      </w:r>
      <w:r w:rsidRPr="009040C9">
        <w:rPr>
          <w:spacing w:val="-8"/>
          <w:sz w:val="26"/>
          <w:szCs w:val="26"/>
        </w:rPr>
        <w:t xml:space="preserve"> </w:t>
      </w:r>
      <w:r w:rsidRPr="009040C9">
        <w:rPr>
          <w:sz w:val="26"/>
          <w:szCs w:val="26"/>
        </w:rPr>
        <w:t>включенных</w:t>
      </w:r>
      <w:r w:rsidRPr="009040C9">
        <w:rPr>
          <w:spacing w:val="-6"/>
          <w:sz w:val="26"/>
          <w:szCs w:val="26"/>
        </w:rPr>
        <w:t xml:space="preserve"> </w:t>
      </w:r>
      <w:r w:rsidRPr="009040C9">
        <w:rPr>
          <w:sz w:val="26"/>
          <w:szCs w:val="26"/>
        </w:rPr>
        <w:t>в</w:t>
      </w:r>
      <w:r w:rsidRPr="009040C9">
        <w:rPr>
          <w:spacing w:val="-6"/>
          <w:sz w:val="26"/>
          <w:szCs w:val="26"/>
        </w:rPr>
        <w:t xml:space="preserve"> </w:t>
      </w:r>
      <w:r w:rsidRPr="009040C9">
        <w:rPr>
          <w:sz w:val="26"/>
          <w:szCs w:val="26"/>
        </w:rPr>
        <w:t>федеральный</w:t>
      </w:r>
      <w:r w:rsidRPr="009040C9">
        <w:rPr>
          <w:spacing w:val="-3"/>
          <w:sz w:val="26"/>
          <w:szCs w:val="26"/>
        </w:rPr>
        <w:t xml:space="preserve"> </w:t>
      </w:r>
      <w:r w:rsidRPr="009040C9">
        <w:rPr>
          <w:sz w:val="26"/>
          <w:szCs w:val="26"/>
        </w:rPr>
        <w:t>перечень.</w:t>
      </w:r>
    </w:p>
    <w:p w:rsidR="00D4732B" w:rsidRDefault="00D4732B" w:rsidP="00D4732B">
      <w:pPr>
        <w:pStyle w:val="a0"/>
        <w:ind w:right="279"/>
        <w:jc w:val="left"/>
        <w:rPr>
          <w:sz w:val="26"/>
          <w:szCs w:val="26"/>
        </w:rPr>
      </w:pPr>
    </w:p>
    <w:p w:rsidR="00D4732B" w:rsidRDefault="00D4732B" w:rsidP="00D4732B">
      <w:pPr>
        <w:pStyle w:val="a0"/>
        <w:ind w:right="279"/>
        <w:jc w:val="left"/>
        <w:rPr>
          <w:sz w:val="26"/>
          <w:szCs w:val="26"/>
        </w:rPr>
      </w:pPr>
    </w:p>
    <w:p w:rsidR="00D4732B" w:rsidRDefault="00D4732B" w:rsidP="00D4732B">
      <w:pPr>
        <w:pStyle w:val="a0"/>
        <w:ind w:right="279"/>
        <w:jc w:val="left"/>
        <w:rPr>
          <w:sz w:val="26"/>
          <w:szCs w:val="26"/>
        </w:rPr>
      </w:pPr>
    </w:p>
    <w:p w:rsidR="00D4732B" w:rsidRDefault="00D4732B" w:rsidP="00D4732B">
      <w:pPr>
        <w:pStyle w:val="a0"/>
        <w:ind w:right="279"/>
        <w:jc w:val="left"/>
        <w:rPr>
          <w:sz w:val="26"/>
          <w:szCs w:val="26"/>
        </w:rPr>
      </w:pPr>
    </w:p>
    <w:p w:rsidR="00D4732B" w:rsidRPr="009040C9" w:rsidRDefault="00D4732B" w:rsidP="00D4732B">
      <w:pPr>
        <w:pStyle w:val="a0"/>
        <w:ind w:right="279"/>
        <w:jc w:val="left"/>
        <w:rPr>
          <w:sz w:val="26"/>
          <w:szCs w:val="26"/>
        </w:rPr>
      </w:pPr>
    </w:p>
    <w:p w:rsidR="00D4732B" w:rsidRPr="009040C9" w:rsidRDefault="00D4732B" w:rsidP="00D4732B">
      <w:pPr>
        <w:pStyle w:val="Heading2"/>
        <w:numPr>
          <w:ilvl w:val="0"/>
          <w:numId w:val="43"/>
        </w:numPr>
        <w:tabs>
          <w:tab w:val="left" w:pos="947"/>
        </w:tabs>
        <w:ind w:right="288" w:firstLine="0"/>
        <w:rPr>
          <w:rFonts w:ascii="Times New Roman" w:hAnsi="Times New Roman" w:cs="Times New Roman"/>
          <w:sz w:val="26"/>
          <w:szCs w:val="26"/>
        </w:rPr>
      </w:pPr>
      <w:r w:rsidRPr="009040C9">
        <w:rPr>
          <w:rFonts w:ascii="Times New Roman" w:hAnsi="Times New Roman" w:cs="Times New Roman"/>
          <w:sz w:val="26"/>
          <w:szCs w:val="26"/>
        </w:rPr>
        <w:t>Федеральная</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рабочая</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программа</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по</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учебному</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предмету</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"Литературное</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чтение".</w:t>
      </w:r>
    </w:p>
    <w:p w:rsidR="00D4732B" w:rsidRPr="009040C9" w:rsidRDefault="00D4732B" w:rsidP="00D4732B">
      <w:pPr>
        <w:pStyle w:val="a4"/>
        <w:widowControl w:val="0"/>
        <w:numPr>
          <w:ilvl w:val="1"/>
          <w:numId w:val="43"/>
        </w:numPr>
        <w:tabs>
          <w:tab w:val="left" w:pos="899"/>
        </w:tabs>
        <w:autoSpaceDE w:val="0"/>
        <w:autoSpaceDN w:val="0"/>
        <w:spacing w:after="0" w:line="240" w:lineRule="auto"/>
        <w:ind w:left="1440" w:right="283" w:hanging="360"/>
        <w:contextualSpacing w:val="0"/>
        <w:jc w:val="both"/>
        <w:rPr>
          <w:rFonts w:ascii="Times New Roman" w:hAnsi="Times New Roman"/>
          <w:sz w:val="26"/>
          <w:szCs w:val="26"/>
        </w:rPr>
      </w:pPr>
      <w:r w:rsidRPr="009040C9">
        <w:rPr>
          <w:rFonts w:ascii="Times New Roman" w:hAnsi="Times New Roman"/>
          <w:sz w:val="26"/>
          <w:szCs w:val="26"/>
        </w:rPr>
        <w:t>Федеральная</w:t>
      </w:r>
      <w:r w:rsidRPr="009040C9">
        <w:rPr>
          <w:rFonts w:ascii="Times New Roman" w:hAnsi="Times New Roman"/>
          <w:spacing w:val="1"/>
          <w:sz w:val="26"/>
          <w:szCs w:val="26"/>
        </w:rPr>
        <w:t xml:space="preserve"> </w:t>
      </w:r>
      <w:r w:rsidRPr="009040C9">
        <w:rPr>
          <w:rFonts w:ascii="Times New Roman" w:hAnsi="Times New Roman"/>
          <w:sz w:val="26"/>
          <w:szCs w:val="26"/>
        </w:rPr>
        <w:t>рабочая</w:t>
      </w:r>
      <w:r w:rsidRPr="009040C9">
        <w:rPr>
          <w:rFonts w:ascii="Times New Roman" w:hAnsi="Times New Roman"/>
          <w:spacing w:val="1"/>
          <w:sz w:val="26"/>
          <w:szCs w:val="26"/>
        </w:rPr>
        <w:t xml:space="preserve"> </w:t>
      </w:r>
      <w:r w:rsidRPr="009040C9">
        <w:rPr>
          <w:rFonts w:ascii="Times New Roman" w:hAnsi="Times New Roman"/>
          <w:sz w:val="26"/>
          <w:szCs w:val="26"/>
        </w:rPr>
        <w:t>программа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учебному</w:t>
      </w:r>
      <w:r w:rsidRPr="009040C9">
        <w:rPr>
          <w:rFonts w:ascii="Times New Roman" w:hAnsi="Times New Roman"/>
          <w:spacing w:val="1"/>
          <w:sz w:val="26"/>
          <w:szCs w:val="26"/>
        </w:rPr>
        <w:t xml:space="preserve"> </w:t>
      </w:r>
      <w:r w:rsidRPr="009040C9">
        <w:rPr>
          <w:rFonts w:ascii="Times New Roman" w:hAnsi="Times New Roman"/>
          <w:sz w:val="26"/>
          <w:szCs w:val="26"/>
        </w:rPr>
        <w:t>предмету</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"Литературное</w:t>
      </w:r>
      <w:r w:rsidRPr="009040C9">
        <w:rPr>
          <w:rFonts w:ascii="Times New Roman" w:hAnsi="Times New Roman"/>
          <w:spacing w:val="1"/>
          <w:sz w:val="26"/>
          <w:szCs w:val="26"/>
        </w:rPr>
        <w:t xml:space="preserve"> </w:t>
      </w:r>
      <w:r w:rsidRPr="009040C9">
        <w:rPr>
          <w:rFonts w:ascii="Times New Roman" w:hAnsi="Times New Roman"/>
          <w:sz w:val="26"/>
          <w:szCs w:val="26"/>
        </w:rPr>
        <w:t>чтение"</w:t>
      </w:r>
      <w:r w:rsidRPr="009040C9">
        <w:rPr>
          <w:rFonts w:ascii="Times New Roman" w:hAnsi="Times New Roman"/>
          <w:spacing w:val="1"/>
          <w:sz w:val="26"/>
          <w:szCs w:val="26"/>
        </w:rPr>
        <w:t xml:space="preserve"> </w:t>
      </w:r>
      <w:r w:rsidRPr="009040C9">
        <w:rPr>
          <w:rFonts w:ascii="Times New Roman" w:hAnsi="Times New Roman"/>
          <w:sz w:val="26"/>
          <w:szCs w:val="26"/>
        </w:rPr>
        <w:t>(предметная</w:t>
      </w:r>
      <w:r w:rsidRPr="009040C9">
        <w:rPr>
          <w:rFonts w:ascii="Times New Roman" w:hAnsi="Times New Roman"/>
          <w:spacing w:val="1"/>
          <w:sz w:val="26"/>
          <w:szCs w:val="26"/>
        </w:rPr>
        <w:t xml:space="preserve"> </w:t>
      </w:r>
      <w:r w:rsidRPr="009040C9">
        <w:rPr>
          <w:rFonts w:ascii="Times New Roman" w:hAnsi="Times New Roman"/>
          <w:sz w:val="26"/>
          <w:szCs w:val="26"/>
        </w:rPr>
        <w:t>область</w:t>
      </w:r>
      <w:r w:rsidRPr="009040C9">
        <w:rPr>
          <w:rFonts w:ascii="Times New Roman" w:hAnsi="Times New Roman"/>
          <w:spacing w:val="1"/>
          <w:sz w:val="26"/>
          <w:szCs w:val="26"/>
        </w:rPr>
        <w:t xml:space="preserve"> </w:t>
      </w:r>
      <w:r w:rsidRPr="009040C9">
        <w:rPr>
          <w:rFonts w:ascii="Times New Roman" w:hAnsi="Times New Roman"/>
          <w:sz w:val="26"/>
          <w:szCs w:val="26"/>
        </w:rPr>
        <w:t>"Русский</w:t>
      </w:r>
      <w:r w:rsidRPr="009040C9">
        <w:rPr>
          <w:rFonts w:ascii="Times New Roman" w:hAnsi="Times New Roman"/>
          <w:spacing w:val="1"/>
          <w:sz w:val="26"/>
          <w:szCs w:val="26"/>
        </w:rPr>
        <w:t xml:space="preserve"> </w:t>
      </w:r>
      <w:r w:rsidRPr="009040C9">
        <w:rPr>
          <w:rFonts w:ascii="Times New Roman" w:hAnsi="Times New Roman"/>
          <w:sz w:val="26"/>
          <w:szCs w:val="26"/>
        </w:rPr>
        <w:t>язык</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литературное</w:t>
      </w:r>
      <w:r w:rsidRPr="009040C9">
        <w:rPr>
          <w:rFonts w:ascii="Times New Roman" w:hAnsi="Times New Roman"/>
          <w:spacing w:val="1"/>
          <w:sz w:val="26"/>
          <w:szCs w:val="26"/>
        </w:rPr>
        <w:t xml:space="preserve"> </w:t>
      </w:r>
      <w:r w:rsidRPr="009040C9">
        <w:rPr>
          <w:rFonts w:ascii="Times New Roman" w:hAnsi="Times New Roman"/>
          <w:sz w:val="26"/>
          <w:szCs w:val="26"/>
        </w:rPr>
        <w:t>чтение")</w:t>
      </w:r>
      <w:r w:rsidRPr="009040C9">
        <w:rPr>
          <w:rFonts w:ascii="Times New Roman" w:hAnsi="Times New Roman"/>
          <w:spacing w:val="1"/>
          <w:sz w:val="26"/>
          <w:szCs w:val="26"/>
        </w:rPr>
        <w:t xml:space="preserve"> </w:t>
      </w:r>
      <w:r w:rsidRPr="009040C9">
        <w:rPr>
          <w:rFonts w:ascii="Times New Roman" w:hAnsi="Times New Roman"/>
          <w:sz w:val="26"/>
          <w:szCs w:val="26"/>
        </w:rPr>
        <w:t>(далее</w:t>
      </w:r>
      <w:r w:rsidRPr="009040C9">
        <w:rPr>
          <w:rFonts w:ascii="Times New Roman" w:hAnsi="Times New Roman"/>
          <w:spacing w:val="1"/>
          <w:sz w:val="26"/>
          <w:szCs w:val="26"/>
        </w:rPr>
        <w:t xml:space="preserve"> </w:t>
      </w:r>
      <w:r w:rsidRPr="009040C9">
        <w:rPr>
          <w:rFonts w:ascii="Times New Roman" w:hAnsi="Times New Roman"/>
          <w:sz w:val="26"/>
          <w:szCs w:val="26"/>
        </w:rPr>
        <w:t>соответственно</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программа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литературному</w:t>
      </w:r>
      <w:r w:rsidRPr="009040C9">
        <w:rPr>
          <w:rFonts w:ascii="Times New Roman" w:hAnsi="Times New Roman"/>
          <w:spacing w:val="1"/>
          <w:sz w:val="26"/>
          <w:szCs w:val="26"/>
        </w:rPr>
        <w:t xml:space="preserve"> </w:t>
      </w:r>
      <w:r w:rsidRPr="009040C9">
        <w:rPr>
          <w:rFonts w:ascii="Times New Roman" w:hAnsi="Times New Roman"/>
          <w:sz w:val="26"/>
          <w:szCs w:val="26"/>
        </w:rPr>
        <w:t>чтению,</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литературное</w:t>
      </w:r>
      <w:r w:rsidRPr="009040C9">
        <w:rPr>
          <w:rFonts w:ascii="Times New Roman" w:hAnsi="Times New Roman"/>
          <w:spacing w:val="1"/>
          <w:sz w:val="26"/>
          <w:szCs w:val="26"/>
        </w:rPr>
        <w:t xml:space="preserve"> </w:t>
      </w:r>
      <w:r w:rsidRPr="009040C9">
        <w:rPr>
          <w:rFonts w:ascii="Times New Roman" w:hAnsi="Times New Roman"/>
          <w:sz w:val="26"/>
          <w:szCs w:val="26"/>
        </w:rPr>
        <w:t>чтение)</w:t>
      </w:r>
      <w:r w:rsidRPr="009040C9">
        <w:rPr>
          <w:rFonts w:ascii="Times New Roman" w:hAnsi="Times New Roman"/>
          <w:spacing w:val="1"/>
          <w:sz w:val="26"/>
          <w:szCs w:val="26"/>
        </w:rPr>
        <w:t xml:space="preserve"> </w:t>
      </w:r>
      <w:r w:rsidRPr="009040C9">
        <w:rPr>
          <w:rFonts w:ascii="Times New Roman" w:hAnsi="Times New Roman"/>
          <w:sz w:val="26"/>
          <w:szCs w:val="26"/>
        </w:rPr>
        <w:t>включает</w:t>
      </w:r>
      <w:r w:rsidRPr="009040C9">
        <w:rPr>
          <w:rFonts w:ascii="Times New Roman" w:hAnsi="Times New Roman"/>
          <w:spacing w:val="1"/>
          <w:sz w:val="26"/>
          <w:szCs w:val="26"/>
        </w:rPr>
        <w:t xml:space="preserve"> </w:t>
      </w:r>
      <w:r w:rsidRPr="009040C9">
        <w:rPr>
          <w:rFonts w:ascii="Times New Roman" w:hAnsi="Times New Roman"/>
          <w:sz w:val="26"/>
          <w:szCs w:val="26"/>
        </w:rPr>
        <w:t>пояснительную</w:t>
      </w:r>
      <w:r w:rsidRPr="009040C9">
        <w:rPr>
          <w:rFonts w:ascii="Times New Roman" w:hAnsi="Times New Roman"/>
          <w:spacing w:val="1"/>
          <w:sz w:val="26"/>
          <w:szCs w:val="26"/>
        </w:rPr>
        <w:t xml:space="preserve"> </w:t>
      </w:r>
      <w:r w:rsidRPr="009040C9">
        <w:rPr>
          <w:rFonts w:ascii="Times New Roman" w:hAnsi="Times New Roman"/>
          <w:sz w:val="26"/>
          <w:szCs w:val="26"/>
        </w:rPr>
        <w:t>записку,</w:t>
      </w:r>
      <w:r w:rsidRPr="009040C9">
        <w:rPr>
          <w:rFonts w:ascii="Times New Roman" w:hAnsi="Times New Roman"/>
          <w:spacing w:val="1"/>
          <w:sz w:val="26"/>
          <w:szCs w:val="26"/>
        </w:rPr>
        <w:t xml:space="preserve"> </w:t>
      </w:r>
      <w:r w:rsidRPr="009040C9">
        <w:rPr>
          <w:rFonts w:ascii="Times New Roman" w:hAnsi="Times New Roman"/>
          <w:sz w:val="26"/>
          <w:szCs w:val="26"/>
        </w:rPr>
        <w:t>содержание</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58"/>
          <w:sz w:val="26"/>
          <w:szCs w:val="26"/>
        </w:rPr>
        <w:t xml:space="preserve"> </w:t>
      </w:r>
      <w:r w:rsidRPr="009040C9">
        <w:rPr>
          <w:rFonts w:ascii="Times New Roman" w:hAnsi="Times New Roman"/>
          <w:sz w:val="26"/>
          <w:szCs w:val="26"/>
        </w:rPr>
        <w:t>планируемые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освоения</w:t>
      </w:r>
      <w:r w:rsidRPr="009040C9">
        <w:rPr>
          <w:rFonts w:ascii="Times New Roman" w:hAnsi="Times New Roman"/>
          <w:spacing w:val="-3"/>
          <w:sz w:val="26"/>
          <w:szCs w:val="26"/>
        </w:rPr>
        <w:t xml:space="preserve"> </w:t>
      </w:r>
      <w:r w:rsidRPr="009040C9">
        <w:rPr>
          <w:rFonts w:ascii="Times New Roman" w:hAnsi="Times New Roman"/>
          <w:sz w:val="26"/>
          <w:szCs w:val="26"/>
        </w:rPr>
        <w:t>программы по</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литературному</w:t>
      </w:r>
      <w:r w:rsidRPr="009040C9">
        <w:rPr>
          <w:rFonts w:ascii="Times New Roman" w:hAnsi="Times New Roman"/>
          <w:spacing w:val="1"/>
          <w:sz w:val="26"/>
          <w:szCs w:val="26"/>
        </w:rPr>
        <w:t xml:space="preserve"> </w:t>
      </w:r>
      <w:r w:rsidRPr="009040C9">
        <w:rPr>
          <w:rFonts w:ascii="Times New Roman" w:hAnsi="Times New Roman"/>
          <w:sz w:val="26"/>
          <w:szCs w:val="26"/>
        </w:rPr>
        <w:t>чтению.</w:t>
      </w:r>
    </w:p>
    <w:p w:rsidR="00D4732B" w:rsidRPr="009040C9" w:rsidRDefault="00D4732B" w:rsidP="00D4732B">
      <w:pPr>
        <w:pStyle w:val="a4"/>
        <w:widowControl w:val="0"/>
        <w:numPr>
          <w:ilvl w:val="1"/>
          <w:numId w:val="43"/>
        </w:numPr>
        <w:tabs>
          <w:tab w:val="left" w:pos="1000"/>
        </w:tabs>
        <w:autoSpaceDE w:val="0"/>
        <w:autoSpaceDN w:val="0"/>
        <w:spacing w:after="0" w:line="237" w:lineRule="auto"/>
        <w:ind w:left="1440" w:right="282" w:hanging="360"/>
        <w:contextualSpacing w:val="0"/>
        <w:jc w:val="both"/>
        <w:rPr>
          <w:rFonts w:ascii="Times New Roman" w:hAnsi="Times New Roman"/>
          <w:sz w:val="26"/>
          <w:szCs w:val="26"/>
        </w:rPr>
      </w:pPr>
      <w:r w:rsidRPr="009040C9">
        <w:rPr>
          <w:rFonts w:ascii="Times New Roman" w:hAnsi="Times New Roman"/>
          <w:sz w:val="26"/>
          <w:szCs w:val="26"/>
        </w:rPr>
        <w:t>Пояснительная</w:t>
      </w:r>
      <w:r w:rsidRPr="009040C9">
        <w:rPr>
          <w:rFonts w:ascii="Times New Roman" w:hAnsi="Times New Roman"/>
          <w:spacing w:val="1"/>
          <w:sz w:val="26"/>
          <w:szCs w:val="26"/>
        </w:rPr>
        <w:t xml:space="preserve"> </w:t>
      </w:r>
      <w:r w:rsidRPr="009040C9">
        <w:rPr>
          <w:rFonts w:ascii="Times New Roman" w:hAnsi="Times New Roman"/>
          <w:sz w:val="26"/>
          <w:szCs w:val="26"/>
        </w:rPr>
        <w:t>записка</w:t>
      </w:r>
      <w:r w:rsidRPr="009040C9">
        <w:rPr>
          <w:rFonts w:ascii="Times New Roman" w:hAnsi="Times New Roman"/>
          <w:spacing w:val="1"/>
          <w:sz w:val="26"/>
          <w:szCs w:val="26"/>
        </w:rPr>
        <w:t xml:space="preserve"> </w:t>
      </w:r>
      <w:r w:rsidRPr="009040C9">
        <w:rPr>
          <w:rFonts w:ascii="Times New Roman" w:hAnsi="Times New Roman"/>
          <w:sz w:val="26"/>
          <w:szCs w:val="26"/>
        </w:rPr>
        <w:t>отражает</w:t>
      </w:r>
      <w:r w:rsidRPr="009040C9">
        <w:rPr>
          <w:rFonts w:ascii="Times New Roman" w:hAnsi="Times New Roman"/>
          <w:spacing w:val="1"/>
          <w:sz w:val="26"/>
          <w:szCs w:val="26"/>
        </w:rPr>
        <w:t xml:space="preserve"> </w:t>
      </w:r>
      <w:r w:rsidRPr="009040C9">
        <w:rPr>
          <w:rFonts w:ascii="Times New Roman" w:hAnsi="Times New Roman"/>
          <w:sz w:val="26"/>
          <w:szCs w:val="26"/>
        </w:rPr>
        <w:t>общие</w:t>
      </w:r>
      <w:r w:rsidRPr="009040C9">
        <w:rPr>
          <w:rFonts w:ascii="Times New Roman" w:hAnsi="Times New Roman"/>
          <w:spacing w:val="1"/>
          <w:sz w:val="26"/>
          <w:szCs w:val="26"/>
        </w:rPr>
        <w:t xml:space="preserve"> </w:t>
      </w:r>
      <w:r w:rsidRPr="009040C9">
        <w:rPr>
          <w:rFonts w:ascii="Times New Roman" w:hAnsi="Times New Roman"/>
          <w:sz w:val="26"/>
          <w:szCs w:val="26"/>
        </w:rPr>
        <w:t>цели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задачи</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место</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структуре</w:t>
      </w:r>
      <w:r w:rsidRPr="009040C9">
        <w:rPr>
          <w:rFonts w:ascii="Times New Roman" w:hAnsi="Times New Roman"/>
          <w:spacing w:val="1"/>
          <w:sz w:val="26"/>
          <w:szCs w:val="26"/>
        </w:rPr>
        <w:t xml:space="preserve"> </w:t>
      </w:r>
      <w:r w:rsidRPr="009040C9">
        <w:rPr>
          <w:rFonts w:ascii="Times New Roman" w:hAnsi="Times New Roman"/>
          <w:sz w:val="26"/>
          <w:szCs w:val="26"/>
        </w:rPr>
        <w:t>учебного</w:t>
      </w:r>
      <w:r w:rsidRPr="009040C9">
        <w:rPr>
          <w:rFonts w:ascii="Times New Roman" w:hAnsi="Times New Roman"/>
          <w:spacing w:val="1"/>
          <w:sz w:val="26"/>
          <w:szCs w:val="26"/>
        </w:rPr>
        <w:t xml:space="preserve"> </w:t>
      </w:r>
      <w:r w:rsidRPr="009040C9">
        <w:rPr>
          <w:rFonts w:ascii="Times New Roman" w:hAnsi="Times New Roman"/>
          <w:sz w:val="26"/>
          <w:szCs w:val="26"/>
        </w:rPr>
        <w:t>плана,</w:t>
      </w:r>
      <w:r w:rsidRPr="009040C9">
        <w:rPr>
          <w:rFonts w:ascii="Times New Roman" w:hAnsi="Times New Roman"/>
          <w:spacing w:val="1"/>
          <w:sz w:val="26"/>
          <w:szCs w:val="26"/>
        </w:rPr>
        <w:t xml:space="preserve"> </w:t>
      </w:r>
      <w:r w:rsidRPr="009040C9">
        <w:rPr>
          <w:rFonts w:ascii="Times New Roman" w:hAnsi="Times New Roman"/>
          <w:sz w:val="26"/>
          <w:szCs w:val="26"/>
        </w:rPr>
        <w:t>а</w:t>
      </w:r>
      <w:r w:rsidRPr="009040C9">
        <w:rPr>
          <w:rFonts w:ascii="Times New Roman" w:hAnsi="Times New Roman"/>
          <w:spacing w:val="1"/>
          <w:sz w:val="26"/>
          <w:szCs w:val="26"/>
        </w:rPr>
        <w:t xml:space="preserve"> </w:t>
      </w:r>
      <w:r w:rsidRPr="009040C9">
        <w:rPr>
          <w:rFonts w:ascii="Times New Roman" w:hAnsi="Times New Roman"/>
          <w:sz w:val="26"/>
          <w:szCs w:val="26"/>
        </w:rPr>
        <w:t>также</w:t>
      </w:r>
      <w:r w:rsidRPr="009040C9">
        <w:rPr>
          <w:rFonts w:ascii="Times New Roman" w:hAnsi="Times New Roman"/>
          <w:spacing w:val="1"/>
          <w:sz w:val="26"/>
          <w:szCs w:val="26"/>
        </w:rPr>
        <w:t xml:space="preserve"> </w:t>
      </w:r>
      <w:r w:rsidRPr="009040C9">
        <w:rPr>
          <w:rFonts w:ascii="Times New Roman" w:hAnsi="Times New Roman"/>
          <w:sz w:val="26"/>
          <w:szCs w:val="26"/>
        </w:rPr>
        <w:t>подходы</w:t>
      </w:r>
      <w:r w:rsidRPr="009040C9">
        <w:rPr>
          <w:rFonts w:ascii="Times New Roman" w:hAnsi="Times New Roman"/>
          <w:spacing w:val="57"/>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отбору</w:t>
      </w:r>
      <w:r w:rsidRPr="009040C9">
        <w:rPr>
          <w:rFonts w:ascii="Times New Roman" w:hAnsi="Times New Roman"/>
          <w:spacing w:val="-5"/>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планируемым</w:t>
      </w:r>
      <w:r w:rsidRPr="009040C9">
        <w:rPr>
          <w:rFonts w:ascii="Times New Roman" w:hAnsi="Times New Roman"/>
          <w:spacing w:val="-4"/>
          <w:sz w:val="26"/>
          <w:szCs w:val="26"/>
        </w:rPr>
        <w:t xml:space="preserve"> </w:t>
      </w:r>
      <w:r w:rsidRPr="009040C9">
        <w:rPr>
          <w:rFonts w:ascii="Times New Roman" w:hAnsi="Times New Roman"/>
          <w:sz w:val="26"/>
          <w:szCs w:val="26"/>
        </w:rPr>
        <w:t>результатам.</w:t>
      </w:r>
    </w:p>
    <w:p w:rsidR="00D4732B" w:rsidRPr="009040C9" w:rsidRDefault="00D4732B" w:rsidP="00D4732B">
      <w:pPr>
        <w:pStyle w:val="a4"/>
        <w:widowControl w:val="0"/>
        <w:numPr>
          <w:ilvl w:val="1"/>
          <w:numId w:val="43"/>
        </w:numPr>
        <w:tabs>
          <w:tab w:val="left" w:pos="952"/>
        </w:tabs>
        <w:autoSpaceDE w:val="0"/>
        <w:autoSpaceDN w:val="0"/>
        <w:spacing w:before="3" w:after="0" w:line="240" w:lineRule="auto"/>
        <w:ind w:left="1440" w:right="283" w:hanging="360"/>
        <w:contextualSpacing w:val="0"/>
        <w:jc w:val="both"/>
        <w:rPr>
          <w:rFonts w:ascii="Times New Roman" w:hAnsi="Times New Roman"/>
          <w:sz w:val="26"/>
          <w:szCs w:val="26"/>
        </w:rPr>
      </w:pPr>
      <w:r w:rsidRPr="009040C9">
        <w:rPr>
          <w:rFonts w:ascii="Times New Roman" w:hAnsi="Times New Roman"/>
          <w:sz w:val="26"/>
          <w:szCs w:val="26"/>
        </w:rPr>
        <w:t>Содержание</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представлено</w:t>
      </w:r>
      <w:r w:rsidRPr="009040C9">
        <w:rPr>
          <w:rFonts w:ascii="Times New Roman" w:hAnsi="Times New Roman"/>
          <w:spacing w:val="1"/>
          <w:sz w:val="26"/>
          <w:szCs w:val="26"/>
        </w:rPr>
        <w:t xml:space="preserve"> </w:t>
      </w:r>
      <w:r w:rsidRPr="009040C9">
        <w:rPr>
          <w:rFonts w:ascii="Times New Roman" w:hAnsi="Times New Roman"/>
          <w:sz w:val="26"/>
          <w:szCs w:val="26"/>
        </w:rPr>
        <w:t>тематическими</w:t>
      </w:r>
      <w:r w:rsidRPr="009040C9">
        <w:rPr>
          <w:rFonts w:ascii="Times New Roman" w:hAnsi="Times New Roman"/>
          <w:spacing w:val="1"/>
          <w:sz w:val="26"/>
          <w:szCs w:val="26"/>
        </w:rPr>
        <w:t xml:space="preserve"> </w:t>
      </w:r>
      <w:r w:rsidRPr="009040C9">
        <w:rPr>
          <w:rFonts w:ascii="Times New Roman" w:hAnsi="Times New Roman"/>
          <w:sz w:val="26"/>
          <w:szCs w:val="26"/>
        </w:rPr>
        <w:t>блоками,</w:t>
      </w:r>
      <w:r w:rsidRPr="009040C9">
        <w:rPr>
          <w:rFonts w:ascii="Times New Roman" w:hAnsi="Times New Roman"/>
          <w:spacing w:val="1"/>
          <w:sz w:val="26"/>
          <w:szCs w:val="26"/>
        </w:rPr>
        <w:t xml:space="preserve"> </w:t>
      </w:r>
      <w:r w:rsidRPr="009040C9">
        <w:rPr>
          <w:rFonts w:ascii="Times New Roman" w:hAnsi="Times New Roman"/>
          <w:sz w:val="26"/>
          <w:szCs w:val="26"/>
        </w:rPr>
        <w:t>которые</w:t>
      </w:r>
      <w:r w:rsidRPr="009040C9">
        <w:rPr>
          <w:rFonts w:ascii="Times New Roman" w:hAnsi="Times New Roman"/>
          <w:spacing w:val="1"/>
          <w:sz w:val="26"/>
          <w:szCs w:val="26"/>
        </w:rPr>
        <w:t xml:space="preserve"> </w:t>
      </w:r>
      <w:r w:rsidRPr="009040C9">
        <w:rPr>
          <w:rFonts w:ascii="Times New Roman" w:hAnsi="Times New Roman"/>
          <w:sz w:val="26"/>
          <w:szCs w:val="26"/>
        </w:rPr>
        <w:t>предлагаются для обязательного изучения в каждом классе на уровне 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1"/>
          <w:sz w:val="26"/>
          <w:szCs w:val="26"/>
        </w:rPr>
        <w:t xml:space="preserve"> </w:t>
      </w:r>
      <w:r w:rsidRPr="009040C9">
        <w:rPr>
          <w:rFonts w:ascii="Times New Roman" w:hAnsi="Times New Roman"/>
          <w:sz w:val="26"/>
          <w:szCs w:val="26"/>
        </w:rPr>
        <w:t>Содержание</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каждом</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завершается</w:t>
      </w:r>
      <w:r w:rsidRPr="009040C9">
        <w:rPr>
          <w:rFonts w:ascii="Times New Roman" w:hAnsi="Times New Roman"/>
          <w:spacing w:val="1"/>
          <w:sz w:val="26"/>
          <w:szCs w:val="26"/>
        </w:rPr>
        <w:t xml:space="preserve"> </w:t>
      </w:r>
      <w:r w:rsidRPr="009040C9">
        <w:rPr>
          <w:rFonts w:ascii="Times New Roman" w:hAnsi="Times New Roman"/>
          <w:sz w:val="26"/>
          <w:szCs w:val="26"/>
        </w:rPr>
        <w:t>перечнем универсальных учебных действий (познавательных, 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которые</w:t>
      </w:r>
      <w:r w:rsidRPr="009040C9">
        <w:rPr>
          <w:rFonts w:ascii="Times New Roman" w:hAnsi="Times New Roman"/>
          <w:spacing w:val="1"/>
          <w:sz w:val="26"/>
          <w:szCs w:val="26"/>
        </w:rPr>
        <w:t xml:space="preserve"> </w:t>
      </w:r>
      <w:r w:rsidRPr="009040C9">
        <w:rPr>
          <w:rFonts w:ascii="Times New Roman" w:hAnsi="Times New Roman"/>
          <w:sz w:val="26"/>
          <w:szCs w:val="26"/>
        </w:rPr>
        <w:t>возможно</w:t>
      </w:r>
      <w:r w:rsidRPr="009040C9">
        <w:rPr>
          <w:rFonts w:ascii="Times New Roman" w:hAnsi="Times New Roman"/>
          <w:spacing w:val="1"/>
          <w:sz w:val="26"/>
          <w:szCs w:val="26"/>
        </w:rPr>
        <w:t xml:space="preserve"> </w:t>
      </w:r>
      <w:r w:rsidRPr="009040C9">
        <w:rPr>
          <w:rFonts w:ascii="Times New Roman" w:hAnsi="Times New Roman"/>
          <w:sz w:val="26"/>
          <w:szCs w:val="26"/>
        </w:rPr>
        <w:t>формировать</w:t>
      </w:r>
      <w:r w:rsidRPr="009040C9">
        <w:rPr>
          <w:rFonts w:ascii="Times New Roman" w:hAnsi="Times New Roman"/>
          <w:spacing w:val="1"/>
          <w:sz w:val="26"/>
          <w:szCs w:val="26"/>
        </w:rPr>
        <w:t xml:space="preserve"> </w:t>
      </w:r>
      <w:r w:rsidRPr="009040C9">
        <w:rPr>
          <w:rFonts w:ascii="Times New Roman" w:hAnsi="Times New Roman"/>
          <w:sz w:val="26"/>
          <w:szCs w:val="26"/>
        </w:rPr>
        <w:t>средствами</w:t>
      </w:r>
      <w:r w:rsidRPr="009040C9">
        <w:rPr>
          <w:rFonts w:ascii="Times New Roman" w:hAnsi="Times New Roman"/>
          <w:spacing w:val="58"/>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3"/>
          <w:sz w:val="26"/>
          <w:szCs w:val="26"/>
        </w:rPr>
        <w:t xml:space="preserve"> </w:t>
      </w:r>
      <w:r w:rsidRPr="009040C9">
        <w:rPr>
          <w:rFonts w:ascii="Times New Roman" w:hAnsi="Times New Roman"/>
          <w:sz w:val="26"/>
          <w:szCs w:val="26"/>
        </w:rPr>
        <w:t>с учетом возрастных</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особенностей</w:t>
      </w:r>
      <w:r w:rsidRPr="009040C9">
        <w:rPr>
          <w:rFonts w:ascii="Times New Roman" w:hAnsi="Times New Roman"/>
          <w:spacing w:val="-5"/>
          <w:sz w:val="26"/>
          <w:szCs w:val="26"/>
        </w:rPr>
        <w:t xml:space="preserve"> </w:t>
      </w:r>
      <w:r w:rsidRPr="009040C9">
        <w:rPr>
          <w:rFonts w:ascii="Times New Roman" w:hAnsi="Times New Roman"/>
          <w:sz w:val="26"/>
          <w:szCs w:val="26"/>
        </w:rPr>
        <w:t>обучающихся.</w:t>
      </w:r>
    </w:p>
    <w:p w:rsidR="00D4732B" w:rsidRPr="009040C9" w:rsidRDefault="00D4732B" w:rsidP="00D4732B">
      <w:pPr>
        <w:pStyle w:val="a4"/>
        <w:widowControl w:val="0"/>
        <w:numPr>
          <w:ilvl w:val="1"/>
          <w:numId w:val="43"/>
        </w:numPr>
        <w:tabs>
          <w:tab w:val="left" w:pos="880"/>
        </w:tabs>
        <w:autoSpaceDE w:val="0"/>
        <w:autoSpaceDN w:val="0"/>
        <w:spacing w:before="1" w:after="0" w:line="240" w:lineRule="auto"/>
        <w:ind w:left="1440" w:right="282" w:hanging="360"/>
        <w:contextualSpacing w:val="0"/>
        <w:jc w:val="both"/>
        <w:rPr>
          <w:rFonts w:ascii="Times New Roman" w:hAnsi="Times New Roman"/>
          <w:sz w:val="26"/>
          <w:szCs w:val="26"/>
        </w:rPr>
      </w:pPr>
      <w:r w:rsidRPr="009040C9">
        <w:rPr>
          <w:rFonts w:ascii="Times New Roman" w:hAnsi="Times New Roman"/>
          <w:sz w:val="26"/>
          <w:szCs w:val="26"/>
        </w:rPr>
        <w:t>Планируемые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освоения</w:t>
      </w:r>
      <w:r w:rsidRPr="009040C9">
        <w:rPr>
          <w:rFonts w:ascii="Times New Roman" w:hAnsi="Times New Roman"/>
          <w:spacing w:val="1"/>
          <w:sz w:val="26"/>
          <w:szCs w:val="26"/>
        </w:rPr>
        <w:t xml:space="preserve"> </w:t>
      </w:r>
      <w:r w:rsidRPr="009040C9">
        <w:rPr>
          <w:rFonts w:ascii="Times New Roman" w:hAnsi="Times New Roman"/>
          <w:sz w:val="26"/>
          <w:szCs w:val="26"/>
        </w:rPr>
        <w:t>программы по</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литературному</w:t>
      </w:r>
      <w:r w:rsidRPr="009040C9">
        <w:rPr>
          <w:rFonts w:ascii="Times New Roman" w:hAnsi="Times New Roman"/>
          <w:spacing w:val="1"/>
          <w:sz w:val="26"/>
          <w:szCs w:val="26"/>
        </w:rPr>
        <w:t xml:space="preserve"> </w:t>
      </w:r>
      <w:r w:rsidRPr="009040C9">
        <w:rPr>
          <w:rFonts w:ascii="Times New Roman" w:hAnsi="Times New Roman"/>
          <w:sz w:val="26"/>
          <w:szCs w:val="26"/>
        </w:rPr>
        <w:t>чтению</w:t>
      </w:r>
      <w:r w:rsidRPr="009040C9">
        <w:rPr>
          <w:rFonts w:ascii="Times New Roman" w:hAnsi="Times New Roman"/>
          <w:spacing w:val="1"/>
          <w:sz w:val="26"/>
          <w:szCs w:val="26"/>
        </w:rPr>
        <w:t xml:space="preserve"> </w:t>
      </w:r>
      <w:r w:rsidRPr="009040C9">
        <w:rPr>
          <w:rFonts w:ascii="Times New Roman" w:hAnsi="Times New Roman"/>
          <w:sz w:val="26"/>
          <w:szCs w:val="26"/>
        </w:rPr>
        <w:t>включают личностные, метапредметные результаты за период обучения, а также</w:t>
      </w:r>
      <w:r w:rsidRPr="009040C9">
        <w:rPr>
          <w:rFonts w:ascii="Times New Roman" w:hAnsi="Times New Roman"/>
          <w:spacing w:val="1"/>
          <w:sz w:val="26"/>
          <w:szCs w:val="26"/>
        </w:rPr>
        <w:t xml:space="preserve"> </w:t>
      </w:r>
      <w:r w:rsidRPr="009040C9">
        <w:rPr>
          <w:rFonts w:ascii="Times New Roman" w:hAnsi="Times New Roman"/>
          <w:sz w:val="26"/>
          <w:szCs w:val="26"/>
        </w:rPr>
        <w:t>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достижения</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1"/>
          <w:sz w:val="26"/>
          <w:szCs w:val="26"/>
        </w:rPr>
        <w:t xml:space="preserve"> </w:t>
      </w:r>
      <w:r w:rsidRPr="009040C9">
        <w:rPr>
          <w:rFonts w:ascii="Times New Roman" w:hAnsi="Times New Roman"/>
          <w:sz w:val="26"/>
          <w:szCs w:val="26"/>
        </w:rPr>
        <w:t>каждый</w:t>
      </w:r>
      <w:r w:rsidRPr="009040C9">
        <w:rPr>
          <w:rFonts w:ascii="Times New Roman" w:hAnsi="Times New Roman"/>
          <w:spacing w:val="1"/>
          <w:sz w:val="26"/>
          <w:szCs w:val="26"/>
        </w:rPr>
        <w:t xml:space="preserve"> </w:t>
      </w:r>
      <w:r w:rsidRPr="009040C9">
        <w:rPr>
          <w:rFonts w:ascii="Times New Roman" w:hAnsi="Times New Roman"/>
          <w:sz w:val="26"/>
          <w:szCs w:val="26"/>
        </w:rPr>
        <w:t>год</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2"/>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p>
    <w:p w:rsidR="00D4732B" w:rsidRPr="009040C9" w:rsidRDefault="00D4732B" w:rsidP="00D4732B">
      <w:pPr>
        <w:pStyle w:val="Heading2"/>
        <w:numPr>
          <w:ilvl w:val="1"/>
          <w:numId w:val="43"/>
        </w:numPr>
        <w:tabs>
          <w:tab w:val="left" w:pos="889"/>
        </w:tabs>
        <w:spacing w:line="272" w:lineRule="exact"/>
        <w:ind w:left="1440" w:hanging="360"/>
        <w:rPr>
          <w:rFonts w:ascii="Times New Roman" w:hAnsi="Times New Roman" w:cs="Times New Roman"/>
          <w:sz w:val="26"/>
          <w:szCs w:val="26"/>
        </w:rPr>
      </w:pPr>
      <w:r w:rsidRPr="009040C9">
        <w:rPr>
          <w:rFonts w:ascii="Times New Roman" w:hAnsi="Times New Roman" w:cs="Times New Roman"/>
          <w:sz w:val="26"/>
          <w:szCs w:val="26"/>
        </w:rPr>
        <w:t>Пояснительная</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записка.</w:t>
      </w:r>
    </w:p>
    <w:p w:rsidR="00D4732B" w:rsidRPr="009040C9" w:rsidRDefault="00D4732B" w:rsidP="00D4732B">
      <w:pPr>
        <w:pStyle w:val="a4"/>
        <w:widowControl w:val="0"/>
        <w:numPr>
          <w:ilvl w:val="2"/>
          <w:numId w:val="43"/>
        </w:numPr>
        <w:tabs>
          <w:tab w:val="left" w:pos="1095"/>
        </w:tabs>
        <w:autoSpaceDE w:val="0"/>
        <w:autoSpaceDN w:val="0"/>
        <w:spacing w:before="1" w:after="0" w:line="240" w:lineRule="auto"/>
        <w:ind w:left="2160" w:right="280" w:hanging="360"/>
        <w:contextualSpacing w:val="0"/>
        <w:jc w:val="both"/>
        <w:rPr>
          <w:rFonts w:ascii="Times New Roman" w:hAnsi="Times New Roman"/>
          <w:sz w:val="26"/>
          <w:szCs w:val="26"/>
        </w:rPr>
      </w:pPr>
      <w:r w:rsidRPr="009040C9">
        <w:rPr>
          <w:rFonts w:ascii="Times New Roman" w:hAnsi="Times New Roman"/>
          <w:sz w:val="26"/>
          <w:szCs w:val="26"/>
        </w:rPr>
        <w:t>Программа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литературному</w:t>
      </w:r>
      <w:r w:rsidRPr="009040C9">
        <w:rPr>
          <w:rFonts w:ascii="Times New Roman" w:hAnsi="Times New Roman"/>
          <w:spacing w:val="1"/>
          <w:sz w:val="26"/>
          <w:szCs w:val="26"/>
        </w:rPr>
        <w:t xml:space="preserve"> </w:t>
      </w:r>
      <w:r w:rsidRPr="009040C9">
        <w:rPr>
          <w:rFonts w:ascii="Times New Roman" w:hAnsi="Times New Roman"/>
          <w:sz w:val="26"/>
          <w:szCs w:val="26"/>
        </w:rPr>
        <w:t>чтению</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55"/>
          <w:sz w:val="26"/>
          <w:szCs w:val="26"/>
        </w:rPr>
        <w:t xml:space="preserve"> </w:t>
      </w:r>
      <w:r w:rsidRPr="009040C9">
        <w:rPr>
          <w:rFonts w:ascii="Times New Roman" w:hAnsi="Times New Roman"/>
          <w:sz w:val="26"/>
          <w:szCs w:val="26"/>
        </w:rPr>
        <w:t>образования составлена на основе требований к результатам освоения программы</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 общего образования ФГОС НОО, а также ориентирована на целевые</w:t>
      </w:r>
      <w:r w:rsidRPr="009040C9">
        <w:rPr>
          <w:rFonts w:ascii="Times New Roman" w:hAnsi="Times New Roman"/>
          <w:spacing w:val="1"/>
          <w:sz w:val="26"/>
          <w:szCs w:val="26"/>
        </w:rPr>
        <w:t xml:space="preserve"> </w:t>
      </w:r>
      <w:r w:rsidRPr="009040C9">
        <w:rPr>
          <w:rFonts w:ascii="Times New Roman" w:hAnsi="Times New Roman"/>
          <w:sz w:val="26"/>
          <w:szCs w:val="26"/>
        </w:rPr>
        <w:t>приоритеты</w:t>
      </w:r>
      <w:r w:rsidRPr="009040C9">
        <w:rPr>
          <w:rFonts w:ascii="Times New Roman" w:hAnsi="Times New Roman"/>
          <w:spacing w:val="1"/>
          <w:sz w:val="26"/>
          <w:szCs w:val="26"/>
        </w:rPr>
        <w:t xml:space="preserve"> </w:t>
      </w:r>
      <w:r w:rsidRPr="009040C9">
        <w:rPr>
          <w:rFonts w:ascii="Times New Roman" w:hAnsi="Times New Roman"/>
          <w:sz w:val="26"/>
          <w:szCs w:val="26"/>
        </w:rPr>
        <w:t>духовно-нравственного</w:t>
      </w:r>
      <w:r w:rsidRPr="009040C9">
        <w:rPr>
          <w:rFonts w:ascii="Times New Roman" w:hAnsi="Times New Roman"/>
          <w:spacing w:val="1"/>
          <w:sz w:val="26"/>
          <w:szCs w:val="26"/>
        </w:rPr>
        <w:t xml:space="preserve"> </w:t>
      </w:r>
      <w:r w:rsidRPr="009040C9">
        <w:rPr>
          <w:rFonts w:ascii="Times New Roman" w:hAnsi="Times New Roman"/>
          <w:sz w:val="26"/>
          <w:szCs w:val="26"/>
        </w:rPr>
        <w:t>развития,</w:t>
      </w:r>
      <w:r w:rsidRPr="009040C9">
        <w:rPr>
          <w:rFonts w:ascii="Times New Roman" w:hAnsi="Times New Roman"/>
          <w:spacing w:val="1"/>
          <w:sz w:val="26"/>
          <w:szCs w:val="26"/>
        </w:rPr>
        <w:t xml:space="preserve"> </w:t>
      </w:r>
      <w:r w:rsidRPr="009040C9">
        <w:rPr>
          <w:rFonts w:ascii="Times New Roman" w:hAnsi="Times New Roman"/>
          <w:sz w:val="26"/>
          <w:szCs w:val="26"/>
        </w:rPr>
        <w:t>воспитания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социализации</w:t>
      </w:r>
      <w:r w:rsidRPr="009040C9">
        <w:rPr>
          <w:rFonts w:ascii="Times New Roman" w:hAnsi="Times New Roman"/>
          <w:spacing w:val="-55"/>
          <w:sz w:val="26"/>
          <w:szCs w:val="26"/>
        </w:rPr>
        <w:t xml:space="preserve"> </w:t>
      </w:r>
      <w:r w:rsidRPr="009040C9">
        <w:rPr>
          <w:rFonts w:ascii="Times New Roman" w:hAnsi="Times New Roman"/>
          <w:sz w:val="26"/>
          <w:szCs w:val="26"/>
        </w:rPr>
        <w:t>обучающихся,</w:t>
      </w:r>
      <w:r w:rsidRPr="009040C9">
        <w:rPr>
          <w:rFonts w:ascii="Times New Roman" w:hAnsi="Times New Roman"/>
          <w:spacing w:val="-5"/>
          <w:sz w:val="26"/>
          <w:szCs w:val="26"/>
        </w:rPr>
        <w:t xml:space="preserve"> </w:t>
      </w:r>
      <w:r w:rsidRPr="009040C9">
        <w:rPr>
          <w:rFonts w:ascii="Times New Roman" w:hAnsi="Times New Roman"/>
          <w:sz w:val="26"/>
          <w:szCs w:val="26"/>
        </w:rPr>
        <w:t>сформулированные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3"/>
          <w:sz w:val="26"/>
          <w:szCs w:val="26"/>
        </w:rPr>
        <w:t xml:space="preserve"> </w:t>
      </w:r>
      <w:r w:rsidRPr="009040C9">
        <w:rPr>
          <w:rFonts w:ascii="Times New Roman" w:hAnsi="Times New Roman"/>
          <w:sz w:val="26"/>
          <w:szCs w:val="26"/>
        </w:rPr>
        <w:t>федеральной программе</w:t>
      </w:r>
      <w:r w:rsidRPr="009040C9">
        <w:rPr>
          <w:rFonts w:ascii="Times New Roman" w:hAnsi="Times New Roman"/>
          <w:spacing w:val="-3"/>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4"/>
        <w:widowControl w:val="0"/>
        <w:numPr>
          <w:ilvl w:val="2"/>
          <w:numId w:val="43"/>
        </w:numPr>
        <w:tabs>
          <w:tab w:val="left" w:pos="1115"/>
        </w:tabs>
        <w:autoSpaceDE w:val="0"/>
        <w:autoSpaceDN w:val="0"/>
        <w:spacing w:after="0" w:line="240" w:lineRule="auto"/>
        <w:ind w:left="2160" w:right="271" w:hanging="360"/>
        <w:contextualSpacing w:val="0"/>
        <w:jc w:val="both"/>
        <w:rPr>
          <w:rFonts w:ascii="Times New Roman" w:hAnsi="Times New Roman"/>
          <w:sz w:val="26"/>
          <w:szCs w:val="26"/>
        </w:rPr>
      </w:pPr>
      <w:r w:rsidRPr="009040C9">
        <w:rPr>
          <w:rFonts w:ascii="Times New Roman" w:hAnsi="Times New Roman"/>
          <w:sz w:val="26"/>
          <w:szCs w:val="26"/>
        </w:rPr>
        <w:t>Литературное</w:t>
      </w:r>
      <w:r w:rsidRPr="009040C9">
        <w:rPr>
          <w:rFonts w:ascii="Times New Roman" w:hAnsi="Times New Roman"/>
          <w:spacing w:val="1"/>
          <w:sz w:val="26"/>
          <w:szCs w:val="26"/>
        </w:rPr>
        <w:t xml:space="preserve"> </w:t>
      </w:r>
      <w:r w:rsidRPr="009040C9">
        <w:rPr>
          <w:rFonts w:ascii="Times New Roman" w:hAnsi="Times New Roman"/>
          <w:sz w:val="26"/>
          <w:szCs w:val="26"/>
        </w:rPr>
        <w:t>чтение</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один</w:t>
      </w:r>
      <w:r w:rsidRPr="009040C9">
        <w:rPr>
          <w:rFonts w:ascii="Times New Roman" w:hAnsi="Times New Roman"/>
          <w:spacing w:val="1"/>
          <w:sz w:val="26"/>
          <w:szCs w:val="26"/>
        </w:rPr>
        <w:t xml:space="preserve"> </w:t>
      </w:r>
      <w:r w:rsidRPr="009040C9">
        <w:rPr>
          <w:rFonts w:ascii="Times New Roman" w:hAnsi="Times New Roman"/>
          <w:sz w:val="26"/>
          <w:szCs w:val="26"/>
        </w:rPr>
        <w:t>из</w:t>
      </w:r>
      <w:r w:rsidRPr="009040C9">
        <w:rPr>
          <w:rFonts w:ascii="Times New Roman" w:hAnsi="Times New Roman"/>
          <w:spacing w:val="1"/>
          <w:sz w:val="26"/>
          <w:szCs w:val="26"/>
        </w:rPr>
        <w:t xml:space="preserve"> </w:t>
      </w:r>
      <w:r w:rsidRPr="009040C9">
        <w:rPr>
          <w:rFonts w:ascii="Times New Roman" w:hAnsi="Times New Roman"/>
          <w:sz w:val="26"/>
          <w:szCs w:val="26"/>
        </w:rPr>
        <w:t>ведущих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предметов</w:t>
      </w:r>
      <w:r w:rsidRPr="009040C9">
        <w:rPr>
          <w:rFonts w:ascii="Times New Roman" w:hAnsi="Times New Roman"/>
          <w:spacing w:val="1"/>
          <w:sz w:val="26"/>
          <w:szCs w:val="26"/>
        </w:rPr>
        <w:t xml:space="preserve"> </w:t>
      </w:r>
      <w:r w:rsidRPr="009040C9">
        <w:rPr>
          <w:rFonts w:ascii="Times New Roman" w:hAnsi="Times New Roman"/>
          <w:sz w:val="26"/>
          <w:szCs w:val="26"/>
        </w:rPr>
        <w:t>уровня</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 общего образования, который обеспечивает, наряду с достижением</w:t>
      </w:r>
      <w:r w:rsidRPr="009040C9">
        <w:rPr>
          <w:rFonts w:ascii="Times New Roman" w:hAnsi="Times New Roman"/>
          <w:spacing w:val="1"/>
          <w:sz w:val="26"/>
          <w:szCs w:val="26"/>
        </w:rPr>
        <w:t xml:space="preserve"> </w:t>
      </w:r>
      <w:r w:rsidRPr="009040C9">
        <w:rPr>
          <w:rFonts w:ascii="Times New Roman" w:hAnsi="Times New Roman"/>
          <w:sz w:val="26"/>
          <w:szCs w:val="26"/>
        </w:rPr>
        <w:t>предметных</w:t>
      </w:r>
      <w:r w:rsidRPr="009040C9">
        <w:rPr>
          <w:rFonts w:ascii="Times New Roman" w:hAnsi="Times New Roman"/>
          <w:spacing w:val="1"/>
          <w:sz w:val="26"/>
          <w:szCs w:val="26"/>
        </w:rPr>
        <w:t xml:space="preserve"> </w:t>
      </w:r>
      <w:r w:rsidRPr="009040C9">
        <w:rPr>
          <w:rFonts w:ascii="Times New Roman" w:hAnsi="Times New Roman"/>
          <w:sz w:val="26"/>
          <w:szCs w:val="26"/>
        </w:rPr>
        <w:t>результатов,</w:t>
      </w:r>
      <w:r w:rsidRPr="009040C9">
        <w:rPr>
          <w:rFonts w:ascii="Times New Roman" w:hAnsi="Times New Roman"/>
          <w:spacing w:val="1"/>
          <w:sz w:val="26"/>
          <w:szCs w:val="26"/>
        </w:rPr>
        <w:t xml:space="preserve"> </w:t>
      </w:r>
      <w:r w:rsidRPr="009040C9">
        <w:rPr>
          <w:rFonts w:ascii="Times New Roman" w:hAnsi="Times New Roman"/>
          <w:sz w:val="26"/>
          <w:szCs w:val="26"/>
        </w:rPr>
        <w:t>становление</w:t>
      </w:r>
      <w:r w:rsidRPr="009040C9">
        <w:rPr>
          <w:rFonts w:ascii="Times New Roman" w:hAnsi="Times New Roman"/>
          <w:spacing w:val="1"/>
          <w:sz w:val="26"/>
          <w:szCs w:val="26"/>
        </w:rPr>
        <w:t xml:space="preserve"> </w:t>
      </w:r>
      <w:r w:rsidRPr="009040C9">
        <w:rPr>
          <w:rFonts w:ascii="Times New Roman" w:hAnsi="Times New Roman"/>
          <w:sz w:val="26"/>
          <w:szCs w:val="26"/>
        </w:rPr>
        <w:t>базового</w:t>
      </w:r>
      <w:r w:rsidRPr="009040C9">
        <w:rPr>
          <w:rFonts w:ascii="Times New Roman" w:hAnsi="Times New Roman"/>
          <w:spacing w:val="1"/>
          <w:sz w:val="26"/>
          <w:szCs w:val="26"/>
        </w:rPr>
        <w:t xml:space="preserve"> </w:t>
      </w:r>
      <w:r w:rsidRPr="009040C9">
        <w:rPr>
          <w:rFonts w:ascii="Times New Roman" w:hAnsi="Times New Roman"/>
          <w:sz w:val="26"/>
          <w:szCs w:val="26"/>
        </w:rPr>
        <w:t>умения,</w:t>
      </w:r>
      <w:r w:rsidRPr="009040C9">
        <w:rPr>
          <w:rFonts w:ascii="Times New Roman" w:hAnsi="Times New Roman"/>
          <w:spacing w:val="1"/>
          <w:sz w:val="26"/>
          <w:szCs w:val="26"/>
        </w:rPr>
        <w:t xml:space="preserve"> </w:t>
      </w:r>
      <w:r w:rsidRPr="009040C9">
        <w:rPr>
          <w:rFonts w:ascii="Times New Roman" w:hAnsi="Times New Roman"/>
          <w:sz w:val="26"/>
          <w:szCs w:val="26"/>
        </w:rPr>
        <w:t>необходимого</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успешного</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предметов</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дальнейшего</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читательской</w:t>
      </w:r>
      <w:r w:rsidRPr="009040C9">
        <w:rPr>
          <w:rFonts w:ascii="Times New Roman" w:hAnsi="Times New Roman"/>
          <w:spacing w:val="1"/>
          <w:sz w:val="26"/>
          <w:szCs w:val="26"/>
        </w:rPr>
        <w:t xml:space="preserve"> </w:t>
      </w:r>
      <w:r w:rsidRPr="009040C9">
        <w:rPr>
          <w:rFonts w:ascii="Times New Roman" w:hAnsi="Times New Roman"/>
          <w:sz w:val="26"/>
          <w:szCs w:val="26"/>
        </w:rPr>
        <w:t>грамотности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закладывает</w:t>
      </w:r>
      <w:r w:rsidRPr="009040C9">
        <w:rPr>
          <w:rFonts w:ascii="Times New Roman" w:hAnsi="Times New Roman"/>
          <w:spacing w:val="1"/>
          <w:sz w:val="26"/>
          <w:szCs w:val="26"/>
        </w:rPr>
        <w:t xml:space="preserve"> </w:t>
      </w:r>
      <w:r w:rsidRPr="009040C9">
        <w:rPr>
          <w:rFonts w:ascii="Times New Roman" w:hAnsi="Times New Roman"/>
          <w:sz w:val="26"/>
          <w:szCs w:val="26"/>
        </w:rPr>
        <w:t>основы</w:t>
      </w:r>
      <w:r w:rsidRPr="009040C9">
        <w:rPr>
          <w:rFonts w:ascii="Times New Roman" w:hAnsi="Times New Roman"/>
          <w:spacing w:val="1"/>
          <w:sz w:val="26"/>
          <w:szCs w:val="26"/>
        </w:rPr>
        <w:t xml:space="preserve"> </w:t>
      </w:r>
      <w:r w:rsidRPr="009040C9">
        <w:rPr>
          <w:rFonts w:ascii="Times New Roman" w:hAnsi="Times New Roman"/>
          <w:sz w:val="26"/>
          <w:szCs w:val="26"/>
        </w:rPr>
        <w:t>интеллектуального,</w:t>
      </w:r>
      <w:r w:rsidRPr="009040C9">
        <w:rPr>
          <w:rFonts w:ascii="Times New Roman" w:hAnsi="Times New Roman"/>
          <w:spacing w:val="58"/>
          <w:sz w:val="26"/>
          <w:szCs w:val="26"/>
        </w:rPr>
        <w:t xml:space="preserve"> </w:t>
      </w:r>
      <w:r w:rsidRPr="009040C9">
        <w:rPr>
          <w:rFonts w:ascii="Times New Roman" w:hAnsi="Times New Roman"/>
          <w:sz w:val="26"/>
          <w:szCs w:val="26"/>
        </w:rPr>
        <w:t>речевого,</w:t>
      </w:r>
      <w:r w:rsidRPr="009040C9">
        <w:rPr>
          <w:rFonts w:ascii="Times New Roman" w:hAnsi="Times New Roman"/>
          <w:spacing w:val="1"/>
          <w:sz w:val="26"/>
          <w:szCs w:val="26"/>
        </w:rPr>
        <w:t xml:space="preserve"> </w:t>
      </w:r>
      <w:r w:rsidRPr="009040C9">
        <w:rPr>
          <w:rFonts w:ascii="Times New Roman" w:hAnsi="Times New Roman"/>
          <w:sz w:val="26"/>
          <w:szCs w:val="26"/>
        </w:rPr>
        <w:t>эмоционального,</w:t>
      </w:r>
      <w:r w:rsidRPr="009040C9">
        <w:rPr>
          <w:rFonts w:ascii="Times New Roman" w:hAnsi="Times New Roman"/>
          <w:spacing w:val="-3"/>
          <w:sz w:val="26"/>
          <w:szCs w:val="26"/>
        </w:rPr>
        <w:t xml:space="preserve"> </w:t>
      </w:r>
      <w:r w:rsidRPr="009040C9">
        <w:rPr>
          <w:rFonts w:ascii="Times New Roman" w:hAnsi="Times New Roman"/>
          <w:sz w:val="26"/>
          <w:szCs w:val="26"/>
        </w:rPr>
        <w:t>духовно-нравственного</w:t>
      </w:r>
      <w:r w:rsidRPr="009040C9">
        <w:rPr>
          <w:rFonts w:ascii="Times New Roman" w:hAnsi="Times New Roman"/>
          <w:spacing w:val="-2"/>
          <w:sz w:val="26"/>
          <w:szCs w:val="26"/>
        </w:rPr>
        <w:t xml:space="preserve"> </w:t>
      </w:r>
      <w:r w:rsidRPr="009040C9">
        <w:rPr>
          <w:rFonts w:ascii="Times New Roman" w:hAnsi="Times New Roman"/>
          <w:sz w:val="26"/>
          <w:szCs w:val="26"/>
        </w:rPr>
        <w:t>развития</w:t>
      </w:r>
      <w:r w:rsidRPr="009040C9">
        <w:rPr>
          <w:rFonts w:ascii="Times New Roman" w:hAnsi="Times New Roman"/>
          <w:spacing w:val="-3"/>
          <w:sz w:val="26"/>
          <w:szCs w:val="26"/>
        </w:rPr>
        <w:t xml:space="preserve"> </w:t>
      </w:r>
      <w:r w:rsidRPr="009040C9">
        <w:rPr>
          <w:rFonts w:ascii="Times New Roman" w:hAnsi="Times New Roman"/>
          <w:sz w:val="26"/>
          <w:szCs w:val="26"/>
        </w:rPr>
        <w:t>обучающихся.</w:t>
      </w:r>
    </w:p>
    <w:p w:rsidR="00D4732B" w:rsidRPr="009040C9" w:rsidRDefault="00D4732B" w:rsidP="00D4732B">
      <w:pPr>
        <w:pStyle w:val="a4"/>
        <w:widowControl w:val="0"/>
        <w:numPr>
          <w:ilvl w:val="2"/>
          <w:numId w:val="43"/>
        </w:numPr>
        <w:tabs>
          <w:tab w:val="left" w:pos="1005"/>
        </w:tabs>
        <w:autoSpaceDE w:val="0"/>
        <w:autoSpaceDN w:val="0"/>
        <w:spacing w:before="76" w:after="0" w:line="240" w:lineRule="auto"/>
        <w:ind w:left="2160" w:right="283" w:hanging="360"/>
        <w:contextualSpacing w:val="0"/>
        <w:jc w:val="both"/>
        <w:rPr>
          <w:rFonts w:ascii="Times New Roman" w:hAnsi="Times New Roman"/>
          <w:sz w:val="26"/>
          <w:szCs w:val="26"/>
        </w:rPr>
      </w:pPr>
      <w:r w:rsidRPr="009040C9">
        <w:rPr>
          <w:rFonts w:ascii="Times New Roman" w:hAnsi="Times New Roman"/>
          <w:sz w:val="26"/>
          <w:szCs w:val="26"/>
        </w:rPr>
        <w:t>Литературное чтение призвано ввести обучающегося в мир художественной</w:t>
      </w:r>
      <w:r w:rsidRPr="009040C9">
        <w:rPr>
          <w:rFonts w:ascii="Times New Roman" w:hAnsi="Times New Roman"/>
          <w:spacing w:val="-55"/>
          <w:sz w:val="26"/>
          <w:szCs w:val="26"/>
        </w:rPr>
        <w:t xml:space="preserve"> </w:t>
      </w:r>
      <w:r w:rsidRPr="009040C9">
        <w:rPr>
          <w:rFonts w:ascii="Times New Roman" w:hAnsi="Times New Roman"/>
          <w:sz w:val="26"/>
          <w:szCs w:val="26"/>
        </w:rPr>
        <w:t>литературы, обеспечить формирование навыков смыслового чтения, способов и</w:t>
      </w:r>
      <w:r w:rsidRPr="009040C9">
        <w:rPr>
          <w:rFonts w:ascii="Times New Roman" w:hAnsi="Times New Roman"/>
          <w:spacing w:val="1"/>
          <w:sz w:val="26"/>
          <w:szCs w:val="26"/>
        </w:rPr>
        <w:t xml:space="preserve"> </w:t>
      </w:r>
      <w:r w:rsidRPr="009040C9">
        <w:rPr>
          <w:rFonts w:ascii="Times New Roman" w:hAnsi="Times New Roman"/>
          <w:sz w:val="26"/>
          <w:szCs w:val="26"/>
        </w:rPr>
        <w:t>приемов работы с различными видами текстов и книгой, знакомство с детской</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литературой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учетом</w:t>
      </w:r>
      <w:r w:rsidRPr="009040C9">
        <w:rPr>
          <w:rFonts w:ascii="Times New Roman" w:hAnsi="Times New Roman"/>
          <w:spacing w:val="1"/>
          <w:sz w:val="26"/>
          <w:szCs w:val="26"/>
        </w:rPr>
        <w:t xml:space="preserve"> </w:t>
      </w:r>
      <w:r w:rsidRPr="009040C9">
        <w:rPr>
          <w:rFonts w:ascii="Times New Roman" w:hAnsi="Times New Roman"/>
          <w:sz w:val="26"/>
          <w:szCs w:val="26"/>
        </w:rPr>
        <w:t>этого</w:t>
      </w:r>
      <w:r w:rsidRPr="009040C9">
        <w:rPr>
          <w:rFonts w:ascii="Times New Roman" w:hAnsi="Times New Roman"/>
          <w:spacing w:val="1"/>
          <w:sz w:val="26"/>
          <w:szCs w:val="26"/>
        </w:rPr>
        <w:t xml:space="preserve"> </w:t>
      </w:r>
      <w:r w:rsidRPr="009040C9">
        <w:rPr>
          <w:rFonts w:ascii="Times New Roman" w:hAnsi="Times New Roman"/>
          <w:sz w:val="26"/>
          <w:szCs w:val="26"/>
        </w:rPr>
        <w:t>направлен</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общее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литературное</w:t>
      </w:r>
      <w:r w:rsidRPr="009040C9">
        <w:rPr>
          <w:rFonts w:ascii="Times New Roman" w:hAnsi="Times New Roman"/>
          <w:spacing w:val="1"/>
          <w:sz w:val="26"/>
          <w:szCs w:val="26"/>
        </w:rPr>
        <w:t xml:space="preserve"> </w:t>
      </w:r>
      <w:r w:rsidRPr="009040C9">
        <w:rPr>
          <w:rFonts w:ascii="Times New Roman" w:hAnsi="Times New Roman"/>
          <w:sz w:val="26"/>
          <w:szCs w:val="26"/>
        </w:rPr>
        <w:t>развитие</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 реализацию творческих способностей обучающегося, а также на</w:t>
      </w:r>
      <w:r w:rsidRPr="009040C9">
        <w:rPr>
          <w:rFonts w:ascii="Times New Roman" w:hAnsi="Times New Roman"/>
          <w:spacing w:val="1"/>
          <w:sz w:val="26"/>
          <w:szCs w:val="26"/>
        </w:rPr>
        <w:t xml:space="preserve"> </w:t>
      </w:r>
      <w:r w:rsidRPr="009040C9">
        <w:rPr>
          <w:rFonts w:ascii="Times New Roman" w:hAnsi="Times New Roman"/>
          <w:sz w:val="26"/>
          <w:szCs w:val="26"/>
        </w:rPr>
        <w:t>обеспечение</w:t>
      </w:r>
      <w:r w:rsidRPr="009040C9">
        <w:rPr>
          <w:rFonts w:ascii="Times New Roman" w:hAnsi="Times New Roman"/>
          <w:spacing w:val="-4"/>
          <w:sz w:val="26"/>
          <w:szCs w:val="26"/>
        </w:rPr>
        <w:t xml:space="preserve"> </w:t>
      </w:r>
      <w:r w:rsidRPr="009040C9">
        <w:rPr>
          <w:rFonts w:ascii="Times New Roman" w:hAnsi="Times New Roman"/>
          <w:sz w:val="26"/>
          <w:szCs w:val="26"/>
        </w:rPr>
        <w:t>преемственности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7"/>
          <w:sz w:val="26"/>
          <w:szCs w:val="26"/>
        </w:rPr>
        <w:t xml:space="preserve"> </w:t>
      </w:r>
      <w:r w:rsidRPr="009040C9">
        <w:rPr>
          <w:rFonts w:ascii="Times New Roman" w:hAnsi="Times New Roman"/>
          <w:sz w:val="26"/>
          <w:szCs w:val="26"/>
        </w:rPr>
        <w:t>изучении</w:t>
      </w:r>
      <w:r w:rsidRPr="009040C9">
        <w:rPr>
          <w:rFonts w:ascii="Times New Roman" w:hAnsi="Times New Roman"/>
          <w:spacing w:val="-1"/>
          <w:sz w:val="26"/>
          <w:szCs w:val="26"/>
        </w:rPr>
        <w:t xml:space="preserve"> </w:t>
      </w:r>
      <w:r w:rsidRPr="009040C9">
        <w:rPr>
          <w:rFonts w:ascii="Times New Roman" w:hAnsi="Times New Roman"/>
          <w:sz w:val="26"/>
          <w:szCs w:val="26"/>
        </w:rPr>
        <w:t>систематического</w:t>
      </w:r>
      <w:r w:rsidRPr="009040C9">
        <w:rPr>
          <w:rFonts w:ascii="Times New Roman" w:hAnsi="Times New Roman"/>
          <w:spacing w:val="-3"/>
          <w:sz w:val="26"/>
          <w:szCs w:val="26"/>
        </w:rPr>
        <w:t xml:space="preserve"> </w:t>
      </w:r>
      <w:r w:rsidRPr="009040C9">
        <w:rPr>
          <w:rFonts w:ascii="Times New Roman" w:hAnsi="Times New Roman"/>
          <w:sz w:val="26"/>
          <w:szCs w:val="26"/>
        </w:rPr>
        <w:t>курса</w:t>
      </w:r>
      <w:r w:rsidRPr="009040C9">
        <w:rPr>
          <w:rFonts w:ascii="Times New Roman" w:hAnsi="Times New Roman"/>
          <w:spacing w:val="-4"/>
          <w:sz w:val="26"/>
          <w:szCs w:val="26"/>
        </w:rPr>
        <w:t xml:space="preserve"> </w:t>
      </w:r>
      <w:r w:rsidRPr="009040C9">
        <w:rPr>
          <w:rFonts w:ascii="Times New Roman" w:hAnsi="Times New Roman"/>
          <w:sz w:val="26"/>
          <w:szCs w:val="26"/>
        </w:rPr>
        <w:t>литературы.</w:t>
      </w:r>
    </w:p>
    <w:p w:rsidR="00D4732B" w:rsidRPr="009040C9" w:rsidRDefault="00D4732B" w:rsidP="00D4732B">
      <w:pPr>
        <w:pStyle w:val="a4"/>
        <w:widowControl w:val="0"/>
        <w:numPr>
          <w:ilvl w:val="2"/>
          <w:numId w:val="43"/>
        </w:numPr>
        <w:tabs>
          <w:tab w:val="left" w:pos="1153"/>
        </w:tabs>
        <w:autoSpaceDE w:val="0"/>
        <w:autoSpaceDN w:val="0"/>
        <w:spacing w:before="1" w:after="0" w:line="240" w:lineRule="auto"/>
        <w:ind w:left="2160" w:right="274" w:hanging="360"/>
        <w:contextualSpacing w:val="0"/>
        <w:jc w:val="both"/>
        <w:rPr>
          <w:rFonts w:ascii="Times New Roman" w:hAnsi="Times New Roman"/>
          <w:sz w:val="26"/>
          <w:szCs w:val="26"/>
        </w:rPr>
      </w:pPr>
      <w:r w:rsidRPr="009040C9">
        <w:rPr>
          <w:rFonts w:ascii="Times New Roman" w:hAnsi="Times New Roman"/>
          <w:sz w:val="26"/>
          <w:szCs w:val="26"/>
        </w:rPr>
        <w:t>Приоритетная</w:t>
      </w:r>
      <w:r w:rsidRPr="009040C9">
        <w:rPr>
          <w:rFonts w:ascii="Times New Roman" w:hAnsi="Times New Roman"/>
          <w:spacing w:val="1"/>
          <w:sz w:val="26"/>
          <w:szCs w:val="26"/>
        </w:rPr>
        <w:t xml:space="preserve"> </w:t>
      </w:r>
      <w:r w:rsidRPr="009040C9">
        <w:rPr>
          <w:rFonts w:ascii="Times New Roman" w:hAnsi="Times New Roman"/>
          <w:sz w:val="26"/>
          <w:szCs w:val="26"/>
        </w:rPr>
        <w:t>цель</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литературному</w:t>
      </w:r>
      <w:r w:rsidRPr="009040C9">
        <w:rPr>
          <w:rFonts w:ascii="Times New Roman" w:hAnsi="Times New Roman"/>
          <w:spacing w:val="1"/>
          <w:sz w:val="26"/>
          <w:szCs w:val="26"/>
        </w:rPr>
        <w:t xml:space="preserve"> </w:t>
      </w:r>
      <w:r w:rsidRPr="009040C9">
        <w:rPr>
          <w:rFonts w:ascii="Times New Roman" w:hAnsi="Times New Roman"/>
          <w:sz w:val="26"/>
          <w:szCs w:val="26"/>
        </w:rPr>
        <w:t>чтению</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становление</w:t>
      </w:r>
      <w:r w:rsidRPr="009040C9">
        <w:rPr>
          <w:rFonts w:ascii="Times New Roman" w:hAnsi="Times New Roman"/>
          <w:spacing w:val="1"/>
          <w:sz w:val="26"/>
          <w:szCs w:val="26"/>
        </w:rPr>
        <w:t xml:space="preserve"> </w:t>
      </w:r>
      <w:r w:rsidRPr="009040C9">
        <w:rPr>
          <w:rFonts w:ascii="Times New Roman" w:hAnsi="Times New Roman"/>
          <w:sz w:val="26"/>
          <w:szCs w:val="26"/>
        </w:rPr>
        <w:t>грамотного</w:t>
      </w:r>
      <w:r w:rsidRPr="009040C9">
        <w:rPr>
          <w:rFonts w:ascii="Times New Roman" w:hAnsi="Times New Roman"/>
          <w:spacing w:val="1"/>
          <w:sz w:val="26"/>
          <w:szCs w:val="26"/>
        </w:rPr>
        <w:t xml:space="preserve"> </w:t>
      </w:r>
      <w:r w:rsidRPr="009040C9">
        <w:rPr>
          <w:rFonts w:ascii="Times New Roman" w:hAnsi="Times New Roman"/>
          <w:sz w:val="26"/>
          <w:szCs w:val="26"/>
        </w:rPr>
        <w:t>читателя,</w:t>
      </w:r>
      <w:r w:rsidRPr="009040C9">
        <w:rPr>
          <w:rFonts w:ascii="Times New Roman" w:hAnsi="Times New Roman"/>
          <w:spacing w:val="1"/>
          <w:sz w:val="26"/>
          <w:szCs w:val="26"/>
        </w:rPr>
        <w:t xml:space="preserve"> </w:t>
      </w:r>
      <w:r w:rsidRPr="009040C9">
        <w:rPr>
          <w:rFonts w:ascii="Times New Roman" w:hAnsi="Times New Roman"/>
          <w:sz w:val="26"/>
          <w:szCs w:val="26"/>
        </w:rPr>
        <w:t>мотивированного</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использованию</w:t>
      </w:r>
      <w:r w:rsidRPr="009040C9">
        <w:rPr>
          <w:rFonts w:ascii="Times New Roman" w:hAnsi="Times New Roman"/>
          <w:spacing w:val="1"/>
          <w:sz w:val="26"/>
          <w:szCs w:val="26"/>
        </w:rPr>
        <w:t xml:space="preserve"> </w:t>
      </w:r>
      <w:r w:rsidRPr="009040C9">
        <w:rPr>
          <w:rFonts w:ascii="Times New Roman" w:hAnsi="Times New Roman"/>
          <w:sz w:val="26"/>
          <w:szCs w:val="26"/>
        </w:rPr>
        <w:t>читательской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 как средства самообразования и саморазвития, осознающего роль</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успешности</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повседневной</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эмоционально</w:t>
      </w:r>
      <w:r w:rsidRPr="009040C9">
        <w:rPr>
          <w:rFonts w:ascii="Times New Roman" w:hAnsi="Times New Roman"/>
          <w:spacing w:val="1"/>
          <w:sz w:val="26"/>
          <w:szCs w:val="26"/>
        </w:rPr>
        <w:t xml:space="preserve"> </w:t>
      </w:r>
      <w:r w:rsidRPr="009040C9">
        <w:rPr>
          <w:rFonts w:ascii="Times New Roman" w:hAnsi="Times New Roman"/>
          <w:sz w:val="26"/>
          <w:szCs w:val="26"/>
        </w:rPr>
        <w:t>откликающегося</w:t>
      </w:r>
      <w:r w:rsidRPr="009040C9">
        <w:rPr>
          <w:rFonts w:ascii="Times New Roman" w:hAnsi="Times New Roman"/>
          <w:spacing w:val="-3"/>
          <w:sz w:val="26"/>
          <w:szCs w:val="26"/>
        </w:rPr>
        <w:t xml:space="preserve"> </w:t>
      </w:r>
      <w:r w:rsidRPr="009040C9">
        <w:rPr>
          <w:rFonts w:ascii="Times New Roman" w:hAnsi="Times New Roman"/>
          <w:sz w:val="26"/>
          <w:szCs w:val="26"/>
        </w:rPr>
        <w:t>на</w:t>
      </w:r>
      <w:r w:rsidRPr="009040C9">
        <w:rPr>
          <w:rFonts w:ascii="Times New Roman" w:hAnsi="Times New Roman"/>
          <w:spacing w:val="-2"/>
          <w:sz w:val="26"/>
          <w:szCs w:val="26"/>
        </w:rPr>
        <w:t xml:space="preserve"> </w:t>
      </w:r>
      <w:r w:rsidRPr="009040C9">
        <w:rPr>
          <w:rFonts w:ascii="Times New Roman" w:hAnsi="Times New Roman"/>
          <w:sz w:val="26"/>
          <w:szCs w:val="26"/>
        </w:rPr>
        <w:t>прослушанное</w:t>
      </w:r>
      <w:r w:rsidRPr="009040C9">
        <w:rPr>
          <w:rFonts w:ascii="Times New Roman" w:hAnsi="Times New Roman"/>
          <w:spacing w:val="-2"/>
          <w:sz w:val="26"/>
          <w:szCs w:val="26"/>
        </w:rPr>
        <w:t xml:space="preserve"> </w:t>
      </w:r>
      <w:r w:rsidRPr="009040C9">
        <w:rPr>
          <w:rFonts w:ascii="Times New Roman" w:hAnsi="Times New Roman"/>
          <w:sz w:val="26"/>
          <w:szCs w:val="26"/>
        </w:rPr>
        <w:t>или прочитанное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произведение.</w:t>
      </w:r>
    </w:p>
    <w:p w:rsidR="00D4732B" w:rsidRPr="009040C9" w:rsidRDefault="00D4732B" w:rsidP="00D4732B">
      <w:pPr>
        <w:pStyle w:val="a4"/>
        <w:widowControl w:val="0"/>
        <w:numPr>
          <w:ilvl w:val="2"/>
          <w:numId w:val="43"/>
        </w:numPr>
        <w:tabs>
          <w:tab w:val="left" w:pos="1153"/>
        </w:tabs>
        <w:autoSpaceDE w:val="0"/>
        <w:autoSpaceDN w:val="0"/>
        <w:spacing w:after="0" w:line="240" w:lineRule="auto"/>
        <w:ind w:left="2160" w:right="284" w:hanging="360"/>
        <w:contextualSpacing w:val="0"/>
        <w:jc w:val="both"/>
        <w:rPr>
          <w:rFonts w:ascii="Times New Roman" w:hAnsi="Times New Roman"/>
          <w:sz w:val="26"/>
          <w:szCs w:val="26"/>
        </w:rPr>
      </w:pPr>
      <w:r w:rsidRPr="009040C9">
        <w:rPr>
          <w:rFonts w:ascii="Times New Roman" w:hAnsi="Times New Roman"/>
          <w:sz w:val="26"/>
          <w:szCs w:val="26"/>
        </w:rPr>
        <w:t>Приобретенные</w:t>
      </w:r>
      <w:r w:rsidRPr="009040C9">
        <w:rPr>
          <w:rFonts w:ascii="Times New Roman" w:hAnsi="Times New Roman"/>
          <w:spacing w:val="1"/>
          <w:sz w:val="26"/>
          <w:szCs w:val="26"/>
        </w:rPr>
        <w:t xml:space="preserve"> </w:t>
      </w:r>
      <w:r w:rsidRPr="009040C9">
        <w:rPr>
          <w:rFonts w:ascii="Times New Roman" w:hAnsi="Times New Roman"/>
          <w:sz w:val="26"/>
          <w:szCs w:val="26"/>
        </w:rPr>
        <w:t>обучающимися</w:t>
      </w:r>
      <w:r w:rsidRPr="009040C9">
        <w:rPr>
          <w:rFonts w:ascii="Times New Roman" w:hAnsi="Times New Roman"/>
          <w:spacing w:val="1"/>
          <w:sz w:val="26"/>
          <w:szCs w:val="26"/>
        </w:rPr>
        <w:t xml:space="preserve"> </w:t>
      </w:r>
      <w:r w:rsidRPr="009040C9">
        <w:rPr>
          <w:rFonts w:ascii="Times New Roman" w:hAnsi="Times New Roman"/>
          <w:sz w:val="26"/>
          <w:szCs w:val="26"/>
        </w:rPr>
        <w:t>знания,</w:t>
      </w:r>
      <w:r w:rsidRPr="009040C9">
        <w:rPr>
          <w:rFonts w:ascii="Times New Roman" w:hAnsi="Times New Roman"/>
          <w:spacing w:val="1"/>
          <w:sz w:val="26"/>
          <w:szCs w:val="26"/>
        </w:rPr>
        <w:t xml:space="preserve"> </w:t>
      </w:r>
      <w:r w:rsidRPr="009040C9">
        <w:rPr>
          <w:rFonts w:ascii="Times New Roman" w:hAnsi="Times New Roman"/>
          <w:sz w:val="26"/>
          <w:szCs w:val="26"/>
        </w:rPr>
        <w:t>полученный</w:t>
      </w:r>
      <w:r w:rsidRPr="009040C9">
        <w:rPr>
          <w:rFonts w:ascii="Times New Roman" w:hAnsi="Times New Roman"/>
          <w:spacing w:val="1"/>
          <w:sz w:val="26"/>
          <w:szCs w:val="26"/>
        </w:rPr>
        <w:t xml:space="preserve"> </w:t>
      </w:r>
      <w:r w:rsidRPr="009040C9">
        <w:rPr>
          <w:rFonts w:ascii="Times New Roman" w:hAnsi="Times New Roman"/>
          <w:sz w:val="26"/>
          <w:szCs w:val="26"/>
        </w:rPr>
        <w:t>опыт</w:t>
      </w:r>
      <w:r w:rsidRPr="009040C9">
        <w:rPr>
          <w:rFonts w:ascii="Times New Roman" w:hAnsi="Times New Roman"/>
          <w:spacing w:val="1"/>
          <w:sz w:val="26"/>
          <w:szCs w:val="26"/>
        </w:rPr>
        <w:t xml:space="preserve"> </w:t>
      </w:r>
      <w:r w:rsidRPr="009040C9">
        <w:rPr>
          <w:rFonts w:ascii="Times New Roman" w:hAnsi="Times New Roman"/>
          <w:sz w:val="26"/>
          <w:szCs w:val="26"/>
        </w:rPr>
        <w:t>решения</w:t>
      </w:r>
      <w:r w:rsidRPr="009040C9">
        <w:rPr>
          <w:rFonts w:ascii="Times New Roman" w:hAnsi="Times New Roman"/>
          <w:spacing w:val="1"/>
          <w:sz w:val="26"/>
          <w:szCs w:val="26"/>
        </w:rPr>
        <w:t xml:space="preserve"> </w:t>
      </w:r>
      <w:r w:rsidRPr="009040C9">
        <w:rPr>
          <w:rFonts w:ascii="Times New Roman" w:hAnsi="Times New Roman"/>
          <w:sz w:val="26"/>
          <w:szCs w:val="26"/>
        </w:rPr>
        <w:t>учебных задач, а также сформированность предметных и универсальных действий</w:t>
      </w:r>
      <w:r w:rsidRPr="009040C9">
        <w:rPr>
          <w:rFonts w:ascii="Times New Roman" w:hAnsi="Times New Roman"/>
          <w:spacing w:val="-55"/>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процессе</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станут</w:t>
      </w:r>
      <w:r w:rsidRPr="009040C9">
        <w:rPr>
          <w:rFonts w:ascii="Times New Roman" w:hAnsi="Times New Roman"/>
          <w:spacing w:val="1"/>
          <w:sz w:val="26"/>
          <w:szCs w:val="26"/>
        </w:rPr>
        <w:t xml:space="preserve"> </w:t>
      </w:r>
      <w:r w:rsidRPr="009040C9">
        <w:rPr>
          <w:rFonts w:ascii="Times New Roman" w:hAnsi="Times New Roman"/>
          <w:sz w:val="26"/>
          <w:szCs w:val="26"/>
        </w:rPr>
        <w:t>фундаментом</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3"/>
          <w:sz w:val="26"/>
          <w:szCs w:val="26"/>
        </w:rPr>
        <w:t xml:space="preserve"> </w:t>
      </w:r>
      <w:r w:rsidRPr="009040C9">
        <w:rPr>
          <w:rFonts w:ascii="Times New Roman" w:hAnsi="Times New Roman"/>
          <w:sz w:val="26"/>
          <w:szCs w:val="26"/>
        </w:rPr>
        <w:t>основного</w:t>
      </w:r>
      <w:r w:rsidRPr="009040C9">
        <w:rPr>
          <w:rFonts w:ascii="Times New Roman" w:hAnsi="Times New Roman"/>
          <w:spacing w:val="-2"/>
          <w:sz w:val="26"/>
          <w:szCs w:val="26"/>
        </w:rPr>
        <w:t xml:space="preserve"> </w:t>
      </w:r>
      <w:r w:rsidRPr="009040C9">
        <w:rPr>
          <w:rFonts w:ascii="Times New Roman" w:hAnsi="Times New Roman"/>
          <w:sz w:val="26"/>
          <w:szCs w:val="26"/>
        </w:rPr>
        <w:t>общего</w:t>
      </w:r>
      <w:r w:rsidRPr="009040C9">
        <w:rPr>
          <w:rFonts w:ascii="Times New Roman" w:hAnsi="Times New Roman"/>
          <w:spacing w:val="-2"/>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4"/>
          <w:sz w:val="26"/>
          <w:szCs w:val="26"/>
        </w:rPr>
        <w:t xml:space="preserve"> </w:t>
      </w:r>
      <w:r w:rsidRPr="009040C9">
        <w:rPr>
          <w:rFonts w:ascii="Times New Roman" w:hAnsi="Times New Roman"/>
          <w:sz w:val="26"/>
          <w:szCs w:val="26"/>
        </w:rPr>
        <w:t>а</w:t>
      </w:r>
      <w:r w:rsidRPr="009040C9">
        <w:rPr>
          <w:rFonts w:ascii="Times New Roman" w:hAnsi="Times New Roman"/>
          <w:spacing w:val="-3"/>
          <w:sz w:val="26"/>
          <w:szCs w:val="26"/>
        </w:rPr>
        <w:t xml:space="preserve"> </w:t>
      </w:r>
      <w:r w:rsidRPr="009040C9">
        <w:rPr>
          <w:rFonts w:ascii="Times New Roman" w:hAnsi="Times New Roman"/>
          <w:sz w:val="26"/>
          <w:szCs w:val="26"/>
        </w:rPr>
        <w:t>также</w:t>
      </w:r>
      <w:r w:rsidRPr="009040C9">
        <w:rPr>
          <w:rFonts w:ascii="Times New Roman" w:hAnsi="Times New Roman"/>
          <w:spacing w:val="-2"/>
          <w:sz w:val="26"/>
          <w:szCs w:val="26"/>
        </w:rPr>
        <w:t xml:space="preserve"> </w:t>
      </w:r>
      <w:r w:rsidRPr="009040C9">
        <w:rPr>
          <w:rFonts w:ascii="Times New Roman" w:hAnsi="Times New Roman"/>
          <w:sz w:val="26"/>
          <w:szCs w:val="26"/>
        </w:rPr>
        <w:t>будут востребованы</w:t>
      </w:r>
      <w:r w:rsidRPr="009040C9">
        <w:rPr>
          <w:rFonts w:ascii="Times New Roman" w:hAnsi="Times New Roman"/>
          <w:spacing w:val="-2"/>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жизни.</w:t>
      </w:r>
    </w:p>
    <w:p w:rsidR="00D4732B" w:rsidRPr="009040C9" w:rsidRDefault="00D4732B" w:rsidP="00D4732B">
      <w:pPr>
        <w:pStyle w:val="a4"/>
        <w:widowControl w:val="0"/>
        <w:numPr>
          <w:ilvl w:val="2"/>
          <w:numId w:val="43"/>
        </w:numPr>
        <w:tabs>
          <w:tab w:val="left" w:pos="1028"/>
        </w:tabs>
        <w:autoSpaceDE w:val="0"/>
        <w:autoSpaceDN w:val="0"/>
        <w:spacing w:after="0" w:line="240" w:lineRule="auto"/>
        <w:ind w:left="2160" w:right="294" w:hanging="360"/>
        <w:contextualSpacing w:val="0"/>
        <w:jc w:val="both"/>
        <w:rPr>
          <w:rFonts w:ascii="Times New Roman" w:hAnsi="Times New Roman"/>
          <w:sz w:val="26"/>
          <w:szCs w:val="26"/>
        </w:rPr>
      </w:pPr>
      <w:r w:rsidRPr="009040C9">
        <w:rPr>
          <w:rFonts w:ascii="Times New Roman" w:hAnsi="Times New Roman"/>
          <w:sz w:val="26"/>
          <w:szCs w:val="26"/>
        </w:rPr>
        <w:t>Достижение цели изучения литературного чтения определяется решением</w:t>
      </w:r>
      <w:r w:rsidRPr="009040C9">
        <w:rPr>
          <w:rFonts w:ascii="Times New Roman" w:hAnsi="Times New Roman"/>
          <w:spacing w:val="1"/>
          <w:sz w:val="26"/>
          <w:szCs w:val="26"/>
        </w:rPr>
        <w:t xml:space="preserve"> </w:t>
      </w:r>
      <w:r w:rsidRPr="009040C9">
        <w:rPr>
          <w:rFonts w:ascii="Times New Roman" w:hAnsi="Times New Roman"/>
          <w:sz w:val="26"/>
          <w:szCs w:val="26"/>
        </w:rPr>
        <w:t>следующих</w:t>
      </w:r>
      <w:r w:rsidRPr="009040C9">
        <w:rPr>
          <w:rFonts w:ascii="Times New Roman" w:hAnsi="Times New Roman"/>
          <w:spacing w:val="-3"/>
          <w:sz w:val="26"/>
          <w:szCs w:val="26"/>
        </w:rPr>
        <w:t xml:space="preserve"> </w:t>
      </w:r>
      <w:r w:rsidRPr="009040C9">
        <w:rPr>
          <w:rFonts w:ascii="Times New Roman" w:hAnsi="Times New Roman"/>
          <w:sz w:val="26"/>
          <w:szCs w:val="26"/>
        </w:rPr>
        <w:t>задач:</w:t>
      </w:r>
    </w:p>
    <w:p w:rsidR="00D4732B" w:rsidRPr="009040C9" w:rsidRDefault="00D4732B" w:rsidP="00D4732B">
      <w:pPr>
        <w:pStyle w:val="a0"/>
        <w:spacing w:before="4" w:line="237" w:lineRule="auto"/>
        <w:ind w:right="284"/>
        <w:rPr>
          <w:sz w:val="26"/>
          <w:szCs w:val="26"/>
        </w:rPr>
      </w:pPr>
      <w:r w:rsidRPr="009040C9">
        <w:rPr>
          <w:sz w:val="26"/>
          <w:szCs w:val="26"/>
        </w:rPr>
        <w:t>формирование</w:t>
      </w:r>
      <w:r w:rsidRPr="009040C9">
        <w:rPr>
          <w:spacing w:val="1"/>
          <w:sz w:val="26"/>
          <w:szCs w:val="26"/>
        </w:rPr>
        <w:t xml:space="preserve"> </w:t>
      </w:r>
      <w:r w:rsidRPr="009040C9">
        <w:rPr>
          <w:sz w:val="26"/>
          <w:szCs w:val="26"/>
        </w:rPr>
        <w:t>у</w:t>
      </w:r>
      <w:r w:rsidRPr="009040C9">
        <w:rPr>
          <w:spacing w:val="1"/>
          <w:sz w:val="26"/>
          <w:szCs w:val="26"/>
        </w:rPr>
        <w:t xml:space="preserve"> </w:t>
      </w:r>
      <w:r w:rsidRPr="009040C9">
        <w:rPr>
          <w:sz w:val="26"/>
          <w:szCs w:val="26"/>
        </w:rPr>
        <w:t>обучающихся</w:t>
      </w:r>
      <w:r w:rsidRPr="009040C9">
        <w:rPr>
          <w:spacing w:val="1"/>
          <w:sz w:val="26"/>
          <w:szCs w:val="26"/>
        </w:rPr>
        <w:t xml:space="preserve"> </w:t>
      </w:r>
      <w:r w:rsidRPr="009040C9">
        <w:rPr>
          <w:sz w:val="26"/>
          <w:szCs w:val="26"/>
        </w:rPr>
        <w:t>положительной</w:t>
      </w:r>
      <w:r w:rsidRPr="009040C9">
        <w:rPr>
          <w:spacing w:val="1"/>
          <w:sz w:val="26"/>
          <w:szCs w:val="26"/>
        </w:rPr>
        <w:t xml:space="preserve"> </w:t>
      </w:r>
      <w:r w:rsidRPr="009040C9">
        <w:rPr>
          <w:sz w:val="26"/>
          <w:szCs w:val="26"/>
        </w:rPr>
        <w:t>мотивации</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систематическому</w:t>
      </w:r>
      <w:r w:rsidRPr="009040C9">
        <w:rPr>
          <w:spacing w:val="1"/>
          <w:sz w:val="26"/>
          <w:szCs w:val="26"/>
        </w:rPr>
        <w:t xml:space="preserve"> </w:t>
      </w:r>
      <w:r w:rsidRPr="009040C9">
        <w:rPr>
          <w:sz w:val="26"/>
          <w:szCs w:val="26"/>
        </w:rPr>
        <w:t>чтению</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слушанию</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литературы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произведений</w:t>
      </w:r>
      <w:r w:rsidRPr="009040C9">
        <w:rPr>
          <w:spacing w:val="1"/>
          <w:sz w:val="26"/>
          <w:szCs w:val="26"/>
        </w:rPr>
        <w:t xml:space="preserve"> </w:t>
      </w:r>
      <w:r w:rsidRPr="009040C9">
        <w:rPr>
          <w:sz w:val="26"/>
          <w:szCs w:val="26"/>
        </w:rPr>
        <w:t>устного</w:t>
      </w:r>
      <w:r w:rsidRPr="009040C9">
        <w:rPr>
          <w:spacing w:val="1"/>
          <w:sz w:val="26"/>
          <w:szCs w:val="26"/>
        </w:rPr>
        <w:t xml:space="preserve"> </w:t>
      </w:r>
      <w:r w:rsidRPr="009040C9">
        <w:rPr>
          <w:sz w:val="26"/>
          <w:szCs w:val="26"/>
        </w:rPr>
        <w:t>народного</w:t>
      </w:r>
      <w:r w:rsidRPr="009040C9">
        <w:rPr>
          <w:spacing w:val="-2"/>
          <w:sz w:val="26"/>
          <w:szCs w:val="26"/>
        </w:rPr>
        <w:t xml:space="preserve"> </w:t>
      </w:r>
      <w:r w:rsidRPr="009040C9">
        <w:rPr>
          <w:sz w:val="26"/>
          <w:szCs w:val="26"/>
        </w:rPr>
        <w:t>творчества;</w:t>
      </w:r>
    </w:p>
    <w:p w:rsidR="00D4732B" w:rsidRPr="009040C9" w:rsidRDefault="00D4732B" w:rsidP="00D4732B">
      <w:pPr>
        <w:pStyle w:val="a0"/>
        <w:spacing w:before="4"/>
        <w:ind w:right="286"/>
        <w:rPr>
          <w:sz w:val="26"/>
          <w:szCs w:val="26"/>
        </w:rPr>
      </w:pPr>
      <w:r w:rsidRPr="009040C9">
        <w:rPr>
          <w:sz w:val="26"/>
          <w:szCs w:val="26"/>
        </w:rPr>
        <w:t>достижение необходимого для продолжения образования уровня общего речевого</w:t>
      </w:r>
      <w:r w:rsidRPr="009040C9">
        <w:rPr>
          <w:spacing w:val="-55"/>
          <w:sz w:val="26"/>
          <w:szCs w:val="26"/>
        </w:rPr>
        <w:t xml:space="preserve"> </w:t>
      </w:r>
      <w:r w:rsidRPr="009040C9">
        <w:rPr>
          <w:sz w:val="26"/>
          <w:szCs w:val="26"/>
        </w:rPr>
        <w:t>развития;</w:t>
      </w:r>
    </w:p>
    <w:p w:rsidR="00D4732B" w:rsidRPr="009040C9" w:rsidRDefault="00D4732B" w:rsidP="00D4732B">
      <w:pPr>
        <w:pStyle w:val="a0"/>
        <w:spacing w:before="4" w:line="237" w:lineRule="auto"/>
        <w:ind w:right="285"/>
        <w:rPr>
          <w:sz w:val="26"/>
          <w:szCs w:val="26"/>
        </w:rPr>
      </w:pPr>
      <w:r w:rsidRPr="009040C9">
        <w:rPr>
          <w:sz w:val="26"/>
          <w:szCs w:val="26"/>
        </w:rPr>
        <w:t>осознание</w:t>
      </w:r>
      <w:r w:rsidRPr="009040C9">
        <w:rPr>
          <w:spacing w:val="1"/>
          <w:sz w:val="26"/>
          <w:szCs w:val="26"/>
        </w:rPr>
        <w:t xml:space="preserve"> </w:t>
      </w:r>
      <w:r w:rsidRPr="009040C9">
        <w:rPr>
          <w:sz w:val="26"/>
          <w:szCs w:val="26"/>
        </w:rPr>
        <w:t>значимости</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литературы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произведений</w:t>
      </w:r>
      <w:r w:rsidRPr="009040C9">
        <w:rPr>
          <w:spacing w:val="1"/>
          <w:sz w:val="26"/>
          <w:szCs w:val="26"/>
        </w:rPr>
        <w:t xml:space="preserve"> </w:t>
      </w:r>
      <w:r w:rsidRPr="009040C9">
        <w:rPr>
          <w:sz w:val="26"/>
          <w:szCs w:val="26"/>
        </w:rPr>
        <w:t>устного</w:t>
      </w:r>
      <w:r w:rsidRPr="009040C9">
        <w:rPr>
          <w:spacing w:val="1"/>
          <w:sz w:val="26"/>
          <w:szCs w:val="26"/>
        </w:rPr>
        <w:t xml:space="preserve"> </w:t>
      </w:r>
      <w:r w:rsidRPr="009040C9">
        <w:rPr>
          <w:sz w:val="26"/>
          <w:szCs w:val="26"/>
        </w:rPr>
        <w:t>народного</w:t>
      </w:r>
      <w:r w:rsidRPr="009040C9">
        <w:rPr>
          <w:spacing w:val="-2"/>
          <w:sz w:val="26"/>
          <w:szCs w:val="26"/>
        </w:rPr>
        <w:t xml:space="preserve"> </w:t>
      </w:r>
      <w:r w:rsidRPr="009040C9">
        <w:rPr>
          <w:sz w:val="26"/>
          <w:szCs w:val="26"/>
        </w:rPr>
        <w:t>творчества</w:t>
      </w:r>
      <w:r w:rsidRPr="009040C9">
        <w:rPr>
          <w:spacing w:val="-2"/>
          <w:sz w:val="26"/>
          <w:szCs w:val="26"/>
        </w:rPr>
        <w:t xml:space="preserve"> </w:t>
      </w:r>
      <w:r w:rsidRPr="009040C9">
        <w:rPr>
          <w:sz w:val="26"/>
          <w:szCs w:val="26"/>
        </w:rPr>
        <w:t>для</w:t>
      </w:r>
      <w:r w:rsidRPr="009040C9">
        <w:rPr>
          <w:spacing w:val="-4"/>
          <w:sz w:val="26"/>
          <w:szCs w:val="26"/>
        </w:rPr>
        <w:t xml:space="preserve"> </w:t>
      </w:r>
      <w:r w:rsidRPr="009040C9">
        <w:rPr>
          <w:sz w:val="26"/>
          <w:szCs w:val="26"/>
        </w:rPr>
        <w:t>всестороннего</w:t>
      </w:r>
      <w:r w:rsidRPr="009040C9">
        <w:rPr>
          <w:spacing w:val="-2"/>
          <w:sz w:val="26"/>
          <w:szCs w:val="26"/>
        </w:rPr>
        <w:t xml:space="preserve"> </w:t>
      </w:r>
      <w:r w:rsidRPr="009040C9">
        <w:rPr>
          <w:sz w:val="26"/>
          <w:szCs w:val="26"/>
        </w:rPr>
        <w:t>развития</w:t>
      </w:r>
      <w:r w:rsidRPr="009040C9">
        <w:rPr>
          <w:spacing w:val="-3"/>
          <w:sz w:val="26"/>
          <w:szCs w:val="26"/>
        </w:rPr>
        <w:t xml:space="preserve"> </w:t>
      </w:r>
      <w:r w:rsidRPr="009040C9">
        <w:rPr>
          <w:sz w:val="26"/>
          <w:szCs w:val="26"/>
        </w:rPr>
        <w:t>личности человека;</w:t>
      </w:r>
    </w:p>
    <w:p w:rsidR="00D4732B" w:rsidRPr="009040C9" w:rsidRDefault="00D4732B" w:rsidP="00D4732B">
      <w:pPr>
        <w:pStyle w:val="a0"/>
        <w:ind w:right="283"/>
        <w:rPr>
          <w:sz w:val="26"/>
          <w:szCs w:val="26"/>
        </w:rPr>
      </w:pPr>
      <w:r w:rsidRPr="009040C9">
        <w:rPr>
          <w:sz w:val="26"/>
          <w:szCs w:val="26"/>
        </w:rPr>
        <w:t>первоначальное</w:t>
      </w:r>
      <w:r w:rsidRPr="009040C9">
        <w:rPr>
          <w:spacing w:val="1"/>
          <w:sz w:val="26"/>
          <w:szCs w:val="26"/>
        </w:rPr>
        <w:t xml:space="preserve"> </w:t>
      </w:r>
      <w:r w:rsidRPr="009040C9">
        <w:rPr>
          <w:sz w:val="26"/>
          <w:szCs w:val="26"/>
        </w:rPr>
        <w:t>представление</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многообразии</w:t>
      </w:r>
      <w:r w:rsidRPr="009040C9">
        <w:rPr>
          <w:spacing w:val="1"/>
          <w:sz w:val="26"/>
          <w:szCs w:val="26"/>
        </w:rPr>
        <w:t xml:space="preserve"> </w:t>
      </w:r>
      <w:r w:rsidRPr="009040C9">
        <w:rPr>
          <w:sz w:val="26"/>
          <w:szCs w:val="26"/>
        </w:rPr>
        <w:t>жанров</w:t>
      </w:r>
      <w:r w:rsidRPr="009040C9">
        <w:rPr>
          <w:spacing w:val="1"/>
          <w:sz w:val="26"/>
          <w:szCs w:val="26"/>
        </w:rPr>
        <w:t xml:space="preserve"> </w:t>
      </w:r>
      <w:r w:rsidRPr="009040C9">
        <w:rPr>
          <w:sz w:val="26"/>
          <w:szCs w:val="26"/>
        </w:rPr>
        <w:t>художественных</w:t>
      </w:r>
      <w:r w:rsidRPr="009040C9">
        <w:rPr>
          <w:spacing w:val="1"/>
          <w:sz w:val="26"/>
          <w:szCs w:val="26"/>
        </w:rPr>
        <w:t xml:space="preserve"> </w:t>
      </w:r>
      <w:r w:rsidRPr="009040C9">
        <w:rPr>
          <w:sz w:val="26"/>
          <w:szCs w:val="26"/>
        </w:rPr>
        <w:t>произведений</w:t>
      </w:r>
      <w:r w:rsidRPr="009040C9">
        <w:rPr>
          <w:spacing w:val="-5"/>
          <w:sz w:val="26"/>
          <w:szCs w:val="26"/>
        </w:rPr>
        <w:t xml:space="preserve"> </w:t>
      </w:r>
      <w:r w:rsidRPr="009040C9">
        <w:rPr>
          <w:sz w:val="26"/>
          <w:szCs w:val="26"/>
        </w:rPr>
        <w:t>и произведений</w:t>
      </w:r>
      <w:r w:rsidRPr="009040C9">
        <w:rPr>
          <w:spacing w:val="1"/>
          <w:sz w:val="26"/>
          <w:szCs w:val="26"/>
        </w:rPr>
        <w:t xml:space="preserve"> </w:t>
      </w:r>
      <w:r w:rsidRPr="009040C9">
        <w:rPr>
          <w:sz w:val="26"/>
          <w:szCs w:val="26"/>
        </w:rPr>
        <w:t>устного</w:t>
      </w:r>
      <w:r w:rsidRPr="009040C9">
        <w:rPr>
          <w:spacing w:val="-2"/>
          <w:sz w:val="26"/>
          <w:szCs w:val="26"/>
        </w:rPr>
        <w:t xml:space="preserve"> </w:t>
      </w:r>
      <w:r w:rsidRPr="009040C9">
        <w:rPr>
          <w:sz w:val="26"/>
          <w:szCs w:val="26"/>
        </w:rPr>
        <w:t>народного</w:t>
      </w:r>
      <w:r w:rsidRPr="009040C9">
        <w:rPr>
          <w:spacing w:val="-2"/>
          <w:sz w:val="26"/>
          <w:szCs w:val="26"/>
        </w:rPr>
        <w:t xml:space="preserve"> </w:t>
      </w:r>
      <w:r w:rsidRPr="009040C9">
        <w:rPr>
          <w:sz w:val="26"/>
          <w:szCs w:val="26"/>
        </w:rPr>
        <w:t>творчества;</w:t>
      </w:r>
    </w:p>
    <w:p w:rsidR="00D4732B" w:rsidRPr="009040C9" w:rsidRDefault="00D4732B" w:rsidP="00D4732B">
      <w:pPr>
        <w:pStyle w:val="a0"/>
        <w:spacing w:before="2"/>
        <w:ind w:right="282"/>
        <w:rPr>
          <w:sz w:val="26"/>
          <w:szCs w:val="26"/>
        </w:rPr>
      </w:pPr>
      <w:r w:rsidRPr="009040C9">
        <w:rPr>
          <w:sz w:val="26"/>
          <w:szCs w:val="26"/>
        </w:rPr>
        <w:t>овладение</w:t>
      </w:r>
      <w:r w:rsidRPr="009040C9">
        <w:rPr>
          <w:spacing w:val="1"/>
          <w:sz w:val="26"/>
          <w:szCs w:val="26"/>
        </w:rPr>
        <w:t xml:space="preserve"> </w:t>
      </w:r>
      <w:r w:rsidRPr="009040C9">
        <w:rPr>
          <w:sz w:val="26"/>
          <w:szCs w:val="26"/>
        </w:rPr>
        <w:t>элементарными</w:t>
      </w:r>
      <w:r w:rsidRPr="009040C9">
        <w:rPr>
          <w:spacing w:val="1"/>
          <w:sz w:val="26"/>
          <w:szCs w:val="26"/>
        </w:rPr>
        <w:t xml:space="preserve"> </w:t>
      </w:r>
      <w:r w:rsidRPr="009040C9">
        <w:rPr>
          <w:sz w:val="26"/>
          <w:szCs w:val="26"/>
        </w:rPr>
        <w:t>умениями</w:t>
      </w:r>
      <w:r w:rsidRPr="009040C9">
        <w:rPr>
          <w:spacing w:val="1"/>
          <w:sz w:val="26"/>
          <w:szCs w:val="26"/>
        </w:rPr>
        <w:t xml:space="preserve"> </w:t>
      </w:r>
      <w:r w:rsidRPr="009040C9">
        <w:rPr>
          <w:sz w:val="26"/>
          <w:szCs w:val="26"/>
        </w:rPr>
        <w:t>анализа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интерпретации</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осознанного использования при анализе текста изученных литературных понятий</w:t>
      </w:r>
      <w:r w:rsidRPr="009040C9">
        <w:rPr>
          <w:spacing w:val="-55"/>
          <w:sz w:val="26"/>
          <w:szCs w:val="26"/>
        </w:rPr>
        <w:t xml:space="preserve"> </w:t>
      </w:r>
      <w:r w:rsidRPr="009040C9">
        <w:rPr>
          <w:sz w:val="26"/>
          <w:szCs w:val="26"/>
        </w:rPr>
        <w:t>в</w:t>
      </w:r>
      <w:r w:rsidRPr="009040C9">
        <w:rPr>
          <w:spacing w:val="-3"/>
          <w:sz w:val="26"/>
          <w:szCs w:val="26"/>
        </w:rPr>
        <w:t xml:space="preserve"> </w:t>
      </w:r>
      <w:r w:rsidRPr="009040C9">
        <w:rPr>
          <w:sz w:val="26"/>
          <w:szCs w:val="26"/>
        </w:rPr>
        <w:t>соответствии с</w:t>
      </w:r>
      <w:r w:rsidRPr="009040C9">
        <w:rPr>
          <w:spacing w:val="-2"/>
          <w:sz w:val="26"/>
          <w:szCs w:val="26"/>
        </w:rPr>
        <w:t xml:space="preserve"> </w:t>
      </w:r>
      <w:r w:rsidRPr="009040C9">
        <w:rPr>
          <w:sz w:val="26"/>
          <w:szCs w:val="26"/>
        </w:rPr>
        <w:t>представленными предметными</w:t>
      </w:r>
      <w:r w:rsidRPr="009040C9">
        <w:rPr>
          <w:spacing w:val="-1"/>
          <w:sz w:val="26"/>
          <w:szCs w:val="26"/>
        </w:rPr>
        <w:t xml:space="preserve"> </w:t>
      </w:r>
      <w:r w:rsidRPr="009040C9">
        <w:rPr>
          <w:sz w:val="26"/>
          <w:szCs w:val="26"/>
        </w:rPr>
        <w:t>результатами по</w:t>
      </w:r>
      <w:r w:rsidRPr="009040C9">
        <w:rPr>
          <w:spacing w:val="-2"/>
          <w:sz w:val="26"/>
          <w:szCs w:val="26"/>
        </w:rPr>
        <w:t xml:space="preserve"> </w:t>
      </w:r>
      <w:r w:rsidRPr="009040C9">
        <w:rPr>
          <w:sz w:val="26"/>
          <w:szCs w:val="26"/>
        </w:rPr>
        <w:t>классам;</w:t>
      </w:r>
    </w:p>
    <w:p w:rsidR="00D4732B" w:rsidRPr="009040C9" w:rsidRDefault="00D4732B" w:rsidP="00D4732B">
      <w:pPr>
        <w:pStyle w:val="a0"/>
        <w:ind w:right="286"/>
        <w:rPr>
          <w:sz w:val="26"/>
          <w:szCs w:val="26"/>
        </w:rPr>
      </w:pPr>
      <w:r w:rsidRPr="009040C9">
        <w:rPr>
          <w:sz w:val="26"/>
          <w:szCs w:val="26"/>
        </w:rPr>
        <w:t>овладение</w:t>
      </w:r>
      <w:r w:rsidRPr="009040C9">
        <w:rPr>
          <w:spacing w:val="1"/>
          <w:sz w:val="26"/>
          <w:szCs w:val="26"/>
        </w:rPr>
        <w:t xml:space="preserve"> </w:t>
      </w:r>
      <w:r w:rsidRPr="009040C9">
        <w:rPr>
          <w:sz w:val="26"/>
          <w:szCs w:val="26"/>
        </w:rPr>
        <w:t>техникой</w:t>
      </w:r>
      <w:r w:rsidRPr="009040C9">
        <w:rPr>
          <w:spacing w:val="1"/>
          <w:sz w:val="26"/>
          <w:szCs w:val="26"/>
        </w:rPr>
        <w:t xml:space="preserve"> </w:t>
      </w:r>
      <w:r w:rsidRPr="009040C9">
        <w:rPr>
          <w:sz w:val="26"/>
          <w:szCs w:val="26"/>
        </w:rPr>
        <w:t>смыслового</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вслух,</w:t>
      </w:r>
      <w:r w:rsidRPr="009040C9">
        <w:rPr>
          <w:spacing w:val="1"/>
          <w:sz w:val="26"/>
          <w:szCs w:val="26"/>
        </w:rPr>
        <w:t xml:space="preserve"> </w:t>
      </w:r>
      <w:r w:rsidRPr="009040C9">
        <w:rPr>
          <w:sz w:val="26"/>
          <w:szCs w:val="26"/>
        </w:rPr>
        <w:t>"про</w:t>
      </w:r>
      <w:r w:rsidRPr="009040C9">
        <w:rPr>
          <w:spacing w:val="1"/>
          <w:sz w:val="26"/>
          <w:szCs w:val="26"/>
        </w:rPr>
        <w:t xml:space="preserve"> </w:t>
      </w:r>
      <w:r w:rsidRPr="009040C9">
        <w:rPr>
          <w:sz w:val="26"/>
          <w:szCs w:val="26"/>
        </w:rPr>
        <w:t>себя"</w:t>
      </w:r>
      <w:r w:rsidRPr="009040C9">
        <w:rPr>
          <w:spacing w:val="1"/>
          <w:sz w:val="26"/>
          <w:szCs w:val="26"/>
        </w:rPr>
        <w:t xml:space="preserve"> </w:t>
      </w:r>
      <w:r w:rsidRPr="009040C9">
        <w:rPr>
          <w:sz w:val="26"/>
          <w:szCs w:val="26"/>
        </w:rPr>
        <w:t>(молча)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текстовой</w:t>
      </w:r>
      <w:r w:rsidRPr="009040C9">
        <w:rPr>
          <w:spacing w:val="-55"/>
          <w:sz w:val="26"/>
          <w:szCs w:val="26"/>
        </w:rPr>
        <w:t xml:space="preserve"> </w:t>
      </w:r>
      <w:r w:rsidRPr="009040C9">
        <w:rPr>
          <w:sz w:val="26"/>
          <w:szCs w:val="26"/>
        </w:rPr>
        <w:t>деятельностью, обеспечивающей</w:t>
      </w:r>
      <w:r w:rsidRPr="009040C9">
        <w:rPr>
          <w:spacing w:val="1"/>
          <w:sz w:val="26"/>
          <w:szCs w:val="26"/>
        </w:rPr>
        <w:t xml:space="preserve"> </w:t>
      </w:r>
      <w:r w:rsidRPr="009040C9">
        <w:rPr>
          <w:sz w:val="26"/>
          <w:szCs w:val="26"/>
        </w:rPr>
        <w:t>понимание и</w:t>
      </w:r>
      <w:r w:rsidRPr="009040C9">
        <w:rPr>
          <w:spacing w:val="1"/>
          <w:sz w:val="26"/>
          <w:szCs w:val="26"/>
        </w:rPr>
        <w:t xml:space="preserve"> </w:t>
      </w:r>
      <w:r w:rsidRPr="009040C9">
        <w:rPr>
          <w:sz w:val="26"/>
          <w:szCs w:val="26"/>
        </w:rPr>
        <w:t>использование информации</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решения</w:t>
      </w:r>
      <w:r w:rsidRPr="009040C9">
        <w:rPr>
          <w:spacing w:val="-3"/>
          <w:sz w:val="26"/>
          <w:szCs w:val="26"/>
        </w:rPr>
        <w:t xml:space="preserve"> </w:t>
      </w:r>
      <w:r w:rsidRPr="009040C9">
        <w:rPr>
          <w:sz w:val="26"/>
          <w:szCs w:val="26"/>
        </w:rPr>
        <w:t>учебных</w:t>
      </w:r>
      <w:r w:rsidRPr="009040C9">
        <w:rPr>
          <w:spacing w:val="-1"/>
          <w:sz w:val="26"/>
          <w:szCs w:val="26"/>
        </w:rPr>
        <w:t xml:space="preserve"> </w:t>
      </w:r>
      <w:r w:rsidRPr="009040C9">
        <w:rPr>
          <w:sz w:val="26"/>
          <w:szCs w:val="26"/>
        </w:rPr>
        <w:t>задач.</w:t>
      </w:r>
    </w:p>
    <w:p w:rsidR="00D4732B" w:rsidRPr="009040C9" w:rsidRDefault="00D4732B" w:rsidP="00D4732B">
      <w:pPr>
        <w:pStyle w:val="a4"/>
        <w:widowControl w:val="0"/>
        <w:numPr>
          <w:ilvl w:val="2"/>
          <w:numId w:val="43"/>
        </w:numPr>
        <w:tabs>
          <w:tab w:val="left" w:pos="999"/>
        </w:tabs>
        <w:autoSpaceDE w:val="0"/>
        <w:autoSpaceDN w:val="0"/>
        <w:spacing w:before="1" w:after="0" w:line="240" w:lineRule="auto"/>
        <w:ind w:left="2160" w:right="279" w:hanging="360"/>
        <w:contextualSpacing w:val="0"/>
        <w:jc w:val="both"/>
        <w:rPr>
          <w:rFonts w:ascii="Times New Roman" w:hAnsi="Times New Roman"/>
          <w:sz w:val="26"/>
          <w:szCs w:val="26"/>
        </w:rPr>
      </w:pPr>
      <w:r w:rsidRPr="009040C9">
        <w:rPr>
          <w:rFonts w:ascii="Times New Roman" w:hAnsi="Times New Roman"/>
          <w:sz w:val="26"/>
          <w:szCs w:val="26"/>
        </w:rPr>
        <w:t>Программа по литературному чтению представляет вариант распределения</w:t>
      </w:r>
      <w:r w:rsidRPr="009040C9">
        <w:rPr>
          <w:rFonts w:ascii="Times New Roman" w:hAnsi="Times New Roman"/>
          <w:spacing w:val="-55"/>
          <w:sz w:val="26"/>
          <w:szCs w:val="26"/>
        </w:rPr>
        <w:t xml:space="preserve"> </w:t>
      </w:r>
      <w:r w:rsidRPr="009040C9">
        <w:rPr>
          <w:rFonts w:ascii="Times New Roman" w:hAnsi="Times New Roman"/>
          <w:sz w:val="26"/>
          <w:szCs w:val="26"/>
        </w:rPr>
        <w:t>предметного</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годам</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характеристикой</w:t>
      </w:r>
      <w:r w:rsidRPr="009040C9">
        <w:rPr>
          <w:rFonts w:ascii="Times New Roman" w:hAnsi="Times New Roman"/>
          <w:spacing w:val="1"/>
          <w:sz w:val="26"/>
          <w:szCs w:val="26"/>
        </w:rPr>
        <w:t xml:space="preserve"> </w:t>
      </w:r>
      <w:r w:rsidRPr="009040C9">
        <w:rPr>
          <w:rFonts w:ascii="Times New Roman" w:hAnsi="Times New Roman"/>
          <w:sz w:val="26"/>
          <w:szCs w:val="26"/>
        </w:rPr>
        <w:t>планируемых</w:t>
      </w:r>
      <w:r w:rsidRPr="009040C9">
        <w:rPr>
          <w:rFonts w:ascii="Times New Roman" w:hAnsi="Times New Roman"/>
          <w:spacing w:val="1"/>
          <w:sz w:val="26"/>
          <w:szCs w:val="26"/>
        </w:rPr>
        <w:t xml:space="preserve"> </w:t>
      </w:r>
      <w:r w:rsidRPr="009040C9">
        <w:rPr>
          <w:rFonts w:ascii="Times New Roman" w:hAnsi="Times New Roman"/>
          <w:sz w:val="26"/>
          <w:szCs w:val="26"/>
        </w:rPr>
        <w:t>результатов.</w:t>
      </w:r>
      <w:r w:rsidRPr="009040C9">
        <w:rPr>
          <w:rFonts w:ascii="Times New Roman" w:hAnsi="Times New Roman"/>
          <w:spacing w:val="1"/>
          <w:sz w:val="26"/>
          <w:szCs w:val="26"/>
        </w:rPr>
        <w:t xml:space="preserve"> </w:t>
      </w:r>
      <w:r w:rsidRPr="009040C9">
        <w:rPr>
          <w:rFonts w:ascii="Times New Roman" w:hAnsi="Times New Roman"/>
          <w:sz w:val="26"/>
          <w:szCs w:val="26"/>
        </w:rPr>
        <w:t>Содержание</w:t>
      </w:r>
      <w:r w:rsidRPr="009040C9">
        <w:rPr>
          <w:rFonts w:ascii="Times New Roman" w:hAnsi="Times New Roman"/>
          <w:spacing w:val="1"/>
          <w:sz w:val="26"/>
          <w:szCs w:val="26"/>
        </w:rPr>
        <w:t xml:space="preserve"> </w:t>
      </w:r>
      <w:r w:rsidRPr="009040C9">
        <w:rPr>
          <w:rFonts w:ascii="Times New Roman" w:hAnsi="Times New Roman"/>
          <w:sz w:val="26"/>
          <w:szCs w:val="26"/>
        </w:rPr>
        <w:t>программы</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литературному</w:t>
      </w:r>
      <w:r w:rsidRPr="009040C9">
        <w:rPr>
          <w:rFonts w:ascii="Times New Roman" w:hAnsi="Times New Roman"/>
          <w:spacing w:val="1"/>
          <w:sz w:val="26"/>
          <w:szCs w:val="26"/>
        </w:rPr>
        <w:t xml:space="preserve"> </w:t>
      </w:r>
      <w:r w:rsidRPr="009040C9">
        <w:rPr>
          <w:rFonts w:ascii="Times New Roman" w:hAnsi="Times New Roman"/>
          <w:sz w:val="26"/>
          <w:szCs w:val="26"/>
        </w:rPr>
        <w:t>чтению</w:t>
      </w:r>
      <w:r w:rsidRPr="009040C9">
        <w:rPr>
          <w:rFonts w:ascii="Times New Roman" w:hAnsi="Times New Roman"/>
          <w:spacing w:val="1"/>
          <w:sz w:val="26"/>
          <w:szCs w:val="26"/>
        </w:rPr>
        <w:t xml:space="preserve"> </w:t>
      </w:r>
      <w:r w:rsidRPr="009040C9">
        <w:rPr>
          <w:rFonts w:ascii="Times New Roman" w:hAnsi="Times New Roman"/>
          <w:sz w:val="26"/>
          <w:szCs w:val="26"/>
        </w:rPr>
        <w:t>раскрывает</w:t>
      </w:r>
      <w:r w:rsidRPr="009040C9">
        <w:rPr>
          <w:rFonts w:ascii="Times New Roman" w:hAnsi="Times New Roman"/>
          <w:spacing w:val="1"/>
          <w:sz w:val="26"/>
          <w:szCs w:val="26"/>
        </w:rPr>
        <w:t xml:space="preserve"> </w:t>
      </w:r>
      <w:r w:rsidRPr="009040C9">
        <w:rPr>
          <w:rFonts w:ascii="Times New Roman" w:hAnsi="Times New Roman"/>
          <w:sz w:val="26"/>
          <w:szCs w:val="26"/>
        </w:rPr>
        <w:t>следующие</w:t>
      </w:r>
      <w:r w:rsidRPr="009040C9">
        <w:rPr>
          <w:rFonts w:ascii="Times New Roman" w:hAnsi="Times New Roman"/>
          <w:spacing w:val="1"/>
          <w:sz w:val="26"/>
          <w:szCs w:val="26"/>
        </w:rPr>
        <w:t xml:space="preserve"> </w:t>
      </w:r>
      <w:r w:rsidRPr="009040C9">
        <w:rPr>
          <w:rFonts w:ascii="Times New Roman" w:hAnsi="Times New Roman"/>
          <w:sz w:val="26"/>
          <w:szCs w:val="26"/>
        </w:rPr>
        <w:t>направления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речевая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читательская</w:t>
      </w:r>
      <w:r w:rsidRPr="009040C9">
        <w:rPr>
          <w:rFonts w:ascii="Times New Roman" w:hAnsi="Times New Roman"/>
          <w:spacing w:val="-3"/>
          <w:sz w:val="26"/>
          <w:szCs w:val="26"/>
        </w:rPr>
        <w:t xml:space="preserve"> </w:t>
      </w:r>
      <w:r w:rsidRPr="009040C9">
        <w:rPr>
          <w:rFonts w:ascii="Times New Roman" w:hAnsi="Times New Roman"/>
          <w:sz w:val="26"/>
          <w:szCs w:val="26"/>
        </w:rPr>
        <w:t>деятельности,</w:t>
      </w:r>
      <w:r w:rsidRPr="009040C9">
        <w:rPr>
          <w:rFonts w:ascii="Times New Roman" w:hAnsi="Times New Roman"/>
          <w:spacing w:val="-3"/>
          <w:sz w:val="26"/>
          <w:szCs w:val="26"/>
        </w:rPr>
        <w:t xml:space="preserve"> </w:t>
      </w:r>
      <w:r w:rsidRPr="009040C9">
        <w:rPr>
          <w:rFonts w:ascii="Times New Roman" w:hAnsi="Times New Roman"/>
          <w:sz w:val="26"/>
          <w:szCs w:val="26"/>
        </w:rPr>
        <w:t>круг</w:t>
      </w:r>
      <w:r w:rsidRPr="009040C9">
        <w:rPr>
          <w:rFonts w:ascii="Times New Roman" w:hAnsi="Times New Roman"/>
          <w:spacing w:val="-2"/>
          <w:sz w:val="26"/>
          <w:szCs w:val="26"/>
        </w:rPr>
        <w:t xml:space="preserve"> </w:t>
      </w:r>
      <w:r w:rsidRPr="009040C9">
        <w:rPr>
          <w:rFonts w:ascii="Times New Roman" w:hAnsi="Times New Roman"/>
          <w:sz w:val="26"/>
          <w:szCs w:val="26"/>
        </w:rPr>
        <w:t>чтения,</w:t>
      </w:r>
      <w:r w:rsidRPr="009040C9">
        <w:rPr>
          <w:rFonts w:ascii="Times New Roman" w:hAnsi="Times New Roman"/>
          <w:spacing w:val="-3"/>
          <w:sz w:val="26"/>
          <w:szCs w:val="26"/>
        </w:rPr>
        <w:t xml:space="preserve"> </w:t>
      </w:r>
      <w:r w:rsidRPr="009040C9">
        <w:rPr>
          <w:rFonts w:ascii="Times New Roman" w:hAnsi="Times New Roman"/>
          <w:sz w:val="26"/>
          <w:szCs w:val="26"/>
        </w:rPr>
        <w:t>творческая</w:t>
      </w:r>
      <w:r w:rsidRPr="009040C9">
        <w:rPr>
          <w:rFonts w:ascii="Times New Roman" w:hAnsi="Times New Roman"/>
          <w:spacing w:val="-2"/>
          <w:sz w:val="26"/>
          <w:szCs w:val="26"/>
        </w:rPr>
        <w:t xml:space="preserve"> </w:t>
      </w:r>
      <w:r w:rsidRPr="009040C9">
        <w:rPr>
          <w:rFonts w:ascii="Times New Roman" w:hAnsi="Times New Roman"/>
          <w:sz w:val="26"/>
          <w:szCs w:val="26"/>
        </w:rPr>
        <w:t>деятельность.</w:t>
      </w:r>
    </w:p>
    <w:p w:rsidR="00D4732B" w:rsidRPr="009040C9" w:rsidRDefault="00D4732B" w:rsidP="00D4732B">
      <w:pPr>
        <w:pStyle w:val="a4"/>
        <w:widowControl w:val="0"/>
        <w:numPr>
          <w:ilvl w:val="2"/>
          <w:numId w:val="43"/>
        </w:numPr>
        <w:tabs>
          <w:tab w:val="left" w:pos="1124"/>
        </w:tabs>
        <w:autoSpaceDE w:val="0"/>
        <w:autoSpaceDN w:val="0"/>
        <w:spacing w:before="1" w:after="0" w:line="240" w:lineRule="auto"/>
        <w:ind w:left="2160" w:right="280" w:hanging="360"/>
        <w:contextualSpacing w:val="0"/>
        <w:jc w:val="both"/>
        <w:rPr>
          <w:rFonts w:ascii="Times New Roman" w:hAnsi="Times New Roman"/>
          <w:sz w:val="26"/>
          <w:szCs w:val="26"/>
        </w:rPr>
      </w:pP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основу</w:t>
      </w:r>
      <w:r w:rsidRPr="009040C9">
        <w:rPr>
          <w:rFonts w:ascii="Times New Roman" w:hAnsi="Times New Roman"/>
          <w:spacing w:val="1"/>
          <w:sz w:val="26"/>
          <w:szCs w:val="26"/>
        </w:rPr>
        <w:t xml:space="preserve"> </w:t>
      </w:r>
      <w:r w:rsidRPr="009040C9">
        <w:rPr>
          <w:rFonts w:ascii="Times New Roman" w:hAnsi="Times New Roman"/>
          <w:sz w:val="26"/>
          <w:szCs w:val="26"/>
        </w:rPr>
        <w:t>отбора</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положены</w:t>
      </w:r>
      <w:r w:rsidRPr="009040C9">
        <w:rPr>
          <w:rFonts w:ascii="Times New Roman" w:hAnsi="Times New Roman"/>
          <w:spacing w:val="1"/>
          <w:sz w:val="26"/>
          <w:szCs w:val="26"/>
        </w:rPr>
        <w:t xml:space="preserve"> </w:t>
      </w:r>
      <w:r w:rsidRPr="009040C9">
        <w:rPr>
          <w:rFonts w:ascii="Times New Roman" w:hAnsi="Times New Roman"/>
          <w:sz w:val="26"/>
          <w:szCs w:val="26"/>
        </w:rPr>
        <w:t>общедидактические принципы обучения: соответствие возрастным возможностям</w:t>
      </w:r>
      <w:r w:rsidRPr="009040C9">
        <w:rPr>
          <w:rFonts w:ascii="Times New Roman" w:hAnsi="Times New Roman"/>
          <w:spacing w:val="-55"/>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особенностям</w:t>
      </w:r>
      <w:r w:rsidRPr="009040C9">
        <w:rPr>
          <w:rFonts w:ascii="Times New Roman" w:hAnsi="Times New Roman"/>
          <w:spacing w:val="1"/>
          <w:sz w:val="26"/>
          <w:szCs w:val="26"/>
        </w:rPr>
        <w:t xml:space="preserve"> </w:t>
      </w:r>
      <w:r w:rsidRPr="009040C9">
        <w:rPr>
          <w:rFonts w:ascii="Times New Roman" w:hAnsi="Times New Roman"/>
          <w:sz w:val="26"/>
          <w:szCs w:val="26"/>
        </w:rPr>
        <w:t>восприятия</w:t>
      </w:r>
      <w:r w:rsidRPr="009040C9">
        <w:rPr>
          <w:rFonts w:ascii="Times New Roman" w:hAnsi="Times New Roman"/>
          <w:spacing w:val="1"/>
          <w:sz w:val="26"/>
          <w:szCs w:val="26"/>
        </w:rPr>
        <w:t xml:space="preserve"> </w:t>
      </w:r>
      <w:r w:rsidRPr="009040C9">
        <w:rPr>
          <w:rFonts w:ascii="Times New Roman" w:hAnsi="Times New Roman"/>
          <w:sz w:val="26"/>
          <w:szCs w:val="26"/>
        </w:rPr>
        <w:t>обучающимися</w:t>
      </w:r>
      <w:r w:rsidRPr="009040C9">
        <w:rPr>
          <w:rFonts w:ascii="Times New Roman" w:hAnsi="Times New Roman"/>
          <w:spacing w:val="1"/>
          <w:sz w:val="26"/>
          <w:szCs w:val="26"/>
        </w:rPr>
        <w:t xml:space="preserve"> </w:t>
      </w:r>
      <w:r w:rsidRPr="009040C9">
        <w:rPr>
          <w:rFonts w:ascii="Times New Roman" w:hAnsi="Times New Roman"/>
          <w:sz w:val="26"/>
          <w:szCs w:val="26"/>
        </w:rPr>
        <w:t>фольклорных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литературных</w:t>
      </w:r>
      <w:r w:rsidRPr="009040C9">
        <w:rPr>
          <w:rFonts w:ascii="Times New Roman" w:hAnsi="Times New Roman"/>
          <w:spacing w:val="1"/>
          <w:sz w:val="26"/>
          <w:szCs w:val="26"/>
        </w:rPr>
        <w:t xml:space="preserve"> </w:t>
      </w:r>
      <w:r w:rsidRPr="009040C9">
        <w:rPr>
          <w:rFonts w:ascii="Times New Roman" w:hAnsi="Times New Roman"/>
          <w:sz w:val="26"/>
          <w:szCs w:val="26"/>
        </w:rPr>
        <w:t>текстов;</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представленность</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нравственно-</w:t>
      </w:r>
      <w:r w:rsidRPr="009040C9">
        <w:rPr>
          <w:rFonts w:ascii="Times New Roman" w:hAnsi="Times New Roman"/>
          <w:spacing w:val="1"/>
          <w:sz w:val="26"/>
          <w:szCs w:val="26"/>
        </w:rPr>
        <w:t xml:space="preserve"> </w:t>
      </w:r>
      <w:r w:rsidRPr="009040C9">
        <w:rPr>
          <w:rFonts w:ascii="Times New Roman" w:hAnsi="Times New Roman"/>
          <w:sz w:val="26"/>
          <w:szCs w:val="26"/>
        </w:rPr>
        <w:t>эстетических</w:t>
      </w:r>
      <w:r w:rsidRPr="009040C9">
        <w:rPr>
          <w:rFonts w:ascii="Times New Roman" w:hAnsi="Times New Roman"/>
          <w:spacing w:val="1"/>
          <w:sz w:val="26"/>
          <w:szCs w:val="26"/>
        </w:rPr>
        <w:t xml:space="preserve"> </w:t>
      </w:r>
      <w:r w:rsidRPr="009040C9">
        <w:rPr>
          <w:rFonts w:ascii="Times New Roman" w:hAnsi="Times New Roman"/>
          <w:sz w:val="26"/>
          <w:szCs w:val="26"/>
        </w:rPr>
        <w:t>ценностей,</w:t>
      </w:r>
      <w:r w:rsidRPr="009040C9">
        <w:rPr>
          <w:rFonts w:ascii="Times New Roman" w:hAnsi="Times New Roman"/>
          <w:spacing w:val="1"/>
          <w:sz w:val="26"/>
          <w:szCs w:val="26"/>
        </w:rPr>
        <w:t xml:space="preserve"> </w:t>
      </w:r>
      <w:r w:rsidRPr="009040C9">
        <w:rPr>
          <w:rFonts w:ascii="Times New Roman" w:hAnsi="Times New Roman"/>
          <w:sz w:val="26"/>
          <w:szCs w:val="26"/>
        </w:rPr>
        <w:t>культурных</w:t>
      </w:r>
      <w:r w:rsidRPr="009040C9">
        <w:rPr>
          <w:rFonts w:ascii="Times New Roman" w:hAnsi="Times New Roman"/>
          <w:spacing w:val="1"/>
          <w:sz w:val="26"/>
          <w:szCs w:val="26"/>
        </w:rPr>
        <w:t xml:space="preserve"> </w:t>
      </w:r>
      <w:r w:rsidRPr="009040C9">
        <w:rPr>
          <w:rFonts w:ascii="Times New Roman" w:hAnsi="Times New Roman"/>
          <w:sz w:val="26"/>
          <w:szCs w:val="26"/>
        </w:rPr>
        <w:t>традиций</w:t>
      </w:r>
      <w:r w:rsidRPr="009040C9">
        <w:rPr>
          <w:rFonts w:ascii="Times New Roman" w:hAnsi="Times New Roman"/>
          <w:spacing w:val="1"/>
          <w:sz w:val="26"/>
          <w:szCs w:val="26"/>
        </w:rPr>
        <w:t xml:space="preserve"> </w:t>
      </w:r>
      <w:r w:rsidRPr="009040C9">
        <w:rPr>
          <w:rFonts w:ascii="Times New Roman" w:hAnsi="Times New Roman"/>
          <w:sz w:val="26"/>
          <w:szCs w:val="26"/>
        </w:rPr>
        <w:t>народов</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отдельных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выдающихся</w:t>
      </w:r>
      <w:r w:rsidRPr="009040C9">
        <w:rPr>
          <w:rFonts w:ascii="Times New Roman" w:hAnsi="Times New Roman"/>
          <w:spacing w:val="-4"/>
          <w:sz w:val="26"/>
          <w:szCs w:val="26"/>
        </w:rPr>
        <w:t xml:space="preserve"> </w:t>
      </w:r>
      <w:r w:rsidRPr="009040C9">
        <w:rPr>
          <w:rFonts w:ascii="Times New Roman" w:hAnsi="Times New Roman"/>
          <w:sz w:val="26"/>
          <w:szCs w:val="26"/>
        </w:rPr>
        <w:t>представителей мировой</w:t>
      </w:r>
      <w:r w:rsidRPr="009040C9">
        <w:rPr>
          <w:rFonts w:ascii="Times New Roman" w:hAnsi="Times New Roman"/>
          <w:spacing w:val="-1"/>
          <w:sz w:val="26"/>
          <w:szCs w:val="26"/>
        </w:rPr>
        <w:t xml:space="preserve"> </w:t>
      </w:r>
      <w:r w:rsidRPr="009040C9">
        <w:rPr>
          <w:rFonts w:ascii="Times New Roman" w:hAnsi="Times New Roman"/>
          <w:sz w:val="26"/>
          <w:szCs w:val="26"/>
        </w:rPr>
        <w:t>детской литературы.</w:t>
      </w:r>
    </w:p>
    <w:p w:rsidR="00D4732B" w:rsidRPr="009040C9" w:rsidRDefault="00D4732B" w:rsidP="00D4732B">
      <w:pPr>
        <w:pStyle w:val="a4"/>
        <w:widowControl w:val="0"/>
        <w:numPr>
          <w:ilvl w:val="2"/>
          <w:numId w:val="43"/>
        </w:numPr>
        <w:tabs>
          <w:tab w:val="left" w:pos="1091"/>
        </w:tabs>
        <w:autoSpaceDE w:val="0"/>
        <w:autoSpaceDN w:val="0"/>
        <w:spacing w:before="1" w:after="0" w:line="240" w:lineRule="auto"/>
        <w:ind w:left="2160" w:right="277" w:hanging="360"/>
        <w:contextualSpacing w:val="0"/>
        <w:jc w:val="both"/>
        <w:rPr>
          <w:rFonts w:ascii="Times New Roman" w:hAnsi="Times New Roman"/>
          <w:sz w:val="26"/>
          <w:szCs w:val="26"/>
        </w:rPr>
      </w:pPr>
      <w:r w:rsidRPr="009040C9">
        <w:rPr>
          <w:rFonts w:ascii="Times New Roman" w:hAnsi="Times New Roman"/>
          <w:sz w:val="26"/>
          <w:szCs w:val="26"/>
        </w:rPr>
        <w:t>Важным</w:t>
      </w:r>
      <w:r w:rsidRPr="009040C9">
        <w:rPr>
          <w:rFonts w:ascii="Times New Roman" w:hAnsi="Times New Roman"/>
          <w:spacing w:val="1"/>
          <w:sz w:val="26"/>
          <w:szCs w:val="26"/>
        </w:rPr>
        <w:t xml:space="preserve"> </w:t>
      </w:r>
      <w:r w:rsidRPr="009040C9">
        <w:rPr>
          <w:rFonts w:ascii="Times New Roman" w:hAnsi="Times New Roman"/>
          <w:sz w:val="26"/>
          <w:szCs w:val="26"/>
        </w:rPr>
        <w:t>принципом</w:t>
      </w:r>
      <w:r w:rsidRPr="009040C9">
        <w:rPr>
          <w:rFonts w:ascii="Times New Roman" w:hAnsi="Times New Roman"/>
          <w:spacing w:val="1"/>
          <w:sz w:val="26"/>
          <w:szCs w:val="26"/>
        </w:rPr>
        <w:t xml:space="preserve"> </w:t>
      </w:r>
      <w:r w:rsidRPr="009040C9">
        <w:rPr>
          <w:rFonts w:ascii="Times New Roman" w:hAnsi="Times New Roman"/>
          <w:sz w:val="26"/>
          <w:szCs w:val="26"/>
        </w:rPr>
        <w:t>отбора</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1"/>
          <w:sz w:val="26"/>
          <w:szCs w:val="26"/>
        </w:rPr>
        <w:t xml:space="preserve"> </w:t>
      </w:r>
      <w:r w:rsidRPr="009040C9">
        <w:rPr>
          <w:rFonts w:ascii="Times New Roman" w:hAnsi="Times New Roman"/>
          <w:sz w:val="26"/>
          <w:szCs w:val="26"/>
        </w:rPr>
        <w:t>программы</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литературному</w:t>
      </w:r>
      <w:r w:rsidRPr="009040C9">
        <w:rPr>
          <w:rFonts w:ascii="Times New Roman" w:hAnsi="Times New Roman"/>
          <w:spacing w:val="1"/>
          <w:sz w:val="26"/>
          <w:szCs w:val="26"/>
        </w:rPr>
        <w:t xml:space="preserve"> </w:t>
      </w:r>
      <w:r w:rsidRPr="009040C9">
        <w:rPr>
          <w:rFonts w:ascii="Times New Roman" w:hAnsi="Times New Roman"/>
          <w:sz w:val="26"/>
          <w:szCs w:val="26"/>
        </w:rPr>
        <w:t>чтению является представленность разных жанров, видов и стилей 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обеспечивающих</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формирование</w:t>
      </w:r>
      <w:r w:rsidRPr="009040C9">
        <w:rPr>
          <w:rFonts w:ascii="Times New Roman" w:hAnsi="Times New Roman"/>
          <w:spacing w:val="1"/>
          <w:sz w:val="26"/>
          <w:szCs w:val="26"/>
        </w:rPr>
        <w:t xml:space="preserve"> </w:t>
      </w:r>
      <w:r w:rsidRPr="009040C9">
        <w:rPr>
          <w:rFonts w:ascii="Times New Roman" w:hAnsi="Times New Roman"/>
          <w:sz w:val="26"/>
          <w:szCs w:val="26"/>
        </w:rPr>
        <w:t>функциональной</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литературной</w:t>
      </w:r>
      <w:r w:rsidRPr="009040C9">
        <w:rPr>
          <w:rFonts w:ascii="Times New Roman" w:hAnsi="Times New Roman"/>
          <w:spacing w:val="1"/>
          <w:sz w:val="26"/>
          <w:szCs w:val="26"/>
        </w:rPr>
        <w:t xml:space="preserve"> </w:t>
      </w:r>
      <w:r w:rsidRPr="009040C9">
        <w:rPr>
          <w:rFonts w:ascii="Times New Roman" w:hAnsi="Times New Roman"/>
          <w:sz w:val="26"/>
          <w:szCs w:val="26"/>
        </w:rPr>
        <w:t>грамотности</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55"/>
          <w:sz w:val="26"/>
          <w:szCs w:val="26"/>
        </w:rPr>
        <w:t xml:space="preserve"> </w:t>
      </w:r>
      <w:r w:rsidRPr="009040C9">
        <w:rPr>
          <w:rFonts w:ascii="Times New Roman" w:hAnsi="Times New Roman"/>
          <w:sz w:val="26"/>
          <w:szCs w:val="26"/>
        </w:rPr>
        <w:t>а  также</w:t>
      </w:r>
      <w:r w:rsidRPr="009040C9">
        <w:rPr>
          <w:rFonts w:ascii="Times New Roman" w:hAnsi="Times New Roman"/>
          <w:spacing w:val="4"/>
          <w:sz w:val="26"/>
          <w:szCs w:val="26"/>
        </w:rPr>
        <w:t xml:space="preserve"> </w:t>
      </w:r>
      <w:r w:rsidRPr="009040C9">
        <w:rPr>
          <w:rFonts w:ascii="Times New Roman" w:hAnsi="Times New Roman"/>
          <w:sz w:val="26"/>
          <w:szCs w:val="26"/>
        </w:rPr>
        <w:t>возможность</w:t>
      </w:r>
      <w:r w:rsidRPr="009040C9">
        <w:rPr>
          <w:rFonts w:ascii="Times New Roman" w:hAnsi="Times New Roman"/>
          <w:spacing w:val="1"/>
          <w:sz w:val="26"/>
          <w:szCs w:val="26"/>
        </w:rPr>
        <w:t xml:space="preserve"> </w:t>
      </w:r>
      <w:r w:rsidRPr="009040C9">
        <w:rPr>
          <w:rFonts w:ascii="Times New Roman" w:hAnsi="Times New Roman"/>
          <w:sz w:val="26"/>
          <w:szCs w:val="26"/>
        </w:rPr>
        <w:t>достижения</w:t>
      </w:r>
      <w:r w:rsidRPr="009040C9">
        <w:rPr>
          <w:rFonts w:ascii="Times New Roman" w:hAnsi="Times New Roman"/>
          <w:spacing w:val="56"/>
          <w:sz w:val="26"/>
          <w:szCs w:val="26"/>
        </w:rPr>
        <w:t xml:space="preserve"> </w:t>
      </w:r>
      <w:r w:rsidRPr="009040C9">
        <w:rPr>
          <w:rFonts w:ascii="Times New Roman" w:hAnsi="Times New Roman"/>
          <w:sz w:val="26"/>
          <w:szCs w:val="26"/>
        </w:rPr>
        <w:t>метапредметных  результатов,</w:t>
      </w:r>
    </w:p>
    <w:p w:rsidR="00D4732B" w:rsidRPr="009040C9" w:rsidRDefault="00D4732B" w:rsidP="00D4732B">
      <w:pPr>
        <w:pStyle w:val="a0"/>
        <w:spacing w:before="76"/>
        <w:ind w:right="281"/>
        <w:rPr>
          <w:sz w:val="26"/>
          <w:szCs w:val="26"/>
        </w:rPr>
      </w:pPr>
      <w:r w:rsidRPr="009040C9">
        <w:rPr>
          <w:sz w:val="26"/>
          <w:szCs w:val="26"/>
        </w:rPr>
        <w:t>способности</w:t>
      </w:r>
      <w:r w:rsidRPr="009040C9">
        <w:rPr>
          <w:spacing w:val="1"/>
          <w:sz w:val="26"/>
          <w:szCs w:val="26"/>
        </w:rPr>
        <w:t xml:space="preserve"> </w:t>
      </w:r>
      <w:r w:rsidRPr="009040C9">
        <w:rPr>
          <w:sz w:val="26"/>
          <w:szCs w:val="26"/>
        </w:rPr>
        <w:t>обучающегося</w:t>
      </w:r>
      <w:r w:rsidRPr="009040C9">
        <w:rPr>
          <w:spacing w:val="1"/>
          <w:sz w:val="26"/>
          <w:szCs w:val="26"/>
        </w:rPr>
        <w:t xml:space="preserve"> </w:t>
      </w:r>
      <w:r w:rsidRPr="009040C9">
        <w:rPr>
          <w:sz w:val="26"/>
          <w:szCs w:val="26"/>
        </w:rPr>
        <w:t>воспринимать</w:t>
      </w:r>
      <w:r w:rsidRPr="009040C9">
        <w:rPr>
          <w:spacing w:val="1"/>
          <w:sz w:val="26"/>
          <w:szCs w:val="26"/>
        </w:rPr>
        <w:t xml:space="preserve"> </w:t>
      </w:r>
      <w:r w:rsidRPr="009040C9">
        <w:rPr>
          <w:sz w:val="26"/>
          <w:szCs w:val="26"/>
        </w:rPr>
        <w:t>различные</w:t>
      </w:r>
      <w:r w:rsidRPr="009040C9">
        <w:rPr>
          <w:spacing w:val="1"/>
          <w:sz w:val="26"/>
          <w:szCs w:val="26"/>
        </w:rPr>
        <w:t xml:space="preserve"> </w:t>
      </w:r>
      <w:r w:rsidRPr="009040C9">
        <w:rPr>
          <w:sz w:val="26"/>
          <w:szCs w:val="26"/>
        </w:rPr>
        <w:t>учебные</w:t>
      </w:r>
      <w:r w:rsidRPr="009040C9">
        <w:rPr>
          <w:spacing w:val="1"/>
          <w:sz w:val="26"/>
          <w:szCs w:val="26"/>
        </w:rPr>
        <w:t xml:space="preserve"> </w:t>
      </w:r>
      <w:r w:rsidRPr="009040C9">
        <w:rPr>
          <w:sz w:val="26"/>
          <w:szCs w:val="26"/>
        </w:rPr>
        <w:t>тексты</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изучении</w:t>
      </w:r>
      <w:r w:rsidRPr="009040C9">
        <w:rPr>
          <w:spacing w:val="-1"/>
          <w:sz w:val="26"/>
          <w:szCs w:val="26"/>
        </w:rPr>
        <w:t xml:space="preserve"> </w:t>
      </w:r>
      <w:r w:rsidRPr="009040C9">
        <w:rPr>
          <w:sz w:val="26"/>
          <w:szCs w:val="26"/>
        </w:rPr>
        <w:t>других</w:t>
      </w:r>
      <w:r w:rsidRPr="009040C9">
        <w:rPr>
          <w:spacing w:val="-4"/>
          <w:sz w:val="26"/>
          <w:szCs w:val="26"/>
        </w:rPr>
        <w:t xml:space="preserve"> </w:t>
      </w:r>
      <w:r w:rsidRPr="009040C9">
        <w:rPr>
          <w:sz w:val="26"/>
          <w:szCs w:val="26"/>
        </w:rPr>
        <w:t>предметов</w:t>
      </w:r>
      <w:r w:rsidRPr="009040C9">
        <w:rPr>
          <w:spacing w:val="-6"/>
          <w:sz w:val="26"/>
          <w:szCs w:val="26"/>
        </w:rPr>
        <w:t xml:space="preserve"> </w:t>
      </w:r>
      <w:r w:rsidRPr="009040C9">
        <w:rPr>
          <w:sz w:val="26"/>
          <w:szCs w:val="26"/>
        </w:rPr>
        <w:t>учебного</w:t>
      </w:r>
      <w:r w:rsidRPr="009040C9">
        <w:rPr>
          <w:spacing w:val="-3"/>
          <w:sz w:val="26"/>
          <w:szCs w:val="26"/>
        </w:rPr>
        <w:t xml:space="preserve"> </w:t>
      </w:r>
      <w:r w:rsidRPr="009040C9">
        <w:rPr>
          <w:sz w:val="26"/>
          <w:szCs w:val="26"/>
        </w:rPr>
        <w:t>плана</w:t>
      </w:r>
      <w:r w:rsidRPr="009040C9">
        <w:rPr>
          <w:spacing w:val="-2"/>
          <w:sz w:val="26"/>
          <w:szCs w:val="26"/>
        </w:rPr>
        <w:t xml:space="preserve"> </w:t>
      </w:r>
      <w:r w:rsidRPr="009040C9">
        <w:rPr>
          <w:sz w:val="26"/>
          <w:szCs w:val="26"/>
        </w:rPr>
        <w:t>начального</w:t>
      </w:r>
      <w:r w:rsidRPr="009040C9">
        <w:rPr>
          <w:spacing w:val="-3"/>
          <w:sz w:val="26"/>
          <w:szCs w:val="26"/>
        </w:rPr>
        <w:t xml:space="preserve"> </w:t>
      </w:r>
      <w:r w:rsidRPr="009040C9">
        <w:rPr>
          <w:sz w:val="26"/>
          <w:szCs w:val="26"/>
        </w:rPr>
        <w:t>общего</w:t>
      </w:r>
      <w:r w:rsidRPr="009040C9">
        <w:rPr>
          <w:spacing w:val="-2"/>
          <w:sz w:val="26"/>
          <w:szCs w:val="26"/>
        </w:rPr>
        <w:t xml:space="preserve"> </w:t>
      </w:r>
      <w:r w:rsidRPr="009040C9">
        <w:rPr>
          <w:sz w:val="26"/>
          <w:szCs w:val="26"/>
        </w:rPr>
        <w:t>образования.</w:t>
      </w:r>
    </w:p>
    <w:p w:rsidR="00D4732B" w:rsidRPr="009040C9" w:rsidRDefault="00D4732B" w:rsidP="00D4732B">
      <w:pPr>
        <w:pStyle w:val="a4"/>
        <w:widowControl w:val="0"/>
        <w:numPr>
          <w:ilvl w:val="2"/>
          <w:numId w:val="43"/>
        </w:numPr>
        <w:tabs>
          <w:tab w:val="left" w:pos="1239"/>
        </w:tabs>
        <w:autoSpaceDE w:val="0"/>
        <w:autoSpaceDN w:val="0"/>
        <w:spacing w:after="0" w:line="240" w:lineRule="auto"/>
        <w:ind w:left="2160" w:right="287" w:hanging="360"/>
        <w:contextualSpacing w:val="0"/>
        <w:jc w:val="both"/>
        <w:rPr>
          <w:rFonts w:ascii="Times New Roman" w:hAnsi="Times New Roman"/>
          <w:sz w:val="26"/>
          <w:szCs w:val="26"/>
        </w:rPr>
      </w:pPr>
      <w:r w:rsidRPr="009040C9">
        <w:rPr>
          <w:rFonts w:ascii="Times New Roman" w:hAnsi="Times New Roman"/>
          <w:sz w:val="26"/>
          <w:szCs w:val="26"/>
        </w:rPr>
        <w:t>Планируемые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включают</w:t>
      </w:r>
      <w:r w:rsidRPr="009040C9">
        <w:rPr>
          <w:rFonts w:ascii="Times New Roman" w:hAnsi="Times New Roman"/>
          <w:spacing w:val="1"/>
          <w:sz w:val="26"/>
          <w:szCs w:val="26"/>
        </w:rPr>
        <w:t xml:space="preserve"> </w:t>
      </w:r>
      <w:r w:rsidRPr="009040C9">
        <w:rPr>
          <w:rFonts w:ascii="Times New Roman" w:hAnsi="Times New Roman"/>
          <w:sz w:val="26"/>
          <w:szCs w:val="26"/>
        </w:rPr>
        <w:t>личностные,</w:t>
      </w:r>
      <w:r w:rsidRPr="009040C9">
        <w:rPr>
          <w:rFonts w:ascii="Times New Roman" w:hAnsi="Times New Roman"/>
          <w:spacing w:val="1"/>
          <w:sz w:val="26"/>
          <w:szCs w:val="26"/>
        </w:rPr>
        <w:t xml:space="preserve"> </w:t>
      </w:r>
      <w:r w:rsidRPr="009040C9">
        <w:rPr>
          <w:rFonts w:ascii="Times New Roman" w:hAnsi="Times New Roman"/>
          <w:sz w:val="26"/>
          <w:szCs w:val="26"/>
        </w:rPr>
        <w:t>метапредметные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1"/>
          <w:sz w:val="26"/>
          <w:szCs w:val="26"/>
        </w:rPr>
        <w:t xml:space="preserve"> </w:t>
      </w:r>
      <w:r w:rsidRPr="009040C9">
        <w:rPr>
          <w:rFonts w:ascii="Times New Roman" w:hAnsi="Times New Roman"/>
          <w:sz w:val="26"/>
          <w:szCs w:val="26"/>
        </w:rPr>
        <w:t>период</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а</w:t>
      </w:r>
      <w:r w:rsidRPr="009040C9">
        <w:rPr>
          <w:rFonts w:ascii="Times New Roman" w:hAnsi="Times New Roman"/>
          <w:spacing w:val="58"/>
          <w:sz w:val="26"/>
          <w:szCs w:val="26"/>
        </w:rPr>
        <w:t xml:space="preserve"> </w:t>
      </w:r>
      <w:r w:rsidRPr="009040C9">
        <w:rPr>
          <w:rFonts w:ascii="Times New Roman" w:hAnsi="Times New Roman"/>
          <w:sz w:val="26"/>
          <w:szCs w:val="26"/>
        </w:rPr>
        <w:t>также</w:t>
      </w:r>
      <w:r w:rsidRPr="009040C9">
        <w:rPr>
          <w:rFonts w:ascii="Times New Roman" w:hAnsi="Times New Roman"/>
          <w:spacing w:val="1"/>
          <w:sz w:val="26"/>
          <w:szCs w:val="26"/>
        </w:rPr>
        <w:t xml:space="preserve"> </w:t>
      </w:r>
      <w:r w:rsidRPr="009040C9">
        <w:rPr>
          <w:rFonts w:ascii="Times New Roman" w:hAnsi="Times New Roman"/>
          <w:sz w:val="26"/>
          <w:szCs w:val="26"/>
        </w:rPr>
        <w:t>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достижения</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1"/>
          <w:sz w:val="26"/>
          <w:szCs w:val="26"/>
        </w:rPr>
        <w:t xml:space="preserve"> </w:t>
      </w:r>
      <w:r w:rsidRPr="009040C9">
        <w:rPr>
          <w:rFonts w:ascii="Times New Roman" w:hAnsi="Times New Roman"/>
          <w:sz w:val="26"/>
          <w:szCs w:val="26"/>
        </w:rPr>
        <w:t>каждый</w:t>
      </w:r>
      <w:r w:rsidRPr="009040C9">
        <w:rPr>
          <w:rFonts w:ascii="Times New Roman" w:hAnsi="Times New Roman"/>
          <w:spacing w:val="1"/>
          <w:sz w:val="26"/>
          <w:szCs w:val="26"/>
        </w:rPr>
        <w:t xml:space="preserve"> </w:t>
      </w:r>
      <w:r w:rsidRPr="009040C9">
        <w:rPr>
          <w:rFonts w:ascii="Times New Roman" w:hAnsi="Times New Roman"/>
          <w:sz w:val="26"/>
          <w:szCs w:val="26"/>
        </w:rPr>
        <w:t>год</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2"/>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p>
    <w:p w:rsidR="00D4732B" w:rsidRPr="009040C9" w:rsidRDefault="00D4732B" w:rsidP="00D4732B">
      <w:pPr>
        <w:pStyle w:val="a4"/>
        <w:widowControl w:val="0"/>
        <w:numPr>
          <w:ilvl w:val="2"/>
          <w:numId w:val="43"/>
        </w:numPr>
        <w:tabs>
          <w:tab w:val="left" w:pos="1100"/>
        </w:tabs>
        <w:autoSpaceDE w:val="0"/>
        <w:autoSpaceDN w:val="0"/>
        <w:spacing w:before="3" w:after="0" w:line="237" w:lineRule="auto"/>
        <w:ind w:left="2160" w:right="286" w:hanging="360"/>
        <w:contextualSpacing w:val="0"/>
        <w:jc w:val="both"/>
        <w:rPr>
          <w:rFonts w:ascii="Times New Roman" w:hAnsi="Times New Roman"/>
          <w:sz w:val="26"/>
          <w:szCs w:val="26"/>
        </w:rPr>
      </w:pPr>
      <w:r w:rsidRPr="009040C9">
        <w:rPr>
          <w:rFonts w:ascii="Times New Roman" w:hAnsi="Times New Roman"/>
          <w:sz w:val="26"/>
          <w:szCs w:val="26"/>
        </w:rPr>
        <w:t>Литературное чтение является преемственным по отношению к учебному</w:t>
      </w:r>
      <w:r w:rsidRPr="009040C9">
        <w:rPr>
          <w:rFonts w:ascii="Times New Roman" w:hAnsi="Times New Roman"/>
          <w:spacing w:val="1"/>
          <w:sz w:val="26"/>
          <w:szCs w:val="26"/>
        </w:rPr>
        <w:t xml:space="preserve"> </w:t>
      </w:r>
      <w:r w:rsidRPr="009040C9">
        <w:rPr>
          <w:rFonts w:ascii="Times New Roman" w:hAnsi="Times New Roman"/>
          <w:sz w:val="26"/>
          <w:szCs w:val="26"/>
        </w:rPr>
        <w:t>предмету</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"Литература",</w:t>
      </w:r>
      <w:r w:rsidRPr="009040C9">
        <w:rPr>
          <w:rFonts w:ascii="Times New Roman" w:hAnsi="Times New Roman"/>
          <w:spacing w:val="1"/>
          <w:sz w:val="26"/>
          <w:szCs w:val="26"/>
        </w:rPr>
        <w:t xml:space="preserve"> </w:t>
      </w:r>
      <w:r w:rsidRPr="009040C9">
        <w:rPr>
          <w:rFonts w:ascii="Times New Roman" w:hAnsi="Times New Roman"/>
          <w:sz w:val="26"/>
          <w:szCs w:val="26"/>
        </w:rPr>
        <w:t>который</w:t>
      </w:r>
      <w:r w:rsidRPr="009040C9">
        <w:rPr>
          <w:rFonts w:ascii="Times New Roman" w:hAnsi="Times New Roman"/>
          <w:spacing w:val="1"/>
          <w:sz w:val="26"/>
          <w:szCs w:val="26"/>
        </w:rPr>
        <w:t xml:space="preserve"> </w:t>
      </w:r>
      <w:r w:rsidRPr="009040C9">
        <w:rPr>
          <w:rFonts w:ascii="Times New Roman" w:hAnsi="Times New Roman"/>
          <w:sz w:val="26"/>
          <w:szCs w:val="26"/>
        </w:rPr>
        <w:t>изучается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основного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55"/>
          <w:sz w:val="26"/>
          <w:szCs w:val="26"/>
        </w:rPr>
        <w:t xml:space="preserve"> </w:t>
      </w:r>
      <w:r w:rsidRPr="009040C9">
        <w:rPr>
          <w:rFonts w:ascii="Times New Roman" w:hAnsi="Times New Roman"/>
          <w:sz w:val="26"/>
          <w:szCs w:val="26"/>
        </w:rPr>
        <w:t>образования.</w:t>
      </w:r>
    </w:p>
    <w:p w:rsidR="00D4732B" w:rsidRPr="009040C9" w:rsidRDefault="00D4732B" w:rsidP="00D4732B">
      <w:pPr>
        <w:pStyle w:val="a4"/>
        <w:widowControl w:val="0"/>
        <w:numPr>
          <w:ilvl w:val="2"/>
          <w:numId w:val="43"/>
        </w:numPr>
        <w:tabs>
          <w:tab w:val="left" w:pos="1177"/>
        </w:tabs>
        <w:autoSpaceDE w:val="0"/>
        <w:autoSpaceDN w:val="0"/>
        <w:spacing w:before="4" w:after="0" w:line="240" w:lineRule="auto"/>
        <w:ind w:left="2160" w:right="282" w:hanging="360"/>
        <w:contextualSpacing w:val="0"/>
        <w:jc w:val="both"/>
        <w:rPr>
          <w:rFonts w:ascii="Times New Roman" w:hAnsi="Times New Roman"/>
          <w:sz w:val="26"/>
          <w:szCs w:val="26"/>
        </w:rPr>
      </w:pPr>
      <w:r w:rsidRPr="009040C9">
        <w:rPr>
          <w:rFonts w:ascii="Times New Roman" w:hAnsi="Times New Roman"/>
          <w:sz w:val="26"/>
          <w:szCs w:val="26"/>
        </w:rPr>
        <w:t>Освоение</w:t>
      </w:r>
      <w:r w:rsidRPr="009040C9">
        <w:rPr>
          <w:rFonts w:ascii="Times New Roman" w:hAnsi="Times New Roman"/>
          <w:spacing w:val="1"/>
          <w:sz w:val="26"/>
          <w:szCs w:val="26"/>
        </w:rPr>
        <w:t xml:space="preserve"> </w:t>
      </w:r>
      <w:r w:rsidRPr="009040C9">
        <w:rPr>
          <w:rFonts w:ascii="Times New Roman" w:hAnsi="Times New Roman"/>
          <w:sz w:val="26"/>
          <w:szCs w:val="26"/>
        </w:rPr>
        <w:t>программы</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литературному</w:t>
      </w:r>
      <w:r w:rsidRPr="009040C9">
        <w:rPr>
          <w:rFonts w:ascii="Times New Roman" w:hAnsi="Times New Roman"/>
          <w:spacing w:val="1"/>
          <w:sz w:val="26"/>
          <w:szCs w:val="26"/>
        </w:rPr>
        <w:t xml:space="preserve"> </w:t>
      </w:r>
      <w:r w:rsidRPr="009040C9">
        <w:rPr>
          <w:rFonts w:ascii="Times New Roman" w:hAnsi="Times New Roman"/>
          <w:sz w:val="26"/>
          <w:szCs w:val="26"/>
        </w:rPr>
        <w:t>чтению</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начинается</w:t>
      </w:r>
      <w:r w:rsidRPr="009040C9">
        <w:rPr>
          <w:rFonts w:ascii="Times New Roman" w:hAnsi="Times New Roman"/>
          <w:spacing w:val="1"/>
          <w:sz w:val="26"/>
          <w:szCs w:val="26"/>
        </w:rPr>
        <w:t xml:space="preserve"> </w:t>
      </w:r>
      <w:r w:rsidRPr="009040C9">
        <w:rPr>
          <w:rFonts w:ascii="Times New Roman" w:hAnsi="Times New Roman"/>
          <w:sz w:val="26"/>
          <w:szCs w:val="26"/>
        </w:rPr>
        <w:t>вводным</w:t>
      </w:r>
      <w:r w:rsidRPr="009040C9">
        <w:rPr>
          <w:rFonts w:ascii="Times New Roman" w:hAnsi="Times New Roman"/>
          <w:spacing w:val="27"/>
          <w:sz w:val="26"/>
          <w:szCs w:val="26"/>
        </w:rPr>
        <w:t xml:space="preserve"> </w:t>
      </w:r>
      <w:r w:rsidRPr="009040C9">
        <w:rPr>
          <w:rFonts w:ascii="Times New Roman" w:hAnsi="Times New Roman"/>
          <w:sz w:val="26"/>
          <w:szCs w:val="26"/>
        </w:rPr>
        <w:t>интегрированным</w:t>
      </w:r>
      <w:r w:rsidRPr="009040C9">
        <w:rPr>
          <w:rFonts w:ascii="Times New Roman" w:hAnsi="Times New Roman"/>
          <w:spacing w:val="27"/>
          <w:sz w:val="26"/>
          <w:szCs w:val="26"/>
        </w:rPr>
        <w:t xml:space="preserve"> </w:t>
      </w:r>
      <w:r w:rsidRPr="009040C9">
        <w:rPr>
          <w:rFonts w:ascii="Times New Roman" w:hAnsi="Times New Roman"/>
          <w:sz w:val="26"/>
          <w:szCs w:val="26"/>
        </w:rPr>
        <w:t>учебным</w:t>
      </w:r>
      <w:r w:rsidRPr="009040C9">
        <w:rPr>
          <w:rFonts w:ascii="Times New Roman" w:hAnsi="Times New Roman"/>
          <w:spacing w:val="28"/>
          <w:sz w:val="26"/>
          <w:szCs w:val="26"/>
        </w:rPr>
        <w:t xml:space="preserve"> </w:t>
      </w:r>
      <w:r w:rsidRPr="009040C9">
        <w:rPr>
          <w:rFonts w:ascii="Times New Roman" w:hAnsi="Times New Roman"/>
          <w:sz w:val="26"/>
          <w:szCs w:val="26"/>
        </w:rPr>
        <w:t>курсом</w:t>
      </w:r>
      <w:r w:rsidRPr="009040C9">
        <w:rPr>
          <w:rFonts w:ascii="Times New Roman" w:hAnsi="Times New Roman"/>
          <w:spacing w:val="27"/>
          <w:sz w:val="26"/>
          <w:szCs w:val="26"/>
        </w:rPr>
        <w:t xml:space="preserve"> </w:t>
      </w:r>
      <w:r w:rsidRPr="009040C9">
        <w:rPr>
          <w:rFonts w:ascii="Times New Roman" w:hAnsi="Times New Roman"/>
          <w:sz w:val="26"/>
          <w:szCs w:val="26"/>
        </w:rPr>
        <w:t>"Обучение</w:t>
      </w:r>
      <w:r w:rsidRPr="009040C9">
        <w:rPr>
          <w:rFonts w:ascii="Times New Roman" w:hAnsi="Times New Roman"/>
          <w:spacing w:val="26"/>
          <w:sz w:val="26"/>
          <w:szCs w:val="26"/>
        </w:rPr>
        <w:t xml:space="preserve"> </w:t>
      </w:r>
      <w:r w:rsidRPr="009040C9">
        <w:rPr>
          <w:rFonts w:ascii="Times New Roman" w:hAnsi="Times New Roman"/>
          <w:sz w:val="26"/>
          <w:szCs w:val="26"/>
        </w:rPr>
        <w:t>грамоте"</w:t>
      </w:r>
      <w:r w:rsidRPr="009040C9">
        <w:rPr>
          <w:rFonts w:ascii="Times New Roman" w:hAnsi="Times New Roman"/>
          <w:spacing w:val="23"/>
          <w:sz w:val="26"/>
          <w:szCs w:val="26"/>
        </w:rPr>
        <w:t xml:space="preserve"> </w:t>
      </w:r>
      <w:r w:rsidRPr="009040C9">
        <w:rPr>
          <w:rFonts w:ascii="Times New Roman" w:hAnsi="Times New Roman"/>
          <w:sz w:val="26"/>
          <w:szCs w:val="26"/>
        </w:rPr>
        <w:t>(рекомендуется</w:t>
      </w:r>
    </w:p>
    <w:p w:rsidR="00D4732B" w:rsidRPr="009040C9" w:rsidRDefault="00D4732B" w:rsidP="00D4732B">
      <w:pPr>
        <w:pStyle w:val="a0"/>
        <w:spacing w:before="3"/>
        <w:ind w:right="276"/>
        <w:rPr>
          <w:sz w:val="26"/>
          <w:szCs w:val="26"/>
        </w:rPr>
      </w:pPr>
      <w:r w:rsidRPr="009040C9">
        <w:rPr>
          <w:sz w:val="26"/>
          <w:szCs w:val="26"/>
        </w:rPr>
        <w:t>180</w:t>
      </w:r>
      <w:r w:rsidRPr="009040C9">
        <w:rPr>
          <w:spacing w:val="1"/>
          <w:sz w:val="26"/>
          <w:szCs w:val="26"/>
        </w:rPr>
        <w:t xml:space="preserve"> </w:t>
      </w:r>
      <w:r w:rsidRPr="009040C9">
        <w:rPr>
          <w:sz w:val="26"/>
          <w:szCs w:val="26"/>
        </w:rPr>
        <w:t>часов:</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100</w:t>
      </w:r>
      <w:r w:rsidRPr="009040C9">
        <w:rPr>
          <w:spacing w:val="1"/>
          <w:sz w:val="26"/>
          <w:szCs w:val="26"/>
        </w:rPr>
        <w:t xml:space="preserve"> </w:t>
      </w:r>
      <w:r w:rsidRPr="009040C9">
        <w:rPr>
          <w:sz w:val="26"/>
          <w:szCs w:val="26"/>
        </w:rPr>
        <w:t>часов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литературного</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80</w:t>
      </w:r>
      <w:r w:rsidRPr="009040C9">
        <w:rPr>
          <w:spacing w:val="1"/>
          <w:sz w:val="26"/>
          <w:szCs w:val="26"/>
        </w:rPr>
        <w:t xml:space="preserve"> </w:t>
      </w:r>
      <w:r w:rsidRPr="009040C9">
        <w:rPr>
          <w:sz w:val="26"/>
          <w:szCs w:val="26"/>
        </w:rPr>
        <w:t>часов).</w:t>
      </w:r>
      <w:r w:rsidRPr="009040C9">
        <w:rPr>
          <w:spacing w:val="1"/>
          <w:sz w:val="26"/>
          <w:szCs w:val="26"/>
        </w:rPr>
        <w:t xml:space="preserve"> </w:t>
      </w:r>
      <w:r w:rsidRPr="009040C9">
        <w:rPr>
          <w:sz w:val="26"/>
          <w:szCs w:val="26"/>
        </w:rPr>
        <w:t>Содержание</w:t>
      </w:r>
      <w:r w:rsidRPr="009040C9">
        <w:rPr>
          <w:spacing w:val="1"/>
          <w:sz w:val="26"/>
          <w:szCs w:val="26"/>
        </w:rPr>
        <w:t xml:space="preserve"> </w:t>
      </w:r>
      <w:r w:rsidRPr="009040C9">
        <w:rPr>
          <w:sz w:val="26"/>
          <w:szCs w:val="26"/>
        </w:rPr>
        <w:t>литературного</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реализуемого</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период</w:t>
      </w:r>
      <w:r w:rsidRPr="009040C9">
        <w:rPr>
          <w:spacing w:val="1"/>
          <w:sz w:val="26"/>
          <w:szCs w:val="26"/>
        </w:rPr>
        <w:t xml:space="preserve"> </w:t>
      </w:r>
      <w:r w:rsidRPr="009040C9">
        <w:rPr>
          <w:sz w:val="26"/>
          <w:szCs w:val="26"/>
        </w:rPr>
        <w:t>обучения</w:t>
      </w:r>
      <w:r w:rsidRPr="009040C9">
        <w:rPr>
          <w:spacing w:val="1"/>
          <w:sz w:val="26"/>
          <w:szCs w:val="26"/>
        </w:rPr>
        <w:t xml:space="preserve"> </w:t>
      </w:r>
      <w:r w:rsidRPr="009040C9">
        <w:rPr>
          <w:sz w:val="26"/>
          <w:szCs w:val="26"/>
        </w:rPr>
        <w:t>грамоте,</w:t>
      </w:r>
      <w:r w:rsidRPr="009040C9">
        <w:rPr>
          <w:spacing w:val="1"/>
          <w:sz w:val="26"/>
          <w:szCs w:val="26"/>
        </w:rPr>
        <w:t xml:space="preserve"> </w:t>
      </w:r>
      <w:r w:rsidRPr="009040C9">
        <w:rPr>
          <w:sz w:val="26"/>
          <w:szCs w:val="26"/>
        </w:rPr>
        <w:t>представлено в программе по русскому языку. После периода обучения грамоте</w:t>
      </w:r>
      <w:r w:rsidRPr="009040C9">
        <w:rPr>
          <w:spacing w:val="1"/>
          <w:sz w:val="26"/>
          <w:szCs w:val="26"/>
        </w:rPr>
        <w:t xml:space="preserve"> </w:t>
      </w:r>
      <w:r w:rsidRPr="009040C9">
        <w:rPr>
          <w:sz w:val="26"/>
          <w:szCs w:val="26"/>
        </w:rPr>
        <w:t>начинается</w:t>
      </w:r>
      <w:r w:rsidRPr="009040C9">
        <w:rPr>
          <w:spacing w:val="1"/>
          <w:sz w:val="26"/>
          <w:szCs w:val="26"/>
        </w:rPr>
        <w:t xml:space="preserve"> </w:t>
      </w:r>
      <w:r w:rsidRPr="009040C9">
        <w:rPr>
          <w:sz w:val="26"/>
          <w:szCs w:val="26"/>
        </w:rPr>
        <w:t>раздельное</w:t>
      </w:r>
      <w:r w:rsidRPr="009040C9">
        <w:rPr>
          <w:spacing w:val="1"/>
          <w:sz w:val="26"/>
          <w:szCs w:val="26"/>
        </w:rPr>
        <w:t xml:space="preserve"> </w:t>
      </w:r>
      <w:r w:rsidRPr="009040C9">
        <w:rPr>
          <w:sz w:val="26"/>
          <w:szCs w:val="26"/>
        </w:rPr>
        <w:t>изучение</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литературного</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литературное чтение в 1 классе отводится не менее 10 учебных недель (40 часов),</w:t>
      </w:r>
      <w:r w:rsidRPr="009040C9">
        <w:rPr>
          <w:spacing w:val="1"/>
          <w:sz w:val="26"/>
          <w:szCs w:val="26"/>
        </w:rPr>
        <w:t xml:space="preserve"> </w:t>
      </w:r>
      <w:r w:rsidRPr="009040C9">
        <w:rPr>
          <w:sz w:val="26"/>
          <w:szCs w:val="26"/>
        </w:rPr>
        <w:t>для изучения литературного чтения во 2</w:t>
      </w:r>
      <w:r w:rsidRPr="009040C9">
        <w:rPr>
          <w:spacing w:val="57"/>
          <w:sz w:val="26"/>
          <w:szCs w:val="26"/>
        </w:rPr>
        <w:t xml:space="preserve"> </w:t>
      </w:r>
      <w:r w:rsidRPr="009040C9">
        <w:rPr>
          <w:sz w:val="26"/>
          <w:szCs w:val="26"/>
        </w:rPr>
        <w:t>- 4 классах рекомендуется отводить по</w:t>
      </w:r>
      <w:r w:rsidRPr="009040C9">
        <w:rPr>
          <w:spacing w:val="1"/>
          <w:sz w:val="26"/>
          <w:szCs w:val="26"/>
        </w:rPr>
        <w:t xml:space="preserve"> </w:t>
      </w:r>
      <w:r w:rsidRPr="009040C9">
        <w:rPr>
          <w:sz w:val="26"/>
          <w:szCs w:val="26"/>
        </w:rPr>
        <w:t>136</w:t>
      </w:r>
      <w:r w:rsidRPr="009040C9">
        <w:rPr>
          <w:spacing w:val="-3"/>
          <w:sz w:val="26"/>
          <w:szCs w:val="26"/>
        </w:rPr>
        <w:t xml:space="preserve"> </w:t>
      </w:r>
      <w:r w:rsidRPr="009040C9">
        <w:rPr>
          <w:sz w:val="26"/>
          <w:szCs w:val="26"/>
        </w:rPr>
        <w:t>часов (4</w:t>
      </w:r>
      <w:r w:rsidRPr="009040C9">
        <w:rPr>
          <w:spacing w:val="-2"/>
          <w:sz w:val="26"/>
          <w:szCs w:val="26"/>
        </w:rPr>
        <w:t xml:space="preserve"> </w:t>
      </w:r>
      <w:r w:rsidRPr="009040C9">
        <w:rPr>
          <w:sz w:val="26"/>
          <w:szCs w:val="26"/>
        </w:rPr>
        <w:t>часа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неделю</w:t>
      </w:r>
      <w:r w:rsidRPr="009040C9">
        <w:rPr>
          <w:spacing w:val="-3"/>
          <w:sz w:val="26"/>
          <w:szCs w:val="26"/>
        </w:rPr>
        <w:t xml:space="preserve"> </w:t>
      </w:r>
      <w:r w:rsidRPr="009040C9">
        <w:rPr>
          <w:sz w:val="26"/>
          <w:szCs w:val="26"/>
        </w:rPr>
        <w:t>в</w:t>
      </w:r>
      <w:r w:rsidRPr="009040C9">
        <w:rPr>
          <w:spacing w:val="-1"/>
          <w:sz w:val="26"/>
          <w:szCs w:val="26"/>
        </w:rPr>
        <w:t xml:space="preserve"> </w:t>
      </w:r>
      <w:r w:rsidRPr="009040C9">
        <w:rPr>
          <w:sz w:val="26"/>
          <w:szCs w:val="26"/>
        </w:rPr>
        <w:t>каждом</w:t>
      </w:r>
      <w:r w:rsidRPr="009040C9">
        <w:rPr>
          <w:spacing w:val="1"/>
          <w:sz w:val="26"/>
          <w:szCs w:val="26"/>
        </w:rPr>
        <w:t xml:space="preserve"> </w:t>
      </w:r>
      <w:r w:rsidRPr="009040C9">
        <w:rPr>
          <w:sz w:val="26"/>
          <w:szCs w:val="26"/>
        </w:rPr>
        <w:t>классе).</w:t>
      </w:r>
    </w:p>
    <w:p w:rsidR="00D4732B" w:rsidRPr="009040C9" w:rsidRDefault="00D4732B" w:rsidP="00D4732B">
      <w:pPr>
        <w:pStyle w:val="Heading2"/>
        <w:numPr>
          <w:ilvl w:val="1"/>
          <w:numId w:val="43"/>
        </w:numPr>
        <w:tabs>
          <w:tab w:val="left" w:pos="899"/>
        </w:tabs>
        <w:spacing w:line="270" w:lineRule="exact"/>
        <w:ind w:left="1440" w:hanging="360"/>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в 1</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43"/>
        </w:numPr>
        <w:tabs>
          <w:tab w:val="left" w:pos="1038"/>
        </w:tabs>
        <w:autoSpaceDE w:val="0"/>
        <w:autoSpaceDN w:val="0"/>
        <w:spacing w:after="0" w:line="240" w:lineRule="auto"/>
        <w:ind w:left="2160" w:right="279" w:hanging="360"/>
        <w:contextualSpacing w:val="0"/>
        <w:jc w:val="both"/>
        <w:rPr>
          <w:rFonts w:ascii="Times New Roman" w:hAnsi="Times New Roman"/>
          <w:sz w:val="26"/>
          <w:szCs w:val="26"/>
        </w:rPr>
      </w:pPr>
      <w:r w:rsidRPr="009040C9">
        <w:rPr>
          <w:rFonts w:ascii="Times New Roman" w:hAnsi="Times New Roman"/>
          <w:sz w:val="26"/>
          <w:szCs w:val="26"/>
        </w:rPr>
        <w:t>Сказка фольклорная (народная) и</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литературная (авторская). Восприятие</w:t>
      </w:r>
      <w:r w:rsidRPr="009040C9">
        <w:rPr>
          <w:rFonts w:ascii="Times New Roman" w:hAnsi="Times New Roman"/>
          <w:spacing w:val="1"/>
          <w:sz w:val="26"/>
          <w:szCs w:val="26"/>
        </w:rPr>
        <w:t xml:space="preserve"> </w:t>
      </w:r>
      <w:r w:rsidRPr="009040C9">
        <w:rPr>
          <w:rFonts w:ascii="Times New Roman" w:hAnsi="Times New Roman"/>
          <w:sz w:val="26"/>
          <w:szCs w:val="26"/>
        </w:rPr>
        <w:t>текста произведений художественной литературы и устного народного творчества</w:t>
      </w:r>
      <w:r w:rsidRPr="009040C9">
        <w:rPr>
          <w:rFonts w:ascii="Times New Roman" w:hAnsi="Times New Roman"/>
          <w:spacing w:val="1"/>
          <w:sz w:val="26"/>
          <w:szCs w:val="26"/>
        </w:rPr>
        <w:t xml:space="preserve"> </w:t>
      </w:r>
      <w:r w:rsidRPr="009040C9">
        <w:rPr>
          <w:rFonts w:ascii="Times New Roman" w:hAnsi="Times New Roman"/>
          <w:sz w:val="26"/>
          <w:szCs w:val="26"/>
        </w:rPr>
        <w:t>(не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четырех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Фольклорная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литературная</w:t>
      </w:r>
      <w:r w:rsidRPr="009040C9">
        <w:rPr>
          <w:rFonts w:ascii="Times New Roman" w:hAnsi="Times New Roman"/>
          <w:spacing w:val="1"/>
          <w:sz w:val="26"/>
          <w:szCs w:val="26"/>
        </w:rPr>
        <w:t xml:space="preserve"> </w:t>
      </w:r>
      <w:r w:rsidRPr="009040C9">
        <w:rPr>
          <w:rFonts w:ascii="Times New Roman" w:hAnsi="Times New Roman"/>
          <w:sz w:val="26"/>
          <w:szCs w:val="26"/>
        </w:rPr>
        <w:t>(авторская)</w:t>
      </w:r>
      <w:r w:rsidRPr="009040C9">
        <w:rPr>
          <w:rFonts w:ascii="Times New Roman" w:hAnsi="Times New Roman"/>
          <w:spacing w:val="1"/>
          <w:sz w:val="26"/>
          <w:szCs w:val="26"/>
        </w:rPr>
        <w:t xml:space="preserve"> </w:t>
      </w:r>
      <w:r w:rsidRPr="009040C9">
        <w:rPr>
          <w:rFonts w:ascii="Times New Roman" w:hAnsi="Times New Roman"/>
          <w:sz w:val="26"/>
          <w:szCs w:val="26"/>
        </w:rPr>
        <w:t>сказка:</w:t>
      </w:r>
      <w:r w:rsidRPr="009040C9">
        <w:rPr>
          <w:rFonts w:ascii="Times New Roman" w:hAnsi="Times New Roman"/>
          <w:spacing w:val="1"/>
          <w:sz w:val="26"/>
          <w:szCs w:val="26"/>
        </w:rPr>
        <w:t xml:space="preserve"> </w:t>
      </w:r>
      <w:r w:rsidRPr="009040C9">
        <w:rPr>
          <w:rFonts w:ascii="Times New Roman" w:hAnsi="Times New Roman"/>
          <w:sz w:val="26"/>
          <w:szCs w:val="26"/>
        </w:rPr>
        <w:t>сходство</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различия.</w:t>
      </w:r>
      <w:r w:rsidRPr="009040C9">
        <w:rPr>
          <w:rFonts w:ascii="Times New Roman" w:hAnsi="Times New Roman"/>
          <w:spacing w:val="1"/>
          <w:sz w:val="26"/>
          <w:szCs w:val="26"/>
        </w:rPr>
        <w:t xml:space="preserve"> </w:t>
      </w:r>
      <w:r w:rsidRPr="009040C9">
        <w:rPr>
          <w:rFonts w:ascii="Times New Roman" w:hAnsi="Times New Roman"/>
          <w:sz w:val="26"/>
          <w:szCs w:val="26"/>
        </w:rPr>
        <w:t>Реальность</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волшебство</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сказке.</w:t>
      </w:r>
      <w:r w:rsidRPr="009040C9">
        <w:rPr>
          <w:rFonts w:ascii="Times New Roman" w:hAnsi="Times New Roman"/>
          <w:spacing w:val="1"/>
          <w:sz w:val="26"/>
          <w:szCs w:val="26"/>
        </w:rPr>
        <w:t xml:space="preserve"> </w:t>
      </w:r>
      <w:r w:rsidRPr="009040C9">
        <w:rPr>
          <w:rFonts w:ascii="Times New Roman" w:hAnsi="Times New Roman"/>
          <w:sz w:val="26"/>
          <w:szCs w:val="26"/>
        </w:rPr>
        <w:t>Событийная</w:t>
      </w:r>
      <w:r w:rsidRPr="009040C9">
        <w:rPr>
          <w:rFonts w:ascii="Times New Roman" w:hAnsi="Times New Roman"/>
          <w:spacing w:val="1"/>
          <w:sz w:val="26"/>
          <w:szCs w:val="26"/>
        </w:rPr>
        <w:t xml:space="preserve"> </w:t>
      </w:r>
      <w:r w:rsidRPr="009040C9">
        <w:rPr>
          <w:rFonts w:ascii="Times New Roman" w:hAnsi="Times New Roman"/>
          <w:sz w:val="26"/>
          <w:szCs w:val="26"/>
        </w:rPr>
        <w:t>сторона</w:t>
      </w:r>
      <w:r w:rsidRPr="009040C9">
        <w:rPr>
          <w:rFonts w:ascii="Times New Roman" w:hAnsi="Times New Roman"/>
          <w:spacing w:val="1"/>
          <w:sz w:val="26"/>
          <w:szCs w:val="26"/>
        </w:rPr>
        <w:t xml:space="preserve"> </w:t>
      </w:r>
      <w:r w:rsidRPr="009040C9">
        <w:rPr>
          <w:rFonts w:ascii="Times New Roman" w:hAnsi="Times New Roman"/>
          <w:sz w:val="26"/>
          <w:szCs w:val="26"/>
        </w:rPr>
        <w:t>сказок:</w:t>
      </w:r>
      <w:r w:rsidRPr="009040C9">
        <w:rPr>
          <w:rFonts w:ascii="Times New Roman" w:hAnsi="Times New Roman"/>
          <w:spacing w:val="1"/>
          <w:sz w:val="26"/>
          <w:szCs w:val="26"/>
        </w:rPr>
        <w:t xml:space="preserve"> </w:t>
      </w:r>
      <w:r w:rsidRPr="009040C9">
        <w:rPr>
          <w:rFonts w:ascii="Times New Roman" w:hAnsi="Times New Roman"/>
          <w:sz w:val="26"/>
          <w:szCs w:val="26"/>
        </w:rPr>
        <w:t>последовательность</w:t>
      </w:r>
      <w:r w:rsidRPr="009040C9">
        <w:rPr>
          <w:rFonts w:ascii="Times New Roman" w:hAnsi="Times New Roman"/>
          <w:spacing w:val="1"/>
          <w:sz w:val="26"/>
          <w:szCs w:val="26"/>
        </w:rPr>
        <w:t xml:space="preserve"> </w:t>
      </w:r>
      <w:r w:rsidRPr="009040C9">
        <w:rPr>
          <w:rFonts w:ascii="Times New Roman" w:hAnsi="Times New Roman"/>
          <w:sz w:val="26"/>
          <w:szCs w:val="26"/>
        </w:rPr>
        <w:t>событий</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фольклорной</w:t>
      </w:r>
      <w:r w:rsidRPr="009040C9">
        <w:rPr>
          <w:rFonts w:ascii="Times New Roman" w:hAnsi="Times New Roman"/>
          <w:spacing w:val="1"/>
          <w:sz w:val="26"/>
          <w:szCs w:val="26"/>
        </w:rPr>
        <w:t xml:space="preserve"> </w:t>
      </w:r>
      <w:r w:rsidRPr="009040C9">
        <w:rPr>
          <w:rFonts w:ascii="Times New Roman" w:hAnsi="Times New Roman"/>
          <w:sz w:val="26"/>
          <w:szCs w:val="26"/>
        </w:rPr>
        <w:t>(народной)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литературной</w:t>
      </w:r>
      <w:r w:rsidRPr="009040C9">
        <w:rPr>
          <w:rFonts w:ascii="Times New Roman" w:hAnsi="Times New Roman"/>
          <w:spacing w:val="1"/>
          <w:sz w:val="26"/>
          <w:szCs w:val="26"/>
        </w:rPr>
        <w:t xml:space="preserve"> </w:t>
      </w:r>
      <w:r w:rsidRPr="009040C9">
        <w:rPr>
          <w:rFonts w:ascii="Times New Roman" w:hAnsi="Times New Roman"/>
          <w:sz w:val="26"/>
          <w:szCs w:val="26"/>
        </w:rPr>
        <w:t>(авторской)</w:t>
      </w:r>
      <w:r w:rsidRPr="009040C9">
        <w:rPr>
          <w:rFonts w:ascii="Times New Roman" w:hAnsi="Times New Roman"/>
          <w:spacing w:val="1"/>
          <w:sz w:val="26"/>
          <w:szCs w:val="26"/>
        </w:rPr>
        <w:t xml:space="preserve"> </w:t>
      </w:r>
      <w:r w:rsidRPr="009040C9">
        <w:rPr>
          <w:rFonts w:ascii="Times New Roman" w:hAnsi="Times New Roman"/>
          <w:sz w:val="26"/>
          <w:szCs w:val="26"/>
        </w:rPr>
        <w:t>сказке.</w:t>
      </w:r>
      <w:r w:rsidRPr="009040C9">
        <w:rPr>
          <w:rFonts w:ascii="Times New Roman" w:hAnsi="Times New Roman"/>
          <w:spacing w:val="1"/>
          <w:sz w:val="26"/>
          <w:szCs w:val="26"/>
        </w:rPr>
        <w:t xml:space="preserve"> </w:t>
      </w:r>
      <w:r w:rsidRPr="009040C9">
        <w:rPr>
          <w:rFonts w:ascii="Times New Roman" w:hAnsi="Times New Roman"/>
          <w:sz w:val="26"/>
          <w:szCs w:val="26"/>
        </w:rPr>
        <w:t>Отражение</w:t>
      </w:r>
      <w:r w:rsidRPr="009040C9">
        <w:rPr>
          <w:rFonts w:ascii="Times New Roman" w:hAnsi="Times New Roman"/>
          <w:spacing w:val="1"/>
          <w:sz w:val="26"/>
          <w:szCs w:val="26"/>
        </w:rPr>
        <w:t xml:space="preserve"> </w:t>
      </w:r>
      <w:r w:rsidRPr="009040C9">
        <w:rPr>
          <w:rFonts w:ascii="Times New Roman" w:hAnsi="Times New Roman"/>
          <w:sz w:val="26"/>
          <w:szCs w:val="26"/>
        </w:rPr>
        <w:t>сюжета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иллюстрациях.</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сказочных произведений. Нравственные ценности и идеи в русских народных и</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литературных (авторских) сказках, поступки, отражающие нравственные качества</w:t>
      </w:r>
      <w:r w:rsidRPr="009040C9">
        <w:rPr>
          <w:rFonts w:ascii="Times New Roman" w:hAnsi="Times New Roman"/>
          <w:spacing w:val="1"/>
          <w:sz w:val="26"/>
          <w:szCs w:val="26"/>
        </w:rPr>
        <w:t xml:space="preserve"> </w:t>
      </w:r>
      <w:r w:rsidRPr="009040C9">
        <w:rPr>
          <w:rFonts w:ascii="Times New Roman" w:hAnsi="Times New Roman"/>
          <w:sz w:val="26"/>
          <w:szCs w:val="26"/>
        </w:rPr>
        <w:t>(отношение</w:t>
      </w:r>
      <w:r w:rsidRPr="009040C9">
        <w:rPr>
          <w:rFonts w:ascii="Times New Roman" w:hAnsi="Times New Roman"/>
          <w:spacing w:val="-2"/>
          <w:sz w:val="26"/>
          <w:szCs w:val="26"/>
        </w:rPr>
        <w:t xml:space="preserve"> </w:t>
      </w:r>
      <w:r w:rsidRPr="009040C9">
        <w:rPr>
          <w:rFonts w:ascii="Times New Roman" w:hAnsi="Times New Roman"/>
          <w:sz w:val="26"/>
          <w:szCs w:val="26"/>
        </w:rPr>
        <w:t>к</w:t>
      </w:r>
      <w:r w:rsidRPr="009040C9">
        <w:rPr>
          <w:rFonts w:ascii="Times New Roman" w:hAnsi="Times New Roman"/>
          <w:spacing w:val="2"/>
          <w:sz w:val="26"/>
          <w:szCs w:val="26"/>
        </w:rPr>
        <w:t xml:space="preserve"> </w:t>
      </w:r>
      <w:r w:rsidRPr="009040C9">
        <w:rPr>
          <w:rFonts w:ascii="Times New Roman" w:hAnsi="Times New Roman"/>
          <w:sz w:val="26"/>
          <w:szCs w:val="26"/>
        </w:rPr>
        <w:t>природе,</w:t>
      </w:r>
      <w:r w:rsidRPr="009040C9">
        <w:rPr>
          <w:rFonts w:ascii="Times New Roman" w:hAnsi="Times New Roman"/>
          <w:spacing w:val="-3"/>
          <w:sz w:val="26"/>
          <w:szCs w:val="26"/>
        </w:rPr>
        <w:t xml:space="preserve"> </w:t>
      </w:r>
      <w:r w:rsidRPr="009040C9">
        <w:rPr>
          <w:rFonts w:ascii="Times New Roman" w:hAnsi="Times New Roman"/>
          <w:sz w:val="26"/>
          <w:szCs w:val="26"/>
        </w:rPr>
        <w:t>людям,</w:t>
      </w:r>
      <w:r w:rsidRPr="009040C9">
        <w:rPr>
          <w:rFonts w:ascii="Times New Roman" w:hAnsi="Times New Roman"/>
          <w:spacing w:val="-3"/>
          <w:sz w:val="26"/>
          <w:szCs w:val="26"/>
        </w:rPr>
        <w:t xml:space="preserve"> </w:t>
      </w:r>
      <w:r w:rsidRPr="009040C9">
        <w:rPr>
          <w:rFonts w:ascii="Times New Roman" w:hAnsi="Times New Roman"/>
          <w:sz w:val="26"/>
          <w:szCs w:val="26"/>
        </w:rPr>
        <w:t>предметам).</w:t>
      </w:r>
    </w:p>
    <w:p w:rsidR="00D4732B" w:rsidRPr="009040C9" w:rsidRDefault="00D4732B" w:rsidP="00D4732B">
      <w:pPr>
        <w:pStyle w:val="a4"/>
        <w:widowControl w:val="0"/>
        <w:numPr>
          <w:ilvl w:val="3"/>
          <w:numId w:val="43"/>
        </w:numPr>
        <w:tabs>
          <w:tab w:val="left" w:pos="1249"/>
        </w:tabs>
        <w:autoSpaceDE w:val="0"/>
        <w:autoSpaceDN w:val="0"/>
        <w:spacing w:before="5" w:after="0" w:line="240" w:lineRule="auto"/>
        <w:ind w:left="2880" w:right="281" w:hanging="360"/>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народные</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например,</w:t>
      </w:r>
      <w:r w:rsidRPr="009040C9">
        <w:rPr>
          <w:rFonts w:ascii="Times New Roman" w:hAnsi="Times New Roman"/>
          <w:spacing w:val="1"/>
          <w:sz w:val="26"/>
          <w:szCs w:val="26"/>
        </w:rPr>
        <w:t xml:space="preserve"> </w:t>
      </w:r>
      <w:r w:rsidRPr="009040C9">
        <w:rPr>
          <w:rFonts w:ascii="Times New Roman" w:hAnsi="Times New Roman"/>
          <w:sz w:val="26"/>
          <w:szCs w:val="26"/>
        </w:rPr>
        <w:t>"Лисица и</w:t>
      </w:r>
      <w:r w:rsidRPr="009040C9">
        <w:rPr>
          <w:rFonts w:ascii="Times New Roman" w:hAnsi="Times New Roman"/>
          <w:spacing w:val="1"/>
          <w:sz w:val="26"/>
          <w:szCs w:val="26"/>
        </w:rPr>
        <w:t xml:space="preserve"> </w:t>
      </w:r>
      <w:r w:rsidRPr="009040C9">
        <w:rPr>
          <w:rFonts w:ascii="Times New Roman" w:hAnsi="Times New Roman"/>
          <w:sz w:val="26"/>
          <w:szCs w:val="26"/>
        </w:rPr>
        <w:t>тетерев", "Лиса и</w:t>
      </w:r>
      <w:r w:rsidRPr="009040C9">
        <w:rPr>
          <w:rFonts w:ascii="Times New Roman" w:hAnsi="Times New Roman"/>
          <w:spacing w:val="1"/>
          <w:sz w:val="26"/>
          <w:szCs w:val="26"/>
        </w:rPr>
        <w:t xml:space="preserve"> </w:t>
      </w:r>
      <w:r w:rsidRPr="009040C9">
        <w:rPr>
          <w:rFonts w:ascii="Times New Roman" w:hAnsi="Times New Roman"/>
          <w:sz w:val="26"/>
          <w:szCs w:val="26"/>
        </w:rPr>
        <w:t>рак", литературные</w:t>
      </w:r>
      <w:r w:rsidRPr="009040C9">
        <w:rPr>
          <w:rFonts w:ascii="Times New Roman" w:hAnsi="Times New Roman"/>
          <w:spacing w:val="1"/>
          <w:sz w:val="26"/>
          <w:szCs w:val="26"/>
        </w:rPr>
        <w:t xml:space="preserve"> </w:t>
      </w:r>
      <w:r w:rsidRPr="009040C9">
        <w:rPr>
          <w:rFonts w:ascii="Times New Roman" w:hAnsi="Times New Roman"/>
          <w:sz w:val="26"/>
          <w:szCs w:val="26"/>
        </w:rPr>
        <w:t>(авторские)</w:t>
      </w:r>
      <w:r w:rsidRPr="009040C9">
        <w:rPr>
          <w:rFonts w:ascii="Times New Roman" w:hAnsi="Times New Roman"/>
          <w:spacing w:val="57"/>
          <w:sz w:val="26"/>
          <w:szCs w:val="26"/>
        </w:rPr>
        <w:t xml:space="preserve"> </w:t>
      </w:r>
      <w:r w:rsidRPr="009040C9">
        <w:rPr>
          <w:rFonts w:ascii="Times New Roman" w:hAnsi="Times New Roman"/>
          <w:sz w:val="26"/>
          <w:szCs w:val="26"/>
        </w:rPr>
        <w:t>сказки, например,</w:t>
      </w:r>
      <w:r w:rsidRPr="009040C9">
        <w:rPr>
          <w:rFonts w:ascii="Times New Roman" w:hAnsi="Times New Roman"/>
          <w:spacing w:val="1"/>
          <w:sz w:val="26"/>
          <w:szCs w:val="26"/>
        </w:rPr>
        <w:t xml:space="preserve"> </w:t>
      </w:r>
      <w:r w:rsidRPr="009040C9">
        <w:rPr>
          <w:rFonts w:ascii="Times New Roman" w:hAnsi="Times New Roman"/>
          <w:sz w:val="26"/>
          <w:szCs w:val="26"/>
        </w:rPr>
        <w:t>К.Д. Ушинский "Петух и собака", сказки В.Г. Сутеева "Кораблик", "Под грибом" 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2"/>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43"/>
        </w:numPr>
        <w:tabs>
          <w:tab w:val="left" w:pos="1264"/>
        </w:tabs>
        <w:autoSpaceDE w:val="0"/>
        <w:autoSpaceDN w:val="0"/>
        <w:spacing w:after="0" w:line="240" w:lineRule="auto"/>
        <w:ind w:left="2160" w:right="278" w:hanging="360"/>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детях.</w:t>
      </w:r>
      <w:r w:rsidRPr="009040C9">
        <w:rPr>
          <w:rFonts w:ascii="Times New Roman" w:hAnsi="Times New Roman"/>
          <w:spacing w:val="1"/>
          <w:sz w:val="26"/>
          <w:szCs w:val="26"/>
        </w:rPr>
        <w:t xml:space="preserve"> </w:t>
      </w:r>
      <w:r w:rsidRPr="009040C9">
        <w:rPr>
          <w:rFonts w:ascii="Times New Roman" w:hAnsi="Times New Roman"/>
          <w:sz w:val="26"/>
          <w:szCs w:val="26"/>
        </w:rPr>
        <w:t>Понятие</w:t>
      </w:r>
      <w:r w:rsidRPr="009040C9">
        <w:rPr>
          <w:rFonts w:ascii="Times New Roman" w:hAnsi="Times New Roman"/>
          <w:spacing w:val="1"/>
          <w:sz w:val="26"/>
          <w:szCs w:val="26"/>
        </w:rPr>
        <w:t xml:space="preserve"> </w:t>
      </w:r>
      <w:r w:rsidRPr="009040C9">
        <w:rPr>
          <w:rFonts w:ascii="Times New Roman" w:hAnsi="Times New Roman"/>
          <w:sz w:val="26"/>
          <w:szCs w:val="26"/>
        </w:rPr>
        <w:t>"тема</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(общее</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w:t>
      </w:r>
      <w:r w:rsidRPr="009040C9">
        <w:rPr>
          <w:rFonts w:ascii="Times New Roman" w:hAnsi="Times New Roman"/>
          <w:spacing w:val="1"/>
          <w:sz w:val="26"/>
          <w:szCs w:val="26"/>
        </w:rPr>
        <w:t xml:space="preserve"> </w:t>
      </w:r>
      <w:r w:rsidRPr="009040C9">
        <w:rPr>
          <w:rFonts w:ascii="Times New Roman" w:hAnsi="Times New Roman"/>
          <w:sz w:val="26"/>
          <w:szCs w:val="26"/>
        </w:rPr>
        <w:t>чему</w:t>
      </w:r>
      <w:r w:rsidRPr="009040C9">
        <w:rPr>
          <w:rFonts w:ascii="Times New Roman" w:hAnsi="Times New Roman"/>
          <w:spacing w:val="1"/>
          <w:sz w:val="26"/>
          <w:szCs w:val="26"/>
        </w:rPr>
        <w:t xml:space="preserve"> </w:t>
      </w:r>
      <w:r w:rsidRPr="009040C9">
        <w:rPr>
          <w:rFonts w:ascii="Times New Roman" w:hAnsi="Times New Roman"/>
          <w:sz w:val="26"/>
          <w:szCs w:val="26"/>
        </w:rPr>
        <w:t>посвящено,</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чем</w:t>
      </w:r>
      <w:r w:rsidRPr="009040C9">
        <w:rPr>
          <w:rFonts w:ascii="Times New Roman" w:hAnsi="Times New Roman"/>
          <w:spacing w:val="1"/>
          <w:sz w:val="26"/>
          <w:szCs w:val="26"/>
        </w:rPr>
        <w:t xml:space="preserve"> </w:t>
      </w:r>
      <w:r w:rsidRPr="009040C9">
        <w:rPr>
          <w:rFonts w:ascii="Times New Roman" w:hAnsi="Times New Roman"/>
          <w:sz w:val="26"/>
          <w:szCs w:val="26"/>
        </w:rPr>
        <w:t>рассказывает.</w:t>
      </w:r>
      <w:r w:rsidRPr="009040C9">
        <w:rPr>
          <w:rFonts w:ascii="Times New Roman" w:hAnsi="Times New Roman"/>
          <w:spacing w:val="1"/>
          <w:sz w:val="26"/>
          <w:szCs w:val="26"/>
        </w:rPr>
        <w:t xml:space="preserve"> </w:t>
      </w:r>
      <w:r w:rsidRPr="009040C9">
        <w:rPr>
          <w:rFonts w:ascii="Times New Roman" w:hAnsi="Times New Roman"/>
          <w:sz w:val="26"/>
          <w:szCs w:val="26"/>
        </w:rPr>
        <w:t>Главная</w:t>
      </w:r>
      <w:r w:rsidRPr="009040C9">
        <w:rPr>
          <w:rFonts w:ascii="Times New Roman" w:hAnsi="Times New Roman"/>
          <w:spacing w:val="1"/>
          <w:sz w:val="26"/>
          <w:szCs w:val="26"/>
        </w:rPr>
        <w:t xml:space="preserve"> </w:t>
      </w:r>
      <w:r w:rsidRPr="009040C9">
        <w:rPr>
          <w:rFonts w:ascii="Times New Roman" w:hAnsi="Times New Roman"/>
          <w:sz w:val="26"/>
          <w:szCs w:val="26"/>
        </w:rPr>
        <w:t>мысль</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основная</w:t>
      </w:r>
      <w:r w:rsidRPr="009040C9">
        <w:rPr>
          <w:rFonts w:ascii="Times New Roman" w:hAnsi="Times New Roman"/>
          <w:spacing w:val="1"/>
          <w:sz w:val="26"/>
          <w:szCs w:val="26"/>
        </w:rPr>
        <w:t xml:space="preserve"> </w:t>
      </w:r>
      <w:r w:rsidRPr="009040C9">
        <w:rPr>
          <w:rFonts w:ascii="Times New Roman" w:hAnsi="Times New Roman"/>
          <w:sz w:val="26"/>
          <w:szCs w:val="26"/>
        </w:rPr>
        <w:t>идея</w:t>
      </w:r>
      <w:r w:rsidRPr="009040C9">
        <w:rPr>
          <w:rFonts w:ascii="Times New Roman" w:hAnsi="Times New Roman"/>
          <w:spacing w:val="1"/>
          <w:sz w:val="26"/>
          <w:szCs w:val="26"/>
        </w:rPr>
        <w:t xml:space="preserve"> </w:t>
      </w:r>
      <w:r w:rsidRPr="009040C9">
        <w:rPr>
          <w:rFonts w:ascii="Times New Roman" w:hAnsi="Times New Roman"/>
          <w:sz w:val="26"/>
          <w:szCs w:val="26"/>
        </w:rPr>
        <w:t>(чему</w:t>
      </w:r>
      <w:r w:rsidRPr="009040C9">
        <w:rPr>
          <w:rFonts w:ascii="Times New Roman" w:hAnsi="Times New Roman"/>
          <w:spacing w:val="1"/>
          <w:sz w:val="26"/>
          <w:szCs w:val="26"/>
        </w:rPr>
        <w:t xml:space="preserve"> </w:t>
      </w:r>
      <w:r w:rsidRPr="009040C9">
        <w:rPr>
          <w:rFonts w:ascii="Times New Roman" w:hAnsi="Times New Roman"/>
          <w:sz w:val="26"/>
          <w:szCs w:val="26"/>
        </w:rPr>
        <w:t>учит?</w:t>
      </w:r>
      <w:r w:rsidRPr="009040C9">
        <w:rPr>
          <w:rFonts w:ascii="Times New Roman" w:hAnsi="Times New Roman"/>
          <w:spacing w:val="1"/>
          <w:sz w:val="26"/>
          <w:szCs w:val="26"/>
        </w:rPr>
        <w:t xml:space="preserve"> </w:t>
      </w:r>
      <w:r w:rsidRPr="009040C9">
        <w:rPr>
          <w:rFonts w:ascii="Times New Roman" w:hAnsi="Times New Roman"/>
          <w:sz w:val="26"/>
          <w:szCs w:val="26"/>
        </w:rPr>
        <w:t>какие</w:t>
      </w:r>
      <w:r w:rsidRPr="009040C9">
        <w:rPr>
          <w:rFonts w:ascii="Times New Roman" w:hAnsi="Times New Roman"/>
          <w:spacing w:val="1"/>
          <w:sz w:val="26"/>
          <w:szCs w:val="26"/>
        </w:rPr>
        <w:t xml:space="preserve"> </w:t>
      </w:r>
      <w:r w:rsidRPr="009040C9">
        <w:rPr>
          <w:rFonts w:ascii="Times New Roman" w:hAnsi="Times New Roman"/>
          <w:sz w:val="26"/>
          <w:szCs w:val="26"/>
        </w:rPr>
        <w:t>качества</w:t>
      </w:r>
      <w:r w:rsidRPr="009040C9">
        <w:rPr>
          <w:rFonts w:ascii="Times New Roman" w:hAnsi="Times New Roman"/>
          <w:spacing w:val="1"/>
          <w:sz w:val="26"/>
          <w:szCs w:val="26"/>
        </w:rPr>
        <w:t xml:space="preserve"> </w:t>
      </w:r>
      <w:r w:rsidRPr="009040C9">
        <w:rPr>
          <w:rFonts w:ascii="Times New Roman" w:hAnsi="Times New Roman"/>
          <w:sz w:val="26"/>
          <w:szCs w:val="26"/>
        </w:rPr>
        <w:t>воспитывает?).</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одной</w:t>
      </w:r>
      <w:r w:rsidRPr="009040C9">
        <w:rPr>
          <w:rFonts w:ascii="Times New Roman" w:hAnsi="Times New Roman"/>
          <w:spacing w:val="1"/>
          <w:sz w:val="26"/>
          <w:szCs w:val="26"/>
        </w:rPr>
        <w:t xml:space="preserve"> </w:t>
      </w:r>
      <w:r w:rsidRPr="009040C9">
        <w:rPr>
          <w:rFonts w:ascii="Times New Roman" w:hAnsi="Times New Roman"/>
          <w:sz w:val="26"/>
          <w:szCs w:val="26"/>
        </w:rPr>
        <w:t>темы,</w:t>
      </w:r>
      <w:r w:rsidRPr="009040C9">
        <w:rPr>
          <w:rFonts w:ascii="Times New Roman" w:hAnsi="Times New Roman"/>
          <w:spacing w:val="1"/>
          <w:sz w:val="26"/>
          <w:szCs w:val="26"/>
        </w:rPr>
        <w:t xml:space="preserve"> </w:t>
      </w:r>
      <w:r w:rsidRPr="009040C9">
        <w:rPr>
          <w:rFonts w:ascii="Times New Roman" w:hAnsi="Times New Roman"/>
          <w:sz w:val="26"/>
          <w:szCs w:val="26"/>
        </w:rPr>
        <w:t>но</w:t>
      </w:r>
      <w:r w:rsidRPr="009040C9">
        <w:rPr>
          <w:rFonts w:ascii="Times New Roman" w:hAnsi="Times New Roman"/>
          <w:spacing w:val="1"/>
          <w:sz w:val="26"/>
          <w:szCs w:val="26"/>
        </w:rPr>
        <w:t xml:space="preserve"> </w:t>
      </w:r>
      <w:r w:rsidRPr="009040C9">
        <w:rPr>
          <w:rFonts w:ascii="Times New Roman" w:hAnsi="Times New Roman"/>
          <w:sz w:val="26"/>
          <w:szCs w:val="26"/>
        </w:rPr>
        <w:t>разных</w:t>
      </w:r>
      <w:r w:rsidRPr="009040C9">
        <w:rPr>
          <w:rFonts w:ascii="Times New Roman" w:hAnsi="Times New Roman"/>
          <w:spacing w:val="1"/>
          <w:sz w:val="26"/>
          <w:szCs w:val="26"/>
        </w:rPr>
        <w:t xml:space="preserve"> </w:t>
      </w:r>
      <w:r w:rsidRPr="009040C9">
        <w:rPr>
          <w:rFonts w:ascii="Times New Roman" w:hAnsi="Times New Roman"/>
          <w:sz w:val="26"/>
          <w:szCs w:val="26"/>
        </w:rPr>
        <w:t>жанров:</w:t>
      </w:r>
      <w:r w:rsidRPr="009040C9">
        <w:rPr>
          <w:rFonts w:ascii="Times New Roman" w:hAnsi="Times New Roman"/>
          <w:spacing w:val="1"/>
          <w:sz w:val="26"/>
          <w:szCs w:val="26"/>
        </w:rPr>
        <w:t xml:space="preserve"> </w:t>
      </w:r>
      <w:r w:rsidRPr="009040C9">
        <w:rPr>
          <w:rFonts w:ascii="Times New Roman" w:hAnsi="Times New Roman"/>
          <w:sz w:val="26"/>
          <w:szCs w:val="26"/>
        </w:rPr>
        <w:t>рассказ,</w:t>
      </w:r>
      <w:r w:rsidRPr="009040C9">
        <w:rPr>
          <w:rFonts w:ascii="Times New Roman" w:hAnsi="Times New Roman"/>
          <w:spacing w:val="1"/>
          <w:sz w:val="26"/>
          <w:szCs w:val="26"/>
        </w:rPr>
        <w:t xml:space="preserve"> </w:t>
      </w:r>
      <w:r w:rsidRPr="009040C9">
        <w:rPr>
          <w:rFonts w:ascii="Times New Roman" w:hAnsi="Times New Roman"/>
          <w:sz w:val="26"/>
          <w:szCs w:val="26"/>
        </w:rPr>
        <w:t>стихотворение</w:t>
      </w:r>
      <w:r w:rsidRPr="009040C9">
        <w:rPr>
          <w:rFonts w:ascii="Times New Roman" w:hAnsi="Times New Roman"/>
          <w:spacing w:val="1"/>
          <w:sz w:val="26"/>
          <w:szCs w:val="26"/>
        </w:rPr>
        <w:t xml:space="preserve"> </w:t>
      </w:r>
      <w:r w:rsidRPr="009040C9">
        <w:rPr>
          <w:rFonts w:ascii="Times New Roman" w:hAnsi="Times New Roman"/>
          <w:sz w:val="26"/>
          <w:szCs w:val="26"/>
        </w:rPr>
        <w:t>(общее</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 на примере не менее шести произведений К.Д. Ушинского, Л.Н.</w:t>
      </w:r>
      <w:r w:rsidRPr="009040C9">
        <w:rPr>
          <w:rFonts w:ascii="Times New Roman" w:hAnsi="Times New Roman"/>
          <w:spacing w:val="1"/>
          <w:sz w:val="26"/>
          <w:szCs w:val="26"/>
        </w:rPr>
        <w:t xml:space="preserve"> </w:t>
      </w:r>
      <w:r w:rsidRPr="009040C9">
        <w:rPr>
          <w:rFonts w:ascii="Times New Roman" w:hAnsi="Times New Roman"/>
          <w:sz w:val="26"/>
          <w:szCs w:val="26"/>
        </w:rPr>
        <w:t>Толстого,</w:t>
      </w:r>
      <w:r w:rsidRPr="009040C9">
        <w:rPr>
          <w:rFonts w:ascii="Times New Roman" w:hAnsi="Times New Roman"/>
          <w:spacing w:val="1"/>
          <w:sz w:val="26"/>
          <w:szCs w:val="26"/>
        </w:rPr>
        <w:t xml:space="preserve"> </w:t>
      </w:r>
      <w:r w:rsidRPr="009040C9">
        <w:rPr>
          <w:rFonts w:ascii="Times New Roman" w:hAnsi="Times New Roman"/>
          <w:sz w:val="26"/>
          <w:szCs w:val="26"/>
        </w:rPr>
        <w:t>Е.А.</w:t>
      </w:r>
      <w:r w:rsidRPr="009040C9">
        <w:rPr>
          <w:rFonts w:ascii="Times New Roman" w:hAnsi="Times New Roman"/>
          <w:spacing w:val="1"/>
          <w:sz w:val="26"/>
          <w:szCs w:val="26"/>
        </w:rPr>
        <w:t xml:space="preserve"> </w:t>
      </w:r>
      <w:r w:rsidRPr="009040C9">
        <w:rPr>
          <w:rFonts w:ascii="Times New Roman" w:hAnsi="Times New Roman"/>
          <w:sz w:val="26"/>
          <w:szCs w:val="26"/>
        </w:rPr>
        <w:t>Пермяка,</w:t>
      </w:r>
      <w:r w:rsidRPr="009040C9">
        <w:rPr>
          <w:rFonts w:ascii="Times New Roman" w:hAnsi="Times New Roman"/>
          <w:spacing w:val="1"/>
          <w:sz w:val="26"/>
          <w:szCs w:val="26"/>
        </w:rPr>
        <w:t xml:space="preserve"> </w:t>
      </w:r>
      <w:r w:rsidRPr="009040C9">
        <w:rPr>
          <w:rFonts w:ascii="Times New Roman" w:hAnsi="Times New Roman"/>
          <w:sz w:val="26"/>
          <w:szCs w:val="26"/>
        </w:rPr>
        <w:t>В.А.</w:t>
      </w:r>
      <w:r w:rsidRPr="009040C9">
        <w:rPr>
          <w:rFonts w:ascii="Times New Roman" w:hAnsi="Times New Roman"/>
          <w:spacing w:val="1"/>
          <w:sz w:val="26"/>
          <w:szCs w:val="26"/>
        </w:rPr>
        <w:t xml:space="preserve"> </w:t>
      </w:r>
      <w:r w:rsidRPr="009040C9">
        <w:rPr>
          <w:rFonts w:ascii="Times New Roman" w:hAnsi="Times New Roman"/>
          <w:sz w:val="26"/>
          <w:szCs w:val="26"/>
        </w:rPr>
        <w:t>Осеевой,</w:t>
      </w:r>
      <w:r w:rsidRPr="009040C9">
        <w:rPr>
          <w:rFonts w:ascii="Times New Roman" w:hAnsi="Times New Roman"/>
          <w:spacing w:val="1"/>
          <w:sz w:val="26"/>
          <w:szCs w:val="26"/>
        </w:rPr>
        <w:t xml:space="preserve"> </w:t>
      </w:r>
      <w:r w:rsidRPr="009040C9">
        <w:rPr>
          <w:rFonts w:ascii="Times New Roman" w:hAnsi="Times New Roman"/>
          <w:sz w:val="26"/>
          <w:szCs w:val="26"/>
        </w:rPr>
        <w:t>А.Л.</w:t>
      </w:r>
      <w:r w:rsidRPr="009040C9">
        <w:rPr>
          <w:rFonts w:ascii="Times New Roman" w:hAnsi="Times New Roman"/>
          <w:spacing w:val="1"/>
          <w:sz w:val="26"/>
          <w:szCs w:val="26"/>
        </w:rPr>
        <w:t xml:space="preserve"> </w:t>
      </w:r>
      <w:r w:rsidRPr="009040C9">
        <w:rPr>
          <w:rFonts w:ascii="Times New Roman" w:hAnsi="Times New Roman"/>
          <w:sz w:val="26"/>
          <w:szCs w:val="26"/>
        </w:rPr>
        <w:t>Барто,</w:t>
      </w:r>
      <w:r w:rsidRPr="009040C9">
        <w:rPr>
          <w:rFonts w:ascii="Times New Roman" w:hAnsi="Times New Roman"/>
          <w:spacing w:val="1"/>
          <w:sz w:val="26"/>
          <w:szCs w:val="26"/>
        </w:rPr>
        <w:t xml:space="preserve"> </w:t>
      </w:r>
      <w:r w:rsidRPr="009040C9">
        <w:rPr>
          <w:rFonts w:ascii="Times New Roman" w:hAnsi="Times New Roman"/>
          <w:sz w:val="26"/>
          <w:szCs w:val="26"/>
        </w:rPr>
        <w:t>Ю.И.</w:t>
      </w:r>
      <w:r w:rsidRPr="009040C9">
        <w:rPr>
          <w:rFonts w:ascii="Times New Roman" w:hAnsi="Times New Roman"/>
          <w:spacing w:val="1"/>
          <w:sz w:val="26"/>
          <w:szCs w:val="26"/>
        </w:rPr>
        <w:t xml:space="preserve"> </w:t>
      </w:r>
      <w:r w:rsidRPr="009040C9">
        <w:rPr>
          <w:rFonts w:ascii="Times New Roman" w:hAnsi="Times New Roman"/>
          <w:sz w:val="26"/>
          <w:szCs w:val="26"/>
        </w:rPr>
        <w:t>Ермолаева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1"/>
          <w:sz w:val="26"/>
          <w:szCs w:val="26"/>
        </w:rPr>
        <w:t xml:space="preserve"> </w:t>
      </w:r>
      <w:r w:rsidRPr="009040C9">
        <w:rPr>
          <w:rFonts w:ascii="Times New Roman" w:hAnsi="Times New Roman"/>
          <w:sz w:val="26"/>
          <w:szCs w:val="26"/>
        </w:rPr>
        <w:t>героя</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общая</w:t>
      </w:r>
      <w:r w:rsidRPr="009040C9">
        <w:rPr>
          <w:rFonts w:ascii="Times New Roman" w:hAnsi="Times New Roman"/>
          <w:spacing w:val="1"/>
          <w:sz w:val="26"/>
          <w:szCs w:val="26"/>
        </w:rPr>
        <w:t xml:space="preserve"> </w:t>
      </w:r>
      <w:r w:rsidRPr="009040C9">
        <w:rPr>
          <w:rFonts w:ascii="Times New Roman" w:hAnsi="Times New Roman"/>
          <w:sz w:val="26"/>
          <w:szCs w:val="26"/>
        </w:rPr>
        <w:t>оценка</w:t>
      </w:r>
      <w:r w:rsidRPr="009040C9">
        <w:rPr>
          <w:rFonts w:ascii="Times New Roman" w:hAnsi="Times New Roman"/>
          <w:spacing w:val="1"/>
          <w:sz w:val="26"/>
          <w:szCs w:val="26"/>
        </w:rPr>
        <w:t xml:space="preserve"> </w:t>
      </w:r>
      <w:r w:rsidRPr="009040C9">
        <w:rPr>
          <w:rFonts w:ascii="Times New Roman" w:hAnsi="Times New Roman"/>
          <w:sz w:val="26"/>
          <w:szCs w:val="26"/>
        </w:rPr>
        <w:t>поступков.</w:t>
      </w:r>
      <w:r w:rsidRPr="009040C9">
        <w:rPr>
          <w:rFonts w:ascii="Times New Roman" w:hAnsi="Times New Roman"/>
          <w:spacing w:val="1"/>
          <w:sz w:val="26"/>
          <w:szCs w:val="26"/>
        </w:rPr>
        <w:t xml:space="preserve"> </w:t>
      </w:r>
      <w:r w:rsidRPr="009040C9">
        <w:rPr>
          <w:rFonts w:ascii="Times New Roman" w:hAnsi="Times New Roman"/>
          <w:sz w:val="26"/>
          <w:szCs w:val="26"/>
        </w:rPr>
        <w:t>Понимание</w:t>
      </w:r>
      <w:r w:rsidRPr="009040C9">
        <w:rPr>
          <w:rFonts w:ascii="Times New Roman" w:hAnsi="Times New Roman"/>
          <w:spacing w:val="1"/>
          <w:sz w:val="26"/>
          <w:szCs w:val="26"/>
        </w:rPr>
        <w:t xml:space="preserve"> </w:t>
      </w:r>
      <w:r w:rsidRPr="009040C9">
        <w:rPr>
          <w:rFonts w:ascii="Times New Roman" w:hAnsi="Times New Roman"/>
          <w:sz w:val="26"/>
          <w:szCs w:val="26"/>
        </w:rPr>
        <w:t>заголовка</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соотношения</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содержанием</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идеей.</w:t>
      </w:r>
      <w:r w:rsidRPr="009040C9">
        <w:rPr>
          <w:rFonts w:ascii="Times New Roman" w:hAnsi="Times New Roman"/>
          <w:spacing w:val="1"/>
          <w:sz w:val="26"/>
          <w:szCs w:val="26"/>
        </w:rPr>
        <w:t xml:space="preserve"> </w:t>
      </w:r>
      <w:r w:rsidRPr="009040C9">
        <w:rPr>
          <w:rFonts w:ascii="Times New Roman" w:hAnsi="Times New Roman"/>
          <w:sz w:val="26"/>
          <w:szCs w:val="26"/>
        </w:rPr>
        <w:t>Осознание</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нравственно-этических</w:t>
      </w:r>
      <w:r w:rsidRPr="009040C9">
        <w:rPr>
          <w:rFonts w:ascii="Times New Roman" w:hAnsi="Times New Roman"/>
          <w:spacing w:val="1"/>
          <w:sz w:val="26"/>
          <w:szCs w:val="26"/>
        </w:rPr>
        <w:t xml:space="preserve"> </w:t>
      </w:r>
      <w:r w:rsidRPr="009040C9">
        <w:rPr>
          <w:rFonts w:ascii="Times New Roman" w:hAnsi="Times New Roman"/>
          <w:sz w:val="26"/>
          <w:szCs w:val="26"/>
        </w:rPr>
        <w:t>понятий:</w:t>
      </w:r>
      <w:r w:rsidRPr="009040C9">
        <w:rPr>
          <w:rFonts w:ascii="Times New Roman" w:hAnsi="Times New Roman"/>
          <w:spacing w:val="1"/>
          <w:sz w:val="26"/>
          <w:szCs w:val="26"/>
        </w:rPr>
        <w:t xml:space="preserve"> </w:t>
      </w:r>
      <w:r w:rsidRPr="009040C9">
        <w:rPr>
          <w:rFonts w:ascii="Times New Roman" w:hAnsi="Times New Roman"/>
          <w:sz w:val="26"/>
          <w:szCs w:val="26"/>
        </w:rPr>
        <w:t>друг,</w:t>
      </w:r>
      <w:r w:rsidRPr="009040C9">
        <w:rPr>
          <w:rFonts w:ascii="Times New Roman" w:hAnsi="Times New Roman"/>
          <w:spacing w:val="1"/>
          <w:sz w:val="26"/>
          <w:szCs w:val="26"/>
        </w:rPr>
        <w:t xml:space="preserve"> </w:t>
      </w:r>
      <w:r w:rsidRPr="009040C9">
        <w:rPr>
          <w:rFonts w:ascii="Times New Roman" w:hAnsi="Times New Roman"/>
          <w:sz w:val="26"/>
          <w:szCs w:val="26"/>
        </w:rPr>
        <w:t>дружба,</w:t>
      </w:r>
      <w:r w:rsidRPr="009040C9">
        <w:rPr>
          <w:rFonts w:ascii="Times New Roman" w:hAnsi="Times New Roman"/>
          <w:spacing w:val="1"/>
          <w:sz w:val="26"/>
          <w:szCs w:val="26"/>
        </w:rPr>
        <w:t xml:space="preserve"> </w:t>
      </w:r>
      <w:r w:rsidRPr="009040C9">
        <w:rPr>
          <w:rFonts w:ascii="Times New Roman" w:hAnsi="Times New Roman"/>
          <w:sz w:val="26"/>
          <w:szCs w:val="26"/>
        </w:rPr>
        <w:t>забота,</w:t>
      </w:r>
      <w:r w:rsidRPr="009040C9">
        <w:rPr>
          <w:rFonts w:ascii="Times New Roman" w:hAnsi="Times New Roman"/>
          <w:spacing w:val="1"/>
          <w:sz w:val="26"/>
          <w:szCs w:val="26"/>
        </w:rPr>
        <w:t xml:space="preserve"> </w:t>
      </w:r>
      <w:r w:rsidRPr="009040C9">
        <w:rPr>
          <w:rFonts w:ascii="Times New Roman" w:hAnsi="Times New Roman"/>
          <w:sz w:val="26"/>
          <w:szCs w:val="26"/>
        </w:rPr>
        <w:t>труд,</w:t>
      </w:r>
      <w:r w:rsidRPr="009040C9">
        <w:rPr>
          <w:rFonts w:ascii="Times New Roman" w:hAnsi="Times New Roman"/>
          <w:spacing w:val="1"/>
          <w:sz w:val="26"/>
          <w:szCs w:val="26"/>
        </w:rPr>
        <w:t xml:space="preserve"> </w:t>
      </w:r>
      <w:r w:rsidRPr="009040C9">
        <w:rPr>
          <w:rFonts w:ascii="Times New Roman" w:hAnsi="Times New Roman"/>
          <w:sz w:val="26"/>
          <w:szCs w:val="26"/>
        </w:rPr>
        <w:t>взаимопомощь.</w:t>
      </w:r>
    </w:p>
    <w:p w:rsidR="00D4732B" w:rsidRPr="009040C9" w:rsidRDefault="00D4732B" w:rsidP="00D4732B">
      <w:pPr>
        <w:pStyle w:val="a4"/>
        <w:widowControl w:val="0"/>
        <w:numPr>
          <w:ilvl w:val="3"/>
          <w:numId w:val="43"/>
        </w:numPr>
        <w:tabs>
          <w:tab w:val="left" w:pos="1187"/>
        </w:tabs>
        <w:autoSpaceDE w:val="0"/>
        <w:autoSpaceDN w:val="0"/>
        <w:spacing w:after="0" w:line="240" w:lineRule="auto"/>
        <w:ind w:left="2880" w:right="280" w:hanging="360"/>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К.Д. Ушинский "Худо тому, кто добра не делает</w:t>
      </w:r>
      <w:r w:rsidRPr="009040C9">
        <w:rPr>
          <w:rFonts w:ascii="Times New Roman" w:hAnsi="Times New Roman"/>
          <w:spacing w:val="-55"/>
          <w:sz w:val="26"/>
          <w:szCs w:val="26"/>
        </w:rPr>
        <w:t xml:space="preserve"> </w:t>
      </w:r>
      <w:r w:rsidRPr="009040C9">
        <w:rPr>
          <w:rFonts w:ascii="Times New Roman" w:hAnsi="Times New Roman"/>
          <w:sz w:val="26"/>
          <w:szCs w:val="26"/>
        </w:rPr>
        <w:t>никому", Л.Н. Толстой "Косточка", Е.А. Пермяк "Торопливый ножик", В.А. Осеева</w:t>
      </w:r>
      <w:r w:rsidRPr="009040C9">
        <w:rPr>
          <w:rFonts w:ascii="Times New Roman" w:hAnsi="Times New Roman"/>
          <w:spacing w:val="1"/>
          <w:sz w:val="26"/>
          <w:szCs w:val="26"/>
        </w:rPr>
        <w:t xml:space="preserve"> </w:t>
      </w:r>
      <w:r w:rsidRPr="009040C9">
        <w:rPr>
          <w:rFonts w:ascii="Times New Roman" w:hAnsi="Times New Roman"/>
          <w:sz w:val="26"/>
          <w:szCs w:val="26"/>
        </w:rPr>
        <w:t>"Три товарища", А.Л. Барто "Я - лишний", Ю.И. Ермолаев "Лучший друг" и другие</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43"/>
        </w:numPr>
        <w:tabs>
          <w:tab w:val="left" w:pos="1071"/>
        </w:tabs>
        <w:autoSpaceDE w:val="0"/>
        <w:autoSpaceDN w:val="0"/>
        <w:spacing w:before="76" w:after="0" w:line="240" w:lineRule="auto"/>
        <w:ind w:left="2160" w:right="278" w:hanging="360"/>
        <w:contextualSpacing w:val="0"/>
        <w:jc w:val="both"/>
        <w:rPr>
          <w:rFonts w:ascii="Times New Roman" w:hAnsi="Times New Roman"/>
          <w:sz w:val="26"/>
          <w:szCs w:val="26"/>
        </w:rPr>
      </w:pPr>
      <w:r w:rsidRPr="009040C9">
        <w:rPr>
          <w:rFonts w:ascii="Times New Roman" w:hAnsi="Times New Roman"/>
          <w:sz w:val="26"/>
          <w:szCs w:val="26"/>
        </w:rPr>
        <w:t>Произведения о родной</w:t>
      </w:r>
      <w:r w:rsidRPr="009040C9">
        <w:rPr>
          <w:rFonts w:ascii="Times New Roman" w:hAnsi="Times New Roman"/>
          <w:spacing w:val="1"/>
          <w:sz w:val="26"/>
          <w:szCs w:val="26"/>
        </w:rPr>
        <w:t xml:space="preserve"> </w:t>
      </w:r>
      <w:r w:rsidRPr="009040C9">
        <w:rPr>
          <w:rFonts w:ascii="Times New Roman" w:hAnsi="Times New Roman"/>
          <w:sz w:val="26"/>
          <w:szCs w:val="26"/>
        </w:rPr>
        <w:t>природе. Восприятие и самостоятельное чтение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 о природе (на примере трех-четырех доступных произведений А.К.</w:t>
      </w:r>
      <w:r w:rsidRPr="009040C9">
        <w:rPr>
          <w:rFonts w:ascii="Times New Roman" w:hAnsi="Times New Roman"/>
          <w:spacing w:val="1"/>
          <w:sz w:val="26"/>
          <w:szCs w:val="26"/>
        </w:rPr>
        <w:t xml:space="preserve"> </w:t>
      </w:r>
      <w:r w:rsidRPr="009040C9">
        <w:rPr>
          <w:rFonts w:ascii="Times New Roman" w:hAnsi="Times New Roman"/>
          <w:sz w:val="26"/>
          <w:szCs w:val="26"/>
        </w:rPr>
        <w:t>Толстого,</w:t>
      </w:r>
      <w:r w:rsidRPr="009040C9">
        <w:rPr>
          <w:rFonts w:ascii="Times New Roman" w:hAnsi="Times New Roman"/>
          <w:spacing w:val="1"/>
          <w:sz w:val="26"/>
          <w:szCs w:val="26"/>
        </w:rPr>
        <w:t xml:space="preserve"> </w:t>
      </w:r>
      <w:r w:rsidRPr="009040C9">
        <w:rPr>
          <w:rFonts w:ascii="Times New Roman" w:hAnsi="Times New Roman"/>
          <w:sz w:val="26"/>
          <w:szCs w:val="26"/>
        </w:rPr>
        <w:t>А.Н.</w:t>
      </w:r>
      <w:r w:rsidRPr="009040C9">
        <w:rPr>
          <w:rFonts w:ascii="Times New Roman" w:hAnsi="Times New Roman"/>
          <w:spacing w:val="1"/>
          <w:sz w:val="26"/>
          <w:szCs w:val="26"/>
        </w:rPr>
        <w:t xml:space="preserve"> </w:t>
      </w:r>
      <w:r w:rsidRPr="009040C9">
        <w:rPr>
          <w:rFonts w:ascii="Times New Roman" w:hAnsi="Times New Roman"/>
          <w:sz w:val="26"/>
          <w:szCs w:val="26"/>
        </w:rPr>
        <w:t>Плещеева,</w:t>
      </w:r>
      <w:r w:rsidRPr="009040C9">
        <w:rPr>
          <w:rFonts w:ascii="Times New Roman" w:hAnsi="Times New Roman"/>
          <w:spacing w:val="1"/>
          <w:sz w:val="26"/>
          <w:szCs w:val="26"/>
        </w:rPr>
        <w:t xml:space="preserve"> </w:t>
      </w:r>
      <w:r w:rsidRPr="009040C9">
        <w:rPr>
          <w:rFonts w:ascii="Times New Roman" w:hAnsi="Times New Roman"/>
          <w:sz w:val="26"/>
          <w:szCs w:val="26"/>
        </w:rPr>
        <w:t>Е.Ф.</w:t>
      </w:r>
      <w:r w:rsidRPr="009040C9">
        <w:rPr>
          <w:rFonts w:ascii="Times New Roman" w:hAnsi="Times New Roman"/>
          <w:spacing w:val="1"/>
          <w:sz w:val="26"/>
          <w:szCs w:val="26"/>
        </w:rPr>
        <w:t xml:space="preserve"> </w:t>
      </w:r>
      <w:r w:rsidRPr="009040C9">
        <w:rPr>
          <w:rFonts w:ascii="Times New Roman" w:hAnsi="Times New Roman"/>
          <w:sz w:val="26"/>
          <w:szCs w:val="26"/>
        </w:rPr>
        <w:t>Трутневой,</w:t>
      </w:r>
      <w:r w:rsidRPr="009040C9">
        <w:rPr>
          <w:rFonts w:ascii="Times New Roman" w:hAnsi="Times New Roman"/>
          <w:spacing w:val="1"/>
          <w:sz w:val="26"/>
          <w:szCs w:val="26"/>
        </w:rPr>
        <w:t xml:space="preserve"> </w:t>
      </w:r>
      <w:r w:rsidRPr="009040C9">
        <w:rPr>
          <w:rFonts w:ascii="Times New Roman" w:hAnsi="Times New Roman"/>
          <w:sz w:val="26"/>
          <w:szCs w:val="26"/>
        </w:rPr>
        <w:t>С.Я.</w:t>
      </w:r>
      <w:r w:rsidRPr="009040C9">
        <w:rPr>
          <w:rFonts w:ascii="Times New Roman" w:hAnsi="Times New Roman"/>
          <w:spacing w:val="1"/>
          <w:sz w:val="26"/>
          <w:szCs w:val="26"/>
        </w:rPr>
        <w:t xml:space="preserve"> </w:t>
      </w:r>
      <w:r w:rsidRPr="009040C9">
        <w:rPr>
          <w:rFonts w:ascii="Times New Roman" w:hAnsi="Times New Roman"/>
          <w:sz w:val="26"/>
          <w:szCs w:val="26"/>
        </w:rPr>
        <w:t>Маршака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другое).</w:t>
      </w:r>
      <w:r w:rsidRPr="009040C9">
        <w:rPr>
          <w:rFonts w:ascii="Times New Roman" w:hAnsi="Times New Roman"/>
          <w:spacing w:val="1"/>
          <w:sz w:val="26"/>
          <w:szCs w:val="26"/>
        </w:rPr>
        <w:t xml:space="preserve"> </w:t>
      </w:r>
      <w:r w:rsidRPr="009040C9">
        <w:rPr>
          <w:rFonts w:ascii="Times New Roman" w:hAnsi="Times New Roman"/>
          <w:sz w:val="26"/>
          <w:szCs w:val="26"/>
        </w:rPr>
        <w:t>Тема</w:t>
      </w:r>
      <w:r w:rsidRPr="009040C9">
        <w:rPr>
          <w:rFonts w:ascii="Times New Roman" w:hAnsi="Times New Roman"/>
          <w:spacing w:val="1"/>
          <w:sz w:val="26"/>
          <w:szCs w:val="26"/>
        </w:rPr>
        <w:t xml:space="preserve"> </w:t>
      </w:r>
      <w:r w:rsidRPr="009040C9">
        <w:rPr>
          <w:rFonts w:ascii="Times New Roman" w:hAnsi="Times New Roman"/>
          <w:sz w:val="26"/>
          <w:szCs w:val="26"/>
        </w:rPr>
        <w:t>поэтических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звуки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краски</w:t>
      </w:r>
      <w:r w:rsidRPr="009040C9">
        <w:rPr>
          <w:rFonts w:ascii="Times New Roman" w:hAnsi="Times New Roman"/>
          <w:spacing w:val="1"/>
          <w:sz w:val="26"/>
          <w:szCs w:val="26"/>
        </w:rPr>
        <w:t xml:space="preserve"> </w:t>
      </w:r>
      <w:r w:rsidRPr="009040C9">
        <w:rPr>
          <w:rFonts w:ascii="Times New Roman" w:hAnsi="Times New Roman"/>
          <w:sz w:val="26"/>
          <w:szCs w:val="26"/>
        </w:rPr>
        <w:t>природы,</w:t>
      </w:r>
      <w:r w:rsidRPr="009040C9">
        <w:rPr>
          <w:rFonts w:ascii="Times New Roman" w:hAnsi="Times New Roman"/>
          <w:spacing w:val="1"/>
          <w:sz w:val="26"/>
          <w:szCs w:val="26"/>
        </w:rPr>
        <w:t xml:space="preserve"> </w:t>
      </w:r>
      <w:r w:rsidRPr="009040C9">
        <w:rPr>
          <w:rFonts w:ascii="Times New Roman" w:hAnsi="Times New Roman"/>
          <w:sz w:val="26"/>
          <w:szCs w:val="26"/>
        </w:rPr>
        <w:t>времена</w:t>
      </w:r>
      <w:r w:rsidRPr="009040C9">
        <w:rPr>
          <w:rFonts w:ascii="Times New Roman" w:hAnsi="Times New Roman"/>
          <w:spacing w:val="1"/>
          <w:sz w:val="26"/>
          <w:szCs w:val="26"/>
        </w:rPr>
        <w:t xml:space="preserve"> </w:t>
      </w:r>
      <w:r w:rsidRPr="009040C9">
        <w:rPr>
          <w:rFonts w:ascii="Times New Roman" w:hAnsi="Times New Roman"/>
          <w:sz w:val="26"/>
          <w:szCs w:val="26"/>
        </w:rPr>
        <w:t>года,</w:t>
      </w:r>
      <w:r w:rsidRPr="009040C9">
        <w:rPr>
          <w:rFonts w:ascii="Times New Roman" w:hAnsi="Times New Roman"/>
          <w:spacing w:val="1"/>
          <w:sz w:val="26"/>
          <w:szCs w:val="26"/>
        </w:rPr>
        <w:t xml:space="preserve"> </w:t>
      </w:r>
      <w:r w:rsidRPr="009040C9">
        <w:rPr>
          <w:rFonts w:ascii="Times New Roman" w:hAnsi="Times New Roman"/>
          <w:sz w:val="26"/>
          <w:szCs w:val="26"/>
        </w:rPr>
        <w:t>человек</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природа;</w:t>
      </w:r>
      <w:r w:rsidRPr="009040C9">
        <w:rPr>
          <w:rFonts w:ascii="Times New Roman" w:hAnsi="Times New Roman"/>
          <w:spacing w:val="1"/>
          <w:sz w:val="26"/>
          <w:szCs w:val="26"/>
        </w:rPr>
        <w:t xml:space="preserve"> </w:t>
      </w:r>
      <w:r w:rsidRPr="009040C9">
        <w:rPr>
          <w:rFonts w:ascii="Times New Roman" w:hAnsi="Times New Roman"/>
          <w:sz w:val="26"/>
          <w:szCs w:val="26"/>
        </w:rPr>
        <w:t>Родина,</w:t>
      </w:r>
      <w:r w:rsidRPr="009040C9">
        <w:rPr>
          <w:rFonts w:ascii="Times New Roman" w:hAnsi="Times New Roman"/>
          <w:spacing w:val="1"/>
          <w:sz w:val="26"/>
          <w:szCs w:val="26"/>
        </w:rPr>
        <w:t xml:space="preserve"> </w:t>
      </w:r>
      <w:r w:rsidRPr="009040C9">
        <w:rPr>
          <w:rFonts w:ascii="Times New Roman" w:hAnsi="Times New Roman"/>
          <w:sz w:val="26"/>
          <w:szCs w:val="26"/>
        </w:rPr>
        <w:t>природа</w:t>
      </w:r>
      <w:r w:rsidRPr="009040C9">
        <w:rPr>
          <w:rFonts w:ascii="Times New Roman" w:hAnsi="Times New Roman"/>
          <w:spacing w:val="1"/>
          <w:sz w:val="26"/>
          <w:szCs w:val="26"/>
        </w:rPr>
        <w:t xml:space="preserve"> </w:t>
      </w:r>
      <w:r w:rsidRPr="009040C9">
        <w:rPr>
          <w:rFonts w:ascii="Times New Roman" w:hAnsi="Times New Roman"/>
          <w:sz w:val="26"/>
          <w:szCs w:val="26"/>
        </w:rPr>
        <w:t>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стихотворной</w:t>
      </w:r>
      <w:r w:rsidRPr="009040C9">
        <w:rPr>
          <w:rFonts w:ascii="Times New Roman" w:hAnsi="Times New Roman"/>
          <w:spacing w:val="1"/>
          <w:sz w:val="26"/>
          <w:szCs w:val="26"/>
        </w:rPr>
        <w:t xml:space="preserve"> </w:t>
      </w:r>
      <w:r w:rsidRPr="009040C9">
        <w:rPr>
          <w:rFonts w:ascii="Times New Roman" w:hAnsi="Times New Roman"/>
          <w:sz w:val="26"/>
          <w:szCs w:val="26"/>
        </w:rPr>
        <w:t>речи,</w:t>
      </w:r>
      <w:r w:rsidRPr="009040C9">
        <w:rPr>
          <w:rFonts w:ascii="Times New Roman" w:hAnsi="Times New Roman"/>
          <w:spacing w:val="1"/>
          <w:sz w:val="26"/>
          <w:szCs w:val="26"/>
        </w:rPr>
        <w:t xml:space="preserve"> </w:t>
      </w:r>
      <w:r w:rsidRPr="009040C9">
        <w:rPr>
          <w:rFonts w:ascii="Times New Roman" w:hAnsi="Times New Roman"/>
          <w:sz w:val="26"/>
          <w:szCs w:val="26"/>
        </w:rPr>
        <w:t>сравнение</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прозаической:</w:t>
      </w:r>
      <w:r w:rsidRPr="009040C9">
        <w:rPr>
          <w:rFonts w:ascii="Times New Roman" w:hAnsi="Times New Roman"/>
          <w:spacing w:val="1"/>
          <w:sz w:val="26"/>
          <w:szCs w:val="26"/>
        </w:rPr>
        <w:t xml:space="preserve"> </w:t>
      </w:r>
      <w:r w:rsidRPr="009040C9">
        <w:rPr>
          <w:rFonts w:ascii="Times New Roman" w:hAnsi="Times New Roman"/>
          <w:sz w:val="26"/>
          <w:szCs w:val="26"/>
        </w:rPr>
        <w:t>рифма,</w:t>
      </w:r>
      <w:r w:rsidRPr="009040C9">
        <w:rPr>
          <w:rFonts w:ascii="Times New Roman" w:hAnsi="Times New Roman"/>
          <w:spacing w:val="1"/>
          <w:sz w:val="26"/>
          <w:szCs w:val="26"/>
        </w:rPr>
        <w:t xml:space="preserve"> </w:t>
      </w:r>
      <w:r w:rsidRPr="009040C9">
        <w:rPr>
          <w:rFonts w:ascii="Times New Roman" w:hAnsi="Times New Roman"/>
          <w:sz w:val="26"/>
          <w:szCs w:val="26"/>
        </w:rPr>
        <w:t>ритм</w:t>
      </w:r>
      <w:r w:rsidRPr="009040C9">
        <w:rPr>
          <w:rFonts w:ascii="Times New Roman" w:hAnsi="Times New Roman"/>
          <w:spacing w:val="1"/>
          <w:sz w:val="26"/>
          <w:szCs w:val="26"/>
        </w:rPr>
        <w:t xml:space="preserve"> </w:t>
      </w:r>
      <w:r w:rsidRPr="009040C9">
        <w:rPr>
          <w:rFonts w:ascii="Times New Roman" w:hAnsi="Times New Roman"/>
          <w:sz w:val="26"/>
          <w:szCs w:val="26"/>
        </w:rPr>
        <w:t>(практическое</w:t>
      </w:r>
      <w:r w:rsidRPr="009040C9">
        <w:rPr>
          <w:rFonts w:ascii="Times New Roman" w:hAnsi="Times New Roman"/>
          <w:spacing w:val="1"/>
          <w:sz w:val="26"/>
          <w:szCs w:val="26"/>
        </w:rPr>
        <w:t xml:space="preserve"> </w:t>
      </w:r>
      <w:r w:rsidRPr="009040C9">
        <w:rPr>
          <w:rFonts w:ascii="Times New Roman" w:hAnsi="Times New Roman"/>
          <w:sz w:val="26"/>
          <w:szCs w:val="26"/>
        </w:rPr>
        <w:t>ознакомление).</w:t>
      </w:r>
      <w:r w:rsidRPr="009040C9">
        <w:rPr>
          <w:rFonts w:ascii="Times New Roman" w:hAnsi="Times New Roman"/>
          <w:spacing w:val="1"/>
          <w:sz w:val="26"/>
          <w:szCs w:val="26"/>
        </w:rPr>
        <w:t xml:space="preserve"> </w:t>
      </w:r>
      <w:r w:rsidRPr="009040C9">
        <w:rPr>
          <w:rFonts w:ascii="Times New Roman" w:hAnsi="Times New Roman"/>
          <w:sz w:val="26"/>
          <w:szCs w:val="26"/>
        </w:rPr>
        <w:t>Настроение,</w:t>
      </w:r>
      <w:r w:rsidRPr="009040C9">
        <w:rPr>
          <w:rFonts w:ascii="Times New Roman" w:hAnsi="Times New Roman"/>
          <w:spacing w:val="1"/>
          <w:sz w:val="26"/>
          <w:szCs w:val="26"/>
        </w:rPr>
        <w:t xml:space="preserve"> </w:t>
      </w:r>
      <w:r w:rsidRPr="009040C9">
        <w:rPr>
          <w:rFonts w:ascii="Times New Roman" w:hAnsi="Times New Roman"/>
          <w:sz w:val="26"/>
          <w:szCs w:val="26"/>
        </w:rPr>
        <w:t>которое</w:t>
      </w:r>
      <w:r w:rsidRPr="009040C9">
        <w:rPr>
          <w:rFonts w:ascii="Times New Roman" w:hAnsi="Times New Roman"/>
          <w:spacing w:val="1"/>
          <w:sz w:val="26"/>
          <w:szCs w:val="26"/>
        </w:rPr>
        <w:t xml:space="preserve"> </w:t>
      </w:r>
      <w:r w:rsidRPr="009040C9">
        <w:rPr>
          <w:rFonts w:ascii="Times New Roman" w:hAnsi="Times New Roman"/>
          <w:sz w:val="26"/>
          <w:szCs w:val="26"/>
        </w:rPr>
        <w:t>рождает</w:t>
      </w:r>
      <w:r w:rsidRPr="009040C9">
        <w:rPr>
          <w:rFonts w:ascii="Times New Roman" w:hAnsi="Times New Roman"/>
          <w:spacing w:val="1"/>
          <w:sz w:val="26"/>
          <w:szCs w:val="26"/>
        </w:rPr>
        <w:t xml:space="preserve"> </w:t>
      </w:r>
      <w:r w:rsidRPr="009040C9">
        <w:rPr>
          <w:rFonts w:ascii="Times New Roman" w:hAnsi="Times New Roman"/>
          <w:sz w:val="26"/>
          <w:szCs w:val="26"/>
        </w:rPr>
        <w:t>поэтическое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произведение.</w:t>
      </w:r>
      <w:r w:rsidRPr="009040C9">
        <w:rPr>
          <w:rFonts w:ascii="Times New Roman" w:hAnsi="Times New Roman"/>
          <w:spacing w:val="58"/>
          <w:sz w:val="26"/>
          <w:szCs w:val="26"/>
        </w:rPr>
        <w:t xml:space="preserve"> </w:t>
      </w:r>
      <w:r w:rsidRPr="009040C9">
        <w:rPr>
          <w:rFonts w:ascii="Times New Roman" w:hAnsi="Times New Roman"/>
          <w:sz w:val="26"/>
          <w:szCs w:val="26"/>
        </w:rPr>
        <w:t>Отражение</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нравственной</w:t>
      </w:r>
      <w:r w:rsidRPr="009040C9">
        <w:rPr>
          <w:rFonts w:ascii="Times New Roman" w:hAnsi="Times New Roman"/>
          <w:spacing w:val="1"/>
          <w:sz w:val="26"/>
          <w:szCs w:val="26"/>
        </w:rPr>
        <w:t xml:space="preserve"> </w:t>
      </w:r>
      <w:r w:rsidRPr="009040C9">
        <w:rPr>
          <w:rFonts w:ascii="Times New Roman" w:hAnsi="Times New Roman"/>
          <w:sz w:val="26"/>
          <w:szCs w:val="26"/>
        </w:rPr>
        <w:t>идеи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произведении:</w:t>
      </w:r>
      <w:r w:rsidRPr="009040C9">
        <w:rPr>
          <w:rFonts w:ascii="Times New Roman" w:hAnsi="Times New Roman"/>
          <w:spacing w:val="1"/>
          <w:sz w:val="26"/>
          <w:szCs w:val="26"/>
        </w:rPr>
        <w:t xml:space="preserve"> </w:t>
      </w:r>
      <w:r w:rsidRPr="009040C9">
        <w:rPr>
          <w:rFonts w:ascii="Times New Roman" w:hAnsi="Times New Roman"/>
          <w:sz w:val="26"/>
          <w:szCs w:val="26"/>
        </w:rPr>
        <w:t>любовь</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Родине,</w:t>
      </w:r>
      <w:r w:rsidRPr="009040C9">
        <w:rPr>
          <w:rFonts w:ascii="Times New Roman" w:hAnsi="Times New Roman"/>
          <w:spacing w:val="1"/>
          <w:sz w:val="26"/>
          <w:szCs w:val="26"/>
        </w:rPr>
        <w:t xml:space="preserve"> </w:t>
      </w:r>
      <w:r w:rsidRPr="009040C9">
        <w:rPr>
          <w:rFonts w:ascii="Times New Roman" w:hAnsi="Times New Roman"/>
          <w:sz w:val="26"/>
          <w:szCs w:val="26"/>
        </w:rPr>
        <w:t>природе</w:t>
      </w:r>
      <w:r w:rsidRPr="009040C9">
        <w:rPr>
          <w:rFonts w:ascii="Times New Roman" w:hAnsi="Times New Roman"/>
          <w:spacing w:val="1"/>
          <w:sz w:val="26"/>
          <w:szCs w:val="26"/>
        </w:rPr>
        <w:t xml:space="preserve"> </w:t>
      </w:r>
      <w:r w:rsidRPr="009040C9">
        <w:rPr>
          <w:rFonts w:ascii="Times New Roman" w:hAnsi="Times New Roman"/>
          <w:sz w:val="26"/>
          <w:szCs w:val="26"/>
        </w:rPr>
        <w:t>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1"/>
          <w:sz w:val="26"/>
          <w:szCs w:val="26"/>
        </w:rPr>
        <w:t xml:space="preserve"> </w:t>
      </w:r>
      <w:r w:rsidRPr="009040C9">
        <w:rPr>
          <w:rFonts w:ascii="Times New Roman" w:hAnsi="Times New Roman"/>
          <w:sz w:val="26"/>
          <w:szCs w:val="26"/>
        </w:rPr>
        <w:t>Иллюстрация</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произведению</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отражение</w:t>
      </w:r>
      <w:r w:rsidRPr="009040C9">
        <w:rPr>
          <w:rFonts w:ascii="Times New Roman" w:hAnsi="Times New Roman"/>
          <w:spacing w:val="1"/>
          <w:sz w:val="26"/>
          <w:szCs w:val="26"/>
        </w:rPr>
        <w:t xml:space="preserve"> </w:t>
      </w:r>
      <w:r w:rsidRPr="009040C9">
        <w:rPr>
          <w:rFonts w:ascii="Times New Roman" w:hAnsi="Times New Roman"/>
          <w:sz w:val="26"/>
          <w:szCs w:val="26"/>
        </w:rPr>
        <w:t>эмоционального</w:t>
      </w:r>
      <w:r w:rsidRPr="009040C9">
        <w:rPr>
          <w:rFonts w:ascii="Times New Roman" w:hAnsi="Times New Roman"/>
          <w:spacing w:val="1"/>
          <w:sz w:val="26"/>
          <w:szCs w:val="26"/>
        </w:rPr>
        <w:t xml:space="preserve"> </w:t>
      </w:r>
      <w:r w:rsidRPr="009040C9">
        <w:rPr>
          <w:rFonts w:ascii="Times New Roman" w:hAnsi="Times New Roman"/>
          <w:sz w:val="26"/>
          <w:szCs w:val="26"/>
        </w:rPr>
        <w:t>отклика</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произведение.</w:t>
      </w:r>
      <w:r w:rsidRPr="009040C9">
        <w:rPr>
          <w:rFonts w:ascii="Times New Roman" w:hAnsi="Times New Roman"/>
          <w:spacing w:val="1"/>
          <w:sz w:val="26"/>
          <w:szCs w:val="26"/>
        </w:rPr>
        <w:t xml:space="preserve"> </w:t>
      </w:r>
      <w:r w:rsidRPr="009040C9">
        <w:rPr>
          <w:rFonts w:ascii="Times New Roman" w:hAnsi="Times New Roman"/>
          <w:sz w:val="26"/>
          <w:szCs w:val="26"/>
        </w:rPr>
        <w:t>Роль</w:t>
      </w:r>
      <w:r w:rsidRPr="009040C9">
        <w:rPr>
          <w:rFonts w:ascii="Times New Roman" w:hAnsi="Times New Roman"/>
          <w:spacing w:val="1"/>
          <w:sz w:val="26"/>
          <w:szCs w:val="26"/>
        </w:rPr>
        <w:t xml:space="preserve"> </w:t>
      </w:r>
      <w:r w:rsidRPr="009040C9">
        <w:rPr>
          <w:rFonts w:ascii="Times New Roman" w:hAnsi="Times New Roman"/>
          <w:sz w:val="26"/>
          <w:szCs w:val="26"/>
        </w:rPr>
        <w:t>интонации</w:t>
      </w:r>
      <w:r w:rsidRPr="009040C9">
        <w:rPr>
          <w:rFonts w:ascii="Times New Roman" w:hAnsi="Times New Roman"/>
          <w:spacing w:val="1"/>
          <w:sz w:val="26"/>
          <w:szCs w:val="26"/>
        </w:rPr>
        <w:t xml:space="preserve"> </w:t>
      </w:r>
      <w:r w:rsidRPr="009040C9">
        <w:rPr>
          <w:rFonts w:ascii="Times New Roman" w:hAnsi="Times New Roman"/>
          <w:sz w:val="26"/>
          <w:szCs w:val="26"/>
        </w:rPr>
        <w:t>при</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выразительном</w:t>
      </w:r>
      <w:r w:rsidRPr="009040C9">
        <w:rPr>
          <w:rFonts w:ascii="Times New Roman" w:hAnsi="Times New Roman"/>
          <w:spacing w:val="1"/>
          <w:sz w:val="26"/>
          <w:szCs w:val="26"/>
        </w:rPr>
        <w:t xml:space="preserve"> </w:t>
      </w:r>
      <w:r w:rsidRPr="009040C9">
        <w:rPr>
          <w:rFonts w:ascii="Times New Roman" w:hAnsi="Times New Roman"/>
          <w:sz w:val="26"/>
          <w:szCs w:val="26"/>
        </w:rPr>
        <w:t>чтении.</w:t>
      </w:r>
      <w:r w:rsidRPr="009040C9">
        <w:rPr>
          <w:rFonts w:ascii="Times New Roman" w:hAnsi="Times New Roman"/>
          <w:spacing w:val="1"/>
          <w:sz w:val="26"/>
          <w:szCs w:val="26"/>
        </w:rPr>
        <w:t xml:space="preserve"> </w:t>
      </w:r>
      <w:r w:rsidRPr="009040C9">
        <w:rPr>
          <w:rFonts w:ascii="Times New Roman" w:hAnsi="Times New Roman"/>
          <w:sz w:val="26"/>
          <w:szCs w:val="26"/>
        </w:rPr>
        <w:t>Интонационный</w:t>
      </w:r>
      <w:r w:rsidRPr="009040C9">
        <w:rPr>
          <w:rFonts w:ascii="Times New Roman" w:hAnsi="Times New Roman"/>
          <w:spacing w:val="1"/>
          <w:sz w:val="26"/>
          <w:szCs w:val="26"/>
        </w:rPr>
        <w:t xml:space="preserve"> </w:t>
      </w:r>
      <w:r w:rsidRPr="009040C9">
        <w:rPr>
          <w:rFonts w:ascii="Times New Roman" w:hAnsi="Times New Roman"/>
          <w:sz w:val="26"/>
          <w:szCs w:val="26"/>
        </w:rPr>
        <w:t>рисунок</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 ритм,</w:t>
      </w:r>
      <w:r w:rsidRPr="009040C9">
        <w:rPr>
          <w:rFonts w:ascii="Times New Roman" w:hAnsi="Times New Roman"/>
          <w:spacing w:val="-3"/>
          <w:sz w:val="26"/>
          <w:szCs w:val="26"/>
        </w:rPr>
        <w:t xml:space="preserve"> </w:t>
      </w:r>
      <w:r w:rsidRPr="009040C9">
        <w:rPr>
          <w:rFonts w:ascii="Times New Roman" w:hAnsi="Times New Roman"/>
          <w:sz w:val="26"/>
          <w:szCs w:val="26"/>
        </w:rPr>
        <w:t>темп,</w:t>
      </w:r>
      <w:r w:rsidRPr="009040C9">
        <w:rPr>
          <w:rFonts w:ascii="Times New Roman" w:hAnsi="Times New Roman"/>
          <w:spacing w:val="-4"/>
          <w:sz w:val="26"/>
          <w:szCs w:val="26"/>
        </w:rPr>
        <w:t xml:space="preserve"> </w:t>
      </w:r>
      <w:r w:rsidRPr="009040C9">
        <w:rPr>
          <w:rFonts w:ascii="Times New Roman" w:hAnsi="Times New Roman"/>
          <w:sz w:val="26"/>
          <w:szCs w:val="26"/>
        </w:rPr>
        <w:t>сила</w:t>
      </w:r>
      <w:r w:rsidRPr="009040C9">
        <w:rPr>
          <w:rFonts w:ascii="Times New Roman" w:hAnsi="Times New Roman"/>
          <w:spacing w:val="-2"/>
          <w:sz w:val="26"/>
          <w:szCs w:val="26"/>
        </w:rPr>
        <w:t xml:space="preserve"> </w:t>
      </w:r>
      <w:r w:rsidRPr="009040C9">
        <w:rPr>
          <w:rFonts w:ascii="Times New Roman" w:hAnsi="Times New Roman"/>
          <w:sz w:val="26"/>
          <w:szCs w:val="26"/>
        </w:rPr>
        <w:t>голоса.</w:t>
      </w:r>
    </w:p>
    <w:p w:rsidR="00D4732B" w:rsidRPr="009040C9" w:rsidRDefault="00D4732B" w:rsidP="00D4732B">
      <w:pPr>
        <w:pStyle w:val="a4"/>
        <w:widowControl w:val="0"/>
        <w:numPr>
          <w:ilvl w:val="2"/>
          <w:numId w:val="43"/>
        </w:numPr>
        <w:tabs>
          <w:tab w:val="left" w:pos="1043"/>
        </w:tabs>
        <w:autoSpaceDE w:val="0"/>
        <w:autoSpaceDN w:val="0"/>
        <w:spacing w:before="1" w:after="0" w:line="240" w:lineRule="auto"/>
        <w:ind w:left="2160" w:right="273" w:hanging="360"/>
        <w:contextualSpacing w:val="0"/>
        <w:jc w:val="both"/>
        <w:rPr>
          <w:rFonts w:ascii="Times New Roman" w:hAnsi="Times New Roman"/>
          <w:sz w:val="26"/>
          <w:szCs w:val="26"/>
        </w:rPr>
      </w:pPr>
      <w:r w:rsidRPr="009040C9">
        <w:rPr>
          <w:rFonts w:ascii="Times New Roman" w:hAnsi="Times New Roman"/>
          <w:sz w:val="26"/>
          <w:szCs w:val="26"/>
        </w:rPr>
        <w:t>Устное народное творчество: малые фольклорные жанры (не менее шести</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Многообразие</w:t>
      </w:r>
      <w:r w:rsidRPr="009040C9">
        <w:rPr>
          <w:rFonts w:ascii="Times New Roman" w:hAnsi="Times New Roman"/>
          <w:spacing w:val="1"/>
          <w:sz w:val="26"/>
          <w:szCs w:val="26"/>
        </w:rPr>
        <w:t xml:space="preserve"> </w:t>
      </w:r>
      <w:r w:rsidRPr="009040C9">
        <w:rPr>
          <w:rFonts w:ascii="Times New Roman" w:hAnsi="Times New Roman"/>
          <w:sz w:val="26"/>
          <w:szCs w:val="26"/>
        </w:rPr>
        <w:t>малых</w:t>
      </w:r>
      <w:r w:rsidRPr="009040C9">
        <w:rPr>
          <w:rFonts w:ascii="Times New Roman" w:hAnsi="Times New Roman"/>
          <w:spacing w:val="1"/>
          <w:sz w:val="26"/>
          <w:szCs w:val="26"/>
        </w:rPr>
        <w:t xml:space="preserve"> </w:t>
      </w:r>
      <w:r w:rsidRPr="009040C9">
        <w:rPr>
          <w:rFonts w:ascii="Times New Roman" w:hAnsi="Times New Roman"/>
          <w:sz w:val="26"/>
          <w:szCs w:val="26"/>
        </w:rPr>
        <w:t>жанров</w:t>
      </w:r>
      <w:r w:rsidRPr="009040C9">
        <w:rPr>
          <w:rFonts w:ascii="Times New Roman" w:hAnsi="Times New Roman"/>
          <w:spacing w:val="1"/>
          <w:sz w:val="26"/>
          <w:szCs w:val="26"/>
        </w:rPr>
        <w:t xml:space="preserve"> </w:t>
      </w:r>
      <w:r w:rsidRPr="009040C9">
        <w:rPr>
          <w:rFonts w:ascii="Times New Roman" w:hAnsi="Times New Roman"/>
          <w:sz w:val="26"/>
          <w:szCs w:val="26"/>
        </w:rPr>
        <w:t>устного</w:t>
      </w:r>
      <w:r w:rsidRPr="009040C9">
        <w:rPr>
          <w:rFonts w:ascii="Times New Roman" w:hAnsi="Times New Roman"/>
          <w:spacing w:val="1"/>
          <w:sz w:val="26"/>
          <w:szCs w:val="26"/>
        </w:rPr>
        <w:t xml:space="preserve"> </w:t>
      </w:r>
      <w:r w:rsidRPr="009040C9">
        <w:rPr>
          <w:rFonts w:ascii="Times New Roman" w:hAnsi="Times New Roman"/>
          <w:sz w:val="26"/>
          <w:szCs w:val="26"/>
        </w:rPr>
        <w:t>народного</w:t>
      </w:r>
      <w:r w:rsidRPr="009040C9">
        <w:rPr>
          <w:rFonts w:ascii="Times New Roman" w:hAnsi="Times New Roman"/>
          <w:spacing w:val="1"/>
          <w:sz w:val="26"/>
          <w:szCs w:val="26"/>
        </w:rPr>
        <w:t xml:space="preserve"> </w:t>
      </w:r>
      <w:r w:rsidRPr="009040C9">
        <w:rPr>
          <w:rFonts w:ascii="Times New Roman" w:hAnsi="Times New Roman"/>
          <w:sz w:val="26"/>
          <w:szCs w:val="26"/>
        </w:rPr>
        <w:t>творчества:</w:t>
      </w:r>
      <w:r w:rsidRPr="009040C9">
        <w:rPr>
          <w:rFonts w:ascii="Times New Roman" w:hAnsi="Times New Roman"/>
          <w:spacing w:val="1"/>
          <w:sz w:val="26"/>
          <w:szCs w:val="26"/>
        </w:rPr>
        <w:t xml:space="preserve"> </w:t>
      </w:r>
      <w:r w:rsidRPr="009040C9">
        <w:rPr>
          <w:rFonts w:ascii="Times New Roman" w:hAnsi="Times New Roman"/>
          <w:sz w:val="26"/>
          <w:szCs w:val="26"/>
        </w:rPr>
        <w:t>потешка, загадка, пословица, их назначение (веселить, потешать, играть, поучать).</w:t>
      </w:r>
      <w:r w:rsidRPr="009040C9">
        <w:rPr>
          <w:rFonts w:ascii="Times New Roman" w:hAnsi="Times New Roman"/>
          <w:spacing w:val="-55"/>
          <w:sz w:val="26"/>
          <w:szCs w:val="26"/>
        </w:rPr>
        <w:t xml:space="preserve"> </w:t>
      </w:r>
      <w:r w:rsidRPr="009040C9">
        <w:rPr>
          <w:rFonts w:ascii="Times New Roman" w:hAnsi="Times New Roman"/>
          <w:sz w:val="26"/>
          <w:szCs w:val="26"/>
        </w:rPr>
        <w:t>Особенности разных малых фольклорных жанров. Потешка игровой</w:t>
      </w:r>
      <w:r w:rsidRPr="009040C9">
        <w:rPr>
          <w:rFonts w:ascii="Times New Roman" w:hAnsi="Times New Roman"/>
          <w:spacing w:val="1"/>
          <w:sz w:val="26"/>
          <w:szCs w:val="26"/>
        </w:rPr>
        <w:t xml:space="preserve"> </w:t>
      </w:r>
      <w:r w:rsidRPr="009040C9">
        <w:rPr>
          <w:rFonts w:ascii="Times New Roman" w:hAnsi="Times New Roman"/>
          <w:sz w:val="26"/>
          <w:szCs w:val="26"/>
        </w:rPr>
        <w:t>народный</w:t>
      </w:r>
      <w:r w:rsidRPr="009040C9">
        <w:rPr>
          <w:rFonts w:ascii="Times New Roman" w:hAnsi="Times New Roman"/>
          <w:spacing w:val="1"/>
          <w:sz w:val="26"/>
          <w:szCs w:val="26"/>
        </w:rPr>
        <w:t xml:space="preserve"> </w:t>
      </w:r>
      <w:r w:rsidRPr="009040C9">
        <w:rPr>
          <w:rFonts w:ascii="Times New Roman" w:hAnsi="Times New Roman"/>
          <w:sz w:val="26"/>
          <w:szCs w:val="26"/>
        </w:rPr>
        <w:t>фольклор.</w:t>
      </w:r>
      <w:r w:rsidRPr="009040C9">
        <w:rPr>
          <w:rFonts w:ascii="Times New Roman" w:hAnsi="Times New Roman"/>
          <w:spacing w:val="1"/>
          <w:sz w:val="26"/>
          <w:szCs w:val="26"/>
        </w:rPr>
        <w:t xml:space="preserve"> </w:t>
      </w:r>
      <w:r w:rsidRPr="009040C9">
        <w:rPr>
          <w:rFonts w:ascii="Times New Roman" w:hAnsi="Times New Roman"/>
          <w:sz w:val="26"/>
          <w:szCs w:val="26"/>
        </w:rPr>
        <w:t>Загадки</w:t>
      </w:r>
      <w:r w:rsidRPr="009040C9">
        <w:rPr>
          <w:rFonts w:ascii="Times New Roman" w:hAnsi="Times New Roman"/>
          <w:spacing w:val="1"/>
          <w:sz w:val="26"/>
          <w:szCs w:val="26"/>
        </w:rPr>
        <w:t xml:space="preserve"> </w:t>
      </w:r>
      <w:r w:rsidRPr="009040C9">
        <w:rPr>
          <w:rFonts w:ascii="Times New Roman" w:hAnsi="Times New Roman"/>
          <w:sz w:val="26"/>
          <w:szCs w:val="26"/>
        </w:rPr>
        <w:t>средство</w:t>
      </w:r>
      <w:r w:rsidRPr="009040C9">
        <w:rPr>
          <w:rFonts w:ascii="Times New Roman" w:hAnsi="Times New Roman"/>
          <w:spacing w:val="1"/>
          <w:sz w:val="26"/>
          <w:szCs w:val="26"/>
        </w:rPr>
        <w:t xml:space="preserve"> </w:t>
      </w:r>
      <w:r w:rsidRPr="009040C9">
        <w:rPr>
          <w:rFonts w:ascii="Times New Roman" w:hAnsi="Times New Roman"/>
          <w:sz w:val="26"/>
          <w:szCs w:val="26"/>
        </w:rPr>
        <w:t>воспитания</w:t>
      </w:r>
      <w:r w:rsidRPr="009040C9">
        <w:rPr>
          <w:rFonts w:ascii="Times New Roman" w:hAnsi="Times New Roman"/>
          <w:spacing w:val="1"/>
          <w:sz w:val="26"/>
          <w:szCs w:val="26"/>
        </w:rPr>
        <w:t xml:space="preserve"> </w:t>
      </w:r>
      <w:r w:rsidRPr="009040C9">
        <w:rPr>
          <w:rFonts w:ascii="Times New Roman" w:hAnsi="Times New Roman"/>
          <w:sz w:val="26"/>
          <w:szCs w:val="26"/>
        </w:rPr>
        <w:t>живости</w:t>
      </w:r>
      <w:r w:rsidRPr="009040C9">
        <w:rPr>
          <w:rFonts w:ascii="Times New Roman" w:hAnsi="Times New Roman"/>
          <w:spacing w:val="1"/>
          <w:sz w:val="26"/>
          <w:szCs w:val="26"/>
        </w:rPr>
        <w:t xml:space="preserve"> </w:t>
      </w:r>
      <w:r w:rsidRPr="009040C9">
        <w:rPr>
          <w:rFonts w:ascii="Times New Roman" w:hAnsi="Times New Roman"/>
          <w:sz w:val="26"/>
          <w:szCs w:val="26"/>
        </w:rPr>
        <w:t>ума,</w:t>
      </w:r>
      <w:r w:rsidRPr="009040C9">
        <w:rPr>
          <w:rFonts w:ascii="Times New Roman" w:hAnsi="Times New Roman"/>
          <w:spacing w:val="1"/>
          <w:sz w:val="26"/>
          <w:szCs w:val="26"/>
        </w:rPr>
        <w:t xml:space="preserve"> </w:t>
      </w:r>
      <w:r w:rsidRPr="009040C9">
        <w:rPr>
          <w:rFonts w:ascii="Times New Roman" w:hAnsi="Times New Roman"/>
          <w:sz w:val="26"/>
          <w:szCs w:val="26"/>
        </w:rPr>
        <w:t>сообразительности.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Пословицы</w:t>
      </w:r>
      <w:r w:rsidRPr="009040C9">
        <w:rPr>
          <w:rFonts w:ascii="Times New Roman" w:hAnsi="Times New Roman"/>
          <w:spacing w:val="1"/>
          <w:sz w:val="26"/>
          <w:szCs w:val="26"/>
        </w:rPr>
        <w:t xml:space="preserve"> </w:t>
      </w:r>
      <w:r w:rsidRPr="009040C9">
        <w:rPr>
          <w:rFonts w:ascii="Times New Roman" w:hAnsi="Times New Roman"/>
          <w:sz w:val="26"/>
          <w:szCs w:val="26"/>
        </w:rPr>
        <w:t>проявление</w:t>
      </w:r>
      <w:r w:rsidRPr="009040C9">
        <w:rPr>
          <w:rFonts w:ascii="Times New Roman" w:hAnsi="Times New Roman"/>
          <w:spacing w:val="1"/>
          <w:sz w:val="26"/>
          <w:szCs w:val="26"/>
        </w:rPr>
        <w:t xml:space="preserve"> </w:t>
      </w:r>
      <w:r w:rsidRPr="009040C9">
        <w:rPr>
          <w:rFonts w:ascii="Times New Roman" w:hAnsi="Times New Roman"/>
          <w:sz w:val="26"/>
          <w:szCs w:val="26"/>
        </w:rPr>
        <w:t>народной</w:t>
      </w:r>
      <w:r w:rsidRPr="009040C9">
        <w:rPr>
          <w:rFonts w:ascii="Times New Roman" w:hAnsi="Times New Roman"/>
          <w:spacing w:val="1"/>
          <w:sz w:val="26"/>
          <w:szCs w:val="26"/>
        </w:rPr>
        <w:t xml:space="preserve"> </w:t>
      </w:r>
      <w:r w:rsidRPr="009040C9">
        <w:rPr>
          <w:rFonts w:ascii="Times New Roman" w:hAnsi="Times New Roman"/>
          <w:sz w:val="26"/>
          <w:szCs w:val="26"/>
        </w:rPr>
        <w:t>мудрости,</w:t>
      </w:r>
      <w:r w:rsidRPr="009040C9">
        <w:rPr>
          <w:rFonts w:ascii="Times New Roman" w:hAnsi="Times New Roman"/>
          <w:spacing w:val="1"/>
          <w:sz w:val="26"/>
          <w:szCs w:val="26"/>
        </w:rPr>
        <w:t xml:space="preserve"> </w:t>
      </w:r>
      <w:r w:rsidRPr="009040C9">
        <w:rPr>
          <w:rFonts w:ascii="Times New Roman" w:hAnsi="Times New Roman"/>
          <w:sz w:val="26"/>
          <w:szCs w:val="26"/>
        </w:rPr>
        <w:t>средство</w:t>
      </w:r>
      <w:r w:rsidRPr="009040C9">
        <w:rPr>
          <w:rFonts w:ascii="Times New Roman" w:hAnsi="Times New Roman"/>
          <w:spacing w:val="1"/>
          <w:sz w:val="26"/>
          <w:szCs w:val="26"/>
        </w:rPr>
        <w:t xml:space="preserve"> </w:t>
      </w:r>
      <w:r w:rsidRPr="009040C9">
        <w:rPr>
          <w:rFonts w:ascii="Times New Roman" w:hAnsi="Times New Roman"/>
          <w:sz w:val="26"/>
          <w:szCs w:val="26"/>
        </w:rPr>
        <w:t>воспитания</w:t>
      </w:r>
      <w:r w:rsidRPr="009040C9">
        <w:rPr>
          <w:rFonts w:ascii="Times New Roman" w:hAnsi="Times New Roman"/>
          <w:spacing w:val="1"/>
          <w:sz w:val="26"/>
          <w:szCs w:val="26"/>
        </w:rPr>
        <w:t xml:space="preserve"> </w:t>
      </w:r>
      <w:r w:rsidRPr="009040C9">
        <w:rPr>
          <w:rFonts w:ascii="Times New Roman" w:hAnsi="Times New Roman"/>
          <w:sz w:val="26"/>
          <w:szCs w:val="26"/>
        </w:rPr>
        <w:t>понимания</w:t>
      </w:r>
      <w:r w:rsidRPr="009040C9">
        <w:rPr>
          <w:rFonts w:ascii="Times New Roman" w:hAnsi="Times New Roman"/>
          <w:spacing w:val="1"/>
          <w:sz w:val="26"/>
          <w:szCs w:val="26"/>
        </w:rPr>
        <w:t xml:space="preserve"> </w:t>
      </w:r>
      <w:r w:rsidRPr="009040C9">
        <w:rPr>
          <w:rFonts w:ascii="Times New Roman" w:hAnsi="Times New Roman"/>
          <w:sz w:val="26"/>
          <w:szCs w:val="26"/>
        </w:rPr>
        <w:t>жизненных</w:t>
      </w:r>
      <w:r w:rsidRPr="009040C9">
        <w:rPr>
          <w:rFonts w:ascii="Times New Roman" w:hAnsi="Times New Roman"/>
          <w:spacing w:val="-2"/>
          <w:sz w:val="26"/>
          <w:szCs w:val="26"/>
        </w:rPr>
        <w:t xml:space="preserve"> </w:t>
      </w:r>
      <w:r w:rsidRPr="009040C9">
        <w:rPr>
          <w:rFonts w:ascii="Times New Roman" w:hAnsi="Times New Roman"/>
          <w:sz w:val="26"/>
          <w:szCs w:val="26"/>
        </w:rPr>
        <w:t>правил.</w:t>
      </w:r>
    </w:p>
    <w:p w:rsidR="00D4732B" w:rsidRPr="009040C9" w:rsidRDefault="00D4732B" w:rsidP="00D4732B">
      <w:pPr>
        <w:pStyle w:val="a4"/>
        <w:widowControl w:val="0"/>
        <w:numPr>
          <w:ilvl w:val="3"/>
          <w:numId w:val="43"/>
        </w:numPr>
        <w:tabs>
          <w:tab w:val="left" w:pos="1187"/>
        </w:tabs>
        <w:autoSpaceDE w:val="0"/>
        <w:autoSpaceDN w:val="0"/>
        <w:spacing w:after="0" w:line="270"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3"/>
          <w:sz w:val="26"/>
          <w:szCs w:val="26"/>
        </w:rPr>
        <w:t xml:space="preserve"> </w:t>
      </w:r>
      <w:r w:rsidRPr="009040C9">
        <w:rPr>
          <w:rFonts w:ascii="Times New Roman" w:hAnsi="Times New Roman"/>
          <w:sz w:val="26"/>
          <w:szCs w:val="26"/>
        </w:rPr>
        <w:t>для</w:t>
      </w:r>
      <w:r w:rsidRPr="009040C9">
        <w:rPr>
          <w:rFonts w:ascii="Times New Roman" w:hAnsi="Times New Roman"/>
          <w:spacing w:val="-4"/>
          <w:sz w:val="26"/>
          <w:szCs w:val="26"/>
        </w:rPr>
        <w:t xml:space="preserve"> </w:t>
      </w:r>
      <w:r w:rsidRPr="009040C9">
        <w:rPr>
          <w:rFonts w:ascii="Times New Roman" w:hAnsi="Times New Roman"/>
          <w:sz w:val="26"/>
          <w:szCs w:val="26"/>
        </w:rPr>
        <w:t>чтения: потешки,</w:t>
      </w:r>
      <w:r w:rsidRPr="009040C9">
        <w:rPr>
          <w:rFonts w:ascii="Times New Roman" w:hAnsi="Times New Roman"/>
          <w:spacing w:val="-4"/>
          <w:sz w:val="26"/>
          <w:szCs w:val="26"/>
        </w:rPr>
        <w:t xml:space="preserve"> </w:t>
      </w:r>
      <w:r w:rsidRPr="009040C9">
        <w:rPr>
          <w:rFonts w:ascii="Times New Roman" w:hAnsi="Times New Roman"/>
          <w:sz w:val="26"/>
          <w:szCs w:val="26"/>
        </w:rPr>
        <w:t>загадки,</w:t>
      </w:r>
      <w:r w:rsidRPr="009040C9">
        <w:rPr>
          <w:rFonts w:ascii="Times New Roman" w:hAnsi="Times New Roman"/>
          <w:spacing w:val="-4"/>
          <w:sz w:val="26"/>
          <w:szCs w:val="26"/>
        </w:rPr>
        <w:t xml:space="preserve"> </w:t>
      </w:r>
      <w:r w:rsidRPr="009040C9">
        <w:rPr>
          <w:rFonts w:ascii="Times New Roman" w:hAnsi="Times New Roman"/>
          <w:sz w:val="26"/>
          <w:szCs w:val="26"/>
        </w:rPr>
        <w:t>пословицы.</w:t>
      </w:r>
    </w:p>
    <w:p w:rsidR="00D4732B" w:rsidRPr="009040C9" w:rsidRDefault="00D4732B" w:rsidP="00D4732B">
      <w:pPr>
        <w:pStyle w:val="a4"/>
        <w:widowControl w:val="0"/>
        <w:numPr>
          <w:ilvl w:val="2"/>
          <w:numId w:val="43"/>
        </w:numPr>
        <w:tabs>
          <w:tab w:val="left" w:pos="1023"/>
        </w:tabs>
        <w:autoSpaceDE w:val="0"/>
        <w:autoSpaceDN w:val="0"/>
        <w:spacing w:before="1" w:after="0" w:line="240" w:lineRule="auto"/>
        <w:ind w:left="2160" w:right="275" w:hanging="360"/>
        <w:contextualSpacing w:val="0"/>
        <w:jc w:val="both"/>
        <w:rPr>
          <w:rFonts w:ascii="Times New Roman" w:hAnsi="Times New Roman"/>
          <w:sz w:val="26"/>
          <w:szCs w:val="26"/>
        </w:rPr>
      </w:pPr>
      <w:r w:rsidRPr="009040C9">
        <w:rPr>
          <w:rFonts w:ascii="Times New Roman" w:hAnsi="Times New Roman"/>
          <w:sz w:val="26"/>
          <w:szCs w:val="26"/>
        </w:rPr>
        <w:t>Произведения о братьях наших меньших (три - четыре автора по выбору) -</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Цель</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назначение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взаимоотношениях</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воспитание</w:t>
      </w:r>
      <w:r w:rsidRPr="009040C9">
        <w:rPr>
          <w:rFonts w:ascii="Times New Roman" w:hAnsi="Times New Roman"/>
          <w:spacing w:val="1"/>
          <w:sz w:val="26"/>
          <w:szCs w:val="26"/>
        </w:rPr>
        <w:t xml:space="preserve"> </w:t>
      </w:r>
      <w:r w:rsidRPr="009040C9">
        <w:rPr>
          <w:rFonts w:ascii="Times New Roman" w:hAnsi="Times New Roman"/>
          <w:sz w:val="26"/>
          <w:szCs w:val="26"/>
        </w:rPr>
        <w:t>добрых</w:t>
      </w:r>
      <w:r w:rsidRPr="009040C9">
        <w:rPr>
          <w:rFonts w:ascii="Times New Roman" w:hAnsi="Times New Roman"/>
          <w:spacing w:val="1"/>
          <w:sz w:val="26"/>
          <w:szCs w:val="26"/>
        </w:rPr>
        <w:t xml:space="preserve"> </w:t>
      </w:r>
      <w:r w:rsidRPr="009040C9">
        <w:rPr>
          <w:rFonts w:ascii="Times New Roman" w:hAnsi="Times New Roman"/>
          <w:sz w:val="26"/>
          <w:szCs w:val="26"/>
        </w:rPr>
        <w:t>чувств</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бережного</w:t>
      </w:r>
      <w:r w:rsidRPr="009040C9">
        <w:rPr>
          <w:rFonts w:ascii="Times New Roman" w:hAnsi="Times New Roman"/>
          <w:spacing w:val="1"/>
          <w:sz w:val="26"/>
          <w:szCs w:val="26"/>
        </w:rPr>
        <w:t xml:space="preserve"> </w:t>
      </w:r>
      <w:r w:rsidRPr="009040C9">
        <w:rPr>
          <w:rFonts w:ascii="Times New Roman" w:hAnsi="Times New Roman"/>
          <w:sz w:val="26"/>
          <w:szCs w:val="26"/>
        </w:rPr>
        <w:t>отношения</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животным.</w:t>
      </w:r>
      <w:r w:rsidRPr="009040C9">
        <w:rPr>
          <w:rFonts w:ascii="Times New Roman" w:hAnsi="Times New Roman"/>
          <w:spacing w:val="1"/>
          <w:sz w:val="26"/>
          <w:szCs w:val="26"/>
        </w:rPr>
        <w:t xml:space="preserve"> </w:t>
      </w:r>
      <w:r w:rsidRPr="009040C9">
        <w:rPr>
          <w:rFonts w:ascii="Times New Roman" w:hAnsi="Times New Roman"/>
          <w:sz w:val="26"/>
          <w:szCs w:val="26"/>
        </w:rPr>
        <w:t>Виды</w:t>
      </w:r>
      <w:r w:rsidRPr="009040C9">
        <w:rPr>
          <w:rFonts w:ascii="Times New Roman" w:hAnsi="Times New Roman"/>
          <w:spacing w:val="1"/>
          <w:sz w:val="26"/>
          <w:szCs w:val="26"/>
        </w:rPr>
        <w:t xml:space="preserve"> </w:t>
      </w:r>
      <w:r w:rsidRPr="009040C9">
        <w:rPr>
          <w:rFonts w:ascii="Times New Roman" w:hAnsi="Times New Roman"/>
          <w:sz w:val="26"/>
          <w:szCs w:val="26"/>
        </w:rPr>
        <w:t>текстов:</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художественный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научно-познавательный,</w:t>
      </w:r>
      <w:r w:rsidRPr="009040C9">
        <w:rPr>
          <w:rFonts w:ascii="Times New Roman" w:hAnsi="Times New Roman"/>
          <w:spacing w:val="1"/>
          <w:sz w:val="26"/>
          <w:szCs w:val="26"/>
        </w:rPr>
        <w:t xml:space="preserve"> </w:t>
      </w:r>
      <w:r w:rsidRPr="009040C9">
        <w:rPr>
          <w:rFonts w:ascii="Times New Roman" w:hAnsi="Times New Roman"/>
          <w:sz w:val="26"/>
          <w:szCs w:val="26"/>
        </w:rPr>
        <w:t>их</w:t>
      </w:r>
      <w:r w:rsidRPr="009040C9">
        <w:rPr>
          <w:rFonts w:ascii="Times New Roman" w:hAnsi="Times New Roman"/>
          <w:spacing w:val="-55"/>
          <w:sz w:val="26"/>
          <w:szCs w:val="26"/>
        </w:rPr>
        <w:t xml:space="preserve"> </w:t>
      </w:r>
      <w:r w:rsidRPr="009040C9">
        <w:rPr>
          <w:rFonts w:ascii="Times New Roman" w:hAnsi="Times New Roman"/>
          <w:sz w:val="26"/>
          <w:szCs w:val="26"/>
        </w:rPr>
        <w:t>сравнение.</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1"/>
          <w:sz w:val="26"/>
          <w:szCs w:val="26"/>
        </w:rPr>
        <w:t xml:space="preserve"> </w:t>
      </w:r>
      <w:r w:rsidRPr="009040C9">
        <w:rPr>
          <w:rFonts w:ascii="Times New Roman" w:hAnsi="Times New Roman"/>
          <w:sz w:val="26"/>
          <w:szCs w:val="26"/>
        </w:rPr>
        <w:t>героя:</w:t>
      </w:r>
      <w:r w:rsidRPr="009040C9">
        <w:rPr>
          <w:rFonts w:ascii="Times New Roman" w:hAnsi="Times New Roman"/>
          <w:spacing w:val="1"/>
          <w:sz w:val="26"/>
          <w:szCs w:val="26"/>
        </w:rPr>
        <w:t xml:space="preserve"> </w:t>
      </w:r>
      <w:r w:rsidRPr="009040C9">
        <w:rPr>
          <w:rFonts w:ascii="Times New Roman" w:hAnsi="Times New Roman"/>
          <w:sz w:val="26"/>
          <w:szCs w:val="26"/>
        </w:rPr>
        <w:t>описание</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внешности,</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нравственно-этических</w:t>
      </w:r>
      <w:r w:rsidRPr="009040C9">
        <w:rPr>
          <w:rFonts w:ascii="Times New Roman" w:hAnsi="Times New Roman"/>
          <w:spacing w:val="-3"/>
          <w:sz w:val="26"/>
          <w:szCs w:val="26"/>
        </w:rPr>
        <w:t xml:space="preserve"> </w:t>
      </w:r>
      <w:r w:rsidRPr="009040C9">
        <w:rPr>
          <w:rFonts w:ascii="Times New Roman" w:hAnsi="Times New Roman"/>
          <w:sz w:val="26"/>
          <w:szCs w:val="26"/>
        </w:rPr>
        <w:t>понятий:</w:t>
      </w:r>
      <w:r w:rsidRPr="009040C9">
        <w:rPr>
          <w:rFonts w:ascii="Times New Roman" w:hAnsi="Times New Roman"/>
          <w:spacing w:val="1"/>
          <w:sz w:val="26"/>
          <w:szCs w:val="26"/>
        </w:rPr>
        <w:t xml:space="preserve"> </w:t>
      </w:r>
      <w:r w:rsidRPr="009040C9">
        <w:rPr>
          <w:rFonts w:ascii="Times New Roman" w:hAnsi="Times New Roman"/>
          <w:sz w:val="26"/>
          <w:szCs w:val="26"/>
        </w:rPr>
        <w:t>любовь</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5"/>
          <w:sz w:val="26"/>
          <w:szCs w:val="26"/>
        </w:rPr>
        <w:t xml:space="preserve"> </w:t>
      </w:r>
      <w:r w:rsidRPr="009040C9">
        <w:rPr>
          <w:rFonts w:ascii="Times New Roman" w:hAnsi="Times New Roman"/>
          <w:sz w:val="26"/>
          <w:szCs w:val="26"/>
        </w:rPr>
        <w:t>забота</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p>
    <w:p w:rsidR="00D4732B" w:rsidRPr="009040C9" w:rsidRDefault="00D4732B" w:rsidP="00D4732B">
      <w:pPr>
        <w:pStyle w:val="a4"/>
        <w:widowControl w:val="0"/>
        <w:numPr>
          <w:ilvl w:val="3"/>
          <w:numId w:val="43"/>
        </w:numPr>
        <w:tabs>
          <w:tab w:val="left" w:pos="1196"/>
        </w:tabs>
        <w:autoSpaceDE w:val="0"/>
        <w:autoSpaceDN w:val="0"/>
        <w:spacing w:before="1" w:after="0" w:line="240" w:lineRule="auto"/>
        <w:ind w:left="2880" w:right="283" w:hanging="360"/>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В.В. Бианки "Лис и Мышонок", Е.И. Чарушин</w:t>
      </w:r>
      <w:r w:rsidRPr="009040C9">
        <w:rPr>
          <w:rFonts w:ascii="Times New Roman" w:hAnsi="Times New Roman"/>
          <w:spacing w:val="1"/>
          <w:sz w:val="26"/>
          <w:szCs w:val="26"/>
        </w:rPr>
        <w:t xml:space="preserve"> </w:t>
      </w:r>
      <w:r w:rsidRPr="009040C9">
        <w:rPr>
          <w:rFonts w:ascii="Times New Roman" w:hAnsi="Times New Roman"/>
          <w:sz w:val="26"/>
          <w:szCs w:val="26"/>
        </w:rPr>
        <w:t>"Про</w:t>
      </w:r>
      <w:r w:rsidRPr="009040C9">
        <w:rPr>
          <w:rFonts w:ascii="Times New Roman" w:hAnsi="Times New Roman"/>
          <w:spacing w:val="-2"/>
          <w:sz w:val="26"/>
          <w:szCs w:val="26"/>
        </w:rPr>
        <w:t xml:space="preserve"> </w:t>
      </w:r>
      <w:r w:rsidRPr="009040C9">
        <w:rPr>
          <w:rFonts w:ascii="Times New Roman" w:hAnsi="Times New Roman"/>
          <w:sz w:val="26"/>
          <w:szCs w:val="26"/>
        </w:rPr>
        <w:t>Томку",</w:t>
      </w:r>
      <w:r w:rsidRPr="009040C9">
        <w:rPr>
          <w:rFonts w:ascii="Times New Roman" w:hAnsi="Times New Roman"/>
          <w:spacing w:val="-3"/>
          <w:sz w:val="26"/>
          <w:szCs w:val="26"/>
        </w:rPr>
        <w:t xml:space="preserve"> </w:t>
      </w:r>
      <w:r w:rsidRPr="009040C9">
        <w:rPr>
          <w:rFonts w:ascii="Times New Roman" w:hAnsi="Times New Roman"/>
          <w:sz w:val="26"/>
          <w:szCs w:val="26"/>
        </w:rPr>
        <w:t>М.М. Пришвин</w:t>
      </w:r>
      <w:r w:rsidRPr="009040C9">
        <w:rPr>
          <w:rFonts w:ascii="Times New Roman" w:hAnsi="Times New Roman"/>
          <w:spacing w:val="-3"/>
          <w:sz w:val="26"/>
          <w:szCs w:val="26"/>
        </w:rPr>
        <w:t xml:space="preserve"> </w:t>
      </w:r>
      <w:r w:rsidRPr="009040C9">
        <w:rPr>
          <w:rFonts w:ascii="Times New Roman" w:hAnsi="Times New Roman"/>
          <w:sz w:val="26"/>
          <w:szCs w:val="26"/>
        </w:rPr>
        <w:t>"Еж",</w:t>
      </w:r>
      <w:r w:rsidRPr="009040C9">
        <w:rPr>
          <w:rFonts w:ascii="Times New Roman" w:hAnsi="Times New Roman"/>
          <w:spacing w:val="-4"/>
          <w:sz w:val="26"/>
          <w:szCs w:val="26"/>
        </w:rPr>
        <w:t xml:space="preserve"> </w:t>
      </w:r>
      <w:r w:rsidRPr="009040C9">
        <w:rPr>
          <w:rFonts w:ascii="Times New Roman" w:hAnsi="Times New Roman"/>
          <w:sz w:val="26"/>
          <w:szCs w:val="26"/>
        </w:rPr>
        <w:t>Н.И.</w:t>
      </w:r>
      <w:r w:rsidRPr="009040C9">
        <w:rPr>
          <w:rFonts w:ascii="Times New Roman" w:hAnsi="Times New Roman"/>
          <w:spacing w:val="-3"/>
          <w:sz w:val="26"/>
          <w:szCs w:val="26"/>
        </w:rPr>
        <w:t xml:space="preserve"> </w:t>
      </w:r>
      <w:r w:rsidRPr="009040C9">
        <w:rPr>
          <w:rFonts w:ascii="Times New Roman" w:hAnsi="Times New Roman"/>
          <w:sz w:val="26"/>
          <w:szCs w:val="26"/>
        </w:rPr>
        <w:t>Сладков</w:t>
      </w:r>
      <w:r w:rsidRPr="009040C9">
        <w:rPr>
          <w:rFonts w:ascii="Times New Roman" w:hAnsi="Times New Roman"/>
          <w:spacing w:val="-1"/>
          <w:sz w:val="26"/>
          <w:szCs w:val="26"/>
        </w:rPr>
        <w:t xml:space="preserve"> </w:t>
      </w:r>
      <w:r w:rsidRPr="009040C9">
        <w:rPr>
          <w:rFonts w:ascii="Times New Roman" w:hAnsi="Times New Roman"/>
          <w:sz w:val="26"/>
          <w:szCs w:val="26"/>
        </w:rPr>
        <w:t>"Лисица</w:t>
      </w:r>
      <w:r w:rsidRPr="009040C9">
        <w:rPr>
          <w:rFonts w:ascii="Times New Roman" w:hAnsi="Times New Roman"/>
          <w:spacing w:val="-2"/>
          <w:sz w:val="26"/>
          <w:szCs w:val="26"/>
        </w:rPr>
        <w:t xml:space="preserve"> </w:t>
      </w:r>
      <w:r w:rsidRPr="009040C9">
        <w:rPr>
          <w:rFonts w:ascii="Times New Roman" w:hAnsi="Times New Roman"/>
          <w:sz w:val="26"/>
          <w:szCs w:val="26"/>
        </w:rPr>
        <w:t>и Еж"</w:t>
      </w:r>
      <w:r w:rsidRPr="009040C9">
        <w:rPr>
          <w:rFonts w:ascii="Times New Roman" w:hAnsi="Times New Roman"/>
          <w:spacing w:val="-4"/>
          <w:sz w:val="26"/>
          <w:szCs w:val="26"/>
        </w:rPr>
        <w:t xml:space="preserve"> </w:t>
      </w:r>
      <w:r w:rsidRPr="009040C9">
        <w:rPr>
          <w:rFonts w:ascii="Times New Roman" w:hAnsi="Times New Roman"/>
          <w:sz w:val="26"/>
          <w:szCs w:val="26"/>
        </w:rPr>
        <w:t>и другие.</w:t>
      </w:r>
    </w:p>
    <w:p w:rsidR="00D4732B" w:rsidRPr="009040C9" w:rsidRDefault="00D4732B" w:rsidP="00D4732B">
      <w:pPr>
        <w:pStyle w:val="a4"/>
        <w:widowControl w:val="0"/>
        <w:numPr>
          <w:ilvl w:val="2"/>
          <w:numId w:val="43"/>
        </w:numPr>
        <w:tabs>
          <w:tab w:val="left" w:pos="1024"/>
        </w:tabs>
        <w:autoSpaceDE w:val="0"/>
        <w:autoSpaceDN w:val="0"/>
        <w:spacing w:before="2" w:after="0" w:line="240" w:lineRule="auto"/>
        <w:ind w:left="2160" w:right="279" w:hanging="360"/>
        <w:contextualSpacing w:val="0"/>
        <w:jc w:val="both"/>
        <w:rPr>
          <w:rFonts w:ascii="Times New Roman" w:hAnsi="Times New Roman"/>
          <w:sz w:val="26"/>
          <w:szCs w:val="26"/>
        </w:rPr>
      </w:pPr>
      <w:r w:rsidRPr="009040C9">
        <w:rPr>
          <w:rFonts w:ascii="Times New Roman" w:hAnsi="Times New Roman"/>
          <w:sz w:val="26"/>
          <w:szCs w:val="26"/>
        </w:rPr>
        <w:t>Произведения о маме. Восприятие и самостоятельное чтение произведений</w:t>
      </w:r>
      <w:r w:rsidRPr="009040C9">
        <w:rPr>
          <w:rFonts w:ascii="Times New Roman" w:hAnsi="Times New Roman"/>
          <w:spacing w:val="-55"/>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маме</w:t>
      </w:r>
      <w:r w:rsidRPr="009040C9">
        <w:rPr>
          <w:rFonts w:ascii="Times New Roman" w:hAnsi="Times New Roman"/>
          <w:spacing w:val="1"/>
          <w:sz w:val="26"/>
          <w:szCs w:val="26"/>
        </w:rPr>
        <w:t xml:space="preserve"> </w:t>
      </w:r>
      <w:r w:rsidRPr="009040C9">
        <w:rPr>
          <w:rFonts w:ascii="Times New Roman" w:hAnsi="Times New Roman"/>
          <w:sz w:val="26"/>
          <w:szCs w:val="26"/>
        </w:rPr>
        <w:t>(не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одного</w:t>
      </w:r>
      <w:r w:rsidRPr="009040C9">
        <w:rPr>
          <w:rFonts w:ascii="Times New Roman" w:hAnsi="Times New Roman"/>
          <w:spacing w:val="1"/>
          <w:sz w:val="26"/>
          <w:szCs w:val="26"/>
        </w:rPr>
        <w:t xml:space="preserve"> </w:t>
      </w:r>
      <w:r w:rsidRPr="009040C9">
        <w:rPr>
          <w:rFonts w:ascii="Times New Roman" w:hAnsi="Times New Roman"/>
          <w:sz w:val="26"/>
          <w:szCs w:val="26"/>
        </w:rPr>
        <w:t>автора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примере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Е.А.</w:t>
      </w:r>
      <w:r w:rsidRPr="009040C9">
        <w:rPr>
          <w:rFonts w:ascii="Times New Roman" w:hAnsi="Times New Roman"/>
          <w:spacing w:val="1"/>
          <w:sz w:val="26"/>
          <w:szCs w:val="26"/>
        </w:rPr>
        <w:t xml:space="preserve"> </w:t>
      </w:r>
      <w:r w:rsidRPr="009040C9">
        <w:rPr>
          <w:rFonts w:ascii="Times New Roman" w:hAnsi="Times New Roman"/>
          <w:sz w:val="26"/>
          <w:szCs w:val="26"/>
        </w:rPr>
        <w:t>Благининой,</w:t>
      </w:r>
      <w:r w:rsidRPr="009040C9">
        <w:rPr>
          <w:rFonts w:ascii="Times New Roman" w:hAnsi="Times New Roman"/>
          <w:spacing w:val="1"/>
          <w:sz w:val="26"/>
          <w:szCs w:val="26"/>
        </w:rPr>
        <w:t xml:space="preserve"> </w:t>
      </w:r>
      <w:r w:rsidRPr="009040C9">
        <w:rPr>
          <w:rFonts w:ascii="Times New Roman" w:hAnsi="Times New Roman"/>
          <w:sz w:val="26"/>
          <w:szCs w:val="26"/>
        </w:rPr>
        <w:t>А.Л.</w:t>
      </w:r>
      <w:r w:rsidRPr="009040C9">
        <w:rPr>
          <w:rFonts w:ascii="Times New Roman" w:hAnsi="Times New Roman"/>
          <w:spacing w:val="1"/>
          <w:sz w:val="26"/>
          <w:szCs w:val="26"/>
        </w:rPr>
        <w:t xml:space="preserve"> </w:t>
      </w:r>
      <w:r w:rsidRPr="009040C9">
        <w:rPr>
          <w:rFonts w:ascii="Times New Roman" w:hAnsi="Times New Roman"/>
          <w:sz w:val="26"/>
          <w:szCs w:val="26"/>
        </w:rPr>
        <w:t>Барто,</w:t>
      </w:r>
      <w:r w:rsidRPr="009040C9">
        <w:rPr>
          <w:rFonts w:ascii="Times New Roman" w:hAnsi="Times New Roman"/>
          <w:spacing w:val="1"/>
          <w:sz w:val="26"/>
          <w:szCs w:val="26"/>
        </w:rPr>
        <w:t xml:space="preserve"> </w:t>
      </w:r>
      <w:r w:rsidRPr="009040C9">
        <w:rPr>
          <w:rFonts w:ascii="Times New Roman" w:hAnsi="Times New Roman"/>
          <w:sz w:val="26"/>
          <w:szCs w:val="26"/>
        </w:rPr>
        <w:t>А.В.</w:t>
      </w:r>
      <w:r w:rsidRPr="009040C9">
        <w:rPr>
          <w:rFonts w:ascii="Times New Roman" w:hAnsi="Times New Roman"/>
          <w:spacing w:val="1"/>
          <w:sz w:val="26"/>
          <w:szCs w:val="26"/>
        </w:rPr>
        <w:t xml:space="preserve"> </w:t>
      </w:r>
      <w:r w:rsidRPr="009040C9">
        <w:rPr>
          <w:rFonts w:ascii="Times New Roman" w:hAnsi="Times New Roman"/>
          <w:sz w:val="26"/>
          <w:szCs w:val="26"/>
        </w:rPr>
        <w:t>Митяева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Осознание</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нравственно-</w:t>
      </w:r>
      <w:r w:rsidRPr="009040C9">
        <w:rPr>
          <w:rFonts w:ascii="Times New Roman" w:hAnsi="Times New Roman"/>
          <w:spacing w:val="1"/>
          <w:sz w:val="26"/>
          <w:szCs w:val="26"/>
        </w:rPr>
        <w:t xml:space="preserve"> </w:t>
      </w:r>
      <w:r w:rsidRPr="009040C9">
        <w:rPr>
          <w:rFonts w:ascii="Times New Roman" w:hAnsi="Times New Roman"/>
          <w:sz w:val="26"/>
          <w:szCs w:val="26"/>
        </w:rPr>
        <w:t>этических понятий: чувство любви как привязанность одного человека к другому</w:t>
      </w:r>
      <w:r w:rsidRPr="009040C9">
        <w:rPr>
          <w:rFonts w:ascii="Times New Roman" w:hAnsi="Times New Roman"/>
          <w:spacing w:val="1"/>
          <w:sz w:val="26"/>
          <w:szCs w:val="26"/>
        </w:rPr>
        <w:t xml:space="preserve"> </w:t>
      </w:r>
      <w:r w:rsidRPr="009040C9">
        <w:rPr>
          <w:rFonts w:ascii="Times New Roman" w:hAnsi="Times New Roman"/>
          <w:sz w:val="26"/>
          <w:szCs w:val="26"/>
        </w:rPr>
        <w:t>(матери</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ребенку,</w:t>
      </w:r>
      <w:r w:rsidRPr="009040C9">
        <w:rPr>
          <w:rFonts w:ascii="Times New Roman" w:hAnsi="Times New Roman"/>
          <w:spacing w:val="1"/>
          <w:sz w:val="26"/>
          <w:szCs w:val="26"/>
        </w:rPr>
        <w:t xml:space="preserve"> </w:t>
      </w:r>
      <w:r w:rsidRPr="009040C9">
        <w:rPr>
          <w:rFonts w:ascii="Times New Roman" w:hAnsi="Times New Roman"/>
          <w:sz w:val="26"/>
          <w:szCs w:val="26"/>
        </w:rPr>
        <w:t>детей</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матери,</w:t>
      </w:r>
      <w:r w:rsidRPr="009040C9">
        <w:rPr>
          <w:rFonts w:ascii="Times New Roman" w:hAnsi="Times New Roman"/>
          <w:spacing w:val="1"/>
          <w:sz w:val="26"/>
          <w:szCs w:val="26"/>
        </w:rPr>
        <w:t xml:space="preserve"> </w:t>
      </w:r>
      <w:r w:rsidRPr="009040C9">
        <w:rPr>
          <w:rFonts w:ascii="Times New Roman" w:hAnsi="Times New Roman"/>
          <w:sz w:val="26"/>
          <w:szCs w:val="26"/>
        </w:rPr>
        <w:t>близким),</w:t>
      </w:r>
      <w:r w:rsidRPr="009040C9">
        <w:rPr>
          <w:rFonts w:ascii="Times New Roman" w:hAnsi="Times New Roman"/>
          <w:spacing w:val="1"/>
          <w:sz w:val="26"/>
          <w:szCs w:val="26"/>
        </w:rPr>
        <w:t xml:space="preserve"> </w:t>
      </w:r>
      <w:r w:rsidRPr="009040C9">
        <w:rPr>
          <w:rFonts w:ascii="Times New Roman" w:hAnsi="Times New Roman"/>
          <w:sz w:val="26"/>
          <w:szCs w:val="26"/>
        </w:rPr>
        <w:t>проявление</w:t>
      </w:r>
      <w:r w:rsidRPr="009040C9">
        <w:rPr>
          <w:rFonts w:ascii="Times New Roman" w:hAnsi="Times New Roman"/>
          <w:spacing w:val="1"/>
          <w:sz w:val="26"/>
          <w:szCs w:val="26"/>
        </w:rPr>
        <w:t xml:space="preserve"> </w:t>
      </w:r>
      <w:r w:rsidRPr="009040C9">
        <w:rPr>
          <w:rFonts w:ascii="Times New Roman" w:hAnsi="Times New Roman"/>
          <w:sz w:val="26"/>
          <w:szCs w:val="26"/>
        </w:rPr>
        <w:t>любви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заботы</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родных</w:t>
      </w:r>
      <w:r w:rsidRPr="009040C9">
        <w:rPr>
          <w:rFonts w:ascii="Times New Roman" w:hAnsi="Times New Roman"/>
          <w:spacing w:val="-2"/>
          <w:sz w:val="26"/>
          <w:szCs w:val="26"/>
        </w:rPr>
        <w:t xml:space="preserve"> </w:t>
      </w:r>
      <w:r w:rsidRPr="009040C9">
        <w:rPr>
          <w:rFonts w:ascii="Times New Roman" w:hAnsi="Times New Roman"/>
          <w:sz w:val="26"/>
          <w:szCs w:val="26"/>
        </w:rPr>
        <w:t>людях.</w:t>
      </w:r>
    </w:p>
    <w:p w:rsidR="00D4732B" w:rsidRPr="009040C9" w:rsidRDefault="00D4732B" w:rsidP="00D4732B">
      <w:pPr>
        <w:pStyle w:val="a4"/>
        <w:widowControl w:val="0"/>
        <w:numPr>
          <w:ilvl w:val="3"/>
          <w:numId w:val="43"/>
        </w:numPr>
        <w:tabs>
          <w:tab w:val="left" w:pos="1254"/>
        </w:tabs>
        <w:autoSpaceDE w:val="0"/>
        <w:autoSpaceDN w:val="0"/>
        <w:spacing w:before="3" w:after="0" w:line="237" w:lineRule="auto"/>
        <w:ind w:left="2880" w:right="288" w:hanging="360"/>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Е.А.</w:t>
      </w:r>
      <w:r w:rsidRPr="009040C9">
        <w:rPr>
          <w:rFonts w:ascii="Times New Roman" w:hAnsi="Times New Roman"/>
          <w:spacing w:val="1"/>
          <w:sz w:val="26"/>
          <w:szCs w:val="26"/>
        </w:rPr>
        <w:t xml:space="preserve"> </w:t>
      </w:r>
      <w:r w:rsidRPr="009040C9">
        <w:rPr>
          <w:rFonts w:ascii="Times New Roman" w:hAnsi="Times New Roman"/>
          <w:sz w:val="26"/>
          <w:szCs w:val="26"/>
        </w:rPr>
        <w:t>Благинина</w:t>
      </w:r>
      <w:r w:rsidRPr="009040C9">
        <w:rPr>
          <w:rFonts w:ascii="Times New Roman" w:hAnsi="Times New Roman"/>
          <w:spacing w:val="1"/>
          <w:sz w:val="26"/>
          <w:szCs w:val="26"/>
        </w:rPr>
        <w:t xml:space="preserve"> </w:t>
      </w:r>
      <w:r w:rsidRPr="009040C9">
        <w:rPr>
          <w:rFonts w:ascii="Times New Roman" w:hAnsi="Times New Roman"/>
          <w:sz w:val="26"/>
          <w:szCs w:val="26"/>
        </w:rPr>
        <w:t>"Посидим</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тишине",</w:t>
      </w:r>
      <w:r w:rsidRPr="009040C9">
        <w:rPr>
          <w:rFonts w:ascii="Times New Roman" w:hAnsi="Times New Roman"/>
          <w:spacing w:val="1"/>
          <w:sz w:val="26"/>
          <w:szCs w:val="26"/>
        </w:rPr>
        <w:t xml:space="preserve"> </w:t>
      </w:r>
      <w:r w:rsidRPr="009040C9">
        <w:rPr>
          <w:rFonts w:ascii="Times New Roman" w:hAnsi="Times New Roman"/>
          <w:sz w:val="26"/>
          <w:szCs w:val="26"/>
        </w:rPr>
        <w:t>А.Л.</w:t>
      </w:r>
      <w:r w:rsidRPr="009040C9">
        <w:rPr>
          <w:rFonts w:ascii="Times New Roman" w:hAnsi="Times New Roman"/>
          <w:spacing w:val="1"/>
          <w:sz w:val="26"/>
          <w:szCs w:val="26"/>
        </w:rPr>
        <w:t xml:space="preserve"> </w:t>
      </w:r>
      <w:r w:rsidRPr="009040C9">
        <w:rPr>
          <w:rFonts w:ascii="Times New Roman" w:hAnsi="Times New Roman"/>
          <w:sz w:val="26"/>
          <w:szCs w:val="26"/>
        </w:rPr>
        <w:t>Барто</w:t>
      </w:r>
      <w:r w:rsidRPr="009040C9">
        <w:rPr>
          <w:rFonts w:ascii="Times New Roman" w:hAnsi="Times New Roman"/>
          <w:spacing w:val="-6"/>
          <w:sz w:val="26"/>
          <w:szCs w:val="26"/>
        </w:rPr>
        <w:t xml:space="preserve"> </w:t>
      </w:r>
      <w:r w:rsidRPr="009040C9">
        <w:rPr>
          <w:rFonts w:ascii="Times New Roman" w:hAnsi="Times New Roman"/>
          <w:sz w:val="26"/>
          <w:szCs w:val="26"/>
        </w:rPr>
        <w:t>"Мама",</w:t>
      </w:r>
      <w:r w:rsidRPr="009040C9">
        <w:rPr>
          <w:rFonts w:ascii="Times New Roman" w:hAnsi="Times New Roman"/>
          <w:spacing w:val="-3"/>
          <w:sz w:val="26"/>
          <w:szCs w:val="26"/>
        </w:rPr>
        <w:t xml:space="preserve"> </w:t>
      </w:r>
      <w:r w:rsidRPr="009040C9">
        <w:rPr>
          <w:rFonts w:ascii="Times New Roman" w:hAnsi="Times New Roman"/>
          <w:sz w:val="26"/>
          <w:szCs w:val="26"/>
        </w:rPr>
        <w:t>А.В.</w:t>
      </w:r>
      <w:r w:rsidRPr="009040C9">
        <w:rPr>
          <w:rFonts w:ascii="Times New Roman" w:hAnsi="Times New Roman"/>
          <w:spacing w:val="-3"/>
          <w:sz w:val="26"/>
          <w:szCs w:val="26"/>
        </w:rPr>
        <w:t xml:space="preserve"> </w:t>
      </w:r>
      <w:r w:rsidRPr="009040C9">
        <w:rPr>
          <w:rFonts w:ascii="Times New Roman" w:hAnsi="Times New Roman"/>
          <w:sz w:val="26"/>
          <w:szCs w:val="26"/>
        </w:rPr>
        <w:t>Митяев</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2"/>
          <w:sz w:val="26"/>
          <w:szCs w:val="26"/>
        </w:rPr>
        <w:t xml:space="preserve"> </w:t>
      </w:r>
      <w:r w:rsidRPr="009040C9">
        <w:rPr>
          <w:rFonts w:ascii="Times New Roman" w:hAnsi="Times New Roman"/>
          <w:sz w:val="26"/>
          <w:szCs w:val="26"/>
        </w:rPr>
        <w:t>что</w:t>
      </w:r>
      <w:r w:rsidRPr="009040C9">
        <w:rPr>
          <w:rFonts w:ascii="Times New Roman" w:hAnsi="Times New Roman"/>
          <w:spacing w:val="-1"/>
          <w:sz w:val="26"/>
          <w:szCs w:val="26"/>
        </w:rPr>
        <w:t xml:space="preserve"> </w:t>
      </w:r>
      <w:r w:rsidRPr="009040C9">
        <w:rPr>
          <w:rFonts w:ascii="Times New Roman" w:hAnsi="Times New Roman"/>
          <w:sz w:val="26"/>
          <w:szCs w:val="26"/>
        </w:rPr>
        <w:t>я</w:t>
      </w:r>
      <w:r w:rsidRPr="009040C9">
        <w:rPr>
          <w:rFonts w:ascii="Times New Roman" w:hAnsi="Times New Roman"/>
          <w:spacing w:val="-2"/>
          <w:sz w:val="26"/>
          <w:szCs w:val="26"/>
        </w:rPr>
        <w:t xml:space="preserve"> </w:t>
      </w:r>
      <w:r w:rsidRPr="009040C9">
        <w:rPr>
          <w:rFonts w:ascii="Times New Roman" w:hAnsi="Times New Roman"/>
          <w:sz w:val="26"/>
          <w:szCs w:val="26"/>
        </w:rPr>
        <w:t>люблю</w:t>
      </w:r>
      <w:r w:rsidRPr="009040C9">
        <w:rPr>
          <w:rFonts w:ascii="Times New Roman" w:hAnsi="Times New Roman"/>
          <w:spacing w:val="-3"/>
          <w:sz w:val="26"/>
          <w:szCs w:val="26"/>
        </w:rPr>
        <w:t xml:space="preserve"> </w:t>
      </w:r>
      <w:r w:rsidRPr="009040C9">
        <w:rPr>
          <w:rFonts w:ascii="Times New Roman" w:hAnsi="Times New Roman"/>
          <w:sz w:val="26"/>
          <w:szCs w:val="26"/>
        </w:rPr>
        <w:t>маму"</w:t>
      </w:r>
      <w:r w:rsidRPr="009040C9">
        <w:rPr>
          <w:rFonts w:ascii="Times New Roman" w:hAnsi="Times New Roman"/>
          <w:spacing w:val="1"/>
          <w:sz w:val="26"/>
          <w:szCs w:val="26"/>
        </w:rPr>
        <w:t xml:space="preserve"> </w:t>
      </w:r>
      <w:r w:rsidRPr="009040C9">
        <w:rPr>
          <w:rFonts w:ascii="Times New Roman" w:hAnsi="Times New Roman"/>
          <w:sz w:val="26"/>
          <w:szCs w:val="26"/>
        </w:rPr>
        <w:t>и другие</w:t>
      </w:r>
      <w:r w:rsidRPr="009040C9">
        <w:rPr>
          <w:rFonts w:ascii="Times New Roman" w:hAnsi="Times New Roman"/>
          <w:spacing w:val="-1"/>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43"/>
        </w:numPr>
        <w:tabs>
          <w:tab w:val="left" w:pos="1047"/>
        </w:tabs>
        <w:autoSpaceDE w:val="0"/>
        <w:autoSpaceDN w:val="0"/>
        <w:spacing w:before="1" w:after="0" w:line="240" w:lineRule="auto"/>
        <w:ind w:left="2160" w:right="284" w:hanging="360"/>
        <w:contextualSpacing w:val="0"/>
        <w:jc w:val="both"/>
        <w:rPr>
          <w:rFonts w:ascii="Times New Roman" w:hAnsi="Times New Roman"/>
          <w:sz w:val="26"/>
          <w:szCs w:val="26"/>
        </w:rPr>
      </w:pPr>
      <w:r w:rsidRPr="009040C9">
        <w:rPr>
          <w:rFonts w:ascii="Times New Roman" w:hAnsi="Times New Roman"/>
          <w:sz w:val="26"/>
          <w:szCs w:val="26"/>
        </w:rPr>
        <w:t>Фольклорные и авторские произведения о чудесах и фантазии (не менее</w:t>
      </w:r>
      <w:r w:rsidRPr="009040C9">
        <w:rPr>
          <w:rFonts w:ascii="Times New Roman" w:hAnsi="Times New Roman"/>
          <w:spacing w:val="1"/>
          <w:sz w:val="26"/>
          <w:szCs w:val="26"/>
        </w:rPr>
        <w:t xml:space="preserve"> </w:t>
      </w:r>
      <w:r w:rsidRPr="009040C9">
        <w:rPr>
          <w:rFonts w:ascii="Times New Roman" w:hAnsi="Times New Roman"/>
          <w:sz w:val="26"/>
          <w:szCs w:val="26"/>
        </w:rPr>
        <w:t>трех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Способность</w:t>
      </w:r>
      <w:r w:rsidRPr="009040C9">
        <w:rPr>
          <w:rFonts w:ascii="Times New Roman" w:hAnsi="Times New Roman"/>
          <w:spacing w:val="1"/>
          <w:sz w:val="26"/>
          <w:szCs w:val="26"/>
        </w:rPr>
        <w:t xml:space="preserve"> </w:t>
      </w:r>
      <w:r w:rsidRPr="009040C9">
        <w:rPr>
          <w:rFonts w:ascii="Times New Roman" w:hAnsi="Times New Roman"/>
          <w:sz w:val="26"/>
          <w:szCs w:val="26"/>
        </w:rPr>
        <w:t>автора</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замечать</w:t>
      </w:r>
      <w:r w:rsidRPr="009040C9">
        <w:rPr>
          <w:rFonts w:ascii="Times New Roman" w:hAnsi="Times New Roman"/>
          <w:spacing w:val="1"/>
          <w:sz w:val="26"/>
          <w:szCs w:val="26"/>
        </w:rPr>
        <w:t xml:space="preserve"> </w:t>
      </w:r>
      <w:r w:rsidRPr="009040C9">
        <w:rPr>
          <w:rFonts w:ascii="Times New Roman" w:hAnsi="Times New Roman"/>
          <w:sz w:val="26"/>
          <w:szCs w:val="26"/>
        </w:rPr>
        <w:t>чудесное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каждом</w:t>
      </w:r>
      <w:r w:rsidRPr="009040C9">
        <w:rPr>
          <w:rFonts w:ascii="Times New Roman" w:hAnsi="Times New Roman"/>
          <w:spacing w:val="1"/>
          <w:sz w:val="26"/>
          <w:szCs w:val="26"/>
        </w:rPr>
        <w:t xml:space="preserve"> </w:t>
      </w:r>
      <w:r w:rsidRPr="009040C9">
        <w:rPr>
          <w:rFonts w:ascii="Times New Roman" w:hAnsi="Times New Roman"/>
          <w:sz w:val="26"/>
          <w:szCs w:val="26"/>
        </w:rPr>
        <w:t>жизненном</w:t>
      </w:r>
      <w:r w:rsidRPr="009040C9">
        <w:rPr>
          <w:rFonts w:ascii="Times New Roman" w:hAnsi="Times New Roman"/>
          <w:spacing w:val="1"/>
          <w:sz w:val="26"/>
          <w:szCs w:val="26"/>
        </w:rPr>
        <w:t xml:space="preserve"> </w:t>
      </w:r>
      <w:r w:rsidRPr="009040C9">
        <w:rPr>
          <w:rFonts w:ascii="Times New Roman" w:hAnsi="Times New Roman"/>
          <w:sz w:val="26"/>
          <w:szCs w:val="26"/>
        </w:rPr>
        <w:t>проявлении,</w:t>
      </w:r>
      <w:r w:rsidRPr="009040C9">
        <w:rPr>
          <w:rFonts w:ascii="Times New Roman" w:hAnsi="Times New Roman"/>
          <w:spacing w:val="1"/>
          <w:sz w:val="26"/>
          <w:szCs w:val="26"/>
        </w:rPr>
        <w:t xml:space="preserve"> </w:t>
      </w:r>
      <w:r w:rsidRPr="009040C9">
        <w:rPr>
          <w:rFonts w:ascii="Times New Roman" w:hAnsi="Times New Roman"/>
          <w:sz w:val="26"/>
          <w:szCs w:val="26"/>
        </w:rPr>
        <w:t>необычное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обыкновенных</w:t>
      </w:r>
      <w:r w:rsidRPr="009040C9">
        <w:rPr>
          <w:rFonts w:ascii="Times New Roman" w:hAnsi="Times New Roman"/>
          <w:spacing w:val="1"/>
          <w:sz w:val="26"/>
          <w:szCs w:val="26"/>
        </w:rPr>
        <w:t xml:space="preserve"> </w:t>
      </w:r>
      <w:r w:rsidRPr="009040C9">
        <w:rPr>
          <w:rFonts w:ascii="Times New Roman" w:hAnsi="Times New Roman"/>
          <w:sz w:val="26"/>
          <w:szCs w:val="26"/>
        </w:rPr>
        <w:t>явлениях</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окружающего</w:t>
      </w:r>
      <w:r w:rsidRPr="009040C9">
        <w:rPr>
          <w:rFonts w:ascii="Times New Roman" w:hAnsi="Times New Roman"/>
          <w:spacing w:val="1"/>
          <w:sz w:val="26"/>
          <w:szCs w:val="26"/>
        </w:rPr>
        <w:t xml:space="preserve"> </w:t>
      </w:r>
      <w:r w:rsidRPr="009040C9">
        <w:rPr>
          <w:rFonts w:ascii="Times New Roman" w:hAnsi="Times New Roman"/>
          <w:sz w:val="26"/>
          <w:szCs w:val="26"/>
        </w:rPr>
        <w:t>мира.</w:t>
      </w:r>
      <w:r w:rsidRPr="009040C9">
        <w:rPr>
          <w:rFonts w:ascii="Times New Roman" w:hAnsi="Times New Roman"/>
          <w:spacing w:val="1"/>
          <w:sz w:val="26"/>
          <w:szCs w:val="26"/>
        </w:rPr>
        <w:t xml:space="preserve"> </w:t>
      </w:r>
      <w:r w:rsidRPr="009040C9">
        <w:rPr>
          <w:rFonts w:ascii="Times New Roman" w:hAnsi="Times New Roman"/>
          <w:sz w:val="26"/>
          <w:szCs w:val="26"/>
        </w:rPr>
        <w:t>Сочетание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произведении</w:t>
      </w:r>
      <w:r w:rsidRPr="009040C9">
        <w:rPr>
          <w:rFonts w:ascii="Times New Roman" w:hAnsi="Times New Roman"/>
          <w:spacing w:val="1"/>
          <w:sz w:val="26"/>
          <w:szCs w:val="26"/>
        </w:rPr>
        <w:t xml:space="preserve"> </w:t>
      </w:r>
      <w:r w:rsidRPr="009040C9">
        <w:rPr>
          <w:rFonts w:ascii="Times New Roman" w:hAnsi="Times New Roman"/>
          <w:sz w:val="26"/>
          <w:szCs w:val="26"/>
        </w:rPr>
        <w:t>реалистических</w:t>
      </w:r>
      <w:r w:rsidRPr="009040C9">
        <w:rPr>
          <w:rFonts w:ascii="Times New Roman" w:hAnsi="Times New Roman"/>
          <w:spacing w:val="1"/>
          <w:sz w:val="26"/>
          <w:szCs w:val="26"/>
        </w:rPr>
        <w:t xml:space="preserve"> </w:t>
      </w:r>
      <w:r w:rsidRPr="009040C9">
        <w:rPr>
          <w:rFonts w:ascii="Times New Roman" w:hAnsi="Times New Roman"/>
          <w:sz w:val="26"/>
          <w:szCs w:val="26"/>
        </w:rPr>
        <w:t>событий</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необычными,</w:t>
      </w:r>
      <w:r w:rsidRPr="009040C9">
        <w:rPr>
          <w:rFonts w:ascii="Times New Roman" w:hAnsi="Times New Roman"/>
          <w:spacing w:val="-4"/>
          <w:sz w:val="26"/>
          <w:szCs w:val="26"/>
        </w:rPr>
        <w:t xml:space="preserve"> </w:t>
      </w:r>
      <w:r w:rsidRPr="009040C9">
        <w:rPr>
          <w:rFonts w:ascii="Times New Roman" w:hAnsi="Times New Roman"/>
          <w:sz w:val="26"/>
          <w:szCs w:val="26"/>
        </w:rPr>
        <w:t>сказочными,</w:t>
      </w:r>
      <w:r w:rsidRPr="009040C9">
        <w:rPr>
          <w:rFonts w:ascii="Times New Roman" w:hAnsi="Times New Roman"/>
          <w:spacing w:val="-3"/>
          <w:sz w:val="26"/>
          <w:szCs w:val="26"/>
        </w:rPr>
        <w:t xml:space="preserve"> </w:t>
      </w:r>
      <w:r w:rsidRPr="009040C9">
        <w:rPr>
          <w:rFonts w:ascii="Times New Roman" w:hAnsi="Times New Roman"/>
          <w:sz w:val="26"/>
          <w:szCs w:val="26"/>
        </w:rPr>
        <w:t>фантастическими.</w:t>
      </w:r>
    </w:p>
    <w:p w:rsidR="00D4732B" w:rsidRPr="009040C9" w:rsidRDefault="00D4732B" w:rsidP="00D4732B">
      <w:pPr>
        <w:pStyle w:val="a4"/>
        <w:widowControl w:val="0"/>
        <w:numPr>
          <w:ilvl w:val="3"/>
          <w:numId w:val="43"/>
        </w:numPr>
        <w:tabs>
          <w:tab w:val="left" w:pos="1210"/>
        </w:tabs>
        <w:autoSpaceDE w:val="0"/>
        <w:autoSpaceDN w:val="0"/>
        <w:spacing w:after="0" w:line="240" w:lineRule="auto"/>
        <w:ind w:left="2880" w:right="284" w:hanging="360"/>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Р.С. Сеф "Чудо", В.В. Лунин "Я видел чудо",</w:t>
      </w:r>
      <w:r w:rsidRPr="009040C9">
        <w:rPr>
          <w:rFonts w:ascii="Times New Roman" w:hAnsi="Times New Roman"/>
          <w:spacing w:val="1"/>
          <w:sz w:val="26"/>
          <w:szCs w:val="26"/>
        </w:rPr>
        <w:t xml:space="preserve"> </w:t>
      </w:r>
      <w:r w:rsidRPr="009040C9">
        <w:rPr>
          <w:rFonts w:ascii="Times New Roman" w:hAnsi="Times New Roman"/>
          <w:sz w:val="26"/>
          <w:szCs w:val="26"/>
        </w:rPr>
        <w:t>Б.В.</w:t>
      </w:r>
      <w:r w:rsidRPr="009040C9">
        <w:rPr>
          <w:rFonts w:ascii="Times New Roman" w:hAnsi="Times New Roman"/>
          <w:spacing w:val="1"/>
          <w:sz w:val="26"/>
          <w:szCs w:val="26"/>
        </w:rPr>
        <w:t xml:space="preserve"> </w:t>
      </w:r>
      <w:r w:rsidRPr="009040C9">
        <w:rPr>
          <w:rFonts w:ascii="Times New Roman" w:hAnsi="Times New Roman"/>
          <w:sz w:val="26"/>
          <w:szCs w:val="26"/>
        </w:rPr>
        <w:t>Заходер</w:t>
      </w:r>
      <w:r w:rsidRPr="009040C9">
        <w:rPr>
          <w:rFonts w:ascii="Times New Roman" w:hAnsi="Times New Roman"/>
          <w:spacing w:val="1"/>
          <w:sz w:val="26"/>
          <w:szCs w:val="26"/>
        </w:rPr>
        <w:t xml:space="preserve"> </w:t>
      </w:r>
      <w:r w:rsidRPr="009040C9">
        <w:rPr>
          <w:rFonts w:ascii="Times New Roman" w:hAnsi="Times New Roman"/>
          <w:sz w:val="26"/>
          <w:szCs w:val="26"/>
        </w:rPr>
        <w:t>"Моя</w:t>
      </w:r>
      <w:r w:rsidRPr="009040C9">
        <w:rPr>
          <w:rFonts w:ascii="Times New Roman" w:hAnsi="Times New Roman"/>
          <w:spacing w:val="1"/>
          <w:sz w:val="26"/>
          <w:szCs w:val="26"/>
        </w:rPr>
        <w:t xml:space="preserve"> </w:t>
      </w:r>
      <w:r w:rsidRPr="009040C9">
        <w:rPr>
          <w:rFonts w:ascii="Times New Roman" w:hAnsi="Times New Roman"/>
          <w:sz w:val="26"/>
          <w:szCs w:val="26"/>
        </w:rPr>
        <w:t>Вообразилия",</w:t>
      </w:r>
      <w:r w:rsidRPr="009040C9">
        <w:rPr>
          <w:rFonts w:ascii="Times New Roman" w:hAnsi="Times New Roman"/>
          <w:spacing w:val="1"/>
          <w:sz w:val="26"/>
          <w:szCs w:val="26"/>
        </w:rPr>
        <w:t xml:space="preserve"> </w:t>
      </w:r>
      <w:r w:rsidRPr="009040C9">
        <w:rPr>
          <w:rFonts w:ascii="Times New Roman" w:hAnsi="Times New Roman"/>
          <w:sz w:val="26"/>
          <w:szCs w:val="26"/>
        </w:rPr>
        <w:t>Ю.П.</w:t>
      </w:r>
      <w:r w:rsidRPr="009040C9">
        <w:rPr>
          <w:rFonts w:ascii="Times New Roman" w:hAnsi="Times New Roman"/>
          <w:spacing w:val="1"/>
          <w:sz w:val="26"/>
          <w:szCs w:val="26"/>
        </w:rPr>
        <w:t xml:space="preserve"> </w:t>
      </w:r>
      <w:r w:rsidRPr="009040C9">
        <w:rPr>
          <w:rFonts w:ascii="Times New Roman" w:hAnsi="Times New Roman"/>
          <w:sz w:val="26"/>
          <w:szCs w:val="26"/>
        </w:rPr>
        <w:t>Мориц</w:t>
      </w:r>
      <w:r w:rsidRPr="009040C9">
        <w:rPr>
          <w:rFonts w:ascii="Times New Roman" w:hAnsi="Times New Roman"/>
          <w:spacing w:val="1"/>
          <w:sz w:val="26"/>
          <w:szCs w:val="26"/>
        </w:rPr>
        <w:t xml:space="preserve"> </w:t>
      </w:r>
      <w:r w:rsidRPr="009040C9">
        <w:rPr>
          <w:rFonts w:ascii="Times New Roman" w:hAnsi="Times New Roman"/>
          <w:sz w:val="26"/>
          <w:szCs w:val="26"/>
        </w:rPr>
        <w:t>"Сто</w:t>
      </w:r>
      <w:r w:rsidRPr="009040C9">
        <w:rPr>
          <w:rFonts w:ascii="Times New Roman" w:hAnsi="Times New Roman"/>
          <w:spacing w:val="1"/>
          <w:sz w:val="26"/>
          <w:szCs w:val="26"/>
        </w:rPr>
        <w:t xml:space="preserve"> </w:t>
      </w:r>
      <w:r w:rsidRPr="009040C9">
        <w:rPr>
          <w:rFonts w:ascii="Times New Roman" w:hAnsi="Times New Roman"/>
          <w:sz w:val="26"/>
          <w:szCs w:val="26"/>
        </w:rPr>
        <w:t>фантазий"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43"/>
        </w:numPr>
        <w:tabs>
          <w:tab w:val="left" w:pos="1057"/>
        </w:tabs>
        <w:autoSpaceDE w:val="0"/>
        <w:autoSpaceDN w:val="0"/>
        <w:spacing w:before="3" w:after="0" w:line="240" w:lineRule="auto"/>
        <w:ind w:left="2160" w:right="280" w:hanging="360"/>
        <w:contextualSpacing w:val="0"/>
        <w:jc w:val="both"/>
        <w:rPr>
          <w:rFonts w:ascii="Times New Roman" w:hAnsi="Times New Roman"/>
          <w:sz w:val="26"/>
          <w:szCs w:val="26"/>
        </w:rPr>
      </w:pPr>
      <w:r w:rsidRPr="009040C9">
        <w:rPr>
          <w:rFonts w:ascii="Times New Roman" w:hAnsi="Times New Roman"/>
          <w:sz w:val="26"/>
          <w:szCs w:val="26"/>
        </w:rPr>
        <w:t>Библиографическая культура (работа с детской книгой). Представление о</w:t>
      </w:r>
      <w:r w:rsidRPr="009040C9">
        <w:rPr>
          <w:rFonts w:ascii="Times New Roman" w:hAnsi="Times New Roman"/>
          <w:spacing w:val="1"/>
          <w:sz w:val="26"/>
          <w:szCs w:val="26"/>
        </w:rPr>
        <w:t xml:space="preserve"> </w:t>
      </w:r>
      <w:r w:rsidRPr="009040C9">
        <w:rPr>
          <w:rFonts w:ascii="Times New Roman" w:hAnsi="Times New Roman"/>
          <w:sz w:val="26"/>
          <w:szCs w:val="26"/>
        </w:rPr>
        <w:t>том,</w:t>
      </w:r>
      <w:r w:rsidRPr="009040C9">
        <w:rPr>
          <w:rFonts w:ascii="Times New Roman" w:hAnsi="Times New Roman"/>
          <w:spacing w:val="1"/>
          <w:sz w:val="26"/>
          <w:szCs w:val="26"/>
        </w:rPr>
        <w:t xml:space="preserve"> </w:t>
      </w:r>
      <w:r w:rsidRPr="009040C9">
        <w:rPr>
          <w:rFonts w:ascii="Times New Roman" w:hAnsi="Times New Roman"/>
          <w:sz w:val="26"/>
          <w:szCs w:val="26"/>
        </w:rPr>
        <w:t>что</w:t>
      </w:r>
      <w:r w:rsidRPr="009040C9">
        <w:rPr>
          <w:rFonts w:ascii="Times New Roman" w:hAnsi="Times New Roman"/>
          <w:spacing w:val="1"/>
          <w:sz w:val="26"/>
          <w:szCs w:val="26"/>
        </w:rPr>
        <w:t xml:space="preserve"> </w:t>
      </w:r>
      <w:r w:rsidRPr="009040C9">
        <w:rPr>
          <w:rFonts w:ascii="Times New Roman" w:hAnsi="Times New Roman"/>
          <w:sz w:val="26"/>
          <w:szCs w:val="26"/>
        </w:rPr>
        <w:t>книга</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источник</w:t>
      </w:r>
      <w:r w:rsidRPr="009040C9">
        <w:rPr>
          <w:rFonts w:ascii="Times New Roman" w:hAnsi="Times New Roman"/>
          <w:spacing w:val="1"/>
          <w:sz w:val="26"/>
          <w:szCs w:val="26"/>
        </w:rPr>
        <w:t xml:space="preserve"> </w:t>
      </w:r>
      <w:r w:rsidRPr="009040C9">
        <w:rPr>
          <w:rFonts w:ascii="Times New Roman" w:hAnsi="Times New Roman"/>
          <w:sz w:val="26"/>
          <w:szCs w:val="26"/>
        </w:rPr>
        <w:t>необходимых</w:t>
      </w:r>
      <w:r w:rsidRPr="009040C9">
        <w:rPr>
          <w:rFonts w:ascii="Times New Roman" w:hAnsi="Times New Roman"/>
          <w:spacing w:val="1"/>
          <w:sz w:val="26"/>
          <w:szCs w:val="26"/>
        </w:rPr>
        <w:t xml:space="preserve"> </w:t>
      </w:r>
      <w:r w:rsidRPr="009040C9">
        <w:rPr>
          <w:rFonts w:ascii="Times New Roman" w:hAnsi="Times New Roman"/>
          <w:sz w:val="26"/>
          <w:szCs w:val="26"/>
        </w:rPr>
        <w:t>знаний.</w:t>
      </w:r>
      <w:r w:rsidRPr="009040C9">
        <w:rPr>
          <w:rFonts w:ascii="Times New Roman" w:hAnsi="Times New Roman"/>
          <w:spacing w:val="1"/>
          <w:sz w:val="26"/>
          <w:szCs w:val="26"/>
        </w:rPr>
        <w:t xml:space="preserve"> </w:t>
      </w:r>
      <w:r w:rsidRPr="009040C9">
        <w:rPr>
          <w:rFonts w:ascii="Times New Roman" w:hAnsi="Times New Roman"/>
          <w:sz w:val="26"/>
          <w:szCs w:val="26"/>
        </w:rPr>
        <w:t>Обложка,</w:t>
      </w:r>
      <w:r w:rsidRPr="009040C9">
        <w:rPr>
          <w:rFonts w:ascii="Times New Roman" w:hAnsi="Times New Roman"/>
          <w:spacing w:val="1"/>
          <w:sz w:val="26"/>
          <w:szCs w:val="26"/>
        </w:rPr>
        <w:t xml:space="preserve"> </w:t>
      </w:r>
      <w:r w:rsidRPr="009040C9">
        <w:rPr>
          <w:rFonts w:ascii="Times New Roman" w:hAnsi="Times New Roman"/>
          <w:sz w:val="26"/>
          <w:szCs w:val="26"/>
        </w:rPr>
        <w:t>оглавление,</w:t>
      </w:r>
      <w:r w:rsidRPr="009040C9">
        <w:rPr>
          <w:rFonts w:ascii="Times New Roman" w:hAnsi="Times New Roman"/>
          <w:spacing w:val="1"/>
          <w:sz w:val="26"/>
          <w:szCs w:val="26"/>
        </w:rPr>
        <w:t xml:space="preserve"> </w:t>
      </w:r>
      <w:r w:rsidRPr="009040C9">
        <w:rPr>
          <w:rFonts w:ascii="Times New Roman" w:hAnsi="Times New Roman"/>
          <w:sz w:val="26"/>
          <w:szCs w:val="26"/>
        </w:rPr>
        <w:t>иллюстрации</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элементы</w:t>
      </w:r>
      <w:r w:rsidRPr="009040C9">
        <w:rPr>
          <w:rFonts w:ascii="Times New Roman" w:hAnsi="Times New Roman"/>
          <w:spacing w:val="1"/>
          <w:sz w:val="26"/>
          <w:szCs w:val="26"/>
        </w:rPr>
        <w:t xml:space="preserve"> </w:t>
      </w:r>
      <w:r w:rsidRPr="009040C9">
        <w:rPr>
          <w:rFonts w:ascii="Times New Roman" w:hAnsi="Times New Roman"/>
          <w:sz w:val="26"/>
          <w:szCs w:val="26"/>
        </w:rPr>
        <w:t>ориентировки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книге.</w:t>
      </w:r>
      <w:r w:rsidRPr="009040C9">
        <w:rPr>
          <w:rFonts w:ascii="Times New Roman" w:hAnsi="Times New Roman"/>
          <w:spacing w:val="1"/>
          <w:sz w:val="26"/>
          <w:szCs w:val="26"/>
        </w:rPr>
        <w:t xml:space="preserve"> </w:t>
      </w:r>
      <w:r w:rsidRPr="009040C9">
        <w:rPr>
          <w:rFonts w:ascii="Times New Roman" w:hAnsi="Times New Roman"/>
          <w:sz w:val="26"/>
          <w:szCs w:val="26"/>
        </w:rPr>
        <w:t>Умение</w:t>
      </w:r>
      <w:r w:rsidRPr="009040C9">
        <w:rPr>
          <w:rFonts w:ascii="Times New Roman" w:hAnsi="Times New Roman"/>
          <w:spacing w:val="1"/>
          <w:sz w:val="26"/>
          <w:szCs w:val="26"/>
        </w:rPr>
        <w:t xml:space="preserve"> </w:t>
      </w:r>
      <w:r w:rsidRPr="009040C9">
        <w:rPr>
          <w:rFonts w:ascii="Times New Roman" w:hAnsi="Times New Roman"/>
          <w:sz w:val="26"/>
          <w:szCs w:val="26"/>
        </w:rPr>
        <w:t>использовать</w:t>
      </w:r>
      <w:r w:rsidRPr="009040C9">
        <w:rPr>
          <w:rFonts w:ascii="Times New Roman" w:hAnsi="Times New Roman"/>
          <w:spacing w:val="1"/>
          <w:sz w:val="26"/>
          <w:szCs w:val="26"/>
        </w:rPr>
        <w:t xml:space="preserve"> </w:t>
      </w:r>
      <w:r w:rsidRPr="009040C9">
        <w:rPr>
          <w:rFonts w:ascii="Times New Roman" w:hAnsi="Times New Roman"/>
          <w:sz w:val="26"/>
          <w:szCs w:val="26"/>
        </w:rPr>
        <w:t>тематический каталог</w:t>
      </w:r>
      <w:r w:rsidRPr="009040C9">
        <w:rPr>
          <w:rFonts w:ascii="Times New Roman" w:hAnsi="Times New Roman"/>
          <w:spacing w:val="-1"/>
          <w:sz w:val="26"/>
          <w:szCs w:val="26"/>
        </w:rPr>
        <w:t xml:space="preserve"> </w:t>
      </w:r>
      <w:r w:rsidRPr="009040C9">
        <w:rPr>
          <w:rFonts w:ascii="Times New Roman" w:hAnsi="Times New Roman"/>
          <w:sz w:val="26"/>
          <w:szCs w:val="26"/>
        </w:rPr>
        <w:t>при</w:t>
      </w:r>
      <w:r w:rsidRPr="009040C9">
        <w:rPr>
          <w:rFonts w:ascii="Times New Roman" w:hAnsi="Times New Roman"/>
          <w:spacing w:val="1"/>
          <w:sz w:val="26"/>
          <w:szCs w:val="26"/>
        </w:rPr>
        <w:t xml:space="preserve"> </w:t>
      </w:r>
      <w:r w:rsidRPr="009040C9">
        <w:rPr>
          <w:rFonts w:ascii="Times New Roman" w:hAnsi="Times New Roman"/>
          <w:sz w:val="26"/>
          <w:szCs w:val="26"/>
        </w:rPr>
        <w:t>выборе</w:t>
      </w:r>
      <w:r w:rsidRPr="009040C9">
        <w:rPr>
          <w:rFonts w:ascii="Times New Roman" w:hAnsi="Times New Roman"/>
          <w:spacing w:val="-2"/>
          <w:sz w:val="26"/>
          <w:szCs w:val="26"/>
        </w:rPr>
        <w:t xml:space="preserve"> </w:t>
      </w:r>
      <w:r w:rsidRPr="009040C9">
        <w:rPr>
          <w:rFonts w:ascii="Times New Roman" w:hAnsi="Times New Roman"/>
          <w:sz w:val="26"/>
          <w:szCs w:val="26"/>
        </w:rPr>
        <w:t>книг</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библиотеке.</w:t>
      </w:r>
    </w:p>
    <w:p w:rsidR="00D4732B" w:rsidRPr="009040C9" w:rsidRDefault="00D4732B" w:rsidP="00D4732B">
      <w:pPr>
        <w:pStyle w:val="a4"/>
        <w:widowControl w:val="0"/>
        <w:numPr>
          <w:ilvl w:val="2"/>
          <w:numId w:val="43"/>
        </w:numPr>
        <w:tabs>
          <w:tab w:val="left" w:pos="1110"/>
        </w:tabs>
        <w:autoSpaceDE w:val="0"/>
        <w:autoSpaceDN w:val="0"/>
        <w:spacing w:before="76" w:after="0" w:line="240" w:lineRule="auto"/>
        <w:ind w:left="2160" w:right="280" w:hanging="360"/>
        <w:contextualSpacing w:val="0"/>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освоению</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пропедевтическом</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ряда</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58"/>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4"/>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43"/>
        </w:numPr>
        <w:tabs>
          <w:tab w:val="left" w:pos="1225"/>
        </w:tabs>
        <w:autoSpaceDE w:val="0"/>
        <w:autoSpaceDN w:val="0"/>
        <w:spacing w:after="0" w:line="240" w:lineRule="auto"/>
        <w:ind w:left="2880" w:right="286" w:hanging="360"/>
        <w:contextualSpacing w:val="0"/>
        <w:jc w:val="both"/>
        <w:rPr>
          <w:rFonts w:ascii="Times New Roman" w:hAnsi="Times New Roman"/>
          <w:sz w:val="26"/>
          <w:szCs w:val="26"/>
        </w:rPr>
      </w:pPr>
      <w:r w:rsidRPr="009040C9">
        <w:rPr>
          <w:rFonts w:ascii="Times New Roman" w:hAnsi="Times New Roman"/>
          <w:sz w:val="26"/>
          <w:szCs w:val="26"/>
        </w:rPr>
        <w:t>Базовые логические действия как часть познавательных 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5"/>
        <w:rPr>
          <w:sz w:val="26"/>
          <w:szCs w:val="26"/>
        </w:rPr>
      </w:pPr>
      <w:r w:rsidRPr="009040C9">
        <w:rPr>
          <w:sz w:val="26"/>
          <w:szCs w:val="26"/>
        </w:rPr>
        <w:t>читать</w:t>
      </w:r>
      <w:r w:rsidRPr="009040C9">
        <w:rPr>
          <w:spacing w:val="1"/>
          <w:sz w:val="26"/>
          <w:szCs w:val="26"/>
        </w:rPr>
        <w:t xml:space="preserve"> </w:t>
      </w:r>
      <w:r w:rsidRPr="009040C9">
        <w:rPr>
          <w:sz w:val="26"/>
          <w:szCs w:val="26"/>
        </w:rPr>
        <w:t>вслух</w:t>
      </w:r>
      <w:r w:rsidRPr="009040C9">
        <w:rPr>
          <w:spacing w:val="1"/>
          <w:sz w:val="26"/>
          <w:szCs w:val="26"/>
        </w:rPr>
        <w:t xml:space="preserve"> </w:t>
      </w:r>
      <w:r w:rsidRPr="009040C9">
        <w:rPr>
          <w:sz w:val="26"/>
          <w:szCs w:val="26"/>
        </w:rPr>
        <w:t>целыми</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без</w:t>
      </w:r>
      <w:r w:rsidRPr="009040C9">
        <w:rPr>
          <w:spacing w:val="1"/>
          <w:sz w:val="26"/>
          <w:szCs w:val="26"/>
        </w:rPr>
        <w:t xml:space="preserve"> </w:t>
      </w:r>
      <w:r w:rsidRPr="009040C9">
        <w:rPr>
          <w:sz w:val="26"/>
          <w:szCs w:val="26"/>
        </w:rPr>
        <w:t>пропусков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перестановок</w:t>
      </w:r>
      <w:r w:rsidRPr="009040C9">
        <w:rPr>
          <w:spacing w:val="1"/>
          <w:sz w:val="26"/>
          <w:szCs w:val="26"/>
        </w:rPr>
        <w:t xml:space="preserve"> </w:t>
      </w:r>
      <w:r w:rsidRPr="009040C9">
        <w:rPr>
          <w:sz w:val="26"/>
          <w:szCs w:val="26"/>
        </w:rPr>
        <w:t>букв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слогов</w:t>
      </w:r>
      <w:r w:rsidRPr="009040C9">
        <w:rPr>
          <w:spacing w:val="1"/>
          <w:sz w:val="26"/>
          <w:szCs w:val="26"/>
        </w:rPr>
        <w:t xml:space="preserve"> </w:t>
      </w:r>
      <w:r w:rsidRPr="009040C9">
        <w:rPr>
          <w:sz w:val="26"/>
          <w:szCs w:val="26"/>
        </w:rPr>
        <w:t>доступные по восприятию и небольшие по объему прозаические и стихотворные</w:t>
      </w:r>
      <w:r w:rsidRPr="009040C9">
        <w:rPr>
          <w:spacing w:val="1"/>
          <w:sz w:val="26"/>
          <w:szCs w:val="26"/>
        </w:rPr>
        <w:t xml:space="preserve"> </w:t>
      </w:r>
      <w:r w:rsidRPr="009040C9">
        <w:rPr>
          <w:sz w:val="26"/>
          <w:szCs w:val="26"/>
        </w:rPr>
        <w:t>произведения;</w:t>
      </w:r>
    </w:p>
    <w:p w:rsidR="00D4732B" w:rsidRPr="009040C9" w:rsidRDefault="00D4732B" w:rsidP="00D4732B">
      <w:pPr>
        <w:pStyle w:val="a0"/>
        <w:tabs>
          <w:tab w:val="left" w:pos="1061"/>
          <w:tab w:val="left" w:pos="1867"/>
          <w:tab w:val="left" w:pos="3272"/>
          <w:tab w:val="left" w:pos="4836"/>
          <w:tab w:val="left" w:pos="6703"/>
          <w:tab w:val="left" w:pos="7652"/>
          <w:tab w:val="left" w:pos="9460"/>
        </w:tabs>
        <w:ind w:right="285"/>
        <w:jc w:val="left"/>
        <w:rPr>
          <w:sz w:val="26"/>
          <w:szCs w:val="26"/>
        </w:rPr>
      </w:pPr>
      <w:r w:rsidRPr="009040C9">
        <w:rPr>
          <w:sz w:val="26"/>
          <w:szCs w:val="26"/>
        </w:rPr>
        <w:t>понимать фактическое содержание прочитанного или прослушанного текста;</w:t>
      </w:r>
      <w:r w:rsidRPr="009040C9">
        <w:rPr>
          <w:spacing w:val="1"/>
          <w:sz w:val="26"/>
          <w:szCs w:val="26"/>
        </w:rPr>
        <w:t xml:space="preserve"> </w:t>
      </w:r>
      <w:r w:rsidRPr="009040C9">
        <w:rPr>
          <w:sz w:val="26"/>
          <w:szCs w:val="26"/>
        </w:rPr>
        <w:t>ориентироваться</w:t>
      </w:r>
      <w:r w:rsidRPr="009040C9">
        <w:rPr>
          <w:spacing w:val="17"/>
          <w:sz w:val="26"/>
          <w:szCs w:val="26"/>
        </w:rPr>
        <w:t xml:space="preserve"> </w:t>
      </w:r>
      <w:r w:rsidRPr="009040C9">
        <w:rPr>
          <w:sz w:val="26"/>
          <w:szCs w:val="26"/>
        </w:rPr>
        <w:t>в</w:t>
      </w:r>
      <w:r w:rsidRPr="009040C9">
        <w:rPr>
          <w:spacing w:val="20"/>
          <w:sz w:val="26"/>
          <w:szCs w:val="26"/>
        </w:rPr>
        <w:t xml:space="preserve"> </w:t>
      </w:r>
      <w:r w:rsidRPr="009040C9">
        <w:rPr>
          <w:sz w:val="26"/>
          <w:szCs w:val="26"/>
        </w:rPr>
        <w:t>терминах</w:t>
      </w:r>
      <w:r w:rsidRPr="009040C9">
        <w:rPr>
          <w:spacing w:val="18"/>
          <w:sz w:val="26"/>
          <w:szCs w:val="26"/>
        </w:rPr>
        <w:t xml:space="preserve"> </w:t>
      </w:r>
      <w:r w:rsidRPr="009040C9">
        <w:rPr>
          <w:sz w:val="26"/>
          <w:szCs w:val="26"/>
        </w:rPr>
        <w:t>и</w:t>
      </w:r>
      <w:r w:rsidRPr="009040C9">
        <w:rPr>
          <w:spacing w:val="21"/>
          <w:sz w:val="26"/>
          <w:szCs w:val="26"/>
        </w:rPr>
        <w:t xml:space="preserve"> </w:t>
      </w:r>
      <w:r w:rsidRPr="009040C9">
        <w:rPr>
          <w:sz w:val="26"/>
          <w:szCs w:val="26"/>
        </w:rPr>
        <w:t>понятиях:</w:t>
      </w:r>
      <w:r w:rsidRPr="009040C9">
        <w:rPr>
          <w:spacing w:val="22"/>
          <w:sz w:val="26"/>
          <w:szCs w:val="26"/>
        </w:rPr>
        <w:t xml:space="preserve"> </w:t>
      </w:r>
      <w:r w:rsidRPr="009040C9">
        <w:rPr>
          <w:sz w:val="26"/>
          <w:szCs w:val="26"/>
        </w:rPr>
        <w:t>фольклор,</w:t>
      </w:r>
      <w:r w:rsidRPr="009040C9">
        <w:rPr>
          <w:spacing w:val="17"/>
          <w:sz w:val="26"/>
          <w:szCs w:val="26"/>
        </w:rPr>
        <w:t xml:space="preserve"> </w:t>
      </w:r>
      <w:r w:rsidRPr="009040C9">
        <w:rPr>
          <w:sz w:val="26"/>
          <w:szCs w:val="26"/>
        </w:rPr>
        <w:t>малые</w:t>
      </w:r>
      <w:r w:rsidRPr="009040C9">
        <w:rPr>
          <w:spacing w:val="19"/>
          <w:sz w:val="26"/>
          <w:szCs w:val="26"/>
        </w:rPr>
        <w:t xml:space="preserve"> </w:t>
      </w:r>
      <w:r w:rsidRPr="009040C9">
        <w:rPr>
          <w:sz w:val="26"/>
          <w:szCs w:val="26"/>
        </w:rPr>
        <w:t>фольклорные</w:t>
      </w:r>
      <w:r w:rsidRPr="009040C9">
        <w:rPr>
          <w:spacing w:val="19"/>
          <w:sz w:val="26"/>
          <w:szCs w:val="26"/>
        </w:rPr>
        <w:t xml:space="preserve"> </w:t>
      </w:r>
      <w:r w:rsidRPr="009040C9">
        <w:rPr>
          <w:sz w:val="26"/>
          <w:szCs w:val="26"/>
        </w:rPr>
        <w:t>жанры,</w:t>
      </w:r>
      <w:r w:rsidRPr="009040C9">
        <w:rPr>
          <w:spacing w:val="-54"/>
          <w:sz w:val="26"/>
          <w:szCs w:val="26"/>
        </w:rPr>
        <w:t xml:space="preserve"> </w:t>
      </w:r>
      <w:r w:rsidRPr="009040C9">
        <w:rPr>
          <w:sz w:val="26"/>
          <w:szCs w:val="26"/>
        </w:rPr>
        <w:t>тема,</w:t>
      </w:r>
      <w:r w:rsidRPr="009040C9">
        <w:rPr>
          <w:sz w:val="26"/>
          <w:szCs w:val="26"/>
        </w:rPr>
        <w:tab/>
        <w:t>идея,</w:t>
      </w:r>
      <w:r w:rsidRPr="009040C9">
        <w:rPr>
          <w:sz w:val="26"/>
          <w:szCs w:val="26"/>
        </w:rPr>
        <w:tab/>
        <w:t>заголовок,</w:t>
      </w:r>
      <w:r w:rsidRPr="009040C9">
        <w:rPr>
          <w:sz w:val="26"/>
          <w:szCs w:val="26"/>
        </w:rPr>
        <w:tab/>
        <w:t>содержание</w:t>
      </w:r>
      <w:r w:rsidRPr="009040C9">
        <w:rPr>
          <w:sz w:val="26"/>
          <w:szCs w:val="26"/>
        </w:rPr>
        <w:tab/>
        <w:t>произведения,</w:t>
      </w:r>
      <w:r w:rsidRPr="009040C9">
        <w:rPr>
          <w:sz w:val="26"/>
          <w:szCs w:val="26"/>
        </w:rPr>
        <w:tab/>
        <w:t>сказка</w:t>
      </w:r>
      <w:r w:rsidRPr="009040C9">
        <w:rPr>
          <w:sz w:val="26"/>
          <w:szCs w:val="26"/>
        </w:rPr>
        <w:tab/>
        <w:t>(фольклорная</w:t>
      </w:r>
      <w:r w:rsidRPr="009040C9">
        <w:rPr>
          <w:sz w:val="26"/>
          <w:szCs w:val="26"/>
        </w:rPr>
        <w:tab/>
        <w:t>и</w:t>
      </w:r>
      <w:r w:rsidRPr="009040C9">
        <w:rPr>
          <w:spacing w:val="-55"/>
          <w:sz w:val="26"/>
          <w:szCs w:val="26"/>
        </w:rPr>
        <w:t xml:space="preserve"> </w:t>
      </w:r>
      <w:r w:rsidRPr="009040C9">
        <w:rPr>
          <w:sz w:val="26"/>
          <w:szCs w:val="26"/>
        </w:rPr>
        <w:t>литературная), автор, герой, рассказ, стихотворение (в пределах изученного);</w:t>
      </w:r>
      <w:r w:rsidRPr="009040C9">
        <w:rPr>
          <w:spacing w:val="1"/>
          <w:sz w:val="26"/>
          <w:szCs w:val="26"/>
        </w:rPr>
        <w:t xml:space="preserve"> </w:t>
      </w:r>
      <w:r w:rsidRPr="009040C9">
        <w:rPr>
          <w:sz w:val="26"/>
          <w:szCs w:val="26"/>
        </w:rPr>
        <w:t>различать</w:t>
      </w:r>
      <w:r w:rsidRPr="009040C9">
        <w:rPr>
          <w:spacing w:val="19"/>
          <w:sz w:val="26"/>
          <w:szCs w:val="26"/>
        </w:rPr>
        <w:t xml:space="preserve"> </w:t>
      </w:r>
      <w:r w:rsidRPr="009040C9">
        <w:rPr>
          <w:sz w:val="26"/>
          <w:szCs w:val="26"/>
        </w:rPr>
        <w:t>и</w:t>
      </w:r>
      <w:r w:rsidRPr="009040C9">
        <w:rPr>
          <w:spacing w:val="24"/>
          <w:sz w:val="26"/>
          <w:szCs w:val="26"/>
        </w:rPr>
        <w:t xml:space="preserve"> </w:t>
      </w:r>
      <w:r w:rsidRPr="009040C9">
        <w:rPr>
          <w:sz w:val="26"/>
          <w:szCs w:val="26"/>
        </w:rPr>
        <w:t>группировать</w:t>
      </w:r>
      <w:r w:rsidRPr="009040C9">
        <w:rPr>
          <w:spacing w:val="25"/>
          <w:sz w:val="26"/>
          <w:szCs w:val="26"/>
        </w:rPr>
        <w:t xml:space="preserve"> </w:t>
      </w:r>
      <w:r w:rsidRPr="009040C9">
        <w:rPr>
          <w:sz w:val="26"/>
          <w:szCs w:val="26"/>
        </w:rPr>
        <w:t>произведения</w:t>
      </w:r>
      <w:r w:rsidRPr="009040C9">
        <w:rPr>
          <w:spacing w:val="21"/>
          <w:sz w:val="26"/>
          <w:szCs w:val="26"/>
        </w:rPr>
        <w:t xml:space="preserve"> </w:t>
      </w:r>
      <w:r w:rsidRPr="009040C9">
        <w:rPr>
          <w:sz w:val="26"/>
          <w:szCs w:val="26"/>
        </w:rPr>
        <w:t>по</w:t>
      </w:r>
      <w:r w:rsidRPr="009040C9">
        <w:rPr>
          <w:spacing w:val="24"/>
          <w:sz w:val="26"/>
          <w:szCs w:val="26"/>
        </w:rPr>
        <w:t xml:space="preserve"> </w:t>
      </w:r>
      <w:r w:rsidRPr="009040C9">
        <w:rPr>
          <w:sz w:val="26"/>
          <w:szCs w:val="26"/>
        </w:rPr>
        <w:t>жанрам</w:t>
      </w:r>
      <w:r w:rsidRPr="009040C9">
        <w:rPr>
          <w:spacing w:val="24"/>
          <w:sz w:val="26"/>
          <w:szCs w:val="26"/>
        </w:rPr>
        <w:t xml:space="preserve"> </w:t>
      </w:r>
      <w:r w:rsidRPr="009040C9">
        <w:rPr>
          <w:sz w:val="26"/>
          <w:szCs w:val="26"/>
        </w:rPr>
        <w:t>(загадки,</w:t>
      </w:r>
      <w:r w:rsidRPr="009040C9">
        <w:rPr>
          <w:spacing w:val="20"/>
          <w:sz w:val="26"/>
          <w:szCs w:val="26"/>
        </w:rPr>
        <w:t xml:space="preserve"> </w:t>
      </w:r>
      <w:r w:rsidRPr="009040C9">
        <w:rPr>
          <w:sz w:val="26"/>
          <w:szCs w:val="26"/>
        </w:rPr>
        <w:t>пословицы,</w:t>
      </w:r>
      <w:r w:rsidRPr="009040C9">
        <w:rPr>
          <w:spacing w:val="21"/>
          <w:sz w:val="26"/>
          <w:szCs w:val="26"/>
        </w:rPr>
        <w:t xml:space="preserve"> </w:t>
      </w:r>
      <w:r w:rsidRPr="009040C9">
        <w:rPr>
          <w:sz w:val="26"/>
          <w:szCs w:val="26"/>
        </w:rPr>
        <w:t>сказки</w:t>
      </w:r>
      <w:r w:rsidRPr="009040C9">
        <w:rPr>
          <w:spacing w:val="-55"/>
          <w:sz w:val="26"/>
          <w:szCs w:val="26"/>
        </w:rPr>
        <w:t xml:space="preserve"> </w:t>
      </w:r>
      <w:r w:rsidRPr="009040C9">
        <w:rPr>
          <w:sz w:val="26"/>
          <w:szCs w:val="26"/>
        </w:rPr>
        <w:t>(фольклорная</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литературная),</w:t>
      </w:r>
      <w:r w:rsidRPr="009040C9">
        <w:rPr>
          <w:spacing w:val="-4"/>
          <w:sz w:val="26"/>
          <w:szCs w:val="26"/>
        </w:rPr>
        <w:t xml:space="preserve"> </w:t>
      </w:r>
      <w:r w:rsidRPr="009040C9">
        <w:rPr>
          <w:sz w:val="26"/>
          <w:szCs w:val="26"/>
        </w:rPr>
        <w:t>стихотворение,</w:t>
      </w:r>
      <w:r w:rsidRPr="009040C9">
        <w:rPr>
          <w:spacing w:val="-3"/>
          <w:sz w:val="26"/>
          <w:szCs w:val="26"/>
        </w:rPr>
        <w:t xml:space="preserve"> </w:t>
      </w:r>
      <w:r w:rsidRPr="009040C9">
        <w:rPr>
          <w:sz w:val="26"/>
          <w:szCs w:val="26"/>
        </w:rPr>
        <w:t>рассказ);</w:t>
      </w:r>
    </w:p>
    <w:p w:rsidR="00D4732B" w:rsidRPr="009040C9" w:rsidRDefault="00D4732B" w:rsidP="00D4732B">
      <w:pPr>
        <w:pStyle w:val="a0"/>
        <w:spacing w:before="2"/>
        <w:ind w:right="275"/>
        <w:rPr>
          <w:sz w:val="26"/>
          <w:szCs w:val="26"/>
        </w:rPr>
      </w:pPr>
      <w:r w:rsidRPr="009040C9">
        <w:rPr>
          <w:sz w:val="26"/>
          <w:szCs w:val="26"/>
        </w:rPr>
        <w:t>анализировать</w:t>
      </w:r>
      <w:r w:rsidRPr="009040C9">
        <w:rPr>
          <w:spacing w:val="1"/>
          <w:sz w:val="26"/>
          <w:szCs w:val="26"/>
        </w:rPr>
        <w:t xml:space="preserve"> </w:t>
      </w:r>
      <w:r w:rsidRPr="009040C9">
        <w:rPr>
          <w:sz w:val="26"/>
          <w:szCs w:val="26"/>
        </w:rPr>
        <w:t>текст:</w:t>
      </w:r>
      <w:r w:rsidRPr="009040C9">
        <w:rPr>
          <w:spacing w:val="1"/>
          <w:sz w:val="26"/>
          <w:szCs w:val="26"/>
        </w:rPr>
        <w:t xml:space="preserve"> </w:t>
      </w:r>
      <w:r w:rsidRPr="009040C9">
        <w:rPr>
          <w:sz w:val="26"/>
          <w:szCs w:val="26"/>
        </w:rPr>
        <w:t>определять</w:t>
      </w:r>
      <w:r w:rsidRPr="009040C9">
        <w:rPr>
          <w:spacing w:val="1"/>
          <w:sz w:val="26"/>
          <w:szCs w:val="26"/>
        </w:rPr>
        <w:t xml:space="preserve"> </w:t>
      </w:r>
      <w:r w:rsidRPr="009040C9">
        <w:rPr>
          <w:sz w:val="26"/>
          <w:szCs w:val="26"/>
        </w:rPr>
        <w:t>тему,</w:t>
      </w:r>
      <w:r w:rsidRPr="009040C9">
        <w:rPr>
          <w:spacing w:val="1"/>
          <w:sz w:val="26"/>
          <w:szCs w:val="26"/>
        </w:rPr>
        <w:t xml:space="preserve"> </w:t>
      </w:r>
      <w:r w:rsidRPr="009040C9">
        <w:rPr>
          <w:sz w:val="26"/>
          <w:szCs w:val="26"/>
        </w:rPr>
        <w:t>устанавливать</w:t>
      </w:r>
      <w:r w:rsidRPr="009040C9">
        <w:rPr>
          <w:spacing w:val="58"/>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событий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произведении,</w:t>
      </w:r>
      <w:r w:rsidRPr="009040C9">
        <w:rPr>
          <w:spacing w:val="1"/>
          <w:sz w:val="26"/>
          <w:szCs w:val="26"/>
        </w:rPr>
        <w:t xml:space="preserve"> </w:t>
      </w:r>
      <w:r w:rsidRPr="009040C9">
        <w:rPr>
          <w:sz w:val="26"/>
          <w:szCs w:val="26"/>
        </w:rPr>
        <w:t>характеризовать</w:t>
      </w:r>
      <w:r w:rsidRPr="009040C9">
        <w:rPr>
          <w:spacing w:val="1"/>
          <w:sz w:val="26"/>
          <w:szCs w:val="26"/>
        </w:rPr>
        <w:t xml:space="preserve"> </w:t>
      </w:r>
      <w:r w:rsidRPr="009040C9">
        <w:rPr>
          <w:sz w:val="26"/>
          <w:szCs w:val="26"/>
        </w:rPr>
        <w:t>героя,</w:t>
      </w:r>
      <w:r w:rsidRPr="009040C9">
        <w:rPr>
          <w:spacing w:val="1"/>
          <w:sz w:val="26"/>
          <w:szCs w:val="26"/>
        </w:rPr>
        <w:t xml:space="preserve"> </w:t>
      </w:r>
      <w:r w:rsidRPr="009040C9">
        <w:rPr>
          <w:sz w:val="26"/>
          <w:szCs w:val="26"/>
        </w:rPr>
        <w:t>давать</w:t>
      </w:r>
      <w:r w:rsidRPr="009040C9">
        <w:rPr>
          <w:spacing w:val="1"/>
          <w:sz w:val="26"/>
          <w:szCs w:val="26"/>
        </w:rPr>
        <w:t xml:space="preserve"> </w:t>
      </w:r>
      <w:r w:rsidRPr="009040C9">
        <w:rPr>
          <w:sz w:val="26"/>
          <w:szCs w:val="26"/>
        </w:rPr>
        <w:t>положительную</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отрицательную</w:t>
      </w:r>
      <w:r w:rsidRPr="009040C9">
        <w:rPr>
          <w:spacing w:val="1"/>
          <w:sz w:val="26"/>
          <w:szCs w:val="26"/>
        </w:rPr>
        <w:t xml:space="preserve"> </w:t>
      </w:r>
      <w:r w:rsidRPr="009040C9">
        <w:rPr>
          <w:sz w:val="26"/>
          <w:szCs w:val="26"/>
        </w:rPr>
        <w:t>оценку</w:t>
      </w:r>
      <w:r w:rsidRPr="009040C9">
        <w:rPr>
          <w:spacing w:val="1"/>
          <w:sz w:val="26"/>
          <w:szCs w:val="26"/>
        </w:rPr>
        <w:t xml:space="preserve"> </w:t>
      </w:r>
      <w:r w:rsidRPr="009040C9">
        <w:rPr>
          <w:sz w:val="26"/>
          <w:szCs w:val="26"/>
        </w:rPr>
        <w:t>его</w:t>
      </w:r>
      <w:r w:rsidRPr="009040C9">
        <w:rPr>
          <w:spacing w:val="1"/>
          <w:sz w:val="26"/>
          <w:szCs w:val="26"/>
        </w:rPr>
        <w:t xml:space="preserve"> </w:t>
      </w:r>
      <w:r w:rsidRPr="009040C9">
        <w:rPr>
          <w:sz w:val="26"/>
          <w:szCs w:val="26"/>
        </w:rPr>
        <w:t>поступкам,</w:t>
      </w:r>
      <w:r w:rsidRPr="009040C9">
        <w:rPr>
          <w:spacing w:val="1"/>
          <w:sz w:val="26"/>
          <w:szCs w:val="26"/>
        </w:rPr>
        <w:t xml:space="preserve"> </w:t>
      </w:r>
      <w:r w:rsidRPr="009040C9">
        <w:rPr>
          <w:sz w:val="26"/>
          <w:szCs w:val="26"/>
        </w:rPr>
        <w:t>задавать</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фактическому</w:t>
      </w:r>
      <w:r w:rsidRPr="009040C9">
        <w:rPr>
          <w:spacing w:val="1"/>
          <w:sz w:val="26"/>
          <w:szCs w:val="26"/>
        </w:rPr>
        <w:t xml:space="preserve"> </w:t>
      </w:r>
      <w:r w:rsidRPr="009040C9">
        <w:rPr>
          <w:sz w:val="26"/>
          <w:szCs w:val="26"/>
        </w:rPr>
        <w:t>содержанию;</w:t>
      </w:r>
    </w:p>
    <w:p w:rsidR="00D4732B" w:rsidRPr="009040C9" w:rsidRDefault="00D4732B" w:rsidP="00D4732B">
      <w:pPr>
        <w:pStyle w:val="a0"/>
        <w:spacing w:line="272" w:lineRule="exact"/>
        <w:rPr>
          <w:sz w:val="26"/>
          <w:szCs w:val="26"/>
        </w:rPr>
      </w:pPr>
      <w:r w:rsidRPr="009040C9">
        <w:rPr>
          <w:sz w:val="26"/>
          <w:szCs w:val="26"/>
        </w:rPr>
        <w:t>сравнивать</w:t>
      </w:r>
      <w:r w:rsidRPr="009040C9">
        <w:rPr>
          <w:spacing w:val="-4"/>
          <w:sz w:val="26"/>
          <w:szCs w:val="26"/>
        </w:rPr>
        <w:t xml:space="preserve"> </w:t>
      </w:r>
      <w:r w:rsidRPr="009040C9">
        <w:rPr>
          <w:sz w:val="26"/>
          <w:szCs w:val="26"/>
        </w:rPr>
        <w:t>произведения</w:t>
      </w:r>
      <w:r w:rsidRPr="009040C9">
        <w:rPr>
          <w:spacing w:val="-5"/>
          <w:sz w:val="26"/>
          <w:szCs w:val="26"/>
        </w:rPr>
        <w:t xml:space="preserve"> </w:t>
      </w:r>
      <w:r w:rsidRPr="009040C9">
        <w:rPr>
          <w:sz w:val="26"/>
          <w:szCs w:val="26"/>
        </w:rPr>
        <w:t>по</w:t>
      </w:r>
      <w:r w:rsidRPr="009040C9">
        <w:rPr>
          <w:spacing w:val="-3"/>
          <w:sz w:val="26"/>
          <w:szCs w:val="26"/>
        </w:rPr>
        <w:t xml:space="preserve"> </w:t>
      </w:r>
      <w:r w:rsidRPr="009040C9">
        <w:rPr>
          <w:sz w:val="26"/>
          <w:szCs w:val="26"/>
        </w:rPr>
        <w:t>теме,</w:t>
      </w:r>
      <w:r w:rsidRPr="009040C9">
        <w:rPr>
          <w:spacing w:val="-5"/>
          <w:sz w:val="26"/>
          <w:szCs w:val="26"/>
        </w:rPr>
        <w:t xml:space="preserve"> </w:t>
      </w:r>
      <w:r w:rsidRPr="009040C9">
        <w:rPr>
          <w:sz w:val="26"/>
          <w:szCs w:val="26"/>
        </w:rPr>
        <w:t>настроению,</w:t>
      </w:r>
      <w:r w:rsidRPr="009040C9">
        <w:rPr>
          <w:spacing w:val="-6"/>
          <w:sz w:val="26"/>
          <w:szCs w:val="26"/>
        </w:rPr>
        <w:t xml:space="preserve"> </w:t>
      </w:r>
      <w:r w:rsidRPr="009040C9">
        <w:rPr>
          <w:sz w:val="26"/>
          <w:szCs w:val="26"/>
        </w:rPr>
        <w:t>которое</w:t>
      </w:r>
      <w:r w:rsidRPr="009040C9">
        <w:rPr>
          <w:spacing w:val="-4"/>
          <w:sz w:val="26"/>
          <w:szCs w:val="26"/>
        </w:rPr>
        <w:t xml:space="preserve"> </w:t>
      </w:r>
      <w:r w:rsidRPr="009040C9">
        <w:rPr>
          <w:sz w:val="26"/>
          <w:szCs w:val="26"/>
        </w:rPr>
        <w:t>оно</w:t>
      </w:r>
      <w:r w:rsidRPr="009040C9">
        <w:rPr>
          <w:spacing w:val="-4"/>
          <w:sz w:val="26"/>
          <w:szCs w:val="26"/>
        </w:rPr>
        <w:t xml:space="preserve"> </w:t>
      </w:r>
      <w:r w:rsidRPr="009040C9">
        <w:rPr>
          <w:sz w:val="26"/>
          <w:szCs w:val="26"/>
        </w:rPr>
        <w:t>вызывает.</w:t>
      </w:r>
    </w:p>
    <w:p w:rsidR="00D4732B" w:rsidRPr="009040C9" w:rsidRDefault="00D4732B" w:rsidP="00D4732B">
      <w:pPr>
        <w:pStyle w:val="a4"/>
        <w:widowControl w:val="0"/>
        <w:numPr>
          <w:ilvl w:val="3"/>
          <w:numId w:val="43"/>
        </w:numPr>
        <w:tabs>
          <w:tab w:val="left" w:pos="1220"/>
        </w:tabs>
        <w:autoSpaceDE w:val="0"/>
        <w:autoSpaceDN w:val="0"/>
        <w:spacing w:before="1" w:after="0" w:line="240" w:lineRule="auto"/>
        <w:ind w:left="2880" w:right="284" w:hanging="360"/>
        <w:contextualSpacing w:val="0"/>
        <w:jc w:val="both"/>
        <w:rPr>
          <w:rFonts w:ascii="Times New Roman" w:hAnsi="Times New Roman"/>
          <w:sz w:val="26"/>
          <w:szCs w:val="26"/>
        </w:rPr>
      </w:pPr>
      <w:r w:rsidRPr="009040C9">
        <w:rPr>
          <w:rFonts w:ascii="Times New Roman" w:hAnsi="Times New Roman"/>
          <w:sz w:val="26"/>
          <w:szCs w:val="26"/>
        </w:rPr>
        <w:t>Работа с информацией как часть познавательных универсальных 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 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6"/>
        <w:rPr>
          <w:sz w:val="26"/>
          <w:szCs w:val="26"/>
        </w:rPr>
      </w:pPr>
      <w:r w:rsidRPr="009040C9">
        <w:rPr>
          <w:sz w:val="26"/>
          <w:szCs w:val="26"/>
        </w:rPr>
        <w:t>понимать,</w:t>
      </w:r>
      <w:r w:rsidRPr="009040C9">
        <w:rPr>
          <w:spacing w:val="1"/>
          <w:sz w:val="26"/>
          <w:szCs w:val="26"/>
        </w:rPr>
        <w:t xml:space="preserve"> </w:t>
      </w:r>
      <w:r w:rsidRPr="009040C9">
        <w:rPr>
          <w:sz w:val="26"/>
          <w:szCs w:val="26"/>
        </w:rPr>
        <w:t>что</w:t>
      </w:r>
      <w:r w:rsidRPr="009040C9">
        <w:rPr>
          <w:spacing w:val="1"/>
          <w:sz w:val="26"/>
          <w:szCs w:val="26"/>
        </w:rPr>
        <w:t xml:space="preserve"> </w:t>
      </w:r>
      <w:r w:rsidRPr="009040C9">
        <w:rPr>
          <w:sz w:val="26"/>
          <w:szCs w:val="26"/>
        </w:rPr>
        <w:t>текст</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может</w:t>
      </w:r>
      <w:r w:rsidRPr="009040C9">
        <w:rPr>
          <w:spacing w:val="1"/>
          <w:sz w:val="26"/>
          <w:szCs w:val="26"/>
        </w:rPr>
        <w:t xml:space="preserve"> </w:t>
      </w:r>
      <w:r w:rsidRPr="009040C9">
        <w:rPr>
          <w:sz w:val="26"/>
          <w:szCs w:val="26"/>
        </w:rPr>
        <w:t>быть</w:t>
      </w:r>
      <w:r w:rsidRPr="009040C9">
        <w:rPr>
          <w:spacing w:val="1"/>
          <w:sz w:val="26"/>
          <w:szCs w:val="26"/>
        </w:rPr>
        <w:t xml:space="preserve"> </w:t>
      </w:r>
      <w:r w:rsidRPr="009040C9">
        <w:rPr>
          <w:sz w:val="26"/>
          <w:szCs w:val="26"/>
        </w:rPr>
        <w:t>представлен</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иллюстрациях,</w:t>
      </w:r>
      <w:r w:rsidRPr="009040C9">
        <w:rPr>
          <w:spacing w:val="1"/>
          <w:sz w:val="26"/>
          <w:szCs w:val="26"/>
        </w:rPr>
        <w:t xml:space="preserve"> </w:t>
      </w:r>
      <w:r w:rsidRPr="009040C9">
        <w:rPr>
          <w:sz w:val="26"/>
          <w:szCs w:val="26"/>
        </w:rPr>
        <w:t>различных</w:t>
      </w:r>
      <w:r w:rsidRPr="009040C9">
        <w:rPr>
          <w:spacing w:val="-2"/>
          <w:sz w:val="26"/>
          <w:szCs w:val="26"/>
        </w:rPr>
        <w:t xml:space="preserve"> </w:t>
      </w:r>
      <w:r w:rsidRPr="009040C9">
        <w:rPr>
          <w:sz w:val="26"/>
          <w:szCs w:val="26"/>
        </w:rPr>
        <w:t>видах</w:t>
      </w:r>
      <w:r w:rsidRPr="009040C9">
        <w:rPr>
          <w:spacing w:val="-3"/>
          <w:sz w:val="26"/>
          <w:szCs w:val="26"/>
        </w:rPr>
        <w:t xml:space="preserve"> </w:t>
      </w:r>
      <w:r w:rsidRPr="009040C9">
        <w:rPr>
          <w:sz w:val="26"/>
          <w:szCs w:val="26"/>
        </w:rPr>
        <w:t>зрительного</w:t>
      </w:r>
      <w:r w:rsidRPr="009040C9">
        <w:rPr>
          <w:spacing w:val="-2"/>
          <w:sz w:val="26"/>
          <w:szCs w:val="26"/>
        </w:rPr>
        <w:t xml:space="preserve"> </w:t>
      </w:r>
      <w:r w:rsidRPr="009040C9">
        <w:rPr>
          <w:sz w:val="26"/>
          <w:szCs w:val="26"/>
        </w:rPr>
        <w:t>искусства</w:t>
      </w:r>
      <w:r w:rsidRPr="009040C9">
        <w:rPr>
          <w:spacing w:val="-2"/>
          <w:sz w:val="26"/>
          <w:szCs w:val="26"/>
        </w:rPr>
        <w:t xml:space="preserve"> </w:t>
      </w:r>
      <w:r w:rsidRPr="009040C9">
        <w:rPr>
          <w:sz w:val="26"/>
          <w:szCs w:val="26"/>
        </w:rPr>
        <w:t>(фильм,</w:t>
      </w:r>
      <w:r w:rsidRPr="009040C9">
        <w:rPr>
          <w:spacing w:val="-4"/>
          <w:sz w:val="26"/>
          <w:szCs w:val="26"/>
        </w:rPr>
        <w:t xml:space="preserve"> </w:t>
      </w:r>
      <w:r w:rsidRPr="009040C9">
        <w:rPr>
          <w:sz w:val="26"/>
          <w:szCs w:val="26"/>
        </w:rPr>
        <w:t>спектакль</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другие);</w:t>
      </w:r>
    </w:p>
    <w:p w:rsidR="00D4732B" w:rsidRPr="009040C9" w:rsidRDefault="00D4732B" w:rsidP="00D4732B">
      <w:pPr>
        <w:pStyle w:val="a0"/>
        <w:ind w:right="284"/>
        <w:rPr>
          <w:sz w:val="26"/>
          <w:szCs w:val="26"/>
        </w:rPr>
      </w:pPr>
      <w:r w:rsidRPr="009040C9">
        <w:rPr>
          <w:sz w:val="26"/>
          <w:szCs w:val="26"/>
        </w:rPr>
        <w:t>соотносить</w:t>
      </w:r>
      <w:r w:rsidRPr="009040C9">
        <w:rPr>
          <w:spacing w:val="1"/>
          <w:sz w:val="26"/>
          <w:szCs w:val="26"/>
        </w:rPr>
        <w:t xml:space="preserve"> </w:t>
      </w:r>
      <w:r w:rsidRPr="009040C9">
        <w:rPr>
          <w:sz w:val="26"/>
          <w:szCs w:val="26"/>
        </w:rPr>
        <w:t>иллюстрацию</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текстом</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читать</w:t>
      </w:r>
      <w:r w:rsidRPr="009040C9">
        <w:rPr>
          <w:spacing w:val="1"/>
          <w:sz w:val="26"/>
          <w:szCs w:val="26"/>
        </w:rPr>
        <w:t xml:space="preserve"> </w:t>
      </w:r>
      <w:r w:rsidRPr="009040C9">
        <w:rPr>
          <w:sz w:val="26"/>
          <w:szCs w:val="26"/>
        </w:rPr>
        <w:t>отрывки</w:t>
      </w:r>
      <w:r w:rsidRPr="009040C9">
        <w:rPr>
          <w:spacing w:val="1"/>
          <w:sz w:val="26"/>
          <w:szCs w:val="26"/>
        </w:rPr>
        <w:t xml:space="preserve"> </w:t>
      </w:r>
      <w:r w:rsidRPr="009040C9">
        <w:rPr>
          <w:sz w:val="26"/>
          <w:szCs w:val="26"/>
        </w:rPr>
        <w:t>из</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которые</w:t>
      </w:r>
      <w:r w:rsidRPr="009040C9">
        <w:rPr>
          <w:spacing w:val="-1"/>
          <w:sz w:val="26"/>
          <w:szCs w:val="26"/>
        </w:rPr>
        <w:t xml:space="preserve"> </w:t>
      </w:r>
      <w:r w:rsidRPr="009040C9">
        <w:rPr>
          <w:sz w:val="26"/>
          <w:szCs w:val="26"/>
        </w:rPr>
        <w:t>соответствуют</w:t>
      </w:r>
      <w:r w:rsidRPr="009040C9">
        <w:rPr>
          <w:spacing w:val="1"/>
          <w:sz w:val="26"/>
          <w:szCs w:val="26"/>
        </w:rPr>
        <w:t xml:space="preserve"> </w:t>
      </w:r>
      <w:r w:rsidRPr="009040C9">
        <w:rPr>
          <w:sz w:val="26"/>
          <w:szCs w:val="26"/>
        </w:rPr>
        <w:t>иллюстрации.</w:t>
      </w:r>
    </w:p>
    <w:p w:rsidR="00D4732B" w:rsidRPr="009040C9" w:rsidRDefault="00D4732B" w:rsidP="00D4732B">
      <w:pPr>
        <w:pStyle w:val="a4"/>
        <w:widowControl w:val="0"/>
        <w:numPr>
          <w:ilvl w:val="3"/>
          <w:numId w:val="43"/>
        </w:numPr>
        <w:tabs>
          <w:tab w:val="left" w:pos="1379"/>
        </w:tabs>
        <w:autoSpaceDE w:val="0"/>
        <w:autoSpaceDN w:val="0"/>
        <w:spacing w:before="1" w:after="0" w:line="240" w:lineRule="auto"/>
        <w:ind w:left="2880" w:right="285" w:hanging="360"/>
        <w:contextualSpacing w:val="0"/>
        <w:jc w:val="both"/>
        <w:rPr>
          <w:rFonts w:ascii="Times New Roman" w:hAnsi="Times New Roman"/>
          <w:sz w:val="26"/>
          <w:szCs w:val="26"/>
        </w:rPr>
      </w:pPr>
      <w:r w:rsidRPr="009040C9">
        <w:rPr>
          <w:rFonts w:ascii="Times New Roman" w:hAnsi="Times New Roman"/>
          <w:sz w:val="26"/>
          <w:szCs w:val="26"/>
        </w:rPr>
        <w:t>Коммуникативные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90"/>
        <w:rPr>
          <w:sz w:val="26"/>
          <w:szCs w:val="26"/>
        </w:rPr>
      </w:pPr>
      <w:r w:rsidRPr="009040C9">
        <w:rPr>
          <w:sz w:val="26"/>
          <w:szCs w:val="26"/>
        </w:rPr>
        <w:t>читать</w:t>
      </w:r>
      <w:r w:rsidRPr="009040C9">
        <w:rPr>
          <w:spacing w:val="1"/>
          <w:sz w:val="26"/>
          <w:szCs w:val="26"/>
        </w:rPr>
        <w:t xml:space="preserve"> </w:t>
      </w:r>
      <w:r w:rsidRPr="009040C9">
        <w:rPr>
          <w:sz w:val="26"/>
          <w:szCs w:val="26"/>
        </w:rPr>
        <w:t>наизусть</w:t>
      </w:r>
      <w:r w:rsidRPr="009040C9">
        <w:rPr>
          <w:spacing w:val="1"/>
          <w:sz w:val="26"/>
          <w:szCs w:val="26"/>
        </w:rPr>
        <w:t xml:space="preserve"> </w:t>
      </w:r>
      <w:r w:rsidRPr="009040C9">
        <w:rPr>
          <w:sz w:val="26"/>
          <w:szCs w:val="26"/>
        </w:rPr>
        <w:t>стихотворения,</w:t>
      </w:r>
      <w:r w:rsidRPr="009040C9">
        <w:rPr>
          <w:spacing w:val="1"/>
          <w:sz w:val="26"/>
          <w:szCs w:val="26"/>
        </w:rPr>
        <w:t xml:space="preserve"> </w:t>
      </w:r>
      <w:r w:rsidRPr="009040C9">
        <w:rPr>
          <w:sz w:val="26"/>
          <w:szCs w:val="26"/>
        </w:rPr>
        <w:t>соблюдать</w:t>
      </w:r>
      <w:r w:rsidRPr="009040C9">
        <w:rPr>
          <w:spacing w:val="1"/>
          <w:sz w:val="26"/>
          <w:szCs w:val="26"/>
        </w:rPr>
        <w:t xml:space="preserve"> </w:t>
      </w:r>
      <w:r w:rsidRPr="009040C9">
        <w:rPr>
          <w:sz w:val="26"/>
          <w:szCs w:val="26"/>
        </w:rPr>
        <w:t>орфоэпические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пунктуационные</w:t>
      </w:r>
      <w:r w:rsidRPr="009040C9">
        <w:rPr>
          <w:spacing w:val="1"/>
          <w:sz w:val="26"/>
          <w:szCs w:val="26"/>
        </w:rPr>
        <w:t xml:space="preserve"> </w:t>
      </w:r>
      <w:r w:rsidRPr="009040C9">
        <w:rPr>
          <w:sz w:val="26"/>
          <w:szCs w:val="26"/>
        </w:rPr>
        <w:t>нормы;</w:t>
      </w:r>
    </w:p>
    <w:p w:rsidR="00D4732B" w:rsidRPr="009040C9" w:rsidRDefault="00D4732B" w:rsidP="00D4732B">
      <w:pPr>
        <w:pStyle w:val="a0"/>
        <w:ind w:right="285"/>
        <w:rPr>
          <w:sz w:val="26"/>
          <w:szCs w:val="26"/>
        </w:rPr>
      </w:pPr>
      <w:r w:rsidRPr="009040C9">
        <w:rPr>
          <w:sz w:val="26"/>
          <w:szCs w:val="26"/>
        </w:rPr>
        <w:t>участвовать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беседе</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обсуждению</w:t>
      </w:r>
      <w:r w:rsidRPr="009040C9">
        <w:rPr>
          <w:spacing w:val="1"/>
          <w:sz w:val="26"/>
          <w:szCs w:val="26"/>
        </w:rPr>
        <w:t xml:space="preserve"> </w:t>
      </w:r>
      <w:r w:rsidRPr="009040C9">
        <w:rPr>
          <w:sz w:val="26"/>
          <w:szCs w:val="26"/>
        </w:rPr>
        <w:t>прослушанного</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прочитанного</w:t>
      </w:r>
      <w:r w:rsidRPr="009040C9">
        <w:rPr>
          <w:spacing w:val="1"/>
          <w:sz w:val="26"/>
          <w:szCs w:val="26"/>
        </w:rPr>
        <w:t xml:space="preserve"> </w:t>
      </w:r>
      <w:r w:rsidRPr="009040C9">
        <w:rPr>
          <w:sz w:val="26"/>
          <w:szCs w:val="26"/>
        </w:rPr>
        <w:t>текста:</w:t>
      </w:r>
      <w:r w:rsidRPr="009040C9">
        <w:rPr>
          <w:spacing w:val="-55"/>
          <w:sz w:val="26"/>
          <w:szCs w:val="26"/>
        </w:rPr>
        <w:t xml:space="preserve"> </w:t>
      </w:r>
      <w:r w:rsidRPr="009040C9">
        <w:rPr>
          <w:sz w:val="26"/>
          <w:szCs w:val="26"/>
        </w:rPr>
        <w:t>слушать</w:t>
      </w:r>
      <w:r w:rsidRPr="009040C9">
        <w:rPr>
          <w:spacing w:val="1"/>
          <w:sz w:val="26"/>
          <w:szCs w:val="26"/>
        </w:rPr>
        <w:t xml:space="preserve"> </w:t>
      </w:r>
      <w:r w:rsidRPr="009040C9">
        <w:rPr>
          <w:sz w:val="26"/>
          <w:szCs w:val="26"/>
        </w:rPr>
        <w:t>собеседника,</w:t>
      </w:r>
      <w:r w:rsidRPr="009040C9">
        <w:rPr>
          <w:spacing w:val="1"/>
          <w:sz w:val="26"/>
          <w:szCs w:val="26"/>
        </w:rPr>
        <w:t xml:space="preserve"> </w:t>
      </w:r>
      <w:r w:rsidRPr="009040C9">
        <w:rPr>
          <w:sz w:val="26"/>
          <w:szCs w:val="26"/>
        </w:rPr>
        <w:t>отвечать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высказывать</w:t>
      </w:r>
      <w:r w:rsidRPr="009040C9">
        <w:rPr>
          <w:spacing w:val="1"/>
          <w:sz w:val="26"/>
          <w:szCs w:val="26"/>
        </w:rPr>
        <w:t xml:space="preserve"> </w:t>
      </w:r>
      <w:r w:rsidRPr="009040C9">
        <w:rPr>
          <w:sz w:val="26"/>
          <w:szCs w:val="26"/>
        </w:rPr>
        <w:t>свое</w:t>
      </w:r>
      <w:r w:rsidRPr="009040C9">
        <w:rPr>
          <w:spacing w:val="1"/>
          <w:sz w:val="26"/>
          <w:szCs w:val="26"/>
        </w:rPr>
        <w:t xml:space="preserve"> </w:t>
      </w:r>
      <w:r w:rsidRPr="009040C9">
        <w:rPr>
          <w:sz w:val="26"/>
          <w:szCs w:val="26"/>
        </w:rPr>
        <w:t>отношение</w:t>
      </w:r>
      <w:r w:rsidRPr="009040C9">
        <w:rPr>
          <w:spacing w:val="1"/>
          <w:sz w:val="26"/>
          <w:szCs w:val="26"/>
        </w:rPr>
        <w:t xml:space="preserve"> </w:t>
      </w:r>
      <w:r w:rsidRPr="009040C9">
        <w:rPr>
          <w:sz w:val="26"/>
          <w:szCs w:val="26"/>
        </w:rPr>
        <w:t>к</w:t>
      </w:r>
      <w:r w:rsidRPr="009040C9">
        <w:rPr>
          <w:spacing w:val="-55"/>
          <w:sz w:val="26"/>
          <w:szCs w:val="26"/>
        </w:rPr>
        <w:t xml:space="preserve"> </w:t>
      </w:r>
      <w:r w:rsidRPr="009040C9">
        <w:rPr>
          <w:sz w:val="26"/>
          <w:szCs w:val="26"/>
        </w:rPr>
        <w:t>обсуждаемой проблеме;</w:t>
      </w:r>
    </w:p>
    <w:p w:rsidR="00D4732B" w:rsidRPr="009040C9" w:rsidRDefault="00D4732B" w:rsidP="00D4732B">
      <w:pPr>
        <w:pStyle w:val="a0"/>
        <w:ind w:right="282"/>
        <w:rPr>
          <w:sz w:val="26"/>
          <w:szCs w:val="26"/>
        </w:rPr>
      </w:pPr>
      <w:r w:rsidRPr="009040C9">
        <w:rPr>
          <w:sz w:val="26"/>
          <w:szCs w:val="26"/>
        </w:rPr>
        <w:t>пересказывать (устно) содержание произведения с опорой на вопросы, рисунки,</w:t>
      </w:r>
      <w:r w:rsidRPr="009040C9">
        <w:rPr>
          <w:spacing w:val="1"/>
          <w:sz w:val="26"/>
          <w:szCs w:val="26"/>
        </w:rPr>
        <w:t xml:space="preserve"> </w:t>
      </w:r>
      <w:r w:rsidRPr="009040C9">
        <w:rPr>
          <w:sz w:val="26"/>
          <w:szCs w:val="26"/>
        </w:rPr>
        <w:t>предложенный</w:t>
      </w:r>
      <w:r w:rsidRPr="009040C9">
        <w:rPr>
          <w:spacing w:val="1"/>
          <w:sz w:val="26"/>
          <w:szCs w:val="26"/>
        </w:rPr>
        <w:t xml:space="preserve"> </w:t>
      </w:r>
      <w:r w:rsidRPr="009040C9">
        <w:rPr>
          <w:sz w:val="26"/>
          <w:szCs w:val="26"/>
        </w:rPr>
        <w:t>план;</w:t>
      </w:r>
    </w:p>
    <w:p w:rsidR="00D4732B" w:rsidRPr="009040C9" w:rsidRDefault="00D4732B" w:rsidP="00D4732B">
      <w:pPr>
        <w:pStyle w:val="a0"/>
        <w:rPr>
          <w:sz w:val="26"/>
          <w:szCs w:val="26"/>
        </w:rPr>
      </w:pPr>
      <w:r w:rsidRPr="009040C9">
        <w:rPr>
          <w:sz w:val="26"/>
          <w:szCs w:val="26"/>
        </w:rPr>
        <w:t>объяснять</w:t>
      </w:r>
      <w:r w:rsidRPr="009040C9">
        <w:rPr>
          <w:spacing w:val="-5"/>
          <w:sz w:val="26"/>
          <w:szCs w:val="26"/>
        </w:rPr>
        <w:t xml:space="preserve"> </w:t>
      </w:r>
      <w:r w:rsidRPr="009040C9">
        <w:rPr>
          <w:sz w:val="26"/>
          <w:szCs w:val="26"/>
        </w:rPr>
        <w:t>своими</w:t>
      </w:r>
      <w:r w:rsidRPr="009040C9">
        <w:rPr>
          <w:spacing w:val="-8"/>
          <w:sz w:val="26"/>
          <w:szCs w:val="26"/>
        </w:rPr>
        <w:t xml:space="preserve"> </w:t>
      </w:r>
      <w:r w:rsidRPr="009040C9">
        <w:rPr>
          <w:sz w:val="26"/>
          <w:szCs w:val="26"/>
        </w:rPr>
        <w:t>словами</w:t>
      </w:r>
      <w:r w:rsidRPr="009040C9">
        <w:rPr>
          <w:spacing w:val="-3"/>
          <w:sz w:val="26"/>
          <w:szCs w:val="26"/>
        </w:rPr>
        <w:t xml:space="preserve"> </w:t>
      </w:r>
      <w:r w:rsidRPr="009040C9">
        <w:rPr>
          <w:sz w:val="26"/>
          <w:szCs w:val="26"/>
        </w:rPr>
        <w:t>значение</w:t>
      </w:r>
      <w:r w:rsidRPr="009040C9">
        <w:rPr>
          <w:spacing w:val="-4"/>
          <w:sz w:val="26"/>
          <w:szCs w:val="26"/>
        </w:rPr>
        <w:t xml:space="preserve"> </w:t>
      </w:r>
      <w:r w:rsidRPr="009040C9">
        <w:rPr>
          <w:sz w:val="26"/>
          <w:szCs w:val="26"/>
        </w:rPr>
        <w:t>изученных</w:t>
      </w:r>
      <w:r w:rsidRPr="009040C9">
        <w:rPr>
          <w:spacing w:val="-5"/>
          <w:sz w:val="26"/>
          <w:szCs w:val="26"/>
        </w:rPr>
        <w:t xml:space="preserve"> </w:t>
      </w:r>
      <w:r w:rsidRPr="009040C9">
        <w:rPr>
          <w:sz w:val="26"/>
          <w:szCs w:val="26"/>
        </w:rPr>
        <w:t>понятий;</w:t>
      </w:r>
    </w:p>
    <w:p w:rsidR="00D4732B" w:rsidRPr="009040C9" w:rsidRDefault="00D4732B" w:rsidP="00D4732B">
      <w:pPr>
        <w:pStyle w:val="a0"/>
        <w:ind w:right="283"/>
        <w:rPr>
          <w:sz w:val="26"/>
          <w:szCs w:val="26"/>
        </w:rPr>
      </w:pPr>
      <w:r w:rsidRPr="009040C9">
        <w:rPr>
          <w:sz w:val="26"/>
          <w:szCs w:val="26"/>
        </w:rPr>
        <w:t>описывать</w:t>
      </w:r>
      <w:r w:rsidRPr="009040C9">
        <w:rPr>
          <w:spacing w:val="1"/>
          <w:sz w:val="26"/>
          <w:szCs w:val="26"/>
        </w:rPr>
        <w:t xml:space="preserve"> </w:t>
      </w:r>
      <w:r w:rsidRPr="009040C9">
        <w:rPr>
          <w:sz w:val="26"/>
          <w:szCs w:val="26"/>
        </w:rPr>
        <w:t>свое</w:t>
      </w:r>
      <w:r w:rsidRPr="009040C9">
        <w:rPr>
          <w:spacing w:val="1"/>
          <w:sz w:val="26"/>
          <w:szCs w:val="26"/>
        </w:rPr>
        <w:t xml:space="preserve"> </w:t>
      </w:r>
      <w:r w:rsidRPr="009040C9">
        <w:rPr>
          <w:sz w:val="26"/>
          <w:szCs w:val="26"/>
        </w:rPr>
        <w:t>настроение</w:t>
      </w:r>
      <w:r w:rsidRPr="009040C9">
        <w:rPr>
          <w:spacing w:val="1"/>
          <w:sz w:val="26"/>
          <w:szCs w:val="26"/>
        </w:rPr>
        <w:t xml:space="preserve"> </w:t>
      </w:r>
      <w:r w:rsidRPr="009040C9">
        <w:rPr>
          <w:sz w:val="26"/>
          <w:szCs w:val="26"/>
        </w:rPr>
        <w:t>после</w:t>
      </w:r>
      <w:r w:rsidRPr="009040C9">
        <w:rPr>
          <w:spacing w:val="1"/>
          <w:sz w:val="26"/>
          <w:szCs w:val="26"/>
        </w:rPr>
        <w:t xml:space="preserve"> </w:t>
      </w:r>
      <w:r w:rsidRPr="009040C9">
        <w:rPr>
          <w:sz w:val="26"/>
          <w:szCs w:val="26"/>
        </w:rPr>
        <w:t>слушания</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стихотворений,</w:t>
      </w:r>
      <w:r w:rsidRPr="009040C9">
        <w:rPr>
          <w:spacing w:val="1"/>
          <w:sz w:val="26"/>
          <w:szCs w:val="26"/>
        </w:rPr>
        <w:t xml:space="preserve"> </w:t>
      </w:r>
      <w:r w:rsidRPr="009040C9">
        <w:rPr>
          <w:sz w:val="26"/>
          <w:szCs w:val="26"/>
        </w:rPr>
        <w:t>сказок,</w:t>
      </w:r>
      <w:r w:rsidRPr="009040C9">
        <w:rPr>
          <w:spacing w:val="1"/>
          <w:sz w:val="26"/>
          <w:szCs w:val="26"/>
        </w:rPr>
        <w:t xml:space="preserve"> </w:t>
      </w:r>
      <w:r w:rsidRPr="009040C9">
        <w:rPr>
          <w:sz w:val="26"/>
          <w:szCs w:val="26"/>
        </w:rPr>
        <w:t>рассказов.</w:t>
      </w:r>
    </w:p>
    <w:p w:rsidR="00D4732B" w:rsidRPr="009040C9" w:rsidRDefault="00D4732B" w:rsidP="00D4732B">
      <w:pPr>
        <w:pStyle w:val="a4"/>
        <w:widowControl w:val="0"/>
        <w:numPr>
          <w:ilvl w:val="3"/>
          <w:numId w:val="43"/>
        </w:numPr>
        <w:tabs>
          <w:tab w:val="left" w:pos="1489"/>
        </w:tabs>
        <w:autoSpaceDE w:val="0"/>
        <w:autoSpaceDN w:val="0"/>
        <w:spacing w:after="0" w:line="240" w:lineRule="auto"/>
        <w:ind w:left="2880" w:right="284" w:hanging="360"/>
        <w:contextualSpacing w:val="0"/>
        <w:jc w:val="both"/>
        <w:rPr>
          <w:rFonts w:ascii="Times New Roman" w:hAnsi="Times New Roman"/>
          <w:sz w:val="26"/>
          <w:szCs w:val="26"/>
        </w:rPr>
      </w:pPr>
      <w:r w:rsidRPr="009040C9">
        <w:rPr>
          <w:rFonts w:ascii="Times New Roman" w:hAnsi="Times New Roman"/>
          <w:sz w:val="26"/>
          <w:szCs w:val="26"/>
        </w:rPr>
        <w:t>Регулятивные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jc w:val="left"/>
        <w:rPr>
          <w:sz w:val="26"/>
          <w:szCs w:val="26"/>
        </w:rPr>
      </w:pPr>
      <w:r w:rsidRPr="009040C9">
        <w:rPr>
          <w:sz w:val="26"/>
          <w:szCs w:val="26"/>
        </w:rPr>
        <w:t>понимать</w:t>
      </w:r>
      <w:r w:rsidRPr="009040C9">
        <w:rPr>
          <w:spacing w:val="45"/>
          <w:sz w:val="26"/>
          <w:szCs w:val="26"/>
        </w:rPr>
        <w:t xml:space="preserve"> </w:t>
      </w:r>
      <w:r w:rsidRPr="009040C9">
        <w:rPr>
          <w:sz w:val="26"/>
          <w:szCs w:val="26"/>
        </w:rPr>
        <w:t>и</w:t>
      </w:r>
      <w:r w:rsidRPr="009040C9">
        <w:rPr>
          <w:spacing w:val="46"/>
          <w:sz w:val="26"/>
          <w:szCs w:val="26"/>
        </w:rPr>
        <w:t xml:space="preserve"> </w:t>
      </w:r>
      <w:r w:rsidRPr="009040C9">
        <w:rPr>
          <w:sz w:val="26"/>
          <w:szCs w:val="26"/>
        </w:rPr>
        <w:t>удерживать</w:t>
      </w:r>
      <w:r w:rsidRPr="009040C9">
        <w:rPr>
          <w:spacing w:val="46"/>
          <w:sz w:val="26"/>
          <w:szCs w:val="26"/>
        </w:rPr>
        <w:t xml:space="preserve"> </w:t>
      </w:r>
      <w:r w:rsidRPr="009040C9">
        <w:rPr>
          <w:sz w:val="26"/>
          <w:szCs w:val="26"/>
        </w:rPr>
        <w:t>поставленную</w:t>
      </w:r>
      <w:r w:rsidRPr="009040C9">
        <w:rPr>
          <w:spacing w:val="42"/>
          <w:sz w:val="26"/>
          <w:szCs w:val="26"/>
        </w:rPr>
        <w:t xml:space="preserve"> </w:t>
      </w:r>
      <w:r w:rsidRPr="009040C9">
        <w:rPr>
          <w:sz w:val="26"/>
          <w:szCs w:val="26"/>
        </w:rPr>
        <w:t>учебную</w:t>
      </w:r>
      <w:r w:rsidRPr="009040C9">
        <w:rPr>
          <w:spacing w:val="43"/>
          <w:sz w:val="26"/>
          <w:szCs w:val="26"/>
        </w:rPr>
        <w:t xml:space="preserve"> </w:t>
      </w:r>
      <w:r w:rsidRPr="009040C9">
        <w:rPr>
          <w:sz w:val="26"/>
          <w:szCs w:val="26"/>
        </w:rPr>
        <w:t>задачу,</w:t>
      </w:r>
      <w:r w:rsidRPr="009040C9">
        <w:rPr>
          <w:spacing w:val="42"/>
          <w:sz w:val="26"/>
          <w:szCs w:val="26"/>
        </w:rPr>
        <w:t xml:space="preserve"> </w:t>
      </w:r>
      <w:r w:rsidRPr="009040C9">
        <w:rPr>
          <w:sz w:val="26"/>
          <w:szCs w:val="26"/>
        </w:rPr>
        <w:t>в</w:t>
      </w:r>
      <w:r w:rsidRPr="009040C9">
        <w:rPr>
          <w:spacing w:val="46"/>
          <w:sz w:val="26"/>
          <w:szCs w:val="26"/>
        </w:rPr>
        <w:t xml:space="preserve"> </w:t>
      </w:r>
      <w:r w:rsidRPr="009040C9">
        <w:rPr>
          <w:sz w:val="26"/>
          <w:szCs w:val="26"/>
        </w:rPr>
        <w:t>случае</w:t>
      </w:r>
      <w:r w:rsidRPr="009040C9">
        <w:rPr>
          <w:spacing w:val="43"/>
          <w:sz w:val="26"/>
          <w:szCs w:val="26"/>
        </w:rPr>
        <w:t xml:space="preserve"> </w:t>
      </w:r>
      <w:r w:rsidRPr="009040C9">
        <w:rPr>
          <w:sz w:val="26"/>
          <w:szCs w:val="26"/>
        </w:rPr>
        <w:t>необходимости</w:t>
      </w:r>
      <w:r w:rsidRPr="009040C9">
        <w:rPr>
          <w:spacing w:val="-54"/>
          <w:sz w:val="26"/>
          <w:szCs w:val="26"/>
        </w:rPr>
        <w:t xml:space="preserve"> </w:t>
      </w:r>
      <w:r w:rsidRPr="009040C9">
        <w:rPr>
          <w:sz w:val="26"/>
          <w:szCs w:val="26"/>
        </w:rPr>
        <w:t>обращаться</w:t>
      </w:r>
      <w:r w:rsidRPr="009040C9">
        <w:rPr>
          <w:spacing w:val="-3"/>
          <w:sz w:val="26"/>
          <w:szCs w:val="26"/>
        </w:rPr>
        <w:t xml:space="preserve"> </w:t>
      </w:r>
      <w:r w:rsidRPr="009040C9">
        <w:rPr>
          <w:sz w:val="26"/>
          <w:szCs w:val="26"/>
        </w:rPr>
        <w:t>за</w:t>
      </w:r>
      <w:r w:rsidRPr="009040C9">
        <w:rPr>
          <w:spacing w:val="-1"/>
          <w:sz w:val="26"/>
          <w:szCs w:val="26"/>
        </w:rPr>
        <w:t xml:space="preserve"> </w:t>
      </w:r>
      <w:r w:rsidRPr="009040C9">
        <w:rPr>
          <w:sz w:val="26"/>
          <w:szCs w:val="26"/>
        </w:rPr>
        <w:t>помощью</w:t>
      </w:r>
      <w:r w:rsidRPr="009040C9">
        <w:rPr>
          <w:spacing w:val="-2"/>
          <w:sz w:val="26"/>
          <w:szCs w:val="26"/>
        </w:rPr>
        <w:t xml:space="preserve"> </w:t>
      </w:r>
      <w:r w:rsidRPr="009040C9">
        <w:rPr>
          <w:sz w:val="26"/>
          <w:szCs w:val="26"/>
        </w:rPr>
        <w:t>к</w:t>
      </w:r>
      <w:r w:rsidRPr="009040C9">
        <w:rPr>
          <w:spacing w:val="1"/>
          <w:sz w:val="26"/>
          <w:szCs w:val="26"/>
        </w:rPr>
        <w:t xml:space="preserve"> </w:t>
      </w:r>
      <w:r w:rsidRPr="009040C9">
        <w:rPr>
          <w:sz w:val="26"/>
          <w:szCs w:val="26"/>
        </w:rPr>
        <w:t>учителю;</w:t>
      </w:r>
    </w:p>
    <w:p w:rsidR="00D4732B" w:rsidRPr="009040C9" w:rsidRDefault="00D4732B" w:rsidP="00D4732B">
      <w:pPr>
        <w:pStyle w:val="a0"/>
        <w:spacing w:before="3" w:line="237" w:lineRule="auto"/>
        <w:ind w:right="287"/>
        <w:jc w:val="left"/>
        <w:rPr>
          <w:sz w:val="26"/>
          <w:szCs w:val="26"/>
        </w:rPr>
      </w:pPr>
      <w:r w:rsidRPr="009040C9">
        <w:rPr>
          <w:sz w:val="26"/>
          <w:szCs w:val="26"/>
        </w:rPr>
        <w:t>проявлять желание самостоятельно читать, совершенствовать свой навык чтения;</w:t>
      </w:r>
      <w:r w:rsidRPr="009040C9">
        <w:rPr>
          <w:spacing w:val="1"/>
          <w:sz w:val="26"/>
          <w:szCs w:val="26"/>
        </w:rPr>
        <w:t xml:space="preserve"> </w:t>
      </w:r>
      <w:r w:rsidRPr="009040C9">
        <w:rPr>
          <w:sz w:val="26"/>
          <w:szCs w:val="26"/>
        </w:rPr>
        <w:t>с</w:t>
      </w:r>
      <w:r w:rsidRPr="009040C9">
        <w:rPr>
          <w:spacing w:val="29"/>
          <w:sz w:val="26"/>
          <w:szCs w:val="26"/>
        </w:rPr>
        <w:t xml:space="preserve"> </w:t>
      </w:r>
      <w:r w:rsidRPr="009040C9">
        <w:rPr>
          <w:sz w:val="26"/>
          <w:szCs w:val="26"/>
        </w:rPr>
        <w:t>помощью</w:t>
      </w:r>
      <w:r w:rsidRPr="009040C9">
        <w:rPr>
          <w:spacing w:val="26"/>
          <w:sz w:val="26"/>
          <w:szCs w:val="26"/>
        </w:rPr>
        <w:t xml:space="preserve"> </w:t>
      </w:r>
      <w:r w:rsidRPr="009040C9">
        <w:rPr>
          <w:sz w:val="26"/>
          <w:szCs w:val="26"/>
        </w:rPr>
        <w:t>учителя</w:t>
      </w:r>
      <w:r w:rsidRPr="009040C9">
        <w:rPr>
          <w:spacing w:val="26"/>
          <w:sz w:val="26"/>
          <w:szCs w:val="26"/>
        </w:rPr>
        <w:t xml:space="preserve"> </w:t>
      </w:r>
      <w:r w:rsidRPr="009040C9">
        <w:rPr>
          <w:sz w:val="26"/>
          <w:szCs w:val="26"/>
        </w:rPr>
        <w:t>оценивать</w:t>
      </w:r>
      <w:r w:rsidRPr="009040C9">
        <w:rPr>
          <w:spacing w:val="25"/>
          <w:sz w:val="26"/>
          <w:szCs w:val="26"/>
        </w:rPr>
        <w:t xml:space="preserve"> </w:t>
      </w:r>
      <w:r w:rsidRPr="009040C9">
        <w:rPr>
          <w:sz w:val="26"/>
          <w:szCs w:val="26"/>
        </w:rPr>
        <w:t>свои</w:t>
      </w:r>
      <w:r w:rsidRPr="009040C9">
        <w:rPr>
          <w:spacing w:val="29"/>
          <w:sz w:val="26"/>
          <w:szCs w:val="26"/>
        </w:rPr>
        <w:t xml:space="preserve"> </w:t>
      </w:r>
      <w:r w:rsidRPr="009040C9">
        <w:rPr>
          <w:sz w:val="26"/>
          <w:szCs w:val="26"/>
        </w:rPr>
        <w:t>успехи</w:t>
      </w:r>
      <w:r w:rsidRPr="009040C9">
        <w:rPr>
          <w:spacing w:val="29"/>
          <w:sz w:val="26"/>
          <w:szCs w:val="26"/>
        </w:rPr>
        <w:t xml:space="preserve"> </w:t>
      </w:r>
      <w:r w:rsidRPr="009040C9">
        <w:rPr>
          <w:sz w:val="26"/>
          <w:szCs w:val="26"/>
        </w:rPr>
        <w:t>(трудности)</w:t>
      </w:r>
      <w:r w:rsidRPr="009040C9">
        <w:rPr>
          <w:spacing w:val="25"/>
          <w:sz w:val="26"/>
          <w:szCs w:val="26"/>
        </w:rPr>
        <w:t xml:space="preserve"> </w:t>
      </w:r>
      <w:r w:rsidRPr="009040C9">
        <w:rPr>
          <w:sz w:val="26"/>
          <w:szCs w:val="26"/>
        </w:rPr>
        <w:t>в</w:t>
      </w:r>
      <w:r w:rsidRPr="009040C9">
        <w:rPr>
          <w:spacing w:val="28"/>
          <w:sz w:val="26"/>
          <w:szCs w:val="26"/>
        </w:rPr>
        <w:t xml:space="preserve"> </w:t>
      </w:r>
      <w:r w:rsidRPr="009040C9">
        <w:rPr>
          <w:sz w:val="26"/>
          <w:szCs w:val="26"/>
        </w:rPr>
        <w:t>освоении</w:t>
      </w:r>
      <w:r w:rsidRPr="009040C9">
        <w:rPr>
          <w:spacing w:val="25"/>
          <w:sz w:val="26"/>
          <w:szCs w:val="26"/>
        </w:rPr>
        <w:t xml:space="preserve"> </w:t>
      </w:r>
      <w:r w:rsidRPr="009040C9">
        <w:rPr>
          <w:sz w:val="26"/>
          <w:szCs w:val="26"/>
        </w:rPr>
        <w:t>читательской</w:t>
      </w:r>
      <w:r w:rsidRPr="009040C9">
        <w:rPr>
          <w:spacing w:val="-55"/>
          <w:sz w:val="26"/>
          <w:szCs w:val="26"/>
        </w:rPr>
        <w:t xml:space="preserve"> </w:t>
      </w:r>
      <w:r w:rsidRPr="009040C9">
        <w:rPr>
          <w:sz w:val="26"/>
          <w:szCs w:val="26"/>
        </w:rPr>
        <w:t>деятельности.</w:t>
      </w:r>
    </w:p>
    <w:p w:rsidR="00D4732B" w:rsidRPr="009040C9" w:rsidRDefault="00D4732B" w:rsidP="00D4732B">
      <w:pPr>
        <w:pStyle w:val="a4"/>
        <w:widowControl w:val="0"/>
        <w:numPr>
          <w:ilvl w:val="3"/>
          <w:numId w:val="43"/>
        </w:numPr>
        <w:tabs>
          <w:tab w:val="left" w:pos="1207"/>
        </w:tabs>
        <w:autoSpaceDE w:val="0"/>
        <w:autoSpaceDN w:val="0"/>
        <w:spacing w:before="5"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Совместная</w:t>
      </w:r>
      <w:r w:rsidRPr="009040C9">
        <w:rPr>
          <w:rFonts w:ascii="Times New Roman" w:hAnsi="Times New Roman"/>
          <w:spacing w:val="-3"/>
          <w:sz w:val="26"/>
          <w:szCs w:val="26"/>
        </w:rPr>
        <w:t xml:space="preserve"> </w:t>
      </w:r>
      <w:r w:rsidRPr="009040C9">
        <w:rPr>
          <w:rFonts w:ascii="Times New Roman" w:hAnsi="Times New Roman"/>
          <w:sz w:val="26"/>
          <w:szCs w:val="26"/>
        </w:rPr>
        <w:t>деятельность</w:t>
      </w:r>
      <w:r w:rsidRPr="009040C9">
        <w:rPr>
          <w:rFonts w:ascii="Times New Roman" w:hAnsi="Times New Roman"/>
          <w:spacing w:val="-4"/>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3"/>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7"/>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76"/>
        <w:rPr>
          <w:sz w:val="26"/>
          <w:szCs w:val="26"/>
        </w:rPr>
      </w:pPr>
      <w:r w:rsidRPr="009040C9">
        <w:rPr>
          <w:sz w:val="26"/>
          <w:szCs w:val="26"/>
        </w:rPr>
        <w:t>проявлять</w:t>
      </w:r>
      <w:r w:rsidRPr="009040C9">
        <w:rPr>
          <w:spacing w:val="-4"/>
          <w:sz w:val="26"/>
          <w:szCs w:val="26"/>
        </w:rPr>
        <w:t xml:space="preserve"> </w:t>
      </w:r>
      <w:r w:rsidRPr="009040C9">
        <w:rPr>
          <w:sz w:val="26"/>
          <w:szCs w:val="26"/>
        </w:rPr>
        <w:t>желание</w:t>
      </w:r>
      <w:r w:rsidRPr="009040C9">
        <w:rPr>
          <w:spacing w:val="-3"/>
          <w:sz w:val="26"/>
          <w:szCs w:val="26"/>
        </w:rPr>
        <w:t xml:space="preserve"> </w:t>
      </w:r>
      <w:r w:rsidRPr="009040C9">
        <w:rPr>
          <w:sz w:val="26"/>
          <w:szCs w:val="26"/>
        </w:rPr>
        <w:t>работать</w:t>
      </w:r>
      <w:r w:rsidRPr="009040C9">
        <w:rPr>
          <w:spacing w:val="-3"/>
          <w:sz w:val="26"/>
          <w:szCs w:val="26"/>
        </w:rPr>
        <w:t xml:space="preserve"> </w:t>
      </w:r>
      <w:r w:rsidRPr="009040C9">
        <w:rPr>
          <w:sz w:val="26"/>
          <w:szCs w:val="26"/>
        </w:rPr>
        <w:t>в</w:t>
      </w:r>
      <w:r w:rsidRPr="009040C9">
        <w:rPr>
          <w:spacing w:val="-2"/>
          <w:sz w:val="26"/>
          <w:szCs w:val="26"/>
        </w:rPr>
        <w:t xml:space="preserve"> </w:t>
      </w:r>
      <w:r w:rsidRPr="009040C9">
        <w:rPr>
          <w:sz w:val="26"/>
          <w:szCs w:val="26"/>
        </w:rPr>
        <w:t>парах,</w:t>
      </w:r>
      <w:r w:rsidRPr="009040C9">
        <w:rPr>
          <w:spacing w:val="-5"/>
          <w:sz w:val="26"/>
          <w:szCs w:val="26"/>
        </w:rPr>
        <w:t xml:space="preserve"> </w:t>
      </w:r>
      <w:r w:rsidRPr="009040C9">
        <w:rPr>
          <w:sz w:val="26"/>
          <w:szCs w:val="26"/>
        </w:rPr>
        <w:t>небольших</w:t>
      </w:r>
      <w:r w:rsidRPr="009040C9">
        <w:rPr>
          <w:spacing w:val="-4"/>
          <w:sz w:val="26"/>
          <w:szCs w:val="26"/>
        </w:rPr>
        <w:t xml:space="preserve"> </w:t>
      </w:r>
      <w:r w:rsidRPr="009040C9">
        <w:rPr>
          <w:sz w:val="26"/>
          <w:szCs w:val="26"/>
        </w:rPr>
        <w:t>группах;</w:t>
      </w:r>
    </w:p>
    <w:p w:rsidR="00D4732B" w:rsidRDefault="00D4732B" w:rsidP="00D4732B">
      <w:pPr>
        <w:pStyle w:val="a0"/>
        <w:spacing w:before="3" w:line="237" w:lineRule="auto"/>
        <w:ind w:right="291"/>
        <w:rPr>
          <w:sz w:val="26"/>
          <w:szCs w:val="26"/>
        </w:rPr>
      </w:pPr>
      <w:r w:rsidRPr="009040C9">
        <w:rPr>
          <w:sz w:val="26"/>
          <w:szCs w:val="26"/>
        </w:rPr>
        <w:t>проявлять</w:t>
      </w:r>
      <w:r w:rsidRPr="009040C9">
        <w:rPr>
          <w:spacing w:val="1"/>
          <w:sz w:val="26"/>
          <w:szCs w:val="26"/>
        </w:rPr>
        <w:t xml:space="preserve"> </w:t>
      </w:r>
      <w:r w:rsidRPr="009040C9">
        <w:rPr>
          <w:sz w:val="26"/>
          <w:szCs w:val="26"/>
        </w:rPr>
        <w:t>культуру</w:t>
      </w:r>
      <w:r w:rsidRPr="009040C9">
        <w:rPr>
          <w:spacing w:val="1"/>
          <w:sz w:val="26"/>
          <w:szCs w:val="26"/>
        </w:rPr>
        <w:t xml:space="preserve"> </w:t>
      </w:r>
      <w:r w:rsidRPr="009040C9">
        <w:rPr>
          <w:sz w:val="26"/>
          <w:szCs w:val="26"/>
        </w:rPr>
        <w:t>взаимодействия,</w:t>
      </w:r>
      <w:r w:rsidRPr="009040C9">
        <w:rPr>
          <w:spacing w:val="1"/>
          <w:sz w:val="26"/>
          <w:szCs w:val="26"/>
        </w:rPr>
        <w:t xml:space="preserve"> </w:t>
      </w:r>
      <w:r w:rsidRPr="009040C9">
        <w:rPr>
          <w:sz w:val="26"/>
          <w:szCs w:val="26"/>
        </w:rPr>
        <w:t>терпение,</w:t>
      </w:r>
      <w:r w:rsidRPr="009040C9">
        <w:rPr>
          <w:spacing w:val="1"/>
          <w:sz w:val="26"/>
          <w:szCs w:val="26"/>
        </w:rPr>
        <w:t xml:space="preserve"> </w:t>
      </w:r>
      <w:r w:rsidRPr="009040C9">
        <w:rPr>
          <w:sz w:val="26"/>
          <w:szCs w:val="26"/>
        </w:rPr>
        <w:t>умение</w:t>
      </w:r>
      <w:r w:rsidRPr="009040C9">
        <w:rPr>
          <w:spacing w:val="1"/>
          <w:sz w:val="26"/>
          <w:szCs w:val="26"/>
        </w:rPr>
        <w:t xml:space="preserve"> </w:t>
      </w:r>
      <w:r w:rsidRPr="009040C9">
        <w:rPr>
          <w:sz w:val="26"/>
          <w:szCs w:val="26"/>
        </w:rPr>
        <w:t>договариваться,</w:t>
      </w:r>
      <w:r w:rsidRPr="009040C9">
        <w:rPr>
          <w:spacing w:val="1"/>
          <w:sz w:val="26"/>
          <w:szCs w:val="26"/>
        </w:rPr>
        <w:t xml:space="preserve"> </w:t>
      </w:r>
      <w:r w:rsidRPr="009040C9">
        <w:rPr>
          <w:sz w:val="26"/>
          <w:szCs w:val="26"/>
        </w:rPr>
        <w:t>ответственно</w:t>
      </w:r>
      <w:r w:rsidRPr="009040C9">
        <w:rPr>
          <w:spacing w:val="-2"/>
          <w:sz w:val="26"/>
          <w:szCs w:val="26"/>
        </w:rPr>
        <w:t xml:space="preserve"> </w:t>
      </w:r>
      <w:r w:rsidRPr="009040C9">
        <w:rPr>
          <w:sz w:val="26"/>
          <w:szCs w:val="26"/>
        </w:rPr>
        <w:t>выполнять</w:t>
      </w:r>
      <w:r w:rsidRPr="009040C9">
        <w:rPr>
          <w:spacing w:val="-1"/>
          <w:sz w:val="26"/>
          <w:szCs w:val="26"/>
        </w:rPr>
        <w:t xml:space="preserve"> </w:t>
      </w:r>
      <w:r w:rsidRPr="009040C9">
        <w:rPr>
          <w:sz w:val="26"/>
          <w:szCs w:val="26"/>
        </w:rPr>
        <w:t>свою</w:t>
      </w:r>
      <w:r w:rsidRPr="009040C9">
        <w:rPr>
          <w:spacing w:val="-3"/>
          <w:sz w:val="26"/>
          <w:szCs w:val="26"/>
        </w:rPr>
        <w:t xml:space="preserve"> </w:t>
      </w:r>
      <w:r w:rsidRPr="009040C9">
        <w:rPr>
          <w:sz w:val="26"/>
          <w:szCs w:val="26"/>
        </w:rPr>
        <w:t>часть</w:t>
      </w:r>
      <w:r w:rsidRPr="009040C9">
        <w:rPr>
          <w:spacing w:val="-1"/>
          <w:sz w:val="26"/>
          <w:szCs w:val="26"/>
        </w:rPr>
        <w:t xml:space="preserve"> </w:t>
      </w:r>
      <w:r w:rsidRPr="009040C9">
        <w:rPr>
          <w:sz w:val="26"/>
          <w:szCs w:val="26"/>
        </w:rPr>
        <w:t>работы.</w:t>
      </w: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sectPr w:rsidR="00D4732B" w:rsidSect="0065584A">
          <w:pgSz w:w="12240" w:h="15840"/>
          <w:pgMar w:top="720" w:right="720" w:bottom="720" w:left="720" w:header="720" w:footer="720" w:gutter="0"/>
          <w:cols w:space="720"/>
        </w:sectPr>
      </w:pPr>
    </w:p>
    <w:p w:rsidR="00D4732B" w:rsidRDefault="00D4732B" w:rsidP="00D4732B">
      <w:pPr>
        <w:pStyle w:val="a0"/>
        <w:spacing w:before="3" w:line="237" w:lineRule="auto"/>
        <w:ind w:right="291"/>
        <w:rPr>
          <w:sz w:val="26"/>
          <w:szCs w:val="26"/>
        </w:rPr>
      </w:pPr>
    </w:p>
    <w:p w:rsidR="00D4732B" w:rsidRDefault="00D4732B" w:rsidP="00D4732B">
      <w:pPr>
        <w:pStyle w:val="a0"/>
        <w:spacing w:before="3" w:line="237" w:lineRule="auto"/>
        <w:ind w:right="291"/>
        <w:rPr>
          <w:sz w:val="26"/>
          <w:szCs w:val="26"/>
        </w:rPr>
      </w:pPr>
    </w:p>
    <w:p w:rsidR="00D4732B" w:rsidRDefault="00D4732B" w:rsidP="00D4732B">
      <w:pPr>
        <w:ind w:left="120"/>
      </w:pPr>
      <w:bookmarkStart w:id="1" w:name="block-5383648"/>
      <w:r>
        <w:rPr>
          <w:rFonts w:ascii="Times New Roman" w:hAnsi="Times New Roman"/>
          <w:b/>
          <w:color w:val="000000"/>
          <w:sz w:val="28"/>
        </w:rPr>
        <w:t xml:space="preserve">ПОУРОЧНОЕ ПЛАНИРОВАНИЕ </w:t>
      </w:r>
    </w:p>
    <w:p w:rsidR="00D4732B" w:rsidRDefault="00D4732B" w:rsidP="00D4732B">
      <w:pPr>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5"/>
        <w:gridCol w:w="4589"/>
        <w:gridCol w:w="1207"/>
        <w:gridCol w:w="1841"/>
        <w:gridCol w:w="1910"/>
        <w:gridCol w:w="1347"/>
        <w:gridCol w:w="2221"/>
      </w:tblGrid>
      <w:tr w:rsidR="00D4732B" w:rsidTr="0065584A">
        <w:trPr>
          <w:trHeight w:val="144"/>
          <w:tblCellSpacing w:w="20" w:type="nil"/>
        </w:trPr>
        <w:tc>
          <w:tcPr>
            <w:tcW w:w="447"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 п/п </w:t>
            </w:r>
          </w:p>
          <w:p w:rsidR="00D4732B" w:rsidRDefault="00D4732B" w:rsidP="0065584A">
            <w:pPr>
              <w:ind w:left="135"/>
            </w:pPr>
          </w:p>
        </w:tc>
        <w:tc>
          <w:tcPr>
            <w:tcW w:w="3461"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Тема урока </w:t>
            </w:r>
          </w:p>
          <w:p w:rsidR="00D4732B" w:rsidRDefault="00D4732B" w:rsidP="0065584A">
            <w:pPr>
              <w:ind w:left="135"/>
            </w:pPr>
          </w:p>
        </w:tc>
        <w:tc>
          <w:tcPr>
            <w:tcW w:w="0" w:type="auto"/>
            <w:gridSpan w:val="3"/>
            <w:tcMar>
              <w:top w:w="50" w:type="dxa"/>
              <w:left w:w="100" w:type="dxa"/>
            </w:tcMar>
            <w:vAlign w:val="center"/>
          </w:tcPr>
          <w:p w:rsidR="00D4732B" w:rsidRDefault="00D4732B" w:rsidP="0065584A">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Дата изучения </w:t>
            </w:r>
          </w:p>
          <w:p w:rsidR="00D4732B" w:rsidRDefault="00D4732B" w:rsidP="0065584A">
            <w:pPr>
              <w:ind w:left="135"/>
            </w:pPr>
          </w:p>
        </w:tc>
        <w:tc>
          <w:tcPr>
            <w:tcW w:w="1922" w:type="dxa"/>
            <w:vMerge w:val="restart"/>
            <w:tcMar>
              <w:top w:w="50" w:type="dxa"/>
              <w:left w:w="100" w:type="dxa"/>
            </w:tcMar>
            <w:vAlign w:val="center"/>
          </w:tcPr>
          <w:p w:rsidR="00D4732B" w:rsidRDefault="00D4732B" w:rsidP="0065584A">
            <w:pPr>
              <w:ind w:left="135"/>
            </w:pPr>
            <w:r>
              <w:rPr>
                <w:rFonts w:ascii="Times New Roman" w:hAnsi="Times New Roman"/>
                <w:b/>
                <w:color w:val="000000"/>
                <w:sz w:val="24"/>
              </w:rPr>
              <w:t xml:space="preserve">Электронные цифровые образовательные ресурсы </w:t>
            </w:r>
          </w:p>
          <w:p w:rsidR="00D4732B" w:rsidRDefault="00D4732B" w:rsidP="0065584A">
            <w:pPr>
              <w:ind w:left="135"/>
            </w:pPr>
          </w:p>
        </w:tc>
      </w:tr>
      <w:tr w:rsidR="00D4732B" w:rsidTr="0065584A">
        <w:trPr>
          <w:trHeight w:val="144"/>
          <w:tblCellSpacing w:w="20" w:type="nil"/>
        </w:trPr>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Default="00D4732B" w:rsidP="0065584A"/>
        </w:tc>
        <w:tc>
          <w:tcPr>
            <w:tcW w:w="783"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Всего </w:t>
            </w:r>
          </w:p>
          <w:p w:rsidR="00D4732B" w:rsidRDefault="00D4732B" w:rsidP="0065584A">
            <w:pPr>
              <w:ind w:left="135"/>
            </w:pPr>
          </w:p>
        </w:tc>
        <w:tc>
          <w:tcPr>
            <w:tcW w:w="1473"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Контрольные работы </w:t>
            </w:r>
          </w:p>
          <w:p w:rsidR="00D4732B" w:rsidRDefault="00D4732B" w:rsidP="0065584A">
            <w:pPr>
              <w:ind w:left="135"/>
            </w:pPr>
          </w:p>
        </w:tc>
        <w:tc>
          <w:tcPr>
            <w:tcW w:w="1576" w:type="dxa"/>
            <w:tcMar>
              <w:top w:w="50" w:type="dxa"/>
              <w:left w:w="100" w:type="dxa"/>
            </w:tcMar>
            <w:vAlign w:val="center"/>
          </w:tcPr>
          <w:p w:rsidR="00D4732B" w:rsidRDefault="00D4732B" w:rsidP="0065584A">
            <w:pPr>
              <w:ind w:left="135"/>
            </w:pPr>
            <w:r>
              <w:rPr>
                <w:rFonts w:ascii="Times New Roman" w:hAnsi="Times New Roman"/>
                <w:b/>
                <w:color w:val="000000"/>
                <w:sz w:val="24"/>
              </w:rPr>
              <w:t xml:space="preserve">Практические работы </w:t>
            </w:r>
          </w:p>
          <w:p w:rsidR="00D4732B" w:rsidRDefault="00D4732B" w:rsidP="0065584A">
            <w:pPr>
              <w:ind w:left="135"/>
            </w:pPr>
          </w:p>
        </w:tc>
        <w:tc>
          <w:tcPr>
            <w:tcW w:w="0" w:type="auto"/>
            <w:vMerge/>
            <w:tcBorders>
              <w:top w:val="nil"/>
            </w:tcBorders>
            <w:tcMar>
              <w:top w:w="50" w:type="dxa"/>
              <w:left w:w="100" w:type="dxa"/>
            </w:tcMar>
          </w:tcPr>
          <w:p w:rsidR="00D4732B" w:rsidRDefault="00D4732B" w:rsidP="0065584A"/>
        </w:tc>
        <w:tc>
          <w:tcPr>
            <w:tcW w:w="0" w:type="auto"/>
            <w:vMerge/>
            <w:tcBorders>
              <w:top w:val="nil"/>
            </w:tcBorders>
            <w:tcMar>
              <w:top w:w="50" w:type="dxa"/>
              <w:left w:w="100" w:type="dxa"/>
            </w:tcMar>
          </w:tcPr>
          <w:p w:rsidR="00D4732B" w:rsidRDefault="00D4732B" w:rsidP="0065584A"/>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Составление рассказов по сюжетным картинкам</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Выделение предложения из речевого потока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Моделирование состава предложения</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Выделение первого звука в слове</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Выделение гласных звуков в слове</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Сравнение звуков по твёрдости-мягкости</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Отражение качественных характеристик звуков в моделях слов</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Отработка умения проводить звуковой анализ слова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13</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Отработка умения устанавливать последовательность звуков в слове</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14</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Отработка умения устанавливать последовательность звуков в слове</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15.</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16</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А,а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17</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А,а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18</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О, о</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19</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Оо</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20</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И,и</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21</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И,и</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22</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буквой   ы.  Проведение звукового анализа слов</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23</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 xml:space="preserve">Знакомство с буквами У,у </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24</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У, у</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25</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Н,н</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26</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 xml:space="preserve">Проведение звукового анализа слов с буквами Н,н </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27</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С,с</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28</w:t>
            </w:r>
          </w:p>
        </w:tc>
        <w:tc>
          <w:tcPr>
            <w:tcW w:w="3461" w:type="dxa"/>
            <w:tcMar>
              <w:top w:w="50" w:type="dxa"/>
              <w:left w:w="100" w:type="dxa"/>
            </w:tcMar>
            <w:vAlign w:val="center"/>
          </w:tcPr>
          <w:p w:rsidR="00D4732B" w:rsidRPr="00D76965" w:rsidRDefault="00D4732B" w:rsidP="0065584A">
            <w:pPr>
              <w:ind w:left="135"/>
              <w:rPr>
                <w:rFonts w:ascii="Times New Roman" w:hAnsi="Times New Roman"/>
                <w:sz w:val="24"/>
              </w:rPr>
            </w:pPr>
            <w:r w:rsidRPr="00D76965">
              <w:rPr>
                <w:rFonts w:ascii="Times New Roman" w:hAnsi="Times New Roman"/>
                <w:sz w:val="24"/>
              </w:rPr>
              <w:t>Проведение звукового анализа слов с буквами С,с</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29</w:t>
            </w:r>
          </w:p>
        </w:tc>
        <w:tc>
          <w:tcPr>
            <w:tcW w:w="3461" w:type="dxa"/>
            <w:tcMar>
              <w:top w:w="50" w:type="dxa"/>
              <w:left w:w="100" w:type="dxa"/>
            </w:tcMar>
            <w:vAlign w:val="center"/>
          </w:tcPr>
          <w:p w:rsidR="00D4732B" w:rsidRPr="00D76965" w:rsidRDefault="00D4732B" w:rsidP="0065584A">
            <w:pPr>
              <w:rPr>
                <w:rFonts w:ascii="Times New Roman" w:hAnsi="Times New Roman"/>
                <w:sz w:val="24"/>
              </w:rPr>
            </w:pPr>
          </w:p>
          <w:p w:rsidR="00D4732B" w:rsidRPr="00D76965" w:rsidRDefault="00D4732B" w:rsidP="0065584A">
            <w:pPr>
              <w:ind w:left="135"/>
              <w:rPr>
                <w:rFonts w:ascii="Times New Roman" w:hAnsi="Times New Roman"/>
                <w:sz w:val="24"/>
              </w:rPr>
            </w:pPr>
            <w:r w:rsidRPr="00D76965">
              <w:rPr>
                <w:rFonts w:ascii="Times New Roman" w:hAnsi="Times New Roman"/>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30</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К,к</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31</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К,к</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32</w:t>
            </w:r>
          </w:p>
        </w:tc>
        <w:tc>
          <w:tcPr>
            <w:tcW w:w="3461" w:type="dxa"/>
            <w:tcMar>
              <w:top w:w="50" w:type="dxa"/>
              <w:left w:w="100" w:type="dxa"/>
            </w:tcMar>
            <w:vAlign w:val="center"/>
          </w:tcPr>
          <w:p w:rsidR="00D4732B" w:rsidRPr="00D76965" w:rsidRDefault="00D4732B" w:rsidP="0065584A">
            <w:pPr>
              <w:ind w:left="135"/>
              <w:rPr>
                <w:rFonts w:ascii="Times New Roman" w:hAnsi="Times New Roman"/>
                <w:sz w:val="24"/>
              </w:rPr>
            </w:pPr>
            <w:r w:rsidRPr="00D76965">
              <w:rPr>
                <w:rFonts w:ascii="Times New Roman" w:hAnsi="Times New Roman"/>
                <w:sz w:val="24"/>
              </w:rPr>
              <w:t>Знакомство  с буквами Т,т</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33</w:t>
            </w:r>
          </w:p>
        </w:tc>
        <w:tc>
          <w:tcPr>
            <w:tcW w:w="3461" w:type="dxa"/>
            <w:tcMar>
              <w:top w:w="50" w:type="dxa"/>
              <w:left w:w="100" w:type="dxa"/>
            </w:tcMar>
            <w:vAlign w:val="center"/>
          </w:tcPr>
          <w:p w:rsidR="00D4732B" w:rsidRPr="00D76965" w:rsidRDefault="00D4732B" w:rsidP="0065584A">
            <w:pPr>
              <w:ind w:left="135"/>
              <w:rPr>
                <w:rFonts w:ascii="Times New Roman" w:hAnsi="Times New Roman"/>
                <w:sz w:val="24"/>
              </w:rPr>
            </w:pPr>
            <w:r w:rsidRPr="00D76965">
              <w:rPr>
                <w:rFonts w:ascii="Times New Roman" w:hAnsi="Times New Roman"/>
                <w:sz w:val="24"/>
              </w:rPr>
              <w:t>Проведение звукового анализа слов с буквами Т,т</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34</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Л,л</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35</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Л,л</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36</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Р,р</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37</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Р,р</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38</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В,в</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39</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В,в</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40</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Е,е</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41</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Е,е</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42</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П,п</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43</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П,п</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44</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М,м</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45</w:t>
            </w:r>
          </w:p>
        </w:tc>
        <w:tc>
          <w:tcPr>
            <w:tcW w:w="3461" w:type="dxa"/>
            <w:tcMar>
              <w:top w:w="50" w:type="dxa"/>
              <w:left w:w="100" w:type="dxa"/>
            </w:tcMar>
            <w:vAlign w:val="center"/>
          </w:tcPr>
          <w:p w:rsidR="00D4732B" w:rsidRPr="00D76965" w:rsidRDefault="00D4732B" w:rsidP="0065584A">
            <w:pPr>
              <w:ind w:left="135"/>
              <w:rPr>
                <w:rFonts w:ascii="Times New Roman" w:hAnsi="Times New Roman"/>
                <w:sz w:val="24"/>
              </w:rPr>
            </w:pPr>
            <w:r w:rsidRPr="00D76965">
              <w:rPr>
                <w:rFonts w:ascii="Times New Roman" w:hAnsi="Times New Roman"/>
                <w:sz w:val="24"/>
              </w:rPr>
              <w:t>Проведение звукового анализа слов с буквами М,м</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46</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З,з</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47</w:t>
            </w:r>
          </w:p>
        </w:tc>
        <w:tc>
          <w:tcPr>
            <w:tcW w:w="3461" w:type="dxa"/>
            <w:tcMar>
              <w:top w:w="50" w:type="dxa"/>
              <w:left w:w="100" w:type="dxa"/>
            </w:tcMar>
            <w:vAlign w:val="center"/>
          </w:tcPr>
          <w:p w:rsidR="00D4732B" w:rsidRPr="00D76965" w:rsidRDefault="00D4732B" w:rsidP="0065584A">
            <w:pPr>
              <w:ind w:left="135"/>
              <w:rPr>
                <w:rFonts w:ascii="Times New Roman" w:hAnsi="Times New Roman"/>
                <w:sz w:val="24"/>
              </w:rPr>
            </w:pPr>
            <w:r w:rsidRPr="00D76965">
              <w:rPr>
                <w:rFonts w:ascii="Times New Roman" w:hAnsi="Times New Roman"/>
                <w:sz w:val="24"/>
              </w:rPr>
              <w:t>Проведение звукового анализа слов с буквами З,з</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48</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Б,б</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49</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Б,б</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50</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Д,д</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51</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Д,д</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52</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Я,я</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53</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Я,я</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54</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Г,г</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55</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Г,г</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56</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Ч,ч</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57</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Ч,ч</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58</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буквой   ь Различение функций буквы ь</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59</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60</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Ш,ш</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61</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Ш,ш</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62</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Ж,ж</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63</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Ж,ж</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64</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Ё,ё</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65</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Ё,ё</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66</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Й,й</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67</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Й,й</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68</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Х,х</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69</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Х,х</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70</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Ю,ю</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71</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Ю,ю</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72</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Ц,ц</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73</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Э,э</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74</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Э,э</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75</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Щ,щ</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76</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Щ,щ</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77</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Знакомство  с буквами Ф,ф</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78</w:t>
            </w:r>
          </w:p>
        </w:tc>
        <w:tc>
          <w:tcPr>
            <w:tcW w:w="3461" w:type="dxa"/>
            <w:tcMar>
              <w:top w:w="50" w:type="dxa"/>
              <w:left w:w="100" w:type="dxa"/>
            </w:tcMar>
            <w:vAlign w:val="center"/>
          </w:tcPr>
          <w:p w:rsidR="00D4732B" w:rsidRPr="00D76965" w:rsidRDefault="00D4732B" w:rsidP="0065584A">
            <w:pPr>
              <w:ind w:left="135"/>
            </w:pPr>
            <w:r w:rsidRPr="00D76965">
              <w:rPr>
                <w:rFonts w:ascii="Times New Roman" w:hAnsi="Times New Roman"/>
                <w:sz w:val="24"/>
              </w:rPr>
              <w:t>Проведение звукового анализа слов с буквами Ф,ф</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79</w:t>
            </w:r>
          </w:p>
        </w:tc>
        <w:tc>
          <w:tcPr>
            <w:tcW w:w="3461" w:type="dxa"/>
            <w:tcMar>
              <w:top w:w="50" w:type="dxa"/>
              <w:left w:w="100" w:type="dxa"/>
            </w:tcMar>
            <w:vAlign w:val="center"/>
          </w:tcPr>
          <w:p w:rsidR="00D4732B" w:rsidRPr="00D76965" w:rsidRDefault="00D4732B" w:rsidP="0065584A">
            <w:r w:rsidRPr="00D76965">
              <w:rPr>
                <w:rFonts w:ascii="Times New Roman" w:hAnsi="Times New Roman"/>
                <w:sz w:val="24"/>
              </w:rPr>
              <w:t>Знакомство со строчной буквой   Ъ  Различение функций буквы Ъ</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80</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Русский</w:t>
            </w:r>
            <w:r w:rsidRPr="00D76965">
              <w:rPr>
                <w:rFonts w:ascii="Times New Roman" w:eastAsia="Times New Roman" w:hAnsi="Times New Roman"/>
                <w:spacing w:val="-4"/>
                <w:sz w:val="24"/>
              </w:rPr>
              <w:t xml:space="preserve"> </w:t>
            </w:r>
            <w:r w:rsidRPr="00D76965">
              <w:rPr>
                <w:rFonts w:ascii="Times New Roman" w:eastAsia="Times New Roman" w:hAnsi="Times New Roman"/>
                <w:sz w:val="24"/>
              </w:rPr>
              <w:t>алфавит. Как</w:t>
            </w:r>
            <w:r w:rsidRPr="00D76965">
              <w:rPr>
                <w:rFonts w:ascii="Times New Roman" w:eastAsia="Times New Roman" w:hAnsi="Times New Roman"/>
                <w:spacing w:val="-4"/>
                <w:sz w:val="24"/>
              </w:rPr>
              <w:t xml:space="preserve"> </w:t>
            </w:r>
            <w:r w:rsidRPr="00D76965">
              <w:rPr>
                <w:rFonts w:ascii="Times New Roman" w:eastAsia="Times New Roman" w:hAnsi="Times New Roman"/>
                <w:sz w:val="24"/>
              </w:rPr>
              <w:t>хорошо</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уметь</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читать.</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pPr>
              <w:rPr>
                <w:b/>
              </w:rPr>
            </w:pPr>
            <w:r w:rsidRPr="00D76965">
              <w:rPr>
                <w:rFonts w:ascii="Times New Roman" w:hAnsi="Times New Roman"/>
                <w:b/>
                <w:sz w:val="24"/>
              </w:rPr>
              <w:t>81</w:t>
            </w:r>
          </w:p>
        </w:tc>
        <w:tc>
          <w:tcPr>
            <w:tcW w:w="3461" w:type="dxa"/>
            <w:tcMar>
              <w:top w:w="50" w:type="dxa"/>
              <w:left w:w="100" w:type="dxa"/>
            </w:tcMar>
            <w:vAlign w:val="center"/>
          </w:tcPr>
          <w:p w:rsidR="00D4732B" w:rsidRPr="00D76965" w:rsidRDefault="00D4732B" w:rsidP="0065584A">
            <w:pPr>
              <w:ind w:left="135"/>
              <w:rPr>
                <w:rFonts w:ascii="Times New Roman" w:hAnsi="Times New Roman"/>
              </w:rPr>
            </w:pPr>
            <w:r w:rsidRPr="00D76965">
              <w:rPr>
                <w:rFonts w:ascii="Times New Roman" w:hAnsi="Times New Roman"/>
              </w:rPr>
              <w:t>История славянской азбуки.</w:t>
            </w:r>
            <w:r w:rsidRPr="00D76965">
              <w:rPr>
                <w:rFonts w:ascii="Times New Roman" w:eastAsia="Times New Roman" w:hAnsi="Times New Roman"/>
                <w:sz w:val="24"/>
              </w:rPr>
              <w:t xml:space="preserve"> </w:t>
            </w:r>
            <w:r w:rsidRPr="00D76965">
              <w:rPr>
                <w:rFonts w:ascii="Times New Roman" w:hAnsi="Times New Roman"/>
              </w:rPr>
              <w:t>История первого русского букваря</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82</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А. С. Пушкин — гордость</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 xml:space="preserve"> нашей </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Родины</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83</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Рассказы Л. Н. Толстого</w:t>
            </w:r>
            <w:r w:rsidRPr="00D76965">
              <w:rPr>
                <w:rFonts w:ascii="Times New Roman" w:eastAsia="Times New Roman" w:hAnsi="Times New Roman"/>
                <w:spacing w:val="-58"/>
                <w:sz w:val="24"/>
              </w:rPr>
              <w:t xml:space="preserve">   </w:t>
            </w:r>
            <w:r w:rsidRPr="00D76965">
              <w:rPr>
                <w:rFonts w:ascii="Times New Roman" w:eastAsia="Times New Roman" w:hAnsi="Times New Roman"/>
                <w:sz w:val="24"/>
              </w:rPr>
              <w:t xml:space="preserve"> для </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детей</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84</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Стихи</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К.</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И.</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Чуковского</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85</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Рассказы</w:t>
            </w:r>
            <w:r w:rsidRPr="00D76965">
              <w:rPr>
                <w:rFonts w:ascii="Times New Roman" w:eastAsia="Times New Roman" w:hAnsi="Times New Roman"/>
                <w:sz w:val="24"/>
              </w:rPr>
              <w:tab/>
              <w:t xml:space="preserve">В. В. Бианки о </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животных</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86</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Стихи</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С.</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Я.</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Маршака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87</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Рассказы</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М. М. Пришвина</w:t>
            </w:r>
            <w:r w:rsidRPr="00D76965">
              <w:rPr>
                <w:rFonts w:ascii="Times New Roman" w:eastAsia="Times New Roman" w:hAnsi="Times New Roman"/>
                <w:spacing w:val="-58"/>
                <w:sz w:val="24"/>
              </w:rPr>
              <w:t xml:space="preserve">            </w:t>
            </w:r>
            <w:r w:rsidRPr="00D76965">
              <w:rPr>
                <w:rFonts w:ascii="Times New Roman" w:eastAsia="Times New Roman" w:hAnsi="Times New Roman"/>
                <w:sz w:val="24"/>
              </w:rPr>
              <w:t xml:space="preserve"> о</w:t>
            </w:r>
            <w:r w:rsidRPr="00D76965">
              <w:rPr>
                <w:rFonts w:ascii="Times New Roman" w:eastAsia="Times New Roman" w:hAnsi="Times New Roman"/>
                <w:spacing w:val="59"/>
                <w:sz w:val="24"/>
              </w:rPr>
              <w:t xml:space="preserve"> </w:t>
            </w:r>
            <w:r w:rsidRPr="00D76965">
              <w:rPr>
                <w:rFonts w:ascii="Times New Roman" w:eastAsia="Times New Roman" w:hAnsi="Times New Roman"/>
                <w:sz w:val="24"/>
              </w:rPr>
              <w:t>природе</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88</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Стихи</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А.</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Л.</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Барто</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89</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Стихи</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С.</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В.</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Михалкова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90</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Весёлые</w:t>
            </w:r>
            <w:r w:rsidRPr="00D76965">
              <w:rPr>
                <w:rFonts w:ascii="Times New Roman" w:eastAsia="Times New Roman" w:hAnsi="Times New Roman"/>
                <w:spacing w:val="-6"/>
                <w:sz w:val="24"/>
              </w:rPr>
              <w:t xml:space="preserve"> </w:t>
            </w:r>
            <w:r w:rsidRPr="00D76965">
              <w:rPr>
                <w:rFonts w:ascii="Times New Roman" w:eastAsia="Times New Roman" w:hAnsi="Times New Roman"/>
                <w:sz w:val="24"/>
              </w:rPr>
              <w:t>стихи</w:t>
            </w:r>
            <w:r w:rsidRPr="00D76965">
              <w:rPr>
                <w:rFonts w:ascii="Times New Roman" w:eastAsia="Times New Roman" w:hAnsi="Times New Roman"/>
                <w:spacing w:val="-6"/>
                <w:sz w:val="24"/>
              </w:rPr>
              <w:t xml:space="preserve"> </w:t>
            </w:r>
            <w:r w:rsidRPr="00D76965">
              <w:rPr>
                <w:rFonts w:ascii="Times New Roman" w:eastAsia="Times New Roman" w:hAnsi="Times New Roman"/>
                <w:sz w:val="24"/>
              </w:rPr>
              <w:t>Б.</w:t>
            </w:r>
            <w:r w:rsidRPr="00D76965">
              <w:rPr>
                <w:rFonts w:ascii="Times New Roman" w:eastAsia="Times New Roman" w:hAnsi="Times New Roman"/>
                <w:spacing w:val="-5"/>
                <w:sz w:val="24"/>
              </w:rPr>
              <w:t xml:space="preserve"> </w:t>
            </w:r>
            <w:r w:rsidRPr="00D76965">
              <w:rPr>
                <w:rFonts w:ascii="Times New Roman" w:eastAsia="Times New Roman" w:hAnsi="Times New Roman"/>
                <w:sz w:val="24"/>
              </w:rPr>
              <w:t>В.</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Заходера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91</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Стихи</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В.</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Д.</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Берестова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92</w:t>
            </w:r>
          </w:p>
        </w:tc>
        <w:tc>
          <w:tcPr>
            <w:tcW w:w="3461" w:type="dxa"/>
            <w:tcMar>
              <w:top w:w="50" w:type="dxa"/>
              <w:left w:w="100" w:type="dxa"/>
            </w:tcMar>
            <w:vAlign w:val="center"/>
          </w:tcPr>
          <w:p w:rsidR="00D4732B" w:rsidRPr="00D76965" w:rsidRDefault="00D4732B" w:rsidP="0065584A">
            <w:pPr>
              <w:spacing w:before="86"/>
              <w:ind w:left="76"/>
              <w:rPr>
                <w:rFonts w:ascii="Times New Roman" w:eastAsia="Times New Roman" w:hAnsi="Times New Roman"/>
                <w:sz w:val="24"/>
              </w:rPr>
            </w:pPr>
            <w:r w:rsidRPr="00D76965">
              <w:rPr>
                <w:rFonts w:ascii="Times New Roman" w:eastAsia="Times New Roman" w:hAnsi="Times New Roman"/>
                <w:sz w:val="24"/>
              </w:rPr>
              <w:t>Наши</w:t>
            </w:r>
            <w:r w:rsidRPr="00D76965">
              <w:rPr>
                <w:rFonts w:ascii="Times New Roman" w:eastAsia="Times New Roman" w:hAnsi="Times New Roman"/>
                <w:spacing w:val="-4"/>
                <w:sz w:val="24"/>
              </w:rPr>
              <w:t xml:space="preserve"> </w:t>
            </w:r>
            <w:r w:rsidRPr="00D76965">
              <w:rPr>
                <w:rFonts w:ascii="Times New Roman" w:eastAsia="Times New Roman" w:hAnsi="Times New Roman"/>
                <w:sz w:val="24"/>
              </w:rPr>
              <w:t>достижения.</w:t>
            </w:r>
            <w:r w:rsidRPr="00D76965">
              <w:rPr>
                <w:rFonts w:ascii="Times New Roman" w:eastAsia="Times New Roman" w:hAnsi="Times New Roman"/>
                <w:spacing w:val="-4"/>
                <w:sz w:val="24"/>
              </w:rPr>
              <w:t xml:space="preserve"> </w:t>
            </w:r>
            <w:r w:rsidRPr="00D76965">
              <w:rPr>
                <w:rFonts w:ascii="Times New Roman" w:eastAsia="Times New Roman" w:hAnsi="Times New Roman"/>
                <w:sz w:val="24"/>
              </w:rPr>
              <w:t>Проект</w:t>
            </w:r>
          </w:p>
          <w:p w:rsidR="00D4732B" w:rsidRPr="00D76965" w:rsidRDefault="00D4732B" w:rsidP="0065584A">
            <w:pPr>
              <w:ind w:left="135"/>
            </w:pPr>
            <w:r w:rsidRPr="00D76965">
              <w:rPr>
                <w:rFonts w:ascii="Times New Roman" w:eastAsia="Times New Roman" w:hAnsi="Times New Roman"/>
                <w:sz w:val="24"/>
              </w:rPr>
              <w:t>«Живая</w:t>
            </w:r>
            <w:r w:rsidRPr="00D76965">
              <w:rPr>
                <w:rFonts w:ascii="Times New Roman" w:eastAsia="Times New Roman" w:hAnsi="Times New Roman"/>
                <w:spacing w:val="-5"/>
                <w:sz w:val="24"/>
              </w:rPr>
              <w:t xml:space="preserve"> </w:t>
            </w:r>
            <w:r w:rsidRPr="00D76965">
              <w:rPr>
                <w:rFonts w:ascii="Times New Roman" w:eastAsia="Times New Roman" w:hAnsi="Times New Roman"/>
                <w:sz w:val="24"/>
              </w:rPr>
              <w:t>азбука»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93</w:t>
            </w:r>
          </w:p>
        </w:tc>
        <w:tc>
          <w:tcPr>
            <w:tcW w:w="3461" w:type="dxa"/>
            <w:tcMar>
              <w:top w:w="50" w:type="dxa"/>
              <w:left w:w="100" w:type="dxa"/>
            </w:tcMar>
            <w:vAlign w:val="center"/>
          </w:tcPr>
          <w:tbl>
            <w:tblPr>
              <w:tblW w:w="0" w:type="auto"/>
              <w:tblBorders>
                <w:top w:val="nil"/>
                <w:left w:val="nil"/>
                <w:bottom w:val="nil"/>
                <w:right w:val="nil"/>
              </w:tblBorders>
              <w:tblLook w:val="0000"/>
            </w:tblPr>
            <w:tblGrid>
              <w:gridCol w:w="2765"/>
            </w:tblGrid>
            <w:tr w:rsidR="00D4732B" w:rsidRPr="00D76965" w:rsidTr="0065584A">
              <w:trPr>
                <w:trHeight w:val="473"/>
              </w:trPr>
              <w:tc>
                <w:tcPr>
                  <w:tcW w:w="2765" w:type="dxa"/>
                </w:tcPr>
                <w:p w:rsidR="00D4732B" w:rsidRPr="00D76965" w:rsidRDefault="00D4732B" w:rsidP="0065584A">
                  <w:pPr>
                    <w:spacing w:before="86" w:line="274" w:lineRule="exact"/>
                    <w:ind w:left="76"/>
                    <w:rPr>
                      <w:rFonts w:ascii="Times New Roman" w:eastAsia="Times New Roman" w:hAnsi="Times New Roman"/>
                      <w:sz w:val="24"/>
                    </w:rPr>
                  </w:pPr>
                  <w:r w:rsidRPr="00D76965">
                    <w:rPr>
                      <w:rFonts w:ascii="Times New Roman" w:eastAsia="Times New Roman" w:hAnsi="Times New Roman"/>
                      <w:sz w:val="24"/>
                    </w:rPr>
                    <w:t xml:space="preserve">.Библиографическая культура (работа с детской книгой) </w:t>
                  </w:r>
                </w:p>
              </w:tc>
            </w:tr>
          </w:tbl>
          <w:p w:rsidR="00D4732B" w:rsidRPr="00D76965" w:rsidRDefault="00D4732B" w:rsidP="0065584A">
            <w:pPr>
              <w:ind w:left="135"/>
            </w:pPr>
            <w:r w:rsidRPr="00D76965">
              <w:rPr>
                <w:rFonts w:ascii="Times New Roman" w:eastAsia="Times New Roman" w:hAnsi="Times New Roman"/>
                <w:sz w:val="24"/>
              </w:rPr>
              <w:t>Экскурсия в библиотеку</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94</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szCs w:val="24"/>
              </w:rPr>
              <w:t>Знакомство с учебником.</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В. Данько «Загадочные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буквы». И. Токмакова «Аля,</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Кляксич</w:t>
            </w:r>
            <w:r w:rsidRPr="00D76965">
              <w:rPr>
                <w:rFonts w:ascii="Times New Roman" w:eastAsia="Times New Roman" w:hAnsi="Times New Roman"/>
                <w:spacing w:val="-4"/>
                <w:sz w:val="24"/>
              </w:rPr>
              <w:t xml:space="preserve"> </w:t>
            </w:r>
            <w:r w:rsidRPr="00D76965">
              <w:rPr>
                <w:rFonts w:ascii="Times New Roman" w:eastAsia="Times New Roman" w:hAnsi="Times New Roman"/>
                <w:sz w:val="24"/>
              </w:rPr>
              <w:t>и</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буква</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95</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 Черный «Живая буква»,</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Ф. Кривин</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«Почему «А»</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поется,</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а «Б»</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нет».</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96</w:t>
            </w:r>
          </w:p>
        </w:tc>
        <w:tc>
          <w:tcPr>
            <w:tcW w:w="3461" w:type="dxa"/>
            <w:tcMar>
              <w:top w:w="50" w:type="dxa"/>
              <w:left w:w="100" w:type="dxa"/>
            </w:tcMar>
            <w:vAlign w:val="center"/>
          </w:tcPr>
          <w:p w:rsidR="00D4732B" w:rsidRPr="00D76965" w:rsidRDefault="00D4732B" w:rsidP="0065584A">
            <w:pPr>
              <w:spacing w:before="86" w:line="292" w:lineRule="auto"/>
              <w:ind w:left="76" w:right="112"/>
              <w:jc w:val="both"/>
              <w:rPr>
                <w:rFonts w:ascii="Times New Roman" w:eastAsia="Times New Roman" w:hAnsi="Times New Roman"/>
                <w:sz w:val="24"/>
              </w:rPr>
            </w:pPr>
            <w:r w:rsidRPr="00D76965">
              <w:rPr>
                <w:rFonts w:ascii="Times New Roman" w:eastAsia="Times New Roman" w:hAnsi="Times New Roman"/>
                <w:sz w:val="24"/>
              </w:rPr>
              <w:t>Г. Сапгир</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«Про медведя».</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М. Бородницкая «Разговор</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с</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пчелой»,</w:t>
            </w:r>
            <w:r w:rsidRPr="00D76965">
              <w:rPr>
                <w:rFonts w:ascii="Times New Roman" w:eastAsia="Times New Roman" w:hAnsi="Times New Roman"/>
                <w:spacing w:val="55"/>
                <w:sz w:val="24"/>
              </w:rPr>
              <w:t xml:space="preserve"> </w:t>
            </w:r>
            <w:r w:rsidRPr="00D76965">
              <w:rPr>
                <w:rFonts w:ascii="Times New Roman" w:eastAsia="Times New Roman" w:hAnsi="Times New Roman"/>
                <w:sz w:val="24"/>
              </w:rPr>
              <w:t>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Гамазкова</w:t>
            </w:r>
          </w:p>
          <w:p w:rsidR="00D4732B" w:rsidRPr="00D76965" w:rsidRDefault="00D4732B" w:rsidP="0065584A">
            <w:pPr>
              <w:ind w:left="135"/>
            </w:pPr>
            <w:r w:rsidRPr="00D76965">
              <w:rPr>
                <w:rFonts w:ascii="Times New Roman" w:eastAsia="Times New Roman" w:hAnsi="Times New Roman"/>
                <w:sz w:val="24"/>
              </w:rPr>
              <w:t>«Кто</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как</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кричит?».</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97</w:t>
            </w:r>
          </w:p>
        </w:tc>
        <w:tc>
          <w:tcPr>
            <w:tcW w:w="3461" w:type="dxa"/>
            <w:tcMar>
              <w:top w:w="50" w:type="dxa"/>
              <w:left w:w="100" w:type="dxa"/>
            </w:tcMar>
            <w:vAlign w:val="center"/>
          </w:tcPr>
          <w:p w:rsidR="00D4732B" w:rsidRPr="00D76965" w:rsidRDefault="00D4732B" w:rsidP="0065584A">
            <w:pPr>
              <w:spacing w:before="86" w:line="292" w:lineRule="auto"/>
              <w:ind w:left="76" w:right="829"/>
              <w:rPr>
                <w:rFonts w:ascii="Times New Roman" w:eastAsia="Times New Roman" w:hAnsi="Times New Roman"/>
                <w:sz w:val="24"/>
              </w:rPr>
            </w:pPr>
            <w:r w:rsidRPr="00D76965">
              <w:rPr>
                <w:rFonts w:ascii="Times New Roman" w:eastAsia="Times New Roman" w:hAnsi="Times New Roman"/>
                <w:sz w:val="24"/>
              </w:rPr>
              <w:t>С. Маршак</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«Автобус №</w:t>
            </w:r>
            <w:r w:rsidRPr="00D76965">
              <w:rPr>
                <w:rFonts w:ascii="Times New Roman" w:eastAsia="Times New Roman" w:hAnsi="Times New Roman"/>
                <w:spacing w:val="-58"/>
                <w:sz w:val="24"/>
              </w:rPr>
              <w:t xml:space="preserve"> </w:t>
            </w:r>
            <w:r w:rsidRPr="00D76965">
              <w:rPr>
                <w:rFonts w:ascii="Times New Roman" w:eastAsia="Times New Roman" w:hAnsi="Times New Roman"/>
                <w:sz w:val="24"/>
              </w:rPr>
              <w:t>26». Обобщение</w:t>
            </w:r>
            <w:r w:rsidRPr="00D76965">
              <w:rPr>
                <w:rFonts w:ascii="Times New Roman" w:eastAsia="Times New Roman" w:hAnsi="Times New Roman"/>
                <w:spacing w:val="-9"/>
                <w:sz w:val="24"/>
              </w:rPr>
              <w:t xml:space="preserve"> </w:t>
            </w:r>
            <w:r w:rsidRPr="00D76965">
              <w:rPr>
                <w:rFonts w:ascii="Times New Roman" w:eastAsia="Times New Roman" w:hAnsi="Times New Roman"/>
                <w:sz w:val="24"/>
              </w:rPr>
              <w:t>раздела</w:t>
            </w:r>
          </w:p>
          <w:p w:rsidR="00D4732B" w:rsidRPr="00D76965" w:rsidRDefault="00D4732B" w:rsidP="0065584A">
            <w:pPr>
              <w:spacing w:line="292" w:lineRule="auto"/>
              <w:ind w:left="76" w:right="50"/>
              <w:rPr>
                <w:rFonts w:ascii="Times New Roman" w:eastAsia="Times New Roman" w:hAnsi="Times New Roman"/>
                <w:sz w:val="24"/>
              </w:rPr>
            </w:pPr>
            <w:r w:rsidRPr="00D76965">
              <w:rPr>
                <w:rFonts w:ascii="Times New Roman" w:eastAsia="Times New Roman" w:hAnsi="Times New Roman"/>
                <w:sz w:val="24"/>
              </w:rPr>
              <w:t>«Произведения о чудесах и</w:t>
            </w:r>
            <w:r w:rsidRPr="00D76965">
              <w:rPr>
                <w:rFonts w:ascii="Times New Roman" w:eastAsia="Times New Roman" w:hAnsi="Times New Roman"/>
                <w:spacing w:val="-58"/>
                <w:sz w:val="24"/>
              </w:rPr>
              <w:t xml:space="preserve"> </w:t>
            </w:r>
            <w:r w:rsidRPr="00D76965">
              <w:rPr>
                <w:rFonts w:ascii="Times New Roman" w:eastAsia="Times New Roman" w:hAnsi="Times New Roman"/>
                <w:sz w:val="24"/>
              </w:rPr>
              <w:t>фантазии»</w:t>
            </w:r>
          </w:p>
          <w:p w:rsidR="00D4732B" w:rsidRPr="00D76965" w:rsidRDefault="00D4732B" w:rsidP="0065584A">
            <w:pPr>
              <w:spacing w:before="86" w:line="292" w:lineRule="auto"/>
              <w:ind w:left="76" w:right="60"/>
              <w:rPr>
                <w:rFonts w:ascii="Times New Roman" w:eastAsia="Times New Roman" w:hAnsi="Times New Roman"/>
                <w:b/>
                <w:sz w:val="24"/>
              </w:rPr>
            </w:pPr>
            <w:r w:rsidRPr="00D76965">
              <w:rPr>
                <w:rFonts w:ascii="Times New Roman" w:eastAsia="Times New Roman" w:hAnsi="Times New Roman"/>
                <w:b/>
                <w:sz w:val="24"/>
              </w:rPr>
              <w:t>ПРОЕКТ: «Создаем музей</w:t>
            </w:r>
            <w:r w:rsidRPr="00D76965">
              <w:rPr>
                <w:rFonts w:ascii="Times New Roman" w:eastAsia="Times New Roman" w:hAnsi="Times New Roman"/>
                <w:b/>
                <w:spacing w:val="-58"/>
                <w:sz w:val="24"/>
              </w:rPr>
              <w:t xml:space="preserve"> </w:t>
            </w:r>
            <w:r w:rsidRPr="00D76965">
              <w:rPr>
                <w:rFonts w:ascii="Times New Roman" w:eastAsia="Times New Roman" w:hAnsi="Times New Roman"/>
                <w:b/>
                <w:sz w:val="24"/>
              </w:rPr>
              <w:t>Город</w:t>
            </w:r>
            <w:r w:rsidRPr="00D76965">
              <w:rPr>
                <w:rFonts w:ascii="Times New Roman" w:eastAsia="Times New Roman" w:hAnsi="Times New Roman"/>
                <w:b/>
                <w:spacing w:val="2"/>
                <w:sz w:val="24"/>
              </w:rPr>
              <w:t xml:space="preserve"> </w:t>
            </w:r>
            <w:r w:rsidRPr="00D76965">
              <w:rPr>
                <w:rFonts w:ascii="Times New Roman" w:eastAsia="Times New Roman" w:hAnsi="Times New Roman"/>
                <w:b/>
                <w:sz w:val="24"/>
              </w:rPr>
              <w:t>букв».</w:t>
            </w:r>
          </w:p>
          <w:p w:rsidR="00D4732B" w:rsidRPr="00D76965" w:rsidRDefault="00D4732B" w:rsidP="0065584A">
            <w:pPr>
              <w:ind w:left="135"/>
            </w:pP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r w:rsidRPr="00D76965">
              <w:t>1</w:t>
            </w: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98</w:t>
            </w:r>
          </w:p>
        </w:tc>
        <w:tc>
          <w:tcPr>
            <w:tcW w:w="3461" w:type="dxa"/>
            <w:tcMar>
              <w:top w:w="50" w:type="dxa"/>
              <w:left w:w="100" w:type="dxa"/>
            </w:tcMar>
            <w:vAlign w:val="center"/>
          </w:tcPr>
          <w:p w:rsidR="00D4732B" w:rsidRPr="00D76965" w:rsidRDefault="00D4732B" w:rsidP="0065584A">
            <w:pPr>
              <w:spacing w:before="86" w:line="292" w:lineRule="auto"/>
              <w:ind w:left="76" w:right="60"/>
              <w:rPr>
                <w:rFonts w:ascii="Times New Roman" w:eastAsia="Times New Roman" w:hAnsi="Times New Roman"/>
                <w:b/>
                <w:sz w:val="24"/>
              </w:rPr>
            </w:pPr>
            <w:r w:rsidRPr="00D76965">
              <w:rPr>
                <w:rFonts w:ascii="Times New Roman" w:eastAsia="Times New Roman" w:hAnsi="Times New Roman"/>
                <w:sz w:val="24"/>
              </w:rPr>
              <w:t xml:space="preserve"> Малые фольклорные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жанры</w:t>
            </w:r>
            <w:r w:rsidRPr="00D76965">
              <w:rPr>
                <w:rFonts w:ascii="Times New Roman" w:eastAsia="Times New Roman" w:hAnsi="Times New Roman"/>
                <w:spacing w:val="-6"/>
                <w:sz w:val="24"/>
              </w:rPr>
              <w:t xml:space="preserve"> </w:t>
            </w:r>
            <w:r w:rsidRPr="00D76965">
              <w:rPr>
                <w:rFonts w:ascii="Times New Roman" w:eastAsia="Times New Roman" w:hAnsi="Times New Roman"/>
                <w:sz w:val="24"/>
              </w:rPr>
              <w:t>(Загадки,</w:t>
            </w:r>
            <w:r w:rsidRPr="00D76965">
              <w:rPr>
                <w:rFonts w:ascii="Times New Roman" w:eastAsia="Times New Roman" w:hAnsi="Times New Roman"/>
                <w:spacing w:val="-5"/>
                <w:sz w:val="24"/>
              </w:rPr>
              <w:t xml:space="preserve"> </w:t>
            </w:r>
            <w:r w:rsidRPr="00D76965">
              <w:rPr>
                <w:rFonts w:ascii="Times New Roman" w:eastAsia="Times New Roman" w:hAnsi="Times New Roman"/>
                <w:sz w:val="24"/>
              </w:rPr>
              <w:t>песенки)</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99</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Русские народные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потешки. Стишки 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песенки из книги «Рифмы</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Матушки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Гусыни».</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100</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Русские народные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потешки. Стишки 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песенки из книги «Рифмы</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Матушки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Гусыни».</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101</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Малые фольклорные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жанры</w:t>
            </w:r>
            <w:r w:rsidRPr="00D76965">
              <w:rPr>
                <w:rFonts w:ascii="Times New Roman" w:eastAsia="Times New Roman" w:hAnsi="Times New Roman"/>
                <w:spacing w:val="-6"/>
                <w:sz w:val="24"/>
              </w:rPr>
              <w:t xml:space="preserve"> </w:t>
            </w:r>
            <w:r w:rsidRPr="00D76965">
              <w:rPr>
                <w:rFonts w:ascii="Times New Roman" w:eastAsia="Times New Roman" w:hAnsi="Times New Roman"/>
                <w:sz w:val="24"/>
              </w:rPr>
              <w:t>(пословицы, скороговорки)</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102</w:t>
            </w:r>
          </w:p>
        </w:tc>
        <w:tc>
          <w:tcPr>
            <w:tcW w:w="3461" w:type="dxa"/>
            <w:tcMar>
              <w:top w:w="50" w:type="dxa"/>
              <w:left w:w="100" w:type="dxa"/>
            </w:tcMar>
            <w:vAlign w:val="center"/>
          </w:tcPr>
          <w:p w:rsidR="00D4732B" w:rsidRPr="00D76965" w:rsidRDefault="00D4732B" w:rsidP="0065584A">
            <w:pPr>
              <w:spacing w:before="86"/>
              <w:ind w:left="76"/>
              <w:rPr>
                <w:rFonts w:ascii="Times New Roman" w:eastAsia="Times New Roman" w:hAnsi="Times New Roman"/>
                <w:sz w:val="24"/>
              </w:rPr>
            </w:pPr>
            <w:r w:rsidRPr="00D76965">
              <w:rPr>
                <w:rFonts w:ascii="Times New Roman" w:eastAsia="Times New Roman" w:hAnsi="Times New Roman"/>
                <w:sz w:val="24"/>
              </w:rPr>
              <w:t>Русская</w:t>
            </w:r>
            <w:r w:rsidRPr="00D76965">
              <w:rPr>
                <w:rFonts w:ascii="Times New Roman" w:eastAsia="Times New Roman" w:hAnsi="Times New Roman"/>
                <w:spacing w:val="-5"/>
                <w:sz w:val="24"/>
              </w:rPr>
              <w:t xml:space="preserve"> </w:t>
            </w:r>
            <w:r w:rsidRPr="00D76965">
              <w:rPr>
                <w:rFonts w:ascii="Times New Roman" w:eastAsia="Times New Roman" w:hAnsi="Times New Roman"/>
                <w:sz w:val="24"/>
              </w:rPr>
              <w:t>народная</w:t>
            </w:r>
            <w:r w:rsidRPr="00D76965">
              <w:rPr>
                <w:rFonts w:ascii="Times New Roman" w:eastAsia="Times New Roman" w:hAnsi="Times New Roman"/>
                <w:spacing w:val="-5"/>
                <w:sz w:val="24"/>
              </w:rPr>
              <w:t xml:space="preserve"> </w:t>
            </w:r>
            <w:r w:rsidRPr="00D76965">
              <w:rPr>
                <w:rFonts w:ascii="Times New Roman" w:eastAsia="Times New Roman" w:hAnsi="Times New Roman"/>
                <w:sz w:val="24"/>
              </w:rPr>
              <w:t>сказка</w:t>
            </w:r>
          </w:p>
          <w:p w:rsidR="00D4732B" w:rsidRPr="00D76965" w:rsidRDefault="00D4732B" w:rsidP="0065584A">
            <w:pPr>
              <w:ind w:left="135"/>
            </w:pPr>
            <w:r w:rsidRPr="00D76965">
              <w:rPr>
                <w:rFonts w:ascii="Times New Roman" w:eastAsia="Times New Roman" w:hAnsi="Times New Roman"/>
                <w:sz w:val="24"/>
              </w:rPr>
              <w:t>«Рукавичка».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103</w:t>
            </w:r>
          </w:p>
        </w:tc>
        <w:tc>
          <w:tcPr>
            <w:tcW w:w="3461" w:type="dxa"/>
            <w:tcMar>
              <w:top w:w="50" w:type="dxa"/>
              <w:left w:w="100" w:type="dxa"/>
            </w:tcMar>
            <w:vAlign w:val="center"/>
          </w:tcPr>
          <w:p w:rsidR="00D4732B" w:rsidRPr="00D76965" w:rsidRDefault="00D4732B" w:rsidP="0065584A">
            <w:pPr>
              <w:spacing w:before="86"/>
              <w:ind w:left="76"/>
              <w:rPr>
                <w:rFonts w:ascii="Times New Roman" w:eastAsia="Times New Roman" w:hAnsi="Times New Roman"/>
                <w:sz w:val="24"/>
              </w:rPr>
            </w:pPr>
            <w:r w:rsidRPr="00D76965">
              <w:rPr>
                <w:rFonts w:ascii="Times New Roman" w:eastAsia="Times New Roman" w:hAnsi="Times New Roman"/>
                <w:sz w:val="24"/>
              </w:rPr>
              <w:t>Сказка.</w:t>
            </w:r>
            <w:r w:rsidRPr="00D76965">
              <w:rPr>
                <w:rFonts w:ascii="Times New Roman" w:eastAsia="Times New Roman" w:hAnsi="Times New Roman"/>
                <w:spacing w:val="55"/>
                <w:sz w:val="24"/>
              </w:rPr>
              <w:t xml:space="preserve"> </w:t>
            </w:r>
            <w:r w:rsidRPr="00D76965">
              <w:rPr>
                <w:rFonts w:ascii="Times New Roman" w:eastAsia="Times New Roman" w:hAnsi="Times New Roman"/>
                <w:sz w:val="24"/>
              </w:rPr>
              <w:t>Е.</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Чарушин</w:t>
            </w:r>
          </w:p>
          <w:p w:rsidR="00D4732B" w:rsidRPr="00D76965" w:rsidRDefault="00D4732B" w:rsidP="0065584A">
            <w:pPr>
              <w:ind w:left="135"/>
            </w:pPr>
            <w:r w:rsidRPr="00D76965">
              <w:rPr>
                <w:rFonts w:ascii="Times New Roman" w:eastAsia="Times New Roman" w:hAnsi="Times New Roman"/>
                <w:sz w:val="24"/>
              </w:rPr>
              <w:t>«Теремок»</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104</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Сказки.«Лисица и тетерев»,</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105</w:t>
            </w:r>
          </w:p>
        </w:tc>
        <w:tc>
          <w:tcPr>
            <w:tcW w:w="3461" w:type="dxa"/>
            <w:tcMar>
              <w:top w:w="50" w:type="dxa"/>
              <w:left w:w="100" w:type="dxa"/>
            </w:tcMar>
            <w:vAlign w:val="center"/>
          </w:tcPr>
          <w:p w:rsidR="00D4732B" w:rsidRPr="00D76965" w:rsidRDefault="00D4732B" w:rsidP="0065584A">
            <w:pPr>
              <w:spacing w:before="86"/>
              <w:ind w:left="76"/>
              <w:rPr>
                <w:rFonts w:ascii="Times New Roman" w:eastAsia="Times New Roman" w:hAnsi="Times New Roman"/>
                <w:sz w:val="24"/>
              </w:rPr>
            </w:pPr>
            <w:r w:rsidRPr="00D76965">
              <w:rPr>
                <w:rFonts w:ascii="Times New Roman" w:eastAsia="Times New Roman" w:hAnsi="Times New Roman"/>
                <w:sz w:val="24"/>
              </w:rPr>
              <w:t>Русская</w:t>
            </w:r>
            <w:r w:rsidRPr="00D76965">
              <w:rPr>
                <w:rFonts w:ascii="Times New Roman" w:eastAsia="Times New Roman" w:hAnsi="Times New Roman"/>
                <w:spacing w:val="-5"/>
                <w:sz w:val="24"/>
              </w:rPr>
              <w:t xml:space="preserve"> </w:t>
            </w:r>
            <w:r w:rsidRPr="00D76965">
              <w:rPr>
                <w:rFonts w:ascii="Times New Roman" w:eastAsia="Times New Roman" w:hAnsi="Times New Roman"/>
                <w:sz w:val="24"/>
              </w:rPr>
              <w:t>народная</w:t>
            </w:r>
            <w:r w:rsidRPr="00D76965">
              <w:rPr>
                <w:rFonts w:ascii="Times New Roman" w:eastAsia="Times New Roman" w:hAnsi="Times New Roman"/>
                <w:spacing w:val="-5"/>
                <w:sz w:val="24"/>
              </w:rPr>
              <w:t xml:space="preserve"> </w:t>
            </w:r>
            <w:r w:rsidRPr="00D76965">
              <w:rPr>
                <w:rFonts w:ascii="Times New Roman" w:eastAsia="Times New Roman" w:hAnsi="Times New Roman"/>
                <w:sz w:val="24"/>
              </w:rPr>
              <w:t>сказка</w:t>
            </w:r>
          </w:p>
          <w:p w:rsidR="00D4732B" w:rsidRPr="00D76965" w:rsidRDefault="00D4732B" w:rsidP="0065584A">
            <w:pPr>
              <w:ind w:left="135"/>
            </w:pPr>
            <w:r w:rsidRPr="00D76965">
              <w:rPr>
                <w:rFonts w:ascii="Times New Roman" w:eastAsia="Times New Roman" w:hAnsi="Times New Roman"/>
                <w:sz w:val="24"/>
              </w:rPr>
              <w:t>«Петух</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и</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собака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106</w:t>
            </w:r>
          </w:p>
        </w:tc>
        <w:tc>
          <w:tcPr>
            <w:tcW w:w="3461" w:type="dxa"/>
            <w:tcMar>
              <w:top w:w="50" w:type="dxa"/>
              <w:left w:w="100" w:type="dxa"/>
            </w:tcMar>
            <w:vAlign w:val="center"/>
          </w:tcPr>
          <w:p w:rsidR="00D4732B" w:rsidRPr="00D76965" w:rsidRDefault="00D4732B" w:rsidP="0065584A">
            <w:pPr>
              <w:adjustRightInd w:val="0"/>
              <w:rPr>
                <w:rFonts w:ascii="Times New Roman" w:eastAsia="Calibri" w:hAnsi="Times New Roman"/>
                <w:sz w:val="24"/>
                <w:szCs w:val="24"/>
              </w:rPr>
            </w:pPr>
            <w:r w:rsidRPr="00D76965">
              <w:rPr>
                <w:rFonts w:ascii="Times New Roman" w:eastAsia="Calibri" w:hAnsi="Times New Roman"/>
                <w:sz w:val="24"/>
                <w:szCs w:val="24"/>
              </w:rPr>
              <w:t xml:space="preserve">«Под грибом» </w:t>
            </w:r>
          </w:p>
          <w:p w:rsidR="00D4732B" w:rsidRPr="00D76965" w:rsidRDefault="00D4732B" w:rsidP="0065584A">
            <w:pPr>
              <w:spacing w:before="86" w:line="292" w:lineRule="auto"/>
              <w:ind w:left="76" w:right="709"/>
              <w:rPr>
                <w:rFonts w:ascii="Times New Roman" w:eastAsia="Times New Roman" w:hAnsi="Times New Roman"/>
                <w:sz w:val="24"/>
              </w:rPr>
            </w:pPr>
            <w:r w:rsidRPr="00D76965">
              <w:rPr>
                <w:rFonts w:ascii="Times New Roman" w:eastAsia="Times New Roman" w:hAnsi="Times New Roman"/>
              </w:rPr>
              <w:t>В. Г. Сутеев.</w:t>
            </w:r>
          </w:p>
          <w:p w:rsidR="00D4732B" w:rsidRPr="00D76965" w:rsidRDefault="00D4732B" w:rsidP="0065584A">
            <w:pPr>
              <w:ind w:left="135"/>
            </w:pP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107</w:t>
            </w:r>
          </w:p>
        </w:tc>
        <w:tc>
          <w:tcPr>
            <w:tcW w:w="3461" w:type="dxa"/>
            <w:tcMar>
              <w:top w:w="50" w:type="dxa"/>
              <w:left w:w="100" w:type="dxa"/>
            </w:tcMar>
            <w:vAlign w:val="center"/>
          </w:tcPr>
          <w:p w:rsidR="00D4732B" w:rsidRPr="00D76965" w:rsidRDefault="00D4732B" w:rsidP="0065584A">
            <w:pPr>
              <w:spacing w:before="86" w:line="292" w:lineRule="auto"/>
              <w:ind w:right="709"/>
              <w:rPr>
                <w:rFonts w:ascii="Times New Roman" w:eastAsia="Times New Roman" w:hAnsi="Times New Roman"/>
                <w:sz w:val="24"/>
              </w:rPr>
            </w:pPr>
            <w:r w:rsidRPr="00D76965">
              <w:rPr>
                <w:rFonts w:ascii="Times New Roman" w:eastAsia="Times New Roman" w:hAnsi="Times New Roman"/>
              </w:rPr>
              <w:t>В. Г. Сутеев. «Кораблик»,</w:t>
            </w:r>
          </w:p>
          <w:p w:rsidR="00D4732B" w:rsidRPr="00D76965" w:rsidRDefault="00D4732B" w:rsidP="0065584A">
            <w:pPr>
              <w:spacing w:before="86" w:line="292" w:lineRule="auto"/>
              <w:ind w:left="76" w:right="709"/>
              <w:rPr>
                <w:rFonts w:ascii="Times New Roman" w:eastAsia="Times New Roman" w:hAnsi="Times New Roman"/>
                <w:b/>
                <w:sz w:val="24"/>
              </w:rPr>
            </w:pPr>
            <w:r w:rsidRPr="00D76965">
              <w:rPr>
                <w:rFonts w:ascii="Times New Roman" w:eastAsia="Times New Roman" w:hAnsi="Times New Roman"/>
                <w:b/>
                <w:sz w:val="24"/>
              </w:rPr>
              <w:t>Обобщение</w:t>
            </w:r>
            <w:r w:rsidRPr="00D76965">
              <w:rPr>
                <w:rFonts w:ascii="Times New Roman" w:eastAsia="Times New Roman" w:hAnsi="Times New Roman"/>
                <w:b/>
                <w:spacing w:val="-4"/>
                <w:sz w:val="24"/>
              </w:rPr>
              <w:t xml:space="preserve"> </w:t>
            </w:r>
            <w:r w:rsidRPr="00D76965">
              <w:rPr>
                <w:rFonts w:ascii="Times New Roman" w:eastAsia="Times New Roman" w:hAnsi="Times New Roman"/>
                <w:b/>
                <w:sz w:val="24"/>
              </w:rPr>
              <w:t>раздела</w:t>
            </w:r>
          </w:p>
          <w:p w:rsidR="00D4732B" w:rsidRPr="00D76965" w:rsidRDefault="00D4732B" w:rsidP="0065584A">
            <w:pPr>
              <w:spacing w:line="275" w:lineRule="exact"/>
              <w:ind w:left="76"/>
              <w:rPr>
                <w:rFonts w:ascii="Times New Roman" w:eastAsia="Times New Roman" w:hAnsi="Times New Roman"/>
                <w:b/>
                <w:sz w:val="24"/>
              </w:rPr>
            </w:pPr>
            <w:r w:rsidRPr="00D76965">
              <w:rPr>
                <w:rFonts w:ascii="Times New Roman" w:eastAsia="Times New Roman" w:hAnsi="Times New Roman"/>
                <w:b/>
                <w:sz w:val="24"/>
              </w:rPr>
              <w:t>«Народное</w:t>
            </w:r>
            <w:r w:rsidRPr="00D76965">
              <w:rPr>
                <w:rFonts w:ascii="Times New Roman" w:eastAsia="Times New Roman" w:hAnsi="Times New Roman"/>
                <w:b/>
                <w:spacing w:val="-5"/>
                <w:sz w:val="24"/>
              </w:rPr>
              <w:t xml:space="preserve"> </w:t>
            </w:r>
            <w:r w:rsidRPr="00D76965">
              <w:rPr>
                <w:rFonts w:ascii="Times New Roman" w:eastAsia="Times New Roman" w:hAnsi="Times New Roman"/>
                <w:b/>
                <w:sz w:val="24"/>
              </w:rPr>
              <w:t>творчество"</w:t>
            </w:r>
          </w:p>
          <w:p w:rsidR="00D4732B" w:rsidRPr="00D76965" w:rsidRDefault="00D4732B" w:rsidP="0065584A">
            <w:pPr>
              <w:ind w:left="135"/>
            </w:pP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r w:rsidRPr="00D76965">
              <w:t>1</w:t>
            </w: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108</w:t>
            </w:r>
          </w:p>
        </w:tc>
        <w:tc>
          <w:tcPr>
            <w:tcW w:w="3461" w:type="dxa"/>
            <w:tcMar>
              <w:top w:w="50" w:type="dxa"/>
              <w:left w:w="100" w:type="dxa"/>
            </w:tcMar>
            <w:vAlign w:val="center"/>
          </w:tcPr>
          <w:p w:rsidR="00D4732B" w:rsidRPr="00D76965" w:rsidRDefault="00D4732B" w:rsidP="0065584A">
            <w:pPr>
              <w:spacing w:before="86"/>
              <w:ind w:left="76"/>
              <w:rPr>
                <w:rFonts w:ascii="Times New Roman" w:eastAsia="Times New Roman" w:hAnsi="Times New Roman"/>
                <w:sz w:val="24"/>
              </w:rPr>
            </w:pPr>
            <w:r w:rsidRPr="00D76965">
              <w:rPr>
                <w:rFonts w:ascii="Times New Roman" w:eastAsia="Times New Roman" w:hAnsi="Times New Roman"/>
                <w:sz w:val="24"/>
              </w:rPr>
              <w:t>А.</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Пушкин</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«Ветер!</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w:t>
            </w:r>
          </w:p>
          <w:p w:rsidR="00D4732B" w:rsidRPr="00D76965" w:rsidRDefault="00D4732B" w:rsidP="0065584A">
            <w:pPr>
              <w:ind w:left="135"/>
            </w:pPr>
            <w:r w:rsidRPr="00D76965">
              <w:rPr>
                <w:rFonts w:ascii="Times New Roman" w:eastAsia="Times New Roman" w:hAnsi="Times New Roman"/>
                <w:sz w:val="24"/>
              </w:rPr>
              <w:t>«Ветер</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по</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морю</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гуляет..»</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109</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А. Майков «Ласточка</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примчалась…», «Весна»,</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А.Плещеев«Травка</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зеленеет».</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110</w:t>
            </w:r>
          </w:p>
        </w:tc>
        <w:tc>
          <w:tcPr>
            <w:tcW w:w="3461" w:type="dxa"/>
            <w:tcMar>
              <w:top w:w="50" w:type="dxa"/>
              <w:left w:w="100" w:type="dxa"/>
            </w:tcMar>
            <w:vAlign w:val="center"/>
          </w:tcPr>
          <w:p w:rsidR="00D4732B" w:rsidRPr="00D76965" w:rsidRDefault="00D4732B" w:rsidP="0065584A">
            <w:pPr>
              <w:spacing w:before="86"/>
              <w:ind w:left="76"/>
              <w:rPr>
                <w:rFonts w:ascii="Times New Roman" w:eastAsia="Times New Roman" w:hAnsi="Times New Roman"/>
                <w:sz w:val="24"/>
              </w:rPr>
            </w:pPr>
            <w:r w:rsidRPr="00D76965">
              <w:rPr>
                <w:rFonts w:ascii="Times New Roman" w:eastAsia="Times New Roman" w:hAnsi="Times New Roman"/>
                <w:sz w:val="24"/>
              </w:rPr>
              <w:t>Г.</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Белозеров</w:t>
            </w:r>
          </w:p>
          <w:p w:rsidR="00D4732B" w:rsidRPr="00D76965" w:rsidRDefault="00D4732B" w:rsidP="0065584A">
            <w:pPr>
              <w:ind w:left="135"/>
            </w:pPr>
            <w:r w:rsidRPr="00D76965">
              <w:rPr>
                <w:rFonts w:ascii="Times New Roman" w:eastAsia="Times New Roman" w:hAnsi="Times New Roman"/>
                <w:sz w:val="24"/>
              </w:rPr>
              <w:t>«Подснежники»,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С.</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Маршак «Апрель» И.</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Токмакова</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«Ручей»</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111</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Стихи-загадки писателей</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Е. Трутневой, 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Токмаковой,</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Л.Ульяницкой, Л.Яхнина.</w:t>
            </w:r>
            <w:r w:rsidRPr="00D76965">
              <w:rPr>
                <w:rFonts w:ascii="Times New Roman" w:eastAsia="Times New Roman" w:hAnsi="Times New Roman"/>
                <w:spacing w:val="-58"/>
                <w:sz w:val="24"/>
              </w:rPr>
              <w:t xml:space="preserve"> </w:t>
            </w:r>
            <w:r w:rsidRPr="00D76965">
              <w:rPr>
                <w:rFonts w:ascii="Times New Roman" w:eastAsia="Times New Roman" w:hAnsi="Times New Roman"/>
                <w:sz w:val="24"/>
              </w:rPr>
              <w:t>ПРОЕКТ: «Составляем</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азбуку</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загадок».</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112</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Стихотворения В.</w:t>
            </w:r>
            <w:r w:rsidRPr="00D76965">
              <w:rPr>
                <w:rFonts w:ascii="Times New Roman" w:eastAsia="Times New Roman" w:hAnsi="Times New Roman"/>
                <w:spacing w:val="-57"/>
                <w:sz w:val="24"/>
              </w:rPr>
              <w:t xml:space="preserve"> </w:t>
            </w:r>
            <w:r w:rsidRPr="00D76965">
              <w:rPr>
                <w:rFonts w:ascii="Times New Roman" w:eastAsia="Times New Roman" w:hAnsi="Times New Roman"/>
                <w:spacing w:val="-1"/>
                <w:sz w:val="24"/>
              </w:rPr>
              <w:t>Берестова,Р.Сефа.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113</w:t>
            </w:r>
          </w:p>
        </w:tc>
        <w:tc>
          <w:tcPr>
            <w:tcW w:w="3461" w:type="dxa"/>
            <w:tcMar>
              <w:top w:w="50" w:type="dxa"/>
              <w:left w:w="100" w:type="dxa"/>
            </w:tcMar>
            <w:vAlign w:val="center"/>
          </w:tcPr>
          <w:p w:rsidR="00D4732B" w:rsidRPr="00D76965" w:rsidRDefault="00D4732B" w:rsidP="0065584A">
            <w:pPr>
              <w:ind w:left="135"/>
              <w:rPr>
                <w:b/>
              </w:rPr>
            </w:pPr>
            <w:r w:rsidRPr="00D76965">
              <w:rPr>
                <w:rFonts w:ascii="Times New Roman" w:eastAsia="Times New Roman" w:hAnsi="Times New Roman"/>
                <w:b/>
                <w:sz w:val="24"/>
              </w:rPr>
              <w:t>Повторение и обобщение</w:t>
            </w:r>
            <w:r w:rsidRPr="00D76965">
              <w:rPr>
                <w:rFonts w:ascii="Times New Roman" w:eastAsia="Times New Roman" w:hAnsi="Times New Roman"/>
                <w:b/>
                <w:spacing w:val="-57"/>
                <w:sz w:val="24"/>
              </w:rPr>
              <w:t xml:space="preserve"> </w:t>
            </w:r>
            <w:r w:rsidRPr="00D76965">
              <w:rPr>
                <w:rFonts w:ascii="Times New Roman" w:eastAsia="Times New Roman" w:hAnsi="Times New Roman"/>
                <w:b/>
                <w:sz w:val="24"/>
              </w:rPr>
              <w:t>по теме "Произведения о</w:t>
            </w:r>
            <w:r w:rsidRPr="00D76965">
              <w:rPr>
                <w:rFonts w:ascii="Times New Roman" w:eastAsia="Times New Roman" w:hAnsi="Times New Roman"/>
                <w:b/>
                <w:spacing w:val="-57"/>
                <w:sz w:val="24"/>
              </w:rPr>
              <w:t xml:space="preserve"> </w:t>
            </w:r>
            <w:r w:rsidRPr="00D76965">
              <w:rPr>
                <w:rFonts w:ascii="Times New Roman" w:eastAsia="Times New Roman" w:hAnsi="Times New Roman"/>
                <w:b/>
                <w:sz w:val="24"/>
              </w:rPr>
              <w:t>природе"</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r w:rsidRPr="00D76965">
              <w:t>1</w:t>
            </w: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114</w:t>
            </w:r>
          </w:p>
        </w:tc>
        <w:tc>
          <w:tcPr>
            <w:tcW w:w="3461" w:type="dxa"/>
            <w:tcMar>
              <w:top w:w="50" w:type="dxa"/>
              <w:left w:w="100" w:type="dxa"/>
            </w:tcMar>
            <w:vAlign w:val="center"/>
          </w:tcPr>
          <w:p w:rsidR="00D4732B" w:rsidRPr="00D76965" w:rsidRDefault="00D4732B" w:rsidP="0065584A">
            <w:pPr>
              <w:spacing w:before="86" w:line="292" w:lineRule="auto"/>
              <w:ind w:left="76" w:right="266"/>
              <w:rPr>
                <w:rFonts w:ascii="Times New Roman" w:eastAsia="Times New Roman" w:hAnsi="Times New Roman"/>
                <w:sz w:val="24"/>
              </w:rPr>
            </w:pPr>
            <w:r w:rsidRPr="00D76965">
              <w:rPr>
                <w:rFonts w:ascii="Times New Roman" w:eastAsia="Times New Roman" w:hAnsi="Times New Roman"/>
                <w:sz w:val="24"/>
              </w:rPr>
              <w:t>Г.Кружков «РРРЫ!», 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Токмакова «Мы играли в</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хохотушки»,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Я.Тайц</w:t>
            </w:r>
          </w:p>
          <w:p w:rsidR="00D4732B" w:rsidRPr="00D76965" w:rsidRDefault="00D4732B" w:rsidP="0065584A">
            <w:pPr>
              <w:ind w:left="135"/>
            </w:pPr>
            <w:r w:rsidRPr="00D76965">
              <w:rPr>
                <w:rFonts w:ascii="Times New Roman" w:eastAsia="Times New Roman" w:hAnsi="Times New Roman"/>
                <w:sz w:val="24"/>
              </w:rPr>
              <w:t>«Волк».</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115</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Н. Артюхова «Саша –</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дразнилка».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116</w:t>
            </w:r>
          </w:p>
        </w:tc>
        <w:tc>
          <w:tcPr>
            <w:tcW w:w="3461" w:type="dxa"/>
            <w:tcMar>
              <w:top w:w="50" w:type="dxa"/>
              <w:left w:w="100" w:type="dxa"/>
            </w:tcMar>
            <w:vAlign w:val="center"/>
          </w:tcPr>
          <w:p w:rsidR="00D4732B" w:rsidRPr="00D76965" w:rsidRDefault="00D4732B" w:rsidP="0065584A">
            <w:pPr>
              <w:spacing w:before="86"/>
              <w:ind w:left="76"/>
              <w:rPr>
                <w:rFonts w:ascii="Times New Roman" w:eastAsia="Times New Roman" w:hAnsi="Times New Roman"/>
                <w:sz w:val="24"/>
              </w:rPr>
            </w:pPr>
            <w:r w:rsidRPr="00D76965">
              <w:rPr>
                <w:rFonts w:ascii="Times New Roman" w:eastAsia="Times New Roman" w:hAnsi="Times New Roman"/>
                <w:sz w:val="24"/>
              </w:rPr>
              <w:t>К.</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Чуковский</w:t>
            </w:r>
          </w:p>
          <w:p w:rsidR="00D4732B" w:rsidRPr="00D76965" w:rsidRDefault="00D4732B" w:rsidP="0065584A">
            <w:pPr>
              <w:tabs>
                <w:tab w:val="left" w:pos="1661"/>
              </w:tabs>
              <w:spacing w:before="60"/>
              <w:ind w:left="76"/>
              <w:rPr>
                <w:rFonts w:ascii="Times New Roman" w:eastAsia="Times New Roman" w:hAnsi="Times New Roman"/>
                <w:sz w:val="24"/>
              </w:rPr>
            </w:pPr>
            <w:r w:rsidRPr="00D76965">
              <w:rPr>
                <w:rFonts w:ascii="Times New Roman" w:eastAsia="Times New Roman" w:hAnsi="Times New Roman"/>
                <w:sz w:val="24"/>
              </w:rPr>
              <w:t>«Федотка»,</w:t>
            </w:r>
            <w:r w:rsidRPr="00D76965">
              <w:rPr>
                <w:rFonts w:ascii="Times New Roman" w:eastAsia="Times New Roman" w:hAnsi="Times New Roman"/>
                <w:sz w:val="24"/>
              </w:rPr>
              <w:tab/>
              <w:t>О.</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Дриз</w:t>
            </w:r>
          </w:p>
          <w:p w:rsidR="00D4732B" w:rsidRPr="00D76965" w:rsidRDefault="00D4732B" w:rsidP="0065584A">
            <w:pPr>
              <w:spacing w:before="60"/>
              <w:ind w:left="76"/>
              <w:rPr>
                <w:rFonts w:ascii="Times New Roman" w:eastAsia="Times New Roman" w:hAnsi="Times New Roman"/>
                <w:sz w:val="24"/>
              </w:rPr>
            </w:pPr>
            <w:r w:rsidRPr="00D76965">
              <w:rPr>
                <w:rFonts w:ascii="Times New Roman" w:eastAsia="Times New Roman" w:hAnsi="Times New Roman"/>
                <w:sz w:val="24"/>
              </w:rPr>
              <w:t>«Привет»,</w:t>
            </w:r>
            <w:r w:rsidRPr="00D76965">
              <w:rPr>
                <w:rFonts w:ascii="Times New Roman" w:eastAsia="Times New Roman" w:hAnsi="Times New Roman"/>
                <w:spacing w:val="53"/>
                <w:sz w:val="24"/>
              </w:rPr>
              <w:t xml:space="preserve"> </w:t>
            </w:r>
            <w:r w:rsidRPr="00D76965">
              <w:rPr>
                <w:rFonts w:ascii="Times New Roman" w:eastAsia="Times New Roman" w:hAnsi="Times New Roman"/>
                <w:sz w:val="24"/>
              </w:rPr>
              <w:t>О.</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Григорьев</w:t>
            </w:r>
          </w:p>
          <w:p w:rsidR="00D4732B" w:rsidRPr="00D76965" w:rsidRDefault="00D4732B" w:rsidP="0065584A">
            <w:pPr>
              <w:ind w:left="135"/>
            </w:pPr>
            <w:r w:rsidRPr="00D76965">
              <w:rPr>
                <w:rFonts w:ascii="Times New Roman" w:eastAsia="Times New Roman" w:hAnsi="Times New Roman"/>
                <w:sz w:val="24"/>
              </w:rPr>
              <w:t>«Стук».</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117</w:t>
            </w:r>
          </w:p>
        </w:tc>
        <w:tc>
          <w:tcPr>
            <w:tcW w:w="3461" w:type="dxa"/>
            <w:tcMar>
              <w:top w:w="50" w:type="dxa"/>
              <w:left w:w="100" w:type="dxa"/>
            </w:tcMar>
            <w:vAlign w:val="center"/>
          </w:tcPr>
          <w:p w:rsidR="00D4732B" w:rsidRPr="00D76965" w:rsidRDefault="00D4732B" w:rsidP="0065584A">
            <w:pPr>
              <w:spacing w:before="86" w:line="292" w:lineRule="auto"/>
              <w:ind w:left="76" w:right="260"/>
              <w:rPr>
                <w:rFonts w:ascii="Times New Roman" w:eastAsia="Times New Roman" w:hAnsi="Times New Roman"/>
                <w:sz w:val="24"/>
              </w:rPr>
            </w:pPr>
            <w:r w:rsidRPr="00D76965">
              <w:rPr>
                <w:rFonts w:ascii="Times New Roman" w:eastAsia="Times New Roman" w:hAnsi="Times New Roman"/>
                <w:sz w:val="24"/>
              </w:rPr>
              <w:t>И. Токмакова «Разговор</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Лютика и Жучка», 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Пивоварова «Кулинаки-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пулинаки»,</w:t>
            </w:r>
            <w:r w:rsidRPr="00D76965">
              <w:rPr>
                <w:rFonts w:ascii="Times New Roman" w:eastAsia="Times New Roman" w:hAnsi="Times New Roman"/>
                <w:spacing w:val="-5"/>
                <w:sz w:val="24"/>
              </w:rPr>
              <w:t xml:space="preserve"> </w:t>
            </w:r>
            <w:r w:rsidRPr="00D76965">
              <w:rPr>
                <w:rFonts w:ascii="Times New Roman" w:eastAsia="Times New Roman" w:hAnsi="Times New Roman"/>
                <w:sz w:val="24"/>
              </w:rPr>
              <w:t>К.</w:t>
            </w:r>
            <w:r w:rsidRPr="00D76965">
              <w:rPr>
                <w:rFonts w:ascii="Times New Roman" w:eastAsia="Times New Roman" w:hAnsi="Times New Roman"/>
                <w:spacing w:val="-4"/>
                <w:sz w:val="24"/>
              </w:rPr>
              <w:t xml:space="preserve"> </w:t>
            </w:r>
            <w:r w:rsidRPr="00D76965">
              <w:rPr>
                <w:rFonts w:ascii="Times New Roman" w:eastAsia="Times New Roman" w:hAnsi="Times New Roman"/>
                <w:sz w:val="24"/>
              </w:rPr>
              <w:t>Чуковский</w:t>
            </w:r>
          </w:p>
          <w:p w:rsidR="00D4732B" w:rsidRPr="00D76965" w:rsidRDefault="00D4732B" w:rsidP="0065584A">
            <w:pPr>
              <w:ind w:left="135"/>
            </w:pPr>
            <w:r w:rsidRPr="00D76965">
              <w:rPr>
                <w:rFonts w:ascii="Times New Roman" w:eastAsia="Times New Roman" w:hAnsi="Times New Roman"/>
                <w:sz w:val="24"/>
              </w:rPr>
              <w:t>«Телефон».</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118</w:t>
            </w:r>
          </w:p>
        </w:tc>
        <w:tc>
          <w:tcPr>
            <w:tcW w:w="3461" w:type="dxa"/>
            <w:tcMar>
              <w:top w:w="50" w:type="dxa"/>
              <w:left w:w="100" w:type="dxa"/>
            </w:tcMar>
            <w:vAlign w:val="center"/>
          </w:tcPr>
          <w:p w:rsidR="00D4732B" w:rsidRPr="00D76965" w:rsidRDefault="00D4732B" w:rsidP="0065584A">
            <w:pPr>
              <w:spacing w:before="86"/>
              <w:ind w:left="76"/>
              <w:rPr>
                <w:rFonts w:ascii="Times New Roman" w:eastAsia="Times New Roman" w:hAnsi="Times New Roman"/>
                <w:sz w:val="24"/>
              </w:rPr>
            </w:pPr>
            <w:r w:rsidRPr="00D76965">
              <w:rPr>
                <w:rFonts w:ascii="Times New Roman" w:eastAsia="Times New Roman" w:hAnsi="Times New Roman"/>
                <w:sz w:val="24"/>
              </w:rPr>
              <w:t>М.</w:t>
            </w:r>
            <w:r w:rsidRPr="00D76965">
              <w:rPr>
                <w:rFonts w:ascii="Times New Roman" w:eastAsia="Times New Roman" w:hAnsi="Times New Roman"/>
                <w:spacing w:val="-4"/>
                <w:sz w:val="24"/>
              </w:rPr>
              <w:t xml:space="preserve"> </w:t>
            </w:r>
            <w:r w:rsidRPr="00D76965">
              <w:rPr>
                <w:rFonts w:ascii="Times New Roman" w:eastAsia="Times New Roman" w:hAnsi="Times New Roman"/>
                <w:sz w:val="24"/>
              </w:rPr>
              <w:t>Пляцковский</w:t>
            </w:r>
          </w:p>
          <w:p w:rsidR="00D4732B" w:rsidRPr="00D76965" w:rsidRDefault="00D4732B" w:rsidP="0065584A">
            <w:pPr>
              <w:ind w:left="135"/>
            </w:pPr>
            <w:r w:rsidRPr="00D76965">
              <w:rPr>
                <w:rFonts w:ascii="Times New Roman" w:eastAsia="Times New Roman" w:hAnsi="Times New Roman"/>
                <w:sz w:val="24"/>
              </w:rPr>
              <w:t>«Помощник».</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119</w:t>
            </w:r>
          </w:p>
        </w:tc>
        <w:tc>
          <w:tcPr>
            <w:tcW w:w="3461" w:type="dxa"/>
            <w:tcMar>
              <w:top w:w="50" w:type="dxa"/>
              <w:left w:w="100" w:type="dxa"/>
            </w:tcMar>
            <w:vAlign w:val="center"/>
          </w:tcPr>
          <w:p w:rsidR="00D4732B" w:rsidRPr="00D76965" w:rsidRDefault="00D4732B" w:rsidP="0065584A">
            <w:pPr>
              <w:spacing w:before="86" w:line="292" w:lineRule="auto"/>
              <w:ind w:left="76" w:right="477"/>
              <w:rPr>
                <w:rFonts w:ascii="Times New Roman" w:eastAsia="Times New Roman" w:hAnsi="Times New Roman"/>
                <w:sz w:val="24"/>
              </w:rPr>
            </w:pPr>
            <w:r w:rsidRPr="00D76965">
              <w:rPr>
                <w:rFonts w:ascii="Times New Roman" w:eastAsia="Times New Roman" w:hAnsi="Times New Roman"/>
                <w:sz w:val="24"/>
              </w:rPr>
              <w:t>Ю. Ермолаев «Лучший</w:t>
            </w:r>
            <w:r w:rsidRPr="00D76965">
              <w:rPr>
                <w:rFonts w:ascii="Times New Roman" w:eastAsia="Times New Roman" w:hAnsi="Times New Roman"/>
                <w:spacing w:val="-58"/>
                <w:sz w:val="24"/>
              </w:rPr>
              <w:t xml:space="preserve"> </w:t>
            </w:r>
            <w:r w:rsidRPr="00D76965">
              <w:rPr>
                <w:rFonts w:ascii="Times New Roman" w:eastAsia="Times New Roman" w:hAnsi="Times New Roman"/>
                <w:sz w:val="24"/>
              </w:rPr>
              <w:t>друг»,</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Благинина</w:t>
            </w:r>
          </w:p>
          <w:p w:rsidR="00D4732B" w:rsidRPr="00D76965" w:rsidRDefault="00D4732B" w:rsidP="0065584A">
            <w:pPr>
              <w:ind w:left="135"/>
            </w:pPr>
            <w:r w:rsidRPr="00D76965">
              <w:rPr>
                <w:rFonts w:ascii="Times New Roman" w:eastAsia="Times New Roman" w:hAnsi="Times New Roman"/>
                <w:sz w:val="24"/>
              </w:rPr>
              <w:t>«Подарок» В. Орлов «Кто первый?»</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120</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С. Михалков «Бараны». Р.</w:t>
            </w:r>
            <w:r w:rsidRPr="00D76965">
              <w:rPr>
                <w:rFonts w:ascii="Times New Roman" w:eastAsia="Times New Roman" w:hAnsi="Times New Roman"/>
                <w:spacing w:val="-58"/>
                <w:sz w:val="24"/>
              </w:rPr>
              <w:t xml:space="preserve"> </w:t>
            </w:r>
            <w:r w:rsidRPr="00D76965">
              <w:rPr>
                <w:rFonts w:ascii="Times New Roman" w:eastAsia="Times New Roman" w:hAnsi="Times New Roman"/>
                <w:sz w:val="24"/>
              </w:rPr>
              <w:t>Сеф</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«Совет» В. Берестов «В магазине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игрушек», В.Орлов «Если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дружбой дорожить…»,</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121</w:t>
            </w:r>
          </w:p>
        </w:tc>
        <w:tc>
          <w:tcPr>
            <w:tcW w:w="3461" w:type="dxa"/>
            <w:tcMar>
              <w:top w:w="50" w:type="dxa"/>
              <w:left w:w="100" w:type="dxa"/>
            </w:tcMar>
            <w:vAlign w:val="center"/>
          </w:tcPr>
          <w:p w:rsidR="00D4732B" w:rsidRPr="00D76965" w:rsidRDefault="00D4732B" w:rsidP="0065584A">
            <w:pPr>
              <w:spacing w:before="86"/>
              <w:ind w:left="76"/>
              <w:rPr>
                <w:rFonts w:ascii="Times New Roman" w:eastAsia="Times New Roman" w:hAnsi="Times New Roman"/>
                <w:sz w:val="24"/>
              </w:rPr>
            </w:pPr>
            <w:r w:rsidRPr="00D76965">
              <w:rPr>
                <w:rFonts w:ascii="Times New Roman" w:eastAsia="Times New Roman" w:hAnsi="Times New Roman"/>
                <w:sz w:val="24"/>
              </w:rPr>
              <w:t>И.</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Пивоварова « Вежливый</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ослик»,</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Я. Аким «Моя</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родня». М.</w:t>
            </w:r>
            <w:r w:rsidRPr="00D76965">
              <w:rPr>
                <w:rFonts w:ascii="Times New Roman" w:eastAsia="Times New Roman" w:hAnsi="Times New Roman"/>
                <w:spacing w:val="-4"/>
                <w:sz w:val="24"/>
              </w:rPr>
              <w:t xml:space="preserve"> </w:t>
            </w:r>
            <w:r w:rsidRPr="00D76965">
              <w:rPr>
                <w:rFonts w:ascii="Times New Roman" w:eastAsia="Times New Roman" w:hAnsi="Times New Roman"/>
                <w:sz w:val="24"/>
              </w:rPr>
              <w:t>Пляцковский</w:t>
            </w:r>
          </w:p>
          <w:p w:rsidR="00D4732B" w:rsidRPr="00D76965" w:rsidRDefault="00D4732B" w:rsidP="0065584A">
            <w:pPr>
              <w:spacing w:before="60"/>
              <w:ind w:left="76"/>
              <w:rPr>
                <w:rFonts w:ascii="Times New Roman" w:eastAsia="Times New Roman" w:hAnsi="Times New Roman"/>
                <w:spacing w:val="-2"/>
                <w:sz w:val="24"/>
              </w:rPr>
            </w:pPr>
            <w:r w:rsidRPr="00D76965">
              <w:rPr>
                <w:rFonts w:ascii="Times New Roman" w:eastAsia="Times New Roman" w:hAnsi="Times New Roman"/>
                <w:sz w:val="24"/>
              </w:rPr>
              <w:t>«Сердитый</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дог</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Буль»,</w:t>
            </w:r>
            <w:r w:rsidRPr="00D76965">
              <w:rPr>
                <w:rFonts w:ascii="Times New Roman" w:eastAsia="Times New Roman" w:hAnsi="Times New Roman"/>
                <w:spacing w:val="-2"/>
                <w:sz w:val="24"/>
              </w:rPr>
              <w:t xml:space="preserve"> </w:t>
            </w:r>
          </w:p>
          <w:p w:rsidR="00D4732B" w:rsidRPr="00D76965" w:rsidRDefault="00D4732B" w:rsidP="0065584A">
            <w:pPr>
              <w:spacing w:before="60"/>
              <w:ind w:left="76"/>
              <w:rPr>
                <w:rFonts w:ascii="Times New Roman" w:eastAsia="Times New Roman" w:hAnsi="Times New Roman"/>
                <w:sz w:val="24"/>
              </w:rPr>
            </w:pPr>
            <w:r w:rsidRPr="00D76965">
              <w:rPr>
                <w:rFonts w:ascii="Times New Roman" w:eastAsia="Times New Roman" w:hAnsi="Times New Roman"/>
                <w:sz w:val="24"/>
              </w:rPr>
              <w:t xml:space="preserve">Ю.Энтин </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«Про</w:t>
            </w:r>
          </w:p>
          <w:p w:rsidR="00D4732B" w:rsidRPr="00D76965" w:rsidRDefault="00D4732B" w:rsidP="0065584A">
            <w:pPr>
              <w:ind w:left="135"/>
            </w:pPr>
            <w:r w:rsidRPr="00D76965">
              <w:rPr>
                <w:rFonts w:ascii="Times New Roman" w:eastAsia="Times New Roman" w:hAnsi="Times New Roman"/>
                <w:sz w:val="24"/>
              </w:rPr>
              <w:t>дружбу».</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122</w:t>
            </w:r>
          </w:p>
        </w:tc>
        <w:tc>
          <w:tcPr>
            <w:tcW w:w="3461" w:type="dxa"/>
            <w:tcMar>
              <w:top w:w="50" w:type="dxa"/>
              <w:left w:w="100" w:type="dxa"/>
            </w:tcMar>
            <w:vAlign w:val="center"/>
          </w:tcPr>
          <w:p w:rsidR="00D4732B" w:rsidRPr="00D76965" w:rsidRDefault="00D4732B" w:rsidP="0065584A">
            <w:pPr>
              <w:spacing w:before="86" w:line="292" w:lineRule="auto"/>
              <w:ind w:left="76"/>
              <w:rPr>
                <w:rFonts w:ascii="Times New Roman" w:eastAsia="Times New Roman" w:hAnsi="Times New Roman"/>
                <w:b/>
                <w:sz w:val="24"/>
              </w:rPr>
            </w:pPr>
            <w:r w:rsidRPr="00D76965">
              <w:rPr>
                <w:rFonts w:ascii="Times New Roman" w:eastAsia="Times New Roman" w:hAnsi="Times New Roman"/>
                <w:b/>
                <w:sz w:val="24"/>
              </w:rPr>
              <w:t xml:space="preserve">ПРОЕКТ: «Наш </w:t>
            </w:r>
            <w:r w:rsidRPr="00D76965">
              <w:rPr>
                <w:rFonts w:ascii="Times New Roman" w:eastAsia="Times New Roman" w:hAnsi="Times New Roman"/>
                <w:b/>
                <w:spacing w:val="-57"/>
                <w:sz w:val="24"/>
              </w:rPr>
              <w:t xml:space="preserve">  </w:t>
            </w:r>
            <w:r w:rsidRPr="00D76965">
              <w:rPr>
                <w:rFonts w:ascii="Times New Roman" w:eastAsia="Times New Roman" w:hAnsi="Times New Roman"/>
                <w:b/>
                <w:sz w:val="24"/>
              </w:rPr>
              <w:t>класс</w:t>
            </w:r>
            <w:r w:rsidRPr="00D76965">
              <w:rPr>
                <w:rFonts w:ascii="Times New Roman" w:eastAsia="Times New Roman" w:hAnsi="Times New Roman"/>
                <w:b/>
                <w:spacing w:val="-2"/>
                <w:sz w:val="24"/>
              </w:rPr>
              <w:t xml:space="preserve"> </w:t>
            </w:r>
            <w:r w:rsidRPr="00D76965">
              <w:rPr>
                <w:rFonts w:ascii="Times New Roman" w:eastAsia="Times New Roman" w:hAnsi="Times New Roman"/>
                <w:b/>
                <w:sz w:val="24"/>
              </w:rPr>
              <w:t>–</w:t>
            </w:r>
            <w:r w:rsidRPr="00D76965">
              <w:rPr>
                <w:rFonts w:ascii="Times New Roman" w:eastAsia="Times New Roman" w:hAnsi="Times New Roman"/>
                <w:b/>
                <w:spacing w:val="-2"/>
                <w:sz w:val="24"/>
              </w:rPr>
              <w:t xml:space="preserve"> </w:t>
            </w:r>
            <w:r w:rsidRPr="00D76965">
              <w:rPr>
                <w:rFonts w:ascii="Times New Roman" w:eastAsia="Times New Roman" w:hAnsi="Times New Roman"/>
                <w:b/>
                <w:sz w:val="24"/>
              </w:rPr>
              <w:t>дружная</w:t>
            </w:r>
            <w:r w:rsidRPr="00D76965">
              <w:rPr>
                <w:rFonts w:ascii="Times New Roman" w:eastAsia="Times New Roman" w:hAnsi="Times New Roman"/>
                <w:b/>
                <w:spacing w:val="-2"/>
                <w:sz w:val="24"/>
              </w:rPr>
              <w:t xml:space="preserve"> </w:t>
            </w:r>
            <w:r w:rsidRPr="00D76965">
              <w:rPr>
                <w:rFonts w:ascii="Times New Roman" w:eastAsia="Times New Roman" w:hAnsi="Times New Roman"/>
                <w:b/>
                <w:sz w:val="24"/>
              </w:rPr>
              <w:t>семья». Д.Тихомиров «Мальчики и</w:t>
            </w:r>
            <w:r w:rsidRPr="00D76965">
              <w:rPr>
                <w:rFonts w:ascii="Times New Roman" w:eastAsia="Times New Roman" w:hAnsi="Times New Roman"/>
                <w:b/>
                <w:spacing w:val="-58"/>
                <w:sz w:val="24"/>
              </w:rPr>
              <w:t xml:space="preserve"> </w:t>
            </w:r>
            <w:r w:rsidRPr="00D76965">
              <w:rPr>
                <w:rFonts w:ascii="Times New Roman" w:eastAsia="Times New Roman" w:hAnsi="Times New Roman"/>
                <w:b/>
                <w:sz w:val="24"/>
              </w:rPr>
              <w:t>лягушки»,</w:t>
            </w:r>
            <w:r w:rsidRPr="00D76965">
              <w:rPr>
                <w:rFonts w:ascii="Times New Roman" w:eastAsia="Times New Roman" w:hAnsi="Times New Roman"/>
                <w:b/>
                <w:spacing w:val="-1"/>
                <w:sz w:val="24"/>
              </w:rPr>
              <w:t xml:space="preserve"> </w:t>
            </w:r>
            <w:r w:rsidRPr="00D76965">
              <w:rPr>
                <w:rFonts w:ascii="Times New Roman" w:eastAsia="Times New Roman" w:hAnsi="Times New Roman"/>
                <w:b/>
                <w:sz w:val="24"/>
              </w:rPr>
              <w:t>«Находка».</w:t>
            </w:r>
          </w:p>
          <w:p w:rsidR="00D4732B" w:rsidRPr="00D76965" w:rsidRDefault="00D4732B" w:rsidP="0065584A">
            <w:pPr>
              <w:ind w:left="135"/>
            </w:pPr>
            <w:r w:rsidRPr="00D76965">
              <w:rPr>
                <w:rFonts w:ascii="Times New Roman" w:eastAsia="Times New Roman" w:hAnsi="Times New Roman"/>
                <w:b/>
                <w:sz w:val="24"/>
              </w:rPr>
              <w:t xml:space="preserve">Повторение и обобщение </w:t>
            </w:r>
            <w:r w:rsidRPr="00D76965">
              <w:rPr>
                <w:rFonts w:ascii="Times New Roman" w:eastAsia="Times New Roman" w:hAnsi="Times New Roman"/>
                <w:b/>
                <w:spacing w:val="-57"/>
                <w:sz w:val="24"/>
              </w:rPr>
              <w:t xml:space="preserve">  </w:t>
            </w:r>
            <w:r w:rsidRPr="00D76965">
              <w:rPr>
                <w:rFonts w:ascii="Times New Roman" w:eastAsia="Times New Roman" w:hAnsi="Times New Roman"/>
                <w:b/>
                <w:sz w:val="24"/>
              </w:rPr>
              <w:t>по</w:t>
            </w:r>
            <w:r w:rsidRPr="00D76965">
              <w:rPr>
                <w:rFonts w:ascii="Times New Roman" w:eastAsia="Times New Roman" w:hAnsi="Times New Roman"/>
                <w:b/>
                <w:spacing w:val="1"/>
                <w:sz w:val="24"/>
              </w:rPr>
              <w:t xml:space="preserve"> </w:t>
            </w:r>
            <w:r w:rsidRPr="00D76965">
              <w:rPr>
                <w:rFonts w:ascii="Times New Roman" w:eastAsia="Times New Roman" w:hAnsi="Times New Roman"/>
                <w:b/>
                <w:sz w:val="24"/>
              </w:rPr>
              <w:t>теме «Произведения о</w:t>
            </w:r>
            <w:r w:rsidRPr="00D76965">
              <w:rPr>
                <w:rFonts w:ascii="Times New Roman" w:eastAsia="Times New Roman" w:hAnsi="Times New Roman"/>
                <w:b/>
                <w:spacing w:val="-57"/>
                <w:sz w:val="24"/>
              </w:rPr>
              <w:t xml:space="preserve">  </w:t>
            </w:r>
            <w:r w:rsidRPr="00D76965">
              <w:rPr>
                <w:rFonts w:ascii="Times New Roman" w:eastAsia="Times New Roman" w:hAnsi="Times New Roman"/>
                <w:b/>
                <w:sz w:val="24"/>
              </w:rPr>
              <w:t>детях</w:t>
            </w:r>
            <w:r w:rsidRPr="00D76965">
              <w:rPr>
                <w:rFonts w:ascii="Times New Roman" w:eastAsia="Times New Roman" w:hAnsi="Times New Roman"/>
                <w:b/>
                <w:spacing w:val="-1"/>
                <w:sz w:val="24"/>
              </w:rPr>
              <w:t xml:space="preserve"> </w:t>
            </w:r>
            <w:r w:rsidRPr="00D76965">
              <w:rPr>
                <w:rFonts w:ascii="Times New Roman" w:eastAsia="Times New Roman" w:hAnsi="Times New Roman"/>
                <w:b/>
                <w:sz w:val="24"/>
              </w:rPr>
              <w:t>и</w:t>
            </w:r>
            <w:r w:rsidRPr="00D76965">
              <w:rPr>
                <w:rFonts w:ascii="Times New Roman" w:eastAsia="Times New Roman" w:hAnsi="Times New Roman"/>
                <w:b/>
                <w:spacing w:val="-1"/>
                <w:sz w:val="24"/>
              </w:rPr>
              <w:t xml:space="preserve"> </w:t>
            </w:r>
            <w:r w:rsidRPr="00D76965">
              <w:rPr>
                <w:rFonts w:ascii="Times New Roman" w:eastAsia="Times New Roman" w:hAnsi="Times New Roman"/>
                <w:b/>
                <w:sz w:val="24"/>
              </w:rPr>
              <w:t>для</w:t>
            </w:r>
            <w:r w:rsidRPr="00D76965">
              <w:rPr>
                <w:rFonts w:ascii="Times New Roman" w:eastAsia="Times New Roman" w:hAnsi="Times New Roman"/>
                <w:b/>
                <w:spacing w:val="-2"/>
                <w:sz w:val="24"/>
              </w:rPr>
              <w:t xml:space="preserve"> </w:t>
            </w:r>
            <w:r w:rsidRPr="00D76965">
              <w:rPr>
                <w:rFonts w:ascii="Times New Roman" w:eastAsia="Times New Roman" w:hAnsi="Times New Roman"/>
                <w:b/>
                <w:sz w:val="24"/>
              </w:rPr>
              <w:t>детей».</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r w:rsidRPr="00D76965">
              <w:t>1</w:t>
            </w: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123</w:t>
            </w:r>
          </w:p>
        </w:tc>
        <w:tc>
          <w:tcPr>
            <w:tcW w:w="3461" w:type="dxa"/>
            <w:tcMar>
              <w:top w:w="50" w:type="dxa"/>
              <w:left w:w="100" w:type="dxa"/>
            </w:tcMar>
            <w:vAlign w:val="center"/>
          </w:tcPr>
          <w:p w:rsidR="00D4732B" w:rsidRPr="00D76965" w:rsidRDefault="00D4732B" w:rsidP="0065584A">
            <w:pPr>
              <w:spacing w:before="86" w:line="292" w:lineRule="auto"/>
              <w:ind w:left="76" w:right="79"/>
              <w:rPr>
                <w:rFonts w:ascii="Times New Roman" w:eastAsia="Times New Roman" w:hAnsi="Times New Roman"/>
                <w:sz w:val="24"/>
              </w:rPr>
            </w:pPr>
            <w:r w:rsidRPr="00D76965">
              <w:rPr>
                <w:rFonts w:ascii="Times New Roman" w:eastAsia="Times New Roman" w:hAnsi="Times New Roman"/>
                <w:sz w:val="24"/>
              </w:rPr>
              <w:t>В. Осеева «Собака яростно</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лаяла»,</w:t>
            </w:r>
            <w:r w:rsidRPr="00D76965">
              <w:rPr>
                <w:rFonts w:ascii="Times New Roman" w:eastAsia="Times New Roman" w:hAnsi="Times New Roman"/>
                <w:spacing w:val="58"/>
                <w:sz w:val="24"/>
              </w:rPr>
              <w:t xml:space="preserve"> </w:t>
            </w:r>
            <w:r w:rsidRPr="00D76965">
              <w:rPr>
                <w:rFonts w:ascii="Times New Roman" w:eastAsia="Times New Roman" w:hAnsi="Times New Roman"/>
                <w:sz w:val="24"/>
              </w:rPr>
              <w:t>И.</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Токмакова</w:t>
            </w:r>
          </w:p>
          <w:p w:rsidR="00D4732B" w:rsidRPr="00D76965" w:rsidRDefault="00D4732B" w:rsidP="0065584A">
            <w:pPr>
              <w:spacing w:before="61"/>
              <w:ind w:left="76"/>
              <w:rPr>
                <w:rFonts w:ascii="Times New Roman" w:eastAsia="Times New Roman" w:hAnsi="Times New Roman"/>
                <w:sz w:val="24"/>
              </w:rPr>
            </w:pPr>
            <w:r w:rsidRPr="00D76965">
              <w:rPr>
                <w:rFonts w:ascii="Times New Roman" w:eastAsia="Times New Roman" w:hAnsi="Times New Roman"/>
                <w:sz w:val="24"/>
              </w:rPr>
              <w:t>«Купите</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 xml:space="preserve">собаку». М. Пляцковский «Цап Царапыч», </w:t>
            </w:r>
          </w:p>
          <w:p w:rsidR="00D4732B" w:rsidRPr="00D76965" w:rsidRDefault="00D4732B" w:rsidP="0065584A">
            <w:pPr>
              <w:ind w:left="135"/>
            </w:pP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124</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М. М. Пришвин. «Ёж»</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125</w:t>
            </w:r>
          </w:p>
        </w:tc>
        <w:tc>
          <w:tcPr>
            <w:tcW w:w="3461" w:type="dxa"/>
            <w:tcMar>
              <w:top w:w="50" w:type="dxa"/>
              <w:left w:w="100" w:type="dxa"/>
            </w:tcMar>
            <w:vAlign w:val="center"/>
          </w:tcPr>
          <w:p w:rsidR="00D4732B" w:rsidRPr="00D76965" w:rsidRDefault="00D4732B" w:rsidP="0065584A">
            <w:pPr>
              <w:spacing w:before="61"/>
              <w:rPr>
                <w:rFonts w:ascii="Times New Roman" w:eastAsia="Times New Roman" w:hAnsi="Times New Roman"/>
                <w:sz w:val="24"/>
              </w:rPr>
            </w:pPr>
            <w:r w:rsidRPr="00D76965">
              <w:rPr>
                <w:rFonts w:ascii="Times New Roman" w:eastAsia="Times New Roman" w:hAnsi="Times New Roman"/>
                <w:sz w:val="24"/>
              </w:rPr>
              <w:t>Г. Сапгир «Кошка».</w:t>
            </w:r>
          </w:p>
          <w:p w:rsidR="00D4732B" w:rsidRPr="00D76965" w:rsidRDefault="00D4732B" w:rsidP="0065584A">
            <w:pPr>
              <w:ind w:left="135"/>
            </w:pPr>
            <w:r w:rsidRPr="00D76965">
              <w:rPr>
                <w:rFonts w:ascii="Times New Roman" w:eastAsia="Times New Roman" w:hAnsi="Times New Roman"/>
                <w:sz w:val="24"/>
              </w:rPr>
              <w:t>В. Берестов «Лягушата»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126</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В.Лунин «Никого не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обижай».</w:t>
            </w:r>
            <w:r w:rsidRPr="00D76965">
              <w:rPr>
                <w:rFonts w:ascii="Times New Roman" w:eastAsia="Times New Roman" w:hAnsi="Times New Roman"/>
                <w:sz w:val="24"/>
              </w:rPr>
              <w:tab/>
              <w:t>С.</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Михалков «Важный</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совет».</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127</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Д.Хармс «Храбрый ёж»,</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Н. Сладков «Лисица и еж»</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128</w:t>
            </w:r>
          </w:p>
        </w:tc>
        <w:tc>
          <w:tcPr>
            <w:tcW w:w="3461" w:type="dxa"/>
            <w:tcMar>
              <w:top w:w="50" w:type="dxa"/>
              <w:left w:w="100" w:type="dxa"/>
            </w:tcMar>
            <w:vAlign w:val="center"/>
          </w:tcPr>
          <w:p w:rsidR="00D4732B" w:rsidRPr="00D76965" w:rsidRDefault="00D4732B" w:rsidP="0065584A">
            <w:pPr>
              <w:tabs>
                <w:tab w:val="left" w:pos="1988"/>
              </w:tabs>
              <w:spacing w:before="86" w:line="292" w:lineRule="auto"/>
              <w:ind w:left="76" w:right="381"/>
              <w:rPr>
                <w:rFonts w:ascii="Times New Roman" w:eastAsia="Times New Roman" w:hAnsi="Times New Roman"/>
                <w:sz w:val="24"/>
              </w:rPr>
            </w:pPr>
            <w:r w:rsidRPr="00D76965">
              <w:rPr>
                <w:rFonts w:ascii="Times New Roman" w:eastAsia="Times New Roman" w:hAnsi="Times New Roman"/>
                <w:sz w:val="24"/>
              </w:rPr>
              <w:t xml:space="preserve">А.Аксаков «Гнездо». </w:t>
            </w:r>
          </w:p>
          <w:p w:rsidR="00D4732B" w:rsidRPr="00D76965" w:rsidRDefault="00D4732B" w:rsidP="0065584A">
            <w:pPr>
              <w:ind w:left="135"/>
            </w:pPr>
            <w:r w:rsidRPr="00D76965">
              <w:rPr>
                <w:rFonts w:ascii="Times New Roman" w:eastAsia="Times New Roman" w:hAnsi="Times New Roman"/>
                <w:sz w:val="24"/>
              </w:rPr>
              <w:t>С.</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Маршак</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«Хороший</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день</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129</w:t>
            </w:r>
          </w:p>
        </w:tc>
        <w:tc>
          <w:tcPr>
            <w:tcW w:w="3461" w:type="dxa"/>
            <w:tcMar>
              <w:top w:w="50" w:type="dxa"/>
              <w:left w:w="100" w:type="dxa"/>
            </w:tcMar>
            <w:vAlign w:val="center"/>
          </w:tcPr>
          <w:p w:rsidR="00D4732B" w:rsidRPr="00D76965" w:rsidRDefault="00D4732B" w:rsidP="0065584A">
            <w:pPr>
              <w:spacing w:before="86" w:line="292" w:lineRule="auto"/>
              <w:ind w:left="76" w:right="180"/>
              <w:jc w:val="both"/>
              <w:rPr>
                <w:rFonts w:ascii="Times New Roman" w:eastAsia="Times New Roman" w:hAnsi="Times New Roman"/>
                <w:b/>
                <w:sz w:val="24"/>
              </w:rPr>
            </w:pPr>
            <w:r w:rsidRPr="00D76965">
              <w:rPr>
                <w:rFonts w:ascii="Times New Roman" w:eastAsia="Times New Roman" w:hAnsi="Times New Roman"/>
                <w:b/>
                <w:sz w:val="24"/>
              </w:rPr>
              <w:t>Повторение и обобщение</w:t>
            </w:r>
            <w:r w:rsidRPr="00D76965">
              <w:rPr>
                <w:rFonts w:ascii="Times New Roman" w:eastAsia="Times New Roman" w:hAnsi="Times New Roman"/>
                <w:b/>
                <w:spacing w:val="1"/>
                <w:sz w:val="24"/>
              </w:rPr>
              <w:t xml:space="preserve"> </w:t>
            </w:r>
            <w:r w:rsidRPr="00D76965">
              <w:rPr>
                <w:rFonts w:ascii="Times New Roman" w:eastAsia="Times New Roman" w:hAnsi="Times New Roman"/>
                <w:b/>
                <w:sz w:val="24"/>
              </w:rPr>
              <w:t>по</w:t>
            </w:r>
            <w:r w:rsidRPr="00D76965">
              <w:rPr>
                <w:rFonts w:ascii="Times New Roman" w:eastAsia="Times New Roman" w:hAnsi="Times New Roman"/>
                <w:b/>
                <w:spacing w:val="1"/>
                <w:sz w:val="24"/>
              </w:rPr>
              <w:t xml:space="preserve"> </w:t>
            </w:r>
            <w:r w:rsidRPr="00D76965">
              <w:rPr>
                <w:rFonts w:ascii="Times New Roman" w:eastAsia="Times New Roman" w:hAnsi="Times New Roman"/>
                <w:b/>
                <w:sz w:val="24"/>
              </w:rPr>
              <w:t>теме «Произведения о</w:t>
            </w:r>
            <w:r w:rsidRPr="00D76965">
              <w:rPr>
                <w:rFonts w:ascii="Times New Roman" w:eastAsia="Times New Roman" w:hAnsi="Times New Roman"/>
                <w:b/>
                <w:spacing w:val="-57"/>
                <w:sz w:val="24"/>
              </w:rPr>
              <w:t xml:space="preserve"> </w:t>
            </w:r>
            <w:r w:rsidRPr="00D76965">
              <w:rPr>
                <w:rFonts w:ascii="Times New Roman" w:eastAsia="Times New Roman" w:hAnsi="Times New Roman"/>
                <w:b/>
                <w:sz w:val="24"/>
              </w:rPr>
              <w:t>братьях</w:t>
            </w:r>
            <w:r w:rsidRPr="00D76965">
              <w:rPr>
                <w:rFonts w:ascii="Times New Roman" w:eastAsia="Times New Roman" w:hAnsi="Times New Roman"/>
                <w:b/>
                <w:spacing w:val="-5"/>
                <w:sz w:val="24"/>
              </w:rPr>
              <w:t xml:space="preserve"> </w:t>
            </w:r>
            <w:r w:rsidRPr="00D76965">
              <w:rPr>
                <w:rFonts w:ascii="Times New Roman" w:eastAsia="Times New Roman" w:hAnsi="Times New Roman"/>
                <w:b/>
                <w:sz w:val="24"/>
              </w:rPr>
              <w:t>наших</w:t>
            </w:r>
            <w:r w:rsidRPr="00D76965">
              <w:rPr>
                <w:rFonts w:ascii="Times New Roman" w:eastAsia="Times New Roman" w:hAnsi="Times New Roman"/>
                <w:b/>
                <w:spacing w:val="-5"/>
                <w:sz w:val="24"/>
              </w:rPr>
              <w:t xml:space="preserve"> </w:t>
            </w:r>
            <w:r w:rsidRPr="00D76965">
              <w:rPr>
                <w:rFonts w:ascii="Times New Roman" w:eastAsia="Times New Roman" w:hAnsi="Times New Roman"/>
                <w:b/>
                <w:sz w:val="24"/>
              </w:rPr>
              <w:t>меньших».</w:t>
            </w:r>
          </w:p>
          <w:p w:rsidR="00D4732B" w:rsidRPr="00D76965" w:rsidRDefault="00D4732B" w:rsidP="0065584A">
            <w:pPr>
              <w:ind w:left="135"/>
            </w:pPr>
            <w:r w:rsidRPr="00D76965">
              <w:rPr>
                <w:rFonts w:ascii="Times New Roman" w:eastAsia="Times New Roman" w:hAnsi="Times New Roman"/>
                <w:b/>
                <w:sz w:val="24"/>
              </w:rPr>
              <w:t>Промежуточная</w:t>
            </w:r>
            <w:r w:rsidRPr="00D76965">
              <w:rPr>
                <w:rFonts w:ascii="Times New Roman" w:eastAsia="Times New Roman" w:hAnsi="Times New Roman"/>
                <w:b/>
                <w:spacing w:val="-12"/>
                <w:sz w:val="24"/>
              </w:rPr>
              <w:t xml:space="preserve"> </w:t>
            </w:r>
            <w:r w:rsidRPr="00D76965">
              <w:rPr>
                <w:rFonts w:ascii="Times New Roman" w:eastAsia="Times New Roman" w:hAnsi="Times New Roman"/>
                <w:b/>
                <w:sz w:val="24"/>
              </w:rPr>
              <w:t>аттестация</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r w:rsidRPr="00D76965">
              <w:t>1</w:t>
            </w: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130</w:t>
            </w:r>
          </w:p>
        </w:tc>
        <w:tc>
          <w:tcPr>
            <w:tcW w:w="3461" w:type="dxa"/>
            <w:tcMar>
              <w:top w:w="50" w:type="dxa"/>
              <w:left w:w="100" w:type="dxa"/>
            </w:tcMar>
            <w:vAlign w:val="center"/>
          </w:tcPr>
          <w:p w:rsidR="00D4732B" w:rsidRPr="00D76965" w:rsidRDefault="00D4732B" w:rsidP="0065584A">
            <w:pPr>
              <w:ind w:left="135"/>
            </w:pPr>
            <w:r w:rsidRPr="00D76965">
              <w:rPr>
                <w:rFonts w:ascii="Times New Roman" w:eastAsia="Times New Roman" w:hAnsi="Times New Roman"/>
                <w:sz w:val="24"/>
              </w:rPr>
              <w:t>Произведения о маме.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Н. Воронько «Лучше нет</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родного края», М. Ю.</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Есеновский «Моя</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небольшая родина»,</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131</w:t>
            </w:r>
          </w:p>
        </w:tc>
        <w:tc>
          <w:tcPr>
            <w:tcW w:w="3461" w:type="dxa"/>
            <w:tcMar>
              <w:top w:w="50" w:type="dxa"/>
              <w:left w:w="100" w:type="dxa"/>
            </w:tcMar>
            <w:vAlign w:val="center"/>
          </w:tcPr>
          <w:p w:rsidR="00D4732B" w:rsidRPr="00D76965" w:rsidRDefault="00D4732B" w:rsidP="0065584A">
            <w:pPr>
              <w:spacing w:before="86" w:line="292" w:lineRule="auto"/>
              <w:ind w:left="76" w:right="128"/>
              <w:rPr>
                <w:rFonts w:ascii="Times New Roman" w:eastAsia="Times New Roman" w:hAnsi="Times New Roman"/>
                <w:sz w:val="24"/>
              </w:rPr>
            </w:pPr>
            <w:r w:rsidRPr="00D76965">
              <w:rPr>
                <w:rFonts w:ascii="Times New Roman" w:eastAsia="Times New Roman" w:hAnsi="Times New Roman"/>
                <w:sz w:val="24"/>
              </w:rPr>
              <w:t>.Произведения о маме., В. Д.</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Берестов «Любили тебя</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 xml:space="preserve">без особых причин…» </w:t>
            </w:r>
          </w:p>
          <w:p w:rsidR="00D4732B" w:rsidRPr="00D76965" w:rsidRDefault="00D4732B" w:rsidP="0065584A">
            <w:pPr>
              <w:ind w:left="135"/>
            </w:pPr>
            <w:r w:rsidRPr="00D76965">
              <w:rPr>
                <w:rFonts w:ascii="Times New Roman" w:eastAsia="Times New Roman" w:hAnsi="Times New Roman"/>
                <w:sz w:val="24"/>
              </w:rPr>
              <w:t>Н. Н.</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Бромлей «Какое самое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первое</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слово?», А.</w:t>
            </w:r>
            <w:r w:rsidRPr="00D76965">
              <w:rPr>
                <w:rFonts w:ascii="Times New Roman" w:eastAsia="Times New Roman" w:hAnsi="Times New Roman"/>
                <w:spacing w:val="-57"/>
                <w:sz w:val="24"/>
              </w:rPr>
              <w:t xml:space="preserve"> </w:t>
            </w:r>
            <w:r w:rsidRPr="00D76965">
              <w:rPr>
                <w:rFonts w:ascii="Times New Roman" w:eastAsia="Times New Roman" w:hAnsi="Times New Roman"/>
                <w:sz w:val="24"/>
              </w:rPr>
              <w:t>В. Митяев «За что я</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люблю маму»</w:t>
            </w: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447" w:type="dxa"/>
            <w:tcMar>
              <w:top w:w="50" w:type="dxa"/>
              <w:left w:w="100" w:type="dxa"/>
            </w:tcMar>
            <w:vAlign w:val="center"/>
          </w:tcPr>
          <w:p w:rsidR="00D4732B" w:rsidRPr="00D76965" w:rsidRDefault="00D4732B" w:rsidP="0065584A">
            <w:r w:rsidRPr="00D76965">
              <w:rPr>
                <w:rFonts w:ascii="Times New Roman" w:hAnsi="Times New Roman"/>
                <w:sz w:val="24"/>
              </w:rPr>
              <w:t>132</w:t>
            </w:r>
          </w:p>
        </w:tc>
        <w:tc>
          <w:tcPr>
            <w:tcW w:w="3461" w:type="dxa"/>
            <w:tcMar>
              <w:top w:w="50" w:type="dxa"/>
              <w:left w:w="100" w:type="dxa"/>
            </w:tcMar>
            <w:vAlign w:val="center"/>
          </w:tcPr>
          <w:p w:rsidR="00D4732B" w:rsidRPr="00D76965" w:rsidRDefault="00D4732B" w:rsidP="0065584A">
            <w:pPr>
              <w:spacing w:before="86" w:line="292" w:lineRule="auto"/>
              <w:ind w:right="128"/>
              <w:rPr>
                <w:rFonts w:ascii="Times New Roman" w:eastAsia="Times New Roman" w:hAnsi="Times New Roman"/>
                <w:sz w:val="24"/>
              </w:rPr>
            </w:pPr>
            <w:r w:rsidRPr="00D76965">
              <w:rPr>
                <w:rFonts w:ascii="Times New Roman" w:eastAsia="Times New Roman" w:hAnsi="Times New Roman"/>
                <w:sz w:val="24"/>
              </w:rPr>
              <w:t>И. С.</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Соколов-Микитов</w:t>
            </w:r>
          </w:p>
          <w:p w:rsidR="00D4732B" w:rsidRPr="00D76965" w:rsidRDefault="00D4732B" w:rsidP="0065584A">
            <w:pPr>
              <w:spacing w:line="271" w:lineRule="exact"/>
              <w:ind w:left="76"/>
              <w:rPr>
                <w:rFonts w:ascii="Times New Roman" w:eastAsia="Times New Roman" w:hAnsi="Times New Roman"/>
                <w:sz w:val="24"/>
              </w:rPr>
            </w:pPr>
            <w:r w:rsidRPr="00D76965">
              <w:rPr>
                <w:rFonts w:ascii="Times New Roman" w:eastAsia="Times New Roman" w:hAnsi="Times New Roman"/>
                <w:sz w:val="24"/>
              </w:rPr>
              <w:t>«Радуга» ,</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С.</w:t>
            </w:r>
            <w:r w:rsidRPr="00D76965">
              <w:rPr>
                <w:rFonts w:ascii="Times New Roman" w:eastAsia="Times New Roman" w:hAnsi="Times New Roman"/>
                <w:spacing w:val="-3"/>
                <w:sz w:val="24"/>
              </w:rPr>
              <w:t xml:space="preserve"> </w:t>
            </w:r>
            <w:r w:rsidRPr="00D76965">
              <w:rPr>
                <w:rFonts w:ascii="Times New Roman" w:eastAsia="Times New Roman" w:hAnsi="Times New Roman"/>
                <w:sz w:val="24"/>
              </w:rPr>
              <w:t>Я.</w:t>
            </w:r>
            <w:r w:rsidRPr="00D76965">
              <w:rPr>
                <w:rFonts w:ascii="Times New Roman" w:eastAsia="Times New Roman" w:hAnsi="Times New Roman"/>
                <w:spacing w:val="-2"/>
                <w:sz w:val="24"/>
              </w:rPr>
              <w:t xml:space="preserve"> </w:t>
            </w:r>
            <w:r w:rsidRPr="00D76965">
              <w:rPr>
                <w:rFonts w:ascii="Times New Roman" w:eastAsia="Times New Roman" w:hAnsi="Times New Roman"/>
                <w:sz w:val="24"/>
              </w:rPr>
              <w:t>Маршак</w:t>
            </w:r>
          </w:p>
          <w:p w:rsidR="00D4732B" w:rsidRPr="00D76965" w:rsidRDefault="00D4732B" w:rsidP="0065584A">
            <w:pPr>
              <w:spacing w:before="86" w:line="292" w:lineRule="auto"/>
              <w:ind w:left="76" w:right="128"/>
              <w:rPr>
                <w:rFonts w:ascii="Times New Roman" w:eastAsia="Times New Roman" w:hAnsi="Times New Roman"/>
                <w:sz w:val="24"/>
              </w:rPr>
            </w:pPr>
            <w:r w:rsidRPr="00D76965">
              <w:rPr>
                <w:rFonts w:ascii="Times New Roman" w:eastAsia="Times New Roman" w:hAnsi="Times New Roman"/>
                <w:sz w:val="24"/>
              </w:rPr>
              <w:t>«Радуга» ,    Г.</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П. Виеру «Сколько звёзд</w:t>
            </w:r>
            <w:r w:rsidRPr="00D76965">
              <w:rPr>
                <w:rFonts w:ascii="Times New Roman" w:eastAsia="Times New Roman" w:hAnsi="Times New Roman"/>
                <w:spacing w:val="1"/>
                <w:sz w:val="24"/>
              </w:rPr>
              <w:t xml:space="preserve"> </w:t>
            </w:r>
            <w:r w:rsidRPr="00D76965">
              <w:rPr>
                <w:rFonts w:ascii="Times New Roman" w:eastAsia="Times New Roman" w:hAnsi="Times New Roman"/>
                <w:sz w:val="24"/>
              </w:rPr>
              <w:t>на ясном небе!»</w:t>
            </w:r>
          </w:p>
          <w:p w:rsidR="00D4732B" w:rsidRPr="00D76965" w:rsidRDefault="00D4732B" w:rsidP="0065584A">
            <w:pPr>
              <w:ind w:left="135"/>
            </w:pPr>
          </w:p>
        </w:tc>
        <w:tc>
          <w:tcPr>
            <w:tcW w:w="78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 </w:t>
            </w:r>
          </w:p>
        </w:tc>
        <w:tc>
          <w:tcPr>
            <w:tcW w:w="1473" w:type="dxa"/>
            <w:tcMar>
              <w:top w:w="50" w:type="dxa"/>
              <w:left w:w="100" w:type="dxa"/>
            </w:tcMar>
            <w:vAlign w:val="center"/>
          </w:tcPr>
          <w:p w:rsidR="00D4732B" w:rsidRPr="00D76965" w:rsidRDefault="00D4732B" w:rsidP="0065584A">
            <w:pPr>
              <w:ind w:left="135"/>
              <w:jc w:val="center"/>
            </w:pPr>
          </w:p>
        </w:tc>
        <w:tc>
          <w:tcPr>
            <w:tcW w:w="1576" w:type="dxa"/>
            <w:tcMar>
              <w:top w:w="50" w:type="dxa"/>
              <w:left w:w="100" w:type="dxa"/>
            </w:tcMar>
            <w:vAlign w:val="center"/>
          </w:tcPr>
          <w:p w:rsidR="00D4732B" w:rsidRPr="00D76965" w:rsidRDefault="00D4732B" w:rsidP="0065584A">
            <w:pPr>
              <w:ind w:left="135"/>
              <w:jc w:val="center"/>
            </w:pPr>
          </w:p>
        </w:tc>
        <w:tc>
          <w:tcPr>
            <w:tcW w:w="1110" w:type="dxa"/>
            <w:tcMar>
              <w:top w:w="50" w:type="dxa"/>
              <w:left w:w="100" w:type="dxa"/>
            </w:tcMar>
            <w:vAlign w:val="center"/>
          </w:tcPr>
          <w:p w:rsidR="00D4732B" w:rsidRPr="00D76965" w:rsidRDefault="00D4732B" w:rsidP="0065584A">
            <w:pPr>
              <w:ind w:left="135"/>
            </w:pPr>
          </w:p>
        </w:tc>
        <w:tc>
          <w:tcPr>
            <w:tcW w:w="1922" w:type="dxa"/>
            <w:tcMar>
              <w:top w:w="50" w:type="dxa"/>
              <w:left w:w="100" w:type="dxa"/>
            </w:tcMar>
            <w:vAlign w:val="center"/>
          </w:tcPr>
          <w:p w:rsidR="00D4732B" w:rsidRPr="00D76965" w:rsidRDefault="00D4732B" w:rsidP="0065584A">
            <w:pPr>
              <w:ind w:left="135"/>
            </w:pPr>
          </w:p>
        </w:tc>
      </w:tr>
      <w:tr w:rsidR="00D4732B" w:rsidRPr="00D76965" w:rsidTr="0065584A">
        <w:trPr>
          <w:trHeight w:val="144"/>
          <w:tblCellSpacing w:w="20" w:type="nil"/>
        </w:trPr>
        <w:tc>
          <w:tcPr>
            <w:tcW w:w="0" w:type="auto"/>
            <w:gridSpan w:val="2"/>
            <w:tcMar>
              <w:top w:w="50" w:type="dxa"/>
              <w:left w:w="100" w:type="dxa"/>
            </w:tcMar>
            <w:vAlign w:val="center"/>
          </w:tcPr>
          <w:p w:rsidR="00D4732B" w:rsidRPr="00D76965" w:rsidRDefault="00D4732B" w:rsidP="0065584A">
            <w:pPr>
              <w:ind w:left="135"/>
            </w:pPr>
            <w:r w:rsidRPr="00D76965">
              <w:rPr>
                <w:rFonts w:ascii="Times New Roman" w:hAnsi="Times New Roman"/>
                <w:sz w:val="24"/>
              </w:rPr>
              <w:t>ОБЩЕЕ КОЛИЧЕСТВО ЧАСОВ ПО ПРОГРАММЕ</w:t>
            </w:r>
          </w:p>
        </w:tc>
        <w:tc>
          <w:tcPr>
            <w:tcW w:w="1230"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132 </w:t>
            </w:r>
          </w:p>
        </w:tc>
        <w:tc>
          <w:tcPr>
            <w:tcW w:w="1473"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1</w:t>
            </w:r>
          </w:p>
        </w:tc>
        <w:tc>
          <w:tcPr>
            <w:tcW w:w="1576" w:type="dxa"/>
            <w:tcMar>
              <w:top w:w="50" w:type="dxa"/>
              <w:left w:w="100" w:type="dxa"/>
            </w:tcMar>
            <w:vAlign w:val="center"/>
          </w:tcPr>
          <w:p w:rsidR="00D4732B" w:rsidRPr="00D76965" w:rsidRDefault="00D4732B" w:rsidP="0065584A">
            <w:pPr>
              <w:ind w:left="135"/>
              <w:jc w:val="center"/>
            </w:pPr>
            <w:r w:rsidRPr="00D76965">
              <w:rPr>
                <w:rFonts w:ascii="Times New Roman" w:hAnsi="Times New Roman"/>
                <w:sz w:val="24"/>
              </w:rPr>
              <w:t xml:space="preserve"> 5</w:t>
            </w:r>
          </w:p>
        </w:tc>
        <w:tc>
          <w:tcPr>
            <w:tcW w:w="0" w:type="auto"/>
            <w:gridSpan w:val="2"/>
            <w:tcMar>
              <w:top w:w="50" w:type="dxa"/>
              <w:left w:w="100" w:type="dxa"/>
            </w:tcMar>
            <w:vAlign w:val="center"/>
          </w:tcPr>
          <w:p w:rsidR="00D4732B" w:rsidRPr="00D76965" w:rsidRDefault="00D4732B" w:rsidP="0065584A"/>
        </w:tc>
      </w:tr>
    </w:tbl>
    <w:p w:rsidR="00D4732B" w:rsidRPr="00D76965" w:rsidRDefault="00D4732B" w:rsidP="00D4732B">
      <w:pPr>
        <w:sectPr w:rsidR="00D4732B" w:rsidRPr="00D76965">
          <w:pgSz w:w="16383" w:h="11906" w:orient="landscape"/>
          <w:pgMar w:top="1134" w:right="850" w:bottom="1134" w:left="1701" w:header="720" w:footer="720" w:gutter="0"/>
          <w:cols w:space="720"/>
        </w:sectPr>
      </w:pPr>
    </w:p>
    <w:bookmarkEnd w:id="1"/>
    <w:p w:rsidR="00D4732B" w:rsidRDefault="00D4732B" w:rsidP="00D4732B">
      <w:pPr>
        <w:pStyle w:val="a0"/>
        <w:spacing w:before="3" w:line="237" w:lineRule="auto"/>
        <w:ind w:right="291"/>
        <w:rPr>
          <w:sz w:val="26"/>
          <w:szCs w:val="26"/>
        </w:rPr>
        <w:sectPr w:rsidR="00D4732B" w:rsidSect="0065584A">
          <w:pgSz w:w="15840" w:h="12240" w:orient="landscape"/>
          <w:pgMar w:top="720" w:right="720" w:bottom="720" w:left="720" w:header="720" w:footer="720" w:gutter="0"/>
          <w:cols w:space="720"/>
        </w:sectPr>
      </w:pPr>
    </w:p>
    <w:p w:rsidR="00D4732B" w:rsidRPr="009040C9" w:rsidRDefault="00D4732B" w:rsidP="00D4732B">
      <w:pPr>
        <w:pStyle w:val="Heading2"/>
        <w:numPr>
          <w:ilvl w:val="1"/>
          <w:numId w:val="40"/>
        </w:numPr>
        <w:tabs>
          <w:tab w:val="left" w:pos="875"/>
        </w:tabs>
        <w:spacing w:before="1"/>
        <w:ind w:hanging="615"/>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во</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2</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40"/>
        </w:numPr>
        <w:tabs>
          <w:tab w:val="left" w:pos="971"/>
        </w:tabs>
        <w:autoSpaceDE w:val="0"/>
        <w:autoSpaceDN w:val="0"/>
        <w:spacing w:before="1" w:after="0" w:line="240" w:lineRule="auto"/>
        <w:ind w:left="260" w:right="283"/>
        <w:contextualSpacing w:val="0"/>
        <w:jc w:val="both"/>
        <w:rPr>
          <w:rFonts w:ascii="Times New Roman" w:hAnsi="Times New Roman"/>
          <w:sz w:val="26"/>
          <w:szCs w:val="26"/>
        </w:rPr>
      </w:pPr>
      <w:r w:rsidRPr="009040C9">
        <w:rPr>
          <w:rFonts w:ascii="Times New Roman" w:hAnsi="Times New Roman"/>
          <w:sz w:val="26"/>
          <w:szCs w:val="26"/>
        </w:rPr>
        <w:t>О нашей Родине. Круг чтения: произведения о Родине (на примере не менее</w:t>
      </w:r>
      <w:r w:rsidRPr="009040C9">
        <w:rPr>
          <w:rFonts w:ascii="Times New Roman" w:hAnsi="Times New Roman"/>
          <w:spacing w:val="-55"/>
          <w:sz w:val="26"/>
          <w:szCs w:val="26"/>
        </w:rPr>
        <w:t xml:space="preserve"> </w:t>
      </w:r>
      <w:r w:rsidRPr="009040C9">
        <w:rPr>
          <w:rFonts w:ascii="Times New Roman" w:hAnsi="Times New Roman"/>
          <w:sz w:val="26"/>
          <w:szCs w:val="26"/>
        </w:rPr>
        <w:t>трех 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И.С. Никитина, Ф.П.</w:t>
      </w:r>
      <w:r w:rsidRPr="009040C9">
        <w:rPr>
          <w:rFonts w:ascii="Times New Roman" w:hAnsi="Times New Roman"/>
          <w:spacing w:val="1"/>
          <w:sz w:val="26"/>
          <w:szCs w:val="26"/>
        </w:rPr>
        <w:t xml:space="preserve"> </w:t>
      </w:r>
      <w:r w:rsidRPr="009040C9">
        <w:rPr>
          <w:rFonts w:ascii="Times New Roman" w:hAnsi="Times New Roman"/>
          <w:sz w:val="26"/>
          <w:szCs w:val="26"/>
        </w:rPr>
        <w:t>Савинова, А.А. Прокофьева 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Патриотическое звучание произведений о родном крае и природе. Отражение 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 нравственно-этических понятий: любовь к Родине, родному краю,</w:t>
      </w:r>
      <w:r w:rsidRPr="009040C9">
        <w:rPr>
          <w:rFonts w:ascii="Times New Roman" w:hAnsi="Times New Roman"/>
          <w:spacing w:val="1"/>
          <w:sz w:val="26"/>
          <w:szCs w:val="26"/>
        </w:rPr>
        <w:t xml:space="preserve"> </w:t>
      </w:r>
      <w:r w:rsidRPr="009040C9">
        <w:rPr>
          <w:rFonts w:ascii="Times New Roman" w:hAnsi="Times New Roman"/>
          <w:sz w:val="26"/>
          <w:szCs w:val="26"/>
        </w:rPr>
        <w:t>Отечеству.</w:t>
      </w:r>
      <w:r w:rsidRPr="009040C9">
        <w:rPr>
          <w:rFonts w:ascii="Times New Roman" w:hAnsi="Times New Roman"/>
          <w:spacing w:val="1"/>
          <w:sz w:val="26"/>
          <w:szCs w:val="26"/>
        </w:rPr>
        <w:t xml:space="preserve"> </w:t>
      </w:r>
      <w:r w:rsidRPr="009040C9">
        <w:rPr>
          <w:rFonts w:ascii="Times New Roman" w:hAnsi="Times New Roman"/>
          <w:sz w:val="26"/>
          <w:szCs w:val="26"/>
        </w:rPr>
        <w:t>Анализ</w:t>
      </w:r>
      <w:r w:rsidRPr="009040C9">
        <w:rPr>
          <w:rFonts w:ascii="Times New Roman" w:hAnsi="Times New Roman"/>
          <w:spacing w:val="1"/>
          <w:sz w:val="26"/>
          <w:szCs w:val="26"/>
        </w:rPr>
        <w:t xml:space="preserve"> </w:t>
      </w:r>
      <w:r w:rsidRPr="009040C9">
        <w:rPr>
          <w:rFonts w:ascii="Times New Roman" w:hAnsi="Times New Roman"/>
          <w:sz w:val="26"/>
          <w:szCs w:val="26"/>
        </w:rPr>
        <w:t>заголовка,</w:t>
      </w:r>
      <w:r w:rsidRPr="009040C9">
        <w:rPr>
          <w:rFonts w:ascii="Times New Roman" w:hAnsi="Times New Roman"/>
          <w:spacing w:val="1"/>
          <w:sz w:val="26"/>
          <w:szCs w:val="26"/>
        </w:rPr>
        <w:t xml:space="preserve"> </w:t>
      </w:r>
      <w:r w:rsidRPr="009040C9">
        <w:rPr>
          <w:rFonts w:ascii="Times New Roman" w:hAnsi="Times New Roman"/>
          <w:sz w:val="26"/>
          <w:szCs w:val="26"/>
        </w:rPr>
        <w:t>соотнесение</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главной</w:t>
      </w:r>
      <w:r w:rsidRPr="009040C9">
        <w:rPr>
          <w:rFonts w:ascii="Times New Roman" w:hAnsi="Times New Roman"/>
          <w:spacing w:val="1"/>
          <w:sz w:val="26"/>
          <w:szCs w:val="26"/>
        </w:rPr>
        <w:t xml:space="preserve"> </w:t>
      </w:r>
      <w:r w:rsidRPr="009040C9">
        <w:rPr>
          <w:rFonts w:ascii="Times New Roman" w:hAnsi="Times New Roman"/>
          <w:sz w:val="26"/>
          <w:szCs w:val="26"/>
        </w:rPr>
        <w:t>мыслью</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идеей</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 Отражение темы Родины в изобразительном искусстве (пейзажи</w:t>
      </w:r>
      <w:r w:rsidRPr="009040C9">
        <w:rPr>
          <w:rFonts w:ascii="Times New Roman" w:hAnsi="Times New Roman"/>
          <w:spacing w:val="1"/>
          <w:sz w:val="26"/>
          <w:szCs w:val="26"/>
        </w:rPr>
        <w:t xml:space="preserve"> </w:t>
      </w:r>
      <w:r w:rsidRPr="009040C9">
        <w:rPr>
          <w:rFonts w:ascii="Times New Roman" w:hAnsi="Times New Roman"/>
          <w:sz w:val="26"/>
          <w:szCs w:val="26"/>
        </w:rPr>
        <w:t>И.И.</w:t>
      </w:r>
      <w:r w:rsidRPr="009040C9">
        <w:rPr>
          <w:rFonts w:ascii="Times New Roman" w:hAnsi="Times New Roman"/>
          <w:spacing w:val="-4"/>
          <w:sz w:val="26"/>
          <w:szCs w:val="26"/>
        </w:rPr>
        <w:t xml:space="preserve"> </w:t>
      </w:r>
      <w:r w:rsidRPr="009040C9">
        <w:rPr>
          <w:rFonts w:ascii="Times New Roman" w:hAnsi="Times New Roman"/>
          <w:sz w:val="26"/>
          <w:szCs w:val="26"/>
        </w:rPr>
        <w:t>Левитана,</w:t>
      </w:r>
      <w:r w:rsidRPr="009040C9">
        <w:rPr>
          <w:rFonts w:ascii="Times New Roman" w:hAnsi="Times New Roman"/>
          <w:spacing w:val="-3"/>
          <w:sz w:val="26"/>
          <w:szCs w:val="26"/>
        </w:rPr>
        <w:t xml:space="preserve"> </w:t>
      </w:r>
      <w:r w:rsidRPr="009040C9">
        <w:rPr>
          <w:rFonts w:ascii="Times New Roman" w:hAnsi="Times New Roman"/>
          <w:sz w:val="26"/>
          <w:szCs w:val="26"/>
        </w:rPr>
        <w:t>И.И.</w:t>
      </w:r>
      <w:r w:rsidRPr="009040C9">
        <w:rPr>
          <w:rFonts w:ascii="Times New Roman" w:hAnsi="Times New Roman"/>
          <w:spacing w:val="-3"/>
          <w:sz w:val="26"/>
          <w:szCs w:val="26"/>
        </w:rPr>
        <w:t xml:space="preserve"> </w:t>
      </w:r>
      <w:r w:rsidRPr="009040C9">
        <w:rPr>
          <w:rFonts w:ascii="Times New Roman" w:hAnsi="Times New Roman"/>
          <w:sz w:val="26"/>
          <w:szCs w:val="26"/>
        </w:rPr>
        <w:t>Шишкина,</w:t>
      </w:r>
      <w:r w:rsidRPr="009040C9">
        <w:rPr>
          <w:rFonts w:ascii="Times New Roman" w:hAnsi="Times New Roman"/>
          <w:spacing w:val="-3"/>
          <w:sz w:val="26"/>
          <w:szCs w:val="26"/>
        </w:rPr>
        <w:t xml:space="preserve"> </w:t>
      </w:r>
      <w:r w:rsidRPr="009040C9">
        <w:rPr>
          <w:rFonts w:ascii="Times New Roman" w:hAnsi="Times New Roman"/>
          <w:sz w:val="26"/>
          <w:szCs w:val="26"/>
        </w:rPr>
        <w:t>В.Д.</w:t>
      </w:r>
      <w:r w:rsidRPr="009040C9">
        <w:rPr>
          <w:rFonts w:ascii="Times New Roman" w:hAnsi="Times New Roman"/>
          <w:spacing w:val="-3"/>
          <w:sz w:val="26"/>
          <w:szCs w:val="26"/>
        </w:rPr>
        <w:t xml:space="preserve"> </w:t>
      </w:r>
      <w:r w:rsidRPr="009040C9">
        <w:rPr>
          <w:rFonts w:ascii="Times New Roman" w:hAnsi="Times New Roman"/>
          <w:sz w:val="26"/>
          <w:szCs w:val="26"/>
        </w:rPr>
        <w:t>Поленова</w:t>
      </w:r>
      <w:r w:rsidRPr="009040C9">
        <w:rPr>
          <w:rFonts w:ascii="Times New Roman" w:hAnsi="Times New Roman"/>
          <w:spacing w:val="-2"/>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p>
    <w:p w:rsidR="00D4732B" w:rsidRPr="009040C9" w:rsidRDefault="00D4732B" w:rsidP="00D4732B">
      <w:pPr>
        <w:pStyle w:val="a4"/>
        <w:widowControl w:val="0"/>
        <w:numPr>
          <w:ilvl w:val="3"/>
          <w:numId w:val="40"/>
        </w:numPr>
        <w:tabs>
          <w:tab w:val="left" w:pos="1172"/>
        </w:tabs>
        <w:autoSpaceDE w:val="0"/>
        <w:autoSpaceDN w:val="0"/>
        <w:spacing w:before="2" w:after="0" w:line="240" w:lineRule="auto"/>
        <w:ind w:left="260" w:right="288"/>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И.С. Никитин "Русь", Ф.П. Савинов "Родина",</w:t>
      </w:r>
      <w:r w:rsidRPr="009040C9">
        <w:rPr>
          <w:rFonts w:ascii="Times New Roman" w:hAnsi="Times New Roman"/>
          <w:spacing w:val="1"/>
          <w:sz w:val="26"/>
          <w:szCs w:val="26"/>
        </w:rPr>
        <w:t xml:space="preserve"> </w:t>
      </w:r>
      <w:r w:rsidRPr="009040C9">
        <w:rPr>
          <w:rFonts w:ascii="Times New Roman" w:hAnsi="Times New Roman"/>
          <w:sz w:val="26"/>
          <w:szCs w:val="26"/>
        </w:rPr>
        <w:t>А.А.</w:t>
      </w:r>
      <w:r w:rsidRPr="009040C9">
        <w:rPr>
          <w:rFonts w:ascii="Times New Roman" w:hAnsi="Times New Roman"/>
          <w:spacing w:val="-4"/>
          <w:sz w:val="26"/>
          <w:szCs w:val="26"/>
        </w:rPr>
        <w:t xml:space="preserve"> </w:t>
      </w:r>
      <w:r w:rsidRPr="009040C9">
        <w:rPr>
          <w:rFonts w:ascii="Times New Roman" w:hAnsi="Times New Roman"/>
          <w:sz w:val="26"/>
          <w:szCs w:val="26"/>
        </w:rPr>
        <w:t>Прокофьев</w:t>
      </w:r>
      <w:r w:rsidRPr="009040C9">
        <w:rPr>
          <w:rFonts w:ascii="Times New Roman" w:hAnsi="Times New Roman"/>
          <w:spacing w:val="-1"/>
          <w:sz w:val="26"/>
          <w:szCs w:val="26"/>
        </w:rPr>
        <w:t xml:space="preserve"> </w:t>
      </w:r>
      <w:r w:rsidRPr="009040C9">
        <w:rPr>
          <w:rFonts w:ascii="Times New Roman" w:hAnsi="Times New Roman"/>
          <w:sz w:val="26"/>
          <w:szCs w:val="26"/>
        </w:rPr>
        <w:t>"Родина"</w:t>
      </w:r>
      <w:r w:rsidRPr="009040C9">
        <w:rPr>
          <w:rFonts w:ascii="Times New Roman" w:hAnsi="Times New Roman"/>
          <w:spacing w:val="1"/>
          <w:sz w:val="26"/>
          <w:szCs w:val="26"/>
        </w:rPr>
        <w:t xml:space="preserve"> </w:t>
      </w:r>
      <w:r w:rsidRPr="009040C9">
        <w:rPr>
          <w:rFonts w:ascii="Times New Roman" w:hAnsi="Times New Roman"/>
          <w:sz w:val="26"/>
          <w:szCs w:val="26"/>
        </w:rPr>
        <w:t>и другие</w:t>
      </w:r>
      <w:r w:rsidRPr="009040C9">
        <w:rPr>
          <w:rFonts w:ascii="Times New Roman" w:hAnsi="Times New Roman"/>
          <w:spacing w:val="-1"/>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40"/>
        </w:numPr>
        <w:tabs>
          <w:tab w:val="left" w:pos="1095"/>
        </w:tabs>
        <w:autoSpaceDE w:val="0"/>
        <w:autoSpaceDN w:val="0"/>
        <w:spacing w:after="0" w:line="240" w:lineRule="auto"/>
        <w:ind w:left="260" w:right="276"/>
        <w:contextualSpacing w:val="0"/>
        <w:jc w:val="both"/>
        <w:rPr>
          <w:rFonts w:ascii="Times New Roman" w:hAnsi="Times New Roman"/>
          <w:sz w:val="26"/>
          <w:szCs w:val="26"/>
        </w:rPr>
      </w:pPr>
      <w:r w:rsidRPr="009040C9">
        <w:rPr>
          <w:rFonts w:ascii="Times New Roman" w:hAnsi="Times New Roman"/>
          <w:sz w:val="26"/>
          <w:szCs w:val="26"/>
        </w:rPr>
        <w:t>Фольклор</w:t>
      </w:r>
      <w:r w:rsidRPr="009040C9">
        <w:rPr>
          <w:rFonts w:ascii="Times New Roman" w:hAnsi="Times New Roman"/>
          <w:spacing w:val="1"/>
          <w:sz w:val="26"/>
          <w:szCs w:val="26"/>
        </w:rPr>
        <w:t xml:space="preserve"> </w:t>
      </w:r>
      <w:r w:rsidRPr="009040C9">
        <w:rPr>
          <w:rFonts w:ascii="Times New Roman" w:hAnsi="Times New Roman"/>
          <w:sz w:val="26"/>
          <w:szCs w:val="26"/>
        </w:rPr>
        <w:t>(устное</w:t>
      </w:r>
      <w:r w:rsidRPr="009040C9">
        <w:rPr>
          <w:rFonts w:ascii="Times New Roman" w:hAnsi="Times New Roman"/>
          <w:spacing w:val="1"/>
          <w:sz w:val="26"/>
          <w:szCs w:val="26"/>
        </w:rPr>
        <w:t xml:space="preserve"> </w:t>
      </w:r>
      <w:r w:rsidRPr="009040C9">
        <w:rPr>
          <w:rFonts w:ascii="Times New Roman" w:hAnsi="Times New Roman"/>
          <w:sz w:val="26"/>
          <w:szCs w:val="26"/>
        </w:rPr>
        <w:t>народное</w:t>
      </w:r>
      <w:r w:rsidRPr="009040C9">
        <w:rPr>
          <w:rFonts w:ascii="Times New Roman" w:hAnsi="Times New Roman"/>
          <w:spacing w:val="1"/>
          <w:sz w:val="26"/>
          <w:szCs w:val="26"/>
        </w:rPr>
        <w:t xml:space="preserve"> </w:t>
      </w:r>
      <w:r w:rsidRPr="009040C9">
        <w:rPr>
          <w:rFonts w:ascii="Times New Roman" w:hAnsi="Times New Roman"/>
          <w:sz w:val="26"/>
          <w:szCs w:val="26"/>
        </w:rPr>
        <w:t>творчество).</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малых</w:t>
      </w:r>
      <w:r w:rsidRPr="009040C9">
        <w:rPr>
          <w:rFonts w:ascii="Times New Roman" w:hAnsi="Times New Roman"/>
          <w:spacing w:val="1"/>
          <w:sz w:val="26"/>
          <w:szCs w:val="26"/>
        </w:rPr>
        <w:t xml:space="preserve"> </w:t>
      </w:r>
      <w:r w:rsidRPr="009040C9">
        <w:rPr>
          <w:rFonts w:ascii="Times New Roman" w:hAnsi="Times New Roman"/>
          <w:sz w:val="26"/>
          <w:szCs w:val="26"/>
        </w:rPr>
        <w:t>жанров</w:t>
      </w:r>
      <w:r w:rsidRPr="009040C9">
        <w:rPr>
          <w:rFonts w:ascii="Times New Roman" w:hAnsi="Times New Roman"/>
          <w:spacing w:val="1"/>
          <w:sz w:val="26"/>
          <w:szCs w:val="26"/>
        </w:rPr>
        <w:t xml:space="preserve"> </w:t>
      </w:r>
      <w:r w:rsidRPr="009040C9">
        <w:rPr>
          <w:rFonts w:ascii="Times New Roman" w:hAnsi="Times New Roman"/>
          <w:sz w:val="26"/>
          <w:szCs w:val="26"/>
        </w:rPr>
        <w:t>фольклора (потешки, считалки, пословицы, скороговорки, небылицы, загадки 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Шуточные</w:t>
      </w:r>
      <w:r w:rsidRPr="009040C9">
        <w:rPr>
          <w:rFonts w:ascii="Times New Roman" w:hAnsi="Times New Roman"/>
          <w:spacing w:val="1"/>
          <w:sz w:val="26"/>
          <w:szCs w:val="26"/>
        </w:rPr>
        <w:t xml:space="preserve"> </w:t>
      </w:r>
      <w:r w:rsidRPr="009040C9">
        <w:rPr>
          <w:rFonts w:ascii="Times New Roman" w:hAnsi="Times New Roman"/>
          <w:sz w:val="26"/>
          <w:szCs w:val="26"/>
        </w:rPr>
        <w:t>фольклорные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скороговорки,</w:t>
      </w:r>
      <w:r w:rsidRPr="009040C9">
        <w:rPr>
          <w:rFonts w:ascii="Times New Roman" w:hAnsi="Times New Roman"/>
          <w:spacing w:val="1"/>
          <w:sz w:val="26"/>
          <w:szCs w:val="26"/>
        </w:rPr>
        <w:t xml:space="preserve"> </w:t>
      </w:r>
      <w:r w:rsidRPr="009040C9">
        <w:rPr>
          <w:rFonts w:ascii="Times New Roman" w:hAnsi="Times New Roman"/>
          <w:sz w:val="26"/>
          <w:szCs w:val="26"/>
        </w:rPr>
        <w:t>небылицы.</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 скороговорок, их роль в речи. Игра со словом, "перевертыш событий"</w:t>
      </w:r>
      <w:r w:rsidRPr="009040C9">
        <w:rPr>
          <w:rFonts w:ascii="Times New Roman" w:hAnsi="Times New Roman"/>
          <w:spacing w:val="-55"/>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основа</w:t>
      </w:r>
      <w:r w:rsidRPr="009040C9">
        <w:rPr>
          <w:rFonts w:ascii="Times New Roman" w:hAnsi="Times New Roman"/>
          <w:spacing w:val="1"/>
          <w:sz w:val="26"/>
          <w:szCs w:val="26"/>
        </w:rPr>
        <w:t xml:space="preserve"> </w:t>
      </w:r>
      <w:r w:rsidRPr="009040C9">
        <w:rPr>
          <w:rFonts w:ascii="Times New Roman" w:hAnsi="Times New Roman"/>
          <w:sz w:val="26"/>
          <w:szCs w:val="26"/>
        </w:rPr>
        <w:t>построения</w:t>
      </w:r>
      <w:r w:rsidRPr="009040C9">
        <w:rPr>
          <w:rFonts w:ascii="Times New Roman" w:hAnsi="Times New Roman"/>
          <w:spacing w:val="1"/>
          <w:sz w:val="26"/>
          <w:szCs w:val="26"/>
        </w:rPr>
        <w:t xml:space="preserve"> </w:t>
      </w:r>
      <w:r w:rsidRPr="009040C9">
        <w:rPr>
          <w:rFonts w:ascii="Times New Roman" w:hAnsi="Times New Roman"/>
          <w:sz w:val="26"/>
          <w:szCs w:val="26"/>
        </w:rPr>
        <w:t>небылиц.</w:t>
      </w:r>
      <w:r w:rsidRPr="009040C9">
        <w:rPr>
          <w:rFonts w:ascii="Times New Roman" w:hAnsi="Times New Roman"/>
          <w:spacing w:val="1"/>
          <w:sz w:val="26"/>
          <w:szCs w:val="26"/>
        </w:rPr>
        <w:t xml:space="preserve"> </w:t>
      </w:r>
      <w:r w:rsidRPr="009040C9">
        <w:rPr>
          <w:rFonts w:ascii="Times New Roman" w:hAnsi="Times New Roman"/>
          <w:sz w:val="26"/>
          <w:szCs w:val="26"/>
        </w:rPr>
        <w:t>Ритм</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счет</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основные</w:t>
      </w:r>
      <w:r w:rsidRPr="009040C9">
        <w:rPr>
          <w:rFonts w:ascii="Times New Roman" w:hAnsi="Times New Roman"/>
          <w:spacing w:val="1"/>
          <w:sz w:val="26"/>
          <w:szCs w:val="26"/>
        </w:rPr>
        <w:t xml:space="preserve"> </w:t>
      </w:r>
      <w:r w:rsidRPr="009040C9">
        <w:rPr>
          <w:rFonts w:ascii="Times New Roman" w:hAnsi="Times New Roman"/>
          <w:sz w:val="26"/>
          <w:szCs w:val="26"/>
        </w:rPr>
        <w:t>средства</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построения</w:t>
      </w:r>
      <w:r w:rsidRPr="009040C9">
        <w:rPr>
          <w:rFonts w:ascii="Times New Roman" w:hAnsi="Times New Roman"/>
          <w:spacing w:val="1"/>
          <w:sz w:val="26"/>
          <w:szCs w:val="26"/>
        </w:rPr>
        <w:t xml:space="preserve"> </w:t>
      </w:r>
      <w:r w:rsidRPr="009040C9">
        <w:rPr>
          <w:rFonts w:ascii="Times New Roman" w:hAnsi="Times New Roman"/>
          <w:sz w:val="26"/>
          <w:szCs w:val="26"/>
        </w:rPr>
        <w:t>считалки.</w:t>
      </w:r>
      <w:r w:rsidRPr="009040C9">
        <w:rPr>
          <w:rFonts w:ascii="Times New Roman" w:hAnsi="Times New Roman"/>
          <w:spacing w:val="1"/>
          <w:sz w:val="26"/>
          <w:szCs w:val="26"/>
        </w:rPr>
        <w:t xml:space="preserve"> </w:t>
      </w:r>
      <w:r w:rsidRPr="009040C9">
        <w:rPr>
          <w:rFonts w:ascii="Times New Roman" w:hAnsi="Times New Roman"/>
          <w:sz w:val="26"/>
          <w:szCs w:val="26"/>
        </w:rPr>
        <w:t>Народные</w:t>
      </w:r>
      <w:r w:rsidRPr="009040C9">
        <w:rPr>
          <w:rFonts w:ascii="Times New Roman" w:hAnsi="Times New Roman"/>
          <w:spacing w:val="1"/>
          <w:sz w:val="26"/>
          <w:szCs w:val="26"/>
        </w:rPr>
        <w:t xml:space="preserve"> </w:t>
      </w:r>
      <w:r w:rsidRPr="009040C9">
        <w:rPr>
          <w:rFonts w:ascii="Times New Roman" w:hAnsi="Times New Roman"/>
          <w:sz w:val="26"/>
          <w:szCs w:val="26"/>
        </w:rPr>
        <w:t>песни,</w:t>
      </w:r>
      <w:r w:rsidRPr="009040C9">
        <w:rPr>
          <w:rFonts w:ascii="Times New Roman" w:hAnsi="Times New Roman"/>
          <w:spacing w:val="1"/>
          <w:sz w:val="26"/>
          <w:szCs w:val="26"/>
        </w:rPr>
        <w:t xml:space="preserve"> </w:t>
      </w:r>
      <w:r w:rsidRPr="009040C9">
        <w:rPr>
          <w:rFonts w:ascii="Times New Roman" w:hAnsi="Times New Roman"/>
          <w:sz w:val="26"/>
          <w:szCs w:val="26"/>
        </w:rPr>
        <w:t>их</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Загадка как жанр фольклора, тематические группы загадок. Сказка - выражение</w:t>
      </w:r>
      <w:r w:rsidRPr="009040C9">
        <w:rPr>
          <w:rFonts w:ascii="Times New Roman" w:hAnsi="Times New Roman"/>
          <w:spacing w:val="1"/>
          <w:sz w:val="26"/>
          <w:szCs w:val="26"/>
        </w:rPr>
        <w:t xml:space="preserve"> </w:t>
      </w:r>
      <w:r w:rsidRPr="009040C9">
        <w:rPr>
          <w:rFonts w:ascii="Times New Roman" w:hAnsi="Times New Roman"/>
          <w:sz w:val="26"/>
          <w:szCs w:val="26"/>
        </w:rPr>
        <w:t>народной мудрости, нравственная идея фольклорных сказок. Особенности сказок</w:t>
      </w:r>
      <w:r w:rsidRPr="009040C9">
        <w:rPr>
          <w:rFonts w:ascii="Times New Roman" w:hAnsi="Times New Roman"/>
          <w:spacing w:val="1"/>
          <w:sz w:val="26"/>
          <w:szCs w:val="26"/>
        </w:rPr>
        <w:t xml:space="preserve"> </w:t>
      </w:r>
      <w:r w:rsidRPr="009040C9">
        <w:rPr>
          <w:rFonts w:ascii="Times New Roman" w:hAnsi="Times New Roman"/>
          <w:sz w:val="26"/>
          <w:szCs w:val="26"/>
        </w:rPr>
        <w:t>разного</w:t>
      </w:r>
      <w:r w:rsidRPr="009040C9">
        <w:rPr>
          <w:rFonts w:ascii="Times New Roman" w:hAnsi="Times New Roman"/>
          <w:spacing w:val="1"/>
          <w:sz w:val="26"/>
          <w:szCs w:val="26"/>
        </w:rPr>
        <w:t xml:space="preserve"> </w:t>
      </w:r>
      <w:r w:rsidRPr="009040C9">
        <w:rPr>
          <w:rFonts w:ascii="Times New Roman" w:hAnsi="Times New Roman"/>
          <w:sz w:val="26"/>
          <w:szCs w:val="26"/>
        </w:rPr>
        <w:t>вида</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бытовые,</w:t>
      </w:r>
      <w:r w:rsidRPr="009040C9">
        <w:rPr>
          <w:rFonts w:ascii="Times New Roman" w:hAnsi="Times New Roman"/>
          <w:spacing w:val="1"/>
          <w:sz w:val="26"/>
          <w:szCs w:val="26"/>
        </w:rPr>
        <w:t xml:space="preserve"> </w:t>
      </w:r>
      <w:r w:rsidRPr="009040C9">
        <w:rPr>
          <w:rFonts w:ascii="Times New Roman" w:hAnsi="Times New Roman"/>
          <w:sz w:val="26"/>
          <w:szCs w:val="26"/>
        </w:rPr>
        <w:t>волшебные).</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сказок</w:t>
      </w:r>
      <w:r w:rsidRPr="009040C9">
        <w:rPr>
          <w:rFonts w:ascii="Times New Roman" w:hAnsi="Times New Roman"/>
          <w:spacing w:val="58"/>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r w:rsidRPr="009040C9">
        <w:rPr>
          <w:rFonts w:ascii="Times New Roman" w:hAnsi="Times New Roman"/>
          <w:spacing w:val="1"/>
          <w:sz w:val="26"/>
          <w:szCs w:val="26"/>
        </w:rPr>
        <w:t xml:space="preserve"> </w:t>
      </w:r>
      <w:r w:rsidRPr="009040C9">
        <w:rPr>
          <w:rFonts w:ascii="Times New Roman" w:hAnsi="Times New Roman"/>
          <w:sz w:val="26"/>
          <w:szCs w:val="26"/>
        </w:rPr>
        <w:t>народов</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Бытовая</w:t>
      </w:r>
      <w:r w:rsidRPr="009040C9">
        <w:rPr>
          <w:rFonts w:ascii="Times New Roman" w:hAnsi="Times New Roman"/>
          <w:spacing w:val="1"/>
          <w:sz w:val="26"/>
          <w:szCs w:val="26"/>
        </w:rPr>
        <w:t xml:space="preserve"> </w:t>
      </w:r>
      <w:r w:rsidRPr="009040C9">
        <w:rPr>
          <w:rFonts w:ascii="Times New Roman" w:hAnsi="Times New Roman"/>
          <w:sz w:val="26"/>
          <w:szCs w:val="26"/>
        </w:rPr>
        <w:t>сказка:</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место</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55"/>
          <w:sz w:val="26"/>
          <w:szCs w:val="26"/>
        </w:rPr>
        <w:t xml:space="preserve"> </w:t>
      </w:r>
      <w:r w:rsidRPr="009040C9">
        <w:rPr>
          <w:rFonts w:ascii="Times New Roman" w:hAnsi="Times New Roman"/>
          <w:sz w:val="26"/>
          <w:szCs w:val="26"/>
        </w:rPr>
        <w:t>особенности построения и языка. Диалог в сказке. Понятие о волшебной сказке</w:t>
      </w:r>
      <w:r w:rsidRPr="009040C9">
        <w:rPr>
          <w:rFonts w:ascii="Times New Roman" w:hAnsi="Times New Roman"/>
          <w:spacing w:val="1"/>
          <w:sz w:val="26"/>
          <w:szCs w:val="26"/>
        </w:rPr>
        <w:t xml:space="preserve"> </w:t>
      </w:r>
      <w:r w:rsidRPr="009040C9">
        <w:rPr>
          <w:rFonts w:ascii="Times New Roman" w:hAnsi="Times New Roman"/>
          <w:sz w:val="26"/>
          <w:szCs w:val="26"/>
        </w:rPr>
        <w:t>(общее</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w:t>
      </w:r>
      <w:r w:rsidRPr="009040C9">
        <w:rPr>
          <w:rFonts w:ascii="Times New Roman" w:hAnsi="Times New Roman"/>
          <w:spacing w:val="1"/>
          <w:sz w:val="26"/>
          <w:szCs w:val="26"/>
        </w:rPr>
        <w:t xml:space="preserve"> </w:t>
      </w:r>
      <w:r w:rsidRPr="009040C9">
        <w:rPr>
          <w:rFonts w:ascii="Times New Roman" w:hAnsi="Times New Roman"/>
          <w:sz w:val="26"/>
          <w:szCs w:val="26"/>
        </w:rPr>
        <w:t>наличие</w:t>
      </w:r>
      <w:r w:rsidRPr="009040C9">
        <w:rPr>
          <w:rFonts w:ascii="Times New Roman" w:hAnsi="Times New Roman"/>
          <w:spacing w:val="1"/>
          <w:sz w:val="26"/>
          <w:szCs w:val="26"/>
        </w:rPr>
        <w:t xml:space="preserve"> </w:t>
      </w:r>
      <w:r w:rsidRPr="009040C9">
        <w:rPr>
          <w:rFonts w:ascii="Times New Roman" w:hAnsi="Times New Roman"/>
          <w:sz w:val="26"/>
          <w:szCs w:val="26"/>
        </w:rPr>
        <w:t>присказки,</w:t>
      </w:r>
      <w:r w:rsidRPr="009040C9">
        <w:rPr>
          <w:rFonts w:ascii="Times New Roman" w:hAnsi="Times New Roman"/>
          <w:spacing w:val="1"/>
          <w:sz w:val="26"/>
          <w:szCs w:val="26"/>
        </w:rPr>
        <w:t xml:space="preserve"> </w:t>
      </w:r>
      <w:r w:rsidRPr="009040C9">
        <w:rPr>
          <w:rFonts w:ascii="Times New Roman" w:hAnsi="Times New Roman"/>
          <w:sz w:val="26"/>
          <w:szCs w:val="26"/>
        </w:rPr>
        <w:t>постоянные</w:t>
      </w:r>
      <w:r w:rsidRPr="009040C9">
        <w:rPr>
          <w:rFonts w:ascii="Times New Roman" w:hAnsi="Times New Roman"/>
          <w:spacing w:val="1"/>
          <w:sz w:val="26"/>
          <w:szCs w:val="26"/>
        </w:rPr>
        <w:t xml:space="preserve"> </w:t>
      </w:r>
      <w:r w:rsidRPr="009040C9">
        <w:rPr>
          <w:rFonts w:ascii="Times New Roman" w:hAnsi="Times New Roman"/>
          <w:sz w:val="26"/>
          <w:szCs w:val="26"/>
        </w:rPr>
        <w:t>эпитеты,</w:t>
      </w:r>
      <w:r w:rsidRPr="009040C9">
        <w:rPr>
          <w:rFonts w:ascii="Times New Roman" w:hAnsi="Times New Roman"/>
          <w:spacing w:val="1"/>
          <w:sz w:val="26"/>
          <w:szCs w:val="26"/>
        </w:rPr>
        <w:t xml:space="preserve"> </w:t>
      </w:r>
      <w:r w:rsidRPr="009040C9">
        <w:rPr>
          <w:rFonts w:ascii="Times New Roman" w:hAnsi="Times New Roman"/>
          <w:sz w:val="26"/>
          <w:szCs w:val="26"/>
        </w:rPr>
        <w:t>волшебные</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Фольклорные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народов</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отражение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сказках</w:t>
      </w:r>
      <w:r w:rsidRPr="009040C9">
        <w:rPr>
          <w:rFonts w:ascii="Times New Roman" w:hAnsi="Times New Roman"/>
          <w:spacing w:val="1"/>
          <w:sz w:val="26"/>
          <w:szCs w:val="26"/>
        </w:rPr>
        <w:t xml:space="preserve"> </w:t>
      </w:r>
      <w:r w:rsidRPr="009040C9">
        <w:rPr>
          <w:rFonts w:ascii="Times New Roman" w:hAnsi="Times New Roman"/>
          <w:sz w:val="26"/>
          <w:szCs w:val="26"/>
        </w:rPr>
        <w:t>народного</w:t>
      </w:r>
      <w:r w:rsidRPr="009040C9">
        <w:rPr>
          <w:rFonts w:ascii="Times New Roman" w:hAnsi="Times New Roman"/>
          <w:spacing w:val="-2"/>
          <w:sz w:val="26"/>
          <w:szCs w:val="26"/>
        </w:rPr>
        <w:t xml:space="preserve"> </w:t>
      </w:r>
      <w:r w:rsidRPr="009040C9">
        <w:rPr>
          <w:rFonts w:ascii="Times New Roman" w:hAnsi="Times New Roman"/>
          <w:sz w:val="26"/>
          <w:szCs w:val="26"/>
        </w:rPr>
        <w:t>быта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культуры.</w:t>
      </w:r>
    </w:p>
    <w:p w:rsidR="00D4732B" w:rsidRPr="009040C9" w:rsidRDefault="00D4732B" w:rsidP="00D4732B">
      <w:pPr>
        <w:pStyle w:val="a4"/>
        <w:widowControl w:val="0"/>
        <w:numPr>
          <w:ilvl w:val="3"/>
          <w:numId w:val="40"/>
        </w:numPr>
        <w:tabs>
          <w:tab w:val="left" w:pos="1182"/>
        </w:tabs>
        <w:autoSpaceDE w:val="0"/>
        <w:autoSpaceDN w:val="0"/>
        <w:spacing w:before="1" w:after="0" w:line="240" w:lineRule="auto"/>
        <w:ind w:left="260" w:right="274"/>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потешки, считалки, пословицы, скороговорки,</w:t>
      </w:r>
      <w:r w:rsidRPr="009040C9">
        <w:rPr>
          <w:rFonts w:ascii="Times New Roman" w:hAnsi="Times New Roman"/>
          <w:spacing w:val="1"/>
          <w:sz w:val="26"/>
          <w:szCs w:val="26"/>
        </w:rPr>
        <w:t xml:space="preserve"> </w:t>
      </w:r>
      <w:r w:rsidRPr="009040C9">
        <w:rPr>
          <w:rFonts w:ascii="Times New Roman" w:hAnsi="Times New Roman"/>
          <w:sz w:val="26"/>
          <w:szCs w:val="26"/>
        </w:rPr>
        <w:t>загадки,</w:t>
      </w:r>
      <w:r w:rsidRPr="009040C9">
        <w:rPr>
          <w:rFonts w:ascii="Times New Roman" w:hAnsi="Times New Roman"/>
          <w:spacing w:val="1"/>
          <w:sz w:val="26"/>
          <w:szCs w:val="26"/>
        </w:rPr>
        <w:t xml:space="preserve"> </w:t>
      </w:r>
      <w:r w:rsidRPr="009040C9">
        <w:rPr>
          <w:rFonts w:ascii="Times New Roman" w:hAnsi="Times New Roman"/>
          <w:sz w:val="26"/>
          <w:szCs w:val="26"/>
        </w:rPr>
        <w:t>народные</w:t>
      </w:r>
      <w:r w:rsidRPr="009040C9">
        <w:rPr>
          <w:rFonts w:ascii="Times New Roman" w:hAnsi="Times New Roman"/>
          <w:spacing w:val="1"/>
          <w:sz w:val="26"/>
          <w:szCs w:val="26"/>
        </w:rPr>
        <w:t xml:space="preserve"> </w:t>
      </w:r>
      <w:r w:rsidRPr="009040C9">
        <w:rPr>
          <w:rFonts w:ascii="Times New Roman" w:hAnsi="Times New Roman"/>
          <w:sz w:val="26"/>
          <w:szCs w:val="26"/>
        </w:rPr>
        <w:t>песни,</w:t>
      </w:r>
      <w:r w:rsidRPr="009040C9">
        <w:rPr>
          <w:rFonts w:ascii="Times New Roman" w:hAnsi="Times New Roman"/>
          <w:spacing w:val="1"/>
          <w:sz w:val="26"/>
          <w:szCs w:val="26"/>
        </w:rPr>
        <w:t xml:space="preserve"> </w:t>
      </w:r>
      <w:r w:rsidRPr="009040C9">
        <w:rPr>
          <w:rFonts w:ascii="Times New Roman" w:hAnsi="Times New Roman"/>
          <w:sz w:val="26"/>
          <w:szCs w:val="26"/>
        </w:rPr>
        <w:t>русская</w:t>
      </w:r>
      <w:r w:rsidRPr="009040C9">
        <w:rPr>
          <w:rFonts w:ascii="Times New Roman" w:hAnsi="Times New Roman"/>
          <w:spacing w:val="1"/>
          <w:sz w:val="26"/>
          <w:szCs w:val="26"/>
        </w:rPr>
        <w:t xml:space="preserve"> </w:t>
      </w:r>
      <w:r w:rsidRPr="009040C9">
        <w:rPr>
          <w:rFonts w:ascii="Times New Roman" w:hAnsi="Times New Roman"/>
          <w:sz w:val="26"/>
          <w:szCs w:val="26"/>
        </w:rPr>
        <w:t>народная</w:t>
      </w:r>
      <w:r w:rsidRPr="009040C9">
        <w:rPr>
          <w:rFonts w:ascii="Times New Roman" w:hAnsi="Times New Roman"/>
          <w:spacing w:val="1"/>
          <w:sz w:val="26"/>
          <w:szCs w:val="26"/>
        </w:rPr>
        <w:t xml:space="preserve"> </w:t>
      </w:r>
      <w:r w:rsidRPr="009040C9">
        <w:rPr>
          <w:rFonts w:ascii="Times New Roman" w:hAnsi="Times New Roman"/>
          <w:sz w:val="26"/>
          <w:szCs w:val="26"/>
        </w:rPr>
        <w:t>сказка</w:t>
      </w:r>
      <w:r w:rsidRPr="009040C9">
        <w:rPr>
          <w:rFonts w:ascii="Times New Roman" w:hAnsi="Times New Roman"/>
          <w:spacing w:val="1"/>
          <w:sz w:val="26"/>
          <w:szCs w:val="26"/>
        </w:rPr>
        <w:t xml:space="preserve"> </w:t>
      </w:r>
      <w:r w:rsidRPr="009040C9">
        <w:rPr>
          <w:rFonts w:ascii="Times New Roman" w:hAnsi="Times New Roman"/>
          <w:sz w:val="26"/>
          <w:szCs w:val="26"/>
        </w:rPr>
        <w:t>"Каша</w:t>
      </w:r>
      <w:r w:rsidRPr="009040C9">
        <w:rPr>
          <w:rFonts w:ascii="Times New Roman" w:hAnsi="Times New Roman"/>
          <w:spacing w:val="1"/>
          <w:sz w:val="26"/>
          <w:szCs w:val="26"/>
        </w:rPr>
        <w:t xml:space="preserve"> </w:t>
      </w:r>
      <w:r w:rsidRPr="009040C9">
        <w:rPr>
          <w:rFonts w:ascii="Times New Roman" w:hAnsi="Times New Roman"/>
          <w:sz w:val="26"/>
          <w:szCs w:val="26"/>
        </w:rPr>
        <w:t>из</w:t>
      </w:r>
      <w:r w:rsidRPr="009040C9">
        <w:rPr>
          <w:rFonts w:ascii="Times New Roman" w:hAnsi="Times New Roman"/>
          <w:spacing w:val="1"/>
          <w:sz w:val="26"/>
          <w:szCs w:val="26"/>
        </w:rPr>
        <w:t xml:space="preserve"> </w:t>
      </w:r>
      <w:r w:rsidRPr="009040C9">
        <w:rPr>
          <w:rFonts w:ascii="Times New Roman" w:hAnsi="Times New Roman"/>
          <w:sz w:val="26"/>
          <w:szCs w:val="26"/>
        </w:rPr>
        <w:t>топора",</w:t>
      </w:r>
      <w:r w:rsidRPr="009040C9">
        <w:rPr>
          <w:rFonts w:ascii="Times New Roman" w:hAnsi="Times New Roman"/>
          <w:spacing w:val="1"/>
          <w:sz w:val="26"/>
          <w:szCs w:val="26"/>
        </w:rPr>
        <w:t xml:space="preserve"> </w:t>
      </w:r>
      <w:r w:rsidRPr="009040C9">
        <w:rPr>
          <w:rFonts w:ascii="Times New Roman" w:hAnsi="Times New Roman"/>
          <w:sz w:val="26"/>
          <w:szCs w:val="26"/>
        </w:rPr>
        <w:t>русская</w:t>
      </w:r>
      <w:r w:rsidRPr="009040C9">
        <w:rPr>
          <w:rFonts w:ascii="Times New Roman" w:hAnsi="Times New Roman"/>
          <w:spacing w:val="1"/>
          <w:sz w:val="26"/>
          <w:szCs w:val="26"/>
        </w:rPr>
        <w:t xml:space="preserve"> </w:t>
      </w:r>
      <w:r w:rsidRPr="009040C9">
        <w:rPr>
          <w:rFonts w:ascii="Times New Roman" w:hAnsi="Times New Roman"/>
          <w:sz w:val="26"/>
          <w:szCs w:val="26"/>
        </w:rPr>
        <w:t>народная</w:t>
      </w:r>
      <w:r w:rsidRPr="009040C9">
        <w:rPr>
          <w:rFonts w:ascii="Times New Roman" w:hAnsi="Times New Roman"/>
          <w:spacing w:val="1"/>
          <w:sz w:val="26"/>
          <w:szCs w:val="26"/>
        </w:rPr>
        <w:t xml:space="preserve"> </w:t>
      </w:r>
      <w:r w:rsidRPr="009040C9">
        <w:rPr>
          <w:rFonts w:ascii="Times New Roman" w:hAnsi="Times New Roman"/>
          <w:sz w:val="26"/>
          <w:szCs w:val="26"/>
        </w:rPr>
        <w:t>сказка</w:t>
      </w:r>
      <w:r w:rsidRPr="009040C9">
        <w:rPr>
          <w:rFonts w:ascii="Times New Roman" w:hAnsi="Times New Roman"/>
          <w:spacing w:val="1"/>
          <w:sz w:val="26"/>
          <w:szCs w:val="26"/>
        </w:rPr>
        <w:t xml:space="preserve"> </w:t>
      </w: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страха</w:t>
      </w:r>
      <w:r w:rsidRPr="009040C9">
        <w:rPr>
          <w:rFonts w:ascii="Times New Roman" w:hAnsi="Times New Roman"/>
          <w:spacing w:val="1"/>
          <w:sz w:val="26"/>
          <w:szCs w:val="26"/>
        </w:rPr>
        <w:t xml:space="preserve"> </w:t>
      </w:r>
      <w:r w:rsidRPr="009040C9">
        <w:rPr>
          <w:rFonts w:ascii="Times New Roman" w:hAnsi="Times New Roman"/>
          <w:sz w:val="26"/>
          <w:szCs w:val="26"/>
        </w:rPr>
        <w:t>глаза</w:t>
      </w:r>
      <w:r w:rsidRPr="009040C9">
        <w:rPr>
          <w:rFonts w:ascii="Times New Roman" w:hAnsi="Times New Roman"/>
          <w:spacing w:val="1"/>
          <w:sz w:val="26"/>
          <w:szCs w:val="26"/>
        </w:rPr>
        <w:t xml:space="preserve"> </w:t>
      </w:r>
      <w:r w:rsidRPr="009040C9">
        <w:rPr>
          <w:rFonts w:ascii="Times New Roman" w:hAnsi="Times New Roman"/>
          <w:sz w:val="26"/>
          <w:szCs w:val="26"/>
        </w:rPr>
        <w:t>велики",</w:t>
      </w:r>
      <w:r w:rsidRPr="009040C9">
        <w:rPr>
          <w:rFonts w:ascii="Times New Roman" w:hAnsi="Times New Roman"/>
          <w:spacing w:val="1"/>
          <w:sz w:val="26"/>
          <w:szCs w:val="26"/>
        </w:rPr>
        <w:t xml:space="preserve"> </w:t>
      </w:r>
      <w:r w:rsidRPr="009040C9">
        <w:rPr>
          <w:rFonts w:ascii="Times New Roman" w:hAnsi="Times New Roman"/>
          <w:sz w:val="26"/>
          <w:szCs w:val="26"/>
        </w:rPr>
        <w:t>русская</w:t>
      </w:r>
      <w:r w:rsidRPr="009040C9">
        <w:rPr>
          <w:rFonts w:ascii="Times New Roman" w:hAnsi="Times New Roman"/>
          <w:spacing w:val="1"/>
          <w:sz w:val="26"/>
          <w:szCs w:val="26"/>
        </w:rPr>
        <w:t xml:space="preserve"> </w:t>
      </w:r>
      <w:r w:rsidRPr="009040C9">
        <w:rPr>
          <w:rFonts w:ascii="Times New Roman" w:hAnsi="Times New Roman"/>
          <w:sz w:val="26"/>
          <w:szCs w:val="26"/>
        </w:rPr>
        <w:t>народная</w:t>
      </w:r>
      <w:r w:rsidRPr="009040C9">
        <w:rPr>
          <w:rFonts w:ascii="Times New Roman" w:hAnsi="Times New Roman"/>
          <w:spacing w:val="1"/>
          <w:sz w:val="26"/>
          <w:szCs w:val="26"/>
        </w:rPr>
        <w:t xml:space="preserve"> </w:t>
      </w:r>
      <w:r w:rsidRPr="009040C9">
        <w:rPr>
          <w:rFonts w:ascii="Times New Roman" w:hAnsi="Times New Roman"/>
          <w:sz w:val="26"/>
          <w:szCs w:val="26"/>
        </w:rPr>
        <w:t>сказка</w:t>
      </w:r>
      <w:r w:rsidRPr="009040C9">
        <w:rPr>
          <w:rFonts w:ascii="Times New Roman" w:hAnsi="Times New Roman"/>
          <w:spacing w:val="1"/>
          <w:sz w:val="26"/>
          <w:szCs w:val="26"/>
        </w:rPr>
        <w:t xml:space="preserve"> </w:t>
      </w:r>
      <w:r w:rsidRPr="009040C9">
        <w:rPr>
          <w:rFonts w:ascii="Times New Roman" w:hAnsi="Times New Roman"/>
          <w:sz w:val="26"/>
          <w:szCs w:val="26"/>
        </w:rPr>
        <w:t>"Зимовье</w:t>
      </w:r>
      <w:r w:rsidRPr="009040C9">
        <w:rPr>
          <w:rFonts w:ascii="Times New Roman" w:hAnsi="Times New Roman"/>
          <w:spacing w:val="1"/>
          <w:sz w:val="26"/>
          <w:szCs w:val="26"/>
        </w:rPr>
        <w:t xml:space="preserve"> </w:t>
      </w:r>
      <w:r w:rsidRPr="009040C9">
        <w:rPr>
          <w:rFonts w:ascii="Times New Roman" w:hAnsi="Times New Roman"/>
          <w:sz w:val="26"/>
          <w:szCs w:val="26"/>
        </w:rPr>
        <w:t>зверей",</w:t>
      </w:r>
      <w:r w:rsidRPr="009040C9">
        <w:rPr>
          <w:rFonts w:ascii="Times New Roman" w:hAnsi="Times New Roman"/>
          <w:spacing w:val="1"/>
          <w:sz w:val="26"/>
          <w:szCs w:val="26"/>
        </w:rPr>
        <w:t xml:space="preserve"> </w:t>
      </w:r>
      <w:r w:rsidRPr="009040C9">
        <w:rPr>
          <w:rFonts w:ascii="Times New Roman" w:hAnsi="Times New Roman"/>
          <w:sz w:val="26"/>
          <w:szCs w:val="26"/>
        </w:rPr>
        <w:t>русская</w:t>
      </w:r>
      <w:r w:rsidRPr="009040C9">
        <w:rPr>
          <w:rFonts w:ascii="Times New Roman" w:hAnsi="Times New Roman"/>
          <w:spacing w:val="1"/>
          <w:sz w:val="26"/>
          <w:szCs w:val="26"/>
        </w:rPr>
        <w:t xml:space="preserve"> </w:t>
      </w:r>
      <w:r w:rsidRPr="009040C9">
        <w:rPr>
          <w:rFonts w:ascii="Times New Roman" w:hAnsi="Times New Roman"/>
          <w:sz w:val="26"/>
          <w:szCs w:val="26"/>
        </w:rPr>
        <w:t>народная</w:t>
      </w:r>
      <w:r w:rsidRPr="009040C9">
        <w:rPr>
          <w:rFonts w:ascii="Times New Roman" w:hAnsi="Times New Roman"/>
          <w:spacing w:val="1"/>
          <w:sz w:val="26"/>
          <w:szCs w:val="26"/>
        </w:rPr>
        <w:t xml:space="preserve"> </w:t>
      </w:r>
      <w:r w:rsidRPr="009040C9">
        <w:rPr>
          <w:rFonts w:ascii="Times New Roman" w:hAnsi="Times New Roman"/>
          <w:sz w:val="26"/>
          <w:szCs w:val="26"/>
        </w:rPr>
        <w:t>сказка</w:t>
      </w:r>
      <w:r w:rsidRPr="009040C9">
        <w:rPr>
          <w:rFonts w:ascii="Times New Roman" w:hAnsi="Times New Roman"/>
          <w:spacing w:val="1"/>
          <w:sz w:val="26"/>
          <w:szCs w:val="26"/>
        </w:rPr>
        <w:t xml:space="preserve"> </w:t>
      </w:r>
      <w:r w:rsidRPr="009040C9">
        <w:rPr>
          <w:rFonts w:ascii="Times New Roman" w:hAnsi="Times New Roman"/>
          <w:sz w:val="26"/>
          <w:szCs w:val="26"/>
        </w:rPr>
        <w:t>"Снегурочка",</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r w:rsidRPr="009040C9">
        <w:rPr>
          <w:rFonts w:ascii="Times New Roman" w:hAnsi="Times New Roman"/>
          <w:spacing w:val="1"/>
          <w:sz w:val="26"/>
          <w:szCs w:val="26"/>
        </w:rPr>
        <w:t xml:space="preserve"> </w:t>
      </w:r>
      <w:r w:rsidRPr="009040C9">
        <w:rPr>
          <w:rFonts w:ascii="Times New Roman" w:hAnsi="Times New Roman"/>
          <w:sz w:val="26"/>
          <w:szCs w:val="26"/>
        </w:rPr>
        <w:t>народов</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2</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p>
    <w:p w:rsidR="00D4732B" w:rsidRPr="009040C9" w:rsidRDefault="00D4732B" w:rsidP="00D4732B">
      <w:pPr>
        <w:pStyle w:val="a4"/>
        <w:widowControl w:val="0"/>
        <w:numPr>
          <w:ilvl w:val="2"/>
          <w:numId w:val="40"/>
        </w:numPr>
        <w:tabs>
          <w:tab w:val="left" w:pos="1038"/>
        </w:tabs>
        <w:autoSpaceDE w:val="0"/>
        <w:autoSpaceDN w:val="0"/>
        <w:spacing w:after="0" w:line="240" w:lineRule="auto"/>
        <w:ind w:left="260" w:right="278"/>
        <w:contextualSpacing w:val="0"/>
        <w:jc w:val="both"/>
        <w:rPr>
          <w:rFonts w:ascii="Times New Roman" w:hAnsi="Times New Roman"/>
          <w:sz w:val="26"/>
          <w:szCs w:val="26"/>
        </w:rPr>
      </w:pPr>
      <w:r w:rsidRPr="009040C9">
        <w:rPr>
          <w:rFonts w:ascii="Times New Roman" w:hAnsi="Times New Roman"/>
          <w:sz w:val="26"/>
          <w:szCs w:val="26"/>
        </w:rPr>
        <w:t>Звуки и краски родной природы в разные времена года. Тема природы в</w:t>
      </w:r>
      <w:r w:rsidRPr="009040C9">
        <w:rPr>
          <w:rFonts w:ascii="Times New Roman" w:hAnsi="Times New Roman"/>
          <w:spacing w:val="1"/>
          <w:sz w:val="26"/>
          <w:szCs w:val="26"/>
        </w:rPr>
        <w:t xml:space="preserve"> </w:t>
      </w:r>
      <w:r w:rsidRPr="009040C9">
        <w:rPr>
          <w:rFonts w:ascii="Times New Roman" w:hAnsi="Times New Roman"/>
          <w:sz w:val="26"/>
          <w:szCs w:val="26"/>
        </w:rPr>
        <w:t>разные времена года (осень, зима, весна, лето) в произведениях литературы (по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пяти</w:t>
      </w:r>
      <w:r w:rsidRPr="009040C9">
        <w:rPr>
          <w:rFonts w:ascii="Times New Roman" w:hAnsi="Times New Roman"/>
          <w:spacing w:val="1"/>
          <w:sz w:val="26"/>
          <w:szCs w:val="26"/>
        </w:rPr>
        <w:t xml:space="preserve"> </w:t>
      </w:r>
      <w:r w:rsidRPr="009040C9">
        <w:rPr>
          <w:rFonts w:ascii="Times New Roman" w:hAnsi="Times New Roman"/>
          <w:sz w:val="26"/>
          <w:szCs w:val="26"/>
        </w:rPr>
        <w:t>авторов).</w:t>
      </w:r>
      <w:r w:rsidRPr="009040C9">
        <w:rPr>
          <w:rFonts w:ascii="Times New Roman" w:hAnsi="Times New Roman"/>
          <w:spacing w:val="1"/>
          <w:sz w:val="26"/>
          <w:szCs w:val="26"/>
        </w:rPr>
        <w:t xml:space="preserve"> </w:t>
      </w:r>
      <w:r w:rsidRPr="009040C9">
        <w:rPr>
          <w:rFonts w:ascii="Times New Roman" w:hAnsi="Times New Roman"/>
          <w:sz w:val="26"/>
          <w:szCs w:val="26"/>
        </w:rPr>
        <w:t>Эстетическое</w:t>
      </w:r>
      <w:r w:rsidRPr="009040C9">
        <w:rPr>
          <w:rFonts w:ascii="Times New Roman" w:hAnsi="Times New Roman"/>
          <w:spacing w:val="1"/>
          <w:sz w:val="26"/>
          <w:szCs w:val="26"/>
        </w:rPr>
        <w:t xml:space="preserve"> </w:t>
      </w:r>
      <w:r w:rsidRPr="009040C9">
        <w:rPr>
          <w:rFonts w:ascii="Times New Roman" w:hAnsi="Times New Roman"/>
          <w:sz w:val="26"/>
          <w:szCs w:val="26"/>
        </w:rPr>
        <w:t>восприятие</w:t>
      </w:r>
      <w:r w:rsidRPr="009040C9">
        <w:rPr>
          <w:rFonts w:ascii="Times New Roman" w:hAnsi="Times New Roman"/>
          <w:spacing w:val="1"/>
          <w:sz w:val="26"/>
          <w:szCs w:val="26"/>
        </w:rPr>
        <w:t xml:space="preserve"> </w:t>
      </w:r>
      <w:r w:rsidRPr="009040C9">
        <w:rPr>
          <w:rFonts w:ascii="Times New Roman" w:hAnsi="Times New Roman"/>
          <w:sz w:val="26"/>
          <w:szCs w:val="26"/>
        </w:rPr>
        <w:t>явлений</w:t>
      </w:r>
      <w:r w:rsidRPr="009040C9">
        <w:rPr>
          <w:rFonts w:ascii="Times New Roman" w:hAnsi="Times New Roman"/>
          <w:spacing w:val="1"/>
          <w:sz w:val="26"/>
          <w:szCs w:val="26"/>
        </w:rPr>
        <w:t xml:space="preserve"> </w:t>
      </w:r>
      <w:r w:rsidRPr="009040C9">
        <w:rPr>
          <w:rFonts w:ascii="Times New Roman" w:hAnsi="Times New Roman"/>
          <w:sz w:val="26"/>
          <w:szCs w:val="26"/>
        </w:rPr>
        <w:t>природы</w:t>
      </w:r>
      <w:r w:rsidRPr="009040C9">
        <w:rPr>
          <w:rFonts w:ascii="Times New Roman" w:hAnsi="Times New Roman"/>
          <w:spacing w:val="1"/>
          <w:sz w:val="26"/>
          <w:szCs w:val="26"/>
        </w:rPr>
        <w:t xml:space="preserve"> </w:t>
      </w:r>
      <w:r w:rsidRPr="009040C9">
        <w:rPr>
          <w:rFonts w:ascii="Times New Roman" w:hAnsi="Times New Roman"/>
          <w:sz w:val="26"/>
          <w:szCs w:val="26"/>
        </w:rPr>
        <w:t>(звуки, краски времен года). Средства выразительности при описании природы:</w:t>
      </w:r>
      <w:r w:rsidRPr="009040C9">
        <w:rPr>
          <w:rFonts w:ascii="Times New Roman" w:hAnsi="Times New Roman"/>
          <w:spacing w:val="1"/>
          <w:sz w:val="26"/>
          <w:szCs w:val="26"/>
        </w:rPr>
        <w:t xml:space="preserve"> </w:t>
      </w:r>
      <w:r w:rsidRPr="009040C9">
        <w:rPr>
          <w:rFonts w:ascii="Times New Roman" w:hAnsi="Times New Roman"/>
          <w:sz w:val="26"/>
          <w:szCs w:val="26"/>
        </w:rPr>
        <w:t>сравнение и эпитет. Настроение, которое создает пейзажная лирика. Отражение</w:t>
      </w:r>
      <w:r w:rsidRPr="009040C9">
        <w:rPr>
          <w:rFonts w:ascii="Times New Roman" w:hAnsi="Times New Roman"/>
          <w:spacing w:val="1"/>
          <w:sz w:val="26"/>
          <w:szCs w:val="26"/>
        </w:rPr>
        <w:t xml:space="preserve"> </w:t>
      </w:r>
      <w:r w:rsidRPr="009040C9">
        <w:rPr>
          <w:rFonts w:ascii="Times New Roman" w:hAnsi="Times New Roman"/>
          <w:sz w:val="26"/>
          <w:szCs w:val="26"/>
        </w:rPr>
        <w:t>темы</w:t>
      </w:r>
      <w:r w:rsidRPr="009040C9">
        <w:rPr>
          <w:rFonts w:ascii="Times New Roman" w:hAnsi="Times New Roman"/>
          <w:spacing w:val="1"/>
          <w:sz w:val="26"/>
          <w:szCs w:val="26"/>
        </w:rPr>
        <w:t xml:space="preserve"> </w:t>
      </w:r>
      <w:r w:rsidRPr="009040C9">
        <w:rPr>
          <w:rFonts w:ascii="Times New Roman" w:hAnsi="Times New Roman"/>
          <w:sz w:val="26"/>
          <w:szCs w:val="26"/>
        </w:rPr>
        <w:t>"Времена</w:t>
      </w:r>
      <w:r w:rsidRPr="009040C9">
        <w:rPr>
          <w:rFonts w:ascii="Times New Roman" w:hAnsi="Times New Roman"/>
          <w:spacing w:val="1"/>
          <w:sz w:val="26"/>
          <w:szCs w:val="26"/>
        </w:rPr>
        <w:t xml:space="preserve"> </w:t>
      </w:r>
      <w:r w:rsidRPr="009040C9">
        <w:rPr>
          <w:rFonts w:ascii="Times New Roman" w:hAnsi="Times New Roman"/>
          <w:sz w:val="26"/>
          <w:szCs w:val="26"/>
        </w:rPr>
        <w:t>года"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картинах</w:t>
      </w:r>
      <w:r w:rsidRPr="009040C9">
        <w:rPr>
          <w:rFonts w:ascii="Times New Roman" w:hAnsi="Times New Roman"/>
          <w:spacing w:val="1"/>
          <w:sz w:val="26"/>
          <w:szCs w:val="26"/>
        </w:rPr>
        <w:t xml:space="preserve"> </w:t>
      </w:r>
      <w:r w:rsidRPr="009040C9">
        <w:rPr>
          <w:rFonts w:ascii="Times New Roman" w:hAnsi="Times New Roman"/>
          <w:sz w:val="26"/>
          <w:szCs w:val="26"/>
        </w:rPr>
        <w:t>художников</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примере</w:t>
      </w:r>
      <w:r w:rsidRPr="009040C9">
        <w:rPr>
          <w:rFonts w:ascii="Times New Roman" w:hAnsi="Times New Roman"/>
          <w:spacing w:val="1"/>
          <w:sz w:val="26"/>
          <w:szCs w:val="26"/>
        </w:rPr>
        <w:t xml:space="preserve"> </w:t>
      </w:r>
      <w:r w:rsidRPr="009040C9">
        <w:rPr>
          <w:rFonts w:ascii="Times New Roman" w:hAnsi="Times New Roman"/>
          <w:sz w:val="26"/>
          <w:szCs w:val="26"/>
        </w:rPr>
        <w:t>пейзажей</w:t>
      </w:r>
      <w:r w:rsidRPr="009040C9">
        <w:rPr>
          <w:rFonts w:ascii="Times New Roman" w:hAnsi="Times New Roman"/>
          <w:spacing w:val="1"/>
          <w:sz w:val="26"/>
          <w:szCs w:val="26"/>
        </w:rPr>
        <w:t xml:space="preserve"> </w:t>
      </w:r>
      <w:r w:rsidRPr="009040C9">
        <w:rPr>
          <w:rFonts w:ascii="Times New Roman" w:hAnsi="Times New Roman"/>
          <w:sz w:val="26"/>
          <w:szCs w:val="26"/>
        </w:rPr>
        <w:t>И.И.</w:t>
      </w:r>
      <w:r w:rsidRPr="009040C9">
        <w:rPr>
          <w:rFonts w:ascii="Times New Roman" w:hAnsi="Times New Roman"/>
          <w:spacing w:val="1"/>
          <w:sz w:val="26"/>
          <w:szCs w:val="26"/>
        </w:rPr>
        <w:t xml:space="preserve"> </w:t>
      </w:r>
      <w:r w:rsidRPr="009040C9">
        <w:rPr>
          <w:rFonts w:ascii="Times New Roman" w:hAnsi="Times New Roman"/>
          <w:sz w:val="26"/>
          <w:szCs w:val="26"/>
        </w:rPr>
        <w:t>Левитана, В.Д. Поленова, А.И. Куинджи, И.И. Шишкина и других) и музыкальных</w:t>
      </w:r>
      <w:r w:rsidRPr="009040C9">
        <w:rPr>
          <w:rFonts w:ascii="Times New Roman" w:hAnsi="Times New Roman"/>
          <w:spacing w:val="-55"/>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1"/>
          <w:sz w:val="26"/>
          <w:szCs w:val="26"/>
        </w:rPr>
        <w:t xml:space="preserve"> </w:t>
      </w:r>
      <w:r w:rsidRPr="009040C9">
        <w:rPr>
          <w:rFonts w:ascii="Times New Roman" w:hAnsi="Times New Roman"/>
          <w:sz w:val="26"/>
          <w:szCs w:val="26"/>
        </w:rPr>
        <w:t>(например,</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П.И.</w:t>
      </w:r>
      <w:r w:rsidRPr="009040C9">
        <w:rPr>
          <w:rFonts w:ascii="Times New Roman" w:hAnsi="Times New Roman"/>
          <w:spacing w:val="1"/>
          <w:sz w:val="26"/>
          <w:szCs w:val="26"/>
        </w:rPr>
        <w:t xml:space="preserve"> </w:t>
      </w:r>
      <w:r w:rsidRPr="009040C9">
        <w:rPr>
          <w:rFonts w:ascii="Times New Roman" w:hAnsi="Times New Roman"/>
          <w:sz w:val="26"/>
          <w:szCs w:val="26"/>
        </w:rPr>
        <w:t>Чайковского,</w:t>
      </w:r>
      <w:r w:rsidRPr="009040C9">
        <w:rPr>
          <w:rFonts w:ascii="Times New Roman" w:hAnsi="Times New Roman"/>
          <w:spacing w:val="1"/>
          <w:sz w:val="26"/>
          <w:szCs w:val="26"/>
        </w:rPr>
        <w:t xml:space="preserve"> </w:t>
      </w:r>
      <w:r w:rsidRPr="009040C9">
        <w:rPr>
          <w:rFonts w:ascii="Times New Roman" w:hAnsi="Times New Roman"/>
          <w:sz w:val="26"/>
          <w:szCs w:val="26"/>
        </w:rPr>
        <w:t>А.</w:t>
      </w:r>
      <w:r w:rsidRPr="009040C9">
        <w:rPr>
          <w:rFonts w:ascii="Times New Roman" w:hAnsi="Times New Roman"/>
          <w:spacing w:val="1"/>
          <w:sz w:val="26"/>
          <w:szCs w:val="26"/>
        </w:rPr>
        <w:t xml:space="preserve"> </w:t>
      </w:r>
      <w:r w:rsidRPr="009040C9">
        <w:rPr>
          <w:rFonts w:ascii="Times New Roman" w:hAnsi="Times New Roman"/>
          <w:sz w:val="26"/>
          <w:szCs w:val="26"/>
        </w:rPr>
        <w:t>Вивальди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p>
    <w:p w:rsidR="00D4732B" w:rsidRPr="009040C9" w:rsidRDefault="00D4732B" w:rsidP="00D4732B">
      <w:pPr>
        <w:pStyle w:val="a4"/>
        <w:widowControl w:val="0"/>
        <w:numPr>
          <w:ilvl w:val="3"/>
          <w:numId w:val="40"/>
        </w:numPr>
        <w:tabs>
          <w:tab w:val="left" w:pos="1177"/>
        </w:tabs>
        <w:autoSpaceDE w:val="0"/>
        <w:autoSpaceDN w:val="0"/>
        <w:spacing w:after="0" w:line="240" w:lineRule="auto"/>
        <w:ind w:left="260" w:right="275"/>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А.С. Пушкин "Уж небо осенью дышало...", "Вот</w:t>
      </w:r>
      <w:r w:rsidRPr="009040C9">
        <w:rPr>
          <w:rFonts w:ascii="Times New Roman" w:hAnsi="Times New Roman"/>
          <w:spacing w:val="1"/>
          <w:sz w:val="26"/>
          <w:szCs w:val="26"/>
        </w:rPr>
        <w:t xml:space="preserve"> </w:t>
      </w:r>
      <w:r w:rsidRPr="009040C9">
        <w:rPr>
          <w:rFonts w:ascii="Times New Roman" w:hAnsi="Times New Roman"/>
          <w:sz w:val="26"/>
          <w:szCs w:val="26"/>
        </w:rPr>
        <w:t>север, тучи нагоняя...", А.А. Плещеев "Осень", А.К. Толстой "Осень. Обсыпается</w:t>
      </w:r>
      <w:r w:rsidRPr="009040C9">
        <w:rPr>
          <w:rFonts w:ascii="Times New Roman" w:hAnsi="Times New Roman"/>
          <w:spacing w:val="1"/>
          <w:sz w:val="26"/>
          <w:szCs w:val="26"/>
        </w:rPr>
        <w:t xml:space="preserve"> </w:t>
      </w:r>
      <w:r w:rsidRPr="009040C9">
        <w:rPr>
          <w:rFonts w:ascii="Times New Roman" w:hAnsi="Times New Roman"/>
          <w:sz w:val="26"/>
          <w:szCs w:val="26"/>
        </w:rPr>
        <w:t>наш сад...", М.М. Пришвин "Осеннее утро", Г.А. Скребицкий "Четыре художника",</w:t>
      </w:r>
      <w:r w:rsidRPr="009040C9">
        <w:rPr>
          <w:rFonts w:ascii="Times New Roman" w:hAnsi="Times New Roman"/>
          <w:spacing w:val="1"/>
          <w:sz w:val="26"/>
          <w:szCs w:val="26"/>
        </w:rPr>
        <w:t xml:space="preserve"> </w:t>
      </w:r>
      <w:r w:rsidRPr="009040C9">
        <w:rPr>
          <w:rFonts w:ascii="Times New Roman" w:hAnsi="Times New Roman"/>
          <w:sz w:val="26"/>
          <w:szCs w:val="26"/>
        </w:rPr>
        <w:t>Ф.И. Тютчев "Чародейкою Зимою", "Зима недаром злится", И.С. Соколов-Микитов</w:t>
      </w:r>
      <w:r w:rsidRPr="009040C9">
        <w:rPr>
          <w:rFonts w:ascii="Times New Roman" w:hAnsi="Times New Roman"/>
          <w:spacing w:val="-55"/>
          <w:sz w:val="26"/>
          <w:szCs w:val="26"/>
        </w:rPr>
        <w:t xml:space="preserve"> </w:t>
      </w:r>
      <w:r w:rsidRPr="009040C9">
        <w:rPr>
          <w:rFonts w:ascii="Times New Roman" w:hAnsi="Times New Roman"/>
          <w:sz w:val="26"/>
          <w:szCs w:val="26"/>
        </w:rPr>
        <w:t>"Зима</w:t>
      </w:r>
      <w:r w:rsidRPr="009040C9">
        <w:rPr>
          <w:rFonts w:ascii="Times New Roman" w:hAnsi="Times New Roman"/>
          <w:spacing w:val="-3"/>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лесу",</w:t>
      </w:r>
      <w:r w:rsidRPr="009040C9">
        <w:rPr>
          <w:rFonts w:ascii="Times New Roman" w:hAnsi="Times New Roman"/>
          <w:spacing w:val="-4"/>
          <w:sz w:val="26"/>
          <w:szCs w:val="26"/>
        </w:rPr>
        <w:t xml:space="preserve"> </w:t>
      </w:r>
      <w:r w:rsidRPr="009040C9">
        <w:rPr>
          <w:rFonts w:ascii="Times New Roman" w:hAnsi="Times New Roman"/>
          <w:sz w:val="26"/>
          <w:szCs w:val="26"/>
        </w:rPr>
        <w:t>С.А.</w:t>
      </w:r>
      <w:r w:rsidRPr="009040C9">
        <w:rPr>
          <w:rFonts w:ascii="Times New Roman" w:hAnsi="Times New Roman"/>
          <w:spacing w:val="-4"/>
          <w:sz w:val="26"/>
          <w:szCs w:val="26"/>
        </w:rPr>
        <w:t xml:space="preserve"> </w:t>
      </w:r>
      <w:r w:rsidRPr="009040C9">
        <w:rPr>
          <w:rFonts w:ascii="Times New Roman" w:hAnsi="Times New Roman"/>
          <w:sz w:val="26"/>
          <w:szCs w:val="26"/>
        </w:rPr>
        <w:t>Есенин</w:t>
      </w:r>
      <w:r w:rsidRPr="009040C9">
        <w:rPr>
          <w:rFonts w:ascii="Times New Roman" w:hAnsi="Times New Roman"/>
          <w:spacing w:val="-4"/>
          <w:sz w:val="26"/>
          <w:szCs w:val="26"/>
        </w:rPr>
        <w:t xml:space="preserve"> </w:t>
      </w:r>
      <w:r w:rsidRPr="009040C9">
        <w:rPr>
          <w:rFonts w:ascii="Times New Roman" w:hAnsi="Times New Roman"/>
          <w:sz w:val="26"/>
          <w:szCs w:val="26"/>
        </w:rPr>
        <w:t>"Поет зима</w:t>
      </w:r>
      <w:r w:rsidRPr="009040C9">
        <w:rPr>
          <w:rFonts w:ascii="Times New Roman" w:hAnsi="Times New Roman"/>
          <w:spacing w:val="1"/>
          <w:sz w:val="26"/>
          <w:szCs w:val="26"/>
        </w:rPr>
        <w:t xml:space="preserve"> </w:t>
      </w:r>
      <w:r w:rsidRPr="009040C9">
        <w:rPr>
          <w:rFonts w:ascii="Times New Roman" w:hAnsi="Times New Roman"/>
          <w:sz w:val="26"/>
          <w:szCs w:val="26"/>
        </w:rPr>
        <w:t>- аукает...",</w:t>
      </w:r>
      <w:r w:rsidRPr="009040C9">
        <w:rPr>
          <w:rFonts w:ascii="Times New Roman" w:hAnsi="Times New Roman"/>
          <w:spacing w:val="-4"/>
          <w:sz w:val="26"/>
          <w:szCs w:val="26"/>
        </w:rPr>
        <w:t xml:space="preserve"> </w:t>
      </w:r>
      <w:r w:rsidRPr="009040C9">
        <w:rPr>
          <w:rFonts w:ascii="Times New Roman" w:hAnsi="Times New Roman"/>
          <w:sz w:val="26"/>
          <w:szCs w:val="26"/>
        </w:rPr>
        <w:t>И.З.</w:t>
      </w:r>
      <w:r w:rsidRPr="009040C9">
        <w:rPr>
          <w:rFonts w:ascii="Times New Roman" w:hAnsi="Times New Roman"/>
          <w:spacing w:val="-4"/>
          <w:sz w:val="26"/>
          <w:szCs w:val="26"/>
        </w:rPr>
        <w:t xml:space="preserve"> </w:t>
      </w:r>
      <w:r w:rsidRPr="009040C9">
        <w:rPr>
          <w:rFonts w:ascii="Times New Roman" w:hAnsi="Times New Roman"/>
          <w:sz w:val="26"/>
          <w:szCs w:val="26"/>
        </w:rPr>
        <w:t>Суриков</w:t>
      </w:r>
      <w:r w:rsidRPr="009040C9">
        <w:rPr>
          <w:rFonts w:ascii="Times New Roman" w:hAnsi="Times New Roman"/>
          <w:spacing w:val="-1"/>
          <w:sz w:val="26"/>
          <w:szCs w:val="26"/>
        </w:rPr>
        <w:t xml:space="preserve"> </w:t>
      </w:r>
      <w:r w:rsidRPr="009040C9">
        <w:rPr>
          <w:rFonts w:ascii="Times New Roman" w:hAnsi="Times New Roman"/>
          <w:sz w:val="26"/>
          <w:szCs w:val="26"/>
        </w:rPr>
        <w:t>"Лето"</w:t>
      </w:r>
      <w:r w:rsidRPr="009040C9">
        <w:rPr>
          <w:rFonts w:ascii="Times New Roman" w:hAnsi="Times New Roman"/>
          <w:spacing w:val="-5"/>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p>
    <w:p w:rsidR="00D4732B" w:rsidRPr="009040C9" w:rsidRDefault="00D4732B" w:rsidP="00D4732B">
      <w:pPr>
        <w:pStyle w:val="a4"/>
        <w:widowControl w:val="0"/>
        <w:numPr>
          <w:ilvl w:val="2"/>
          <w:numId w:val="40"/>
        </w:numPr>
        <w:tabs>
          <w:tab w:val="left" w:pos="1148"/>
        </w:tabs>
        <w:autoSpaceDE w:val="0"/>
        <w:autoSpaceDN w:val="0"/>
        <w:spacing w:before="76" w:after="0" w:line="240" w:lineRule="auto"/>
        <w:ind w:left="260" w:right="271"/>
        <w:contextualSpacing w:val="0"/>
        <w:jc w:val="both"/>
        <w:rPr>
          <w:rFonts w:ascii="Times New Roman" w:hAnsi="Times New Roman"/>
          <w:sz w:val="26"/>
          <w:szCs w:val="26"/>
        </w:rPr>
      </w:pP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детях</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дружбе.</w:t>
      </w:r>
      <w:r w:rsidRPr="009040C9">
        <w:rPr>
          <w:rFonts w:ascii="Times New Roman" w:hAnsi="Times New Roman"/>
          <w:spacing w:val="1"/>
          <w:sz w:val="26"/>
          <w:szCs w:val="26"/>
        </w:rPr>
        <w:t xml:space="preserve"> </w:t>
      </w:r>
      <w:r w:rsidRPr="009040C9">
        <w:rPr>
          <w:rFonts w:ascii="Times New Roman" w:hAnsi="Times New Roman"/>
          <w:sz w:val="26"/>
          <w:szCs w:val="26"/>
        </w:rPr>
        <w:t>Круг</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тема</w:t>
      </w:r>
      <w:r w:rsidRPr="009040C9">
        <w:rPr>
          <w:rFonts w:ascii="Times New Roman" w:hAnsi="Times New Roman"/>
          <w:spacing w:val="1"/>
          <w:sz w:val="26"/>
          <w:szCs w:val="26"/>
        </w:rPr>
        <w:t xml:space="preserve"> </w:t>
      </w:r>
      <w:r w:rsidRPr="009040C9">
        <w:rPr>
          <w:rFonts w:ascii="Times New Roman" w:hAnsi="Times New Roman"/>
          <w:sz w:val="26"/>
          <w:szCs w:val="26"/>
        </w:rPr>
        <w:t>дружбы</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художественном</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произведении (расширение круга чтения: не менее четырех произведений, Н.Н.</w:t>
      </w:r>
      <w:r w:rsidRPr="009040C9">
        <w:rPr>
          <w:rFonts w:ascii="Times New Roman" w:hAnsi="Times New Roman"/>
          <w:spacing w:val="1"/>
          <w:sz w:val="26"/>
          <w:szCs w:val="26"/>
        </w:rPr>
        <w:t xml:space="preserve"> </w:t>
      </w:r>
      <w:r w:rsidRPr="009040C9">
        <w:rPr>
          <w:rFonts w:ascii="Times New Roman" w:hAnsi="Times New Roman"/>
          <w:sz w:val="26"/>
          <w:szCs w:val="26"/>
        </w:rPr>
        <w:t>Носова,</w:t>
      </w:r>
      <w:r w:rsidRPr="009040C9">
        <w:rPr>
          <w:rFonts w:ascii="Times New Roman" w:hAnsi="Times New Roman"/>
          <w:spacing w:val="1"/>
          <w:sz w:val="26"/>
          <w:szCs w:val="26"/>
        </w:rPr>
        <w:t xml:space="preserve"> </w:t>
      </w:r>
      <w:r w:rsidRPr="009040C9">
        <w:rPr>
          <w:rFonts w:ascii="Times New Roman" w:hAnsi="Times New Roman"/>
          <w:sz w:val="26"/>
          <w:szCs w:val="26"/>
        </w:rPr>
        <w:t>В.А.</w:t>
      </w:r>
      <w:r w:rsidRPr="009040C9">
        <w:rPr>
          <w:rFonts w:ascii="Times New Roman" w:hAnsi="Times New Roman"/>
          <w:spacing w:val="1"/>
          <w:sz w:val="26"/>
          <w:szCs w:val="26"/>
        </w:rPr>
        <w:t xml:space="preserve"> </w:t>
      </w:r>
      <w:r w:rsidRPr="009040C9">
        <w:rPr>
          <w:rFonts w:ascii="Times New Roman" w:hAnsi="Times New Roman"/>
          <w:sz w:val="26"/>
          <w:szCs w:val="26"/>
        </w:rPr>
        <w:t>Осеевой,</w:t>
      </w:r>
      <w:r w:rsidRPr="009040C9">
        <w:rPr>
          <w:rFonts w:ascii="Times New Roman" w:hAnsi="Times New Roman"/>
          <w:spacing w:val="1"/>
          <w:sz w:val="26"/>
          <w:szCs w:val="26"/>
        </w:rPr>
        <w:t xml:space="preserve"> </w:t>
      </w:r>
      <w:r w:rsidRPr="009040C9">
        <w:rPr>
          <w:rFonts w:ascii="Times New Roman" w:hAnsi="Times New Roman"/>
          <w:sz w:val="26"/>
          <w:szCs w:val="26"/>
        </w:rPr>
        <w:t>В.Ю.</w:t>
      </w:r>
      <w:r w:rsidRPr="009040C9">
        <w:rPr>
          <w:rFonts w:ascii="Times New Roman" w:hAnsi="Times New Roman"/>
          <w:spacing w:val="1"/>
          <w:sz w:val="26"/>
          <w:szCs w:val="26"/>
        </w:rPr>
        <w:t xml:space="preserve"> </w:t>
      </w:r>
      <w:r w:rsidRPr="009040C9">
        <w:rPr>
          <w:rFonts w:ascii="Times New Roman" w:hAnsi="Times New Roman"/>
          <w:sz w:val="26"/>
          <w:szCs w:val="26"/>
        </w:rPr>
        <w:t>Драгунского,</w:t>
      </w:r>
      <w:r w:rsidRPr="009040C9">
        <w:rPr>
          <w:rFonts w:ascii="Times New Roman" w:hAnsi="Times New Roman"/>
          <w:spacing w:val="1"/>
          <w:sz w:val="26"/>
          <w:szCs w:val="26"/>
        </w:rPr>
        <w:t xml:space="preserve"> </w:t>
      </w:r>
      <w:r w:rsidRPr="009040C9">
        <w:rPr>
          <w:rFonts w:ascii="Times New Roman" w:hAnsi="Times New Roman"/>
          <w:sz w:val="26"/>
          <w:szCs w:val="26"/>
        </w:rPr>
        <w:t>В.В.</w:t>
      </w:r>
      <w:r w:rsidRPr="009040C9">
        <w:rPr>
          <w:rFonts w:ascii="Times New Roman" w:hAnsi="Times New Roman"/>
          <w:spacing w:val="1"/>
          <w:sz w:val="26"/>
          <w:szCs w:val="26"/>
        </w:rPr>
        <w:t xml:space="preserve"> </w:t>
      </w:r>
      <w:r w:rsidRPr="009040C9">
        <w:rPr>
          <w:rFonts w:ascii="Times New Roman" w:hAnsi="Times New Roman"/>
          <w:sz w:val="26"/>
          <w:szCs w:val="26"/>
        </w:rPr>
        <w:t>Лунина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Отражение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нравственно-этических</w:t>
      </w:r>
      <w:r w:rsidRPr="009040C9">
        <w:rPr>
          <w:rFonts w:ascii="Times New Roman" w:hAnsi="Times New Roman"/>
          <w:spacing w:val="1"/>
          <w:sz w:val="26"/>
          <w:szCs w:val="26"/>
        </w:rPr>
        <w:t xml:space="preserve"> </w:t>
      </w:r>
      <w:r w:rsidRPr="009040C9">
        <w:rPr>
          <w:rFonts w:ascii="Times New Roman" w:hAnsi="Times New Roman"/>
          <w:sz w:val="26"/>
          <w:szCs w:val="26"/>
        </w:rPr>
        <w:t>понятий:</w:t>
      </w:r>
      <w:r w:rsidRPr="009040C9">
        <w:rPr>
          <w:rFonts w:ascii="Times New Roman" w:hAnsi="Times New Roman"/>
          <w:spacing w:val="1"/>
          <w:sz w:val="26"/>
          <w:szCs w:val="26"/>
        </w:rPr>
        <w:t xml:space="preserve"> </w:t>
      </w:r>
      <w:r w:rsidRPr="009040C9">
        <w:rPr>
          <w:rFonts w:ascii="Times New Roman" w:hAnsi="Times New Roman"/>
          <w:sz w:val="26"/>
          <w:szCs w:val="26"/>
        </w:rPr>
        <w:t>дружба,</w:t>
      </w:r>
      <w:r w:rsidRPr="009040C9">
        <w:rPr>
          <w:rFonts w:ascii="Times New Roman" w:hAnsi="Times New Roman"/>
          <w:spacing w:val="1"/>
          <w:sz w:val="26"/>
          <w:szCs w:val="26"/>
        </w:rPr>
        <w:t xml:space="preserve"> </w:t>
      </w:r>
      <w:r w:rsidRPr="009040C9">
        <w:rPr>
          <w:rFonts w:ascii="Times New Roman" w:hAnsi="Times New Roman"/>
          <w:sz w:val="26"/>
          <w:szCs w:val="26"/>
        </w:rPr>
        <w:t>терпение,</w:t>
      </w:r>
      <w:r w:rsidRPr="009040C9">
        <w:rPr>
          <w:rFonts w:ascii="Times New Roman" w:hAnsi="Times New Roman"/>
          <w:spacing w:val="1"/>
          <w:sz w:val="26"/>
          <w:szCs w:val="26"/>
        </w:rPr>
        <w:t xml:space="preserve"> </w:t>
      </w:r>
      <w:r w:rsidRPr="009040C9">
        <w:rPr>
          <w:rFonts w:ascii="Times New Roman" w:hAnsi="Times New Roman"/>
          <w:sz w:val="26"/>
          <w:szCs w:val="26"/>
        </w:rPr>
        <w:t>уважение,</w:t>
      </w:r>
      <w:r w:rsidRPr="009040C9">
        <w:rPr>
          <w:rFonts w:ascii="Times New Roman" w:hAnsi="Times New Roman"/>
          <w:spacing w:val="1"/>
          <w:sz w:val="26"/>
          <w:szCs w:val="26"/>
        </w:rPr>
        <w:t xml:space="preserve"> </w:t>
      </w:r>
      <w:r w:rsidRPr="009040C9">
        <w:rPr>
          <w:rFonts w:ascii="Times New Roman" w:hAnsi="Times New Roman"/>
          <w:sz w:val="26"/>
          <w:szCs w:val="26"/>
        </w:rPr>
        <w:t>помощь</w:t>
      </w:r>
      <w:r w:rsidRPr="009040C9">
        <w:rPr>
          <w:rFonts w:ascii="Times New Roman" w:hAnsi="Times New Roman"/>
          <w:spacing w:val="1"/>
          <w:sz w:val="26"/>
          <w:szCs w:val="26"/>
        </w:rPr>
        <w:t xml:space="preserve"> </w:t>
      </w:r>
      <w:r w:rsidRPr="009040C9">
        <w:rPr>
          <w:rFonts w:ascii="Times New Roman" w:hAnsi="Times New Roman"/>
          <w:sz w:val="26"/>
          <w:szCs w:val="26"/>
        </w:rPr>
        <w:t>друг</w:t>
      </w:r>
      <w:r w:rsidRPr="009040C9">
        <w:rPr>
          <w:rFonts w:ascii="Times New Roman" w:hAnsi="Times New Roman"/>
          <w:spacing w:val="1"/>
          <w:sz w:val="26"/>
          <w:szCs w:val="26"/>
        </w:rPr>
        <w:t xml:space="preserve"> </w:t>
      </w:r>
      <w:r w:rsidRPr="009040C9">
        <w:rPr>
          <w:rFonts w:ascii="Times New Roman" w:hAnsi="Times New Roman"/>
          <w:sz w:val="26"/>
          <w:szCs w:val="26"/>
        </w:rPr>
        <w:t>другу.</w:t>
      </w:r>
      <w:r w:rsidRPr="009040C9">
        <w:rPr>
          <w:rFonts w:ascii="Times New Roman" w:hAnsi="Times New Roman"/>
          <w:spacing w:val="1"/>
          <w:sz w:val="26"/>
          <w:szCs w:val="26"/>
        </w:rPr>
        <w:t xml:space="preserve"> </w:t>
      </w:r>
      <w:r w:rsidRPr="009040C9">
        <w:rPr>
          <w:rFonts w:ascii="Times New Roman" w:hAnsi="Times New Roman"/>
          <w:sz w:val="26"/>
          <w:szCs w:val="26"/>
        </w:rPr>
        <w:t>Главная</w:t>
      </w:r>
      <w:r w:rsidRPr="009040C9">
        <w:rPr>
          <w:rFonts w:ascii="Times New Roman" w:hAnsi="Times New Roman"/>
          <w:spacing w:val="1"/>
          <w:sz w:val="26"/>
          <w:szCs w:val="26"/>
        </w:rPr>
        <w:t xml:space="preserve"> </w:t>
      </w:r>
      <w:r w:rsidRPr="009040C9">
        <w:rPr>
          <w:rFonts w:ascii="Times New Roman" w:hAnsi="Times New Roman"/>
          <w:sz w:val="26"/>
          <w:szCs w:val="26"/>
        </w:rPr>
        <w:t>мысль</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(идея).</w:t>
      </w:r>
      <w:r w:rsidRPr="009040C9">
        <w:rPr>
          <w:rFonts w:ascii="Times New Roman" w:hAnsi="Times New Roman"/>
          <w:spacing w:val="1"/>
          <w:sz w:val="26"/>
          <w:szCs w:val="26"/>
        </w:rPr>
        <w:t xml:space="preserve"> </w:t>
      </w:r>
      <w:r w:rsidRPr="009040C9">
        <w:rPr>
          <w:rFonts w:ascii="Times New Roman" w:hAnsi="Times New Roman"/>
          <w:sz w:val="26"/>
          <w:szCs w:val="26"/>
        </w:rPr>
        <w:t>Герой</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(введение</w:t>
      </w:r>
      <w:r w:rsidRPr="009040C9">
        <w:rPr>
          <w:rFonts w:ascii="Times New Roman" w:hAnsi="Times New Roman"/>
          <w:spacing w:val="1"/>
          <w:sz w:val="26"/>
          <w:szCs w:val="26"/>
        </w:rPr>
        <w:t xml:space="preserve"> </w:t>
      </w:r>
      <w:r w:rsidRPr="009040C9">
        <w:rPr>
          <w:rFonts w:ascii="Times New Roman" w:hAnsi="Times New Roman"/>
          <w:sz w:val="26"/>
          <w:szCs w:val="26"/>
        </w:rPr>
        <w:t>понятия</w:t>
      </w:r>
      <w:r w:rsidRPr="009040C9">
        <w:rPr>
          <w:rFonts w:ascii="Times New Roman" w:hAnsi="Times New Roman"/>
          <w:spacing w:val="1"/>
          <w:sz w:val="26"/>
          <w:szCs w:val="26"/>
        </w:rPr>
        <w:t xml:space="preserve"> </w:t>
      </w:r>
      <w:r w:rsidRPr="009040C9">
        <w:rPr>
          <w:rFonts w:ascii="Times New Roman" w:hAnsi="Times New Roman"/>
          <w:sz w:val="26"/>
          <w:szCs w:val="26"/>
        </w:rPr>
        <w:t>"главный</w:t>
      </w:r>
      <w:r w:rsidRPr="009040C9">
        <w:rPr>
          <w:rFonts w:ascii="Times New Roman" w:hAnsi="Times New Roman"/>
          <w:spacing w:val="1"/>
          <w:sz w:val="26"/>
          <w:szCs w:val="26"/>
        </w:rPr>
        <w:t xml:space="preserve"> </w:t>
      </w:r>
      <w:r w:rsidRPr="009040C9">
        <w:rPr>
          <w:rFonts w:ascii="Times New Roman" w:hAnsi="Times New Roman"/>
          <w:sz w:val="26"/>
          <w:szCs w:val="26"/>
        </w:rPr>
        <w:t>герой"),</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1"/>
          <w:sz w:val="26"/>
          <w:szCs w:val="26"/>
        </w:rPr>
        <w:t xml:space="preserve"> </w:t>
      </w:r>
      <w:r w:rsidRPr="009040C9">
        <w:rPr>
          <w:rFonts w:ascii="Times New Roman" w:hAnsi="Times New Roman"/>
          <w:sz w:val="26"/>
          <w:szCs w:val="26"/>
        </w:rPr>
        <w:t>(портрет),</w:t>
      </w:r>
      <w:r w:rsidRPr="009040C9">
        <w:rPr>
          <w:rFonts w:ascii="Times New Roman" w:hAnsi="Times New Roman"/>
          <w:spacing w:val="1"/>
          <w:sz w:val="26"/>
          <w:szCs w:val="26"/>
        </w:rPr>
        <w:t xml:space="preserve"> </w:t>
      </w:r>
      <w:r w:rsidRPr="009040C9">
        <w:rPr>
          <w:rFonts w:ascii="Times New Roman" w:hAnsi="Times New Roman"/>
          <w:sz w:val="26"/>
          <w:szCs w:val="26"/>
        </w:rPr>
        <w:t>оценка</w:t>
      </w:r>
      <w:r w:rsidRPr="009040C9">
        <w:rPr>
          <w:rFonts w:ascii="Times New Roman" w:hAnsi="Times New Roman"/>
          <w:spacing w:val="1"/>
          <w:sz w:val="26"/>
          <w:szCs w:val="26"/>
        </w:rPr>
        <w:t xml:space="preserve"> </w:t>
      </w:r>
      <w:r w:rsidRPr="009040C9">
        <w:rPr>
          <w:rFonts w:ascii="Times New Roman" w:hAnsi="Times New Roman"/>
          <w:sz w:val="26"/>
          <w:szCs w:val="26"/>
        </w:rPr>
        <w:t>поступков.</w:t>
      </w:r>
    </w:p>
    <w:p w:rsidR="00D4732B" w:rsidRPr="009040C9" w:rsidRDefault="00D4732B" w:rsidP="00D4732B">
      <w:pPr>
        <w:pStyle w:val="a4"/>
        <w:widowControl w:val="0"/>
        <w:numPr>
          <w:ilvl w:val="3"/>
          <w:numId w:val="40"/>
        </w:numPr>
        <w:tabs>
          <w:tab w:val="left" w:pos="1210"/>
        </w:tabs>
        <w:autoSpaceDE w:val="0"/>
        <w:autoSpaceDN w:val="0"/>
        <w:spacing w:after="0" w:line="240" w:lineRule="auto"/>
        <w:ind w:left="260" w:right="285"/>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Л.Н. Толстой "Филиппок", Е.А. Пермяк "Две</w:t>
      </w:r>
      <w:r w:rsidRPr="009040C9">
        <w:rPr>
          <w:rFonts w:ascii="Times New Roman" w:hAnsi="Times New Roman"/>
          <w:spacing w:val="1"/>
          <w:sz w:val="26"/>
          <w:szCs w:val="26"/>
        </w:rPr>
        <w:t xml:space="preserve"> </w:t>
      </w:r>
      <w:r w:rsidRPr="009040C9">
        <w:rPr>
          <w:rFonts w:ascii="Times New Roman" w:hAnsi="Times New Roman"/>
          <w:sz w:val="26"/>
          <w:szCs w:val="26"/>
        </w:rPr>
        <w:t>пословицы", Ю.И. Ермолаев "Два пирожных", В.А. Осеева "Синие листья", Н.Н.</w:t>
      </w:r>
      <w:r w:rsidRPr="009040C9">
        <w:rPr>
          <w:rFonts w:ascii="Times New Roman" w:hAnsi="Times New Roman"/>
          <w:spacing w:val="1"/>
          <w:sz w:val="26"/>
          <w:szCs w:val="26"/>
        </w:rPr>
        <w:t xml:space="preserve"> </w:t>
      </w:r>
      <w:r w:rsidRPr="009040C9">
        <w:rPr>
          <w:rFonts w:ascii="Times New Roman" w:hAnsi="Times New Roman"/>
          <w:sz w:val="26"/>
          <w:szCs w:val="26"/>
        </w:rPr>
        <w:t>Носов "На горке", "Заплатка", А.Л. Барто "Катя", В.В. Лунин "Я и Вовка", В.Ю.</w:t>
      </w:r>
      <w:r w:rsidRPr="009040C9">
        <w:rPr>
          <w:rFonts w:ascii="Times New Roman" w:hAnsi="Times New Roman"/>
          <w:spacing w:val="1"/>
          <w:sz w:val="26"/>
          <w:szCs w:val="26"/>
        </w:rPr>
        <w:t xml:space="preserve"> </w:t>
      </w:r>
      <w:r w:rsidRPr="009040C9">
        <w:rPr>
          <w:rFonts w:ascii="Times New Roman" w:hAnsi="Times New Roman"/>
          <w:sz w:val="26"/>
          <w:szCs w:val="26"/>
        </w:rPr>
        <w:t>Драгунский "Тайное</w:t>
      </w:r>
      <w:r w:rsidRPr="009040C9">
        <w:rPr>
          <w:rFonts w:ascii="Times New Roman" w:hAnsi="Times New Roman"/>
          <w:spacing w:val="-2"/>
          <w:sz w:val="26"/>
          <w:szCs w:val="26"/>
        </w:rPr>
        <w:t xml:space="preserve"> </w:t>
      </w:r>
      <w:r w:rsidRPr="009040C9">
        <w:rPr>
          <w:rFonts w:ascii="Times New Roman" w:hAnsi="Times New Roman"/>
          <w:sz w:val="26"/>
          <w:szCs w:val="26"/>
        </w:rPr>
        <w:t>становится</w:t>
      </w:r>
      <w:r w:rsidRPr="009040C9">
        <w:rPr>
          <w:rFonts w:ascii="Times New Roman" w:hAnsi="Times New Roman"/>
          <w:spacing w:val="-2"/>
          <w:sz w:val="26"/>
          <w:szCs w:val="26"/>
        </w:rPr>
        <w:t xml:space="preserve"> </w:t>
      </w:r>
      <w:r w:rsidRPr="009040C9">
        <w:rPr>
          <w:rFonts w:ascii="Times New Roman" w:hAnsi="Times New Roman"/>
          <w:sz w:val="26"/>
          <w:szCs w:val="26"/>
        </w:rPr>
        <w:t>явным" 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2"/>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40"/>
        </w:numPr>
        <w:tabs>
          <w:tab w:val="left" w:pos="1038"/>
        </w:tabs>
        <w:autoSpaceDE w:val="0"/>
        <w:autoSpaceDN w:val="0"/>
        <w:spacing w:before="1" w:after="0" w:line="240" w:lineRule="auto"/>
        <w:ind w:left="260" w:right="280"/>
        <w:contextualSpacing w:val="0"/>
        <w:jc w:val="both"/>
        <w:rPr>
          <w:rFonts w:ascii="Times New Roman" w:hAnsi="Times New Roman"/>
          <w:sz w:val="26"/>
          <w:szCs w:val="26"/>
        </w:rPr>
      </w:pPr>
      <w:r w:rsidRPr="009040C9">
        <w:rPr>
          <w:rFonts w:ascii="Times New Roman" w:hAnsi="Times New Roman"/>
          <w:sz w:val="26"/>
          <w:szCs w:val="26"/>
        </w:rPr>
        <w:t>Мир сказок. Фольклорная (народная) и литературная (авторская) сказка:</w:t>
      </w:r>
      <w:r w:rsidRPr="009040C9">
        <w:rPr>
          <w:rFonts w:ascii="Times New Roman" w:hAnsi="Times New Roman"/>
          <w:spacing w:val="1"/>
          <w:sz w:val="26"/>
          <w:szCs w:val="26"/>
        </w:rPr>
        <w:t xml:space="preserve"> </w:t>
      </w:r>
      <w:r w:rsidRPr="009040C9">
        <w:rPr>
          <w:rFonts w:ascii="Times New Roman" w:hAnsi="Times New Roman"/>
          <w:sz w:val="26"/>
          <w:szCs w:val="26"/>
        </w:rPr>
        <w:t>"бродячие" сюжеты (произведения по выбору, не менее четырех). Фольклорная</w:t>
      </w:r>
      <w:r w:rsidRPr="009040C9">
        <w:rPr>
          <w:rFonts w:ascii="Times New Roman" w:hAnsi="Times New Roman"/>
          <w:spacing w:val="1"/>
          <w:sz w:val="26"/>
          <w:szCs w:val="26"/>
        </w:rPr>
        <w:t xml:space="preserve"> </w:t>
      </w:r>
      <w:r w:rsidRPr="009040C9">
        <w:rPr>
          <w:rFonts w:ascii="Times New Roman" w:hAnsi="Times New Roman"/>
          <w:sz w:val="26"/>
          <w:szCs w:val="26"/>
        </w:rPr>
        <w:t>основа авторских сказок: сравнение сюжетов, героев, особенностей языка. Тема</w:t>
      </w:r>
      <w:r w:rsidRPr="009040C9">
        <w:rPr>
          <w:rFonts w:ascii="Times New Roman" w:hAnsi="Times New Roman"/>
          <w:spacing w:val="1"/>
          <w:sz w:val="26"/>
          <w:szCs w:val="26"/>
        </w:rPr>
        <w:t xml:space="preserve"> </w:t>
      </w:r>
      <w:r w:rsidRPr="009040C9">
        <w:rPr>
          <w:rFonts w:ascii="Times New Roman" w:hAnsi="Times New Roman"/>
          <w:sz w:val="26"/>
          <w:szCs w:val="26"/>
        </w:rPr>
        <w:t>дружбы,</w:t>
      </w:r>
      <w:r w:rsidRPr="009040C9">
        <w:rPr>
          <w:rFonts w:ascii="Times New Roman" w:hAnsi="Times New Roman"/>
          <w:spacing w:val="1"/>
          <w:sz w:val="26"/>
          <w:szCs w:val="26"/>
        </w:rPr>
        <w:t xml:space="preserve"> </w:t>
      </w:r>
      <w:r w:rsidRPr="009040C9">
        <w:rPr>
          <w:rFonts w:ascii="Times New Roman" w:hAnsi="Times New Roman"/>
          <w:sz w:val="26"/>
          <w:szCs w:val="26"/>
        </w:rPr>
        <w:t>взаимопомощи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1"/>
          <w:sz w:val="26"/>
          <w:szCs w:val="26"/>
        </w:rPr>
        <w:t xml:space="preserve"> </w:t>
      </w:r>
      <w:r w:rsidRPr="009040C9">
        <w:rPr>
          <w:rFonts w:ascii="Times New Roman" w:hAnsi="Times New Roman"/>
          <w:sz w:val="26"/>
          <w:szCs w:val="26"/>
        </w:rPr>
        <w:t>зарубежных</w:t>
      </w:r>
      <w:r w:rsidRPr="009040C9">
        <w:rPr>
          <w:rFonts w:ascii="Times New Roman" w:hAnsi="Times New Roman"/>
          <w:spacing w:val="1"/>
          <w:sz w:val="26"/>
          <w:szCs w:val="26"/>
        </w:rPr>
        <w:t xml:space="preserve"> </w:t>
      </w:r>
      <w:r w:rsidRPr="009040C9">
        <w:rPr>
          <w:rFonts w:ascii="Times New Roman" w:hAnsi="Times New Roman"/>
          <w:sz w:val="26"/>
          <w:szCs w:val="26"/>
        </w:rPr>
        <w:t>авторов</w:t>
      </w:r>
      <w:r w:rsidRPr="009040C9">
        <w:rPr>
          <w:rFonts w:ascii="Times New Roman" w:hAnsi="Times New Roman"/>
          <w:spacing w:val="1"/>
          <w:sz w:val="26"/>
          <w:szCs w:val="26"/>
        </w:rPr>
        <w:t xml:space="preserve"> </w:t>
      </w:r>
      <w:r w:rsidRPr="009040C9">
        <w:rPr>
          <w:rFonts w:ascii="Times New Roman" w:hAnsi="Times New Roman"/>
          <w:sz w:val="26"/>
          <w:szCs w:val="26"/>
        </w:rPr>
        <w:t>(снять).</w:t>
      </w:r>
      <w:r w:rsidRPr="009040C9">
        <w:rPr>
          <w:rFonts w:ascii="Times New Roman" w:hAnsi="Times New Roman"/>
          <w:spacing w:val="1"/>
          <w:sz w:val="26"/>
          <w:szCs w:val="26"/>
        </w:rPr>
        <w:t xml:space="preserve"> </w:t>
      </w:r>
      <w:r w:rsidRPr="009040C9">
        <w:rPr>
          <w:rFonts w:ascii="Times New Roman" w:hAnsi="Times New Roman"/>
          <w:sz w:val="26"/>
          <w:szCs w:val="26"/>
        </w:rPr>
        <w:t>Составление плана произведения: части текста, их главные темы. Иллюстрации,</w:t>
      </w:r>
      <w:r w:rsidRPr="009040C9">
        <w:rPr>
          <w:rFonts w:ascii="Times New Roman" w:hAnsi="Times New Roman"/>
          <w:spacing w:val="1"/>
          <w:sz w:val="26"/>
          <w:szCs w:val="26"/>
        </w:rPr>
        <w:t xml:space="preserve"> </w:t>
      </w:r>
      <w:r w:rsidRPr="009040C9">
        <w:rPr>
          <w:rFonts w:ascii="Times New Roman" w:hAnsi="Times New Roman"/>
          <w:sz w:val="26"/>
          <w:szCs w:val="26"/>
        </w:rPr>
        <w:t>их</w:t>
      </w:r>
      <w:r w:rsidRPr="009040C9">
        <w:rPr>
          <w:rFonts w:ascii="Times New Roman" w:hAnsi="Times New Roman"/>
          <w:spacing w:val="-3"/>
          <w:sz w:val="26"/>
          <w:szCs w:val="26"/>
        </w:rPr>
        <w:t xml:space="preserve"> </w:t>
      </w:r>
      <w:r w:rsidRPr="009040C9">
        <w:rPr>
          <w:rFonts w:ascii="Times New Roman" w:hAnsi="Times New Roman"/>
          <w:sz w:val="26"/>
          <w:szCs w:val="26"/>
        </w:rPr>
        <w:t>значение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раскрытии</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2"/>
          <w:sz w:val="26"/>
          <w:szCs w:val="26"/>
        </w:rPr>
        <w:t xml:space="preserve"> </w:t>
      </w:r>
      <w:r w:rsidRPr="009040C9">
        <w:rPr>
          <w:rFonts w:ascii="Times New Roman" w:hAnsi="Times New Roman"/>
          <w:sz w:val="26"/>
          <w:szCs w:val="26"/>
        </w:rPr>
        <w:t>произведения.</w:t>
      </w:r>
    </w:p>
    <w:p w:rsidR="00D4732B" w:rsidRPr="009040C9" w:rsidRDefault="00D4732B" w:rsidP="00D4732B">
      <w:pPr>
        <w:pStyle w:val="a4"/>
        <w:widowControl w:val="0"/>
        <w:numPr>
          <w:ilvl w:val="3"/>
          <w:numId w:val="40"/>
        </w:numPr>
        <w:tabs>
          <w:tab w:val="left" w:pos="1164"/>
        </w:tabs>
        <w:autoSpaceDE w:val="0"/>
        <w:autoSpaceDN w:val="0"/>
        <w:spacing w:before="4" w:after="0" w:line="237" w:lineRule="auto"/>
        <w:ind w:left="260" w:right="283"/>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народная сказка "Золотая рыбка", А.С. Пушкин</w:t>
      </w:r>
      <w:r w:rsidRPr="009040C9">
        <w:rPr>
          <w:rFonts w:ascii="Times New Roman" w:hAnsi="Times New Roman"/>
          <w:spacing w:val="-55"/>
          <w:sz w:val="26"/>
          <w:szCs w:val="26"/>
        </w:rPr>
        <w:t xml:space="preserve"> </w:t>
      </w:r>
      <w:r w:rsidRPr="009040C9">
        <w:rPr>
          <w:rFonts w:ascii="Times New Roman" w:hAnsi="Times New Roman"/>
          <w:sz w:val="26"/>
          <w:szCs w:val="26"/>
        </w:rPr>
        <w:t>"Сказка о рыбаке и рыбке", народная сказка "Морозко", В.Ф. Одоевский "Мороз</w:t>
      </w:r>
      <w:r w:rsidRPr="009040C9">
        <w:rPr>
          <w:rFonts w:ascii="Times New Roman" w:hAnsi="Times New Roman"/>
          <w:spacing w:val="1"/>
          <w:sz w:val="26"/>
          <w:szCs w:val="26"/>
        </w:rPr>
        <w:t xml:space="preserve"> </w:t>
      </w:r>
      <w:r w:rsidRPr="009040C9">
        <w:rPr>
          <w:rFonts w:ascii="Times New Roman" w:hAnsi="Times New Roman"/>
          <w:sz w:val="26"/>
          <w:szCs w:val="26"/>
        </w:rPr>
        <w:t>Иванович",</w:t>
      </w:r>
      <w:r w:rsidRPr="009040C9">
        <w:rPr>
          <w:rFonts w:ascii="Times New Roman" w:hAnsi="Times New Roman"/>
          <w:spacing w:val="-4"/>
          <w:sz w:val="26"/>
          <w:szCs w:val="26"/>
        </w:rPr>
        <w:t xml:space="preserve"> </w:t>
      </w:r>
      <w:r w:rsidRPr="009040C9">
        <w:rPr>
          <w:rFonts w:ascii="Times New Roman" w:hAnsi="Times New Roman"/>
          <w:sz w:val="26"/>
          <w:szCs w:val="26"/>
        </w:rPr>
        <w:t>В.И.</w:t>
      </w:r>
      <w:r w:rsidRPr="009040C9">
        <w:rPr>
          <w:rFonts w:ascii="Times New Roman" w:hAnsi="Times New Roman"/>
          <w:spacing w:val="-3"/>
          <w:sz w:val="26"/>
          <w:szCs w:val="26"/>
        </w:rPr>
        <w:t xml:space="preserve"> </w:t>
      </w:r>
      <w:r w:rsidRPr="009040C9">
        <w:rPr>
          <w:rFonts w:ascii="Times New Roman" w:hAnsi="Times New Roman"/>
          <w:sz w:val="26"/>
          <w:szCs w:val="26"/>
        </w:rPr>
        <w:t>Даль</w:t>
      </w:r>
      <w:r w:rsidRPr="009040C9">
        <w:rPr>
          <w:rFonts w:ascii="Times New Roman" w:hAnsi="Times New Roman"/>
          <w:spacing w:val="-1"/>
          <w:sz w:val="26"/>
          <w:szCs w:val="26"/>
        </w:rPr>
        <w:t xml:space="preserve"> </w:t>
      </w:r>
      <w:r w:rsidRPr="009040C9">
        <w:rPr>
          <w:rFonts w:ascii="Times New Roman" w:hAnsi="Times New Roman"/>
          <w:sz w:val="26"/>
          <w:szCs w:val="26"/>
        </w:rPr>
        <w:t>"Девочка</w:t>
      </w:r>
      <w:r w:rsidRPr="009040C9">
        <w:rPr>
          <w:rFonts w:ascii="Times New Roman" w:hAnsi="Times New Roman"/>
          <w:spacing w:val="-2"/>
          <w:sz w:val="26"/>
          <w:szCs w:val="26"/>
        </w:rPr>
        <w:t xml:space="preserve"> </w:t>
      </w:r>
      <w:r w:rsidRPr="009040C9">
        <w:rPr>
          <w:rFonts w:ascii="Times New Roman" w:hAnsi="Times New Roman"/>
          <w:sz w:val="26"/>
          <w:szCs w:val="26"/>
        </w:rPr>
        <w:t>Снегурочка"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p>
    <w:p w:rsidR="00D4732B" w:rsidRPr="009040C9" w:rsidRDefault="00D4732B" w:rsidP="00D4732B">
      <w:pPr>
        <w:pStyle w:val="a4"/>
        <w:widowControl w:val="0"/>
        <w:numPr>
          <w:ilvl w:val="2"/>
          <w:numId w:val="40"/>
        </w:numPr>
        <w:tabs>
          <w:tab w:val="left" w:pos="1110"/>
        </w:tabs>
        <w:autoSpaceDE w:val="0"/>
        <w:autoSpaceDN w:val="0"/>
        <w:spacing w:before="4" w:after="0" w:line="240" w:lineRule="auto"/>
        <w:ind w:left="260" w:right="275"/>
        <w:contextualSpacing w:val="0"/>
        <w:jc w:val="both"/>
        <w:rPr>
          <w:rFonts w:ascii="Times New Roman" w:hAnsi="Times New Roman"/>
          <w:sz w:val="26"/>
          <w:szCs w:val="26"/>
        </w:rPr>
      </w:pP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братьях</w:t>
      </w:r>
      <w:r w:rsidRPr="009040C9">
        <w:rPr>
          <w:rFonts w:ascii="Times New Roman" w:hAnsi="Times New Roman"/>
          <w:spacing w:val="1"/>
          <w:sz w:val="26"/>
          <w:szCs w:val="26"/>
        </w:rPr>
        <w:t xml:space="preserve"> </w:t>
      </w:r>
      <w:r w:rsidRPr="009040C9">
        <w:rPr>
          <w:rFonts w:ascii="Times New Roman" w:hAnsi="Times New Roman"/>
          <w:sz w:val="26"/>
          <w:szCs w:val="26"/>
        </w:rPr>
        <w:t>наших</w:t>
      </w:r>
      <w:r w:rsidRPr="009040C9">
        <w:rPr>
          <w:rFonts w:ascii="Times New Roman" w:hAnsi="Times New Roman"/>
          <w:spacing w:val="1"/>
          <w:sz w:val="26"/>
          <w:szCs w:val="26"/>
        </w:rPr>
        <w:t xml:space="preserve"> </w:t>
      </w:r>
      <w:r w:rsidRPr="009040C9">
        <w:rPr>
          <w:rFonts w:ascii="Times New Roman" w:hAnsi="Times New Roman"/>
          <w:sz w:val="26"/>
          <w:szCs w:val="26"/>
        </w:rPr>
        <w:t>меньших.</w:t>
      </w:r>
      <w:r w:rsidRPr="009040C9">
        <w:rPr>
          <w:rFonts w:ascii="Times New Roman" w:hAnsi="Times New Roman"/>
          <w:spacing w:val="1"/>
          <w:sz w:val="26"/>
          <w:szCs w:val="26"/>
        </w:rPr>
        <w:t xml:space="preserve"> </w:t>
      </w:r>
      <w:r w:rsidRPr="009040C9">
        <w:rPr>
          <w:rFonts w:ascii="Times New Roman" w:hAnsi="Times New Roman"/>
          <w:sz w:val="26"/>
          <w:szCs w:val="26"/>
        </w:rPr>
        <w:t>Жанровое</w:t>
      </w:r>
      <w:r w:rsidRPr="009040C9">
        <w:rPr>
          <w:rFonts w:ascii="Times New Roman" w:hAnsi="Times New Roman"/>
          <w:spacing w:val="1"/>
          <w:sz w:val="26"/>
          <w:szCs w:val="26"/>
        </w:rPr>
        <w:t xml:space="preserve"> </w:t>
      </w:r>
      <w:r w:rsidRPr="009040C9">
        <w:rPr>
          <w:rFonts w:ascii="Times New Roman" w:hAnsi="Times New Roman"/>
          <w:sz w:val="26"/>
          <w:szCs w:val="26"/>
        </w:rPr>
        <w:t>многообразие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животных (песни, загадки, сказки, басни, рассказы, стихотворения; 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по выбору, не менее пяти авторов). Дружба людей и животных - тема литературы</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 Е.И. Чарушина, В.В. Бианки, С.В. Михалкова, Б.С. Житкова, М.М.</w:t>
      </w:r>
      <w:r w:rsidRPr="009040C9">
        <w:rPr>
          <w:rFonts w:ascii="Times New Roman" w:hAnsi="Times New Roman"/>
          <w:spacing w:val="1"/>
          <w:sz w:val="26"/>
          <w:szCs w:val="26"/>
        </w:rPr>
        <w:t xml:space="preserve"> </w:t>
      </w:r>
      <w:r w:rsidRPr="009040C9">
        <w:rPr>
          <w:rFonts w:ascii="Times New Roman" w:hAnsi="Times New Roman"/>
          <w:sz w:val="26"/>
          <w:szCs w:val="26"/>
        </w:rPr>
        <w:t>Пришвина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Отражение</w:t>
      </w:r>
      <w:r w:rsidRPr="009040C9">
        <w:rPr>
          <w:rFonts w:ascii="Times New Roman" w:hAnsi="Times New Roman"/>
          <w:spacing w:val="1"/>
          <w:sz w:val="26"/>
          <w:szCs w:val="26"/>
        </w:rPr>
        <w:t xml:space="preserve"> </w:t>
      </w:r>
      <w:r w:rsidRPr="009040C9">
        <w:rPr>
          <w:rFonts w:ascii="Times New Roman" w:hAnsi="Times New Roman"/>
          <w:sz w:val="26"/>
          <w:szCs w:val="26"/>
        </w:rPr>
        <w:t>образов</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фольклоре</w:t>
      </w:r>
      <w:r w:rsidRPr="009040C9">
        <w:rPr>
          <w:rFonts w:ascii="Times New Roman" w:hAnsi="Times New Roman"/>
          <w:spacing w:val="1"/>
          <w:sz w:val="26"/>
          <w:szCs w:val="26"/>
        </w:rPr>
        <w:t xml:space="preserve"> </w:t>
      </w:r>
      <w:r w:rsidRPr="009040C9">
        <w:rPr>
          <w:rFonts w:ascii="Times New Roman" w:hAnsi="Times New Roman"/>
          <w:sz w:val="26"/>
          <w:szCs w:val="26"/>
        </w:rPr>
        <w:t>(русские</w:t>
      </w:r>
      <w:r w:rsidRPr="009040C9">
        <w:rPr>
          <w:rFonts w:ascii="Times New Roman" w:hAnsi="Times New Roman"/>
          <w:spacing w:val="1"/>
          <w:sz w:val="26"/>
          <w:szCs w:val="26"/>
        </w:rPr>
        <w:t xml:space="preserve"> </w:t>
      </w:r>
      <w:r w:rsidRPr="009040C9">
        <w:rPr>
          <w:rFonts w:ascii="Times New Roman" w:hAnsi="Times New Roman"/>
          <w:sz w:val="26"/>
          <w:szCs w:val="26"/>
        </w:rPr>
        <w:t>народные</w:t>
      </w:r>
      <w:r w:rsidRPr="009040C9">
        <w:rPr>
          <w:rFonts w:ascii="Times New Roman" w:hAnsi="Times New Roman"/>
          <w:spacing w:val="1"/>
          <w:sz w:val="26"/>
          <w:szCs w:val="26"/>
        </w:rPr>
        <w:t xml:space="preserve"> </w:t>
      </w:r>
      <w:r w:rsidRPr="009040C9">
        <w:rPr>
          <w:rFonts w:ascii="Times New Roman" w:hAnsi="Times New Roman"/>
          <w:sz w:val="26"/>
          <w:szCs w:val="26"/>
        </w:rPr>
        <w:t>песни,</w:t>
      </w:r>
      <w:r w:rsidRPr="009040C9">
        <w:rPr>
          <w:rFonts w:ascii="Times New Roman" w:hAnsi="Times New Roman"/>
          <w:spacing w:val="1"/>
          <w:sz w:val="26"/>
          <w:szCs w:val="26"/>
        </w:rPr>
        <w:t xml:space="preserve"> </w:t>
      </w:r>
      <w:r w:rsidRPr="009040C9">
        <w:rPr>
          <w:rFonts w:ascii="Times New Roman" w:hAnsi="Times New Roman"/>
          <w:sz w:val="26"/>
          <w:szCs w:val="26"/>
        </w:rPr>
        <w:t>загадки,</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стихотворных</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прозаических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Описание</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художественном</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научно-</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познавательном тексте. Нравственно-этические понятия: отношение человека к</w:t>
      </w:r>
      <w:r w:rsidRPr="009040C9">
        <w:rPr>
          <w:rFonts w:ascii="Times New Roman" w:hAnsi="Times New Roman"/>
          <w:spacing w:val="1"/>
          <w:sz w:val="26"/>
          <w:szCs w:val="26"/>
        </w:rPr>
        <w:t xml:space="preserve"> </w:t>
      </w:r>
      <w:r w:rsidRPr="009040C9">
        <w:rPr>
          <w:rFonts w:ascii="Times New Roman" w:hAnsi="Times New Roman"/>
          <w:sz w:val="26"/>
          <w:szCs w:val="26"/>
        </w:rPr>
        <w:t>животным</w:t>
      </w:r>
      <w:r w:rsidRPr="009040C9">
        <w:rPr>
          <w:rFonts w:ascii="Times New Roman" w:hAnsi="Times New Roman"/>
          <w:spacing w:val="1"/>
          <w:sz w:val="26"/>
          <w:szCs w:val="26"/>
        </w:rPr>
        <w:t xml:space="preserve"> </w:t>
      </w:r>
      <w:r w:rsidRPr="009040C9">
        <w:rPr>
          <w:rFonts w:ascii="Times New Roman" w:hAnsi="Times New Roman"/>
          <w:sz w:val="26"/>
          <w:szCs w:val="26"/>
        </w:rPr>
        <w:t>(любовь</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забота).</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басни</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жанра</w:t>
      </w:r>
      <w:r w:rsidRPr="009040C9">
        <w:rPr>
          <w:rFonts w:ascii="Times New Roman" w:hAnsi="Times New Roman"/>
          <w:spacing w:val="1"/>
          <w:sz w:val="26"/>
          <w:szCs w:val="26"/>
        </w:rPr>
        <w:t xml:space="preserve"> </w:t>
      </w:r>
      <w:r w:rsidRPr="009040C9">
        <w:rPr>
          <w:rFonts w:ascii="Times New Roman" w:hAnsi="Times New Roman"/>
          <w:sz w:val="26"/>
          <w:szCs w:val="26"/>
        </w:rPr>
        <w:t>литературы,</w:t>
      </w:r>
      <w:r w:rsidRPr="009040C9">
        <w:rPr>
          <w:rFonts w:ascii="Times New Roman" w:hAnsi="Times New Roman"/>
          <w:spacing w:val="1"/>
          <w:sz w:val="26"/>
          <w:szCs w:val="26"/>
        </w:rPr>
        <w:t xml:space="preserve"> </w:t>
      </w:r>
      <w:r w:rsidRPr="009040C9">
        <w:rPr>
          <w:rFonts w:ascii="Times New Roman" w:hAnsi="Times New Roman"/>
          <w:sz w:val="26"/>
          <w:szCs w:val="26"/>
        </w:rPr>
        <w:t>прозаические и</w:t>
      </w:r>
      <w:r w:rsidRPr="009040C9">
        <w:rPr>
          <w:rFonts w:ascii="Times New Roman" w:hAnsi="Times New Roman"/>
          <w:spacing w:val="1"/>
          <w:sz w:val="26"/>
          <w:szCs w:val="26"/>
        </w:rPr>
        <w:t xml:space="preserve"> </w:t>
      </w:r>
      <w:r w:rsidRPr="009040C9">
        <w:rPr>
          <w:rFonts w:ascii="Times New Roman" w:hAnsi="Times New Roman"/>
          <w:sz w:val="26"/>
          <w:szCs w:val="26"/>
        </w:rPr>
        <w:t>стихотворные</w:t>
      </w:r>
      <w:r w:rsidRPr="009040C9">
        <w:rPr>
          <w:rFonts w:ascii="Times New Roman" w:hAnsi="Times New Roman"/>
          <w:spacing w:val="1"/>
          <w:sz w:val="26"/>
          <w:szCs w:val="26"/>
        </w:rPr>
        <w:t xml:space="preserve"> </w:t>
      </w:r>
      <w:r w:rsidRPr="009040C9">
        <w:rPr>
          <w:rFonts w:ascii="Times New Roman" w:hAnsi="Times New Roman"/>
          <w:sz w:val="26"/>
          <w:szCs w:val="26"/>
        </w:rPr>
        <w:t>басни</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примере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И.А.</w:t>
      </w:r>
      <w:r w:rsidRPr="009040C9">
        <w:rPr>
          <w:rFonts w:ascii="Times New Roman" w:hAnsi="Times New Roman"/>
          <w:spacing w:val="1"/>
          <w:sz w:val="26"/>
          <w:szCs w:val="26"/>
        </w:rPr>
        <w:t xml:space="preserve"> </w:t>
      </w:r>
      <w:r w:rsidRPr="009040C9">
        <w:rPr>
          <w:rFonts w:ascii="Times New Roman" w:hAnsi="Times New Roman"/>
          <w:sz w:val="26"/>
          <w:szCs w:val="26"/>
        </w:rPr>
        <w:t>Крылова,</w:t>
      </w:r>
      <w:r w:rsidRPr="009040C9">
        <w:rPr>
          <w:rFonts w:ascii="Times New Roman" w:hAnsi="Times New Roman"/>
          <w:spacing w:val="1"/>
          <w:sz w:val="26"/>
          <w:szCs w:val="26"/>
        </w:rPr>
        <w:t xml:space="preserve"> </w:t>
      </w:r>
      <w:r w:rsidRPr="009040C9">
        <w:rPr>
          <w:rFonts w:ascii="Times New Roman" w:hAnsi="Times New Roman"/>
          <w:sz w:val="26"/>
          <w:szCs w:val="26"/>
        </w:rPr>
        <w:t>Л.Н. Толстого). Мораль басни как нравственный урок (поучение). Знакомство с</w:t>
      </w:r>
      <w:r w:rsidRPr="009040C9">
        <w:rPr>
          <w:rFonts w:ascii="Times New Roman" w:hAnsi="Times New Roman"/>
          <w:spacing w:val="1"/>
          <w:sz w:val="26"/>
          <w:szCs w:val="26"/>
        </w:rPr>
        <w:t xml:space="preserve"> </w:t>
      </w:r>
      <w:r w:rsidRPr="009040C9">
        <w:rPr>
          <w:rFonts w:ascii="Times New Roman" w:hAnsi="Times New Roman"/>
          <w:sz w:val="26"/>
          <w:szCs w:val="26"/>
        </w:rPr>
        <w:t>художниками-иллюстраторами, анималистами (без использования термина): Е.И.</w:t>
      </w:r>
      <w:r w:rsidRPr="009040C9">
        <w:rPr>
          <w:rFonts w:ascii="Times New Roman" w:hAnsi="Times New Roman"/>
          <w:spacing w:val="-55"/>
          <w:sz w:val="26"/>
          <w:szCs w:val="26"/>
        </w:rPr>
        <w:t xml:space="preserve"> </w:t>
      </w:r>
      <w:r w:rsidRPr="009040C9">
        <w:rPr>
          <w:rFonts w:ascii="Times New Roman" w:hAnsi="Times New Roman"/>
          <w:sz w:val="26"/>
          <w:szCs w:val="26"/>
        </w:rPr>
        <w:t>Чарушин,</w:t>
      </w:r>
      <w:r w:rsidRPr="009040C9">
        <w:rPr>
          <w:rFonts w:ascii="Times New Roman" w:hAnsi="Times New Roman"/>
          <w:spacing w:val="-4"/>
          <w:sz w:val="26"/>
          <w:szCs w:val="26"/>
        </w:rPr>
        <w:t xml:space="preserve"> </w:t>
      </w:r>
      <w:r w:rsidRPr="009040C9">
        <w:rPr>
          <w:rFonts w:ascii="Times New Roman" w:hAnsi="Times New Roman"/>
          <w:sz w:val="26"/>
          <w:szCs w:val="26"/>
        </w:rPr>
        <w:t>В.В.</w:t>
      </w:r>
      <w:r w:rsidRPr="009040C9">
        <w:rPr>
          <w:rFonts w:ascii="Times New Roman" w:hAnsi="Times New Roman"/>
          <w:spacing w:val="-3"/>
          <w:sz w:val="26"/>
          <w:szCs w:val="26"/>
        </w:rPr>
        <w:t xml:space="preserve"> </w:t>
      </w:r>
      <w:r w:rsidRPr="009040C9">
        <w:rPr>
          <w:rFonts w:ascii="Times New Roman" w:hAnsi="Times New Roman"/>
          <w:sz w:val="26"/>
          <w:szCs w:val="26"/>
        </w:rPr>
        <w:t>Бианки.</w:t>
      </w:r>
    </w:p>
    <w:p w:rsidR="00D4732B" w:rsidRPr="009040C9" w:rsidRDefault="00D4732B" w:rsidP="00D4732B">
      <w:pPr>
        <w:pStyle w:val="a4"/>
        <w:widowControl w:val="0"/>
        <w:numPr>
          <w:ilvl w:val="3"/>
          <w:numId w:val="40"/>
        </w:numPr>
        <w:tabs>
          <w:tab w:val="left" w:pos="1253"/>
        </w:tabs>
        <w:autoSpaceDE w:val="0"/>
        <w:autoSpaceDN w:val="0"/>
        <w:spacing w:before="3" w:after="0" w:line="240" w:lineRule="auto"/>
        <w:ind w:left="260" w:right="278"/>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И.А.</w:t>
      </w:r>
      <w:r w:rsidRPr="009040C9">
        <w:rPr>
          <w:rFonts w:ascii="Times New Roman" w:hAnsi="Times New Roman"/>
          <w:spacing w:val="1"/>
          <w:sz w:val="26"/>
          <w:szCs w:val="26"/>
        </w:rPr>
        <w:t xml:space="preserve"> </w:t>
      </w:r>
      <w:r w:rsidRPr="009040C9">
        <w:rPr>
          <w:rFonts w:ascii="Times New Roman" w:hAnsi="Times New Roman"/>
          <w:sz w:val="26"/>
          <w:szCs w:val="26"/>
        </w:rPr>
        <w:t>Крылов</w:t>
      </w:r>
      <w:r w:rsidRPr="009040C9">
        <w:rPr>
          <w:rFonts w:ascii="Times New Roman" w:hAnsi="Times New Roman"/>
          <w:spacing w:val="1"/>
          <w:sz w:val="26"/>
          <w:szCs w:val="26"/>
        </w:rPr>
        <w:t xml:space="preserve"> </w:t>
      </w:r>
      <w:r w:rsidRPr="009040C9">
        <w:rPr>
          <w:rFonts w:ascii="Times New Roman" w:hAnsi="Times New Roman"/>
          <w:sz w:val="26"/>
          <w:szCs w:val="26"/>
        </w:rPr>
        <w:t>"Лебедь,</w:t>
      </w:r>
      <w:r w:rsidRPr="009040C9">
        <w:rPr>
          <w:rFonts w:ascii="Times New Roman" w:hAnsi="Times New Roman"/>
          <w:spacing w:val="1"/>
          <w:sz w:val="26"/>
          <w:szCs w:val="26"/>
        </w:rPr>
        <w:t xml:space="preserve"> </w:t>
      </w:r>
      <w:r w:rsidRPr="009040C9">
        <w:rPr>
          <w:rFonts w:ascii="Times New Roman" w:hAnsi="Times New Roman"/>
          <w:sz w:val="26"/>
          <w:szCs w:val="26"/>
        </w:rPr>
        <w:t>Щука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Рак",</w:t>
      </w:r>
      <w:r w:rsidRPr="009040C9">
        <w:rPr>
          <w:rFonts w:ascii="Times New Roman" w:hAnsi="Times New Roman"/>
          <w:spacing w:val="1"/>
          <w:sz w:val="26"/>
          <w:szCs w:val="26"/>
        </w:rPr>
        <w:t xml:space="preserve"> </w:t>
      </w:r>
      <w:r w:rsidRPr="009040C9">
        <w:rPr>
          <w:rFonts w:ascii="Times New Roman" w:hAnsi="Times New Roman"/>
          <w:sz w:val="26"/>
          <w:szCs w:val="26"/>
        </w:rPr>
        <w:t>Л.Н.</w:t>
      </w:r>
      <w:r w:rsidRPr="009040C9">
        <w:rPr>
          <w:rFonts w:ascii="Times New Roman" w:hAnsi="Times New Roman"/>
          <w:spacing w:val="1"/>
          <w:sz w:val="26"/>
          <w:szCs w:val="26"/>
        </w:rPr>
        <w:t xml:space="preserve"> </w:t>
      </w:r>
      <w:r w:rsidRPr="009040C9">
        <w:rPr>
          <w:rFonts w:ascii="Times New Roman" w:hAnsi="Times New Roman"/>
          <w:sz w:val="26"/>
          <w:szCs w:val="26"/>
        </w:rPr>
        <w:t>Толстой "Лев и мышь", М.М. Пришвин "Ребята и утята", Б.С. Житков "Храбрый</w:t>
      </w:r>
      <w:r w:rsidRPr="009040C9">
        <w:rPr>
          <w:rFonts w:ascii="Times New Roman" w:hAnsi="Times New Roman"/>
          <w:spacing w:val="1"/>
          <w:sz w:val="26"/>
          <w:szCs w:val="26"/>
        </w:rPr>
        <w:t xml:space="preserve"> </w:t>
      </w:r>
      <w:r w:rsidRPr="009040C9">
        <w:rPr>
          <w:rFonts w:ascii="Times New Roman" w:hAnsi="Times New Roman"/>
          <w:sz w:val="26"/>
          <w:szCs w:val="26"/>
        </w:rPr>
        <w:t>утенок", В.Д. Берестов "Кошкин щенок", В.В. Бианки "Музыкант", Е.И. Чарушин</w:t>
      </w:r>
      <w:r w:rsidRPr="009040C9">
        <w:rPr>
          <w:rFonts w:ascii="Times New Roman" w:hAnsi="Times New Roman"/>
          <w:spacing w:val="1"/>
          <w:sz w:val="26"/>
          <w:szCs w:val="26"/>
        </w:rPr>
        <w:t xml:space="preserve"> </w:t>
      </w:r>
      <w:r w:rsidRPr="009040C9">
        <w:rPr>
          <w:rFonts w:ascii="Times New Roman" w:hAnsi="Times New Roman"/>
          <w:sz w:val="26"/>
          <w:szCs w:val="26"/>
        </w:rPr>
        <w:t>"Страшный рассказ",</w:t>
      </w:r>
      <w:r w:rsidRPr="009040C9">
        <w:rPr>
          <w:rFonts w:ascii="Times New Roman" w:hAnsi="Times New Roman"/>
          <w:spacing w:val="-4"/>
          <w:sz w:val="26"/>
          <w:szCs w:val="26"/>
        </w:rPr>
        <w:t xml:space="preserve"> </w:t>
      </w:r>
      <w:r w:rsidRPr="009040C9">
        <w:rPr>
          <w:rFonts w:ascii="Times New Roman" w:hAnsi="Times New Roman"/>
          <w:sz w:val="26"/>
          <w:szCs w:val="26"/>
        </w:rPr>
        <w:t>С.В.</w:t>
      </w:r>
      <w:r w:rsidRPr="009040C9">
        <w:rPr>
          <w:rFonts w:ascii="Times New Roman" w:hAnsi="Times New Roman"/>
          <w:spacing w:val="-4"/>
          <w:sz w:val="26"/>
          <w:szCs w:val="26"/>
        </w:rPr>
        <w:t xml:space="preserve"> </w:t>
      </w:r>
      <w:r w:rsidRPr="009040C9">
        <w:rPr>
          <w:rFonts w:ascii="Times New Roman" w:hAnsi="Times New Roman"/>
          <w:sz w:val="26"/>
          <w:szCs w:val="26"/>
        </w:rPr>
        <w:t>Михалков</w:t>
      </w:r>
      <w:r w:rsidRPr="009040C9">
        <w:rPr>
          <w:rFonts w:ascii="Times New Roman" w:hAnsi="Times New Roman"/>
          <w:spacing w:val="-1"/>
          <w:sz w:val="26"/>
          <w:szCs w:val="26"/>
        </w:rPr>
        <w:t xml:space="preserve"> </w:t>
      </w:r>
      <w:r w:rsidRPr="009040C9">
        <w:rPr>
          <w:rFonts w:ascii="Times New Roman" w:hAnsi="Times New Roman"/>
          <w:sz w:val="26"/>
          <w:szCs w:val="26"/>
        </w:rPr>
        <w:t>"Мой щенок" и другие</w:t>
      </w:r>
      <w:r w:rsidRPr="009040C9">
        <w:rPr>
          <w:rFonts w:ascii="Times New Roman" w:hAnsi="Times New Roman"/>
          <w:spacing w:val="-2"/>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40"/>
        </w:numPr>
        <w:tabs>
          <w:tab w:val="left" w:pos="990"/>
        </w:tabs>
        <w:autoSpaceDE w:val="0"/>
        <w:autoSpaceDN w:val="0"/>
        <w:spacing w:after="0" w:line="240" w:lineRule="auto"/>
        <w:ind w:left="260" w:right="272"/>
        <w:contextualSpacing w:val="0"/>
        <w:jc w:val="both"/>
        <w:rPr>
          <w:rFonts w:ascii="Times New Roman" w:hAnsi="Times New Roman"/>
          <w:sz w:val="26"/>
          <w:szCs w:val="26"/>
        </w:rPr>
      </w:pPr>
      <w:r w:rsidRPr="009040C9">
        <w:rPr>
          <w:rFonts w:ascii="Times New Roman" w:hAnsi="Times New Roman"/>
          <w:sz w:val="26"/>
          <w:szCs w:val="26"/>
        </w:rPr>
        <w:t>О наших близких, о семье. Тема семьи, детства, взаимоотношений взрослых</w:t>
      </w:r>
      <w:r w:rsidRPr="009040C9">
        <w:rPr>
          <w:rFonts w:ascii="Times New Roman" w:hAnsi="Times New Roman"/>
          <w:spacing w:val="-55"/>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детей</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творчестве</w:t>
      </w:r>
      <w:r w:rsidRPr="009040C9">
        <w:rPr>
          <w:rFonts w:ascii="Times New Roman" w:hAnsi="Times New Roman"/>
          <w:spacing w:val="1"/>
          <w:sz w:val="26"/>
          <w:szCs w:val="26"/>
        </w:rPr>
        <w:t xml:space="preserve"> </w:t>
      </w:r>
      <w:r w:rsidRPr="009040C9">
        <w:rPr>
          <w:rFonts w:ascii="Times New Roman" w:hAnsi="Times New Roman"/>
          <w:sz w:val="26"/>
          <w:szCs w:val="26"/>
        </w:rPr>
        <w:t>писателей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фольклорных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Отражение нравственных семейных ценностей в произведениях о семье: любовь и</w:t>
      </w:r>
      <w:r w:rsidRPr="009040C9">
        <w:rPr>
          <w:rFonts w:ascii="Times New Roman" w:hAnsi="Times New Roman"/>
          <w:spacing w:val="1"/>
          <w:sz w:val="26"/>
          <w:szCs w:val="26"/>
        </w:rPr>
        <w:t xml:space="preserve"> </w:t>
      </w:r>
      <w:r w:rsidRPr="009040C9">
        <w:rPr>
          <w:rFonts w:ascii="Times New Roman" w:hAnsi="Times New Roman"/>
          <w:sz w:val="26"/>
          <w:szCs w:val="26"/>
        </w:rPr>
        <w:t>сопереживание, уважение и внимание к старшему поколению, радость общения и</w:t>
      </w:r>
      <w:r w:rsidRPr="009040C9">
        <w:rPr>
          <w:rFonts w:ascii="Times New Roman" w:hAnsi="Times New Roman"/>
          <w:spacing w:val="1"/>
          <w:sz w:val="26"/>
          <w:szCs w:val="26"/>
        </w:rPr>
        <w:t xml:space="preserve"> </w:t>
      </w:r>
      <w:r w:rsidRPr="009040C9">
        <w:rPr>
          <w:rFonts w:ascii="Times New Roman" w:hAnsi="Times New Roman"/>
          <w:sz w:val="26"/>
          <w:szCs w:val="26"/>
        </w:rPr>
        <w:t>защищенность</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семье.</w:t>
      </w:r>
      <w:r w:rsidRPr="009040C9">
        <w:rPr>
          <w:rFonts w:ascii="Times New Roman" w:hAnsi="Times New Roman"/>
          <w:spacing w:val="1"/>
          <w:sz w:val="26"/>
          <w:szCs w:val="26"/>
        </w:rPr>
        <w:t xml:space="preserve"> </w:t>
      </w:r>
      <w:r w:rsidRPr="009040C9">
        <w:rPr>
          <w:rFonts w:ascii="Times New Roman" w:hAnsi="Times New Roman"/>
          <w:sz w:val="26"/>
          <w:szCs w:val="26"/>
        </w:rPr>
        <w:t>Тема</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художественных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Международный</w:t>
      </w:r>
      <w:r w:rsidRPr="009040C9">
        <w:rPr>
          <w:rFonts w:ascii="Times New Roman" w:hAnsi="Times New Roman"/>
          <w:spacing w:val="1"/>
          <w:sz w:val="26"/>
          <w:szCs w:val="26"/>
        </w:rPr>
        <w:t xml:space="preserve"> </w:t>
      </w:r>
      <w:r w:rsidRPr="009040C9">
        <w:rPr>
          <w:rFonts w:ascii="Times New Roman" w:hAnsi="Times New Roman"/>
          <w:sz w:val="26"/>
          <w:szCs w:val="26"/>
        </w:rPr>
        <w:t>женский день,</w:t>
      </w:r>
      <w:r w:rsidRPr="009040C9">
        <w:rPr>
          <w:rFonts w:ascii="Times New Roman" w:hAnsi="Times New Roman"/>
          <w:spacing w:val="-2"/>
          <w:sz w:val="26"/>
          <w:szCs w:val="26"/>
        </w:rPr>
        <w:t xml:space="preserve"> </w:t>
      </w:r>
      <w:r w:rsidRPr="009040C9">
        <w:rPr>
          <w:rFonts w:ascii="Times New Roman" w:hAnsi="Times New Roman"/>
          <w:sz w:val="26"/>
          <w:szCs w:val="26"/>
        </w:rPr>
        <w:t>День</w:t>
      </w:r>
      <w:r w:rsidRPr="009040C9">
        <w:rPr>
          <w:rFonts w:ascii="Times New Roman" w:hAnsi="Times New Roman"/>
          <w:spacing w:val="-1"/>
          <w:sz w:val="26"/>
          <w:szCs w:val="26"/>
        </w:rPr>
        <w:t xml:space="preserve"> </w:t>
      </w:r>
      <w:r w:rsidRPr="009040C9">
        <w:rPr>
          <w:rFonts w:ascii="Times New Roman" w:hAnsi="Times New Roman"/>
          <w:sz w:val="26"/>
          <w:szCs w:val="26"/>
        </w:rPr>
        <w:t>Победы.</w:t>
      </w:r>
    </w:p>
    <w:p w:rsidR="00D4732B" w:rsidRPr="009040C9" w:rsidRDefault="00D4732B" w:rsidP="00D4732B">
      <w:pPr>
        <w:pStyle w:val="a4"/>
        <w:widowControl w:val="0"/>
        <w:numPr>
          <w:ilvl w:val="3"/>
          <w:numId w:val="40"/>
        </w:numPr>
        <w:tabs>
          <w:tab w:val="left" w:pos="1177"/>
        </w:tabs>
        <w:autoSpaceDE w:val="0"/>
        <w:autoSpaceDN w:val="0"/>
        <w:spacing w:before="2" w:after="0" w:line="237" w:lineRule="auto"/>
        <w:ind w:left="260" w:right="293"/>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Л.Н. Толстой "Отец и сыновья", А.А. Плещеев</w:t>
      </w:r>
      <w:r w:rsidRPr="009040C9">
        <w:rPr>
          <w:rFonts w:ascii="Times New Roman" w:hAnsi="Times New Roman"/>
          <w:spacing w:val="1"/>
          <w:sz w:val="26"/>
          <w:szCs w:val="26"/>
        </w:rPr>
        <w:t xml:space="preserve"> </w:t>
      </w:r>
      <w:r w:rsidRPr="009040C9">
        <w:rPr>
          <w:rFonts w:ascii="Times New Roman" w:hAnsi="Times New Roman"/>
          <w:sz w:val="26"/>
          <w:szCs w:val="26"/>
        </w:rPr>
        <w:t>"Песня</w:t>
      </w:r>
      <w:r w:rsidRPr="009040C9">
        <w:rPr>
          <w:rFonts w:ascii="Times New Roman" w:hAnsi="Times New Roman"/>
          <w:spacing w:val="1"/>
          <w:sz w:val="26"/>
          <w:szCs w:val="26"/>
        </w:rPr>
        <w:t xml:space="preserve"> </w:t>
      </w:r>
      <w:r w:rsidRPr="009040C9">
        <w:rPr>
          <w:rFonts w:ascii="Times New Roman" w:hAnsi="Times New Roman"/>
          <w:sz w:val="26"/>
          <w:szCs w:val="26"/>
        </w:rPr>
        <w:t>матери",</w:t>
      </w:r>
      <w:r w:rsidRPr="009040C9">
        <w:rPr>
          <w:rFonts w:ascii="Times New Roman" w:hAnsi="Times New Roman"/>
          <w:spacing w:val="1"/>
          <w:sz w:val="26"/>
          <w:szCs w:val="26"/>
        </w:rPr>
        <w:t xml:space="preserve"> </w:t>
      </w:r>
      <w:r w:rsidRPr="009040C9">
        <w:rPr>
          <w:rFonts w:ascii="Times New Roman" w:hAnsi="Times New Roman"/>
          <w:sz w:val="26"/>
          <w:szCs w:val="26"/>
        </w:rPr>
        <w:t>В.А.</w:t>
      </w:r>
      <w:r w:rsidRPr="009040C9">
        <w:rPr>
          <w:rFonts w:ascii="Times New Roman" w:hAnsi="Times New Roman"/>
          <w:spacing w:val="1"/>
          <w:sz w:val="26"/>
          <w:szCs w:val="26"/>
        </w:rPr>
        <w:t xml:space="preserve"> </w:t>
      </w:r>
      <w:r w:rsidRPr="009040C9">
        <w:rPr>
          <w:rFonts w:ascii="Times New Roman" w:hAnsi="Times New Roman"/>
          <w:sz w:val="26"/>
          <w:szCs w:val="26"/>
        </w:rPr>
        <w:t>Осеева</w:t>
      </w:r>
      <w:r w:rsidRPr="009040C9">
        <w:rPr>
          <w:rFonts w:ascii="Times New Roman" w:hAnsi="Times New Roman"/>
          <w:spacing w:val="1"/>
          <w:sz w:val="26"/>
          <w:szCs w:val="26"/>
        </w:rPr>
        <w:t xml:space="preserve"> </w:t>
      </w:r>
      <w:r w:rsidRPr="009040C9">
        <w:rPr>
          <w:rFonts w:ascii="Times New Roman" w:hAnsi="Times New Roman"/>
          <w:sz w:val="26"/>
          <w:szCs w:val="26"/>
        </w:rPr>
        <w:t>"Сыновья",</w:t>
      </w:r>
      <w:r w:rsidRPr="009040C9">
        <w:rPr>
          <w:rFonts w:ascii="Times New Roman" w:hAnsi="Times New Roman"/>
          <w:spacing w:val="1"/>
          <w:sz w:val="26"/>
          <w:szCs w:val="26"/>
        </w:rPr>
        <w:t xml:space="preserve"> </w:t>
      </w:r>
      <w:r w:rsidRPr="009040C9">
        <w:rPr>
          <w:rFonts w:ascii="Times New Roman" w:hAnsi="Times New Roman"/>
          <w:sz w:val="26"/>
          <w:szCs w:val="26"/>
        </w:rPr>
        <w:t>С.В.</w:t>
      </w:r>
      <w:r w:rsidRPr="009040C9">
        <w:rPr>
          <w:rFonts w:ascii="Times New Roman" w:hAnsi="Times New Roman"/>
          <w:spacing w:val="1"/>
          <w:sz w:val="26"/>
          <w:szCs w:val="26"/>
        </w:rPr>
        <w:t xml:space="preserve"> </w:t>
      </w:r>
      <w:r w:rsidRPr="009040C9">
        <w:rPr>
          <w:rFonts w:ascii="Times New Roman" w:hAnsi="Times New Roman"/>
          <w:sz w:val="26"/>
          <w:szCs w:val="26"/>
        </w:rPr>
        <w:t>Михалков</w:t>
      </w:r>
      <w:r w:rsidRPr="009040C9">
        <w:rPr>
          <w:rFonts w:ascii="Times New Roman" w:hAnsi="Times New Roman"/>
          <w:spacing w:val="1"/>
          <w:sz w:val="26"/>
          <w:szCs w:val="26"/>
        </w:rPr>
        <w:t xml:space="preserve"> </w:t>
      </w:r>
      <w:r w:rsidRPr="009040C9">
        <w:rPr>
          <w:rFonts w:ascii="Times New Roman" w:hAnsi="Times New Roman"/>
          <w:sz w:val="26"/>
          <w:szCs w:val="26"/>
        </w:rPr>
        <w:t>"Быль</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детей",</w:t>
      </w:r>
      <w:r w:rsidRPr="009040C9">
        <w:rPr>
          <w:rFonts w:ascii="Times New Roman" w:hAnsi="Times New Roman"/>
          <w:spacing w:val="1"/>
          <w:sz w:val="26"/>
          <w:szCs w:val="26"/>
        </w:rPr>
        <w:t xml:space="preserve"> </w:t>
      </w:r>
      <w:r w:rsidRPr="009040C9">
        <w:rPr>
          <w:rFonts w:ascii="Times New Roman" w:hAnsi="Times New Roman"/>
          <w:sz w:val="26"/>
          <w:szCs w:val="26"/>
        </w:rPr>
        <w:t>С.А.</w:t>
      </w:r>
      <w:r w:rsidRPr="009040C9">
        <w:rPr>
          <w:rFonts w:ascii="Times New Roman" w:hAnsi="Times New Roman"/>
          <w:spacing w:val="-55"/>
          <w:sz w:val="26"/>
          <w:szCs w:val="26"/>
        </w:rPr>
        <w:t xml:space="preserve"> </w:t>
      </w:r>
      <w:r w:rsidRPr="009040C9">
        <w:rPr>
          <w:rFonts w:ascii="Times New Roman" w:hAnsi="Times New Roman"/>
          <w:sz w:val="26"/>
          <w:szCs w:val="26"/>
        </w:rPr>
        <w:t>Баруздин</w:t>
      </w:r>
      <w:r w:rsidRPr="009040C9">
        <w:rPr>
          <w:rFonts w:ascii="Times New Roman" w:hAnsi="Times New Roman"/>
          <w:spacing w:val="-4"/>
          <w:sz w:val="26"/>
          <w:szCs w:val="26"/>
        </w:rPr>
        <w:t xml:space="preserve"> </w:t>
      </w:r>
      <w:r w:rsidRPr="009040C9">
        <w:rPr>
          <w:rFonts w:ascii="Times New Roman" w:hAnsi="Times New Roman"/>
          <w:sz w:val="26"/>
          <w:szCs w:val="26"/>
        </w:rPr>
        <w:t>"Салют"</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другое</w:t>
      </w:r>
      <w:r w:rsidRPr="009040C9">
        <w:rPr>
          <w:rFonts w:ascii="Times New Roman" w:hAnsi="Times New Roman"/>
          <w:spacing w:val="-1"/>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40"/>
        </w:numPr>
        <w:tabs>
          <w:tab w:val="left" w:pos="1038"/>
        </w:tabs>
        <w:autoSpaceDE w:val="0"/>
        <w:autoSpaceDN w:val="0"/>
        <w:spacing w:before="76" w:after="0" w:line="240" w:lineRule="auto"/>
        <w:ind w:left="260" w:right="276"/>
        <w:contextualSpacing w:val="0"/>
        <w:jc w:val="both"/>
        <w:rPr>
          <w:rFonts w:ascii="Times New Roman" w:hAnsi="Times New Roman"/>
          <w:sz w:val="26"/>
          <w:szCs w:val="26"/>
        </w:rPr>
      </w:pPr>
      <w:r w:rsidRPr="009040C9">
        <w:rPr>
          <w:rFonts w:ascii="Times New Roman" w:hAnsi="Times New Roman"/>
          <w:sz w:val="26"/>
          <w:szCs w:val="26"/>
        </w:rPr>
        <w:t>Зарубежная литература. Круг чтения: литературная (авторская) сказка (не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двух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зарубежные</w:t>
      </w:r>
      <w:r w:rsidRPr="009040C9">
        <w:rPr>
          <w:rFonts w:ascii="Times New Roman" w:hAnsi="Times New Roman"/>
          <w:spacing w:val="1"/>
          <w:sz w:val="26"/>
          <w:szCs w:val="26"/>
        </w:rPr>
        <w:t xml:space="preserve"> </w:t>
      </w:r>
      <w:r w:rsidRPr="009040C9">
        <w:rPr>
          <w:rFonts w:ascii="Times New Roman" w:hAnsi="Times New Roman"/>
          <w:sz w:val="26"/>
          <w:szCs w:val="26"/>
        </w:rPr>
        <w:t>писатели-сказочники</w:t>
      </w:r>
      <w:r w:rsidRPr="009040C9">
        <w:rPr>
          <w:rFonts w:ascii="Times New Roman" w:hAnsi="Times New Roman"/>
          <w:spacing w:val="1"/>
          <w:sz w:val="26"/>
          <w:szCs w:val="26"/>
        </w:rPr>
        <w:t xml:space="preserve"> </w:t>
      </w:r>
      <w:r w:rsidRPr="009040C9">
        <w:rPr>
          <w:rFonts w:ascii="Times New Roman" w:hAnsi="Times New Roman"/>
          <w:sz w:val="26"/>
          <w:szCs w:val="26"/>
        </w:rPr>
        <w:t>(Ш.</w:t>
      </w:r>
      <w:r w:rsidRPr="009040C9">
        <w:rPr>
          <w:rFonts w:ascii="Times New Roman" w:hAnsi="Times New Roman"/>
          <w:spacing w:val="1"/>
          <w:sz w:val="26"/>
          <w:szCs w:val="26"/>
        </w:rPr>
        <w:t xml:space="preserve"> </w:t>
      </w:r>
      <w:r w:rsidRPr="009040C9">
        <w:rPr>
          <w:rFonts w:ascii="Times New Roman" w:hAnsi="Times New Roman"/>
          <w:sz w:val="26"/>
          <w:szCs w:val="26"/>
        </w:rPr>
        <w:t>Перро,</w:t>
      </w:r>
      <w:r w:rsidRPr="009040C9">
        <w:rPr>
          <w:rFonts w:ascii="Times New Roman" w:hAnsi="Times New Roman"/>
          <w:spacing w:val="1"/>
          <w:sz w:val="26"/>
          <w:szCs w:val="26"/>
        </w:rPr>
        <w:t xml:space="preserve"> </w:t>
      </w:r>
      <w:r w:rsidRPr="009040C9">
        <w:rPr>
          <w:rFonts w:ascii="Times New Roman" w:hAnsi="Times New Roman"/>
          <w:sz w:val="26"/>
          <w:szCs w:val="26"/>
        </w:rPr>
        <w:t>Х.-К.</w:t>
      </w:r>
      <w:r w:rsidRPr="009040C9">
        <w:rPr>
          <w:rFonts w:ascii="Times New Roman" w:hAnsi="Times New Roman"/>
          <w:spacing w:val="1"/>
          <w:sz w:val="26"/>
          <w:szCs w:val="26"/>
        </w:rPr>
        <w:t xml:space="preserve"> </w:t>
      </w:r>
      <w:r w:rsidRPr="009040C9">
        <w:rPr>
          <w:rFonts w:ascii="Times New Roman" w:hAnsi="Times New Roman"/>
          <w:sz w:val="26"/>
          <w:szCs w:val="26"/>
        </w:rPr>
        <w:t>Андерсен</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1"/>
          <w:sz w:val="26"/>
          <w:szCs w:val="26"/>
        </w:rPr>
        <w:t xml:space="preserve"> </w:t>
      </w:r>
      <w:r w:rsidRPr="009040C9">
        <w:rPr>
          <w:rFonts w:ascii="Times New Roman" w:hAnsi="Times New Roman"/>
          <w:sz w:val="26"/>
          <w:szCs w:val="26"/>
        </w:rPr>
        <w:t>авторской</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построения и языка. Сходство тем и сюжетов сказок разных народов. Составление</w:t>
      </w:r>
      <w:r w:rsidRPr="009040C9">
        <w:rPr>
          <w:rFonts w:ascii="Times New Roman" w:hAnsi="Times New Roman"/>
          <w:spacing w:val="1"/>
          <w:sz w:val="26"/>
          <w:szCs w:val="26"/>
        </w:rPr>
        <w:t xml:space="preserve"> </w:t>
      </w:r>
      <w:r w:rsidRPr="009040C9">
        <w:rPr>
          <w:rFonts w:ascii="Times New Roman" w:hAnsi="Times New Roman"/>
          <w:sz w:val="26"/>
          <w:szCs w:val="26"/>
        </w:rPr>
        <w:t>плана</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художественного</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части</w:t>
      </w:r>
      <w:r w:rsidRPr="009040C9">
        <w:rPr>
          <w:rFonts w:ascii="Times New Roman" w:hAnsi="Times New Roman"/>
          <w:spacing w:val="1"/>
          <w:sz w:val="26"/>
          <w:szCs w:val="26"/>
        </w:rPr>
        <w:t xml:space="preserve"> </w:t>
      </w:r>
      <w:r w:rsidRPr="009040C9">
        <w:rPr>
          <w:rFonts w:ascii="Times New Roman" w:hAnsi="Times New Roman"/>
          <w:sz w:val="26"/>
          <w:szCs w:val="26"/>
        </w:rPr>
        <w:t>текста,</w:t>
      </w:r>
      <w:r w:rsidRPr="009040C9">
        <w:rPr>
          <w:rFonts w:ascii="Times New Roman" w:hAnsi="Times New Roman"/>
          <w:spacing w:val="1"/>
          <w:sz w:val="26"/>
          <w:szCs w:val="26"/>
        </w:rPr>
        <w:t xml:space="preserve"> </w:t>
      </w:r>
      <w:r w:rsidRPr="009040C9">
        <w:rPr>
          <w:rFonts w:ascii="Times New Roman" w:hAnsi="Times New Roman"/>
          <w:sz w:val="26"/>
          <w:szCs w:val="26"/>
        </w:rPr>
        <w:t>их</w:t>
      </w:r>
      <w:r w:rsidRPr="009040C9">
        <w:rPr>
          <w:rFonts w:ascii="Times New Roman" w:hAnsi="Times New Roman"/>
          <w:spacing w:val="1"/>
          <w:sz w:val="26"/>
          <w:szCs w:val="26"/>
        </w:rPr>
        <w:t xml:space="preserve"> </w:t>
      </w:r>
      <w:r w:rsidRPr="009040C9">
        <w:rPr>
          <w:rFonts w:ascii="Times New Roman" w:hAnsi="Times New Roman"/>
          <w:sz w:val="26"/>
          <w:szCs w:val="26"/>
        </w:rPr>
        <w:t>главные</w:t>
      </w:r>
      <w:r w:rsidRPr="009040C9">
        <w:rPr>
          <w:rFonts w:ascii="Times New Roman" w:hAnsi="Times New Roman"/>
          <w:spacing w:val="1"/>
          <w:sz w:val="26"/>
          <w:szCs w:val="26"/>
        </w:rPr>
        <w:t xml:space="preserve"> </w:t>
      </w:r>
      <w:r w:rsidRPr="009040C9">
        <w:rPr>
          <w:rFonts w:ascii="Times New Roman" w:hAnsi="Times New Roman"/>
          <w:sz w:val="26"/>
          <w:szCs w:val="26"/>
        </w:rPr>
        <w:t>темы.</w:t>
      </w:r>
      <w:r w:rsidRPr="009040C9">
        <w:rPr>
          <w:rFonts w:ascii="Times New Roman" w:hAnsi="Times New Roman"/>
          <w:spacing w:val="1"/>
          <w:sz w:val="26"/>
          <w:szCs w:val="26"/>
        </w:rPr>
        <w:t xml:space="preserve"> </w:t>
      </w:r>
      <w:r w:rsidRPr="009040C9">
        <w:rPr>
          <w:rFonts w:ascii="Times New Roman" w:hAnsi="Times New Roman"/>
          <w:sz w:val="26"/>
          <w:szCs w:val="26"/>
        </w:rPr>
        <w:t>Иллюстрации,</w:t>
      </w:r>
      <w:r w:rsidRPr="009040C9">
        <w:rPr>
          <w:rFonts w:ascii="Times New Roman" w:hAnsi="Times New Roman"/>
          <w:spacing w:val="-4"/>
          <w:sz w:val="26"/>
          <w:szCs w:val="26"/>
        </w:rPr>
        <w:t xml:space="preserve"> </w:t>
      </w:r>
      <w:r w:rsidRPr="009040C9">
        <w:rPr>
          <w:rFonts w:ascii="Times New Roman" w:hAnsi="Times New Roman"/>
          <w:sz w:val="26"/>
          <w:szCs w:val="26"/>
        </w:rPr>
        <w:t>их</w:t>
      </w:r>
      <w:r w:rsidRPr="009040C9">
        <w:rPr>
          <w:rFonts w:ascii="Times New Roman" w:hAnsi="Times New Roman"/>
          <w:spacing w:val="-3"/>
          <w:sz w:val="26"/>
          <w:szCs w:val="26"/>
        </w:rPr>
        <w:t xml:space="preserve"> </w:t>
      </w:r>
      <w:r w:rsidRPr="009040C9">
        <w:rPr>
          <w:rFonts w:ascii="Times New Roman" w:hAnsi="Times New Roman"/>
          <w:sz w:val="26"/>
          <w:szCs w:val="26"/>
        </w:rPr>
        <w:t>значение</w:t>
      </w:r>
      <w:r w:rsidRPr="009040C9">
        <w:rPr>
          <w:rFonts w:ascii="Times New Roman" w:hAnsi="Times New Roman"/>
          <w:spacing w:val="-2"/>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раскрытии</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3"/>
          <w:sz w:val="26"/>
          <w:szCs w:val="26"/>
        </w:rPr>
        <w:t xml:space="preserve"> </w:t>
      </w:r>
      <w:r w:rsidRPr="009040C9">
        <w:rPr>
          <w:rFonts w:ascii="Times New Roman" w:hAnsi="Times New Roman"/>
          <w:sz w:val="26"/>
          <w:szCs w:val="26"/>
        </w:rPr>
        <w:t>произведения.</w:t>
      </w:r>
    </w:p>
    <w:p w:rsidR="00D4732B" w:rsidRPr="009040C9" w:rsidRDefault="00D4732B" w:rsidP="00D4732B">
      <w:pPr>
        <w:pStyle w:val="a4"/>
        <w:widowControl w:val="0"/>
        <w:numPr>
          <w:ilvl w:val="3"/>
          <w:numId w:val="40"/>
        </w:numPr>
        <w:tabs>
          <w:tab w:val="left" w:pos="1249"/>
        </w:tabs>
        <w:autoSpaceDE w:val="0"/>
        <w:autoSpaceDN w:val="0"/>
        <w:spacing w:before="3" w:after="0" w:line="237" w:lineRule="auto"/>
        <w:ind w:left="260" w:right="273"/>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Ш.</w:t>
      </w:r>
      <w:r w:rsidRPr="009040C9">
        <w:rPr>
          <w:rFonts w:ascii="Times New Roman" w:hAnsi="Times New Roman"/>
          <w:spacing w:val="1"/>
          <w:sz w:val="26"/>
          <w:szCs w:val="26"/>
        </w:rPr>
        <w:t xml:space="preserve"> </w:t>
      </w:r>
      <w:r w:rsidRPr="009040C9">
        <w:rPr>
          <w:rFonts w:ascii="Times New Roman" w:hAnsi="Times New Roman"/>
          <w:sz w:val="26"/>
          <w:szCs w:val="26"/>
        </w:rPr>
        <w:t>Перро</w:t>
      </w:r>
      <w:r w:rsidRPr="009040C9">
        <w:rPr>
          <w:rFonts w:ascii="Times New Roman" w:hAnsi="Times New Roman"/>
          <w:spacing w:val="1"/>
          <w:sz w:val="26"/>
          <w:szCs w:val="26"/>
        </w:rPr>
        <w:t xml:space="preserve"> </w:t>
      </w:r>
      <w:r w:rsidRPr="009040C9">
        <w:rPr>
          <w:rFonts w:ascii="Times New Roman" w:hAnsi="Times New Roman"/>
          <w:sz w:val="26"/>
          <w:szCs w:val="26"/>
        </w:rPr>
        <w:t>"Кот</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сапогах",</w:t>
      </w:r>
      <w:r w:rsidRPr="009040C9">
        <w:rPr>
          <w:rFonts w:ascii="Times New Roman" w:hAnsi="Times New Roman"/>
          <w:spacing w:val="1"/>
          <w:sz w:val="26"/>
          <w:szCs w:val="26"/>
        </w:rPr>
        <w:t xml:space="preserve"> </w:t>
      </w:r>
      <w:r w:rsidRPr="009040C9">
        <w:rPr>
          <w:rFonts w:ascii="Times New Roman" w:hAnsi="Times New Roman"/>
          <w:sz w:val="26"/>
          <w:szCs w:val="26"/>
        </w:rPr>
        <w:t>Х.-К.</w:t>
      </w:r>
      <w:r w:rsidRPr="009040C9">
        <w:rPr>
          <w:rFonts w:ascii="Times New Roman" w:hAnsi="Times New Roman"/>
          <w:spacing w:val="1"/>
          <w:sz w:val="26"/>
          <w:szCs w:val="26"/>
        </w:rPr>
        <w:t xml:space="preserve"> </w:t>
      </w:r>
      <w:r w:rsidRPr="009040C9">
        <w:rPr>
          <w:rFonts w:ascii="Times New Roman" w:hAnsi="Times New Roman"/>
          <w:sz w:val="26"/>
          <w:szCs w:val="26"/>
        </w:rPr>
        <w:t>Андерсен</w:t>
      </w:r>
      <w:r w:rsidRPr="009040C9">
        <w:rPr>
          <w:rFonts w:ascii="Times New Roman" w:hAnsi="Times New Roman"/>
          <w:spacing w:val="1"/>
          <w:sz w:val="26"/>
          <w:szCs w:val="26"/>
        </w:rPr>
        <w:t xml:space="preserve"> </w:t>
      </w:r>
      <w:r w:rsidRPr="009040C9">
        <w:rPr>
          <w:rFonts w:ascii="Times New Roman" w:hAnsi="Times New Roman"/>
          <w:sz w:val="26"/>
          <w:szCs w:val="26"/>
        </w:rPr>
        <w:t>"Пятеро</w:t>
      </w:r>
      <w:r w:rsidRPr="009040C9">
        <w:rPr>
          <w:rFonts w:ascii="Times New Roman" w:hAnsi="Times New Roman"/>
          <w:spacing w:val="-2"/>
          <w:sz w:val="26"/>
          <w:szCs w:val="26"/>
        </w:rPr>
        <w:t xml:space="preserve"> </w:t>
      </w:r>
      <w:r w:rsidRPr="009040C9">
        <w:rPr>
          <w:rFonts w:ascii="Times New Roman" w:hAnsi="Times New Roman"/>
          <w:sz w:val="26"/>
          <w:szCs w:val="26"/>
        </w:rPr>
        <w:t>из</w:t>
      </w:r>
      <w:r w:rsidRPr="009040C9">
        <w:rPr>
          <w:rFonts w:ascii="Times New Roman" w:hAnsi="Times New Roman"/>
          <w:spacing w:val="1"/>
          <w:sz w:val="26"/>
          <w:szCs w:val="26"/>
        </w:rPr>
        <w:t xml:space="preserve"> </w:t>
      </w:r>
      <w:r w:rsidRPr="009040C9">
        <w:rPr>
          <w:rFonts w:ascii="Times New Roman" w:hAnsi="Times New Roman"/>
          <w:sz w:val="26"/>
          <w:szCs w:val="26"/>
        </w:rPr>
        <w:t>одного</w:t>
      </w:r>
      <w:r w:rsidRPr="009040C9">
        <w:rPr>
          <w:rFonts w:ascii="Times New Roman" w:hAnsi="Times New Roman"/>
          <w:spacing w:val="-1"/>
          <w:sz w:val="26"/>
          <w:szCs w:val="26"/>
        </w:rPr>
        <w:t xml:space="preserve"> </w:t>
      </w:r>
      <w:r w:rsidRPr="009040C9">
        <w:rPr>
          <w:rFonts w:ascii="Times New Roman" w:hAnsi="Times New Roman"/>
          <w:sz w:val="26"/>
          <w:szCs w:val="26"/>
        </w:rPr>
        <w:t>стручка"</w:t>
      </w:r>
      <w:r w:rsidRPr="009040C9">
        <w:rPr>
          <w:rFonts w:ascii="Times New Roman" w:hAnsi="Times New Roman"/>
          <w:spacing w:val="-4"/>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2"/>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40"/>
        </w:numPr>
        <w:tabs>
          <w:tab w:val="left" w:pos="1100"/>
        </w:tabs>
        <w:autoSpaceDE w:val="0"/>
        <w:autoSpaceDN w:val="0"/>
        <w:spacing w:before="1" w:after="0" w:line="240" w:lineRule="auto"/>
        <w:ind w:left="260" w:right="282"/>
        <w:contextualSpacing w:val="0"/>
        <w:jc w:val="both"/>
        <w:rPr>
          <w:rFonts w:ascii="Times New Roman" w:hAnsi="Times New Roman"/>
          <w:sz w:val="26"/>
          <w:szCs w:val="26"/>
        </w:rPr>
      </w:pPr>
      <w:r w:rsidRPr="009040C9">
        <w:rPr>
          <w:rFonts w:ascii="Times New Roman" w:hAnsi="Times New Roman"/>
          <w:sz w:val="26"/>
          <w:szCs w:val="26"/>
        </w:rPr>
        <w:t>Библиографическая</w:t>
      </w:r>
      <w:r w:rsidRPr="009040C9">
        <w:rPr>
          <w:rFonts w:ascii="Times New Roman" w:hAnsi="Times New Roman"/>
          <w:spacing w:val="1"/>
          <w:sz w:val="26"/>
          <w:szCs w:val="26"/>
        </w:rPr>
        <w:t xml:space="preserve"> </w:t>
      </w:r>
      <w:r w:rsidRPr="009040C9">
        <w:rPr>
          <w:rFonts w:ascii="Times New Roman" w:hAnsi="Times New Roman"/>
          <w:sz w:val="26"/>
          <w:szCs w:val="26"/>
        </w:rPr>
        <w:t>культура</w:t>
      </w:r>
      <w:r w:rsidRPr="009040C9">
        <w:rPr>
          <w:rFonts w:ascii="Times New Roman" w:hAnsi="Times New Roman"/>
          <w:spacing w:val="1"/>
          <w:sz w:val="26"/>
          <w:szCs w:val="26"/>
        </w:rPr>
        <w:t xml:space="preserve"> </w:t>
      </w:r>
      <w:r w:rsidRPr="009040C9">
        <w:rPr>
          <w:rFonts w:ascii="Times New Roman" w:hAnsi="Times New Roman"/>
          <w:sz w:val="26"/>
          <w:szCs w:val="26"/>
        </w:rPr>
        <w:t>(работа</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детской</w:t>
      </w:r>
      <w:r w:rsidRPr="009040C9">
        <w:rPr>
          <w:rFonts w:ascii="Times New Roman" w:hAnsi="Times New Roman"/>
          <w:spacing w:val="1"/>
          <w:sz w:val="26"/>
          <w:szCs w:val="26"/>
        </w:rPr>
        <w:t xml:space="preserve"> </w:t>
      </w:r>
      <w:r w:rsidRPr="009040C9">
        <w:rPr>
          <w:rFonts w:ascii="Times New Roman" w:hAnsi="Times New Roman"/>
          <w:sz w:val="26"/>
          <w:szCs w:val="26"/>
        </w:rPr>
        <w:t>книгой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справочной</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литературой).</w:t>
      </w:r>
      <w:r w:rsidRPr="009040C9">
        <w:rPr>
          <w:rFonts w:ascii="Times New Roman" w:hAnsi="Times New Roman"/>
          <w:spacing w:val="1"/>
          <w:sz w:val="26"/>
          <w:szCs w:val="26"/>
        </w:rPr>
        <w:t xml:space="preserve"> </w:t>
      </w:r>
      <w:r w:rsidRPr="009040C9">
        <w:rPr>
          <w:rFonts w:ascii="Times New Roman" w:hAnsi="Times New Roman"/>
          <w:sz w:val="26"/>
          <w:szCs w:val="26"/>
        </w:rPr>
        <w:t>Книга</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источник</w:t>
      </w:r>
      <w:r w:rsidRPr="009040C9">
        <w:rPr>
          <w:rFonts w:ascii="Times New Roman" w:hAnsi="Times New Roman"/>
          <w:spacing w:val="1"/>
          <w:sz w:val="26"/>
          <w:szCs w:val="26"/>
        </w:rPr>
        <w:t xml:space="preserve"> </w:t>
      </w:r>
      <w:r w:rsidRPr="009040C9">
        <w:rPr>
          <w:rFonts w:ascii="Times New Roman" w:hAnsi="Times New Roman"/>
          <w:sz w:val="26"/>
          <w:szCs w:val="26"/>
        </w:rPr>
        <w:t>необходимых</w:t>
      </w:r>
      <w:r w:rsidRPr="009040C9">
        <w:rPr>
          <w:rFonts w:ascii="Times New Roman" w:hAnsi="Times New Roman"/>
          <w:spacing w:val="1"/>
          <w:sz w:val="26"/>
          <w:szCs w:val="26"/>
        </w:rPr>
        <w:t xml:space="preserve"> </w:t>
      </w:r>
      <w:r w:rsidRPr="009040C9">
        <w:rPr>
          <w:rFonts w:ascii="Times New Roman" w:hAnsi="Times New Roman"/>
          <w:sz w:val="26"/>
          <w:szCs w:val="26"/>
        </w:rPr>
        <w:t>знаний.</w:t>
      </w:r>
      <w:r w:rsidRPr="009040C9">
        <w:rPr>
          <w:rFonts w:ascii="Times New Roman" w:hAnsi="Times New Roman"/>
          <w:spacing w:val="1"/>
          <w:sz w:val="26"/>
          <w:szCs w:val="26"/>
        </w:rPr>
        <w:t xml:space="preserve"> </w:t>
      </w:r>
      <w:r w:rsidRPr="009040C9">
        <w:rPr>
          <w:rFonts w:ascii="Times New Roman" w:hAnsi="Times New Roman"/>
          <w:sz w:val="26"/>
          <w:szCs w:val="26"/>
        </w:rPr>
        <w:t>Элементы</w:t>
      </w:r>
      <w:r w:rsidRPr="009040C9">
        <w:rPr>
          <w:rFonts w:ascii="Times New Roman" w:hAnsi="Times New Roman"/>
          <w:spacing w:val="1"/>
          <w:sz w:val="26"/>
          <w:szCs w:val="26"/>
        </w:rPr>
        <w:t xml:space="preserve"> </w:t>
      </w:r>
      <w:r w:rsidRPr="009040C9">
        <w:rPr>
          <w:rFonts w:ascii="Times New Roman" w:hAnsi="Times New Roman"/>
          <w:sz w:val="26"/>
          <w:szCs w:val="26"/>
        </w:rPr>
        <w:t>книги:</w:t>
      </w:r>
      <w:r w:rsidRPr="009040C9">
        <w:rPr>
          <w:rFonts w:ascii="Times New Roman" w:hAnsi="Times New Roman"/>
          <w:spacing w:val="1"/>
          <w:sz w:val="26"/>
          <w:szCs w:val="26"/>
        </w:rPr>
        <w:t xml:space="preserve"> </w:t>
      </w:r>
      <w:r w:rsidRPr="009040C9">
        <w:rPr>
          <w:rFonts w:ascii="Times New Roman" w:hAnsi="Times New Roman"/>
          <w:sz w:val="26"/>
          <w:szCs w:val="26"/>
        </w:rPr>
        <w:t>содержание</w:t>
      </w:r>
      <w:r w:rsidRPr="009040C9">
        <w:rPr>
          <w:rFonts w:ascii="Times New Roman" w:hAnsi="Times New Roman"/>
          <w:spacing w:val="1"/>
          <w:sz w:val="26"/>
          <w:szCs w:val="26"/>
        </w:rPr>
        <w:t xml:space="preserve"> </w:t>
      </w:r>
      <w:r w:rsidRPr="009040C9">
        <w:rPr>
          <w:rFonts w:ascii="Times New Roman" w:hAnsi="Times New Roman"/>
          <w:sz w:val="26"/>
          <w:szCs w:val="26"/>
        </w:rPr>
        <w:t>или</w:t>
      </w:r>
      <w:r w:rsidRPr="009040C9">
        <w:rPr>
          <w:rFonts w:ascii="Times New Roman" w:hAnsi="Times New Roman"/>
          <w:spacing w:val="1"/>
          <w:sz w:val="26"/>
          <w:szCs w:val="26"/>
        </w:rPr>
        <w:t xml:space="preserve"> </w:t>
      </w:r>
      <w:r w:rsidRPr="009040C9">
        <w:rPr>
          <w:rFonts w:ascii="Times New Roman" w:hAnsi="Times New Roman"/>
          <w:sz w:val="26"/>
          <w:szCs w:val="26"/>
        </w:rPr>
        <w:t>оглавление,</w:t>
      </w:r>
      <w:r w:rsidRPr="009040C9">
        <w:rPr>
          <w:rFonts w:ascii="Times New Roman" w:hAnsi="Times New Roman"/>
          <w:spacing w:val="1"/>
          <w:sz w:val="26"/>
          <w:szCs w:val="26"/>
        </w:rPr>
        <w:t xml:space="preserve"> </w:t>
      </w:r>
      <w:r w:rsidRPr="009040C9">
        <w:rPr>
          <w:rFonts w:ascii="Times New Roman" w:hAnsi="Times New Roman"/>
          <w:sz w:val="26"/>
          <w:szCs w:val="26"/>
        </w:rPr>
        <w:t>аннотация,</w:t>
      </w:r>
      <w:r w:rsidRPr="009040C9">
        <w:rPr>
          <w:rFonts w:ascii="Times New Roman" w:hAnsi="Times New Roman"/>
          <w:spacing w:val="1"/>
          <w:sz w:val="26"/>
          <w:szCs w:val="26"/>
        </w:rPr>
        <w:t xml:space="preserve"> </w:t>
      </w:r>
      <w:r w:rsidRPr="009040C9">
        <w:rPr>
          <w:rFonts w:ascii="Times New Roman" w:hAnsi="Times New Roman"/>
          <w:sz w:val="26"/>
          <w:szCs w:val="26"/>
        </w:rPr>
        <w:t>иллюстрация.</w:t>
      </w:r>
      <w:r w:rsidRPr="009040C9">
        <w:rPr>
          <w:rFonts w:ascii="Times New Roman" w:hAnsi="Times New Roman"/>
          <w:spacing w:val="1"/>
          <w:sz w:val="26"/>
          <w:szCs w:val="26"/>
        </w:rPr>
        <w:t xml:space="preserve"> </w:t>
      </w:r>
      <w:r w:rsidRPr="009040C9">
        <w:rPr>
          <w:rFonts w:ascii="Times New Roman" w:hAnsi="Times New Roman"/>
          <w:sz w:val="26"/>
          <w:szCs w:val="26"/>
        </w:rPr>
        <w:t>Выбор</w:t>
      </w:r>
      <w:r w:rsidRPr="009040C9">
        <w:rPr>
          <w:rFonts w:ascii="Times New Roman" w:hAnsi="Times New Roman"/>
          <w:spacing w:val="1"/>
          <w:sz w:val="26"/>
          <w:szCs w:val="26"/>
        </w:rPr>
        <w:t xml:space="preserve"> </w:t>
      </w:r>
      <w:r w:rsidRPr="009040C9">
        <w:rPr>
          <w:rFonts w:ascii="Times New Roman" w:hAnsi="Times New Roman"/>
          <w:sz w:val="26"/>
          <w:szCs w:val="26"/>
        </w:rPr>
        <w:t>книг</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основе</w:t>
      </w:r>
      <w:r w:rsidRPr="009040C9">
        <w:rPr>
          <w:rFonts w:ascii="Times New Roman" w:hAnsi="Times New Roman"/>
          <w:spacing w:val="1"/>
          <w:sz w:val="26"/>
          <w:szCs w:val="26"/>
        </w:rPr>
        <w:t xml:space="preserve"> </w:t>
      </w:r>
      <w:r w:rsidRPr="009040C9">
        <w:rPr>
          <w:rFonts w:ascii="Times New Roman" w:hAnsi="Times New Roman"/>
          <w:sz w:val="26"/>
          <w:szCs w:val="26"/>
        </w:rPr>
        <w:t>рекомендательного списка, тематические картотеки библиотеки. Книга учебная,</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художественная,</w:t>
      </w:r>
      <w:r w:rsidRPr="009040C9">
        <w:rPr>
          <w:rFonts w:ascii="Times New Roman" w:hAnsi="Times New Roman"/>
          <w:spacing w:val="-4"/>
          <w:sz w:val="26"/>
          <w:szCs w:val="26"/>
        </w:rPr>
        <w:t xml:space="preserve"> </w:t>
      </w:r>
      <w:r w:rsidRPr="009040C9">
        <w:rPr>
          <w:rFonts w:ascii="Times New Roman" w:hAnsi="Times New Roman"/>
          <w:sz w:val="26"/>
          <w:szCs w:val="26"/>
        </w:rPr>
        <w:t>справочная.</w:t>
      </w:r>
    </w:p>
    <w:p w:rsidR="00D4732B" w:rsidRPr="009040C9" w:rsidRDefault="00D4732B" w:rsidP="00D4732B">
      <w:pPr>
        <w:pStyle w:val="a4"/>
        <w:widowControl w:val="0"/>
        <w:numPr>
          <w:ilvl w:val="2"/>
          <w:numId w:val="40"/>
        </w:numPr>
        <w:tabs>
          <w:tab w:val="left" w:pos="1182"/>
        </w:tabs>
        <w:autoSpaceDE w:val="0"/>
        <w:autoSpaceDN w:val="0"/>
        <w:spacing w:after="0" w:line="240" w:lineRule="auto"/>
        <w:ind w:left="260" w:right="284"/>
        <w:contextualSpacing w:val="0"/>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во</w:t>
      </w:r>
      <w:r w:rsidRPr="009040C9">
        <w:rPr>
          <w:rFonts w:ascii="Times New Roman" w:hAnsi="Times New Roman"/>
          <w:spacing w:val="1"/>
          <w:sz w:val="26"/>
          <w:szCs w:val="26"/>
        </w:rPr>
        <w:t xml:space="preserve"> </w:t>
      </w:r>
      <w:r w:rsidRPr="009040C9">
        <w:rPr>
          <w:rFonts w:ascii="Times New Roman" w:hAnsi="Times New Roman"/>
          <w:sz w:val="26"/>
          <w:szCs w:val="26"/>
        </w:rPr>
        <w:t>2</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освоению</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пропедевтическом</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ряда</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58"/>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4"/>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40"/>
        </w:numPr>
        <w:tabs>
          <w:tab w:val="left" w:pos="1493"/>
        </w:tabs>
        <w:autoSpaceDE w:val="0"/>
        <w:autoSpaceDN w:val="0"/>
        <w:spacing w:after="0" w:line="240" w:lineRule="auto"/>
        <w:ind w:left="260" w:right="285"/>
        <w:contextualSpacing w:val="0"/>
        <w:jc w:val="both"/>
        <w:rPr>
          <w:rFonts w:ascii="Times New Roman" w:hAnsi="Times New Roman"/>
          <w:sz w:val="26"/>
          <w:szCs w:val="26"/>
        </w:rPr>
      </w:pP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исследовательские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 универсальных учебных действий способствуют формированию</w:t>
      </w:r>
      <w:r w:rsidRPr="009040C9">
        <w:rPr>
          <w:rFonts w:ascii="Times New Roman" w:hAnsi="Times New Roman"/>
          <w:spacing w:val="1"/>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3"/>
        <w:ind w:right="282"/>
        <w:rPr>
          <w:sz w:val="26"/>
          <w:szCs w:val="26"/>
        </w:rPr>
      </w:pPr>
      <w:r w:rsidRPr="009040C9">
        <w:rPr>
          <w:sz w:val="26"/>
          <w:szCs w:val="26"/>
        </w:rPr>
        <w:t>читать</w:t>
      </w:r>
      <w:r w:rsidRPr="009040C9">
        <w:rPr>
          <w:spacing w:val="1"/>
          <w:sz w:val="26"/>
          <w:szCs w:val="26"/>
        </w:rPr>
        <w:t xml:space="preserve"> </w:t>
      </w:r>
      <w:r w:rsidRPr="009040C9">
        <w:rPr>
          <w:sz w:val="26"/>
          <w:szCs w:val="26"/>
        </w:rPr>
        <w:t>вслух</w:t>
      </w:r>
      <w:r w:rsidRPr="009040C9">
        <w:rPr>
          <w:spacing w:val="1"/>
          <w:sz w:val="26"/>
          <w:szCs w:val="26"/>
        </w:rPr>
        <w:t xml:space="preserve"> </w:t>
      </w:r>
      <w:r w:rsidRPr="009040C9">
        <w:rPr>
          <w:sz w:val="26"/>
          <w:szCs w:val="26"/>
        </w:rPr>
        <w:t>целыми</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без</w:t>
      </w:r>
      <w:r w:rsidRPr="009040C9">
        <w:rPr>
          <w:spacing w:val="1"/>
          <w:sz w:val="26"/>
          <w:szCs w:val="26"/>
        </w:rPr>
        <w:t xml:space="preserve"> </w:t>
      </w:r>
      <w:r w:rsidRPr="009040C9">
        <w:rPr>
          <w:sz w:val="26"/>
          <w:szCs w:val="26"/>
        </w:rPr>
        <w:t>пропусков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перестановок</w:t>
      </w:r>
      <w:r w:rsidRPr="009040C9">
        <w:rPr>
          <w:spacing w:val="1"/>
          <w:sz w:val="26"/>
          <w:szCs w:val="26"/>
        </w:rPr>
        <w:t xml:space="preserve"> </w:t>
      </w:r>
      <w:r w:rsidRPr="009040C9">
        <w:rPr>
          <w:sz w:val="26"/>
          <w:szCs w:val="26"/>
        </w:rPr>
        <w:t>букв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слогов</w:t>
      </w:r>
      <w:r w:rsidRPr="009040C9">
        <w:rPr>
          <w:spacing w:val="1"/>
          <w:sz w:val="26"/>
          <w:szCs w:val="26"/>
        </w:rPr>
        <w:t xml:space="preserve"> </w:t>
      </w:r>
      <w:r w:rsidRPr="009040C9">
        <w:rPr>
          <w:sz w:val="26"/>
          <w:szCs w:val="26"/>
        </w:rPr>
        <w:t>доступные по восприятию и небольшие по объему прозаические и стихотворные</w:t>
      </w:r>
      <w:r w:rsidRPr="009040C9">
        <w:rPr>
          <w:spacing w:val="1"/>
          <w:sz w:val="26"/>
          <w:szCs w:val="26"/>
        </w:rPr>
        <w:t xml:space="preserve"> </w:t>
      </w:r>
      <w:r w:rsidRPr="009040C9">
        <w:rPr>
          <w:sz w:val="26"/>
          <w:szCs w:val="26"/>
        </w:rPr>
        <w:t>произведения</w:t>
      </w:r>
      <w:r w:rsidRPr="009040C9">
        <w:rPr>
          <w:spacing w:val="-3"/>
          <w:sz w:val="26"/>
          <w:szCs w:val="26"/>
        </w:rPr>
        <w:t xml:space="preserve"> </w:t>
      </w:r>
      <w:r w:rsidRPr="009040C9">
        <w:rPr>
          <w:sz w:val="26"/>
          <w:szCs w:val="26"/>
        </w:rPr>
        <w:t>(без</w:t>
      </w:r>
      <w:r w:rsidRPr="009040C9">
        <w:rPr>
          <w:spacing w:val="1"/>
          <w:sz w:val="26"/>
          <w:szCs w:val="26"/>
        </w:rPr>
        <w:t xml:space="preserve"> </w:t>
      </w:r>
      <w:r w:rsidRPr="009040C9">
        <w:rPr>
          <w:sz w:val="26"/>
          <w:szCs w:val="26"/>
        </w:rPr>
        <w:t>отметочного</w:t>
      </w:r>
      <w:r w:rsidRPr="009040C9">
        <w:rPr>
          <w:spacing w:val="-1"/>
          <w:sz w:val="26"/>
          <w:szCs w:val="26"/>
        </w:rPr>
        <w:t xml:space="preserve"> </w:t>
      </w:r>
      <w:r w:rsidRPr="009040C9">
        <w:rPr>
          <w:sz w:val="26"/>
          <w:szCs w:val="26"/>
        </w:rPr>
        <w:t>оценивания);</w:t>
      </w:r>
    </w:p>
    <w:p w:rsidR="00D4732B" w:rsidRPr="009040C9" w:rsidRDefault="00D4732B" w:rsidP="00D4732B">
      <w:pPr>
        <w:pStyle w:val="a0"/>
        <w:ind w:right="285"/>
        <w:rPr>
          <w:sz w:val="26"/>
          <w:szCs w:val="26"/>
        </w:rPr>
      </w:pPr>
      <w:r w:rsidRPr="009040C9">
        <w:rPr>
          <w:sz w:val="26"/>
          <w:szCs w:val="26"/>
        </w:rPr>
        <w:t>сравнивать и группировать различные произведения по теме (о Родине, о родной</w:t>
      </w:r>
      <w:r w:rsidRPr="009040C9">
        <w:rPr>
          <w:spacing w:val="1"/>
          <w:sz w:val="26"/>
          <w:szCs w:val="26"/>
        </w:rPr>
        <w:t xml:space="preserve"> </w:t>
      </w:r>
      <w:r w:rsidRPr="009040C9">
        <w:rPr>
          <w:sz w:val="26"/>
          <w:szCs w:val="26"/>
        </w:rPr>
        <w:t>природе, о детях, о животных, о семье, о чудесах и превращениях), по жанрам</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устного</w:t>
      </w:r>
      <w:r w:rsidRPr="009040C9">
        <w:rPr>
          <w:spacing w:val="1"/>
          <w:sz w:val="26"/>
          <w:szCs w:val="26"/>
        </w:rPr>
        <w:t xml:space="preserve"> </w:t>
      </w:r>
      <w:r w:rsidRPr="009040C9">
        <w:rPr>
          <w:sz w:val="26"/>
          <w:szCs w:val="26"/>
        </w:rPr>
        <w:t>народного</w:t>
      </w:r>
      <w:r w:rsidRPr="009040C9">
        <w:rPr>
          <w:spacing w:val="1"/>
          <w:sz w:val="26"/>
          <w:szCs w:val="26"/>
        </w:rPr>
        <w:t xml:space="preserve"> </w:t>
      </w:r>
      <w:r w:rsidRPr="009040C9">
        <w:rPr>
          <w:sz w:val="26"/>
          <w:szCs w:val="26"/>
        </w:rPr>
        <w:t>творчества,</w:t>
      </w:r>
      <w:r w:rsidRPr="009040C9">
        <w:rPr>
          <w:spacing w:val="1"/>
          <w:sz w:val="26"/>
          <w:szCs w:val="26"/>
        </w:rPr>
        <w:t xml:space="preserve"> </w:t>
      </w:r>
      <w:r w:rsidRPr="009040C9">
        <w:rPr>
          <w:sz w:val="26"/>
          <w:szCs w:val="26"/>
        </w:rPr>
        <w:t>сказка</w:t>
      </w:r>
      <w:r w:rsidRPr="009040C9">
        <w:rPr>
          <w:spacing w:val="1"/>
          <w:sz w:val="26"/>
          <w:szCs w:val="26"/>
        </w:rPr>
        <w:t xml:space="preserve"> </w:t>
      </w:r>
      <w:r w:rsidRPr="009040C9">
        <w:rPr>
          <w:sz w:val="26"/>
          <w:szCs w:val="26"/>
        </w:rPr>
        <w:t>(фольклорная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литературная),</w:t>
      </w:r>
      <w:r w:rsidRPr="009040C9">
        <w:rPr>
          <w:spacing w:val="-4"/>
          <w:sz w:val="26"/>
          <w:szCs w:val="26"/>
        </w:rPr>
        <w:t xml:space="preserve"> </w:t>
      </w:r>
      <w:r w:rsidRPr="009040C9">
        <w:rPr>
          <w:sz w:val="26"/>
          <w:szCs w:val="26"/>
        </w:rPr>
        <w:t>рассказ,</w:t>
      </w:r>
      <w:r w:rsidRPr="009040C9">
        <w:rPr>
          <w:spacing w:val="-3"/>
          <w:sz w:val="26"/>
          <w:szCs w:val="26"/>
        </w:rPr>
        <w:t xml:space="preserve"> </w:t>
      </w:r>
      <w:r w:rsidRPr="009040C9">
        <w:rPr>
          <w:sz w:val="26"/>
          <w:szCs w:val="26"/>
        </w:rPr>
        <w:t>басня,</w:t>
      </w:r>
      <w:r w:rsidRPr="009040C9">
        <w:rPr>
          <w:spacing w:val="-3"/>
          <w:sz w:val="26"/>
          <w:szCs w:val="26"/>
        </w:rPr>
        <w:t xml:space="preserve"> </w:t>
      </w:r>
      <w:r w:rsidRPr="009040C9">
        <w:rPr>
          <w:sz w:val="26"/>
          <w:szCs w:val="26"/>
        </w:rPr>
        <w:t>стихотворение);</w:t>
      </w:r>
    </w:p>
    <w:p w:rsidR="00D4732B" w:rsidRPr="009040C9" w:rsidRDefault="00D4732B" w:rsidP="00D4732B">
      <w:pPr>
        <w:pStyle w:val="a0"/>
        <w:spacing w:before="4" w:line="237" w:lineRule="auto"/>
        <w:jc w:val="left"/>
        <w:rPr>
          <w:sz w:val="26"/>
          <w:szCs w:val="26"/>
        </w:rPr>
      </w:pPr>
      <w:r w:rsidRPr="009040C9">
        <w:rPr>
          <w:sz w:val="26"/>
          <w:szCs w:val="26"/>
        </w:rPr>
        <w:t>характеризовать</w:t>
      </w:r>
      <w:r w:rsidRPr="009040C9">
        <w:rPr>
          <w:spacing w:val="32"/>
          <w:sz w:val="26"/>
          <w:szCs w:val="26"/>
        </w:rPr>
        <w:t xml:space="preserve"> </w:t>
      </w:r>
      <w:r w:rsidRPr="009040C9">
        <w:rPr>
          <w:sz w:val="26"/>
          <w:szCs w:val="26"/>
        </w:rPr>
        <w:t>(кратко)</w:t>
      </w:r>
      <w:r w:rsidRPr="009040C9">
        <w:rPr>
          <w:spacing w:val="33"/>
          <w:sz w:val="26"/>
          <w:szCs w:val="26"/>
        </w:rPr>
        <w:t xml:space="preserve"> </w:t>
      </w:r>
      <w:r w:rsidRPr="009040C9">
        <w:rPr>
          <w:sz w:val="26"/>
          <w:szCs w:val="26"/>
        </w:rPr>
        <w:t>особенности</w:t>
      </w:r>
      <w:r w:rsidRPr="009040C9">
        <w:rPr>
          <w:spacing w:val="33"/>
          <w:sz w:val="26"/>
          <w:szCs w:val="26"/>
        </w:rPr>
        <w:t xml:space="preserve"> </w:t>
      </w:r>
      <w:r w:rsidRPr="009040C9">
        <w:rPr>
          <w:sz w:val="26"/>
          <w:szCs w:val="26"/>
        </w:rPr>
        <w:t>жанров</w:t>
      </w:r>
      <w:r w:rsidRPr="009040C9">
        <w:rPr>
          <w:spacing w:val="33"/>
          <w:sz w:val="26"/>
          <w:szCs w:val="26"/>
        </w:rPr>
        <w:t xml:space="preserve"> </w:t>
      </w:r>
      <w:r w:rsidRPr="009040C9">
        <w:rPr>
          <w:sz w:val="26"/>
          <w:szCs w:val="26"/>
        </w:rPr>
        <w:t>(произведения</w:t>
      </w:r>
      <w:r w:rsidRPr="009040C9">
        <w:rPr>
          <w:spacing w:val="30"/>
          <w:sz w:val="26"/>
          <w:szCs w:val="26"/>
        </w:rPr>
        <w:t xml:space="preserve"> </w:t>
      </w:r>
      <w:r w:rsidRPr="009040C9">
        <w:rPr>
          <w:sz w:val="26"/>
          <w:szCs w:val="26"/>
        </w:rPr>
        <w:t>устного</w:t>
      </w:r>
      <w:r w:rsidRPr="009040C9">
        <w:rPr>
          <w:spacing w:val="32"/>
          <w:sz w:val="26"/>
          <w:szCs w:val="26"/>
        </w:rPr>
        <w:t xml:space="preserve"> </w:t>
      </w:r>
      <w:r w:rsidRPr="009040C9">
        <w:rPr>
          <w:sz w:val="26"/>
          <w:szCs w:val="26"/>
        </w:rPr>
        <w:t>народного</w:t>
      </w:r>
      <w:r w:rsidRPr="009040C9">
        <w:rPr>
          <w:spacing w:val="-54"/>
          <w:sz w:val="26"/>
          <w:szCs w:val="26"/>
        </w:rPr>
        <w:t xml:space="preserve"> </w:t>
      </w:r>
      <w:r w:rsidRPr="009040C9">
        <w:rPr>
          <w:sz w:val="26"/>
          <w:szCs w:val="26"/>
        </w:rPr>
        <w:t>творчества,</w:t>
      </w:r>
      <w:r w:rsidRPr="009040C9">
        <w:rPr>
          <w:spacing w:val="-4"/>
          <w:sz w:val="26"/>
          <w:szCs w:val="26"/>
        </w:rPr>
        <w:t xml:space="preserve"> </w:t>
      </w:r>
      <w:r w:rsidRPr="009040C9">
        <w:rPr>
          <w:sz w:val="26"/>
          <w:szCs w:val="26"/>
        </w:rPr>
        <w:t>литературная</w:t>
      </w:r>
      <w:r w:rsidRPr="009040C9">
        <w:rPr>
          <w:spacing w:val="-2"/>
          <w:sz w:val="26"/>
          <w:szCs w:val="26"/>
        </w:rPr>
        <w:t xml:space="preserve"> </w:t>
      </w:r>
      <w:r w:rsidRPr="009040C9">
        <w:rPr>
          <w:sz w:val="26"/>
          <w:szCs w:val="26"/>
        </w:rPr>
        <w:t>сказка,</w:t>
      </w:r>
      <w:r w:rsidRPr="009040C9">
        <w:rPr>
          <w:spacing w:val="-4"/>
          <w:sz w:val="26"/>
          <w:szCs w:val="26"/>
        </w:rPr>
        <w:t xml:space="preserve"> </w:t>
      </w:r>
      <w:r w:rsidRPr="009040C9">
        <w:rPr>
          <w:sz w:val="26"/>
          <w:szCs w:val="26"/>
        </w:rPr>
        <w:t>рассказ,</w:t>
      </w:r>
      <w:r w:rsidRPr="009040C9">
        <w:rPr>
          <w:spacing w:val="-3"/>
          <w:sz w:val="26"/>
          <w:szCs w:val="26"/>
        </w:rPr>
        <w:t xml:space="preserve"> </w:t>
      </w:r>
      <w:r w:rsidRPr="009040C9">
        <w:rPr>
          <w:sz w:val="26"/>
          <w:szCs w:val="26"/>
        </w:rPr>
        <w:t>басня,</w:t>
      </w:r>
      <w:r w:rsidRPr="009040C9">
        <w:rPr>
          <w:spacing w:val="-4"/>
          <w:sz w:val="26"/>
          <w:szCs w:val="26"/>
        </w:rPr>
        <w:t xml:space="preserve"> </w:t>
      </w:r>
      <w:r w:rsidRPr="009040C9">
        <w:rPr>
          <w:sz w:val="26"/>
          <w:szCs w:val="26"/>
        </w:rPr>
        <w:t>стихотворение);</w:t>
      </w:r>
    </w:p>
    <w:p w:rsidR="00D4732B" w:rsidRPr="009040C9" w:rsidRDefault="00D4732B" w:rsidP="00D4732B">
      <w:pPr>
        <w:pStyle w:val="a0"/>
        <w:tabs>
          <w:tab w:val="left" w:pos="1622"/>
          <w:tab w:val="left" w:pos="2174"/>
          <w:tab w:val="left" w:pos="4946"/>
          <w:tab w:val="left" w:pos="5878"/>
          <w:tab w:val="left" w:pos="6353"/>
          <w:tab w:val="left" w:pos="8368"/>
        </w:tabs>
        <w:spacing w:before="1"/>
        <w:ind w:right="275"/>
        <w:jc w:val="left"/>
        <w:rPr>
          <w:sz w:val="26"/>
          <w:szCs w:val="26"/>
        </w:rPr>
      </w:pPr>
      <w:r w:rsidRPr="009040C9">
        <w:rPr>
          <w:sz w:val="26"/>
          <w:szCs w:val="26"/>
        </w:rPr>
        <w:t>анализировать</w:t>
      </w:r>
      <w:r w:rsidRPr="009040C9">
        <w:rPr>
          <w:spacing w:val="2"/>
          <w:sz w:val="26"/>
          <w:szCs w:val="26"/>
        </w:rPr>
        <w:t xml:space="preserve"> </w:t>
      </w:r>
      <w:r w:rsidRPr="009040C9">
        <w:rPr>
          <w:sz w:val="26"/>
          <w:szCs w:val="26"/>
        </w:rPr>
        <w:t>текст</w:t>
      </w:r>
      <w:r w:rsidRPr="009040C9">
        <w:rPr>
          <w:spacing w:val="3"/>
          <w:sz w:val="26"/>
          <w:szCs w:val="26"/>
        </w:rPr>
        <w:t xml:space="preserve"> </w:t>
      </w:r>
      <w:r w:rsidRPr="009040C9">
        <w:rPr>
          <w:sz w:val="26"/>
          <w:szCs w:val="26"/>
        </w:rPr>
        <w:t>сказки,</w:t>
      </w:r>
      <w:r w:rsidRPr="009040C9">
        <w:rPr>
          <w:spacing w:val="4"/>
          <w:sz w:val="26"/>
          <w:szCs w:val="26"/>
        </w:rPr>
        <w:t xml:space="preserve"> </w:t>
      </w:r>
      <w:r w:rsidRPr="009040C9">
        <w:rPr>
          <w:sz w:val="26"/>
          <w:szCs w:val="26"/>
        </w:rPr>
        <w:t>рассказа,</w:t>
      </w:r>
      <w:r w:rsidRPr="009040C9">
        <w:rPr>
          <w:spacing w:val="4"/>
          <w:sz w:val="26"/>
          <w:szCs w:val="26"/>
        </w:rPr>
        <w:t xml:space="preserve"> </w:t>
      </w:r>
      <w:r w:rsidRPr="009040C9">
        <w:rPr>
          <w:sz w:val="26"/>
          <w:szCs w:val="26"/>
        </w:rPr>
        <w:t>басни:</w:t>
      </w:r>
      <w:r w:rsidRPr="009040C9">
        <w:rPr>
          <w:spacing w:val="8"/>
          <w:sz w:val="26"/>
          <w:szCs w:val="26"/>
        </w:rPr>
        <w:t xml:space="preserve"> </w:t>
      </w:r>
      <w:r w:rsidRPr="009040C9">
        <w:rPr>
          <w:sz w:val="26"/>
          <w:szCs w:val="26"/>
        </w:rPr>
        <w:t>определять</w:t>
      </w:r>
      <w:r w:rsidRPr="009040C9">
        <w:rPr>
          <w:spacing w:val="2"/>
          <w:sz w:val="26"/>
          <w:szCs w:val="26"/>
        </w:rPr>
        <w:t xml:space="preserve"> </w:t>
      </w:r>
      <w:r w:rsidRPr="009040C9">
        <w:rPr>
          <w:sz w:val="26"/>
          <w:szCs w:val="26"/>
        </w:rPr>
        <w:t>тему,</w:t>
      </w:r>
      <w:r w:rsidRPr="009040C9">
        <w:rPr>
          <w:spacing w:val="4"/>
          <w:sz w:val="26"/>
          <w:szCs w:val="26"/>
        </w:rPr>
        <w:t xml:space="preserve"> </w:t>
      </w:r>
      <w:r w:rsidRPr="009040C9">
        <w:rPr>
          <w:sz w:val="26"/>
          <w:szCs w:val="26"/>
        </w:rPr>
        <w:t>главную</w:t>
      </w:r>
      <w:r w:rsidRPr="009040C9">
        <w:rPr>
          <w:spacing w:val="4"/>
          <w:sz w:val="26"/>
          <w:szCs w:val="26"/>
        </w:rPr>
        <w:t xml:space="preserve"> </w:t>
      </w:r>
      <w:r w:rsidRPr="009040C9">
        <w:rPr>
          <w:sz w:val="26"/>
          <w:szCs w:val="26"/>
        </w:rPr>
        <w:t>мысль</w:t>
      </w:r>
      <w:r w:rsidRPr="009040C9">
        <w:rPr>
          <w:spacing w:val="-55"/>
          <w:sz w:val="26"/>
          <w:szCs w:val="26"/>
        </w:rPr>
        <w:t xml:space="preserve"> </w:t>
      </w:r>
      <w:r w:rsidRPr="009040C9">
        <w:rPr>
          <w:sz w:val="26"/>
          <w:szCs w:val="26"/>
        </w:rPr>
        <w:t>произведения, находить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слова, подтверждающие</w:t>
      </w:r>
      <w:r w:rsidRPr="009040C9">
        <w:rPr>
          <w:spacing w:val="1"/>
          <w:sz w:val="26"/>
          <w:szCs w:val="26"/>
        </w:rPr>
        <w:t xml:space="preserve"> </w:t>
      </w:r>
      <w:r w:rsidRPr="009040C9">
        <w:rPr>
          <w:sz w:val="26"/>
          <w:szCs w:val="26"/>
        </w:rPr>
        <w:t>характеристику</w:t>
      </w:r>
      <w:r w:rsidRPr="009040C9">
        <w:rPr>
          <w:spacing w:val="1"/>
          <w:sz w:val="26"/>
          <w:szCs w:val="26"/>
        </w:rPr>
        <w:t xml:space="preserve"> </w:t>
      </w:r>
      <w:r w:rsidRPr="009040C9">
        <w:rPr>
          <w:sz w:val="26"/>
          <w:szCs w:val="26"/>
        </w:rPr>
        <w:t>героя,</w:t>
      </w:r>
      <w:r w:rsidRPr="009040C9">
        <w:rPr>
          <w:spacing w:val="-55"/>
          <w:sz w:val="26"/>
          <w:szCs w:val="26"/>
        </w:rPr>
        <w:t xml:space="preserve"> </w:t>
      </w:r>
      <w:r w:rsidRPr="009040C9">
        <w:rPr>
          <w:sz w:val="26"/>
          <w:szCs w:val="26"/>
        </w:rPr>
        <w:t>оценивать</w:t>
      </w:r>
      <w:r w:rsidRPr="009040C9">
        <w:rPr>
          <w:sz w:val="26"/>
          <w:szCs w:val="26"/>
        </w:rPr>
        <w:tab/>
        <w:t>его</w:t>
      </w:r>
      <w:r w:rsidRPr="009040C9">
        <w:rPr>
          <w:sz w:val="26"/>
          <w:szCs w:val="26"/>
        </w:rPr>
        <w:tab/>
        <w:t xml:space="preserve">поступки,  </w:t>
      </w:r>
      <w:r w:rsidRPr="009040C9">
        <w:rPr>
          <w:spacing w:val="24"/>
          <w:sz w:val="26"/>
          <w:szCs w:val="26"/>
        </w:rPr>
        <w:t xml:space="preserve"> </w:t>
      </w:r>
      <w:r w:rsidRPr="009040C9">
        <w:rPr>
          <w:sz w:val="26"/>
          <w:szCs w:val="26"/>
        </w:rPr>
        <w:t>сравнивать</w:t>
      </w:r>
      <w:r w:rsidRPr="009040C9">
        <w:rPr>
          <w:sz w:val="26"/>
          <w:szCs w:val="26"/>
        </w:rPr>
        <w:tab/>
        <w:t>героев</w:t>
      </w:r>
      <w:r w:rsidRPr="009040C9">
        <w:rPr>
          <w:sz w:val="26"/>
          <w:szCs w:val="26"/>
        </w:rPr>
        <w:tab/>
        <w:t>по</w:t>
      </w:r>
      <w:r w:rsidRPr="009040C9">
        <w:rPr>
          <w:sz w:val="26"/>
          <w:szCs w:val="26"/>
        </w:rPr>
        <w:tab/>
        <w:t>предложенному</w:t>
      </w:r>
      <w:r w:rsidRPr="009040C9">
        <w:rPr>
          <w:sz w:val="26"/>
          <w:szCs w:val="26"/>
        </w:rPr>
        <w:tab/>
        <w:t>алгоритму,</w:t>
      </w:r>
      <w:r w:rsidRPr="009040C9">
        <w:rPr>
          <w:spacing w:val="-55"/>
          <w:sz w:val="26"/>
          <w:szCs w:val="26"/>
        </w:rPr>
        <w:t xml:space="preserve"> </w:t>
      </w:r>
      <w:r w:rsidRPr="009040C9">
        <w:rPr>
          <w:sz w:val="26"/>
          <w:szCs w:val="26"/>
        </w:rPr>
        <w:t>устанавливать последовательность событий (действий) в сказке и рассказе;</w:t>
      </w:r>
      <w:r w:rsidRPr="009040C9">
        <w:rPr>
          <w:spacing w:val="1"/>
          <w:sz w:val="26"/>
          <w:szCs w:val="26"/>
        </w:rPr>
        <w:t xml:space="preserve"> </w:t>
      </w:r>
      <w:r w:rsidRPr="009040C9">
        <w:rPr>
          <w:sz w:val="26"/>
          <w:szCs w:val="26"/>
        </w:rPr>
        <w:t>анализировать</w:t>
      </w:r>
      <w:r w:rsidRPr="009040C9">
        <w:rPr>
          <w:spacing w:val="14"/>
          <w:sz w:val="26"/>
          <w:szCs w:val="26"/>
        </w:rPr>
        <w:t xml:space="preserve"> </w:t>
      </w:r>
      <w:r w:rsidRPr="009040C9">
        <w:rPr>
          <w:sz w:val="26"/>
          <w:szCs w:val="26"/>
        </w:rPr>
        <w:t>текст</w:t>
      </w:r>
      <w:r w:rsidRPr="009040C9">
        <w:rPr>
          <w:spacing w:val="16"/>
          <w:sz w:val="26"/>
          <w:szCs w:val="26"/>
        </w:rPr>
        <w:t xml:space="preserve"> </w:t>
      </w:r>
      <w:r w:rsidRPr="009040C9">
        <w:rPr>
          <w:sz w:val="26"/>
          <w:szCs w:val="26"/>
        </w:rPr>
        <w:t>стихотворения:</w:t>
      </w:r>
      <w:r w:rsidRPr="009040C9">
        <w:rPr>
          <w:spacing w:val="21"/>
          <w:sz w:val="26"/>
          <w:szCs w:val="26"/>
        </w:rPr>
        <w:t xml:space="preserve"> </w:t>
      </w:r>
      <w:r w:rsidRPr="009040C9">
        <w:rPr>
          <w:sz w:val="26"/>
          <w:szCs w:val="26"/>
        </w:rPr>
        <w:t>называть</w:t>
      </w:r>
      <w:r w:rsidRPr="009040C9">
        <w:rPr>
          <w:spacing w:val="20"/>
          <w:sz w:val="26"/>
          <w:szCs w:val="26"/>
        </w:rPr>
        <w:t xml:space="preserve"> </w:t>
      </w:r>
      <w:r w:rsidRPr="009040C9">
        <w:rPr>
          <w:sz w:val="26"/>
          <w:szCs w:val="26"/>
        </w:rPr>
        <w:t>особенности</w:t>
      </w:r>
      <w:r w:rsidRPr="009040C9">
        <w:rPr>
          <w:spacing w:val="15"/>
          <w:sz w:val="26"/>
          <w:szCs w:val="26"/>
        </w:rPr>
        <w:t xml:space="preserve"> </w:t>
      </w:r>
      <w:r w:rsidRPr="009040C9">
        <w:rPr>
          <w:sz w:val="26"/>
          <w:szCs w:val="26"/>
        </w:rPr>
        <w:t>жанра</w:t>
      </w:r>
      <w:r w:rsidRPr="009040C9">
        <w:rPr>
          <w:spacing w:val="18"/>
          <w:sz w:val="26"/>
          <w:szCs w:val="26"/>
        </w:rPr>
        <w:t xml:space="preserve"> </w:t>
      </w:r>
      <w:r w:rsidRPr="009040C9">
        <w:rPr>
          <w:sz w:val="26"/>
          <w:szCs w:val="26"/>
        </w:rPr>
        <w:t>(ритм,</w:t>
      </w:r>
      <w:r w:rsidRPr="009040C9">
        <w:rPr>
          <w:spacing w:val="17"/>
          <w:sz w:val="26"/>
          <w:szCs w:val="26"/>
        </w:rPr>
        <w:t xml:space="preserve"> </w:t>
      </w:r>
      <w:r w:rsidRPr="009040C9">
        <w:rPr>
          <w:sz w:val="26"/>
          <w:szCs w:val="26"/>
        </w:rPr>
        <w:t>рифма),</w:t>
      </w:r>
      <w:r w:rsidRPr="009040C9">
        <w:rPr>
          <w:spacing w:val="-55"/>
          <w:sz w:val="26"/>
          <w:szCs w:val="26"/>
        </w:rPr>
        <w:t xml:space="preserve"> </w:t>
      </w:r>
      <w:r w:rsidRPr="009040C9">
        <w:rPr>
          <w:sz w:val="26"/>
          <w:szCs w:val="26"/>
        </w:rPr>
        <w:t>находить</w:t>
      </w:r>
      <w:r w:rsidRPr="009040C9">
        <w:rPr>
          <w:spacing w:val="36"/>
          <w:sz w:val="26"/>
          <w:szCs w:val="26"/>
        </w:rPr>
        <w:t xml:space="preserve"> </w:t>
      </w:r>
      <w:r w:rsidRPr="009040C9">
        <w:rPr>
          <w:sz w:val="26"/>
          <w:szCs w:val="26"/>
        </w:rPr>
        <w:t>в</w:t>
      </w:r>
      <w:r w:rsidRPr="009040C9">
        <w:rPr>
          <w:spacing w:val="37"/>
          <w:sz w:val="26"/>
          <w:szCs w:val="26"/>
        </w:rPr>
        <w:t xml:space="preserve"> </w:t>
      </w:r>
      <w:r w:rsidRPr="009040C9">
        <w:rPr>
          <w:sz w:val="26"/>
          <w:szCs w:val="26"/>
        </w:rPr>
        <w:t>тексте</w:t>
      </w:r>
      <w:r w:rsidRPr="009040C9">
        <w:rPr>
          <w:spacing w:val="35"/>
          <w:sz w:val="26"/>
          <w:szCs w:val="26"/>
        </w:rPr>
        <w:t xml:space="preserve"> </w:t>
      </w:r>
      <w:r w:rsidRPr="009040C9">
        <w:rPr>
          <w:sz w:val="26"/>
          <w:szCs w:val="26"/>
        </w:rPr>
        <w:t>сравнения,</w:t>
      </w:r>
      <w:r w:rsidRPr="009040C9">
        <w:rPr>
          <w:spacing w:val="34"/>
          <w:sz w:val="26"/>
          <w:szCs w:val="26"/>
        </w:rPr>
        <w:t xml:space="preserve"> </w:t>
      </w:r>
      <w:r w:rsidRPr="009040C9">
        <w:rPr>
          <w:sz w:val="26"/>
          <w:szCs w:val="26"/>
        </w:rPr>
        <w:t>эпитеты,</w:t>
      </w:r>
      <w:r w:rsidRPr="009040C9">
        <w:rPr>
          <w:spacing w:val="35"/>
          <w:sz w:val="26"/>
          <w:szCs w:val="26"/>
        </w:rPr>
        <w:t xml:space="preserve"> </w:t>
      </w:r>
      <w:r w:rsidRPr="009040C9">
        <w:rPr>
          <w:sz w:val="26"/>
          <w:szCs w:val="26"/>
        </w:rPr>
        <w:t>слова</w:t>
      </w:r>
      <w:r w:rsidRPr="009040C9">
        <w:rPr>
          <w:spacing w:val="35"/>
          <w:sz w:val="26"/>
          <w:szCs w:val="26"/>
        </w:rPr>
        <w:t xml:space="preserve"> </w:t>
      </w:r>
      <w:r w:rsidRPr="009040C9">
        <w:rPr>
          <w:sz w:val="26"/>
          <w:szCs w:val="26"/>
        </w:rPr>
        <w:t>в</w:t>
      </w:r>
      <w:r w:rsidRPr="009040C9">
        <w:rPr>
          <w:spacing w:val="37"/>
          <w:sz w:val="26"/>
          <w:szCs w:val="26"/>
        </w:rPr>
        <w:t xml:space="preserve"> </w:t>
      </w:r>
      <w:r w:rsidRPr="009040C9">
        <w:rPr>
          <w:sz w:val="26"/>
          <w:szCs w:val="26"/>
        </w:rPr>
        <w:t>переносном</w:t>
      </w:r>
      <w:r w:rsidRPr="009040C9">
        <w:rPr>
          <w:spacing w:val="38"/>
          <w:sz w:val="26"/>
          <w:szCs w:val="26"/>
        </w:rPr>
        <w:t xml:space="preserve"> </w:t>
      </w:r>
      <w:r w:rsidRPr="009040C9">
        <w:rPr>
          <w:sz w:val="26"/>
          <w:szCs w:val="26"/>
        </w:rPr>
        <w:t>значении,</w:t>
      </w:r>
      <w:r w:rsidRPr="009040C9">
        <w:rPr>
          <w:spacing w:val="33"/>
          <w:sz w:val="26"/>
          <w:szCs w:val="26"/>
        </w:rPr>
        <w:t xml:space="preserve"> </w:t>
      </w:r>
      <w:r w:rsidRPr="009040C9">
        <w:rPr>
          <w:sz w:val="26"/>
          <w:szCs w:val="26"/>
        </w:rPr>
        <w:t>объяснять</w:t>
      </w:r>
      <w:r w:rsidRPr="009040C9">
        <w:rPr>
          <w:spacing w:val="-55"/>
          <w:sz w:val="26"/>
          <w:szCs w:val="26"/>
        </w:rPr>
        <w:t xml:space="preserve"> </w:t>
      </w:r>
      <w:r w:rsidRPr="009040C9">
        <w:rPr>
          <w:sz w:val="26"/>
          <w:szCs w:val="26"/>
        </w:rPr>
        <w:t>значение</w:t>
      </w:r>
      <w:r w:rsidRPr="009040C9">
        <w:rPr>
          <w:spacing w:val="-2"/>
          <w:sz w:val="26"/>
          <w:szCs w:val="26"/>
        </w:rPr>
        <w:t xml:space="preserve"> </w:t>
      </w:r>
      <w:r w:rsidRPr="009040C9">
        <w:rPr>
          <w:sz w:val="26"/>
          <w:szCs w:val="26"/>
        </w:rPr>
        <w:t>незнакомого</w:t>
      </w:r>
      <w:r w:rsidRPr="009040C9">
        <w:rPr>
          <w:spacing w:val="-2"/>
          <w:sz w:val="26"/>
          <w:szCs w:val="26"/>
        </w:rPr>
        <w:t xml:space="preserve"> </w:t>
      </w:r>
      <w:r w:rsidRPr="009040C9">
        <w:rPr>
          <w:sz w:val="26"/>
          <w:szCs w:val="26"/>
        </w:rPr>
        <w:t>слова</w:t>
      </w:r>
      <w:r w:rsidRPr="009040C9">
        <w:rPr>
          <w:spacing w:val="-1"/>
          <w:sz w:val="26"/>
          <w:szCs w:val="26"/>
        </w:rPr>
        <w:t xml:space="preserve"> </w:t>
      </w:r>
      <w:r w:rsidRPr="009040C9">
        <w:rPr>
          <w:sz w:val="26"/>
          <w:szCs w:val="26"/>
        </w:rPr>
        <w:t>с опорой на</w:t>
      </w:r>
      <w:r w:rsidRPr="009040C9">
        <w:rPr>
          <w:spacing w:val="-1"/>
          <w:sz w:val="26"/>
          <w:szCs w:val="26"/>
        </w:rPr>
        <w:t xml:space="preserve"> </w:t>
      </w:r>
      <w:r w:rsidRPr="009040C9">
        <w:rPr>
          <w:sz w:val="26"/>
          <w:szCs w:val="26"/>
        </w:rPr>
        <w:t>контекст и по</w:t>
      </w:r>
      <w:r w:rsidRPr="009040C9">
        <w:rPr>
          <w:spacing w:val="-6"/>
          <w:sz w:val="26"/>
          <w:szCs w:val="26"/>
        </w:rPr>
        <w:t xml:space="preserve"> </w:t>
      </w:r>
      <w:r w:rsidRPr="009040C9">
        <w:rPr>
          <w:sz w:val="26"/>
          <w:szCs w:val="26"/>
        </w:rPr>
        <w:t>словарю.</w:t>
      </w:r>
    </w:p>
    <w:p w:rsidR="00D4732B" w:rsidRPr="009040C9" w:rsidRDefault="00D4732B" w:rsidP="00D4732B">
      <w:pPr>
        <w:pStyle w:val="a4"/>
        <w:widowControl w:val="0"/>
        <w:numPr>
          <w:ilvl w:val="3"/>
          <w:numId w:val="40"/>
        </w:numPr>
        <w:tabs>
          <w:tab w:val="left" w:pos="1450"/>
        </w:tabs>
        <w:autoSpaceDE w:val="0"/>
        <w:autoSpaceDN w:val="0"/>
        <w:spacing w:before="2" w:after="0" w:line="240" w:lineRule="auto"/>
        <w:ind w:left="260" w:right="283"/>
        <w:contextualSpacing w:val="0"/>
        <w:jc w:val="both"/>
        <w:rPr>
          <w:rFonts w:ascii="Times New Roman" w:hAnsi="Times New Roman"/>
          <w:sz w:val="26"/>
          <w:szCs w:val="26"/>
        </w:rPr>
      </w:pPr>
      <w:r w:rsidRPr="009040C9">
        <w:rPr>
          <w:rFonts w:ascii="Times New Roman" w:hAnsi="Times New Roman"/>
          <w:sz w:val="26"/>
          <w:szCs w:val="26"/>
        </w:rPr>
        <w:t>Работа</w:t>
      </w:r>
      <w:r w:rsidRPr="009040C9">
        <w:rPr>
          <w:rFonts w:ascii="Times New Roman" w:hAnsi="Times New Roman"/>
          <w:spacing w:val="15"/>
          <w:sz w:val="26"/>
          <w:szCs w:val="26"/>
        </w:rPr>
        <w:t xml:space="preserve"> </w:t>
      </w:r>
      <w:r w:rsidRPr="009040C9">
        <w:rPr>
          <w:rFonts w:ascii="Times New Roman" w:hAnsi="Times New Roman"/>
          <w:sz w:val="26"/>
          <w:szCs w:val="26"/>
        </w:rPr>
        <w:t>с</w:t>
      </w:r>
      <w:r w:rsidRPr="009040C9">
        <w:rPr>
          <w:rFonts w:ascii="Times New Roman" w:hAnsi="Times New Roman"/>
          <w:spacing w:val="17"/>
          <w:sz w:val="26"/>
          <w:szCs w:val="26"/>
        </w:rPr>
        <w:t xml:space="preserve"> </w:t>
      </w:r>
      <w:r w:rsidRPr="009040C9">
        <w:rPr>
          <w:rFonts w:ascii="Times New Roman" w:hAnsi="Times New Roman"/>
          <w:sz w:val="26"/>
          <w:szCs w:val="26"/>
        </w:rPr>
        <w:t>информацией</w:t>
      </w:r>
      <w:r w:rsidRPr="009040C9">
        <w:rPr>
          <w:rFonts w:ascii="Times New Roman" w:hAnsi="Times New Roman"/>
          <w:spacing w:val="17"/>
          <w:sz w:val="26"/>
          <w:szCs w:val="26"/>
        </w:rPr>
        <w:t xml:space="preserve"> </w:t>
      </w:r>
      <w:r w:rsidRPr="009040C9">
        <w:rPr>
          <w:rFonts w:ascii="Times New Roman" w:hAnsi="Times New Roman"/>
          <w:sz w:val="26"/>
          <w:szCs w:val="26"/>
        </w:rPr>
        <w:t>как</w:t>
      </w:r>
      <w:r w:rsidRPr="009040C9">
        <w:rPr>
          <w:rFonts w:ascii="Times New Roman" w:hAnsi="Times New Roman"/>
          <w:spacing w:val="17"/>
          <w:sz w:val="26"/>
          <w:szCs w:val="26"/>
        </w:rPr>
        <w:t xml:space="preserve"> </w:t>
      </w:r>
      <w:r w:rsidRPr="009040C9">
        <w:rPr>
          <w:rFonts w:ascii="Times New Roman" w:hAnsi="Times New Roman"/>
          <w:sz w:val="26"/>
          <w:szCs w:val="26"/>
        </w:rPr>
        <w:t>часть</w:t>
      </w:r>
      <w:r w:rsidRPr="009040C9">
        <w:rPr>
          <w:rFonts w:ascii="Times New Roman" w:hAnsi="Times New Roman"/>
          <w:spacing w:val="16"/>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5"/>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55"/>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line="270" w:lineRule="exact"/>
        <w:jc w:val="left"/>
        <w:rPr>
          <w:sz w:val="26"/>
          <w:szCs w:val="26"/>
        </w:rPr>
      </w:pPr>
      <w:r w:rsidRPr="009040C9">
        <w:rPr>
          <w:sz w:val="26"/>
          <w:szCs w:val="26"/>
        </w:rPr>
        <w:t>соотносить</w:t>
      </w:r>
      <w:r w:rsidRPr="009040C9">
        <w:rPr>
          <w:spacing w:val="-6"/>
          <w:sz w:val="26"/>
          <w:szCs w:val="26"/>
        </w:rPr>
        <w:t xml:space="preserve"> </w:t>
      </w:r>
      <w:r w:rsidRPr="009040C9">
        <w:rPr>
          <w:sz w:val="26"/>
          <w:szCs w:val="26"/>
        </w:rPr>
        <w:t>иллюстрации</w:t>
      </w:r>
      <w:r w:rsidRPr="009040C9">
        <w:rPr>
          <w:spacing w:val="-3"/>
          <w:sz w:val="26"/>
          <w:szCs w:val="26"/>
        </w:rPr>
        <w:t xml:space="preserve"> </w:t>
      </w:r>
      <w:r w:rsidRPr="009040C9">
        <w:rPr>
          <w:sz w:val="26"/>
          <w:szCs w:val="26"/>
        </w:rPr>
        <w:t>с</w:t>
      </w:r>
      <w:r w:rsidRPr="009040C9">
        <w:rPr>
          <w:spacing w:val="-9"/>
          <w:sz w:val="26"/>
          <w:szCs w:val="26"/>
        </w:rPr>
        <w:t xml:space="preserve"> </w:t>
      </w:r>
      <w:r w:rsidRPr="009040C9">
        <w:rPr>
          <w:sz w:val="26"/>
          <w:szCs w:val="26"/>
        </w:rPr>
        <w:t>текстом</w:t>
      </w:r>
      <w:r w:rsidRPr="009040C9">
        <w:rPr>
          <w:spacing w:val="-4"/>
          <w:sz w:val="26"/>
          <w:szCs w:val="26"/>
        </w:rPr>
        <w:t xml:space="preserve"> </w:t>
      </w:r>
      <w:r w:rsidRPr="009040C9">
        <w:rPr>
          <w:sz w:val="26"/>
          <w:szCs w:val="26"/>
        </w:rPr>
        <w:t>произведения;</w:t>
      </w:r>
    </w:p>
    <w:p w:rsidR="00D4732B" w:rsidRPr="009040C9" w:rsidRDefault="00D4732B" w:rsidP="00D4732B">
      <w:pPr>
        <w:pStyle w:val="a0"/>
        <w:spacing w:before="1"/>
        <w:ind w:right="280"/>
        <w:jc w:val="left"/>
        <w:rPr>
          <w:sz w:val="26"/>
          <w:szCs w:val="26"/>
        </w:rPr>
      </w:pPr>
      <w:r w:rsidRPr="009040C9">
        <w:rPr>
          <w:sz w:val="26"/>
          <w:szCs w:val="26"/>
        </w:rPr>
        <w:t>ориентироваться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содержании</w:t>
      </w:r>
      <w:r w:rsidRPr="009040C9">
        <w:rPr>
          <w:spacing w:val="1"/>
          <w:sz w:val="26"/>
          <w:szCs w:val="26"/>
        </w:rPr>
        <w:t xml:space="preserve"> </w:t>
      </w:r>
      <w:r w:rsidRPr="009040C9">
        <w:rPr>
          <w:sz w:val="26"/>
          <w:szCs w:val="26"/>
        </w:rPr>
        <w:t>книги,</w:t>
      </w:r>
      <w:r w:rsidRPr="009040C9">
        <w:rPr>
          <w:spacing w:val="1"/>
          <w:sz w:val="26"/>
          <w:szCs w:val="26"/>
        </w:rPr>
        <w:t xml:space="preserve"> </w:t>
      </w:r>
      <w:r w:rsidRPr="009040C9">
        <w:rPr>
          <w:sz w:val="26"/>
          <w:szCs w:val="26"/>
        </w:rPr>
        <w:t>каталоге,</w:t>
      </w:r>
      <w:r w:rsidRPr="009040C9">
        <w:rPr>
          <w:spacing w:val="1"/>
          <w:sz w:val="26"/>
          <w:szCs w:val="26"/>
        </w:rPr>
        <w:t xml:space="preserve"> </w:t>
      </w:r>
      <w:r w:rsidRPr="009040C9">
        <w:rPr>
          <w:sz w:val="26"/>
          <w:szCs w:val="26"/>
        </w:rPr>
        <w:t>выбирать</w:t>
      </w:r>
      <w:r w:rsidRPr="009040C9">
        <w:rPr>
          <w:spacing w:val="1"/>
          <w:sz w:val="26"/>
          <w:szCs w:val="26"/>
        </w:rPr>
        <w:t xml:space="preserve"> </w:t>
      </w:r>
      <w:r w:rsidRPr="009040C9">
        <w:rPr>
          <w:sz w:val="26"/>
          <w:szCs w:val="26"/>
        </w:rPr>
        <w:t>книгу</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автору,</w:t>
      </w:r>
      <w:r w:rsidRPr="009040C9">
        <w:rPr>
          <w:spacing w:val="-55"/>
          <w:sz w:val="26"/>
          <w:szCs w:val="26"/>
        </w:rPr>
        <w:t xml:space="preserve"> </w:t>
      </w:r>
      <w:r w:rsidRPr="009040C9">
        <w:rPr>
          <w:sz w:val="26"/>
          <w:szCs w:val="26"/>
        </w:rPr>
        <w:t>каталогу 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рекомендованного</w:t>
      </w:r>
      <w:r w:rsidRPr="009040C9">
        <w:rPr>
          <w:spacing w:val="-1"/>
          <w:sz w:val="26"/>
          <w:szCs w:val="26"/>
        </w:rPr>
        <w:t xml:space="preserve"> </w:t>
      </w:r>
      <w:r w:rsidRPr="009040C9">
        <w:rPr>
          <w:sz w:val="26"/>
          <w:szCs w:val="26"/>
        </w:rPr>
        <w:t>списка;</w:t>
      </w:r>
    </w:p>
    <w:p w:rsidR="00D4732B" w:rsidRPr="009040C9" w:rsidRDefault="00D4732B" w:rsidP="00D4732B">
      <w:pPr>
        <w:pStyle w:val="a0"/>
        <w:spacing w:before="2"/>
        <w:ind w:right="280"/>
        <w:jc w:val="left"/>
        <w:rPr>
          <w:sz w:val="26"/>
          <w:szCs w:val="26"/>
        </w:rPr>
      </w:pPr>
      <w:r w:rsidRPr="009040C9">
        <w:rPr>
          <w:sz w:val="26"/>
          <w:szCs w:val="26"/>
        </w:rPr>
        <w:t>по</w:t>
      </w:r>
      <w:r w:rsidRPr="009040C9">
        <w:rPr>
          <w:spacing w:val="14"/>
          <w:sz w:val="26"/>
          <w:szCs w:val="26"/>
        </w:rPr>
        <w:t xml:space="preserve"> </w:t>
      </w:r>
      <w:r w:rsidRPr="009040C9">
        <w:rPr>
          <w:sz w:val="26"/>
          <w:szCs w:val="26"/>
        </w:rPr>
        <w:t>информации,</w:t>
      </w:r>
      <w:r w:rsidRPr="009040C9">
        <w:rPr>
          <w:spacing w:val="12"/>
          <w:sz w:val="26"/>
          <w:szCs w:val="26"/>
        </w:rPr>
        <w:t xml:space="preserve"> </w:t>
      </w:r>
      <w:r w:rsidRPr="009040C9">
        <w:rPr>
          <w:sz w:val="26"/>
          <w:szCs w:val="26"/>
        </w:rPr>
        <w:t>представленной</w:t>
      </w:r>
      <w:r w:rsidRPr="009040C9">
        <w:rPr>
          <w:spacing w:val="16"/>
          <w:sz w:val="26"/>
          <w:szCs w:val="26"/>
        </w:rPr>
        <w:t xml:space="preserve"> </w:t>
      </w:r>
      <w:r w:rsidRPr="009040C9">
        <w:rPr>
          <w:sz w:val="26"/>
          <w:szCs w:val="26"/>
        </w:rPr>
        <w:t>в</w:t>
      </w:r>
      <w:r w:rsidRPr="009040C9">
        <w:rPr>
          <w:spacing w:val="14"/>
          <w:sz w:val="26"/>
          <w:szCs w:val="26"/>
        </w:rPr>
        <w:t xml:space="preserve"> </w:t>
      </w:r>
      <w:r w:rsidRPr="009040C9">
        <w:rPr>
          <w:sz w:val="26"/>
          <w:szCs w:val="26"/>
        </w:rPr>
        <w:t>оглавлении,</w:t>
      </w:r>
      <w:r w:rsidRPr="009040C9">
        <w:rPr>
          <w:spacing w:val="12"/>
          <w:sz w:val="26"/>
          <w:szCs w:val="26"/>
        </w:rPr>
        <w:t xml:space="preserve"> </w:t>
      </w:r>
      <w:r w:rsidRPr="009040C9">
        <w:rPr>
          <w:sz w:val="26"/>
          <w:szCs w:val="26"/>
        </w:rPr>
        <w:t>в</w:t>
      </w:r>
      <w:r w:rsidRPr="009040C9">
        <w:rPr>
          <w:spacing w:val="14"/>
          <w:sz w:val="26"/>
          <w:szCs w:val="26"/>
        </w:rPr>
        <w:t xml:space="preserve"> </w:t>
      </w:r>
      <w:r w:rsidRPr="009040C9">
        <w:rPr>
          <w:sz w:val="26"/>
          <w:szCs w:val="26"/>
        </w:rPr>
        <w:t>иллюстрациях</w:t>
      </w:r>
      <w:r w:rsidRPr="009040C9">
        <w:rPr>
          <w:spacing w:val="13"/>
          <w:sz w:val="26"/>
          <w:szCs w:val="26"/>
        </w:rPr>
        <w:t xml:space="preserve"> </w:t>
      </w:r>
      <w:r w:rsidRPr="009040C9">
        <w:rPr>
          <w:sz w:val="26"/>
          <w:szCs w:val="26"/>
        </w:rPr>
        <w:t>предполагать</w:t>
      </w:r>
      <w:r w:rsidRPr="009040C9">
        <w:rPr>
          <w:spacing w:val="-55"/>
          <w:sz w:val="26"/>
          <w:szCs w:val="26"/>
        </w:rPr>
        <w:t xml:space="preserve"> </w:t>
      </w:r>
      <w:r w:rsidRPr="009040C9">
        <w:rPr>
          <w:sz w:val="26"/>
          <w:szCs w:val="26"/>
        </w:rPr>
        <w:t>тему и</w:t>
      </w:r>
      <w:r w:rsidRPr="009040C9">
        <w:rPr>
          <w:spacing w:val="-4"/>
          <w:sz w:val="26"/>
          <w:szCs w:val="26"/>
        </w:rPr>
        <w:t xml:space="preserve"> </w:t>
      </w:r>
      <w:r w:rsidRPr="009040C9">
        <w:rPr>
          <w:sz w:val="26"/>
          <w:szCs w:val="26"/>
        </w:rPr>
        <w:t>содержание</w:t>
      </w:r>
      <w:r w:rsidRPr="009040C9">
        <w:rPr>
          <w:spacing w:val="-1"/>
          <w:sz w:val="26"/>
          <w:szCs w:val="26"/>
        </w:rPr>
        <w:t xml:space="preserve"> </w:t>
      </w:r>
      <w:r w:rsidRPr="009040C9">
        <w:rPr>
          <w:sz w:val="26"/>
          <w:szCs w:val="26"/>
        </w:rPr>
        <w:t>книги;</w:t>
      </w:r>
    </w:p>
    <w:p w:rsidR="00D4732B" w:rsidRPr="009040C9" w:rsidRDefault="00D4732B" w:rsidP="00D4732B">
      <w:pPr>
        <w:pStyle w:val="a0"/>
        <w:spacing w:before="2" w:line="271" w:lineRule="exact"/>
        <w:jc w:val="left"/>
        <w:rPr>
          <w:sz w:val="26"/>
          <w:szCs w:val="26"/>
        </w:rPr>
      </w:pPr>
      <w:r w:rsidRPr="009040C9">
        <w:rPr>
          <w:sz w:val="26"/>
          <w:szCs w:val="26"/>
        </w:rPr>
        <w:t>пользоваться</w:t>
      </w:r>
      <w:r w:rsidRPr="009040C9">
        <w:rPr>
          <w:spacing w:val="-6"/>
          <w:sz w:val="26"/>
          <w:szCs w:val="26"/>
        </w:rPr>
        <w:t xml:space="preserve"> </w:t>
      </w:r>
      <w:r w:rsidRPr="009040C9">
        <w:rPr>
          <w:sz w:val="26"/>
          <w:szCs w:val="26"/>
        </w:rPr>
        <w:t>словарями</w:t>
      </w:r>
      <w:r w:rsidRPr="009040C9">
        <w:rPr>
          <w:spacing w:val="-3"/>
          <w:sz w:val="26"/>
          <w:szCs w:val="26"/>
        </w:rPr>
        <w:t xml:space="preserve"> </w:t>
      </w:r>
      <w:r w:rsidRPr="009040C9">
        <w:rPr>
          <w:sz w:val="26"/>
          <w:szCs w:val="26"/>
        </w:rPr>
        <w:t>для</w:t>
      </w:r>
      <w:r w:rsidRPr="009040C9">
        <w:rPr>
          <w:spacing w:val="-7"/>
          <w:sz w:val="26"/>
          <w:szCs w:val="26"/>
        </w:rPr>
        <w:t xml:space="preserve"> </w:t>
      </w:r>
      <w:r w:rsidRPr="009040C9">
        <w:rPr>
          <w:sz w:val="26"/>
          <w:szCs w:val="26"/>
        </w:rPr>
        <w:t>уточнения</w:t>
      </w:r>
      <w:r w:rsidRPr="009040C9">
        <w:rPr>
          <w:spacing w:val="-6"/>
          <w:sz w:val="26"/>
          <w:szCs w:val="26"/>
        </w:rPr>
        <w:t xml:space="preserve"> </w:t>
      </w:r>
      <w:r w:rsidRPr="009040C9">
        <w:rPr>
          <w:sz w:val="26"/>
          <w:szCs w:val="26"/>
        </w:rPr>
        <w:t>значения</w:t>
      </w:r>
      <w:r w:rsidRPr="009040C9">
        <w:rPr>
          <w:spacing w:val="-5"/>
          <w:sz w:val="26"/>
          <w:szCs w:val="26"/>
        </w:rPr>
        <w:t xml:space="preserve"> </w:t>
      </w:r>
      <w:r w:rsidRPr="009040C9">
        <w:rPr>
          <w:sz w:val="26"/>
          <w:szCs w:val="26"/>
        </w:rPr>
        <w:t>незнакомого</w:t>
      </w:r>
      <w:r w:rsidRPr="009040C9">
        <w:rPr>
          <w:spacing w:val="-5"/>
          <w:sz w:val="26"/>
          <w:szCs w:val="26"/>
        </w:rPr>
        <w:t xml:space="preserve"> </w:t>
      </w:r>
      <w:r w:rsidRPr="009040C9">
        <w:rPr>
          <w:sz w:val="26"/>
          <w:szCs w:val="26"/>
        </w:rPr>
        <w:t>слова.</w:t>
      </w:r>
    </w:p>
    <w:p w:rsidR="00D4732B" w:rsidRPr="009040C9" w:rsidRDefault="00D4732B" w:rsidP="00D4732B">
      <w:pPr>
        <w:pStyle w:val="a4"/>
        <w:widowControl w:val="0"/>
        <w:numPr>
          <w:ilvl w:val="3"/>
          <w:numId w:val="40"/>
        </w:numPr>
        <w:tabs>
          <w:tab w:val="left" w:pos="1458"/>
          <w:tab w:val="left" w:pos="1460"/>
          <w:tab w:val="left" w:pos="3794"/>
          <w:tab w:val="left" w:pos="5714"/>
          <w:tab w:val="left" w:pos="6860"/>
        </w:tabs>
        <w:autoSpaceDE w:val="0"/>
        <w:autoSpaceDN w:val="0"/>
        <w:spacing w:after="0" w:line="240" w:lineRule="auto"/>
        <w:ind w:left="260" w:right="286"/>
        <w:contextualSpacing w:val="0"/>
        <w:jc w:val="both"/>
        <w:rPr>
          <w:rFonts w:ascii="Times New Roman" w:hAnsi="Times New Roman"/>
          <w:sz w:val="26"/>
          <w:szCs w:val="26"/>
        </w:rPr>
      </w:pPr>
      <w:r w:rsidRPr="009040C9">
        <w:rPr>
          <w:rFonts w:ascii="Times New Roman" w:hAnsi="Times New Roman"/>
          <w:sz w:val="26"/>
          <w:szCs w:val="26"/>
        </w:rPr>
        <w:t>Коммуникативные</w:t>
      </w:r>
      <w:r w:rsidRPr="009040C9">
        <w:rPr>
          <w:rFonts w:ascii="Times New Roman" w:hAnsi="Times New Roman"/>
          <w:sz w:val="26"/>
          <w:szCs w:val="26"/>
        </w:rPr>
        <w:tab/>
        <w:t>универсальные</w:t>
      </w:r>
      <w:r w:rsidRPr="009040C9">
        <w:rPr>
          <w:rFonts w:ascii="Times New Roman" w:hAnsi="Times New Roman"/>
          <w:sz w:val="26"/>
          <w:szCs w:val="26"/>
        </w:rPr>
        <w:tab/>
        <w:t>учебные</w:t>
      </w:r>
      <w:r w:rsidRPr="009040C9">
        <w:rPr>
          <w:rFonts w:ascii="Times New Roman" w:hAnsi="Times New Roman"/>
          <w:sz w:val="26"/>
          <w:szCs w:val="26"/>
        </w:rPr>
        <w:tab/>
        <w:t>действия</w:t>
      </w:r>
      <w:r w:rsidRPr="009040C9">
        <w:rPr>
          <w:rFonts w:ascii="Times New Roman" w:hAnsi="Times New Roman"/>
          <w:spacing w:val="30"/>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55"/>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78" w:line="237" w:lineRule="auto"/>
        <w:ind w:right="283"/>
        <w:rPr>
          <w:sz w:val="26"/>
          <w:szCs w:val="26"/>
        </w:rPr>
      </w:pPr>
      <w:r w:rsidRPr="009040C9">
        <w:rPr>
          <w:sz w:val="26"/>
          <w:szCs w:val="26"/>
        </w:rPr>
        <w:t>участвовать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диалоге:</w:t>
      </w:r>
      <w:r w:rsidRPr="009040C9">
        <w:rPr>
          <w:spacing w:val="1"/>
          <w:sz w:val="26"/>
          <w:szCs w:val="26"/>
        </w:rPr>
        <w:t xml:space="preserve"> </w:t>
      </w:r>
      <w:r w:rsidRPr="009040C9">
        <w:rPr>
          <w:sz w:val="26"/>
          <w:szCs w:val="26"/>
        </w:rPr>
        <w:t>отвечать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кратко</w:t>
      </w:r>
      <w:r w:rsidRPr="009040C9">
        <w:rPr>
          <w:spacing w:val="1"/>
          <w:sz w:val="26"/>
          <w:szCs w:val="26"/>
        </w:rPr>
        <w:t xml:space="preserve"> </w:t>
      </w:r>
      <w:r w:rsidRPr="009040C9">
        <w:rPr>
          <w:sz w:val="26"/>
          <w:szCs w:val="26"/>
        </w:rPr>
        <w:t>объяснять</w:t>
      </w:r>
      <w:r w:rsidRPr="009040C9">
        <w:rPr>
          <w:spacing w:val="1"/>
          <w:sz w:val="26"/>
          <w:szCs w:val="26"/>
        </w:rPr>
        <w:t xml:space="preserve"> </w:t>
      </w:r>
      <w:r w:rsidRPr="009040C9">
        <w:rPr>
          <w:sz w:val="26"/>
          <w:szCs w:val="26"/>
        </w:rPr>
        <w:t>свои</w:t>
      </w:r>
      <w:r w:rsidRPr="009040C9">
        <w:rPr>
          <w:spacing w:val="1"/>
          <w:sz w:val="26"/>
          <w:szCs w:val="26"/>
        </w:rPr>
        <w:t xml:space="preserve"> </w:t>
      </w:r>
      <w:r w:rsidRPr="009040C9">
        <w:rPr>
          <w:sz w:val="26"/>
          <w:szCs w:val="26"/>
        </w:rPr>
        <w:t>ответы,</w:t>
      </w:r>
      <w:r w:rsidRPr="009040C9">
        <w:rPr>
          <w:spacing w:val="1"/>
          <w:sz w:val="26"/>
          <w:szCs w:val="26"/>
        </w:rPr>
        <w:t xml:space="preserve"> </w:t>
      </w:r>
      <w:r w:rsidRPr="009040C9">
        <w:rPr>
          <w:sz w:val="26"/>
          <w:szCs w:val="26"/>
        </w:rPr>
        <w:t>дополнять ответы других участников, составлять свои вопросы и высказывания на</w:t>
      </w:r>
      <w:r w:rsidRPr="009040C9">
        <w:rPr>
          <w:spacing w:val="-55"/>
          <w:sz w:val="26"/>
          <w:szCs w:val="26"/>
        </w:rPr>
        <w:t xml:space="preserve"> </w:t>
      </w:r>
      <w:r w:rsidRPr="009040C9">
        <w:rPr>
          <w:sz w:val="26"/>
          <w:szCs w:val="26"/>
        </w:rPr>
        <w:t>заданную</w:t>
      </w:r>
      <w:r w:rsidRPr="009040C9">
        <w:rPr>
          <w:spacing w:val="-4"/>
          <w:sz w:val="26"/>
          <w:szCs w:val="26"/>
        </w:rPr>
        <w:t xml:space="preserve"> </w:t>
      </w:r>
      <w:r w:rsidRPr="009040C9">
        <w:rPr>
          <w:sz w:val="26"/>
          <w:szCs w:val="26"/>
        </w:rPr>
        <w:t>тему;</w:t>
      </w:r>
    </w:p>
    <w:p w:rsidR="00D4732B" w:rsidRPr="009040C9" w:rsidRDefault="00D4732B" w:rsidP="00D4732B">
      <w:pPr>
        <w:pStyle w:val="a0"/>
        <w:spacing w:before="5"/>
        <w:rPr>
          <w:sz w:val="26"/>
          <w:szCs w:val="26"/>
        </w:rPr>
      </w:pPr>
      <w:r w:rsidRPr="009040C9">
        <w:rPr>
          <w:sz w:val="26"/>
          <w:szCs w:val="26"/>
        </w:rPr>
        <w:t>пересказывать</w:t>
      </w:r>
      <w:r w:rsidRPr="009040C9">
        <w:rPr>
          <w:spacing w:val="-6"/>
          <w:sz w:val="26"/>
          <w:szCs w:val="26"/>
        </w:rPr>
        <w:t xml:space="preserve"> </w:t>
      </w:r>
      <w:r w:rsidRPr="009040C9">
        <w:rPr>
          <w:sz w:val="26"/>
          <w:szCs w:val="26"/>
        </w:rPr>
        <w:t>подробно</w:t>
      </w:r>
      <w:r w:rsidRPr="009040C9">
        <w:rPr>
          <w:spacing w:val="-5"/>
          <w:sz w:val="26"/>
          <w:szCs w:val="26"/>
        </w:rPr>
        <w:t xml:space="preserve"> </w:t>
      </w:r>
      <w:r w:rsidRPr="009040C9">
        <w:rPr>
          <w:sz w:val="26"/>
          <w:szCs w:val="26"/>
        </w:rPr>
        <w:t>и</w:t>
      </w:r>
      <w:r w:rsidRPr="009040C9">
        <w:rPr>
          <w:spacing w:val="-4"/>
          <w:sz w:val="26"/>
          <w:szCs w:val="26"/>
        </w:rPr>
        <w:t xml:space="preserve"> </w:t>
      </w:r>
      <w:r w:rsidRPr="009040C9">
        <w:rPr>
          <w:sz w:val="26"/>
          <w:szCs w:val="26"/>
        </w:rPr>
        <w:t>выборочно</w:t>
      </w:r>
      <w:r w:rsidRPr="009040C9">
        <w:rPr>
          <w:spacing w:val="-5"/>
          <w:sz w:val="26"/>
          <w:szCs w:val="26"/>
        </w:rPr>
        <w:t xml:space="preserve"> </w:t>
      </w:r>
      <w:r w:rsidRPr="009040C9">
        <w:rPr>
          <w:sz w:val="26"/>
          <w:szCs w:val="26"/>
        </w:rPr>
        <w:t>прочитанное</w:t>
      </w:r>
      <w:r w:rsidRPr="009040C9">
        <w:rPr>
          <w:spacing w:val="-5"/>
          <w:sz w:val="26"/>
          <w:szCs w:val="26"/>
        </w:rPr>
        <w:t xml:space="preserve"> </w:t>
      </w:r>
      <w:r w:rsidRPr="009040C9">
        <w:rPr>
          <w:sz w:val="26"/>
          <w:szCs w:val="26"/>
        </w:rPr>
        <w:t>произведение;</w:t>
      </w:r>
    </w:p>
    <w:p w:rsidR="00D4732B" w:rsidRPr="009040C9" w:rsidRDefault="00D4732B" w:rsidP="00D4732B">
      <w:pPr>
        <w:pStyle w:val="a0"/>
        <w:spacing w:before="1"/>
        <w:ind w:right="284"/>
        <w:rPr>
          <w:sz w:val="26"/>
          <w:szCs w:val="26"/>
        </w:rPr>
      </w:pPr>
      <w:r w:rsidRPr="009040C9">
        <w:rPr>
          <w:sz w:val="26"/>
          <w:szCs w:val="26"/>
        </w:rPr>
        <w:t>обсуждать (в парах, группах) содержание текста, формулировать (устно) простые</w:t>
      </w:r>
      <w:r w:rsidRPr="009040C9">
        <w:rPr>
          <w:spacing w:val="1"/>
          <w:sz w:val="26"/>
          <w:szCs w:val="26"/>
        </w:rPr>
        <w:t xml:space="preserve"> </w:t>
      </w:r>
      <w:r w:rsidRPr="009040C9">
        <w:rPr>
          <w:sz w:val="26"/>
          <w:szCs w:val="26"/>
        </w:rPr>
        <w:t>выводы</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основе</w:t>
      </w:r>
      <w:r w:rsidRPr="009040C9">
        <w:rPr>
          <w:spacing w:val="-2"/>
          <w:sz w:val="26"/>
          <w:szCs w:val="26"/>
        </w:rPr>
        <w:t xml:space="preserve"> </w:t>
      </w:r>
      <w:r w:rsidRPr="009040C9">
        <w:rPr>
          <w:sz w:val="26"/>
          <w:szCs w:val="26"/>
        </w:rPr>
        <w:t>прочитанного</w:t>
      </w:r>
      <w:r w:rsidRPr="009040C9">
        <w:rPr>
          <w:spacing w:val="-2"/>
          <w:sz w:val="26"/>
          <w:szCs w:val="26"/>
        </w:rPr>
        <w:t xml:space="preserve"> </w:t>
      </w:r>
      <w:r w:rsidRPr="009040C9">
        <w:rPr>
          <w:sz w:val="26"/>
          <w:szCs w:val="26"/>
        </w:rPr>
        <w:t>(прослушанного) произведения;</w:t>
      </w:r>
    </w:p>
    <w:p w:rsidR="00D4732B" w:rsidRPr="009040C9" w:rsidRDefault="00D4732B" w:rsidP="00D4732B">
      <w:pPr>
        <w:pStyle w:val="a0"/>
        <w:spacing w:before="1" w:line="271" w:lineRule="exact"/>
        <w:rPr>
          <w:sz w:val="26"/>
          <w:szCs w:val="26"/>
        </w:rPr>
      </w:pPr>
      <w:r w:rsidRPr="009040C9">
        <w:rPr>
          <w:sz w:val="26"/>
          <w:szCs w:val="26"/>
        </w:rPr>
        <w:t>описывать</w:t>
      </w:r>
      <w:r w:rsidRPr="009040C9">
        <w:rPr>
          <w:spacing w:val="-8"/>
          <w:sz w:val="26"/>
          <w:szCs w:val="26"/>
        </w:rPr>
        <w:t xml:space="preserve"> </w:t>
      </w:r>
      <w:r w:rsidRPr="009040C9">
        <w:rPr>
          <w:sz w:val="26"/>
          <w:szCs w:val="26"/>
        </w:rPr>
        <w:t>(устно)</w:t>
      </w:r>
      <w:r w:rsidRPr="009040C9">
        <w:rPr>
          <w:spacing w:val="-1"/>
          <w:sz w:val="26"/>
          <w:szCs w:val="26"/>
        </w:rPr>
        <w:t xml:space="preserve"> </w:t>
      </w:r>
      <w:r w:rsidRPr="009040C9">
        <w:rPr>
          <w:sz w:val="26"/>
          <w:szCs w:val="26"/>
        </w:rPr>
        <w:t>картины</w:t>
      </w:r>
      <w:r w:rsidRPr="009040C9">
        <w:rPr>
          <w:spacing w:val="-2"/>
          <w:sz w:val="26"/>
          <w:szCs w:val="26"/>
        </w:rPr>
        <w:t xml:space="preserve"> </w:t>
      </w:r>
      <w:r w:rsidRPr="009040C9">
        <w:rPr>
          <w:sz w:val="26"/>
          <w:szCs w:val="26"/>
        </w:rPr>
        <w:t>природы;</w:t>
      </w:r>
    </w:p>
    <w:p w:rsidR="00D4732B" w:rsidRPr="009040C9" w:rsidRDefault="00D4732B" w:rsidP="00D4732B">
      <w:pPr>
        <w:pStyle w:val="a0"/>
        <w:jc w:val="left"/>
        <w:rPr>
          <w:sz w:val="26"/>
          <w:szCs w:val="26"/>
        </w:rPr>
      </w:pPr>
      <w:r w:rsidRPr="009040C9">
        <w:rPr>
          <w:sz w:val="26"/>
          <w:szCs w:val="26"/>
        </w:rPr>
        <w:t>сочинять по аналогии с прочитанным загадки, рассказы, небольшие сказки;</w:t>
      </w:r>
      <w:r w:rsidRPr="009040C9">
        <w:rPr>
          <w:spacing w:val="1"/>
          <w:sz w:val="26"/>
          <w:szCs w:val="26"/>
        </w:rPr>
        <w:t xml:space="preserve"> </w:t>
      </w:r>
      <w:r w:rsidRPr="009040C9">
        <w:rPr>
          <w:sz w:val="26"/>
          <w:szCs w:val="26"/>
        </w:rPr>
        <w:t>участвовать</w:t>
      </w:r>
      <w:r w:rsidRPr="009040C9">
        <w:rPr>
          <w:spacing w:val="54"/>
          <w:sz w:val="26"/>
          <w:szCs w:val="26"/>
        </w:rPr>
        <w:t xml:space="preserve"> </w:t>
      </w:r>
      <w:r w:rsidRPr="009040C9">
        <w:rPr>
          <w:sz w:val="26"/>
          <w:szCs w:val="26"/>
        </w:rPr>
        <w:t>в</w:t>
      </w:r>
      <w:r w:rsidRPr="009040C9">
        <w:rPr>
          <w:spacing w:val="54"/>
          <w:sz w:val="26"/>
          <w:szCs w:val="26"/>
        </w:rPr>
        <w:t xml:space="preserve"> </w:t>
      </w:r>
      <w:r w:rsidRPr="009040C9">
        <w:rPr>
          <w:sz w:val="26"/>
          <w:szCs w:val="26"/>
        </w:rPr>
        <w:t>инсценировках</w:t>
      </w:r>
      <w:r w:rsidRPr="009040C9">
        <w:rPr>
          <w:spacing w:val="52"/>
          <w:sz w:val="26"/>
          <w:szCs w:val="26"/>
        </w:rPr>
        <w:t xml:space="preserve"> </w:t>
      </w:r>
      <w:r w:rsidRPr="009040C9">
        <w:rPr>
          <w:sz w:val="26"/>
          <w:szCs w:val="26"/>
        </w:rPr>
        <w:t>и</w:t>
      </w:r>
      <w:r w:rsidRPr="009040C9">
        <w:rPr>
          <w:spacing w:val="55"/>
          <w:sz w:val="26"/>
          <w:szCs w:val="26"/>
        </w:rPr>
        <w:t xml:space="preserve"> </w:t>
      </w:r>
      <w:r w:rsidRPr="009040C9">
        <w:rPr>
          <w:sz w:val="26"/>
          <w:szCs w:val="26"/>
        </w:rPr>
        <w:t>драматизации</w:t>
      </w:r>
      <w:r w:rsidRPr="009040C9">
        <w:rPr>
          <w:spacing w:val="55"/>
          <w:sz w:val="26"/>
          <w:szCs w:val="26"/>
        </w:rPr>
        <w:t xml:space="preserve"> </w:t>
      </w:r>
      <w:r w:rsidRPr="009040C9">
        <w:rPr>
          <w:sz w:val="26"/>
          <w:szCs w:val="26"/>
        </w:rPr>
        <w:t>отрывков</w:t>
      </w:r>
      <w:r w:rsidRPr="009040C9">
        <w:rPr>
          <w:spacing w:val="54"/>
          <w:sz w:val="26"/>
          <w:szCs w:val="26"/>
        </w:rPr>
        <w:t xml:space="preserve"> </w:t>
      </w:r>
      <w:r w:rsidRPr="009040C9">
        <w:rPr>
          <w:sz w:val="26"/>
          <w:szCs w:val="26"/>
        </w:rPr>
        <w:t>из</w:t>
      </w:r>
      <w:r w:rsidRPr="009040C9">
        <w:rPr>
          <w:spacing w:val="55"/>
          <w:sz w:val="26"/>
          <w:szCs w:val="26"/>
        </w:rPr>
        <w:t xml:space="preserve"> </w:t>
      </w:r>
      <w:r w:rsidRPr="009040C9">
        <w:rPr>
          <w:sz w:val="26"/>
          <w:szCs w:val="26"/>
        </w:rPr>
        <w:t>художественных</w:t>
      </w:r>
      <w:r w:rsidRPr="009040C9">
        <w:rPr>
          <w:spacing w:val="-55"/>
          <w:sz w:val="26"/>
          <w:szCs w:val="26"/>
        </w:rPr>
        <w:t xml:space="preserve"> </w:t>
      </w:r>
      <w:r w:rsidRPr="009040C9">
        <w:rPr>
          <w:sz w:val="26"/>
          <w:szCs w:val="26"/>
        </w:rPr>
        <w:t>произведений.</w:t>
      </w:r>
    </w:p>
    <w:p w:rsidR="00D4732B" w:rsidRPr="009040C9" w:rsidRDefault="00D4732B" w:rsidP="00D4732B">
      <w:pPr>
        <w:pStyle w:val="a4"/>
        <w:widowControl w:val="0"/>
        <w:numPr>
          <w:ilvl w:val="3"/>
          <w:numId w:val="40"/>
        </w:numPr>
        <w:tabs>
          <w:tab w:val="left" w:pos="1569"/>
          <w:tab w:val="left" w:pos="1570"/>
          <w:tab w:val="left" w:pos="3469"/>
          <w:tab w:val="left" w:pos="5503"/>
          <w:tab w:val="left" w:pos="6760"/>
          <w:tab w:val="left" w:pos="8099"/>
        </w:tabs>
        <w:autoSpaceDE w:val="0"/>
        <w:autoSpaceDN w:val="0"/>
        <w:spacing w:before="2" w:after="0" w:line="240" w:lineRule="auto"/>
        <w:ind w:left="260" w:right="285"/>
        <w:contextualSpacing w:val="0"/>
        <w:jc w:val="both"/>
        <w:rPr>
          <w:rFonts w:ascii="Times New Roman" w:hAnsi="Times New Roman"/>
          <w:sz w:val="26"/>
          <w:szCs w:val="26"/>
        </w:rPr>
      </w:pPr>
      <w:r w:rsidRPr="009040C9">
        <w:rPr>
          <w:rFonts w:ascii="Times New Roman" w:hAnsi="Times New Roman"/>
          <w:sz w:val="26"/>
          <w:szCs w:val="26"/>
        </w:rPr>
        <w:t>Регулятивные</w:t>
      </w:r>
      <w:r w:rsidRPr="009040C9">
        <w:rPr>
          <w:rFonts w:ascii="Times New Roman" w:hAnsi="Times New Roman"/>
          <w:sz w:val="26"/>
          <w:szCs w:val="26"/>
        </w:rPr>
        <w:tab/>
        <w:t>универсальные</w:t>
      </w:r>
      <w:r w:rsidRPr="009040C9">
        <w:rPr>
          <w:rFonts w:ascii="Times New Roman" w:hAnsi="Times New Roman"/>
          <w:sz w:val="26"/>
          <w:szCs w:val="26"/>
        </w:rPr>
        <w:tab/>
        <w:t>учебные</w:t>
      </w:r>
      <w:r w:rsidRPr="009040C9">
        <w:rPr>
          <w:rFonts w:ascii="Times New Roman" w:hAnsi="Times New Roman"/>
          <w:sz w:val="26"/>
          <w:szCs w:val="26"/>
        </w:rPr>
        <w:tab/>
        <w:t>действия</w:t>
      </w:r>
      <w:r w:rsidRPr="009040C9">
        <w:rPr>
          <w:rFonts w:ascii="Times New Roman" w:hAnsi="Times New Roman"/>
          <w:sz w:val="26"/>
          <w:szCs w:val="26"/>
        </w:rPr>
        <w:tab/>
      </w:r>
      <w:r w:rsidRPr="009040C9">
        <w:rPr>
          <w:rFonts w:ascii="Times New Roman" w:hAnsi="Times New Roman"/>
          <w:spacing w:val="-1"/>
          <w:sz w:val="26"/>
          <w:szCs w:val="26"/>
        </w:rPr>
        <w:t>способствуют</w:t>
      </w:r>
      <w:r w:rsidRPr="009040C9">
        <w:rPr>
          <w:rFonts w:ascii="Times New Roman" w:hAnsi="Times New Roman"/>
          <w:spacing w:val="-55"/>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4" w:line="237" w:lineRule="auto"/>
        <w:jc w:val="left"/>
        <w:rPr>
          <w:sz w:val="26"/>
          <w:szCs w:val="26"/>
        </w:rPr>
      </w:pPr>
      <w:r w:rsidRPr="009040C9">
        <w:rPr>
          <w:sz w:val="26"/>
          <w:szCs w:val="26"/>
        </w:rPr>
        <w:t>оценивать</w:t>
      </w:r>
      <w:r w:rsidRPr="009040C9">
        <w:rPr>
          <w:spacing w:val="19"/>
          <w:sz w:val="26"/>
          <w:szCs w:val="26"/>
        </w:rPr>
        <w:t xml:space="preserve"> </w:t>
      </w:r>
      <w:r w:rsidRPr="009040C9">
        <w:rPr>
          <w:sz w:val="26"/>
          <w:szCs w:val="26"/>
        </w:rPr>
        <w:t>свое</w:t>
      </w:r>
      <w:r w:rsidRPr="009040C9">
        <w:rPr>
          <w:spacing w:val="19"/>
          <w:sz w:val="26"/>
          <w:szCs w:val="26"/>
        </w:rPr>
        <w:t xml:space="preserve"> </w:t>
      </w:r>
      <w:r w:rsidRPr="009040C9">
        <w:rPr>
          <w:sz w:val="26"/>
          <w:szCs w:val="26"/>
        </w:rPr>
        <w:t>эмоциональное</w:t>
      </w:r>
      <w:r w:rsidRPr="009040C9">
        <w:rPr>
          <w:spacing w:val="18"/>
          <w:sz w:val="26"/>
          <w:szCs w:val="26"/>
        </w:rPr>
        <w:t xml:space="preserve"> </w:t>
      </w:r>
      <w:r w:rsidRPr="009040C9">
        <w:rPr>
          <w:sz w:val="26"/>
          <w:szCs w:val="26"/>
        </w:rPr>
        <w:t>состояние,</w:t>
      </w:r>
      <w:r w:rsidRPr="009040C9">
        <w:rPr>
          <w:spacing w:val="17"/>
          <w:sz w:val="26"/>
          <w:szCs w:val="26"/>
        </w:rPr>
        <w:t xml:space="preserve"> </w:t>
      </w:r>
      <w:r w:rsidRPr="009040C9">
        <w:rPr>
          <w:sz w:val="26"/>
          <w:szCs w:val="26"/>
        </w:rPr>
        <w:t>возникшее</w:t>
      </w:r>
      <w:r w:rsidRPr="009040C9">
        <w:rPr>
          <w:spacing w:val="18"/>
          <w:sz w:val="26"/>
          <w:szCs w:val="26"/>
        </w:rPr>
        <w:t xml:space="preserve"> </w:t>
      </w:r>
      <w:r w:rsidRPr="009040C9">
        <w:rPr>
          <w:sz w:val="26"/>
          <w:szCs w:val="26"/>
        </w:rPr>
        <w:t>при</w:t>
      </w:r>
      <w:r w:rsidRPr="009040C9">
        <w:rPr>
          <w:spacing w:val="21"/>
          <w:sz w:val="26"/>
          <w:szCs w:val="26"/>
        </w:rPr>
        <w:t xml:space="preserve"> </w:t>
      </w:r>
      <w:r w:rsidRPr="009040C9">
        <w:rPr>
          <w:sz w:val="26"/>
          <w:szCs w:val="26"/>
        </w:rPr>
        <w:t>прочтении</w:t>
      </w:r>
      <w:r w:rsidRPr="009040C9">
        <w:rPr>
          <w:spacing w:val="20"/>
          <w:sz w:val="26"/>
          <w:szCs w:val="26"/>
        </w:rPr>
        <w:t xml:space="preserve"> </w:t>
      </w:r>
      <w:r w:rsidRPr="009040C9">
        <w:rPr>
          <w:sz w:val="26"/>
          <w:szCs w:val="26"/>
        </w:rPr>
        <w:t>(слушании)</w:t>
      </w:r>
      <w:r w:rsidRPr="009040C9">
        <w:rPr>
          <w:spacing w:val="-54"/>
          <w:sz w:val="26"/>
          <w:szCs w:val="26"/>
        </w:rPr>
        <w:t xml:space="preserve"> </w:t>
      </w:r>
      <w:r w:rsidRPr="009040C9">
        <w:rPr>
          <w:sz w:val="26"/>
          <w:szCs w:val="26"/>
        </w:rPr>
        <w:t>произведения;</w:t>
      </w:r>
    </w:p>
    <w:p w:rsidR="00D4732B" w:rsidRPr="009040C9" w:rsidRDefault="00D4732B" w:rsidP="00D4732B">
      <w:pPr>
        <w:pStyle w:val="a0"/>
        <w:jc w:val="left"/>
        <w:rPr>
          <w:sz w:val="26"/>
          <w:szCs w:val="26"/>
        </w:rPr>
      </w:pPr>
      <w:r w:rsidRPr="009040C9">
        <w:rPr>
          <w:sz w:val="26"/>
          <w:szCs w:val="26"/>
        </w:rPr>
        <w:t>удерживать</w:t>
      </w:r>
      <w:r w:rsidRPr="009040C9">
        <w:rPr>
          <w:spacing w:val="-8"/>
          <w:sz w:val="26"/>
          <w:szCs w:val="26"/>
        </w:rPr>
        <w:t xml:space="preserve"> </w:t>
      </w:r>
      <w:r w:rsidRPr="009040C9">
        <w:rPr>
          <w:sz w:val="26"/>
          <w:szCs w:val="26"/>
        </w:rPr>
        <w:t>в</w:t>
      </w:r>
      <w:r w:rsidRPr="009040C9">
        <w:rPr>
          <w:spacing w:val="-6"/>
          <w:sz w:val="26"/>
          <w:szCs w:val="26"/>
        </w:rPr>
        <w:t xml:space="preserve"> </w:t>
      </w:r>
      <w:r w:rsidRPr="009040C9">
        <w:rPr>
          <w:sz w:val="26"/>
          <w:szCs w:val="26"/>
        </w:rPr>
        <w:t>памяти</w:t>
      </w:r>
      <w:r w:rsidRPr="009040C9">
        <w:rPr>
          <w:spacing w:val="-5"/>
          <w:sz w:val="26"/>
          <w:szCs w:val="26"/>
        </w:rPr>
        <w:t xml:space="preserve"> </w:t>
      </w:r>
      <w:r w:rsidRPr="009040C9">
        <w:rPr>
          <w:sz w:val="26"/>
          <w:szCs w:val="26"/>
        </w:rPr>
        <w:t>последовательность</w:t>
      </w:r>
      <w:r w:rsidRPr="009040C9">
        <w:rPr>
          <w:spacing w:val="-11"/>
          <w:sz w:val="26"/>
          <w:szCs w:val="26"/>
        </w:rPr>
        <w:t xml:space="preserve"> </w:t>
      </w:r>
      <w:r w:rsidRPr="009040C9">
        <w:rPr>
          <w:sz w:val="26"/>
          <w:szCs w:val="26"/>
        </w:rPr>
        <w:t>событий</w:t>
      </w:r>
      <w:r w:rsidRPr="009040C9">
        <w:rPr>
          <w:spacing w:val="-5"/>
          <w:sz w:val="26"/>
          <w:szCs w:val="26"/>
        </w:rPr>
        <w:t xml:space="preserve"> </w:t>
      </w:r>
      <w:r w:rsidRPr="009040C9">
        <w:rPr>
          <w:sz w:val="26"/>
          <w:szCs w:val="26"/>
        </w:rPr>
        <w:t>прослушанного</w:t>
      </w:r>
      <w:r w:rsidRPr="009040C9">
        <w:rPr>
          <w:spacing w:val="-7"/>
          <w:sz w:val="26"/>
          <w:szCs w:val="26"/>
        </w:rPr>
        <w:t xml:space="preserve"> </w:t>
      </w:r>
      <w:r w:rsidRPr="009040C9">
        <w:rPr>
          <w:sz w:val="26"/>
          <w:szCs w:val="26"/>
        </w:rPr>
        <w:t>(прочитанного)</w:t>
      </w:r>
      <w:r w:rsidRPr="009040C9">
        <w:rPr>
          <w:spacing w:val="-55"/>
          <w:sz w:val="26"/>
          <w:szCs w:val="26"/>
        </w:rPr>
        <w:t xml:space="preserve"> </w:t>
      </w:r>
      <w:r w:rsidRPr="009040C9">
        <w:rPr>
          <w:sz w:val="26"/>
          <w:szCs w:val="26"/>
        </w:rPr>
        <w:t>текста;</w:t>
      </w:r>
    </w:p>
    <w:p w:rsidR="00D4732B" w:rsidRPr="009040C9" w:rsidRDefault="00D4732B" w:rsidP="00D4732B">
      <w:pPr>
        <w:pStyle w:val="a0"/>
        <w:tabs>
          <w:tab w:val="left" w:pos="2356"/>
          <w:tab w:val="left" w:pos="4016"/>
          <w:tab w:val="left" w:pos="5854"/>
          <w:tab w:val="left" w:pos="7053"/>
          <w:tab w:val="left" w:pos="8103"/>
          <w:tab w:val="left" w:pos="8808"/>
        </w:tabs>
        <w:spacing w:before="2"/>
        <w:ind w:right="284"/>
        <w:jc w:val="left"/>
        <w:rPr>
          <w:sz w:val="26"/>
          <w:szCs w:val="26"/>
        </w:rPr>
      </w:pPr>
      <w:r w:rsidRPr="009040C9">
        <w:rPr>
          <w:sz w:val="26"/>
          <w:szCs w:val="26"/>
        </w:rPr>
        <w:t>контролировать</w:t>
      </w:r>
      <w:r w:rsidRPr="009040C9">
        <w:rPr>
          <w:sz w:val="26"/>
          <w:szCs w:val="26"/>
        </w:rPr>
        <w:tab/>
        <w:t>выполнение</w:t>
      </w:r>
      <w:r w:rsidRPr="009040C9">
        <w:rPr>
          <w:sz w:val="26"/>
          <w:szCs w:val="26"/>
        </w:rPr>
        <w:tab/>
        <w:t>поставленной</w:t>
      </w:r>
      <w:r w:rsidRPr="009040C9">
        <w:rPr>
          <w:sz w:val="26"/>
          <w:szCs w:val="26"/>
        </w:rPr>
        <w:tab/>
        <w:t>учебной</w:t>
      </w:r>
      <w:r w:rsidRPr="009040C9">
        <w:rPr>
          <w:sz w:val="26"/>
          <w:szCs w:val="26"/>
        </w:rPr>
        <w:tab/>
        <w:t>задачи</w:t>
      </w:r>
      <w:r w:rsidRPr="009040C9">
        <w:rPr>
          <w:sz w:val="26"/>
          <w:szCs w:val="26"/>
        </w:rPr>
        <w:tab/>
        <w:t>при</w:t>
      </w:r>
      <w:r w:rsidRPr="009040C9">
        <w:rPr>
          <w:sz w:val="26"/>
          <w:szCs w:val="26"/>
        </w:rPr>
        <w:tab/>
      </w:r>
      <w:r w:rsidRPr="009040C9">
        <w:rPr>
          <w:spacing w:val="-1"/>
          <w:sz w:val="26"/>
          <w:szCs w:val="26"/>
        </w:rPr>
        <w:t>чтении</w:t>
      </w:r>
      <w:r w:rsidRPr="009040C9">
        <w:rPr>
          <w:spacing w:val="-55"/>
          <w:sz w:val="26"/>
          <w:szCs w:val="26"/>
        </w:rPr>
        <w:t xml:space="preserve"> </w:t>
      </w:r>
      <w:r w:rsidRPr="009040C9">
        <w:rPr>
          <w:sz w:val="26"/>
          <w:szCs w:val="26"/>
        </w:rPr>
        <w:t>(слушании)</w:t>
      </w:r>
      <w:r w:rsidRPr="009040C9">
        <w:rPr>
          <w:spacing w:val="-1"/>
          <w:sz w:val="26"/>
          <w:szCs w:val="26"/>
        </w:rPr>
        <w:t xml:space="preserve"> </w:t>
      </w:r>
      <w:r w:rsidRPr="009040C9">
        <w:rPr>
          <w:sz w:val="26"/>
          <w:szCs w:val="26"/>
        </w:rPr>
        <w:t>произведения;</w:t>
      </w:r>
    </w:p>
    <w:p w:rsidR="00D4732B" w:rsidRPr="009040C9" w:rsidRDefault="00D4732B" w:rsidP="00D4732B">
      <w:pPr>
        <w:pStyle w:val="a0"/>
        <w:spacing w:line="270" w:lineRule="exact"/>
        <w:jc w:val="left"/>
        <w:rPr>
          <w:sz w:val="26"/>
          <w:szCs w:val="26"/>
        </w:rPr>
      </w:pPr>
      <w:r w:rsidRPr="009040C9">
        <w:rPr>
          <w:sz w:val="26"/>
          <w:szCs w:val="26"/>
        </w:rPr>
        <w:t>проверять</w:t>
      </w:r>
      <w:r w:rsidRPr="009040C9">
        <w:rPr>
          <w:spacing w:val="-5"/>
          <w:sz w:val="26"/>
          <w:szCs w:val="26"/>
        </w:rPr>
        <w:t xml:space="preserve"> </w:t>
      </w:r>
      <w:r w:rsidRPr="009040C9">
        <w:rPr>
          <w:sz w:val="26"/>
          <w:szCs w:val="26"/>
        </w:rPr>
        <w:t>(по</w:t>
      </w:r>
      <w:r w:rsidRPr="009040C9">
        <w:rPr>
          <w:spacing w:val="-3"/>
          <w:sz w:val="26"/>
          <w:szCs w:val="26"/>
        </w:rPr>
        <w:t xml:space="preserve"> </w:t>
      </w:r>
      <w:r w:rsidRPr="009040C9">
        <w:rPr>
          <w:sz w:val="26"/>
          <w:szCs w:val="26"/>
        </w:rPr>
        <w:t>образцу)</w:t>
      </w:r>
      <w:r w:rsidRPr="009040C9">
        <w:rPr>
          <w:spacing w:val="-3"/>
          <w:sz w:val="26"/>
          <w:szCs w:val="26"/>
        </w:rPr>
        <w:t xml:space="preserve"> </w:t>
      </w:r>
      <w:r w:rsidRPr="009040C9">
        <w:rPr>
          <w:sz w:val="26"/>
          <w:szCs w:val="26"/>
        </w:rPr>
        <w:t>выполнение</w:t>
      </w:r>
      <w:r w:rsidRPr="009040C9">
        <w:rPr>
          <w:spacing w:val="-4"/>
          <w:sz w:val="26"/>
          <w:szCs w:val="26"/>
        </w:rPr>
        <w:t xml:space="preserve"> </w:t>
      </w:r>
      <w:r w:rsidRPr="009040C9">
        <w:rPr>
          <w:sz w:val="26"/>
          <w:szCs w:val="26"/>
        </w:rPr>
        <w:t>поставленной</w:t>
      </w:r>
      <w:r w:rsidRPr="009040C9">
        <w:rPr>
          <w:spacing w:val="-2"/>
          <w:sz w:val="26"/>
          <w:szCs w:val="26"/>
        </w:rPr>
        <w:t xml:space="preserve"> </w:t>
      </w:r>
      <w:r w:rsidRPr="009040C9">
        <w:rPr>
          <w:sz w:val="26"/>
          <w:szCs w:val="26"/>
        </w:rPr>
        <w:t>учебной</w:t>
      </w:r>
      <w:r w:rsidRPr="009040C9">
        <w:rPr>
          <w:spacing w:val="-2"/>
          <w:sz w:val="26"/>
          <w:szCs w:val="26"/>
        </w:rPr>
        <w:t xml:space="preserve"> </w:t>
      </w:r>
      <w:r w:rsidRPr="009040C9">
        <w:rPr>
          <w:sz w:val="26"/>
          <w:szCs w:val="26"/>
        </w:rPr>
        <w:t>задачи.</w:t>
      </w:r>
    </w:p>
    <w:p w:rsidR="00D4732B" w:rsidRPr="009040C9" w:rsidRDefault="00D4732B" w:rsidP="00D4732B">
      <w:pPr>
        <w:pStyle w:val="a4"/>
        <w:widowControl w:val="0"/>
        <w:numPr>
          <w:ilvl w:val="3"/>
          <w:numId w:val="40"/>
        </w:numPr>
        <w:tabs>
          <w:tab w:val="left" w:pos="1307"/>
        </w:tabs>
        <w:autoSpaceDE w:val="0"/>
        <w:autoSpaceDN w:val="0"/>
        <w:spacing w:before="1" w:after="0" w:line="240" w:lineRule="auto"/>
        <w:ind w:left="260" w:right="1432"/>
        <w:contextualSpacing w:val="0"/>
        <w:jc w:val="both"/>
        <w:rPr>
          <w:rFonts w:ascii="Times New Roman" w:hAnsi="Times New Roman"/>
          <w:sz w:val="26"/>
          <w:szCs w:val="26"/>
        </w:rPr>
      </w:pPr>
      <w:r w:rsidRPr="009040C9">
        <w:rPr>
          <w:rFonts w:ascii="Times New Roman" w:hAnsi="Times New Roman"/>
          <w:sz w:val="26"/>
          <w:szCs w:val="26"/>
        </w:rPr>
        <w:t>Совместная деятельность способствует формированию умений:</w:t>
      </w:r>
      <w:r w:rsidRPr="009040C9">
        <w:rPr>
          <w:rFonts w:ascii="Times New Roman" w:hAnsi="Times New Roman"/>
          <w:spacing w:val="-56"/>
          <w:sz w:val="26"/>
          <w:szCs w:val="26"/>
        </w:rPr>
        <w:t xml:space="preserve"> </w:t>
      </w:r>
      <w:r w:rsidRPr="009040C9">
        <w:rPr>
          <w:rFonts w:ascii="Times New Roman" w:hAnsi="Times New Roman"/>
          <w:sz w:val="26"/>
          <w:szCs w:val="26"/>
        </w:rPr>
        <w:t>выбирать</w:t>
      </w:r>
      <w:r w:rsidRPr="009040C9">
        <w:rPr>
          <w:rFonts w:ascii="Times New Roman" w:hAnsi="Times New Roman"/>
          <w:spacing w:val="-6"/>
          <w:sz w:val="26"/>
          <w:szCs w:val="26"/>
        </w:rPr>
        <w:t xml:space="preserve"> </w:t>
      </w:r>
      <w:r w:rsidRPr="009040C9">
        <w:rPr>
          <w:rFonts w:ascii="Times New Roman" w:hAnsi="Times New Roman"/>
          <w:sz w:val="26"/>
          <w:szCs w:val="26"/>
        </w:rPr>
        <w:t>себе</w:t>
      </w:r>
      <w:r w:rsidRPr="009040C9">
        <w:rPr>
          <w:rFonts w:ascii="Times New Roman" w:hAnsi="Times New Roman"/>
          <w:spacing w:val="-1"/>
          <w:sz w:val="26"/>
          <w:szCs w:val="26"/>
        </w:rPr>
        <w:t xml:space="preserve"> </w:t>
      </w:r>
      <w:r w:rsidRPr="009040C9">
        <w:rPr>
          <w:rFonts w:ascii="Times New Roman" w:hAnsi="Times New Roman"/>
          <w:sz w:val="26"/>
          <w:szCs w:val="26"/>
        </w:rPr>
        <w:t>партнеров</w:t>
      </w:r>
      <w:r w:rsidRPr="009040C9">
        <w:rPr>
          <w:rFonts w:ascii="Times New Roman" w:hAnsi="Times New Roman"/>
          <w:spacing w:val="-1"/>
          <w:sz w:val="26"/>
          <w:szCs w:val="26"/>
        </w:rPr>
        <w:t xml:space="preserve"> </w:t>
      </w:r>
      <w:r w:rsidRPr="009040C9">
        <w:rPr>
          <w:rFonts w:ascii="Times New Roman" w:hAnsi="Times New Roman"/>
          <w:sz w:val="26"/>
          <w:szCs w:val="26"/>
        </w:rPr>
        <w:t>по совместной деятельности;</w:t>
      </w:r>
    </w:p>
    <w:p w:rsidR="00D4732B" w:rsidRDefault="00D4732B" w:rsidP="00D4732B">
      <w:pPr>
        <w:pStyle w:val="a0"/>
        <w:spacing w:before="2"/>
        <w:jc w:val="left"/>
        <w:rPr>
          <w:sz w:val="26"/>
          <w:szCs w:val="26"/>
        </w:rPr>
      </w:pPr>
      <w:r w:rsidRPr="009040C9">
        <w:rPr>
          <w:sz w:val="26"/>
          <w:szCs w:val="26"/>
        </w:rPr>
        <w:t>распределять</w:t>
      </w:r>
      <w:r w:rsidRPr="009040C9">
        <w:rPr>
          <w:spacing w:val="26"/>
          <w:sz w:val="26"/>
          <w:szCs w:val="26"/>
        </w:rPr>
        <w:t xml:space="preserve"> </w:t>
      </w:r>
      <w:r w:rsidRPr="009040C9">
        <w:rPr>
          <w:sz w:val="26"/>
          <w:szCs w:val="26"/>
        </w:rPr>
        <w:t>работу,</w:t>
      </w:r>
      <w:r w:rsidRPr="009040C9">
        <w:rPr>
          <w:spacing w:val="22"/>
          <w:sz w:val="26"/>
          <w:szCs w:val="26"/>
        </w:rPr>
        <w:t xml:space="preserve"> </w:t>
      </w:r>
      <w:r w:rsidRPr="009040C9">
        <w:rPr>
          <w:sz w:val="26"/>
          <w:szCs w:val="26"/>
        </w:rPr>
        <w:t>договариваться,</w:t>
      </w:r>
      <w:r w:rsidRPr="009040C9">
        <w:rPr>
          <w:spacing w:val="23"/>
          <w:sz w:val="26"/>
          <w:szCs w:val="26"/>
        </w:rPr>
        <w:t xml:space="preserve"> </w:t>
      </w:r>
      <w:r w:rsidRPr="009040C9">
        <w:rPr>
          <w:sz w:val="26"/>
          <w:szCs w:val="26"/>
        </w:rPr>
        <w:t>приходить</w:t>
      </w:r>
      <w:r w:rsidRPr="009040C9">
        <w:rPr>
          <w:spacing w:val="26"/>
          <w:sz w:val="26"/>
          <w:szCs w:val="26"/>
        </w:rPr>
        <w:t xml:space="preserve"> </w:t>
      </w:r>
      <w:r w:rsidRPr="009040C9">
        <w:rPr>
          <w:sz w:val="26"/>
          <w:szCs w:val="26"/>
        </w:rPr>
        <w:t>к</w:t>
      </w:r>
      <w:r w:rsidRPr="009040C9">
        <w:rPr>
          <w:spacing w:val="22"/>
          <w:sz w:val="26"/>
          <w:szCs w:val="26"/>
        </w:rPr>
        <w:t xml:space="preserve"> </w:t>
      </w:r>
      <w:r w:rsidRPr="009040C9">
        <w:rPr>
          <w:sz w:val="26"/>
          <w:szCs w:val="26"/>
        </w:rPr>
        <w:t>общему</w:t>
      </w:r>
      <w:r w:rsidRPr="009040C9">
        <w:rPr>
          <w:spacing w:val="27"/>
          <w:sz w:val="26"/>
          <w:szCs w:val="26"/>
        </w:rPr>
        <w:t xml:space="preserve"> </w:t>
      </w:r>
      <w:r w:rsidRPr="009040C9">
        <w:rPr>
          <w:sz w:val="26"/>
          <w:szCs w:val="26"/>
        </w:rPr>
        <w:t>решению,</w:t>
      </w:r>
      <w:r w:rsidRPr="009040C9">
        <w:rPr>
          <w:spacing w:val="23"/>
          <w:sz w:val="26"/>
          <w:szCs w:val="26"/>
        </w:rPr>
        <w:t xml:space="preserve"> </w:t>
      </w:r>
      <w:r w:rsidRPr="009040C9">
        <w:rPr>
          <w:sz w:val="26"/>
          <w:szCs w:val="26"/>
        </w:rPr>
        <w:t>отвечать</w:t>
      </w:r>
      <w:r w:rsidRPr="009040C9">
        <w:rPr>
          <w:spacing w:val="21"/>
          <w:sz w:val="26"/>
          <w:szCs w:val="26"/>
        </w:rPr>
        <w:t xml:space="preserve"> </w:t>
      </w:r>
      <w:r w:rsidRPr="009040C9">
        <w:rPr>
          <w:sz w:val="26"/>
          <w:szCs w:val="26"/>
        </w:rPr>
        <w:t>за</w:t>
      </w:r>
      <w:r w:rsidRPr="009040C9">
        <w:rPr>
          <w:spacing w:val="-55"/>
          <w:sz w:val="26"/>
          <w:szCs w:val="26"/>
        </w:rPr>
        <w:t xml:space="preserve"> </w:t>
      </w:r>
      <w:r w:rsidRPr="009040C9">
        <w:rPr>
          <w:sz w:val="26"/>
          <w:szCs w:val="26"/>
        </w:rPr>
        <w:t>общий результат</w:t>
      </w:r>
      <w:r w:rsidRPr="009040C9">
        <w:rPr>
          <w:spacing w:val="-4"/>
          <w:sz w:val="26"/>
          <w:szCs w:val="26"/>
        </w:rPr>
        <w:t xml:space="preserve"> </w:t>
      </w:r>
      <w:r w:rsidRPr="009040C9">
        <w:rPr>
          <w:sz w:val="26"/>
          <w:szCs w:val="26"/>
        </w:rPr>
        <w:t>работы.</w:t>
      </w: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sectPr w:rsidR="00D4732B" w:rsidSect="0065584A">
          <w:pgSz w:w="12240" w:h="15840"/>
          <w:pgMar w:top="720" w:right="720" w:bottom="720" w:left="720" w:header="720" w:footer="720" w:gutter="0"/>
          <w:cols w:space="720"/>
        </w:sectPr>
      </w:pPr>
    </w:p>
    <w:p w:rsidR="00D4732B" w:rsidRPr="00CA32F6" w:rsidRDefault="00D4732B" w:rsidP="00D4732B">
      <w:pPr>
        <w:pBdr>
          <w:bottom w:val="single" w:sz="6" w:space="5" w:color="000000"/>
        </w:pBdr>
        <w:shd w:val="clear" w:color="auto" w:fill="FFFFFF"/>
        <w:spacing w:before="100" w:beforeAutospacing="1" w:line="240" w:lineRule="atLeast"/>
        <w:outlineLvl w:val="0"/>
        <w:rPr>
          <w:rFonts w:ascii="LiberationSerif" w:hAnsi="LiberationSerif"/>
          <w:b/>
          <w:bCs/>
          <w:caps/>
          <w:kern w:val="36"/>
          <w:sz w:val="24"/>
          <w:szCs w:val="24"/>
        </w:rPr>
      </w:pPr>
      <w:r w:rsidRPr="00CA32F6">
        <w:rPr>
          <w:rFonts w:ascii="LiberationSerif" w:hAnsi="LiberationSerif"/>
          <w:b/>
          <w:bCs/>
          <w:caps/>
          <w:kern w:val="36"/>
          <w:sz w:val="24"/>
          <w:szCs w:val="24"/>
        </w:rPr>
        <w:t>ПОУРОЧНОЕ ПЛАНИРОВАНИЕ</w:t>
      </w:r>
      <w:r>
        <w:rPr>
          <w:rFonts w:ascii="LiberationSerif" w:hAnsi="LiberationSerif"/>
          <w:b/>
          <w:bCs/>
          <w:caps/>
          <w:kern w:val="36"/>
          <w:sz w:val="24"/>
          <w:szCs w:val="24"/>
        </w:rPr>
        <w:t xml:space="preserve"> 2 класс  </w:t>
      </w:r>
    </w:p>
    <w:tbl>
      <w:tblPr>
        <w:tblW w:w="1410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797"/>
        <w:gridCol w:w="3569"/>
        <w:gridCol w:w="959"/>
        <w:gridCol w:w="1578"/>
        <w:gridCol w:w="1613"/>
        <w:gridCol w:w="4693"/>
        <w:gridCol w:w="897"/>
      </w:tblGrid>
      <w:tr w:rsidR="00D4732B" w:rsidRPr="00CA32F6" w:rsidTr="0065584A">
        <w:trPr>
          <w:gridAfter w:val="1"/>
          <w:wAfter w:w="1048" w:type="dxa"/>
          <w:trHeight w:val="144"/>
        </w:trPr>
        <w:tc>
          <w:tcPr>
            <w:tcW w:w="82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b/>
                <w:bCs/>
                <w:sz w:val="24"/>
                <w:szCs w:val="24"/>
              </w:rPr>
              <w:t>№</w:t>
            </w:r>
            <w:r w:rsidRPr="00CA32F6">
              <w:rPr>
                <w:b/>
                <w:bCs/>
                <w:sz w:val="24"/>
                <w:szCs w:val="24"/>
              </w:rPr>
              <w:br/>
              <w:t>п/п</w:t>
            </w:r>
          </w:p>
        </w:tc>
        <w:tc>
          <w:tcPr>
            <w:tcW w:w="371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sidRPr="00CA32F6">
              <w:rPr>
                <w:b/>
                <w:bCs/>
                <w:sz w:val="24"/>
                <w:szCs w:val="24"/>
              </w:rPr>
              <w:t>Тема урока</w:t>
            </w:r>
          </w:p>
        </w:tc>
        <w:tc>
          <w:tcPr>
            <w:tcW w:w="5489"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sidRPr="00CA32F6">
              <w:rPr>
                <w:b/>
                <w:bCs/>
                <w:sz w:val="24"/>
                <w:szCs w:val="24"/>
              </w:rPr>
              <w:t>Количество часов</w:t>
            </w:r>
          </w:p>
        </w:tc>
        <w:tc>
          <w:tcPr>
            <w:tcW w:w="3032" w:type="dxa"/>
            <w:vMerge w:val="restart"/>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rPr>
                <w:sz w:val="24"/>
                <w:szCs w:val="24"/>
              </w:rPr>
            </w:pPr>
            <w:r w:rsidRPr="00CA32F6">
              <w:rPr>
                <w:b/>
                <w:bCs/>
                <w:sz w:val="24"/>
                <w:szCs w:val="24"/>
              </w:rPr>
              <w:t>Дата изучения</w:t>
            </w:r>
          </w:p>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vMerge/>
            <w:tcBorders>
              <w:top w:val="single" w:sz="6" w:space="0" w:color="000000"/>
              <w:left w:val="single" w:sz="6" w:space="0" w:color="000000"/>
              <w:bottom w:val="single" w:sz="6" w:space="0" w:color="000000"/>
              <w:right w:val="single" w:sz="6" w:space="0" w:color="000000"/>
            </w:tcBorders>
            <w:vAlign w:val="center"/>
            <w:hideMark/>
          </w:tcPr>
          <w:p w:rsidR="00D4732B" w:rsidRPr="00CA32F6" w:rsidRDefault="00D4732B" w:rsidP="0065584A">
            <w:pPr>
              <w:rPr>
                <w:sz w:val="24"/>
                <w:szCs w:val="24"/>
              </w:rPr>
            </w:pPr>
          </w:p>
        </w:tc>
        <w:tc>
          <w:tcPr>
            <w:tcW w:w="3710" w:type="dxa"/>
            <w:vMerge/>
            <w:tcBorders>
              <w:top w:val="single" w:sz="6" w:space="0" w:color="000000"/>
              <w:left w:val="single" w:sz="6" w:space="0" w:color="000000"/>
              <w:bottom w:val="single" w:sz="6" w:space="0" w:color="000000"/>
              <w:right w:val="single" w:sz="6" w:space="0" w:color="000000"/>
            </w:tcBorders>
            <w:vAlign w:val="center"/>
            <w:hideMark/>
          </w:tcPr>
          <w:p w:rsidR="00D4732B" w:rsidRPr="00CA32F6" w:rsidRDefault="00D4732B" w:rsidP="0065584A">
            <w:pPr>
              <w:rPr>
                <w:sz w:val="24"/>
                <w:szCs w:val="24"/>
              </w:rPr>
            </w:pP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b/>
                <w:bCs/>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b/>
                <w:bCs/>
                <w:sz w:val="24"/>
                <w:szCs w:val="24"/>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b/>
                <w:bCs/>
                <w:sz w:val="24"/>
                <w:szCs w:val="24"/>
              </w:rPr>
              <w:t>практические работы</w:t>
            </w:r>
          </w:p>
        </w:tc>
        <w:tc>
          <w:tcPr>
            <w:tcW w:w="3032" w:type="dxa"/>
            <w:vMerge/>
            <w:tcBorders>
              <w:left w:val="single" w:sz="6" w:space="0" w:color="000000"/>
              <w:bottom w:val="single" w:sz="6" w:space="0" w:color="000000"/>
              <w:right w:val="single" w:sz="6" w:space="0" w:color="000000"/>
            </w:tcBorders>
            <w:shd w:val="clear" w:color="auto" w:fill="auto"/>
            <w:vAlign w:val="center"/>
            <w:hideMark/>
          </w:tcPr>
          <w:p w:rsidR="00D4732B" w:rsidRPr="00CA32F6" w:rsidRDefault="00D4732B" w:rsidP="0065584A">
            <w:pPr>
              <w:rPr>
                <w:sz w:val="24"/>
                <w:szCs w:val="24"/>
              </w:rPr>
            </w:pPr>
          </w:p>
        </w:tc>
      </w:tr>
      <w:tr w:rsidR="00D4732B" w:rsidRPr="00CA32F6"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216DE4" w:rsidRDefault="00D4732B" w:rsidP="0065584A">
            <w:pPr>
              <w:jc w:val="both"/>
              <w:rPr>
                <w:b/>
                <w:bCs/>
                <w:sz w:val="24"/>
                <w:szCs w:val="24"/>
                <w:u w:val="single"/>
              </w:rPr>
            </w:pPr>
            <w:r>
              <w:rPr>
                <w:b/>
                <w:bCs/>
                <w:sz w:val="24"/>
                <w:szCs w:val="24"/>
                <w:u w:val="single"/>
              </w:rPr>
              <w:t>1.1</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Default="00D4732B" w:rsidP="0065584A">
            <w:pPr>
              <w:jc w:val="both"/>
              <w:rPr>
                <w:b/>
                <w:bCs/>
                <w:sz w:val="24"/>
                <w:szCs w:val="24"/>
                <w:bdr w:val="dashed" w:sz="6" w:space="0" w:color="FF0000" w:frame="1"/>
                <w:shd w:val="clear" w:color="auto" w:fill="F7FDF7"/>
              </w:rPr>
            </w:pPr>
            <w:r w:rsidRPr="000A3DEE">
              <w:rPr>
                <w:b/>
                <w:bCs/>
                <w:sz w:val="24"/>
                <w:szCs w:val="24"/>
                <w:bdr w:val="dashed" w:sz="6" w:space="0" w:color="FF0000" w:frame="1"/>
                <w:shd w:val="clear" w:color="auto" w:fill="F7FDF7"/>
              </w:rPr>
              <w:t>Библиографическая культура ( работа с детской книгой</w:t>
            </w:r>
          </w:p>
          <w:p w:rsidR="00D4732B" w:rsidRPr="000A3DEE" w:rsidRDefault="00D4732B" w:rsidP="0065584A">
            <w:pPr>
              <w:jc w:val="both"/>
              <w:rPr>
                <w:b/>
                <w:bCs/>
                <w:sz w:val="24"/>
                <w:szCs w:val="24"/>
                <w:bdr w:val="dashed" w:sz="6" w:space="0" w:color="FF0000" w:frame="1"/>
                <w:shd w:val="clear" w:color="auto" w:fill="F7FDF7"/>
              </w:rPr>
            </w:pPr>
            <w:r w:rsidRPr="000A3DEE">
              <w:rPr>
                <w:b/>
                <w:bCs/>
                <w:sz w:val="24"/>
                <w:szCs w:val="24"/>
                <w:bdr w:val="dashed" w:sz="6" w:space="0" w:color="FF0000" w:frame="1"/>
                <w:shd w:val="clear" w:color="auto" w:fill="F7FDF7"/>
              </w:rPr>
              <w:t xml:space="preserve"> и справочной литературой) – </w:t>
            </w:r>
            <w:r>
              <w:rPr>
                <w:b/>
                <w:bCs/>
                <w:sz w:val="24"/>
                <w:szCs w:val="24"/>
                <w:bdr w:val="dashed" w:sz="6" w:space="0" w:color="FF0000" w:frame="1"/>
                <w:shd w:val="clear" w:color="auto" w:fill="F7FDF7"/>
              </w:rPr>
              <w:t>2</w:t>
            </w:r>
            <w:r w:rsidRPr="000A3DEE">
              <w:rPr>
                <w:b/>
                <w:bCs/>
                <w:sz w:val="24"/>
                <w:szCs w:val="24"/>
                <w:bdr w:val="dashed" w:sz="6" w:space="0" w:color="FF0000" w:frame="1"/>
                <w:shd w:val="clear" w:color="auto" w:fill="F7FDF7"/>
              </w:rPr>
              <w:t xml:space="preserve"> ч.</w:t>
            </w:r>
          </w:p>
        </w:tc>
      </w:tr>
      <w:tr w:rsidR="00D4732B" w:rsidRPr="00CA32F6" w:rsidTr="0065584A">
        <w:trPr>
          <w:gridAfter w:val="1"/>
          <w:wAfter w:w="1048" w:type="dxa"/>
          <w:trHeight w:val="1420"/>
        </w:trPr>
        <w:tc>
          <w:tcPr>
            <w:tcW w:w="827"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0A3DEE" w:rsidRDefault="00D4732B" w:rsidP="0065584A">
            <w:pPr>
              <w:jc w:val="both"/>
              <w:rPr>
                <w:sz w:val="24"/>
                <w:szCs w:val="24"/>
              </w:rPr>
            </w:pPr>
            <w:r w:rsidRPr="000A3DEE">
              <w:rPr>
                <w:b/>
                <w:bCs/>
                <w:sz w:val="24"/>
                <w:szCs w:val="24"/>
              </w:rPr>
              <w:t>1</w:t>
            </w:r>
            <w:r>
              <w:rPr>
                <w:b/>
                <w:bCs/>
                <w:sz w:val="24"/>
                <w:szCs w:val="24"/>
              </w:rPr>
              <w:t>.</w:t>
            </w:r>
          </w:p>
          <w:p w:rsidR="00D4732B" w:rsidRPr="000A3DEE" w:rsidRDefault="00D4732B" w:rsidP="0065584A">
            <w:pPr>
              <w:jc w:val="both"/>
              <w:rPr>
                <w:sz w:val="24"/>
                <w:szCs w:val="24"/>
              </w:rPr>
            </w:pPr>
          </w:p>
        </w:tc>
        <w:tc>
          <w:tcPr>
            <w:tcW w:w="371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rPr>
                <w:sz w:val="24"/>
                <w:szCs w:val="24"/>
              </w:rPr>
            </w:pPr>
            <w:r w:rsidRPr="00CA32F6">
              <w:rPr>
                <w:sz w:val="24"/>
                <w:szCs w:val="24"/>
              </w:rPr>
              <w:t>Знакомство с книгой.</w:t>
            </w:r>
          </w:p>
          <w:p w:rsidR="00D4732B" w:rsidRPr="00CA32F6" w:rsidRDefault="00D4732B" w:rsidP="0065584A">
            <w:pPr>
              <w:rPr>
                <w:sz w:val="24"/>
                <w:szCs w:val="24"/>
              </w:rPr>
            </w:pPr>
            <w:r w:rsidRPr="00CA32F6">
              <w:rPr>
                <w:sz w:val="24"/>
                <w:szCs w:val="24"/>
              </w:rPr>
              <w:t>Библиотека. Проект "О чём может рассказать школьная библиотека".</w:t>
            </w:r>
          </w:p>
        </w:tc>
        <w:tc>
          <w:tcPr>
            <w:tcW w:w="999"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Default="00D4732B" w:rsidP="0065584A">
            <w:pPr>
              <w:jc w:val="center"/>
              <w:rPr>
                <w:sz w:val="24"/>
                <w:szCs w:val="24"/>
              </w:rPr>
            </w:pPr>
          </w:p>
          <w:p w:rsidR="00D4732B" w:rsidRPr="00CA32F6" w:rsidRDefault="00D4732B" w:rsidP="0065584A">
            <w:pPr>
              <w:jc w:val="center"/>
              <w:rPr>
                <w:sz w:val="24"/>
                <w:szCs w:val="24"/>
              </w:rPr>
            </w:pPr>
            <w:r>
              <w:rPr>
                <w:sz w:val="24"/>
                <w:szCs w:val="24"/>
              </w:rPr>
              <w:t>1</w:t>
            </w:r>
          </w:p>
          <w:p w:rsidR="00D4732B" w:rsidRPr="00CA32F6" w:rsidRDefault="00D4732B" w:rsidP="0065584A">
            <w:pPr>
              <w:jc w:val="center"/>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Default="00D4732B" w:rsidP="0065584A">
            <w:pPr>
              <w:jc w:val="both"/>
              <w:rPr>
                <w:sz w:val="24"/>
                <w:szCs w:val="24"/>
              </w:rPr>
            </w:pPr>
          </w:p>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p>
          <w:p w:rsidR="00D4732B" w:rsidRPr="00CA32F6" w:rsidRDefault="00D4732B" w:rsidP="0065584A">
            <w:pPr>
              <w:jc w:val="both"/>
              <w:rPr>
                <w:sz w:val="24"/>
                <w:szCs w:val="24"/>
              </w:rPr>
            </w:pPr>
            <w:r>
              <w:rPr>
                <w:sz w:val="24"/>
                <w:szCs w:val="24"/>
              </w:rPr>
              <w:t>1</w:t>
            </w:r>
          </w:p>
        </w:tc>
        <w:tc>
          <w:tcPr>
            <w:tcW w:w="303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105"/>
        </w:trPr>
        <w:tc>
          <w:tcPr>
            <w:tcW w:w="827"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2</w:t>
            </w:r>
            <w:r w:rsidRPr="00CA32F6">
              <w:rPr>
                <w:sz w:val="24"/>
                <w:szCs w:val="24"/>
              </w:rPr>
              <w:t>.</w:t>
            </w:r>
          </w:p>
          <w:p w:rsidR="00D4732B" w:rsidRPr="00CA32F6" w:rsidRDefault="00D4732B" w:rsidP="0065584A">
            <w:pPr>
              <w:jc w:val="both"/>
              <w:rPr>
                <w:sz w:val="24"/>
                <w:szCs w:val="24"/>
              </w:rPr>
            </w:pPr>
          </w:p>
        </w:tc>
        <w:tc>
          <w:tcPr>
            <w:tcW w:w="371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rPr>
                <w:sz w:val="24"/>
                <w:szCs w:val="24"/>
              </w:rPr>
            </w:pPr>
            <w:r w:rsidRPr="00CA32F6">
              <w:rPr>
                <w:sz w:val="24"/>
                <w:szCs w:val="24"/>
              </w:rPr>
              <w:t>Старинные и современные книги.</w:t>
            </w:r>
          </w:p>
          <w:p w:rsidR="00D4732B" w:rsidRPr="00CA32F6" w:rsidRDefault="00D4732B" w:rsidP="0065584A">
            <w:pPr>
              <w:rPr>
                <w:sz w:val="24"/>
                <w:szCs w:val="24"/>
              </w:rPr>
            </w:pPr>
            <w:r w:rsidRPr="00CA32F6">
              <w:rPr>
                <w:sz w:val="24"/>
                <w:szCs w:val="24"/>
              </w:rPr>
              <w:t>Напутствие читателю Р.Сефа.</w:t>
            </w:r>
          </w:p>
        </w:tc>
        <w:tc>
          <w:tcPr>
            <w:tcW w:w="999"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p w:rsidR="00D4732B" w:rsidRPr="00CA32F6" w:rsidRDefault="00D4732B" w:rsidP="0065584A">
            <w:pPr>
              <w:jc w:val="center"/>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216DE4" w:rsidRDefault="00D4732B" w:rsidP="0065584A">
            <w:pPr>
              <w:jc w:val="both"/>
              <w:rPr>
                <w:b/>
                <w:bCs/>
                <w:sz w:val="24"/>
                <w:szCs w:val="24"/>
                <w:u w:val="single"/>
              </w:rPr>
            </w:pPr>
            <w:r>
              <w:rPr>
                <w:b/>
                <w:bCs/>
                <w:sz w:val="24"/>
                <w:szCs w:val="24"/>
                <w:u w:val="single"/>
              </w:rPr>
              <w:t>1.2</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0A3DEE" w:rsidRDefault="00D4732B" w:rsidP="0065584A">
            <w:pPr>
              <w:jc w:val="both"/>
              <w:rPr>
                <w:b/>
                <w:bCs/>
                <w:sz w:val="24"/>
                <w:szCs w:val="24"/>
                <w:bdr w:val="dashed" w:sz="6" w:space="0" w:color="FF0000" w:frame="1"/>
                <w:shd w:val="clear" w:color="auto" w:fill="F7FDF7"/>
              </w:rPr>
            </w:pPr>
            <w:r>
              <w:rPr>
                <w:b/>
                <w:bCs/>
                <w:sz w:val="24"/>
                <w:szCs w:val="24"/>
                <w:bdr w:val="dashed" w:sz="6" w:space="0" w:color="FF0000" w:frame="1"/>
                <w:shd w:val="clear" w:color="auto" w:fill="F7FDF7"/>
              </w:rPr>
              <w:t>Фольклор ( устное народное творчество) – 16 ч.</w:t>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0A3DEE" w:rsidRDefault="00D4732B" w:rsidP="0065584A">
            <w:pPr>
              <w:jc w:val="both"/>
              <w:rPr>
                <w:b/>
                <w:bCs/>
                <w:sz w:val="24"/>
                <w:szCs w:val="24"/>
              </w:rPr>
            </w:pPr>
            <w:r>
              <w:rPr>
                <w:b/>
                <w:bCs/>
                <w:sz w:val="24"/>
                <w:szCs w:val="24"/>
              </w:rPr>
              <w:t>3</w:t>
            </w:r>
            <w:r w:rsidRPr="000A3DEE">
              <w:rPr>
                <w:b/>
                <w:bCs/>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rPr>
                <w:sz w:val="24"/>
                <w:szCs w:val="24"/>
              </w:rPr>
            </w:pPr>
            <w:r w:rsidRPr="00CA32F6">
              <w:rPr>
                <w:sz w:val="24"/>
                <w:szCs w:val="24"/>
              </w:rPr>
              <w:t>Малые и большие жанры устного народного творчества.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4</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Русские народные песни.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5</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Потешки и прибаутки.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6</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Считалки и небылицы.</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7</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Загадки.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8</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rPr>
                <w:sz w:val="24"/>
                <w:szCs w:val="24"/>
              </w:rPr>
            </w:pPr>
            <w:r w:rsidRPr="00CA32F6">
              <w:rPr>
                <w:sz w:val="24"/>
                <w:szCs w:val="24"/>
              </w:rPr>
              <w:t>Пословицы и поговорки.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9</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Ю.Коваль "Сказки".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0</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Ю.Мориц "Сказка по лесу идёт".</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1</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Русская народная сказка "Петушок и бобовое зёрнышко".</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2</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rPr>
                <w:sz w:val="24"/>
                <w:szCs w:val="24"/>
              </w:rPr>
            </w:pPr>
            <w:r w:rsidRPr="00CA32F6">
              <w:rPr>
                <w:sz w:val="24"/>
                <w:szCs w:val="24"/>
              </w:rPr>
              <w:t>Русская народная сказка "У страха глаза велики".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3</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Русская народная сказка "Лиса и тетерев".</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4</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Русская народная сказка "Лиса и журавль".</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5</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Русская народная сказка "Каша из топора".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6</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Русская народная сказка "Гуси-лебеди".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7</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 xml:space="preserve">Разноцветные страницы. </w:t>
            </w:r>
            <w:r w:rsidRPr="00CA32F6">
              <w:rPr>
                <w:sz w:val="24"/>
                <w:szCs w:val="24"/>
              </w:rPr>
              <w:t>А,Шибаев "Вспомни сказку"</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18</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A518A4" w:rsidRDefault="00D4732B" w:rsidP="0065584A">
            <w:pPr>
              <w:jc w:val="both"/>
              <w:rPr>
                <w:b/>
                <w:sz w:val="24"/>
                <w:szCs w:val="24"/>
              </w:rPr>
            </w:pPr>
            <w:r w:rsidRPr="00A518A4">
              <w:rPr>
                <w:b/>
                <w:sz w:val="24"/>
                <w:szCs w:val="24"/>
              </w:rPr>
              <w:t>Проверим себя и оценим свои достижения по разделу.</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BA0EB5"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216DE4" w:rsidRDefault="00D4732B" w:rsidP="0065584A">
            <w:pPr>
              <w:jc w:val="both"/>
              <w:rPr>
                <w:b/>
                <w:bCs/>
                <w:sz w:val="24"/>
                <w:szCs w:val="24"/>
                <w:u w:val="single"/>
              </w:rPr>
            </w:pPr>
            <w:r>
              <w:rPr>
                <w:b/>
                <w:bCs/>
                <w:sz w:val="24"/>
                <w:szCs w:val="24"/>
                <w:u w:val="single"/>
              </w:rPr>
              <w:t>1.3</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0A3DEE" w:rsidRDefault="00D4732B" w:rsidP="0065584A">
            <w:pPr>
              <w:jc w:val="both"/>
              <w:rPr>
                <w:sz w:val="24"/>
                <w:szCs w:val="24"/>
                <w:bdr w:val="dashed" w:sz="6" w:space="0" w:color="FF0000" w:frame="1"/>
                <w:shd w:val="clear" w:color="auto" w:fill="F7FDF7"/>
              </w:rPr>
            </w:pPr>
            <w:r>
              <w:rPr>
                <w:b/>
                <w:bCs/>
                <w:sz w:val="24"/>
                <w:szCs w:val="24"/>
                <w:bdr w:val="dashed" w:sz="6" w:space="0" w:color="FF0000" w:frame="1"/>
                <w:shd w:val="clear" w:color="auto" w:fill="F7FDF7"/>
              </w:rPr>
              <w:t>Звуки и краски родной природы в разные времена года ( осень) – 8 ч.</w:t>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0A3DEE" w:rsidRDefault="00D4732B" w:rsidP="0065584A">
            <w:pPr>
              <w:jc w:val="both"/>
              <w:rPr>
                <w:sz w:val="24"/>
                <w:szCs w:val="24"/>
              </w:rPr>
            </w:pPr>
            <w:r>
              <w:rPr>
                <w:sz w:val="24"/>
                <w:szCs w:val="24"/>
              </w:rPr>
              <w:t>19</w:t>
            </w:r>
            <w:r w:rsidRPr="000A3DEE">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Картины осенней природы. Осенние загадки.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2</w:t>
            </w:r>
            <w:r>
              <w:rPr>
                <w:sz w:val="24"/>
                <w:szCs w:val="24"/>
              </w:rPr>
              <w:t>0</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Ф.Тютчев и К.Бальмонт.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2</w:t>
            </w:r>
            <w:r>
              <w:rPr>
                <w:sz w:val="24"/>
                <w:szCs w:val="24"/>
              </w:rPr>
              <w:t>1</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А.Плещеев и А.Фет.</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2</w:t>
            </w:r>
            <w:r>
              <w:rPr>
                <w:sz w:val="24"/>
                <w:szCs w:val="24"/>
              </w:rPr>
              <w:t>2.</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А.Толстой и С.Есенин.</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2</w:t>
            </w:r>
            <w:r>
              <w:rPr>
                <w:sz w:val="24"/>
                <w:szCs w:val="24"/>
              </w:rPr>
              <w:t>3</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В.Брюсов и И.Токмакова.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2</w:t>
            </w:r>
            <w:r>
              <w:rPr>
                <w:sz w:val="24"/>
                <w:szCs w:val="24"/>
              </w:rPr>
              <w:t>4</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Сравнение художественного и научно-популярных текстов. В.Берестов "Хитрые грибы" , "Грибы".</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2</w:t>
            </w:r>
            <w:r>
              <w:rPr>
                <w:sz w:val="24"/>
                <w:szCs w:val="24"/>
              </w:rPr>
              <w:t>5</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Средства художественной выразительности. М.Пришвин "Осеннее утро", И.Бунин "Сегодня так светло кругом", Г.Сапгир    "Считалочка".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2</w:t>
            </w:r>
            <w:r>
              <w:rPr>
                <w:sz w:val="24"/>
                <w:szCs w:val="24"/>
              </w:rPr>
              <w:t>6</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Проверим себя и оценим свои достижения по разделу.</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0A3DEE" w:rsidRDefault="00D4732B" w:rsidP="0065584A">
            <w:pPr>
              <w:jc w:val="both"/>
              <w:rPr>
                <w:b/>
                <w:bCs/>
                <w:sz w:val="24"/>
                <w:szCs w:val="24"/>
                <w:u w:val="single"/>
              </w:rPr>
            </w:pPr>
            <w:r w:rsidRPr="000A3DEE">
              <w:rPr>
                <w:b/>
                <w:bCs/>
                <w:sz w:val="24"/>
                <w:szCs w:val="24"/>
                <w:u w:val="single"/>
              </w:rPr>
              <w:t>1.3</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0A3DEE" w:rsidRDefault="00D4732B" w:rsidP="0065584A">
            <w:pPr>
              <w:jc w:val="both"/>
              <w:rPr>
                <w:b/>
                <w:bCs/>
                <w:sz w:val="24"/>
                <w:szCs w:val="24"/>
              </w:rPr>
            </w:pPr>
            <w:r>
              <w:rPr>
                <w:b/>
                <w:bCs/>
                <w:sz w:val="24"/>
                <w:szCs w:val="24"/>
              </w:rPr>
              <w:t>Мир сказок – 12 ч.</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center"/>
              <w:rPr>
                <w:sz w:val="24"/>
                <w:szCs w:val="24"/>
                <w:bdr w:val="dashed" w:sz="6" w:space="0" w:color="FF0000" w:frame="1"/>
                <w:shd w:val="clear" w:color="auto" w:fill="F7FDF7"/>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0A3DEE" w:rsidRDefault="00D4732B" w:rsidP="0065584A">
            <w:pPr>
              <w:jc w:val="both"/>
              <w:rPr>
                <w:b/>
                <w:bCs/>
                <w:sz w:val="24"/>
                <w:szCs w:val="24"/>
              </w:rPr>
            </w:pPr>
            <w:r w:rsidRPr="000A3DEE">
              <w:rPr>
                <w:b/>
                <w:bCs/>
                <w:sz w:val="24"/>
                <w:szCs w:val="24"/>
              </w:rPr>
              <w:t>2</w:t>
            </w:r>
            <w:r>
              <w:rPr>
                <w:b/>
                <w:bCs/>
                <w:sz w:val="24"/>
                <w:szCs w:val="24"/>
              </w:rPr>
              <w:t>7</w:t>
            </w:r>
            <w:r w:rsidRPr="000A3DEE">
              <w:rPr>
                <w:b/>
                <w:bCs/>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А.С.Пушкин - великий русский писатель.</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28</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А.С.Пушкин "Руслан и Людмила" (отрывок из поэмы). Сказочные чудеса.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29</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А.С.Пушкин "Вот север тучи нагоняя", "Зима".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3</w:t>
            </w:r>
            <w:r>
              <w:rPr>
                <w:sz w:val="24"/>
                <w:szCs w:val="24"/>
              </w:rPr>
              <w:t>0</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А.С.Пушкин "Сказка о рыбаке и рыбке".</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3</w:t>
            </w:r>
            <w:r>
              <w:rPr>
                <w:sz w:val="24"/>
                <w:szCs w:val="24"/>
              </w:rPr>
              <w:t>1</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А.С.Пушкин "Сказка о рыбаке и рыбке".</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3</w:t>
            </w:r>
            <w:r>
              <w:rPr>
                <w:sz w:val="24"/>
                <w:szCs w:val="24"/>
              </w:rPr>
              <w:t>2</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А.С.Пушкин "Сказка о рыбаке и рыбке"</w:t>
            </w:r>
            <w:r>
              <w:rPr>
                <w:sz w:val="24"/>
                <w:szCs w:val="24"/>
              </w:rPr>
              <w:t>.</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3</w:t>
            </w:r>
            <w:r>
              <w:rPr>
                <w:sz w:val="24"/>
                <w:szCs w:val="24"/>
              </w:rPr>
              <w:t>3</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 xml:space="preserve">А.С.Пушкин "Сказка о рыбаке и рыбке".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3</w:t>
            </w:r>
            <w:r>
              <w:rPr>
                <w:sz w:val="24"/>
                <w:szCs w:val="24"/>
              </w:rPr>
              <w:t>4</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Л.Н.Толстой "Старый дед и внучек".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3</w:t>
            </w:r>
            <w:r>
              <w:rPr>
                <w:sz w:val="24"/>
                <w:szCs w:val="24"/>
              </w:rPr>
              <w:t>5</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Л.Н.Толстой "Филипок".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3</w:t>
            </w:r>
            <w:r>
              <w:rPr>
                <w:sz w:val="24"/>
                <w:szCs w:val="24"/>
              </w:rPr>
              <w:t>6</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Л.Н.Толстой "Правда всего дороже", "Котёнок".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3</w:t>
            </w:r>
            <w:r>
              <w:rPr>
                <w:sz w:val="24"/>
                <w:szCs w:val="24"/>
              </w:rPr>
              <w:t>7</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Разноцветные страницы. И.Токмакова и Ю.Могутин.</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38</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A518A4" w:rsidRDefault="00D4732B" w:rsidP="0065584A">
            <w:pPr>
              <w:jc w:val="both"/>
              <w:rPr>
                <w:b/>
                <w:sz w:val="24"/>
                <w:szCs w:val="24"/>
              </w:rPr>
            </w:pPr>
            <w:r w:rsidRPr="00A518A4">
              <w:rPr>
                <w:b/>
                <w:sz w:val="24"/>
                <w:szCs w:val="24"/>
              </w:rPr>
              <w:t>Проверим себя и оценим свои достижения по разделу.</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0A3DEE" w:rsidRDefault="00D4732B" w:rsidP="0065584A">
            <w:pPr>
              <w:jc w:val="both"/>
              <w:rPr>
                <w:b/>
                <w:bCs/>
                <w:sz w:val="24"/>
                <w:szCs w:val="24"/>
                <w:u w:val="single"/>
              </w:rPr>
            </w:pPr>
            <w:r w:rsidRPr="000A3DEE">
              <w:rPr>
                <w:b/>
                <w:bCs/>
                <w:sz w:val="24"/>
                <w:szCs w:val="24"/>
                <w:u w:val="single"/>
              </w:rPr>
              <w:t>1.5</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0A3DEE" w:rsidRDefault="00D4732B" w:rsidP="0065584A">
            <w:pPr>
              <w:jc w:val="both"/>
              <w:rPr>
                <w:b/>
                <w:bCs/>
                <w:sz w:val="24"/>
                <w:szCs w:val="24"/>
                <w:bdr w:val="dashed" w:sz="6" w:space="0" w:color="FF0000" w:frame="1"/>
                <w:shd w:val="clear" w:color="auto" w:fill="F7FDF7"/>
              </w:rPr>
            </w:pPr>
            <w:r>
              <w:rPr>
                <w:b/>
                <w:bCs/>
                <w:sz w:val="24"/>
                <w:szCs w:val="24"/>
                <w:bdr w:val="dashed" w:sz="6" w:space="0" w:color="FF0000" w:frame="1"/>
                <w:shd w:val="clear" w:color="auto" w:fill="F7FDF7"/>
              </w:rPr>
              <w:t>О братьях наших меньших – 18 ч.</w:t>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0A3DEE" w:rsidRDefault="00D4732B" w:rsidP="0065584A">
            <w:pPr>
              <w:jc w:val="both"/>
              <w:rPr>
                <w:b/>
                <w:bCs/>
                <w:sz w:val="24"/>
                <w:szCs w:val="24"/>
              </w:rPr>
            </w:pPr>
            <w:r>
              <w:rPr>
                <w:b/>
                <w:bCs/>
                <w:sz w:val="24"/>
                <w:szCs w:val="24"/>
              </w:rPr>
              <w:t>39.</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И.А.Крылов "Лебедь, рак и щука".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7A6A66" w:rsidRDefault="00D4732B" w:rsidP="0065584A">
            <w:pPr>
              <w:jc w:val="both"/>
              <w:rPr>
                <w:sz w:val="24"/>
                <w:szCs w:val="24"/>
              </w:rPr>
            </w:pPr>
            <w:r w:rsidRPr="007A6A66">
              <w:rPr>
                <w:sz w:val="24"/>
                <w:szCs w:val="24"/>
              </w:rPr>
              <w:t>40.</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И.А.Крылов "Стрекоза и муравей".</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7A6A66" w:rsidRDefault="00D4732B" w:rsidP="0065584A">
            <w:pPr>
              <w:jc w:val="both"/>
              <w:rPr>
                <w:sz w:val="24"/>
                <w:szCs w:val="24"/>
              </w:rPr>
            </w:pPr>
            <w:r w:rsidRPr="007A6A66">
              <w:rPr>
                <w:sz w:val="24"/>
                <w:szCs w:val="24"/>
              </w:rPr>
              <w:t>41.</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Н.Сладков "Они и мы", А.Шибаев "Кто кем становится".</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42.</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Весёлые стихи о животных. Б.Заходер</w:t>
            </w:r>
            <w:r>
              <w:rPr>
                <w:sz w:val="24"/>
                <w:szCs w:val="24"/>
              </w:rPr>
              <w:t>.</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43.</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Весёлые стихи о животных.И.Пивоварова.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4</w:t>
            </w:r>
            <w:r>
              <w:rPr>
                <w:sz w:val="24"/>
                <w:szCs w:val="24"/>
              </w:rPr>
              <w:t>4</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В.Берестов "Кошкин щенок".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4</w:t>
            </w:r>
            <w:r>
              <w:rPr>
                <w:sz w:val="24"/>
                <w:szCs w:val="24"/>
              </w:rPr>
              <w:t>5</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М.Пришвин "Ребята и утята".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4</w:t>
            </w:r>
            <w:r>
              <w:rPr>
                <w:sz w:val="24"/>
                <w:szCs w:val="24"/>
              </w:rPr>
              <w:t>6</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М.Пришвин "Ребята и утята".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4</w:t>
            </w:r>
            <w:r>
              <w:rPr>
                <w:sz w:val="24"/>
                <w:szCs w:val="24"/>
              </w:rPr>
              <w:t>7</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Е.Чарушин "Страшный рассказ".</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4</w:t>
            </w:r>
            <w:r>
              <w:rPr>
                <w:sz w:val="24"/>
                <w:szCs w:val="24"/>
              </w:rPr>
              <w:t>8</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Е.Чарушин "Страшный рассказ".</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4</w:t>
            </w:r>
            <w:r>
              <w:rPr>
                <w:sz w:val="24"/>
                <w:szCs w:val="24"/>
              </w:rPr>
              <w:t>9</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Б.Житков Храбрый утёнок".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rPr>
                <w:sz w:val="24"/>
                <w:szCs w:val="24"/>
              </w:rPr>
            </w:pPr>
            <w:r>
              <w:rPr>
                <w:sz w:val="24"/>
                <w:szCs w:val="24"/>
              </w:rPr>
              <w:t xml:space="preserve">    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50.</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Б.Житков Храбрый утёнок".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rPr>
                <w:sz w:val="24"/>
                <w:szCs w:val="24"/>
              </w:rPr>
            </w:pPr>
            <w:r>
              <w:rPr>
                <w:sz w:val="24"/>
                <w:szCs w:val="24"/>
              </w:rPr>
              <w:t xml:space="preserve">    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51</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В.Бианки "Музыкант".</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52.</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В.Бианки "Музыкант".</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5</w:t>
            </w:r>
            <w:r>
              <w:rPr>
                <w:sz w:val="24"/>
                <w:szCs w:val="24"/>
              </w:rPr>
              <w:t>3</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В.Бианки "Сова".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5</w:t>
            </w:r>
            <w:r>
              <w:rPr>
                <w:sz w:val="24"/>
                <w:szCs w:val="24"/>
              </w:rPr>
              <w:t>4</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В.Бианки "Сова".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5</w:t>
            </w:r>
            <w:r>
              <w:rPr>
                <w:sz w:val="24"/>
                <w:szCs w:val="24"/>
              </w:rPr>
              <w:t>5</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Разноцветные страницы. С.Брезкун, М.Бородицкая.</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5</w:t>
            </w:r>
            <w:r>
              <w:rPr>
                <w:sz w:val="24"/>
                <w:szCs w:val="24"/>
              </w:rPr>
              <w:t>6</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A518A4" w:rsidRDefault="00D4732B" w:rsidP="0065584A">
            <w:pPr>
              <w:jc w:val="both"/>
              <w:rPr>
                <w:b/>
                <w:sz w:val="24"/>
                <w:szCs w:val="24"/>
              </w:rPr>
            </w:pPr>
            <w:r w:rsidRPr="00A518A4">
              <w:rPr>
                <w:b/>
                <w:sz w:val="24"/>
                <w:szCs w:val="24"/>
              </w:rPr>
              <w:t>Проверим себя и оценим свои достижения по разделу.</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0A3DEE" w:rsidRDefault="00D4732B" w:rsidP="0065584A">
            <w:pPr>
              <w:jc w:val="both"/>
              <w:rPr>
                <w:b/>
                <w:bCs/>
                <w:sz w:val="24"/>
                <w:szCs w:val="24"/>
                <w:u w:val="single"/>
              </w:rPr>
            </w:pPr>
            <w:r>
              <w:rPr>
                <w:b/>
                <w:bCs/>
                <w:sz w:val="24"/>
                <w:szCs w:val="24"/>
                <w:u w:val="single"/>
              </w:rPr>
              <w:t>1.6</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0A3DEE" w:rsidRDefault="00D4732B" w:rsidP="0065584A">
            <w:pPr>
              <w:jc w:val="both"/>
              <w:rPr>
                <w:b/>
                <w:bCs/>
                <w:sz w:val="24"/>
                <w:szCs w:val="24"/>
                <w:bdr w:val="dashed" w:sz="6" w:space="0" w:color="FF0000" w:frame="1"/>
                <w:shd w:val="clear" w:color="auto" w:fill="F7FDF7"/>
              </w:rPr>
            </w:pPr>
            <w:r>
              <w:rPr>
                <w:b/>
                <w:bCs/>
                <w:sz w:val="24"/>
                <w:szCs w:val="24"/>
                <w:bdr w:val="dashed" w:sz="6" w:space="0" w:color="FF0000" w:frame="1"/>
                <w:shd w:val="clear" w:color="auto" w:fill="F7FDF7"/>
              </w:rPr>
              <w:t>Звуки и краски родной природы в разные времена года ( зима) – 12 ч.</w:t>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0A3DEE" w:rsidRDefault="00D4732B" w:rsidP="0065584A">
            <w:pPr>
              <w:jc w:val="both"/>
              <w:rPr>
                <w:b/>
                <w:bCs/>
                <w:sz w:val="24"/>
                <w:szCs w:val="24"/>
              </w:rPr>
            </w:pPr>
            <w:r w:rsidRPr="000A3DEE">
              <w:rPr>
                <w:b/>
                <w:bCs/>
                <w:sz w:val="24"/>
                <w:szCs w:val="24"/>
              </w:rPr>
              <w:t>5</w:t>
            </w:r>
            <w:r>
              <w:rPr>
                <w:b/>
                <w:bCs/>
                <w:sz w:val="24"/>
                <w:szCs w:val="24"/>
              </w:rPr>
              <w:t>7</w:t>
            </w:r>
            <w:r w:rsidRPr="000A3DEE">
              <w:rPr>
                <w:b/>
                <w:bCs/>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Картины зимней природы. Зимние загадки.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5</w:t>
            </w:r>
            <w:r>
              <w:rPr>
                <w:sz w:val="24"/>
                <w:szCs w:val="24"/>
              </w:rPr>
              <w:t>8</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о первом снеге. И.Бунин</w:t>
            </w:r>
            <w:r>
              <w:rPr>
                <w:sz w:val="24"/>
                <w:szCs w:val="24"/>
              </w:rPr>
              <w:t>.</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rPr>
                <w:sz w:val="24"/>
                <w:szCs w:val="24"/>
              </w:rPr>
            </w:pPr>
            <w:r>
              <w:rPr>
                <w:sz w:val="24"/>
                <w:szCs w:val="24"/>
              </w:rPr>
              <w:t xml:space="preserve">     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59.</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Лирические стихотворения о первом снеге.  К.Бальмонт.</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rPr>
                <w:sz w:val="24"/>
                <w:szCs w:val="24"/>
              </w:rPr>
            </w:pPr>
            <w:r>
              <w:rPr>
                <w:sz w:val="24"/>
                <w:szCs w:val="24"/>
              </w:rPr>
              <w:t xml:space="preserve">     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60</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о первом снеге. Я.А</w:t>
            </w:r>
            <w:r>
              <w:rPr>
                <w:sz w:val="24"/>
                <w:szCs w:val="24"/>
              </w:rPr>
              <w:t>ким.</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61.</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Лирические стихотворения о первом снеге.  Ф.Тютчев.</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62</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о первом снеге. С.Есенин.</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63</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Русская народная сказка "Два мороза".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64</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С.Михалков "Новогодняя быль".</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6</w:t>
            </w:r>
            <w:r>
              <w:rPr>
                <w:sz w:val="24"/>
                <w:szCs w:val="24"/>
              </w:rPr>
              <w:t>5</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А.Барто "Дело было в январе"</w:t>
            </w:r>
            <w:r>
              <w:rPr>
                <w:sz w:val="24"/>
                <w:szCs w:val="24"/>
              </w:rPr>
              <w:t>.</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66.</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 xml:space="preserve"> С.Дрожжин "Улицей гуляет".</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6</w:t>
            </w:r>
            <w:r>
              <w:rPr>
                <w:sz w:val="24"/>
                <w:szCs w:val="24"/>
              </w:rPr>
              <w:t>7</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Разноцветные страницы. С.Погореловский, А.Прокофьев.</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6</w:t>
            </w:r>
            <w:r>
              <w:rPr>
                <w:sz w:val="24"/>
                <w:szCs w:val="24"/>
              </w:rPr>
              <w:t>8</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A518A4" w:rsidRDefault="00D4732B" w:rsidP="0065584A">
            <w:pPr>
              <w:jc w:val="both"/>
              <w:rPr>
                <w:b/>
                <w:sz w:val="24"/>
                <w:szCs w:val="24"/>
              </w:rPr>
            </w:pPr>
            <w:r w:rsidRPr="00A518A4">
              <w:rPr>
                <w:b/>
                <w:sz w:val="24"/>
                <w:szCs w:val="24"/>
              </w:rPr>
              <w:t>Проверим себя и оценим свои достижения по разделу.</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016D8"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136EF8" w:rsidRDefault="00D4732B" w:rsidP="0065584A">
            <w:pPr>
              <w:jc w:val="both"/>
              <w:rPr>
                <w:b/>
                <w:bCs/>
                <w:sz w:val="24"/>
                <w:szCs w:val="24"/>
                <w:u w:val="single"/>
              </w:rPr>
            </w:pPr>
            <w:r>
              <w:rPr>
                <w:b/>
                <w:bCs/>
                <w:sz w:val="24"/>
                <w:szCs w:val="24"/>
                <w:u w:val="single"/>
              </w:rPr>
              <w:t>1.7</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136EF8" w:rsidRDefault="00D4732B" w:rsidP="0065584A">
            <w:pPr>
              <w:jc w:val="both"/>
              <w:rPr>
                <w:b/>
                <w:bCs/>
                <w:sz w:val="24"/>
                <w:szCs w:val="24"/>
                <w:bdr w:val="dashed" w:sz="6" w:space="0" w:color="FF0000" w:frame="1"/>
                <w:shd w:val="clear" w:color="auto" w:fill="F7FDF7"/>
              </w:rPr>
            </w:pPr>
            <w:r>
              <w:rPr>
                <w:b/>
                <w:bCs/>
                <w:sz w:val="24"/>
                <w:szCs w:val="24"/>
                <w:bdr w:val="dashed" w:sz="6" w:space="0" w:color="FF0000" w:frame="1"/>
                <w:shd w:val="clear" w:color="auto" w:fill="F7FDF7"/>
              </w:rPr>
              <w:t xml:space="preserve">О детях и дружбе – 18 ч. </w:t>
            </w:r>
          </w:p>
        </w:tc>
      </w:tr>
      <w:tr w:rsidR="00D4732B" w:rsidRPr="00CA32F6" w:rsidTr="0065584A">
        <w:trPr>
          <w:gridAfter w:val="1"/>
          <w:wAfter w:w="1048" w:type="dxa"/>
          <w:trHeight w:val="476"/>
        </w:trPr>
        <w:tc>
          <w:tcPr>
            <w:tcW w:w="827" w:type="dxa"/>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Pr="00136EF8" w:rsidRDefault="00D4732B" w:rsidP="0065584A">
            <w:pPr>
              <w:jc w:val="both"/>
              <w:rPr>
                <w:b/>
                <w:bCs/>
                <w:sz w:val="24"/>
                <w:szCs w:val="24"/>
              </w:rPr>
            </w:pPr>
            <w:r w:rsidRPr="00136EF8">
              <w:rPr>
                <w:b/>
                <w:bCs/>
                <w:sz w:val="24"/>
                <w:szCs w:val="24"/>
              </w:rPr>
              <w:t>6</w:t>
            </w:r>
            <w:r>
              <w:rPr>
                <w:b/>
                <w:bCs/>
                <w:sz w:val="24"/>
                <w:szCs w:val="24"/>
              </w:rPr>
              <w:t>9</w:t>
            </w:r>
            <w:r w:rsidRPr="00136EF8">
              <w:rPr>
                <w:b/>
                <w:bCs/>
                <w:sz w:val="24"/>
                <w:szCs w:val="24"/>
              </w:rPr>
              <w:t>.</w:t>
            </w:r>
          </w:p>
          <w:p w:rsidR="00D4732B" w:rsidRPr="00CA3E77" w:rsidRDefault="00D4732B" w:rsidP="0065584A">
            <w:pPr>
              <w:jc w:val="both"/>
              <w:rPr>
                <w:sz w:val="24"/>
                <w:szCs w:val="24"/>
              </w:rPr>
            </w:pPr>
          </w:p>
        </w:tc>
        <w:tc>
          <w:tcPr>
            <w:tcW w:w="3710" w:type="dxa"/>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Вопросы из детских журналов.</w:t>
            </w:r>
            <w:r>
              <w:rPr>
                <w:sz w:val="24"/>
                <w:szCs w:val="24"/>
              </w:rPr>
              <w:t xml:space="preserve"> </w:t>
            </w:r>
            <w:r w:rsidRPr="00CA32F6">
              <w:rPr>
                <w:sz w:val="24"/>
                <w:szCs w:val="24"/>
              </w:rPr>
              <w:t>Д.Хармс "Игра"</w:t>
            </w:r>
            <w:r>
              <w:rPr>
                <w:sz w:val="24"/>
                <w:szCs w:val="24"/>
              </w:rPr>
              <w:t>,</w:t>
            </w:r>
            <w:r w:rsidRPr="00CA32F6">
              <w:rPr>
                <w:sz w:val="24"/>
                <w:szCs w:val="24"/>
              </w:rPr>
              <w:t xml:space="preserve"> "Вы знаете".</w:t>
            </w:r>
          </w:p>
        </w:tc>
        <w:tc>
          <w:tcPr>
            <w:tcW w:w="999" w:type="dxa"/>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p w:rsidR="00D4732B" w:rsidRPr="00CA32F6" w:rsidRDefault="00D4732B" w:rsidP="0065584A">
            <w:pPr>
              <w:jc w:val="center"/>
              <w:rPr>
                <w:sz w:val="24"/>
                <w:szCs w:val="24"/>
              </w:rPr>
            </w:pPr>
          </w:p>
        </w:tc>
        <w:tc>
          <w:tcPr>
            <w:tcW w:w="0" w:type="auto"/>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0" w:type="auto"/>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3032" w:type="dxa"/>
            <w:vMerge w:val="restart"/>
            <w:tcBorders>
              <w:top w:val="single" w:sz="6" w:space="0" w:color="000000"/>
              <w:left w:val="single" w:sz="6" w:space="0" w:color="000000"/>
              <w:bottom w:val="nil"/>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rPr>
            </w:pPr>
          </w:p>
        </w:tc>
      </w:tr>
      <w:tr w:rsidR="00D4732B" w:rsidRPr="00CA32F6" w:rsidTr="0065584A">
        <w:trPr>
          <w:trHeight w:val="144"/>
        </w:trPr>
        <w:tc>
          <w:tcPr>
            <w:tcW w:w="827" w:type="dxa"/>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p>
        </w:tc>
        <w:tc>
          <w:tcPr>
            <w:tcW w:w="3710" w:type="dxa"/>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p>
        </w:tc>
        <w:tc>
          <w:tcPr>
            <w:tcW w:w="999" w:type="dxa"/>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p>
        </w:tc>
        <w:tc>
          <w:tcPr>
            <w:tcW w:w="0" w:type="auto"/>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p>
        </w:tc>
        <w:tc>
          <w:tcPr>
            <w:tcW w:w="0" w:type="auto"/>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p>
        </w:tc>
        <w:tc>
          <w:tcPr>
            <w:tcW w:w="3032" w:type="dxa"/>
            <w:vMerge/>
            <w:tcBorders>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c>
          <w:tcPr>
            <w:tcW w:w="1048" w:type="dxa"/>
          </w:tcPr>
          <w:p w:rsidR="00D4732B" w:rsidRPr="00CA32F6" w:rsidRDefault="00D4732B" w:rsidP="0065584A"/>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70</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Д.Хармс, С.Маршак "Весёлые чижи".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71</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Д.Хармс "Что это было?", Д.Хармс, Н.Гернет "Очень-очень вкусный пирог", Ю.Владимиров "Чудаки".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20"/>
        </w:trPr>
        <w:tc>
          <w:tcPr>
            <w:tcW w:w="827"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72</w:t>
            </w:r>
            <w:r w:rsidRPr="00CA32F6">
              <w:rPr>
                <w:sz w:val="24"/>
                <w:szCs w:val="24"/>
              </w:rPr>
              <w:t>.</w:t>
            </w:r>
          </w:p>
          <w:p w:rsidR="00D4732B" w:rsidRPr="00CA32F6" w:rsidRDefault="00D4732B" w:rsidP="0065584A">
            <w:pPr>
              <w:jc w:val="both"/>
              <w:rPr>
                <w:sz w:val="24"/>
                <w:szCs w:val="24"/>
              </w:rPr>
            </w:pPr>
          </w:p>
        </w:tc>
        <w:tc>
          <w:tcPr>
            <w:tcW w:w="371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А.Введенский "Учёный Петя"</w:t>
            </w:r>
            <w:r>
              <w:rPr>
                <w:sz w:val="24"/>
                <w:szCs w:val="24"/>
              </w:rPr>
              <w:t>,</w:t>
            </w:r>
            <w:r w:rsidRPr="00CA32F6">
              <w:rPr>
                <w:sz w:val="24"/>
                <w:szCs w:val="24"/>
              </w:rPr>
              <w:t xml:space="preserve"> "Лошадка".</w:t>
            </w:r>
          </w:p>
        </w:tc>
        <w:tc>
          <w:tcPr>
            <w:tcW w:w="999"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p w:rsidR="00D4732B" w:rsidRPr="00CA32F6" w:rsidRDefault="00D4732B" w:rsidP="0065584A">
            <w:pPr>
              <w:jc w:val="center"/>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303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747"/>
        </w:trPr>
        <w:tc>
          <w:tcPr>
            <w:tcW w:w="827"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7</w:t>
            </w:r>
            <w:r>
              <w:rPr>
                <w:sz w:val="24"/>
                <w:szCs w:val="24"/>
              </w:rPr>
              <w:t>3</w:t>
            </w:r>
            <w:r w:rsidRPr="00CA32F6">
              <w:rPr>
                <w:sz w:val="24"/>
                <w:szCs w:val="24"/>
              </w:rPr>
              <w:t>.</w:t>
            </w:r>
          </w:p>
          <w:p w:rsidR="00D4732B" w:rsidRPr="00CA32F6" w:rsidRDefault="00D4732B" w:rsidP="0065584A">
            <w:pPr>
              <w:jc w:val="both"/>
              <w:rPr>
                <w:sz w:val="24"/>
                <w:szCs w:val="24"/>
              </w:rPr>
            </w:pPr>
          </w:p>
        </w:tc>
        <w:tc>
          <w:tcPr>
            <w:tcW w:w="371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К.И.Чуковский "Путаница"</w:t>
            </w:r>
            <w:r>
              <w:rPr>
                <w:sz w:val="24"/>
                <w:szCs w:val="24"/>
              </w:rPr>
              <w:t>,</w:t>
            </w:r>
            <w:r w:rsidRPr="00CA32F6">
              <w:rPr>
                <w:sz w:val="24"/>
                <w:szCs w:val="24"/>
              </w:rPr>
              <w:t>"Радость".</w:t>
            </w:r>
          </w:p>
        </w:tc>
        <w:tc>
          <w:tcPr>
            <w:tcW w:w="999"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p w:rsidR="00D4732B" w:rsidRPr="00CA32F6" w:rsidRDefault="00D4732B" w:rsidP="0065584A">
            <w:pPr>
              <w:jc w:val="center"/>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303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7</w:t>
            </w:r>
            <w:r>
              <w:rPr>
                <w:sz w:val="24"/>
                <w:szCs w:val="24"/>
              </w:rPr>
              <w:t>4</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К.И.Чуковский "Федорино горе".</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7</w:t>
            </w:r>
            <w:r>
              <w:rPr>
                <w:sz w:val="24"/>
                <w:szCs w:val="24"/>
              </w:rPr>
              <w:t>5</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К.И.Чуковский "Федорино горе".</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7</w:t>
            </w:r>
            <w:r>
              <w:rPr>
                <w:sz w:val="24"/>
                <w:szCs w:val="24"/>
              </w:rPr>
              <w:t>6</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С.Я.Маршак "Кот и лодыри".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667"/>
        </w:trPr>
        <w:tc>
          <w:tcPr>
            <w:tcW w:w="827"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7</w:t>
            </w:r>
            <w:r>
              <w:rPr>
                <w:sz w:val="24"/>
                <w:szCs w:val="24"/>
              </w:rPr>
              <w:t>7</w:t>
            </w:r>
            <w:r w:rsidRPr="00CA32F6">
              <w:rPr>
                <w:sz w:val="24"/>
                <w:szCs w:val="24"/>
              </w:rPr>
              <w:t>.</w:t>
            </w:r>
          </w:p>
        </w:tc>
        <w:tc>
          <w:tcPr>
            <w:tcW w:w="371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С.В.Михалков "Мой секрет"</w:t>
            </w:r>
            <w:r>
              <w:rPr>
                <w:sz w:val="24"/>
                <w:szCs w:val="24"/>
              </w:rPr>
              <w:t>,</w:t>
            </w:r>
          </w:p>
          <w:p w:rsidR="00D4732B" w:rsidRPr="00CA32F6" w:rsidRDefault="00D4732B" w:rsidP="0065584A">
            <w:pPr>
              <w:jc w:val="both"/>
              <w:rPr>
                <w:sz w:val="24"/>
                <w:szCs w:val="24"/>
              </w:rPr>
            </w:pPr>
            <w:r w:rsidRPr="00CA32F6">
              <w:rPr>
                <w:sz w:val="24"/>
                <w:szCs w:val="24"/>
              </w:rPr>
              <w:t xml:space="preserve"> "Сила воли"</w:t>
            </w:r>
            <w:r>
              <w:rPr>
                <w:sz w:val="24"/>
                <w:szCs w:val="24"/>
              </w:rPr>
              <w:t>,</w:t>
            </w:r>
            <w:r w:rsidRPr="00CA32F6">
              <w:rPr>
                <w:sz w:val="24"/>
                <w:szCs w:val="24"/>
              </w:rPr>
              <w:t xml:space="preserve"> "Мой щенок".</w:t>
            </w:r>
          </w:p>
        </w:tc>
        <w:tc>
          <w:tcPr>
            <w:tcW w:w="999"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p w:rsidR="00D4732B" w:rsidRPr="00CA32F6" w:rsidRDefault="00D4732B" w:rsidP="0065584A">
            <w:pPr>
              <w:jc w:val="center"/>
              <w:rPr>
                <w:sz w:val="24"/>
                <w:szCs w:val="24"/>
              </w:rPr>
            </w:pPr>
          </w:p>
          <w:p w:rsidR="00D4732B" w:rsidRPr="00CA32F6" w:rsidRDefault="00D4732B" w:rsidP="0065584A">
            <w:pPr>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303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666"/>
        </w:trPr>
        <w:tc>
          <w:tcPr>
            <w:tcW w:w="827"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78</w:t>
            </w:r>
            <w:r w:rsidRPr="00CA32F6">
              <w:rPr>
                <w:sz w:val="24"/>
                <w:szCs w:val="24"/>
              </w:rPr>
              <w:t>.</w:t>
            </w:r>
          </w:p>
          <w:p w:rsidR="00D4732B" w:rsidRPr="00CA32F6" w:rsidRDefault="00D4732B" w:rsidP="0065584A">
            <w:pPr>
              <w:jc w:val="both"/>
              <w:rPr>
                <w:sz w:val="24"/>
                <w:szCs w:val="24"/>
              </w:rPr>
            </w:pPr>
          </w:p>
        </w:tc>
        <w:tc>
          <w:tcPr>
            <w:tcW w:w="371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А.Л.Барто. Стихотворения о</w:t>
            </w:r>
            <w:r>
              <w:rPr>
                <w:sz w:val="24"/>
                <w:szCs w:val="24"/>
              </w:rPr>
              <w:t xml:space="preserve"> </w:t>
            </w:r>
            <w:r w:rsidRPr="00CA32F6">
              <w:rPr>
                <w:sz w:val="24"/>
                <w:szCs w:val="24"/>
              </w:rPr>
              <w:t>детях. "Верёвочка".</w:t>
            </w:r>
          </w:p>
          <w:p w:rsidR="00D4732B" w:rsidRPr="00CA32F6" w:rsidRDefault="00D4732B" w:rsidP="0065584A">
            <w:pPr>
              <w:jc w:val="both"/>
              <w:rPr>
                <w:sz w:val="24"/>
                <w:szCs w:val="24"/>
              </w:rPr>
            </w:pPr>
          </w:p>
        </w:tc>
        <w:tc>
          <w:tcPr>
            <w:tcW w:w="999"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p w:rsidR="00D4732B" w:rsidRPr="00CA32F6" w:rsidRDefault="00D4732B" w:rsidP="0065584A">
            <w:pPr>
              <w:jc w:val="center"/>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303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216"/>
        </w:trPr>
        <w:tc>
          <w:tcPr>
            <w:tcW w:w="827" w:type="dxa"/>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79</w:t>
            </w:r>
            <w:r w:rsidRPr="00CA32F6">
              <w:rPr>
                <w:sz w:val="24"/>
                <w:szCs w:val="24"/>
              </w:rPr>
              <w:t>.</w:t>
            </w:r>
          </w:p>
        </w:tc>
        <w:tc>
          <w:tcPr>
            <w:tcW w:w="3710" w:type="dxa"/>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Default="00D4732B" w:rsidP="0065584A">
            <w:pPr>
              <w:jc w:val="both"/>
              <w:rPr>
                <w:sz w:val="24"/>
                <w:szCs w:val="24"/>
              </w:rPr>
            </w:pPr>
            <w:r w:rsidRPr="00CA32F6">
              <w:rPr>
                <w:sz w:val="24"/>
                <w:szCs w:val="24"/>
              </w:rPr>
              <w:t>Разноцветные страницы. Скороговорки.</w:t>
            </w:r>
            <w:r>
              <w:rPr>
                <w:sz w:val="24"/>
                <w:szCs w:val="24"/>
              </w:rPr>
              <w:t xml:space="preserve"> </w:t>
            </w:r>
          </w:p>
          <w:p w:rsidR="00D4732B" w:rsidRPr="00CA32F6" w:rsidRDefault="00D4732B" w:rsidP="0065584A">
            <w:pPr>
              <w:jc w:val="both"/>
              <w:rPr>
                <w:sz w:val="24"/>
                <w:szCs w:val="24"/>
              </w:rPr>
            </w:pPr>
            <w:r w:rsidRPr="00CA32F6">
              <w:rPr>
                <w:sz w:val="24"/>
                <w:szCs w:val="24"/>
              </w:rPr>
              <w:t>Д.Хармс "Весёлый старичок".</w:t>
            </w:r>
          </w:p>
        </w:tc>
        <w:tc>
          <w:tcPr>
            <w:tcW w:w="999" w:type="dxa"/>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4" w:space="0" w:color="auto"/>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300"/>
        </w:trPr>
        <w:tc>
          <w:tcPr>
            <w:tcW w:w="827" w:type="dxa"/>
            <w:tcBorders>
              <w:top w:val="single" w:sz="4" w:space="0" w:color="auto"/>
              <w:left w:val="single" w:sz="4" w:space="0" w:color="auto"/>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80</w:t>
            </w:r>
          </w:p>
        </w:tc>
        <w:tc>
          <w:tcPr>
            <w:tcW w:w="3710"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sidRPr="00CA32F6">
              <w:rPr>
                <w:sz w:val="24"/>
                <w:szCs w:val="24"/>
              </w:rPr>
              <w:t>Лирические стихотворения. Э.Успенский "Если был бы я девчонкой", "Над нашей квартирой", "Память".</w:t>
            </w:r>
          </w:p>
          <w:p w:rsidR="00D4732B" w:rsidRPr="00CA32F6" w:rsidRDefault="00D4732B" w:rsidP="0065584A">
            <w:pPr>
              <w:jc w:val="both"/>
              <w:rPr>
                <w:sz w:val="24"/>
                <w:szCs w:val="24"/>
              </w:rPr>
            </w:pPr>
          </w:p>
        </w:tc>
        <w:tc>
          <w:tcPr>
            <w:tcW w:w="999"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4" w:space="0" w:color="auto"/>
              <w:left w:val="single" w:sz="6" w:space="0" w:color="000000"/>
              <w:bottom w:val="single" w:sz="4" w:space="0" w:color="auto"/>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65"/>
        </w:trPr>
        <w:tc>
          <w:tcPr>
            <w:tcW w:w="827"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81</w:t>
            </w:r>
          </w:p>
        </w:tc>
        <w:tc>
          <w:tcPr>
            <w:tcW w:w="3710"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Лирические стихотворения. В.Берестов "Знакомый", "Путешественники", "Кисточка".</w:t>
            </w:r>
          </w:p>
        </w:tc>
        <w:tc>
          <w:tcPr>
            <w:tcW w:w="999"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4" w:space="0" w:color="auto"/>
              <w:left w:val="single" w:sz="6" w:space="0" w:color="000000"/>
              <w:bottom w:val="single" w:sz="4" w:space="0" w:color="auto"/>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405"/>
        </w:trPr>
        <w:tc>
          <w:tcPr>
            <w:tcW w:w="827"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82</w:t>
            </w:r>
          </w:p>
          <w:p w:rsidR="00D4732B" w:rsidRDefault="00D4732B" w:rsidP="0065584A">
            <w:pPr>
              <w:jc w:val="both"/>
              <w:rPr>
                <w:sz w:val="24"/>
                <w:szCs w:val="24"/>
              </w:rPr>
            </w:pPr>
          </w:p>
          <w:p w:rsidR="00D4732B" w:rsidRDefault="00D4732B" w:rsidP="0065584A">
            <w:pPr>
              <w:jc w:val="both"/>
              <w:rPr>
                <w:sz w:val="24"/>
                <w:szCs w:val="24"/>
              </w:rPr>
            </w:pPr>
          </w:p>
          <w:p w:rsidR="00D4732B" w:rsidRDefault="00D4732B" w:rsidP="0065584A">
            <w:pPr>
              <w:jc w:val="both"/>
              <w:rPr>
                <w:sz w:val="24"/>
                <w:szCs w:val="24"/>
              </w:rPr>
            </w:pPr>
          </w:p>
          <w:p w:rsidR="00D4732B" w:rsidRDefault="00D4732B" w:rsidP="0065584A">
            <w:pPr>
              <w:jc w:val="both"/>
              <w:rPr>
                <w:sz w:val="24"/>
                <w:szCs w:val="24"/>
              </w:rPr>
            </w:pPr>
            <w:r>
              <w:rPr>
                <w:sz w:val="24"/>
                <w:szCs w:val="24"/>
              </w:rPr>
              <w:t>83</w:t>
            </w:r>
          </w:p>
        </w:tc>
        <w:tc>
          <w:tcPr>
            <w:tcW w:w="3710"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sidRPr="00CA32F6">
              <w:rPr>
                <w:sz w:val="24"/>
                <w:szCs w:val="24"/>
              </w:rPr>
              <w:t xml:space="preserve">Лирические стихотворения. И,Токмакова "Плим", "В чудной стране". </w:t>
            </w:r>
          </w:p>
          <w:p w:rsidR="00D4732B" w:rsidRPr="00CA32F6" w:rsidRDefault="00D4732B" w:rsidP="0065584A">
            <w:pPr>
              <w:jc w:val="both"/>
              <w:rPr>
                <w:sz w:val="24"/>
                <w:szCs w:val="24"/>
              </w:rPr>
            </w:pPr>
            <w:r w:rsidRPr="00CA32F6">
              <w:rPr>
                <w:sz w:val="24"/>
                <w:szCs w:val="24"/>
              </w:rPr>
              <w:t>Разноцветные страницы. Ю.Тувим "Про пана Трулялинского".</w:t>
            </w:r>
          </w:p>
          <w:p w:rsidR="00D4732B" w:rsidRDefault="00D4732B" w:rsidP="0065584A">
            <w:pPr>
              <w:jc w:val="both"/>
              <w:rPr>
                <w:sz w:val="24"/>
                <w:szCs w:val="24"/>
              </w:rPr>
            </w:pPr>
          </w:p>
        </w:tc>
        <w:tc>
          <w:tcPr>
            <w:tcW w:w="999"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p w:rsidR="00D4732B" w:rsidRDefault="00D4732B" w:rsidP="0065584A">
            <w:pPr>
              <w:jc w:val="center"/>
              <w:rPr>
                <w:sz w:val="24"/>
                <w:szCs w:val="24"/>
              </w:rPr>
            </w:pPr>
          </w:p>
          <w:p w:rsidR="00D4732B" w:rsidRDefault="00D4732B" w:rsidP="0065584A">
            <w:pPr>
              <w:jc w:val="center"/>
              <w:rPr>
                <w:sz w:val="24"/>
                <w:szCs w:val="24"/>
              </w:rPr>
            </w:pPr>
          </w:p>
          <w:p w:rsidR="00D4732B" w:rsidRDefault="00D4732B" w:rsidP="0065584A">
            <w:pPr>
              <w:jc w:val="center"/>
              <w:rPr>
                <w:sz w:val="24"/>
                <w:szCs w:val="24"/>
              </w:rPr>
            </w:pPr>
          </w:p>
          <w:p w:rsidR="00D4732B" w:rsidRDefault="00D4732B" w:rsidP="0065584A">
            <w:pPr>
              <w:jc w:val="center"/>
              <w:rPr>
                <w:sz w:val="24"/>
                <w:szCs w:val="24"/>
              </w:rPr>
            </w:pPr>
            <w:r>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p w:rsidR="00D4732B" w:rsidRDefault="00D4732B" w:rsidP="0065584A">
            <w:pPr>
              <w:jc w:val="both"/>
              <w:rPr>
                <w:sz w:val="24"/>
                <w:szCs w:val="24"/>
              </w:rPr>
            </w:pPr>
          </w:p>
          <w:p w:rsidR="00D4732B" w:rsidRDefault="00D4732B" w:rsidP="0065584A">
            <w:pPr>
              <w:jc w:val="both"/>
              <w:rPr>
                <w:sz w:val="24"/>
                <w:szCs w:val="24"/>
              </w:rPr>
            </w:pPr>
          </w:p>
          <w:p w:rsidR="00D4732B" w:rsidRDefault="00D4732B" w:rsidP="0065584A">
            <w:pPr>
              <w:jc w:val="both"/>
              <w:rPr>
                <w:sz w:val="24"/>
                <w:szCs w:val="24"/>
              </w:rPr>
            </w:pPr>
          </w:p>
          <w:p w:rsidR="00D4732B" w:rsidRDefault="00D4732B" w:rsidP="0065584A">
            <w:pPr>
              <w:jc w:val="both"/>
              <w:rPr>
                <w:sz w:val="24"/>
                <w:szCs w:val="24"/>
              </w:rPr>
            </w:pPr>
          </w:p>
          <w:p w:rsidR="00D4732B" w:rsidRDefault="00D4732B" w:rsidP="0065584A">
            <w:pPr>
              <w:jc w:val="both"/>
              <w:rPr>
                <w:sz w:val="24"/>
                <w:szCs w:val="24"/>
              </w:rPr>
            </w:pPr>
            <w:r>
              <w:rPr>
                <w:sz w:val="24"/>
                <w:szCs w:val="24"/>
              </w:rPr>
              <w:t>0</w:t>
            </w:r>
          </w:p>
        </w:tc>
        <w:tc>
          <w:tcPr>
            <w:tcW w:w="0" w:type="auto"/>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p w:rsidR="00D4732B" w:rsidRDefault="00D4732B" w:rsidP="0065584A">
            <w:pPr>
              <w:jc w:val="both"/>
              <w:rPr>
                <w:sz w:val="24"/>
                <w:szCs w:val="24"/>
              </w:rPr>
            </w:pPr>
          </w:p>
          <w:p w:rsidR="00D4732B" w:rsidRDefault="00D4732B" w:rsidP="0065584A">
            <w:pPr>
              <w:jc w:val="both"/>
              <w:rPr>
                <w:sz w:val="24"/>
                <w:szCs w:val="24"/>
              </w:rPr>
            </w:pPr>
          </w:p>
          <w:p w:rsidR="00D4732B" w:rsidRDefault="00D4732B" w:rsidP="0065584A">
            <w:pPr>
              <w:jc w:val="both"/>
              <w:rPr>
                <w:sz w:val="24"/>
                <w:szCs w:val="24"/>
              </w:rPr>
            </w:pPr>
          </w:p>
          <w:p w:rsidR="00D4732B" w:rsidRDefault="00D4732B" w:rsidP="0065584A">
            <w:pPr>
              <w:jc w:val="both"/>
              <w:rPr>
                <w:sz w:val="24"/>
                <w:szCs w:val="24"/>
              </w:rPr>
            </w:pPr>
            <w:r>
              <w:rPr>
                <w:sz w:val="24"/>
                <w:szCs w:val="24"/>
              </w:rPr>
              <w:t>0</w:t>
            </w:r>
          </w:p>
        </w:tc>
        <w:tc>
          <w:tcPr>
            <w:tcW w:w="3032" w:type="dxa"/>
            <w:tcBorders>
              <w:top w:val="single" w:sz="4" w:space="0" w:color="auto"/>
              <w:left w:val="single" w:sz="6" w:space="0" w:color="000000"/>
              <w:bottom w:val="single" w:sz="4" w:space="0" w:color="auto"/>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345"/>
        </w:trPr>
        <w:tc>
          <w:tcPr>
            <w:tcW w:w="827"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84</w:t>
            </w:r>
          </w:p>
        </w:tc>
        <w:tc>
          <w:tcPr>
            <w:tcW w:w="3710"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sidRPr="00EB0483">
              <w:rPr>
                <w:sz w:val="24"/>
                <w:szCs w:val="24"/>
              </w:rPr>
              <w:t>Г.Остер "Будем знакомы".</w:t>
            </w:r>
          </w:p>
        </w:tc>
        <w:tc>
          <w:tcPr>
            <w:tcW w:w="999" w:type="dxa"/>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4" w:space="0" w:color="auto"/>
              <w:left w:val="single" w:sz="6" w:space="0" w:color="000000"/>
              <w:bottom w:val="single" w:sz="4" w:space="0" w:color="auto"/>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4" w:space="0" w:color="auto"/>
              <w:left w:val="single" w:sz="6" w:space="0" w:color="000000"/>
              <w:bottom w:val="single" w:sz="4" w:space="0" w:color="auto"/>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360"/>
        </w:trPr>
        <w:tc>
          <w:tcPr>
            <w:tcW w:w="827" w:type="dxa"/>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85</w:t>
            </w:r>
          </w:p>
        </w:tc>
        <w:tc>
          <w:tcPr>
            <w:tcW w:w="3710" w:type="dxa"/>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sidRPr="00EB0483">
              <w:rPr>
                <w:sz w:val="24"/>
                <w:szCs w:val="24"/>
              </w:rPr>
              <w:t>В.Драгунский "Тайное становится явным".</w:t>
            </w:r>
          </w:p>
        </w:tc>
        <w:tc>
          <w:tcPr>
            <w:tcW w:w="999" w:type="dxa"/>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4" w:space="0" w:color="auto"/>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86</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A518A4" w:rsidRDefault="00D4732B" w:rsidP="0065584A">
            <w:pPr>
              <w:jc w:val="both"/>
              <w:rPr>
                <w:b/>
                <w:sz w:val="24"/>
                <w:szCs w:val="24"/>
              </w:rPr>
            </w:pPr>
            <w:r w:rsidRPr="00A518A4">
              <w:rPr>
                <w:b/>
                <w:sz w:val="24"/>
                <w:szCs w:val="24"/>
              </w:rPr>
              <w:t>Проверим себя и оценим свои достижения по разделу. Проект "Мой любимый детский журнал".</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136EF8"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136EF8" w:rsidRDefault="00D4732B" w:rsidP="0065584A">
            <w:pPr>
              <w:jc w:val="both"/>
              <w:rPr>
                <w:b/>
                <w:bCs/>
                <w:sz w:val="24"/>
                <w:szCs w:val="24"/>
                <w:u w:val="single"/>
              </w:rPr>
            </w:pPr>
            <w:r>
              <w:rPr>
                <w:b/>
                <w:bCs/>
                <w:sz w:val="24"/>
                <w:szCs w:val="24"/>
                <w:u w:val="single"/>
              </w:rPr>
              <w:t>1.8</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136EF8" w:rsidRDefault="00D4732B" w:rsidP="0065584A">
            <w:pPr>
              <w:jc w:val="both"/>
              <w:rPr>
                <w:b/>
                <w:bCs/>
                <w:sz w:val="24"/>
                <w:szCs w:val="24"/>
                <w:bdr w:val="dashed" w:sz="6" w:space="0" w:color="FF0000" w:frame="1"/>
                <w:shd w:val="clear" w:color="auto" w:fill="F7FDF7"/>
              </w:rPr>
            </w:pPr>
            <w:r>
              <w:rPr>
                <w:b/>
                <w:bCs/>
                <w:sz w:val="24"/>
                <w:szCs w:val="24"/>
                <w:bdr w:val="dashed" w:sz="6" w:space="0" w:color="FF0000" w:frame="1"/>
                <w:shd w:val="clear" w:color="auto" w:fill="F7FDF7"/>
              </w:rPr>
              <w:t>О наших близких, о семье – 13 ч.</w:t>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136EF8" w:rsidRDefault="00D4732B" w:rsidP="0065584A">
            <w:pPr>
              <w:jc w:val="both"/>
              <w:rPr>
                <w:b/>
                <w:bCs/>
                <w:sz w:val="24"/>
                <w:szCs w:val="24"/>
              </w:rPr>
            </w:pPr>
            <w:r>
              <w:rPr>
                <w:b/>
                <w:bCs/>
                <w:sz w:val="24"/>
                <w:szCs w:val="24"/>
              </w:rPr>
              <w:t>87.</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Н.Носов "Затейники".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935FBE" w:rsidRDefault="00D4732B" w:rsidP="0065584A">
            <w:pPr>
              <w:jc w:val="both"/>
              <w:rPr>
                <w:sz w:val="24"/>
                <w:szCs w:val="24"/>
              </w:rPr>
            </w:pPr>
            <w:r w:rsidRPr="00935FBE">
              <w:rPr>
                <w:sz w:val="24"/>
                <w:szCs w:val="24"/>
              </w:rPr>
              <w:t>8</w:t>
            </w:r>
            <w:r>
              <w:rPr>
                <w:sz w:val="24"/>
                <w:szCs w:val="24"/>
              </w:rPr>
              <w:t>8</w:t>
            </w:r>
            <w:r w:rsidRPr="00935FBE">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Н.Носов "Живая шляпа".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935FBE" w:rsidRDefault="00D4732B" w:rsidP="0065584A">
            <w:pPr>
              <w:jc w:val="both"/>
              <w:rPr>
                <w:sz w:val="24"/>
                <w:szCs w:val="24"/>
              </w:rPr>
            </w:pPr>
            <w:r w:rsidRPr="00935FBE">
              <w:rPr>
                <w:sz w:val="24"/>
                <w:szCs w:val="24"/>
              </w:rPr>
              <w:t>8</w:t>
            </w:r>
            <w:r>
              <w:rPr>
                <w:sz w:val="24"/>
                <w:szCs w:val="24"/>
              </w:rPr>
              <w:t>9</w:t>
            </w:r>
            <w:r w:rsidRPr="00935FBE">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Н.Носов "На горке".</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935FBE" w:rsidRDefault="00D4732B" w:rsidP="0065584A">
            <w:pPr>
              <w:jc w:val="both"/>
              <w:rPr>
                <w:sz w:val="24"/>
                <w:szCs w:val="24"/>
              </w:rPr>
            </w:pPr>
            <w:r>
              <w:rPr>
                <w:sz w:val="24"/>
                <w:szCs w:val="24"/>
              </w:rPr>
              <w:t>90</w:t>
            </w:r>
            <w:r w:rsidRPr="00935FBE">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Стихи о дружбе и друзьях. В.Берестов, Э.Мошковская</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91</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В.Лунин "Я и Вовка".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92</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Н.Булгаков "Анна, не грусти!"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93</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Ю.Ермолаев "Два пирожных".</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94</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В.Осеева "Волшебное слово".</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95</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В.Осеева "Хорошее".</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96</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В.Осеева "Почему".</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97</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В.Осеева "Почему".</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98</w:t>
            </w:r>
            <w:r w:rsidRPr="00CA32F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Разноцветные страницы. Е.Благинина, В.Орлов.</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Default="00D4732B" w:rsidP="0065584A">
            <w:pPr>
              <w:jc w:val="both"/>
              <w:rPr>
                <w:sz w:val="24"/>
                <w:szCs w:val="24"/>
              </w:rPr>
            </w:pPr>
            <w:r w:rsidRPr="00CA32F6">
              <w:rPr>
                <w:sz w:val="24"/>
                <w:szCs w:val="24"/>
              </w:rPr>
              <w:t>9</w:t>
            </w:r>
            <w:r>
              <w:rPr>
                <w:sz w:val="24"/>
                <w:szCs w:val="24"/>
              </w:rPr>
              <w:t>9</w:t>
            </w:r>
            <w:r w:rsidRPr="00CA32F6">
              <w:rPr>
                <w:sz w:val="24"/>
                <w:szCs w:val="24"/>
              </w:rPr>
              <w:t>.</w:t>
            </w:r>
          </w:p>
          <w:p w:rsidR="00D4732B" w:rsidRDefault="00D4732B" w:rsidP="0065584A">
            <w:pPr>
              <w:jc w:val="both"/>
              <w:rPr>
                <w:sz w:val="24"/>
                <w:szCs w:val="24"/>
              </w:rPr>
            </w:pPr>
          </w:p>
          <w:p w:rsidR="00D4732B" w:rsidRDefault="00D4732B" w:rsidP="0065584A">
            <w:pPr>
              <w:jc w:val="both"/>
              <w:rPr>
                <w:sz w:val="24"/>
                <w:szCs w:val="24"/>
              </w:rPr>
            </w:pPr>
          </w:p>
          <w:p w:rsidR="00D4732B" w:rsidRPr="00CA32F6" w:rsidRDefault="00D4732B" w:rsidP="0065584A">
            <w:pPr>
              <w:jc w:val="both"/>
              <w:rPr>
                <w:sz w:val="24"/>
                <w:szCs w:val="24"/>
              </w:rPr>
            </w:pP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A518A4" w:rsidRDefault="00D4732B" w:rsidP="0065584A">
            <w:pPr>
              <w:jc w:val="both"/>
              <w:rPr>
                <w:b/>
                <w:sz w:val="24"/>
                <w:szCs w:val="24"/>
              </w:rPr>
            </w:pPr>
            <w:r w:rsidRPr="00A518A4">
              <w:rPr>
                <w:b/>
                <w:sz w:val="24"/>
                <w:szCs w:val="24"/>
              </w:rPr>
              <w:t>Проверим себя и оценим свои достижения по разделу.</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136EF8"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136EF8" w:rsidRDefault="00D4732B" w:rsidP="0065584A">
            <w:pPr>
              <w:jc w:val="both"/>
              <w:rPr>
                <w:b/>
                <w:bCs/>
                <w:sz w:val="24"/>
                <w:szCs w:val="24"/>
                <w:u w:val="single"/>
              </w:rPr>
            </w:pPr>
            <w:r>
              <w:rPr>
                <w:b/>
                <w:bCs/>
                <w:sz w:val="24"/>
                <w:szCs w:val="24"/>
                <w:u w:val="single"/>
              </w:rPr>
              <w:t>1.9</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136EF8" w:rsidRDefault="00D4732B" w:rsidP="0065584A">
            <w:pPr>
              <w:jc w:val="both"/>
              <w:rPr>
                <w:b/>
                <w:bCs/>
                <w:sz w:val="24"/>
                <w:szCs w:val="24"/>
                <w:bdr w:val="dashed" w:sz="6" w:space="0" w:color="FF0000" w:frame="1"/>
                <w:shd w:val="clear" w:color="auto" w:fill="F7FDF7"/>
              </w:rPr>
            </w:pPr>
            <w:r>
              <w:rPr>
                <w:b/>
                <w:bCs/>
                <w:sz w:val="24"/>
                <w:szCs w:val="24"/>
                <w:bdr w:val="dashed" w:sz="6" w:space="0" w:color="FF0000" w:frame="1"/>
                <w:shd w:val="clear" w:color="auto" w:fill="F7FDF7"/>
              </w:rPr>
              <w:t>Звуки и краски родной природы в разные времена года ( весна и лето) – 18 ч.</w:t>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1D5576" w:rsidRDefault="00D4732B" w:rsidP="0065584A">
            <w:pPr>
              <w:jc w:val="both"/>
              <w:rPr>
                <w:b/>
                <w:bCs/>
                <w:sz w:val="24"/>
                <w:szCs w:val="24"/>
              </w:rPr>
            </w:pPr>
            <w:r>
              <w:rPr>
                <w:b/>
                <w:bCs/>
                <w:sz w:val="24"/>
                <w:szCs w:val="24"/>
              </w:rPr>
              <w:t>100</w:t>
            </w:r>
            <w:r w:rsidRPr="001D5576">
              <w:rPr>
                <w:b/>
                <w:bCs/>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 xml:space="preserve">Картины весенней  природы.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1D5576" w:rsidRDefault="00D4732B" w:rsidP="0065584A">
            <w:pPr>
              <w:jc w:val="both"/>
              <w:rPr>
                <w:sz w:val="24"/>
                <w:szCs w:val="24"/>
              </w:rPr>
            </w:pPr>
            <w:r>
              <w:rPr>
                <w:sz w:val="24"/>
                <w:szCs w:val="24"/>
              </w:rPr>
              <w:t>101</w:t>
            </w:r>
            <w:r w:rsidRPr="001D557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 xml:space="preserve">Картины  летней природы.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1D5576" w:rsidRDefault="00D4732B" w:rsidP="0065584A">
            <w:pPr>
              <w:jc w:val="both"/>
              <w:rPr>
                <w:sz w:val="24"/>
                <w:szCs w:val="24"/>
              </w:rPr>
            </w:pPr>
            <w:r>
              <w:rPr>
                <w:sz w:val="24"/>
                <w:szCs w:val="24"/>
              </w:rPr>
              <w:t>102</w:t>
            </w:r>
            <w:r w:rsidRPr="001D5576">
              <w:rPr>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Весенние  загадки.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1D5576" w:rsidRDefault="00D4732B" w:rsidP="0065584A">
            <w:pPr>
              <w:jc w:val="both"/>
              <w:rPr>
                <w:sz w:val="24"/>
                <w:szCs w:val="24"/>
              </w:rPr>
            </w:pPr>
            <w:r>
              <w:rPr>
                <w:sz w:val="24"/>
                <w:szCs w:val="24"/>
              </w:rPr>
              <w:t>103.</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 xml:space="preserve"> </w:t>
            </w:r>
            <w:r>
              <w:rPr>
                <w:sz w:val="24"/>
                <w:szCs w:val="24"/>
              </w:rPr>
              <w:t>Л</w:t>
            </w:r>
            <w:r w:rsidRPr="00CA32F6">
              <w:rPr>
                <w:sz w:val="24"/>
                <w:szCs w:val="24"/>
              </w:rPr>
              <w:t>етние загадки.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104.</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Ф.Тютчев.</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105.</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А.Плещеев.</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106.</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А.Блок.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107.</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Лирические стихотворения. С.Маршак.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108.</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Женский день. Лирические стихотворения. И.Бу</w:t>
            </w:r>
            <w:r>
              <w:rPr>
                <w:sz w:val="24"/>
                <w:szCs w:val="24"/>
              </w:rPr>
              <w:t>нин</w:t>
            </w:r>
            <w:r w:rsidRPr="00CA32F6">
              <w:rPr>
                <w:sz w:val="24"/>
                <w:szCs w:val="24"/>
              </w:rPr>
              <w:t>.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109.</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Женский день. Лирические стихотворени</w:t>
            </w:r>
            <w:r>
              <w:rPr>
                <w:sz w:val="24"/>
                <w:szCs w:val="24"/>
              </w:rPr>
              <w:t>я.</w:t>
            </w:r>
            <w:r w:rsidRPr="00CA32F6">
              <w:rPr>
                <w:sz w:val="24"/>
                <w:szCs w:val="24"/>
              </w:rPr>
              <w:t xml:space="preserve"> А.Плещеев.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110.</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Лирические стихотворения. Е.Благинин</w:t>
            </w:r>
            <w:r>
              <w:rPr>
                <w:sz w:val="24"/>
                <w:szCs w:val="24"/>
              </w:rPr>
              <w:t>а</w:t>
            </w:r>
            <w:r w:rsidRPr="00CA32F6">
              <w:rPr>
                <w:sz w:val="24"/>
                <w:szCs w:val="24"/>
              </w:rPr>
              <w:t>.</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111.</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Лирические стихотворения. Э.Мошковская.</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112.</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Разноцветные страницы. И.Пивоварова "Лето".</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113.</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Весёлые стихи. Б.Заходер "Товарищам детям"</w:t>
            </w:r>
            <w:r>
              <w:rPr>
                <w:sz w:val="24"/>
                <w:szCs w:val="24"/>
              </w:rPr>
              <w:t>.</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center"/>
              <w:rPr>
                <w:sz w:val="24"/>
                <w:szCs w:val="24"/>
              </w:rPr>
            </w:pPr>
            <w:r>
              <w:rPr>
                <w:sz w:val="24"/>
                <w:szCs w:val="24"/>
              </w:rPr>
              <w:t>1</w:t>
            </w:r>
          </w:p>
          <w:p w:rsidR="00D4732B" w:rsidRDefault="00D4732B" w:rsidP="0065584A">
            <w:pPr>
              <w:jc w:val="cente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0</w:t>
            </w:r>
          </w:p>
          <w:p w:rsidR="00D4732B" w:rsidRDefault="00D4732B" w:rsidP="0065584A">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0</w:t>
            </w:r>
          </w:p>
          <w:p w:rsidR="00D4732B" w:rsidRDefault="00D4732B" w:rsidP="0065584A">
            <w:pPr>
              <w:jc w:val="both"/>
              <w:rPr>
                <w:sz w:val="24"/>
                <w:szCs w:val="24"/>
              </w:rPr>
            </w:pP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114.</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sidRPr="00CA32F6">
              <w:rPr>
                <w:sz w:val="24"/>
                <w:szCs w:val="24"/>
              </w:rPr>
              <w:t>Весёлые стихи. Б.Заходер "</w:t>
            </w:r>
          </w:p>
          <w:p w:rsidR="00D4732B" w:rsidRPr="00CA32F6" w:rsidRDefault="00D4732B" w:rsidP="0065584A">
            <w:pPr>
              <w:jc w:val="both"/>
              <w:rPr>
                <w:sz w:val="24"/>
                <w:szCs w:val="24"/>
              </w:rPr>
            </w:pPr>
            <w:r w:rsidRPr="00CA32F6">
              <w:rPr>
                <w:sz w:val="24"/>
                <w:szCs w:val="24"/>
              </w:rPr>
              <w:t>"Что красивей всего?".</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center"/>
              <w:rPr>
                <w:sz w:val="24"/>
                <w:szCs w:val="24"/>
              </w:rPr>
            </w:pPr>
            <w:r>
              <w:rPr>
                <w:sz w:val="24"/>
                <w:szCs w:val="24"/>
              </w:rPr>
              <w:t>1</w:t>
            </w:r>
          </w:p>
          <w:p w:rsidR="00D4732B" w:rsidRDefault="00D4732B" w:rsidP="0065584A">
            <w:pPr>
              <w:jc w:val="cente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0</w:t>
            </w:r>
          </w:p>
          <w:p w:rsidR="00D4732B" w:rsidRDefault="00D4732B" w:rsidP="0065584A">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0</w:t>
            </w:r>
          </w:p>
          <w:p w:rsidR="00D4732B" w:rsidRDefault="00D4732B" w:rsidP="0065584A">
            <w:pPr>
              <w:jc w:val="both"/>
              <w:rPr>
                <w:sz w:val="24"/>
                <w:szCs w:val="24"/>
              </w:rPr>
            </w:pP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115.</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CA32F6">
              <w:rPr>
                <w:sz w:val="24"/>
                <w:szCs w:val="24"/>
              </w:rPr>
              <w:t xml:space="preserve">Весёлые стихи. Б.Заходер </w:t>
            </w:r>
          </w:p>
          <w:p w:rsidR="00D4732B" w:rsidRPr="00CA32F6" w:rsidRDefault="00D4732B" w:rsidP="0065584A">
            <w:pPr>
              <w:jc w:val="both"/>
              <w:rPr>
                <w:sz w:val="24"/>
                <w:szCs w:val="24"/>
              </w:rPr>
            </w:pPr>
            <w:r w:rsidRPr="00CA32F6">
              <w:rPr>
                <w:sz w:val="24"/>
                <w:szCs w:val="24"/>
              </w:rPr>
              <w:t xml:space="preserve"> "Песенки Винн</w:t>
            </w:r>
            <w:r>
              <w:rPr>
                <w:sz w:val="24"/>
                <w:szCs w:val="24"/>
              </w:rPr>
              <w:t>и</w:t>
            </w:r>
            <w:r w:rsidRPr="00CA32F6">
              <w:rPr>
                <w:sz w:val="24"/>
                <w:szCs w:val="24"/>
              </w:rPr>
              <w:t>-Пуха".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center"/>
              <w:rPr>
                <w:sz w:val="24"/>
                <w:szCs w:val="24"/>
              </w:rPr>
            </w:pPr>
            <w:r>
              <w:rPr>
                <w:sz w:val="24"/>
                <w:szCs w:val="24"/>
              </w:rPr>
              <w:t>1</w:t>
            </w:r>
          </w:p>
          <w:p w:rsidR="00D4732B" w:rsidRDefault="00D4732B" w:rsidP="0065584A">
            <w:pPr>
              <w:jc w:val="cente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0</w:t>
            </w:r>
          </w:p>
          <w:p w:rsidR="00D4732B" w:rsidRDefault="00D4732B" w:rsidP="0065584A">
            <w:pPr>
              <w:jc w:val="both"/>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0</w:t>
            </w:r>
          </w:p>
          <w:p w:rsidR="00D4732B" w:rsidRDefault="00D4732B" w:rsidP="0065584A">
            <w:pPr>
              <w:jc w:val="both"/>
              <w:rPr>
                <w:sz w:val="24"/>
                <w:szCs w:val="24"/>
              </w:rPr>
            </w:pP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116.</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sidRPr="00CA32F6">
              <w:rPr>
                <w:sz w:val="24"/>
                <w:szCs w:val="24"/>
              </w:rPr>
              <w:t>Э.Успенский "Чебурашка".</w:t>
            </w:r>
          </w:p>
          <w:p w:rsidR="00D4732B" w:rsidRPr="00CA32F6" w:rsidRDefault="00D4732B" w:rsidP="0065584A">
            <w:pPr>
              <w:jc w:val="both"/>
              <w:rPr>
                <w:sz w:val="24"/>
                <w:szCs w:val="24"/>
              </w:rPr>
            </w:pP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17.</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A518A4">
              <w:rPr>
                <w:b/>
                <w:sz w:val="24"/>
                <w:szCs w:val="24"/>
              </w:rPr>
              <w:t>Проверим себя и оценим свои достижения по разделу</w:t>
            </w:r>
            <w:r w:rsidRPr="00CA32F6">
              <w:rPr>
                <w:sz w:val="24"/>
                <w:szCs w:val="24"/>
              </w:rPr>
              <w:t>.</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136EF8" w:rsidRDefault="00D4732B" w:rsidP="0065584A">
            <w:pPr>
              <w:jc w:val="both"/>
              <w:rPr>
                <w:b/>
                <w:bCs/>
                <w:sz w:val="24"/>
                <w:szCs w:val="24"/>
                <w:u w:val="single"/>
              </w:rPr>
            </w:pPr>
            <w:r w:rsidRPr="00136EF8">
              <w:rPr>
                <w:b/>
                <w:bCs/>
                <w:u w:val="single"/>
              </w:rPr>
              <w:t>1.10</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136EF8" w:rsidRDefault="00D4732B" w:rsidP="0065584A">
            <w:pPr>
              <w:jc w:val="both"/>
              <w:rPr>
                <w:b/>
                <w:bCs/>
                <w:sz w:val="24"/>
                <w:szCs w:val="24"/>
                <w:bdr w:val="dashed" w:sz="6" w:space="0" w:color="FF0000" w:frame="1"/>
                <w:shd w:val="clear" w:color="auto" w:fill="F7FDF7"/>
              </w:rPr>
            </w:pPr>
            <w:r>
              <w:rPr>
                <w:b/>
                <w:bCs/>
                <w:sz w:val="24"/>
                <w:szCs w:val="24"/>
                <w:bdr w:val="dashed" w:sz="6" w:space="0" w:color="FF0000" w:frame="1"/>
                <w:shd w:val="clear" w:color="auto" w:fill="F7FDF7"/>
              </w:rPr>
              <w:t>О нашей Родине – 6 ч.</w:t>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54CF6" w:rsidRDefault="00D4732B" w:rsidP="0065584A">
            <w:pPr>
              <w:jc w:val="both"/>
              <w:rPr>
                <w:b/>
                <w:bCs/>
                <w:sz w:val="24"/>
                <w:szCs w:val="24"/>
              </w:rPr>
            </w:pPr>
            <w:r w:rsidRPr="00654CF6">
              <w:rPr>
                <w:b/>
                <w:bCs/>
                <w:sz w:val="24"/>
                <w:szCs w:val="24"/>
              </w:rPr>
              <w:t>11</w:t>
            </w:r>
            <w:r>
              <w:rPr>
                <w:b/>
                <w:bCs/>
                <w:sz w:val="24"/>
                <w:szCs w:val="24"/>
              </w:rPr>
              <w:t>8</w:t>
            </w:r>
            <w:r w:rsidRPr="00654CF6">
              <w:rPr>
                <w:b/>
                <w:bCs/>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EB0483" w:rsidRDefault="00D4732B" w:rsidP="0065584A">
            <w:pPr>
              <w:jc w:val="both"/>
              <w:rPr>
                <w:sz w:val="24"/>
                <w:szCs w:val="24"/>
              </w:rPr>
            </w:pPr>
            <w:r w:rsidRPr="00EB0483">
              <w:rPr>
                <w:sz w:val="24"/>
                <w:szCs w:val="24"/>
              </w:rPr>
              <w:t xml:space="preserve">И.С. Никитин «Русь»,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11</w:t>
            </w:r>
            <w:r>
              <w:rPr>
                <w:sz w:val="24"/>
                <w:szCs w:val="24"/>
              </w:rPr>
              <w:t>9.</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EB0483" w:rsidRDefault="00D4732B" w:rsidP="0065584A">
            <w:pPr>
              <w:jc w:val="both"/>
              <w:rPr>
                <w:sz w:val="24"/>
                <w:szCs w:val="24"/>
              </w:rPr>
            </w:pPr>
            <w:r w:rsidRPr="00EB0483">
              <w:rPr>
                <w:sz w:val="24"/>
                <w:szCs w:val="24"/>
              </w:rPr>
              <w:t xml:space="preserve">Ф.П. Савинов «Родина», </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120.</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EB0483" w:rsidRDefault="00D4732B" w:rsidP="0065584A">
            <w:pPr>
              <w:jc w:val="both"/>
              <w:rPr>
                <w:sz w:val="24"/>
                <w:szCs w:val="24"/>
              </w:rPr>
            </w:pPr>
            <w:r w:rsidRPr="00EB0483">
              <w:rPr>
                <w:sz w:val="24"/>
                <w:szCs w:val="24"/>
              </w:rPr>
              <w:t>А.А.Прокофьев «Родина»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121.</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sidRPr="00EB0483">
              <w:rPr>
                <w:sz w:val="24"/>
                <w:szCs w:val="24"/>
              </w:rPr>
              <w:t>Зинаида Александрова «Родина»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22.</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Ге</w:t>
            </w:r>
            <w:r w:rsidRPr="00006EFE">
              <w:rPr>
                <w:sz w:val="24"/>
                <w:szCs w:val="24"/>
              </w:rPr>
              <w:t>оргий Ладонщиков «Скворец на чужбине»</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655"/>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A32F6" w:rsidRDefault="00D4732B" w:rsidP="0065584A">
            <w:pPr>
              <w:jc w:val="both"/>
              <w:rPr>
                <w:sz w:val="24"/>
                <w:szCs w:val="24"/>
              </w:rPr>
            </w:pPr>
            <w:r>
              <w:rPr>
                <w:sz w:val="24"/>
                <w:szCs w:val="24"/>
              </w:rPr>
              <w:t>123.</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sidRPr="00CA32F6">
              <w:rPr>
                <w:sz w:val="24"/>
                <w:szCs w:val="24"/>
              </w:rPr>
              <w:t xml:space="preserve">Лирическое стихотворение. С.Васильев "Белая берёза". </w:t>
            </w:r>
          </w:p>
          <w:p w:rsidR="00D4732B" w:rsidRDefault="00D4732B" w:rsidP="0065584A">
            <w:pPr>
              <w:jc w:val="both"/>
              <w:rPr>
                <w:sz w:val="24"/>
                <w:szCs w:val="24"/>
              </w:rPr>
            </w:pPr>
            <w:r w:rsidRPr="001A13B6">
              <w:rPr>
                <w:b/>
                <w:sz w:val="24"/>
                <w:szCs w:val="24"/>
              </w:rPr>
              <w:t>Проект</w:t>
            </w:r>
            <w:r w:rsidRPr="00CA32F6">
              <w:rPr>
                <w:sz w:val="24"/>
                <w:szCs w:val="24"/>
              </w:rPr>
              <w:t xml:space="preserve"> "Газета "День Победы - 9 мая".</w:t>
            </w:r>
          </w:p>
          <w:p w:rsidR="00D4732B" w:rsidRPr="00CA32F6" w:rsidRDefault="00D4732B" w:rsidP="0065584A">
            <w:pPr>
              <w:jc w:val="both"/>
              <w:rPr>
                <w:sz w:val="24"/>
                <w:szCs w:val="24"/>
              </w:rPr>
            </w:pP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1</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r w:rsidRPr="00CA32F6">
              <w:rPr>
                <w:sz w:val="24"/>
                <w:szCs w:val="24"/>
                <w:bdr w:val="dashed" w:sz="6" w:space="0" w:color="FF0000" w:frame="1"/>
                <w:shd w:val="clear" w:color="auto" w:fill="F7FDF7"/>
              </w:rPr>
              <w:br/>
            </w:r>
          </w:p>
        </w:tc>
      </w:tr>
      <w:tr w:rsidR="00D4732B" w:rsidRPr="00CA32F6" w:rsidTr="0065584A">
        <w:trPr>
          <w:gridAfter w:val="1"/>
          <w:wAfter w:w="1049"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D473C1" w:rsidRDefault="00D4732B" w:rsidP="0065584A">
            <w:pPr>
              <w:jc w:val="both"/>
              <w:rPr>
                <w:b/>
                <w:bCs/>
                <w:sz w:val="24"/>
                <w:szCs w:val="24"/>
                <w:u w:val="single"/>
              </w:rPr>
            </w:pPr>
            <w:r w:rsidRPr="00D473C1">
              <w:rPr>
                <w:b/>
                <w:bCs/>
                <w:sz w:val="20"/>
                <w:szCs w:val="20"/>
                <w:u w:val="single"/>
              </w:rPr>
              <w:t>1.11</w:t>
            </w:r>
          </w:p>
        </w:tc>
        <w:tc>
          <w:tcPr>
            <w:tcW w:w="12230"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D473C1" w:rsidRDefault="00D4732B" w:rsidP="0065584A">
            <w:pPr>
              <w:jc w:val="both"/>
              <w:rPr>
                <w:b/>
                <w:bCs/>
                <w:sz w:val="24"/>
                <w:szCs w:val="24"/>
                <w:bdr w:val="dashed" w:sz="6" w:space="0" w:color="FF0000" w:frame="1"/>
                <w:shd w:val="clear" w:color="auto" w:fill="F7FDF7"/>
              </w:rPr>
            </w:pPr>
            <w:r>
              <w:rPr>
                <w:b/>
                <w:bCs/>
                <w:sz w:val="24"/>
                <w:szCs w:val="24"/>
                <w:bdr w:val="dashed" w:sz="6" w:space="0" w:color="FF0000" w:frame="1"/>
                <w:shd w:val="clear" w:color="auto" w:fill="F7FDF7"/>
              </w:rPr>
              <w:t>Зарубежная литература – 11 ч.</w:t>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D473C1">
              <w:rPr>
                <w:b/>
                <w:bCs/>
                <w:sz w:val="24"/>
                <w:szCs w:val="24"/>
              </w:rPr>
              <w:t>1</w:t>
            </w:r>
            <w:r>
              <w:rPr>
                <w:b/>
                <w:bCs/>
                <w:sz w:val="24"/>
                <w:szCs w:val="24"/>
              </w:rPr>
              <w:t>24</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Зарубежная литература. Американская народная песенка "Бульдог по кличке Дог".</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25.</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Английские народные песенки "Перчатки", "Храбрецы".</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26.</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Французская и немецкая народные песенки "Сюзон и мотылёк", "Знают мамы, знают дети".</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27.</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Ш.Перро "Кот в сапогах".</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12</w:t>
            </w:r>
            <w:r>
              <w:rPr>
                <w:sz w:val="24"/>
                <w:szCs w:val="24"/>
              </w:rPr>
              <w:t>8.</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Ш.Перро "Кот в сапогах".</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144"/>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12</w:t>
            </w:r>
            <w:r>
              <w:rPr>
                <w:sz w:val="24"/>
                <w:szCs w:val="24"/>
              </w:rPr>
              <w:t>9.</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Ш.Перро "Красная шапочка".</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551"/>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30.</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Г.Х.Андерсен "Принцесса на горошине".</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p>
        </w:tc>
      </w:tr>
      <w:tr w:rsidR="00D4732B" w:rsidRPr="00CA32F6" w:rsidTr="0065584A">
        <w:trPr>
          <w:gridAfter w:val="1"/>
          <w:wAfter w:w="1048" w:type="dxa"/>
          <w:trHeight w:val="551"/>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31.</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Э.Хогарт "Мафин и паук".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567"/>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32.</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Э.Хогарт "Мафин и паук".</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1096"/>
        </w:trPr>
        <w:tc>
          <w:tcPr>
            <w:tcW w:w="827" w:type="dxa"/>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Default="00D4732B" w:rsidP="0065584A">
            <w:pPr>
              <w:jc w:val="both"/>
              <w:rPr>
                <w:sz w:val="24"/>
                <w:szCs w:val="24"/>
              </w:rPr>
            </w:pPr>
            <w:r w:rsidRPr="00CA32F6">
              <w:rPr>
                <w:sz w:val="24"/>
                <w:szCs w:val="24"/>
              </w:rPr>
              <w:t>1</w:t>
            </w:r>
            <w:r>
              <w:rPr>
                <w:sz w:val="24"/>
                <w:szCs w:val="24"/>
              </w:rPr>
              <w:t>33-</w:t>
            </w:r>
          </w:p>
          <w:p w:rsidR="00D4732B" w:rsidRDefault="00D4732B" w:rsidP="0065584A">
            <w:pPr>
              <w:jc w:val="both"/>
              <w:rPr>
                <w:sz w:val="24"/>
                <w:szCs w:val="24"/>
              </w:rPr>
            </w:pPr>
          </w:p>
          <w:p w:rsidR="00D4732B" w:rsidRDefault="00D4732B" w:rsidP="0065584A">
            <w:pPr>
              <w:jc w:val="both"/>
              <w:rPr>
                <w:sz w:val="24"/>
                <w:szCs w:val="24"/>
              </w:rPr>
            </w:pPr>
          </w:p>
          <w:p w:rsidR="00D4732B" w:rsidRPr="00CA32F6" w:rsidRDefault="00D4732B" w:rsidP="0065584A">
            <w:pPr>
              <w:jc w:val="both"/>
              <w:rPr>
                <w:sz w:val="24"/>
                <w:szCs w:val="24"/>
              </w:rPr>
            </w:pPr>
          </w:p>
        </w:tc>
        <w:tc>
          <w:tcPr>
            <w:tcW w:w="3710" w:type="dxa"/>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Default="00D4732B" w:rsidP="0065584A">
            <w:pPr>
              <w:jc w:val="both"/>
              <w:rPr>
                <w:sz w:val="24"/>
                <w:szCs w:val="24"/>
              </w:rPr>
            </w:pPr>
            <w:r w:rsidRPr="00CA32F6">
              <w:rPr>
                <w:sz w:val="24"/>
                <w:szCs w:val="24"/>
              </w:rPr>
              <w:t>Разноцветные страницы. Братья Гримм "Бременские музыканты"</w:t>
            </w:r>
          </w:p>
          <w:p w:rsidR="00D4732B" w:rsidRPr="00CA32F6" w:rsidRDefault="00D4732B" w:rsidP="0065584A">
            <w:pPr>
              <w:jc w:val="both"/>
              <w:rPr>
                <w:sz w:val="24"/>
                <w:szCs w:val="24"/>
              </w:rPr>
            </w:pPr>
          </w:p>
        </w:tc>
        <w:tc>
          <w:tcPr>
            <w:tcW w:w="999" w:type="dxa"/>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0" w:type="auto"/>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4" w:space="0" w:color="auto"/>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841"/>
        </w:trPr>
        <w:tc>
          <w:tcPr>
            <w:tcW w:w="827" w:type="dxa"/>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p>
          <w:p w:rsidR="00D4732B" w:rsidRPr="00CA32F6" w:rsidRDefault="00D4732B" w:rsidP="0065584A">
            <w:pPr>
              <w:jc w:val="both"/>
              <w:rPr>
                <w:sz w:val="24"/>
                <w:szCs w:val="24"/>
              </w:rPr>
            </w:pPr>
            <w:r>
              <w:rPr>
                <w:sz w:val="24"/>
                <w:szCs w:val="24"/>
              </w:rPr>
              <w:t>134.</w:t>
            </w:r>
          </w:p>
        </w:tc>
        <w:tc>
          <w:tcPr>
            <w:tcW w:w="3710" w:type="dxa"/>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p>
          <w:p w:rsidR="00D4732B" w:rsidRPr="00CA32F6" w:rsidRDefault="00D4732B" w:rsidP="0065584A">
            <w:pPr>
              <w:jc w:val="both"/>
              <w:rPr>
                <w:sz w:val="24"/>
                <w:szCs w:val="24"/>
              </w:rPr>
            </w:pPr>
            <w:r w:rsidRPr="00CA32F6">
              <w:rPr>
                <w:sz w:val="24"/>
                <w:szCs w:val="24"/>
              </w:rPr>
              <w:t>К.Чуковский "Котауси и Мауси".</w:t>
            </w:r>
          </w:p>
        </w:tc>
        <w:tc>
          <w:tcPr>
            <w:tcW w:w="999" w:type="dxa"/>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center"/>
              <w:rPr>
                <w:sz w:val="24"/>
                <w:szCs w:val="24"/>
              </w:rPr>
            </w:pPr>
            <w:r>
              <w:rPr>
                <w:sz w:val="24"/>
                <w:szCs w:val="24"/>
              </w:rPr>
              <w:t>1</w:t>
            </w:r>
          </w:p>
        </w:tc>
        <w:tc>
          <w:tcPr>
            <w:tcW w:w="0" w:type="auto"/>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0" w:type="auto"/>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D4732B" w:rsidRDefault="00D4732B" w:rsidP="0065584A">
            <w:pPr>
              <w:jc w:val="both"/>
              <w:rPr>
                <w:sz w:val="24"/>
                <w:szCs w:val="24"/>
              </w:rPr>
            </w:pPr>
            <w:r>
              <w:rPr>
                <w:sz w:val="24"/>
                <w:szCs w:val="24"/>
              </w:rPr>
              <w:t>0</w:t>
            </w:r>
          </w:p>
        </w:tc>
        <w:tc>
          <w:tcPr>
            <w:tcW w:w="3032" w:type="dxa"/>
            <w:tcBorders>
              <w:top w:val="single" w:sz="4" w:space="0" w:color="auto"/>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CA32F6" w:rsidRDefault="00D4732B" w:rsidP="0065584A">
            <w:pPr>
              <w:jc w:val="both"/>
              <w:rPr>
                <w:sz w:val="24"/>
                <w:szCs w:val="24"/>
                <w:bdr w:val="dashed" w:sz="6" w:space="0" w:color="FF0000" w:frame="1"/>
                <w:shd w:val="clear" w:color="auto" w:fill="F7FDF7"/>
              </w:rPr>
            </w:pPr>
          </w:p>
        </w:tc>
      </w:tr>
      <w:tr w:rsidR="00D4732B" w:rsidRPr="00CA32F6" w:rsidTr="0065584A">
        <w:trPr>
          <w:gridAfter w:val="1"/>
          <w:wAfter w:w="1048" w:type="dxa"/>
          <w:trHeight w:val="1420"/>
        </w:trPr>
        <w:tc>
          <w:tcPr>
            <w:tcW w:w="827" w:type="dxa"/>
            <w:tcBorders>
              <w:top w:val="single" w:sz="6" w:space="0" w:color="000000"/>
              <w:left w:val="single" w:sz="6" w:space="0" w:color="000000"/>
              <w:bottom w:val="single" w:sz="4" w:space="0" w:color="auto"/>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rPr>
              <w:t>1</w:t>
            </w:r>
            <w:r>
              <w:rPr>
                <w:sz w:val="24"/>
                <w:szCs w:val="24"/>
              </w:rPr>
              <w:t>35</w:t>
            </w:r>
          </w:p>
        </w:tc>
        <w:tc>
          <w:tcPr>
            <w:tcW w:w="371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A518A4" w:rsidRDefault="00D4732B" w:rsidP="0065584A">
            <w:pPr>
              <w:jc w:val="both"/>
              <w:rPr>
                <w:b/>
                <w:sz w:val="24"/>
                <w:szCs w:val="24"/>
              </w:rPr>
            </w:pPr>
            <w:r w:rsidRPr="00A518A4">
              <w:rPr>
                <w:b/>
                <w:sz w:val="24"/>
                <w:szCs w:val="24"/>
              </w:rPr>
              <w:t>Проверим себя и оценим свои достижения по разделу.                       </w:t>
            </w:r>
          </w:p>
          <w:p w:rsidR="00D4732B" w:rsidRPr="00CA32F6" w:rsidRDefault="00D4732B" w:rsidP="0065584A">
            <w:pPr>
              <w:jc w:val="both"/>
              <w:rPr>
                <w:sz w:val="24"/>
                <w:szCs w:val="24"/>
              </w:rPr>
            </w:pPr>
          </w:p>
        </w:tc>
        <w:tc>
          <w:tcPr>
            <w:tcW w:w="999"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center"/>
              <w:rPr>
                <w:sz w:val="24"/>
                <w:szCs w:val="24"/>
              </w:rPr>
            </w:pPr>
            <w:r>
              <w:rPr>
                <w:sz w:val="24"/>
                <w:szCs w:val="24"/>
              </w:rPr>
              <w:t>1</w:t>
            </w:r>
          </w:p>
          <w:p w:rsidR="00D4732B" w:rsidRPr="00CA32F6" w:rsidRDefault="00D4732B" w:rsidP="0065584A">
            <w:pPr>
              <w:jc w:val="center"/>
              <w:rPr>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p w:rsidR="00D4732B" w:rsidRPr="00CA32F6" w:rsidRDefault="00D4732B" w:rsidP="0065584A">
            <w:pPr>
              <w:jc w:val="both"/>
              <w:rPr>
                <w:sz w:val="24"/>
                <w:szCs w:val="24"/>
              </w:rPr>
            </w:pPr>
          </w:p>
        </w:tc>
        <w:tc>
          <w:tcPr>
            <w:tcW w:w="303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654C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9" w:type="dxa"/>
          <w:trHeight w:val="291"/>
        </w:trPr>
        <w:tc>
          <w:tcPr>
            <w:tcW w:w="13057" w:type="dxa"/>
            <w:gridSpan w:val="6"/>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D473C1" w:rsidRDefault="00D4732B" w:rsidP="0065584A">
            <w:pPr>
              <w:jc w:val="both"/>
              <w:rPr>
                <w:b/>
                <w:bCs/>
                <w:sz w:val="24"/>
                <w:szCs w:val="24"/>
                <w:bdr w:val="dashed" w:sz="6" w:space="0" w:color="FF0000" w:frame="1"/>
                <w:shd w:val="clear" w:color="auto" w:fill="F7FDF7"/>
              </w:rPr>
            </w:pPr>
          </w:p>
        </w:tc>
      </w:tr>
      <w:tr w:rsidR="00D4732B" w:rsidRPr="00CA32F6" w:rsidTr="0065584A">
        <w:trPr>
          <w:gridAfter w:val="1"/>
          <w:wAfter w:w="1048" w:type="dxa"/>
          <w:trHeight w:val="551"/>
        </w:trPr>
        <w:tc>
          <w:tcPr>
            <w:tcW w:w="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D473C1" w:rsidRDefault="00D4732B" w:rsidP="0065584A">
            <w:pPr>
              <w:jc w:val="both"/>
              <w:rPr>
                <w:b/>
                <w:bCs/>
                <w:sz w:val="24"/>
                <w:szCs w:val="24"/>
              </w:rPr>
            </w:pPr>
            <w:r>
              <w:rPr>
                <w:b/>
                <w:bCs/>
                <w:sz w:val="24"/>
                <w:szCs w:val="24"/>
              </w:rPr>
              <w:t>136</w:t>
            </w:r>
            <w:r w:rsidRPr="00D473C1">
              <w:rPr>
                <w:b/>
                <w:bCs/>
                <w:sz w:val="24"/>
                <w:szCs w:val="24"/>
              </w:rPr>
              <w:t>.</w:t>
            </w:r>
          </w:p>
        </w:tc>
        <w:tc>
          <w:tcPr>
            <w:tcW w:w="37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sidRPr="00A8524A">
              <w:rPr>
                <w:b/>
                <w:sz w:val="24"/>
                <w:szCs w:val="24"/>
              </w:rPr>
              <w:t>Промежуточная аттестация</w:t>
            </w:r>
            <w:r>
              <w:rPr>
                <w:sz w:val="24"/>
                <w:szCs w:val="24"/>
              </w:rPr>
              <w:t>.</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A32F6" w:rsidRDefault="00D4732B" w:rsidP="0065584A">
            <w:pPr>
              <w:jc w:val="both"/>
              <w:rPr>
                <w:sz w:val="24"/>
                <w:szCs w:val="24"/>
              </w:rPr>
            </w:pPr>
            <w:r>
              <w:rPr>
                <w:sz w:val="24"/>
                <w:szCs w:val="24"/>
              </w:rPr>
              <w:t>0</w:t>
            </w:r>
          </w:p>
        </w:tc>
        <w:tc>
          <w:tcPr>
            <w:tcW w:w="303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CA32F6" w:rsidRDefault="00D4732B" w:rsidP="0065584A">
            <w:pPr>
              <w:jc w:val="both"/>
              <w:rPr>
                <w:sz w:val="24"/>
                <w:szCs w:val="24"/>
              </w:rPr>
            </w:pPr>
            <w:r w:rsidRPr="00CA32F6">
              <w:rPr>
                <w:sz w:val="24"/>
                <w:szCs w:val="24"/>
                <w:bdr w:val="dashed" w:sz="6" w:space="0" w:color="FF0000" w:frame="1"/>
                <w:shd w:val="clear" w:color="auto" w:fill="F7FDF7"/>
              </w:rPr>
              <w:br/>
            </w:r>
          </w:p>
        </w:tc>
      </w:tr>
      <w:tr w:rsidR="00D4732B" w:rsidRPr="00CA32F6" w:rsidTr="0065584A">
        <w:trPr>
          <w:gridAfter w:val="1"/>
          <w:wAfter w:w="1048" w:type="dxa"/>
          <w:trHeight w:val="551"/>
        </w:trPr>
        <w:tc>
          <w:tcPr>
            <w:tcW w:w="453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57708B" w:rsidRDefault="00D4732B" w:rsidP="0065584A">
            <w:pPr>
              <w:jc w:val="both"/>
              <w:rPr>
                <w:b/>
                <w:bCs/>
                <w:sz w:val="24"/>
                <w:szCs w:val="24"/>
              </w:rPr>
            </w:pPr>
            <w:r w:rsidRPr="0057708B">
              <w:rPr>
                <w:b/>
                <w:bCs/>
                <w:sz w:val="24"/>
                <w:szCs w:val="24"/>
              </w:rPr>
              <w:t>ОБЩЕЕ КОЛИЧЕСТВО ЧАСОВ ПО ПРОГРАММЕ</w:t>
            </w:r>
          </w:p>
        </w:tc>
        <w:tc>
          <w:tcPr>
            <w:tcW w:w="9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57708B" w:rsidRDefault="00D4732B" w:rsidP="0065584A">
            <w:pPr>
              <w:jc w:val="center"/>
              <w:rPr>
                <w:b/>
                <w:bCs/>
                <w:sz w:val="24"/>
                <w:szCs w:val="24"/>
              </w:rPr>
            </w:pPr>
            <w:r w:rsidRPr="0057708B">
              <w:rPr>
                <w:b/>
                <w:bCs/>
                <w:sz w:val="24"/>
                <w:szCs w:val="24"/>
              </w:rPr>
              <w:t>136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57708B" w:rsidRDefault="00D4732B" w:rsidP="0065584A">
            <w:pPr>
              <w:rPr>
                <w:b/>
                <w:bCs/>
                <w:sz w:val="24"/>
                <w:szCs w:val="24"/>
              </w:rPr>
            </w:pPr>
            <w:r>
              <w:rPr>
                <w:b/>
                <w:bCs/>
                <w:sz w:val="24"/>
                <w:szCs w:val="24"/>
              </w:rPr>
              <w:t>8</w:t>
            </w:r>
          </w:p>
        </w:tc>
        <w:tc>
          <w:tcPr>
            <w:tcW w:w="5316" w:type="dxa"/>
            <w:gridSpan w:val="2"/>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57708B" w:rsidRDefault="00D4732B" w:rsidP="0065584A">
            <w:pPr>
              <w:jc w:val="both"/>
              <w:rPr>
                <w:b/>
                <w:bCs/>
                <w:sz w:val="24"/>
                <w:szCs w:val="24"/>
              </w:rPr>
            </w:pPr>
            <w:r>
              <w:rPr>
                <w:b/>
                <w:bCs/>
                <w:sz w:val="24"/>
                <w:szCs w:val="24"/>
              </w:rPr>
              <w:t>3</w:t>
            </w:r>
          </w:p>
        </w:tc>
      </w:tr>
    </w:tbl>
    <w:p w:rsidR="00D4732B" w:rsidRDefault="00D4732B" w:rsidP="00D4732B">
      <w:pPr>
        <w:pStyle w:val="a0"/>
        <w:spacing w:before="2"/>
        <w:jc w:val="left"/>
        <w:rPr>
          <w:sz w:val="26"/>
          <w:szCs w:val="26"/>
        </w:rPr>
      </w:pPr>
    </w:p>
    <w:p w:rsidR="00D4732B" w:rsidRDefault="00D4732B" w:rsidP="00D4732B">
      <w:pPr>
        <w:pStyle w:val="a0"/>
        <w:spacing w:before="2"/>
        <w:jc w:val="left"/>
        <w:rPr>
          <w:sz w:val="26"/>
          <w:szCs w:val="26"/>
        </w:rPr>
        <w:sectPr w:rsidR="00D4732B" w:rsidSect="0065584A">
          <w:pgSz w:w="15840" w:h="12240" w:orient="landscape"/>
          <w:pgMar w:top="720" w:right="720" w:bottom="720" w:left="720" w:header="720" w:footer="720" w:gutter="0"/>
          <w:cols w:space="720"/>
        </w:sectPr>
      </w:pPr>
    </w:p>
    <w:p w:rsidR="00D4732B" w:rsidRPr="009040C9" w:rsidRDefault="00D4732B" w:rsidP="00D4732B">
      <w:pPr>
        <w:pStyle w:val="Heading2"/>
        <w:numPr>
          <w:ilvl w:val="1"/>
          <w:numId w:val="39"/>
        </w:numPr>
        <w:tabs>
          <w:tab w:val="left" w:pos="904"/>
        </w:tabs>
        <w:spacing w:line="270" w:lineRule="exact"/>
        <w:ind w:hanging="644"/>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в</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3</w:t>
      </w:r>
      <w:r w:rsidRPr="009040C9">
        <w:rPr>
          <w:rFonts w:ascii="Times New Roman" w:hAnsi="Times New Roman" w:cs="Times New Roman"/>
          <w:spacing w:val="-7"/>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39"/>
        </w:numPr>
        <w:tabs>
          <w:tab w:val="left" w:pos="1067"/>
        </w:tabs>
        <w:autoSpaceDE w:val="0"/>
        <w:autoSpaceDN w:val="0"/>
        <w:spacing w:before="1"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Родине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ее</w:t>
      </w:r>
      <w:r w:rsidRPr="009040C9">
        <w:rPr>
          <w:rFonts w:ascii="Times New Roman" w:hAnsi="Times New Roman"/>
          <w:spacing w:val="1"/>
          <w:sz w:val="26"/>
          <w:szCs w:val="26"/>
        </w:rPr>
        <w:t xml:space="preserve"> </w:t>
      </w:r>
      <w:r w:rsidRPr="009040C9">
        <w:rPr>
          <w:rFonts w:ascii="Times New Roman" w:hAnsi="Times New Roman"/>
          <w:sz w:val="26"/>
          <w:szCs w:val="26"/>
        </w:rPr>
        <w:t>истории.</w:t>
      </w:r>
      <w:r w:rsidRPr="009040C9">
        <w:rPr>
          <w:rFonts w:ascii="Times New Roman" w:hAnsi="Times New Roman"/>
          <w:spacing w:val="1"/>
          <w:sz w:val="26"/>
          <w:szCs w:val="26"/>
        </w:rPr>
        <w:t xml:space="preserve"> </w:t>
      </w:r>
      <w:r w:rsidRPr="009040C9">
        <w:rPr>
          <w:rFonts w:ascii="Times New Roman" w:hAnsi="Times New Roman"/>
          <w:sz w:val="26"/>
          <w:szCs w:val="26"/>
        </w:rPr>
        <w:t>Любовь</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Родине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ее</w:t>
      </w:r>
      <w:r w:rsidRPr="009040C9">
        <w:rPr>
          <w:rFonts w:ascii="Times New Roman" w:hAnsi="Times New Roman"/>
          <w:spacing w:val="1"/>
          <w:sz w:val="26"/>
          <w:szCs w:val="26"/>
        </w:rPr>
        <w:t xml:space="preserve"> </w:t>
      </w:r>
      <w:r w:rsidRPr="009040C9">
        <w:rPr>
          <w:rFonts w:ascii="Times New Roman" w:hAnsi="Times New Roman"/>
          <w:sz w:val="26"/>
          <w:szCs w:val="26"/>
        </w:rPr>
        <w:t>история</w:t>
      </w:r>
      <w:r w:rsidRPr="009040C9">
        <w:rPr>
          <w:rFonts w:ascii="Times New Roman" w:hAnsi="Times New Roman"/>
          <w:spacing w:val="1"/>
          <w:sz w:val="26"/>
          <w:szCs w:val="26"/>
        </w:rPr>
        <w:t xml:space="preserve"> </w:t>
      </w:r>
      <w:r w:rsidRPr="009040C9">
        <w:rPr>
          <w:rFonts w:ascii="Times New Roman" w:hAnsi="Times New Roman"/>
          <w:sz w:val="26"/>
          <w:szCs w:val="26"/>
        </w:rPr>
        <w:t>важные</w:t>
      </w:r>
      <w:r w:rsidRPr="009040C9">
        <w:rPr>
          <w:rFonts w:ascii="Times New Roman" w:hAnsi="Times New Roman"/>
          <w:spacing w:val="1"/>
          <w:sz w:val="26"/>
          <w:szCs w:val="26"/>
        </w:rPr>
        <w:t xml:space="preserve"> </w:t>
      </w:r>
      <w:r w:rsidRPr="009040C9">
        <w:rPr>
          <w:rFonts w:ascii="Times New Roman" w:hAnsi="Times New Roman"/>
          <w:sz w:val="26"/>
          <w:szCs w:val="26"/>
        </w:rPr>
        <w:t>темы</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литературы</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одного</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двух</w:t>
      </w:r>
      <w:r w:rsidRPr="009040C9">
        <w:rPr>
          <w:rFonts w:ascii="Times New Roman" w:hAnsi="Times New Roman"/>
          <w:spacing w:val="1"/>
          <w:sz w:val="26"/>
          <w:szCs w:val="26"/>
        </w:rPr>
        <w:t xml:space="preserve"> </w:t>
      </w:r>
      <w:r w:rsidRPr="009040C9">
        <w:rPr>
          <w:rFonts w:ascii="Times New Roman" w:hAnsi="Times New Roman"/>
          <w:sz w:val="26"/>
          <w:szCs w:val="26"/>
        </w:rPr>
        <w:t>авторов</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Чувство любви к Родине, сопричастность к прошлому и настоящему своей страны</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1"/>
          <w:sz w:val="26"/>
          <w:szCs w:val="26"/>
        </w:rPr>
        <w:t xml:space="preserve"> </w:t>
      </w:r>
      <w:r w:rsidRPr="009040C9">
        <w:rPr>
          <w:rFonts w:ascii="Times New Roman" w:hAnsi="Times New Roman"/>
          <w:sz w:val="26"/>
          <w:szCs w:val="26"/>
        </w:rPr>
        <w:t>главные</w:t>
      </w:r>
      <w:r w:rsidRPr="009040C9">
        <w:rPr>
          <w:rFonts w:ascii="Times New Roman" w:hAnsi="Times New Roman"/>
          <w:spacing w:val="1"/>
          <w:sz w:val="26"/>
          <w:szCs w:val="26"/>
        </w:rPr>
        <w:t xml:space="preserve"> </w:t>
      </w:r>
      <w:r w:rsidRPr="009040C9">
        <w:rPr>
          <w:rFonts w:ascii="Times New Roman" w:hAnsi="Times New Roman"/>
          <w:sz w:val="26"/>
          <w:szCs w:val="26"/>
        </w:rPr>
        <w:t>идеи,</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нравственные</w:t>
      </w:r>
      <w:r w:rsidRPr="009040C9">
        <w:rPr>
          <w:rFonts w:ascii="Times New Roman" w:hAnsi="Times New Roman"/>
          <w:spacing w:val="1"/>
          <w:sz w:val="26"/>
          <w:szCs w:val="26"/>
        </w:rPr>
        <w:t xml:space="preserve"> </w:t>
      </w:r>
      <w:r w:rsidRPr="009040C9">
        <w:rPr>
          <w:rFonts w:ascii="Times New Roman" w:hAnsi="Times New Roman"/>
          <w:sz w:val="26"/>
          <w:szCs w:val="26"/>
        </w:rPr>
        <w:t>ценности,</w:t>
      </w:r>
      <w:r w:rsidRPr="009040C9">
        <w:rPr>
          <w:rFonts w:ascii="Times New Roman" w:hAnsi="Times New Roman"/>
          <w:spacing w:val="1"/>
          <w:sz w:val="26"/>
          <w:szCs w:val="26"/>
        </w:rPr>
        <w:t xml:space="preserve"> </w:t>
      </w:r>
      <w:r w:rsidRPr="009040C9">
        <w:rPr>
          <w:rFonts w:ascii="Times New Roman" w:hAnsi="Times New Roman"/>
          <w:sz w:val="26"/>
          <w:szCs w:val="26"/>
        </w:rPr>
        <w:t>выраженные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Родине.</w:t>
      </w:r>
      <w:r w:rsidRPr="009040C9">
        <w:rPr>
          <w:rFonts w:ascii="Times New Roman" w:hAnsi="Times New Roman"/>
          <w:spacing w:val="1"/>
          <w:sz w:val="26"/>
          <w:szCs w:val="26"/>
        </w:rPr>
        <w:t xml:space="preserve"> </w:t>
      </w:r>
      <w:r w:rsidRPr="009040C9">
        <w:rPr>
          <w:rFonts w:ascii="Times New Roman" w:hAnsi="Times New Roman"/>
          <w:sz w:val="26"/>
          <w:szCs w:val="26"/>
        </w:rPr>
        <w:t>Образ</w:t>
      </w:r>
      <w:r w:rsidRPr="009040C9">
        <w:rPr>
          <w:rFonts w:ascii="Times New Roman" w:hAnsi="Times New Roman"/>
          <w:spacing w:val="1"/>
          <w:sz w:val="26"/>
          <w:szCs w:val="26"/>
        </w:rPr>
        <w:t xml:space="preserve"> </w:t>
      </w:r>
      <w:r w:rsidRPr="009040C9">
        <w:rPr>
          <w:rFonts w:ascii="Times New Roman" w:hAnsi="Times New Roman"/>
          <w:sz w:val="26"/>
          <w:szCs w:val="26"/>
        </w:rPr>
        <w:t>Родины</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стихотворных</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прозаических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1"/>
          <w:sz w:val="26"/>
          <w:szCs w:val="26"/>
        </w:rPr>
        <w:t xml:space="preserve"> </w:t>
      </w:r>
      <w:r w:rsidRPr="009040C9">
        <w:rPr>
          <w:rFonts w:ascii="Times New Roman" w:hAnsi="Times New Roman"/>
          <w:sz w:val="26"/>
          <w:szCs w:val="26"/>
        </w:rPr>
        <w:t>писателей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поэтов</w:t>
      </w:r>
      <w:r w:rsidRPr="009040C9">
        <w:rPr>
          <w:rFonts w:ascii="Times New Roman" w:hAnsi="Times New Roman"/>
          <w:spacing w:val="1"/>
          <w:sz w:val="26"/>
          <w:szCs w:val="26"/>
        </w:rPr>
        <w:t xml:space="preserve"> </w:t>
      </w:r>
      <w:r w:rsidRPr="009040C9">
        <w:rPr>
          <w:rFonts w:ascii="Times New Roman" w:hAnsi="Times New Roman"/>
          <w:sz w:val="26"/>
          <w:szCs w:val="26"/>
        </w:rPr>
        <w:t>XIX</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XX</w:t>
      </w:r>
      <w:r w:rsidRPr="009040C9">
        <w:rPr>
          <w:rFonts w:ascii="Times New Roman" w:hAnsi="Times New Roman"/>
          <w:spacing w:val="1"/>
          <w:sz w:val="26"/>
          <w:szCs w:val="26"/>
        </w:rPr>
        <w:t xml:space="preserve"> </w:t>
      </w:r>
      <w:r w:rsidRPr="009040C9">
        <w:rPr>
          <w:rFonts w:ascii="Times New Roman" w:hAnsi="Times New Roman"/>
          <w:sz w:val="26"/>
          <w:szCs w:val="26"/>
        </w:rPr>
        <w:t>веков.</w:t>
      </w:r>
      <w:r w:rsidRPr="009040C9">
        <w:rPr>
          <w:rFonts w:ascii="Times New Roman" w:hAnsi="Times New Roman"/>
          <w:spacing w:val="1"/>
          <w:sz w:val="26"/>
          <w:szCs w:val="26"/>
        </w:rPr>
        <w:t xml:space="preserve"> </w:t>
      </w:r>
      <w:r w:rsidRPr="009040C9">
        <w:rPr>
          <w:rFonts w:ascii="Times New Roman" w:hAnsi="Times New Roman"/>
          <w:sz w:val="26"/>
          <w:szCs w:val="26"/>
        </w:rPr>
        <w:t>Осознание</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нравственно-</w:t>
      </w:r>
      <w:r w:rsidRPr="009040C9">
        <w:rPr>
          <w:rFonts w:ascii="Times New Roman" w:hAnsi="Times New Roman"/>
          <w:spacing w:val="1"/>
          <w:sz w:val="26"/>
          <w:szCs w:val="26"/>
        </w:rPr>
        <w:t xml:space="preserve"> </w:t>
      </w:r>
      <w:r w:rsidRPr="009040C9">
        <w:rPr>
          <w:rFonts w:ascii="Times New Roman" w:hAnsi="Times New Roman"/>
          <w:sz w:val="26"/>
          <w:szCs w:val="26"/>
        </w:rPr>
        <w:t>этических понятий: любовь к родной стороне, малой родине, гордость за красоту и</w:t>
      </w:r>
      <w:r w:rsidRPr="009040C9">
        <w:rPr>
          <w:rFonts w:ascii="Times New Roman" w:hAnsi="Times New Roman"/>
          <w:spacing w:val="-55"/>
          <w:sz w:val="26"/>
          <w:szCs w:val="26"/>
        </w:rPr>
        <w:t xml:space="preserve"> </w:t>
      </w:r>
      <w:r w:rsidRPr="009040C9">
        <w:rPr>
          <w:rFonts w:ascii="Times New Roman" w:hAnsi="Times New Roman"/>
          <w:sz w:val="26"/>
          <w:szCs w:val="26"/>
        </w:rPr>
        <w:t>величие</w:t>
      </w:r>
      <w:r w:rsidRPr="009040C9">
        <w:rPr>
          <w:rFonts w:ascii="Times New Roman" w:hAnsi="Times New Roman"/>
          <w:spacing w:val="1"/>
          <w:sz w:val="26"/>
          <w:szCs w:val="26"/>
        </w:rPr>
        <w:t xml:space="preserve"> </w:t>
      </w:r>
      <w:r w:rsidRPr="009040C9">
        <w:rPr>
          <w:rFonts w:ascii="Times New Roman" w:hAnsi="Times New Roman"/>
          <w:sz w:val="26"/>
          <w:szCs w:val="26"/>
        </w:rPr>
        <w:t>своей</w:t>
      </w:r>
      <w:r w:rsidRPr="009040C9">
        <w:rPr>
          <w:rFonts w:ascii="Times New Roman" w:hAnsi="Times New Roman"/>
          <w:spacing w:val="1"/>
          <w:sz w:val="26"/>
          <w:szCs w:val="26"/>
        </w:rPr>
        <w:t xml:space="preserve"> </w:t>
      </w:r>
      <w:r w:rsidRPr="009040C9">
        <w:rPr>
          <w:rFonts w:ascii="Times New Roman" w:hAnsi="Times New Roman"/>
          <w:sz w:val="26"/>
          <w:szCs w:val="26"/>
        </w:rPr>
        <w:t>Отчизны.</w:t>
      </w:r>
      <w:r w:rsidRPr="009040C9">
        <w:rPr>
          <w:rFonts w:ascii="Times New Roman" w:hAnsi="Times New Roman"/>
          <w:spacing w:val="1"/>
          <w:sz w:val="26"/>
          <w:szCs w:val="26"/>
        </w:rPr>
        <w:t xml:space="preserve"> </w:t>
      </w:r>
      <w:r w:rsidRPr="009040C9">
        <w:rPr>
          <w:rFonts w:ascii="Times New Roman" w:hAnsi="Times New Roman"/>
          <w:sz w:val="26"/>
          <w:szCs w:val="26"/>
        </w:rPr>
        <w:t>Роль</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заголовка</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Репродукции картин как иллюстрации к произведениям о Родине. Использование</w:t>
      </w:r>
      <w:r w:rsidRPr="009040C9">
        <w:rPr>
          <w:rFonts w:ascii="Times New Roman" w:hAnsi="Times New Roman"/>
          <w:spacing w:val="-55"/>
          <w:sz w:val="26"/>
          <w:szCs w:val="26"/>
        </w:rPr>
        <w:t xml:space="preserve"> </w:t>
      </w:r>
      <w:r w:rsidRPr="009040C9">
        <w:rPr>
          <w:rFonts w:ascii="Times New Roman" w:hAnsi="Times New Roman"/>
          <w:sz w:val="26"/>
          <w:szCs w:val="26"/>
        </w:rPr>
        <w:t>средств выразительности при чтении вслух: интонация, темп, ритм, 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ударения.</w:t>
      </w:r>
    </w:p>
    <w:p w:rsidR="00D4732B" w:rsidRPr="009040C9" w:rsidRDefault="00D4732B" w:rsidP="00D4732B">
      <w:pPr>
        <w:pStyle w:val="a4"/>
        <w:widowControl w:val="0"/>
        <w:numPr>
          <w:ilvl w:val="3"/>
          <w:numId w:val="39"/>
        </w:numPr>
        <w:tabs>
          <w:tab w:val="left" w:pos="1273"/>
        </w:tabs>
        <w:autoSpaceDE w:val="0"/>
        <w:autoSpaceDN w:val="0"/>
        <w:spacing w:before="1" w:after="0" w:line="240" w:lineRule="auto"/>
        <w:ind w:left="260" w:right="292"/>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К.Д.</w:t>
      </w:r>
      <w:r w:rsidRPr="009040C9">
        <w:rPr>
          <w:rFonts w:ascii="Times New Roman" w:hAnsi="Times New Roman"/>
          <w:spacing w:val="1"/>
          <w:sz w:val="26"/>
          <w:szCs w:val="26"/>
        </w:rPr>
        <w:t xml:space="preserve"> </w:t>
      </w:r>
      <w:r w:rsidRPr="009040C9">
        <w:rPr>
          <w:rFonts w:ascii="Times New Roman" w:hAnsi="Times New Roman"/>
          <w:sz w:val="26"/>
          <w:szCs w:val="26"/>
        </w:rPr>
        <w:t>Ушинский</w:t>
      </w:r>
      <w:r w:rsidRPr="009040C9">
        <w:rPr>
          <w:rFonts w:ascii="Times New Roman" w:hAnsi="Times New Roman"/>
          <w:spacing w:val="1"/>
          <w:sz w:val="26"/>
          <w:szCs w:val="26"/>
        </w:rPr>
        <w:t xml:space="preserve"> </w:t>
      </w:r>
      <w:r w:rsidRPr="009040C9">
        <w:rPr>
          <w:rFonts w:ascii="Times New Roman" w:hAnsi="Times New Roman"/>
          <w:sz w:val="26"/>
          <w:szCs w:val="26"/>
        </w:rPr>
        <w:t>"Наше</w:t>
      </w:r>
      <w:r w:rsidRPr="009040C9">
        <w:rPr>
          <w:rFonts w:ascii="Times New Roman" w:hAnsi="Times New Roman"/>
          <w:spacing w:val="1"/>
          <w:sz w:val="26"/>
          <w:szCs w:val="26"/>
        </w:rPr>
        <w:t xml:space="preserve"> </w:t>
      </w:r>
      <w:r w:rsidRPr="009040C9">
        <w:rPr>
          <w:rFonts w:ascii="Times New Roman" w:hAnsi="Times New Roman"/>
          <w:sz w:val="26"/>
          <w:szCs w:val="26"/>
        </w:rPr>
        <w:t>отечество",</w:t>
      </w:r>
      <w:r w:rsidRPr="009040C9">
        <w:rPr>
          <w:rFonts w:ascii="Times New Roman" w:hAnsi="Times New Roman"/>
          <w:spacing w:val="1"/>
          <w:sz w:val="26"/>
          <w:szCs w:val="26"/>
        </w:rPr>
        <w:t xml:space="preserve"> </w:t>
      </w:r>
      <w:r w:rsidRPr="009040C9">
        <w:rPr>
          <w:rFonts w:ascii="Times New Roman" w:hAnsi="Times New Roman"/>
          <w:sz w:val="26"/>
          <w:szCs w:val="26"/>
        </w:rPr>
        <w:t>М.М.</w:t>
      </w:r>
      <w:r w:rsidRPr="009040C9">
        <w:rPr>
          <w:rFonts w:ascii="Times New Roman" w:hAnsi="Times New Roman"/>
          <w:spacing w:val="1"/>
          <w:sz w:val="26"/>
          <w:szCs w:val="26"/>
        </w:rPr>
        <w:t xml:space="preserve"> </w:t>
      </w:r>
      <w:r w:rsidRPr="009040C9">
        <w:rPr>
          <w:rFonts w:ascii="Times New Roman" w:hAnsi="Times New Roman"/>
          <w:sz w:val="26"/>
          <w:szCs w:val="26"/>
        </w:rPr>
        <w:t>Пришвин</w:t>
      </w:r>
      <w:r w:rsidRPr="009040C9">
        <w:rPr>
          <w:rFonts w:ascii="Times New Roman" w:hAnsi="Times New Roman"/>
          <w:spacing w:val="1"/>
          <w:sz w:val="26"/>
          <w:szCs w:val="26"/>
        </w:rPr>
        <w:t xml:space="preserve"> </w:t>
      </w:r>
      <w:r w:rsidRPr="009040C9">
        <w:rPr>
          <w:rFonts w:ascii="Times New Roman" w:hAnsi="Times New Roman"/>
          <w:sz w:val="26"/>
          <w:szCs w:val="26"/>
        </w:rPr>
        <w:t>"Моя</w:t>
      </w:r>
      <w:r w:rsidRPr="009040C9">
        <w:rPr>
          <w:rFonts w:ascii="Times New Roman" w:hAnsi="Times New Roman"/>
          <w:spacing w:val="1"/>
          <w:sz w:val="26"/>
          <w:szCs w:val="26"/>
        </w:rPr>
        <w:t xml:space="preserve"> </w:t>
      </w:r>
      <w:r w:rsidRPr="009040C9">
        <w:rPr>
          <w:rFonts w:ascii="Times New Roman" w:hAnsi="Times New Roman"/>
          <w:sz w:val="26"/>
          <w:szCs w:val="26"/>
        </w:rPr>
        <w:t>Родина",</w:t>
      </w:r>
      <w:r w:rsidRPr="009040C9">
        <w:rPr>
          <w:rFonts w:ascii="Times New Roman" w:hAnsi="Times New Roman"/>
          <w:spacing w:val="1"/>
          <w:sz w:val="26"/>
          <w:szCs w:val="26"/>
        </w:rPr>
        <w:t xml:space="preserve"> </w:t>
      </w:r>
      <w:r w:rsidRPr="009040C9">
        <w:rPr>
          <w:rFonts w:ascii="Times New Roman" w:hAnsi="Times New Roman"/>
          <w:sz w:val="26"/>
          <w:szCs w:val="26"/>
        </w:rPr>
        <w:t>С.А.</w:t>
      </w:r>
      <w:r w:rsidRPr="009040C9">
        <w:rPr>
          <w:rFonts w:ascii="Times New Roman" w:hAnsi="Times New Roman"/>
          <w:spacing w:val="1"/>
          <w:sz w:val="26"/>
          <w:szCs w:val="26"/>
        </w:rPr>
        <w:t xml:space="preserve"> </w:t>
      </w:r>
      <w:r w:rsidRPr="009040C9">
        <w:rPr>
          <w:rFonts w:ascii="Times New Roman" w:hAnsi="Times New Roman"/>
          <w:sz w:val="26"/>
          <w:szCs w:val="26"/>
        </w:rPr>
        <w:t>Васильев</w:t>
      </w:r>
      <w:r w:rsidRPr="009040C9">
        <w:rPr>
          <w:rFonts w:ascii="Times New Roman" w:hAnsi="Times New Roman"/>
          <w:spacing w:val="1"/>
          <w:sz w:val="26"/>
          <w:szCs w:val="26"/>
        </w:rPr>
        <w:t xml:space="preserve"> </w:t>
      </w:r>
      <w:r w:rsidRPr="009040C9">
        <w:rPr>
          <w:rFonts w:ascii="Times New Roman" w:hAnsi="Times New Roman"/>
          <w:sz w:val="26"/>
          <w:szCs w:val="26"/>
        </w:rPr>
        <w:t>"Россия",</w:t>
      </w:r>
      <w:r w:rsidRPr="009040C9">
        <w:rPr>
          <w:rFonts w:ascii="Times New Roman" w:hAnsi="Times New Roman"/>
          <w:spacing w:val="1"/>
          <w:sz w:val="26"/>
          <w:szCs w:val="26"/>
        </w:rPr>
        <w:t xml:space="preserve"> </w:t>
      </w:r>
      <w:r w:rsidRPr="009040C9">
        <w:rPr>
          <w:rFonts w:ascii="Times New Roman" w:hAnsi="Times New Roman"/>
          <w:sz w:val="26"/>
          <w:szCs w:val="26"/>
        </w:rPr>
        <w:t>Н.П.</w:t>
      </w:r>
      <w:r w:rsidRPr="009040C9">
        <w:rPr>
          <w:rFonts w:ascii="Times New Roman" w:hAnsi="Times New Roman"/>
          <w:spacing w:val="1"/>
          <w:sz w:val="26"/>
          <w:szCs w:val="26"/>
        </w:rPr>
        <w:t xml:space="preserve"> </w:t>
      </w:r>
      <w:r w:rsidRPr="009040C9">
        <w:rPr>
          <w:rFonts w:ascii="Times New Roman" w:hAnsi="Times New Roman"/>
          <w:sz w:val="26"/>
          <w:szCs w:val="26"/>
        </w:rPr>
        <w:t>Кончаловская</w:t>
      </w:r>
      <w:r w:rsidRPr="009040C9">
        <w:rPr>
          <w:rFonts w:ascii="Times New Roman" w:hAnsi="Times New Roman"/>
          <w:spacing w:val="1"/>
          <w:sz w:val="26"/>
          <w:szCs w:val="26"/>
        </w:rPr>
        <w:t xml:space="preserve"> </w:t>
      </w:r>
      <w:r w:rsidRPr="009040C9">
        <w:rPr>
          <w:rFonts w:ascii="Times New Roman" w:hAnsi="Times New Roman"/>
          <w:sz w:val="26"/>
          <w:szCs w:val="26"/>
        </w:rPr>
        <w:t>"Наша</w:t>
      </w:r>
      <w:r w:rsidRPr="009040C9">
        <w:rPr>
          <w:rFonts w:ascii="Times New Roman" w:hAnsi="Times New Roman"/>
          <w:spacing w:val="1"/>
          <w:sz w:val="26"/>
          <w:szCs w:val="26"/>
        </w:rPr>
        <w:t xml:space="preserve"> </w:t>
      </w:r>
      <w:r w:rsidRPr="009040C9">
        <w:rPr>
          <w:rFonts w:ascii="Times New Roman" w:hAnsi="Times New Roman"/>
          <w:sz w:val="26"/>
          <w:szCs w:val="26"/>
        </w:rPr>
        <w:t>древняя</w:t>
      </w:r>
      <w:r w:rsidRPr="009040C9">
        <w:rPr>
          <w:rFonts w:ascii="Times New Roman" w:hAnsi="Times New Roman"/>
          <w:spacing w:val="-3"/>
          <w:sz w:val="26"/>
          <w:szCs w:val="26"/>
        </w:rPr>
        <w:t xml:space="preserve"> </w:t>
      </w:r>
      <w:r w:rsidRPr="009040C9">
        <w:rPr>
          <w:rFonts w:ascii="Times New Roman" w:hAnsi="Times New Roman"/>
          <w:sz w:val="26"/>
          <w:szCs w:val="26"/>
        </w:rPr>
        <w:t>столица"</w:t>
      </w:r>
      <w:r w:rsidRPr="009040C9">
        <w:rPr>
          <w:rFonts w:ascii="Times New Roman" w:hAnsi="Times New Roman"/>
          <w:spacing w:val="1"/>
          <w:sz w:val="26"/>
          <w:szCs w:val="26"/>
        </w:rPr>
        <w:t xml:space="preserve"> </w:t>
      </w:r>
      <w:r w:rsidRPr="009040C9">
        <w:rPr>
          <w:rFonts w:ascii="Times New Roman" w:hAnsi="Times New Roman"/>
          <w:sz w:val="26"/>
          <w:szCs w:val="26"/>
        </w:rPr>
        <w:t>(отрывки) и</w:t>
      </w:r>
      <w:r w:rsidRPr="009040C9">
        <w:rPr>
          <w:rFonts w:ascii="Times New Roman" w:hAnsi="Times New Roman"/>
          <w:spacing w:val="1"/>
          <w:sz w:val="26"/>
          <w:szCs w:val="26"/>
        </w:rPr>
        <w:t xml:space="preserve"> </w:t>
      </w:r>
      <w:r w:rsidRPr="009040C9">
        <w:rPr>
          <w:rFonts w:ascii="Times New Roman" w:hAnsi="Times New Roman"/>
          <w:sz w:val="26"/>
          <w:szCs w:val="26"/>
        </w:rPr>
        <w:t>другое</w:t>
      </w:r>
      <w:r w:rsidRPr="009040C9">
        <w:rPr>
          <w:rFonts w:ascii="Times New Roman" w:hAnsi="Times New Roman"/>
          <w:spacing w:val="-2"/>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39"/>
        </w:numPr>
        <w:tabs>
          <w:tab w:val="left" w:pos="1139"/>
        </w:tabs>
        <w:autoSpaceDE w:val="0"/>
        <w:autoSpaceDN w:val="0"/>
        <w:spacing w:before="3" w:after="0" w:line="240" w:lineRule="auto"/>
        <w:ind w:left="260" w:right="280"/>
        <w:contextualSpacing w:val="0"/>
        <w:jc w:val="both"/>
        <w:rPr>
          <w:rFonts w:ascii="Times New Roman" w:hAnsi="Times New Roman"/>
          <w:sz w:val="26"/>
          <w:szCs w:val="26"/>
        </w:rPr>
      </w:pPr>
      <w:r w:rsidRPr="009040C9">
        <w:rPr>
          <w:rFonts w:ascii="Times New Roman" w:hAnsi="Times New Roman"/>
          <w:sz w:val="26"/>
          <w:szCs w:val="26"/>
        </w:rPr>
        <w:t>Фольклор</w:t>
      </w:r>
      <w:r w:rsidRPr="009040C9">
        <w:rPr>
          <w:rFonts w:ascii="Times New Roman" w:hAnsi="Times New Roman"/>
          <w:spacing w:val="1"/>
          <w:sz w:val="26"/>
          <w:szCs w:val="26"/>
        </w:rPr>
        <w:t xml:space="preserve"> </w:t>
      </w:r>
      <w:r w:rsidRPr="009040C9">
        <w:rPr>
          <w:rFonts w:ascii="Times New Roman" w:hAnsi="Times New Roman"/>
          <w:sz w:val="26"/>
          <w:szCs w:val="26"/>
        </w:rPr>
        <w:t>(устное</w:t>
      </w:r>
      <w:r w:rsidRPr="009040C9">
        <w:rPr>
          <w:rFonts w:ascii="Times New Roman" w:hAnsi="Times New Roman"/>
          <w:spacing w:val="1"/>
          <w:sz w:val="26"/>
          <w:szCs w:val="26"/>
        </w:rPr>
        <w:t xml:space="preserve"> </w:t>
      </w:r>
      <w:r w:rsidRPr="009040C9">
        <w:rPr>
          <w:rFonts w:ascii="Times New Roman" w:hAnsi="Times New Roman"/>
          <w:sz w:val="26"/>
          <w:szCs w:val="26"/>
        </w:rPr>
        <w:t>народное</w:t>
      </w:r>
      <w:r w:rsidRPr="009040C9">
        <w:rPr>
          <w:rFonts w:ascii="Times New Roman" w:hAnsi="Times New Roman"/>
          <w:spacing w:val="1"/>
          <w:sz w:val="26"/>
          <w:szCs w:val="26"/>
        </w:rPr>
        <w:t xml:space="preserve"> </w:t>
      </w:r>
      <w:r w:rsidRPr="009040C9">
        <w:rPr>
          <w:rFonts w:ascii="Times New Roman" w:hAnsi="Times New Roman"/>
          <w:sz w:val="26"/>
          <w:szCs w:val="26"/>
        </w:rPr>
        <w:t>творчество).</w:t>
      </w:r>
      <w:r w:rsidRPr="009040C9">
        <w:rPr>
          <w:rFonts w:ascii="Times New Roman" w:hAnsi="Times New Roman"/>
          <w:spacing w:val="1"/>
          <w:sz w:val="26"/>
          <w:szCs w:val="26"/>
        </w:rPr>
        <w:t xml:space="preserve"> </w:t>
      </w:r>
      <w:r w:rsidRPr="009040C9">
        <w:rPr>
          <w:rFonts w:ascii="Times New Roman" w:hAnsi="Times New Roman"/>
          <w:sz w:val="26"/>
          <w:szCs w:val="26"/>
        </w:rPr>
        <w:t>Круг</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малые</w:t>
      </w:r>
      <w:r w:rsidRPr="009040C9">
        <w:rPr>
          <w:rFonts w:ascii="Times New Roman" w:hAnsi="Times New Roman"/>
          <w:spacing w:val="1"/>
          <w:sz w:val="26"/>
          <w:szCs w:val="26"/>
        </w:rPr>
        <w:t xml:space="preserve"> </w:t>
      </w:r>
      <w:r w:rsidRPr="009040C9">
        <w:rPr>
          <w:rFonts w:ascii="Times New Roman" w:hAnsi="Times New Roman"/>
          <w:sz w:val="26"/>
          <w:szCs w:val="26"/>
        </w:rPr>
        <w:t>жанры</w:t>
      </w:r>
      <w:r w:rsidRPr="009040C9">
        <w:rPr>
          <w:rFonts w:ascii="Times New Roman" w:hAnsi="Times New Roman"/>
          <w:spacing w:val="1"/>
          <w:sz w:val="26"/>
          <w:szCs w:val="26"/>
        </w:rPr>
        <w:t xml:space="preserve"> </w:t>
      </w:r>
      <w:r w:rsidRPr="009040C9">
        <w:rPr>
          <w:rFonts w:ascii="Times New Roman" w:hAnsi="Times New Roman"/>
          <w:sz w:val="26"/>
          <w:szCs w:val="26"/>
        </w:rPr>
        <w:t>фольклора (пословицы, потешки, считалки, небылицы, скороговорки, загадки, 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Знакомство</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видами</w:t>
      </w:r>
      <w:r w:rsidRPr="009040C9">
        <w:rPr>
          <w:rFonts w:ascii="Times New Roman" w:hAnsi="Times New Roman"/>
          <w:spacing w:val="1"/>
          <w:sz w:val="26"/>
          <w:szCs w:val="26"/>
        </w:rPr>
        <w:t xml:space="preserve"> </w:t>
      </w:r>
      <w:r w:rsidRPr="009040C9">
        <w:rPr>
          <w:rFonts w:ascii="Times New Roman" w:hAnsi="Times New Roman"/>
          <w:sz w:val="26"/>
          <w:szCs w:val="26"/>
        </w:rPr>
        <w:t>загадок.</w:t>
      </w:r>
      <w:r w:rsidRPr="009040C9">
        <w:rPr>
          <w:rFonts w:ascii="Times New Roman" w:hAnsi="Times New Roman"/>
          <w:spacing w:val="1"/>
          <w:sz w:val="26"/>
          <w:szCs w:val="26"/>
        </w:rPr>
        <w:t xml:space="preserve"> </w:t>
      </w:r>
      <w:r w:rsidRPr="009040C9">
        <w:rPr>
          <w:rFonts w:ascii="Times New Roman" w:hAnsi="Times New Roman"/>
          <w:sz w:val="26"/>
          <w:szCs w:val="26"/>
        </w:rPr>
        <w:t>Пословицы</w:t>
      </w:r>
      <w:r w:rsidRPr="009040C9">
        <w:rPr>
          <w:rFonts w:ascii="Times New Roman" w:hAnsi="Times New Roman"/>
          <w:spacing w:val="1"/>
          <w:sz w:val="26"/>
          <w:szCs w:val="26"/>
        </w:rPr>
        <w:t xml:space="preserve"> </w:t>
      </w:r>
      <w:r w:rsidRPr="009040C9">
        <w:rPr>
          <w:rFonts w:ascii="Times New Roman" w:hAnsi="Times New Roman"/>
          <w:sz w:val="26"/>
          <w:szCs w:val="26"/>
        </w:rPr>
        <w:t>народов</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(значение,</w:t>
      </w:r>
      <w:r w:rsidRPr="009040C9">
        <w:rPr>
          <w:rFonts w:ascii="Times New Roman" w:hAnsi="Times New Roman"/>
          <w:spacing w:val="-55"/>
          <w:sz w:val="26"/>
          <w:szCs w:val="26"/>
        </w:rPr>
        <w:t xml:space="preserve"> </w:t>
      </w:r>
      <w:r w:rsidRPr="009040C9">
        <w:rPr>
          <w:rFonts w:ascii="Times New Roman" w:hAnsi="Times New Roman"/>
          <w:sz w:val="26"/>
          <w:szCs w:val="26"/>
        </w:rPr>
        <w:t>характеристика, нравственная основа). Книги и словари, созданные В.И. Далем.</w:t>
      </w:r>
      <w:r w:rsidRPr="009040C9">
        <w:rPr>
          <w:rFonts w:ascii="Times New Roman" w:hAnsi="Times New Roman"/>
          <w:spacing w:val="1"/>
          <w:sz w:val="26"/>
          <w:szCs w:val="26"/>
        </w:rPr>
        <w:t xml:space="preserve"> </w:t>
      </w:r>
      <w:r w:rsidRPr="009040C9">
        <w:rPr>
          <w:rFonts w:ascii="Times New Roman" w:hAnsi="Times New Roman"/>
          <w:sz w:val="26"/>
          <w:szCs w:val="26"/>
        </w:rPr>
        <w:t>Активный</w:t>
      </w:r>
      <w:r w:rsidRPr="009040C9">
        <w:rPr>
          <w:rFonts w:ascii="Times New Roman" w:hAnsi="Times New Roman"/>
          <w:spacing w:val="1"/>
          <w:sz w:val="26"/>
          <w:szCs w:val="26"/>
        </w:rPr>
        <w:t xml:space="preserve"> </w:t>
      </w:r>
      <w:r w:rsidRPr="009040C9">
        <w:rPr>
          <w:rFonts w:ascii="Times New Roman" w:hAnsi="Times New Roman"/>
          <w:sz w:val="26"/>
          <w:szCs w:val="26"/>
        </w:rPr>
        <w:t>словарь</w:t>
      </w:r>
      <w:r w:rsidRPr="009040C9">
        <w:rPr>
          <w:rFonts w:ascii="Times New Roman" w:hAnsi="Times New Roman"/>
          <w:spacing w:val="1"/>
          <w:sz w:val="26"/>
          <w:szCs w:val="26"/>
        </w:rPr>
        <w:t xml:space="preserve"> </w:t>
      </w:r>
      <w:r w:rsidRPr="009040C9">
        <w:rPr>
          <w:rFonts w:ascii="Times New Roman" w:hAnsi="Times New Roman"/>
          <w:sz w:val="26"/>
          <w:szCs w:val="26"/>
        </w:rPr>
        <w:t>устной</w:t>
      </w:r>
      <w:r w:rsidRPr="009040C9">
        <w:rPr>
          <w:rFonts w:ascii="Times New Roman" w:hAnsi="Times New Roman"/>
          <w:spacing w:val="1"/>
          <w:sz w:val="26"/>
          <w:szCs w:val="26"/>
        </w:rPr>
        <w:t xml:space="preserve"> </w:t>
      </w:r>
      <w:r w:rsidRPr="009040C9">
        <w:rPr>
          <w:rFonts w:ascii="Times New Roman" w:hAnsi="Times New Roman"/>
          <w:sz w:val="26"/>
          <w:szCs w:val="26"/>
        </w:rPr>
        <w:t>речи:</w:t>
      </w:r>
      <w:r w:rsidRPr="009040C9">
        <w:rPr>
          <w:rFonts w:ascii="Times New Roman" w:hAnsi="Times New Roman"/>
          <w:spacing w:val="1"/>
          <w:sz w:val="26"/>
          <w:szCs w:val="26"/>
        </w:rPr>
        <w:t xml:space="preserve"> </w:t>
      </w:r>
      <w:r w:rsidRPr="009040C9">
        <w:rPr>
          <w:rFonts w:ascii="Times New Roman" w:hAnsi="Times New Roman"/>
          <w:sz w:val="26"/>
          <w:szCs w:val="26"/>
        </w:rPr>
        <w:t>использование</w:t>
      </w:r>
      <w:r w:rsidRPr="009040C9">
        <w:rPr>
          <w:rFonts w:ascii="Times New Roman" w:hAnsi="Times New Roman"/>
          <w:spacing w:val="1"/>
          <w:sz w:val="26"/>
          <w:szCs w:val="26"/>
        </w:rPr>
        <w:t xml:space="preserve"> </w:t>
      </w:r>
      <w:r w:rsidRPr="009040C9">
        <w:rPr>
          <w:rFonts w:ascii="Times New Roman" w:hAnsi="Times New Roman"/>
          <w:sz w:val="26"/>
          <w:szCs w:val="26"/>
        </w:rPr>
        <w:t>образных</w:t>
      </w:r>
      <w:r w:rsidRPr="009040C9">
        <w:rPr>
          <w:rFonts w:ascii="Times New Roman" w:hAnsi="Times New Roman"/>
          <w:spacing w:val="1"/>
          <w:sz w:val="26"/>
          <w:szCs w:val="26"/>
        </w:rPr>
        <w:t xml:space="preserve"> </w:t>
      </w:r>
      <w:r w:rsidRPr="009040C9">
        <w:rPr>
          <w:rFonts w:ascii="Times New Roman" w:hAnsi="Times New Roman"/>
          <w:sz w:val="26"/>
          <w:szCs w:val="26"/>
        </w:rPr>
        <w:t>слов,</w:t>
      </w:r>
      <w:r w:rsidRPr="009040C9">
        <w:rPr>
          <w:rFonts w:ascii="Times New Roman" w:hAnsi="Times New Roman"/>
          <w:spacing w:val="1"/>
          <w:sz w:val="26"/>
          <w:szCs w:val="26"/>
        </w:rPr>
        <w:t xml:space="preserve"> </w:t>
      </w:r>
      <w:r w:rsidRPr="009040C9">
        <w:rPr>
          <w:rFonts w:ascii="Times New Roman" w:hAnsi="Times New Roman"/>
          <w:sz w:val="26"/>
          <w:szCs w:val="26"/>
        </w:rPr>
        <w:t>пословиц</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поговорок,</w:t>
      </w:r>
      <w:r w:rsidRPr="009040C9">
        <w:rPr>
          <w:rFonts w:ascii="Times New Roman" w:hAnsi="Times New Roman"/>
          <w:spacing w:val="1"/>
          <w:sz w:val="26"/>
          <w:szCs w:val="26"/>
        </w:rPr>
        <w:t xml:space="preserve"> </w:t>
      </w:r>
      <w:r w:rsidRPr="009040C9">
        <w:rPr>
          <w:rFonts w:ascii="Times New Roman" w:hAnsi="Times New Roman"/>
          <w:sz w:val="26"/>
          <w:szCs w:val="26"/>
        </w:rPr>
        <w:t>крылатых</w:t>
      </w:r>
      <w:r w:rsidRPr="009040C9">
        <w:rPr>
          <w:rFonts w:ascii="Times New Roman" w:hAnsi="Times New Roman"/>
          <w:spacing w:val="1"/>
          <w:sz w:val="26"/>
          <w:szCs w:val="26"/>
        </w:rPr>
        <w:t xml:space="preserve"> </w:t>
      </w:r>
      <w:r w:rsidRPr="009040C9">
        <w:rPr>
          <w:rFonts w:ascii="Times New Roman" w:hAnsi="Times New Roman"/>
          <w:sz w:val="26"/>
          <w:szCs w:val="26"/>
        </w:rPr>
        <w:t>выражений.</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Нравственные</w:t>
      </w:r>
      <w:r w:rsidRPr="009040C9">
        <w:rPr>
          <w:rFonts w:ascii="Times New Roman" w:hAnsi="Times New Roman"/>
          <w:spacing w:val="1"/>
          <w:sz w:val="26"/>
          <w:szCs w:val="26"/>
        </w:rPr>
        <w:t xml:space="preserve"> </w:t>
      </w:r>
      <w:r w:rsidRPr="009040C9">
        <w:rPr>
          <w:rFonts w:ascii="Times New Roman" w:hAnsi="Times New Roman"/>
          <w:sz w:val="26"/>
          <w:szCs w:val="26"/>
        </w:rPr>
        <w:t>ценности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фольклорных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3"/>
          <w:sz w:val="26"/>
          <w:szCs w:val="26"/>
        </w:rPr>
        <w:t xml:space="preserve"> </w:t>
      </w:r>
      <w:r w:rsidRPr="009040C9">
        <w:rPr>
          <w:rFonts w:ascii="Times New Roman" w:hAnsi="Times New Roman"/>
          <w:sz w:val="26"/>
          <w:szCs w:val="26"/>
        </w:rPr>
        <w:t>народов России.</w:t>
      </w:r>
    </w:p>
    <w:p w:rsidR="00D4732B" w:rsidRPr="009040C9" w:rsidRDefault="00D4732B" w:rsidP="00D4732B">
      <w:pPr>
        <w:pStyle w:val="a4"/>
        <w:widowControl w:val="0"/>
        <w:numPr>
          <w:ilvl w:val="2"/>
          <w:numId w:val="39"/>
        </w:numPr>
        <w:tabs>
          <w:tab w:val="left" w:pos="1162"/>
        </w:tabs>
        <w:autoSpaceDE w:val="0"/>
        <w:autoSpaceDN w:val="0"/>
        <w:spacing w:after="0" w:line="242" w:lineRule="auto"/>
        <w:ind w:left="260" w:right="284"/>
        <w:contextualSpacing w:val="0"/>
        <w:jc w:val="both"/>
        <w:rPr>
          <w:rFonts w:ascii="Times New Roman" w:hAnsi="Times New Roman"/>
          <w:sz w:val="26"/>
          <w:szCs w:val="26"/>
        </w:rPr>
      </w:pPr>
      <w:r w:rsidRPr="009040C9">
        <w:rPr>
          <w:rFonts w:ascii="Times New Roman" w:hAnsi="Times New Roman"/>
          <w:sz w:val="26"/>
          <w:szCs w:val="26"/>
        </w:rPr>
        <w:t>Фольклорная</w:t>
      </w:r>
      <w:r w:rsidRPr="009040C9">
        <w:rPr>
          <w:rFonts w:ascii="Times New Roman" w:hAnsi="Times New Roman"/>
          <w:spacing w:val="1"/>
          <w:sz w:val="26"/>
          <w:szCs w:val="26"/>
        </w:rPr>
        <w:t xml:space="preserve"> </w:t>
      </w:r>
      <w:r w:rsidRPr="009040C9">
        <w:rPr>
          <w:rFonts w:ascii="Times New Roman" w:hAnsi="Times New Roman"/>
          <w:sz w:val="26"/>
          <w:szCs w:val="26"/>
        </w:rPr>
        <w:t>сказка</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отражение</w:t>
      </w:r>
      <w:r w:rsidRPr="009040C9">
        <w:rPr>
          <w:rFonts w:ascii="Times New Roman" w:hAnsi="Times New Roman"/>
          <w:spacing w:val="1"/>
          <w:sz w:val="26"/>
          <w:szCs w:val="26"/>
        </w:rPr>
        <w:t xml:space="preserve"> </w:t>
      </w:r>
      <w:r w:rsidRPr="009040C9">
        <w:rPr>
          <w:rFonts w:ascii="Times New Roman" w:hAnsi="Times New Roman"/>
          <w:sz w:val="26"/>
          <w:szCs w:val="26"/>
        </w:rPr>
        <w:t>общечеловеческих</w:t>
      </w:r>
      <w:r w:rsidRPr="009040C9">
        <w:rPr>
          <w:rFonts w:ascii="Times New Roman" w:hAnsi="Times New Roman"/>
          <w:spacing w:val="1"/>
          <w:sz w:val="26"/>
          <w:szCs w:val="26"/>
        </w:rPr>
        <w:t xml:space="preserve"> </w:t>
      </w:r>
      <w:r w:rsidRPr="009040C9">
        <w:rPr>
          <w:rFonts w:ascii="Times New Roman" w:hAnsi="Times New Roman"/>
          <w:sz w:val="26"/>
          <w:szCs w:val="26"/>
        </w:rPr>
        <w:t>ценностей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нравственных</w:t>
      </w:r>
      <w:r w:rsidRPr="009040C9">
        <w:rPr>
          <w:rFonts w:ascii="Times New Roman" w:hAnsi="Times New Roman"/>
          <w:spacing w:val="52"/>
          <w:sz w:val="26"/>
          <w:szCs w:val="26"/>
        </w:rPr>
        <w:t xml:space="preserve"> </w:t>
      </w:r>
      <w:r w:rsidRPr="009040C9">
        <w:rPr>
          <w:rFonts w:ascii="Times New Roman" w:hAnsi="Times New Roman"/>
          <w:sz w:val="26"/>
          <w:szCs w:val="26"/>
        </w:rPr>
        <w:t>правил.</w:t>
      </w:r>
      <w:r w:rsidRPr="009040C9">
        <w:rPr>
          <w:rFonts w:ascii="Times New Roman" w:hAnsi="Times New Roman"/>
          <w:spacing w:val="50"/>
          <w:sz w:val="26"/>
          <w:szCs w:val="26"/>
        </w:rPr>
        <w:t xml:space="preserve"> </w:t>
      </w:r>
      <w:r w:rsidRPr="009040C9">
        <w:rPr>
          <w:rFonts w:ascii="Times New Roman" w:hAnsi="Times New Roman"/>
          <w:sz w:val="26"/>
          <w:szCs w:val="26"/>
        </w:rPr>
        <w:t>Виды</w:t>
      </w:r>
      <w:r w:rsidRPr="009040C9">
        <w:rPr>
          <w:rFonts w:ascii="Times New Roman" w:hAnsi="Times New Roman"/>
          <w:spacing w:val="54"/>
          <w:sz w:val="26"/>
          <w:szCs w:val="26"/>
        </w:rPr>
        <w:t xml:space="preserve"> </w:t>
      </w:r>
      <w:r w:rsidRPr="009040C9">
        <w:rPr>
          <w:rFonts w:ascii="Times New Roman" w:hAnsi="Times New Roman"/>
          <w:sz w:val="26"/>
          <w:szCs w:val="26"/>
        </w:rPr>
        <w:t>сказок</w:t>
      </w:r>
      <w:r w:rsidRPr="009040C9">
        <w:rPr>
          <w:rFonts w:ascii="Times New Roman" w:hAnsi="Times New Roman"/>
          <w:spacing w:val="55"/>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51"/>
          <w:sz w:val="26"/>
          <w:szCs w:val="26"/>
        </w:rPr>
        <w:t xml:space="preserve"> </w:t>
      </w:r>
      <w:r w:rsidRPr="009040C9">
        <w:rPr>
          <w:rFonts w:ascii="Times New Roman" w:hAnsi="Times New Roman"/>
          <w:sz w:val="26"/>
          <w:szCs w:val="26"/>
        </w:rPr>
        <w:t>бытовые,</w:t>
      </w:r>
      <w:r w:rsidRPr="009040C9">
        <w:rPr>
          <w:rFonts w:ascii="Times New Roman" w:hAnsi="Times New Roman"/>
          <w:spacing w:val="51"/>
          <w:sz w:val="26"/>
          <w:szCs w:val="26"/>
        </w:rPr>
        <w:t xml:space="preserve"> </w:t>
      </w:r>
      <w:r w:rsidRPr="009040C9">
        <w:rPr>
          <w:rFonts w:ascii="Times New Roman" w:hAnsi="Times New Roman"/>
          <w:sz w:val="26"/>
          <w:szCs w:val="26"/>
        </w:rPr>
        <w:t>волшебные).</w:t>
      </w:r>
    </w:p>
    <w:p w:rsidR="00D4732B" w:rsidRPr="009040C9" w:rsidRDefault="00D4732B" w:rsidP="00D4732B">
      <w:pPr>
        <w:pStyle w:val="a0"/>
        <w:spacing w:before="76"/>
        <w:ind w:right="281"/>
        <w:rPr>
          <w:sz w:val="26"/>
          <w:szCs w:val="26"/>
        </w:rPr>
      </w:pPr>
      <w:r w:rsidRPr="009040C9">
        <w:rPr>
          <w:sz w:val="26"/>
          <w:szCs w:val="26"/>
        </w:rPr>
        <w:t>Художественные особенности сказок: построение (композиция), язык (лексика).</w:t>
      </w:r>
      <w:r w:rsidRPr="009040C9">
        <w:rPr>
          <w:spacing w:val="1"/>
          <w:sz w:val="26"/>
          <w:szCs w:val="26"/>
        </w:rPr>
        <w:t xml:space="preserve"> </w:t>
      </w:r>
      <w:r w:rsidRPr="009040C9">
        <w:rPr>
          <w:sz w:val="26"/>
          <w:szCs w:val="26"/>
        </w:rPr>
        <w:t>Характеристика</w:t>
      </w:r>
      <w:r w:rsidRPr="009040C9">
        <w:rPr>
          <w:spacing w:val="1"/>
          <w:sz w:val="26"/>
          <w:szCs w:val="26"/>
        </w:rPr>
        <w:t xml:space="preserve"> </w:t>
      </w:r>
      <w:r w:rsidRPr="009040C9">
        <w:rPr>
          <w:sz w:val="26"/>
          <w:szCs w:val="26"/>
        </w:rPr>
        <w:t>героя,</w:t>
      </w:r>
      <w:r w:rsidRPr="009040C9">
        <w:rPr>
          <w:spacing w:val="1"/>
          <w:sz w:val="26"/>
          <w:szCs w:val="26"/>
        </w:rPr>
        <w:t xml:space="preserve"> </w:t>
      </w:r>
      <w:r w:rsidRPr="009040C9">
        <w:rPr>
          <w:sz w:val="26"/>
          <w:szCs w:val="26"/>
        </w:rPr>
        <w:t>волшебные</w:t>
      </w:r>
      <w:r w:rsidRPr="009040C9">
        <w:rPr>
          <w:spacing w:val="1"/>
          <w:sz w:val="26"/>
          <w:szCs w:val="26"/>
        </w:rPr>
        <w:t xml:space="preserve"> </w:t>
      </w:r>
      <w:r w:rsidRPr="009040C9">
        <w:rPr>
          <w:sz w:val="26"/>
          <w:szCs w:val="26"/>
        </w:rPr>
        <w:t>помощники,</w:t>
      </w:r>
      <w:r w:rsidRPr="009040C9">
        <w:rPr>
          <w:spacing w:val="1"/>
          <w:sz w:val="26"/>
          <w:szCs w:val="26"/>
        </w:rPr>
        <w:t xml:space="preserve"> </w:t>
      </w:r>
      <w:r w:rsidRPr="009040C9">
        <w:rPr>
          <w:sz w:val="26"/>
          <w:szCs w:val="26"/>
        </w:rPr>
        <w:t>иллюстрация</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отражение</w:t>
      </w:r>
      <w:r w:rsidRPr="009040C9">
        <w:rPr>
          <w:spacing w:val="1"/>
          <w:sz w:val="26"/>
          <w:szCs w:val="26"/>
        </w:rPr>
        <w:t xml:space="preserve"> </w:t>
      </w:r>
      <w:r w:rsidRPr="009040C9">
        <w:rPr>
          <w:sz w:val="26"/>
          <w:szCs w:val="26"/>
        </w:rPr>
        <w:t>сюжета</w:t>
      </w:r>
      <w:r w:rsidRPr="009040C9">
        <w:rPr>
          <w:spacing w:val="1"/>
          <w:sz w:val="26"/>
          <w:szCs w:val="26"/>
        </w:rPr>
        <w:t xml:space="preserve"> </w:t>
      </w:r>
      <w:r w:rsidRPr="009040C9">
        <w:rPr>
          <w:sz w:val="26"/>
          <w:szCs w:val="26"/>
        </w:rPr>
        <w:t>волшебной</w:t>
      </w:r>
      <w:r w:rsidRPr="009040C9">
        <w:rPr>
          <w:spacing w:val="1"/>
          <w:sz w:val="26"/>
          <w:szCs w:val="26"/>
        </w:rPr>
        <w:t xml:space="preserve"> </w:t>
      </w:r>
      <w:r w:rsidRPr="009040C9">
        <w:rPr>
          <w:sz w:val="26"/>
          <w:szCs w:val="26"/>
        </w:rPr>
        <w:t>сказки</w:t>
      </w:r>
      <w:r w:rsidRPr="009040C9">
        <w:rPr>
          <w:spacing w:val="1"/>
          <w:sz w:val="26"/>
          <w:szCs w:val="26"/>
        </w:rPr>
        <w:t xml:space="preserve"> </w:t>
      </w:r>
      <w:r w:rsidRPr="009040C9">
        <w:rPr>
          <w:sz w:val="26"/>
          <w:szCs w:val="26"/>
        </w:rPr>
        <w:t>(например,</w:t>
      </w:r>
      <w:r w:rsidRPr="009040C9">
        <w:rPr>
          <w:spacing w:val="1"/>
          <w:sz w:val="26"/>
          <w:szCs w:val="26"/>
        </w:rPr>
        <w:t xml:space="preserve"> </w:t>
      </w:r>
      <w:r w:rsidRPr="009040C9">
        <w:rPr>
          <w:sz w:val="26"/>
          <w:szCs w:val="26"/>
        </w:rPr>
        <w:t>картины</w:t>
      </w:r>
      <w:r w:rsidRPr="009040C9">
        <w:rPr>
          <w:spacing w:val="1"/>
          <w:sz w:val="26"/>
          <w:szCs w:val="26"/>
        </w:rPr>
        <w:t xml:space="preserve"> </w:t>
      </w:r>
      <w:r w:rsidRPr="009040C9">
        <w:rPr>
          <w:sz w:val="26"/>
          <w:szCs w:val="26"/>
        </w:rPr>
        <w:t>В.М.</w:t>
      </w:r>
      <w:r w:rsidRPr="009040C9">
        <w:rPr>
          <w:spacing w:val="1"/>
          <w:sz w:val="26"/>
          <w:szCs w:val="26"/>
        </w:rPr>
        <w:t xml:space="preserve"> </w:t>
      </w:r>
      <w:r w:rsidRPr="009040C9">
        <w:rPr>
          <w:sz w:val="26"/>
          <w:szCs w:val="26"/>
        </w:rPr>
        <w:t>Васнецова,</w:t>
      </w:r>
      <w:r w:rsidRPr="009040C9">
        <w:rPr>
          <w:spacing w:val="57"/>
          <w:sz w:val="26"/>
          <w:szCs w:val="26"/>
        </w:rPr>
        <w:t xml:space="preserve"> </w:t>
      </w:r>
      <w:r w:rsidRPr="009040C9">
        <w:rPr>
          <w:sz w:val="26"/>
          <w:szCs w:val="26"/>
        </w:rPr>
        <w:t>иллюстрации</w:t>
      </w:r>
      <w:r w:rsidRPr="009040C9">
        <w:rPr>
          <w:spacing w:val="1"/>
          <w:sz w:val="26"/>
          <w:szCs w:val="26"/>
        </w:rPr>
        <w:t xml:space="preserve"> </w:t>
      </w:r>
      <w:r w:rsidRPr="009040C9">
        <w:rPr>
          <w:sz w:val="26"/>
          <w:szCs w:val="26"/>
        </w:rPr>
        <w:t>Ю.А.</w:t>
      </w:r>
      <w:r w:rsidRPr="009040C9">
        <w:rPr>
          <w:spacing w:val="1"/>
          <w:sz w:val="26"/>
          <w:szCs w:val="26"/>
        </w:rPr>
        <w:t xml:space="preserve"> </w:t>
      </w:r>
      <w:r w:rsidRPr="009040C9">
        <w:rPr>
          <w:sz w:val="26"/>
          <w:szCs w:val="26"/>
        </w:rPr>
        <w:t>Васнецова,</w:t>
      </w:r>
      <w:r w:rsidRPr="009040C9">
        <w:rPr>
          <w:spacing w:val="1"/>
          <w:sz w:val="26"/>
          <w:szCs w:val="26"/>
        </w:rPr>
        <w:t xml:space="preserve"> </w:t>
      </w:r>
      <w:r w:rsidRPr="009040C9">
        <w:rPr>
          <w:sz w:val="26"/>
          <w:szCs w:val="26"/>
        </w:rPr>
        <w:t>И.Я.</w:t>
      </w:r>
      <w:r w:rsidRPr="009040C9">
        <w:rPr>
          <w:spacing w:val="1"/>
          <w:sz w:val="26"/>
          <w:szCs w:val="26"/>
        </w:rPr>
        <w:t xml:space="preserve"> </w:t>
      </w:r>
      <w:r w:rsidRPr="009040C9">
        <w:rPr>
          <w:sz w:val="26"/>
          <w:szCs w:val="26"/>
        </w:rPr>
        <w:t>Билибина,</w:t>
      </w:r>
      <w:r w:rsidRPr="009040C9">
        <w:rPr>
          <w:spacing w:val="1"/>
          <w:sz w:val="26"/>
          <w:szCs w:val="26"/>
        </w:rPr>
        <w:t xml:space="preserve"> </w:t>
      </w:r>
      <w:r w:rsidRPr="009040C9">
        <w:rPr>
          <w:sz w:val="26"/>
          <w:szCs w:val="26"/>
        </w:rPr>
        <w:t>В.М.</w:t>
      </w:r>
      <w:r w:rsidRPr="009040C9">
        <w:rPr>
          <w:spacing w:val="1"/>
          <w:sz w:val="26"/>
          <w:szCs w:val="26"/>
        </w:rPr>
        <w:t xml:space="preserve"> </w:t>
      </w:r>
      <w:r w:rsidRPr="009040C9">
        <w:rPr>
          <w:sz w:val="26"/>
          <w:szCs w:val="26"/>
        </w:rPr>
        <w:t>Конашевич).</w:t>
      </w:r>
      <w:r w:rsidRPr="009040C9">
        <w:rPr>
          <w:spacing w:val="1"/>
          <w:sz w:val="26"/>
          <w:szCs w:val="26"/>
        </w:rPr>
        <w:t xml:space="preserve"> </w:t>
      </w:r>
      <w:r w:rsidRPr="009040C9">
        <w:rPr>
          <w:sz w:val="26"/>
          <w:szCs w:val="26"/>
        </w:rPr>
        <w:t>Отражение</w:t>
      </w:r>
      <w:r w:rsidRPr="009040C9">
        <w:rPr>
          <w:spacing w:val="1"/>
          <w:sz w:val="26"/>
          <w:szCs w:val="26"/>
        </w:rPr>
        <w:t xml:space="preserve"> </w:t>
      </w:r>
      <w:r w:rsidRPr="009040C9">
        <w:rPr>
          <w:sz w:val="26"/>
          <w:szCs w:val="26"/>
        </w:rPr>
        <w:t>в</w:t>
      </w:r>
      <w:r w:rsidRPr="009040C9">
        <w:rPr>
          <w:spacing w:val="58"/>
          <w:sz w:val="26"/>
          <w:szCs w:val="26"/>
        </w:rPr>
        <w:t xml:space="preserve"> </w:t>
      </w:r>
      <w:r w:rsidRPr="009040C9">
        <w:rPr>
          <w:sz w:val="26"/>
          <w:szCs w:val="26"/>
        </w:rPr>
        <w:t>сказках</w:t>
      </w:r>
      <w:r w:rsidRPr="009040C9">
        <w:rPr>
          <w:spacing w:val="1"/>
          <w:sz w:val="26"/>
          <w:szCs w:val="26"/>
        </w:rPr>
        <w:t xml:space="preserve"> </w:t>
      </w:r>
      <w:r w:rsidRPr="009040C9">
        <w:rPr>
          <w:sz w:val="26"/>
          <w:szCs w:val="26"/>
        </w:rPr>
        <w:t>народного</w:t>
      </w:r>
      <w:r w:rsidRPr="009040C9">
        <w:rPr>
          <w:spacing w:val="-2"/>
          <w:sz w:val="26"/>
          <w:szCs w:val="26"/>
        </w:rPr>
        <w:t xml:space="preserve"> </w:t>
      </w:r>
      <w:r w:rsidRPr="009040C9">
        <w:rPr>
          <w:sz w:val="26"/>
          <w:szCs w:val="26"/>
        </w:rPr>
        <w:t>быта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культуры.</w:t>
      </w:r>
      <w:r w:rsidRPr="009040C9">
        <w:rPr>
          <w:spacing w:val="-3"/>
          <w:sz w:val="26"/>
          <w:szCs w:val="26"/>
        </w:rPr>
        <w:t xml:space="preserve"> </w:t>
      </w:r>
      <w:r w:rsidRPr="009040C9">
        <w:rPr>
          <w:sz w:val="26"/>
          <w:szCs w:val="26"/>
        </w:rPr>
        <w:t>Составление</w:t>
      </w:r>
      <w:r w:rsidRPr="009040C9">
        <w:rPr>
          <w:spacing w:val="-1"/>
          <w:sz w:val="26"/>
          <w:szCs w:val="26"/>
        </w:rPr>
        <w:t xml:space="preserve"> </w:t>
      </w:r>
      <w:r w:rsidRPr="009040C9">
        <w:rPr>
          <w:sz w:val="26"/>
          <w:szCs w:val="26"/>
        </w:rPr>
        <w:t>плана</w:t>
      </w:r>
      <w:r w:rsidRPr="009040C9">
        <w:rPr>
          <w:spacing w:val="-1"/>
          <w:sz w:val="26"/>
          <w:szCs w:val="26"/>
        </w:rPr>
        <w:t xml:space="preserve"> </w:t>
      </w:r>
      <w:r w:rsidRPr="009040C9">
        <w:rPr>
          <w:sz w:val="26"/>
          <w:szCs w:val="26"/>
        </w:rPr>
        <w:t>сказки.</w:t>
      </w:r>
    </w:p>
    <w:p w:rsidR="00D4732B" w:rsidRPr="009040C9" w:rsidRDefault="00D4732B" w:rsidP="00D4732B">
      <w:pPr>
        <w:pStyle w:val="a4"/>
        <w:widowControl w:val="0"/>
        <w:numPr>
          <w:ilvl w:val="2"/>
          <w:numId w:val="39"/>
        </w:numPr>
        <w:tabs>
          <w:tab w:val="left" w:pos="1105"/>
        </w:tabs>
        <w:autoSpaceDE w:val="0"/>
        <w:autoSpaceDN w:val="0"/>
        <w:spacing w:after="0" w:line="240" w:lineRule="auto"/>
        <w:ind w:left="260" w:right="272"/>
        <w:contextualSpacing w:val="0"/>
        <w:jc w:val="both"/>
        <w:rPr>
          <w:rFonts w:ascii="Times New Roman" w:hAnsi="Times New Roman"/>
          <w:sz w:val="26"/>
          <w:szCs w:val="26"/>
        </w:rPr>
      </w:pPr>
      <w:r w:rsidRPr="009040C9">
        <w:rPr>
          <w:rFonts w:ascii="Times New Roman" w:hAnsi="Times New Roman"/>
          <w:sz w:val="26"/>
          <w:szCs w:val="26"/>
        </w:rPr>
        <w:t>Круг</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народная</w:t>
      </w:r>
      <w:r w:rsidRPr="009040C9">
        <w:rPr>
          <w:rFonts w:ascii="Times New Roman" w:hAnsi="Times New Roman"/>
          <w:spacing w:val="1"/>
          <w:sz w:val="26"/>
          <w:szCs w:val="26"/>
        </w:rPr>
        <w:t xml:space="preserve"> </w:t>
      </w:r>
      <w:r w:rsidRPr="009040C9">
        <w:rPr>
          <w:rFonts w:ascii="Times New Roman" w:hAnsi="Times New Roman"/>
          <w:sz w:val="26"/>
          <w:szCs w:val="26"/>
        </w:rPr>
        <w:t>песня.</w:t>
      </w:r>
      <w:r w:rsidRPr="009040C9">
        <w:rPr>
          <w:rFonts w:ascii="Times New Roman" w:hAnsi="Times New Roman"/>
          <w:spacing w:val="1"/>
          <w:sz w:val="26"/>
          <w:szCs w:val="26"/>
        </w:rPr>
        <w:t xml:space="preserve"> </w:t>
      </w:r>
      <w:r w:rsidRPr="009040C9">
        <w:rPr>
          <w:rFonts w:ascii="Times New Roman" w:hAnsi="Times New Roman"/>
          <w:sz w:val="26"/>
          <w:szCs w:val="26"/>
        </w:rPr>
        <w:t>Чувства,</w:t>
      </w:r>
      <w:r w:rsidRPr="009040C9">
        <w:rPr>
          <w:rFonts w:ascii="Times New Roman" w:hAnsi="Times New Roman"/>
          <w:spacing w:val="1"/>
          <w:sz w:val="26"/>
          <w:szCs w:val="26"/>
        </w:rPr>
        <w:t xml:space="preserve"> </w:t>
      </w:r>
      <w:r w:rsidRPr="009040C9">
        <w:rPr>
          <w:rFonts w:ascii="Times New Roman" w:hAnsi="Times New Roman"/>
          <w:sz w:val="26"/>
          <w:szCs w:val="26"/>
        </w:rPr>
        <w:t>которые</w:t>
      </w:r>
      <w:r w:rsidRPr="009040C9">
        <w:rPr>
          <w:rFonts w:ascii="Times New Roman" w:hAnsi="Times New Roman"/>
          <w:spacing w:val="1"/>
          <w:sz w:val="26"/>
          <w:szCs w:val="26"/>
        </w:rPr>
        <w:t xml:space="preserve"> </w:t>
      </w:r>
      <w:r w:rsidRPr="009040C9">
        <w:rPr>
          <w:rFonts w:ascii="Times New Roman" w:hAnsi="Times New Roman"/>
          <w:sz w:val="26"/>
          <w:szCs w:val="26"/>
        </w:rPr>
        <w:t>рождают</w:t>
      </w:r>
      <w:r w:rsidRPr="009040C9">
        <w:rPr>
          <w:rFonts w:ascii="Times New Roman" w:hAnsi="Times New Roman"/>
          <w:spacing w:val="1"/>
          <w:sz w:val="26"/>
          <w:szCs w:val="26"/>
        </w:rPr>
        <w:t xml:space="preserve"> </w:t>
      </w:r>
      <w:r w:rsidRPr="009040C9">
        <w:rPr>
          <w:rFonts w:ascii="Times New Roman" w:hAnsi="Times New Roman"/>
          <w:sz w:val="26"/>
          <w:szCs w:val="26"/>
        </w:rPr>
        <w:t>песни,</w:t>
      </w:r>
      <w:r w:rsidRPr="009040C9">
        <w:rPr>
          <w:rFonts w:ascii="Times New Roman" w:hAnsi="Times New Roman"/>
          <w:spacing w:val="1"/>
          <w:sz w:val="26"/>
          <w:szCs w:val="26"/>
        </w:rPr>
        <w:t xml:space="preserve"> </w:t>
      </w:r>
      <w:r w:rsidRPr="009040C9">
        <w:rPr>
          <w:rFonts w:ascii="Times New Roman" w:hAnsi="Times New Roman"/>
          <w:sz w:val="26"/>
          <w:szCs w:val="26"/>
        </w:rPr>
        <w:t>темы</w:t>
      </w:r>
      <w:r w:rsidRPr="009040C9">
        <w:rPr>
          <w:rFonts w:ascii="Times New Roman" w:hAnsi="Times New Roman"/>
          <w:spacing w:val="1"/>
          <w:sz w:val="26"/>
          <w:szCs w:val="26"/>
        </w:rPr>
        <w:t xml:space="preserve"> </w:t>
      </w:r>
      <w:r w:rsidRPr="009040C9">
        <w:rPr>
          <w:rFonts w:ascii="Times New Roman" w:hAnsi="Times New Roman"/>
          <w:sz w:val="26"/>
          <w:szCs w:val="26"/>
        </w:rPr>
        <w:t>песен. Описание картин природы как способ рассказать в песне о родной земле.</w:t>
      </w:r>
      <w:r w:rsidRPr="009040C9">
        <w:rPr>
          <w:rFonts w:ascii="Times New Roman" w:hAnsi="Times New Roman"/>
          <w:spacing w:val="1"/>
          <w:sz w:val="26"/>
          <w:szCs w:val="26"/>
        </w:rPr>
        <w:t xml:space="preserve"> </w:t>
      </w:r>
      <w:r w:rsidRPr="009040C9">
        <w:rPr>
          <w:rFonts w:ascii="Times New Roman" w:hAnsi="Times New Roman"/>
          <w:sz w:val="26"/>
          <w:szCs w:val="26"/>
        </w:rPr>
        <w:t>Былина</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народный</w:t>
      </w:r>
      <w:r w:rsidRPr="009040C9">
        <w:rPr>
          <w:rFonts w:ascii="Times New Roman" w:hAnsi="Times New Roman"/>
          <w:spacing w:val="1"/>
          <w:sz w:val="26"/>
          <w:szCs w:val="26"/>
        </w:rPr>
        <w:t xml:space="preserve"> </w:t>
      </w:r>
      <w:r w:rsidRPr="009040C9">
        <w:rPr>
          <w:rFonts w:ascii="Times New Roman" w:hAnsi="Times New Roman"/>
          <w:sz w:val="26"/>
          <w:szCs w:val="26"/>
        </w:rPr>
        <w:t>песенный</w:t>
      </w:r>
      <w:r w:rsidRPr="009040C9">
        <w:rPr>
          <w:rFonts w:ascii="Times New Roman" w:hAnsi="Times New Roman"/>
          <w:spacing w:val="1"/>
          <w:sz w:val="26"/>
          <w:szCs w:val="26"/>
        </w:rPr>
        <w:t xml:space="preserve"> </w:t>
      </w:r>
      <w:r w:rsidRPr="009040C9">
        <w:rPr>
          <w:rFonts w:ascii="Times New Roman" w:hAnsi="Times New Roman"/>
          <w:sz w:val="26"/>
          <w:szCs w:val="26"/>
        </w:rPr>
        <w:t>сказ</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важном</w:t>
      </w:r>
      <w:r w:rsidRPr="009040C9">
        <w:rPr>
          <w:rFonts w:ascii="Times New Roman" w:hAnsi="Times New Roman"/>
          <w:spacing w:val="1"/>
          <w:sz w:val="26"/>
          <w:szCs w:val="26"/>
        </w:rPr>
        <w:t xml:space="preserve"> </w:t>
      </w:r>
      <w:r w:rsidRPr="009040C9">
        <w:rPr>
          <w:rFonts w:ascii="Times New Roman" w:hAnsi="Times New Roman"/>
          <w:sz w:val="26"/>
          <w:szCs w:val="26"/>
        </w:rPr>
        <w:t>историческом</w:t>
      </w:r>
      <w:r w:rsidRPr="009040C9">
        <w:rPr>
          <w:rFonts w:ascii="Times New Roman" w:hAnsi="Times New Roman"/>
          <w:spacing w:val="1"/>
          <w:sz w:val="26"/>
          <w:szCs w:val="26"/>
        </w:rPr>
        <w:t xml:space="preserve"> </w:t>
      </w:r>
      <w:r w:rsidRPr="009040C9">
        <w:rPr>
          <w:rFonts w:ascii="Times New Roman" w:hAnsi="Times New Roman"/>
          <w:sz w:val="26"/>
          <w:szCs w:val="26"/>
        </w:rPr>
        <w:t>событии.</w:t>
      </w:r>
      <w:r w:rsidRPr="009040C9">
        <w:rPr>
          <w:rFonts w:ascii="Times New Roman" w:hAnsi="Times New Roman"/>
          <w:spacing w:val="1"/>
          <w:sz w:val="26"/>
          <w:szCs w:val="26"/>
        </w:rPr>
        <w:t xml:space="preserve"> </w:t>
      </w:r>
      <w:r w:rsidRPr="009040C9">
        <w:rPr>
          <w:rFonts w:ascii="Times New Roman" w:hAnsi="Times New Roman"/>
          <w:sz w:val="26"/>
          <w:szCs w:val="26"/>
        </w:rPr>
        <w:t>Фольклорные</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жанра</w:t>
      </w:r>
      <w:r w:rsidRPr="009040C9">
        <w:rPr>
          <w:rFonts w:ascii="Times New Roman" w:hAnsi="Times New Roman"/>
          <w:spacing w:val="1"/>
          <w:sz w:val="26"/>
          <w:szCs w:val="26"/>
        </w:rPr>
        <w:t xml:space="preserve"> </w:t>
      </w:r>
      <w:r w:rsidRPr="009040C9">
        <w:rPr>
          <w:rFonts w:ascii="Times New Roman" w:hAnsi="Times New Roman"/>
          <w:sz w:val="26"/>
          <w:szCs w:val="26"/>
        </w:rPr>
        <w:t>былин:</w:t>
      </w:r>
      <w:r w:rsidRPr="009040C9">
        <w:rPr>
          <w:rFonts w:ascii="Times New Roman" w:hAnsi="Times New Roman"/>
          <w:spacing w:val="1"/>
          <w:sz w:val="26"/>
          <w:szCs w:val="26"/>
        </w:rPr>
        <w:t xml:space="preserve"> </w:t>
      </w:r>
      <w:r w:rsidRPr="009040C9">
        <w:rPr>
          <w:rFonts w:ascii="Times New Roman" w:hAnsi="Times New Roman"/>
          <w:sz w:val="26"/>
          <w:szCs w:val="26"/>
        </w:rPr>
        <w:t>язык</w:t>
      </w:r>
      <w:r w:rsidRPr="009040C9">
        <w:rPr>
          <w:rFonts w:ascii="Times New Roman" w:hAnsi="Times New Roman"/>
          <w:spacing w:val="1"/>
          <w:sz w:val="26"/>
          <w:szCs w:val="26"/>
        </w:rPr>
        <w:t xml:space="preserve"> </w:t>
      </w:r>
      <w:r w:rsidRPr="009040C9">
        <w:rPr>
          <w:rFonts w:ascii="Times New Roman" w:hAnsi="Times New Roman"/>
          <w:sz w:val="26"/>
          <w:szCs w:val="26"/>
        </w:rPr>
        <w:t>(напевность</w:t>
      </w:r>
      <w:r w:rsidRPr="009040C9">
        <w:rPr>
          <w:rFonts w:ascii="Times New Roman" w:hAnsi="Times New Roman"/>
          <w:spacing w:val="1"/>
          <w:sz w:val="26"/>
          <w:szCs w:val="26"/>
        </w:rPr>
        <w:t xml:space="preserve"> </w:t>
      </w:r>
      <w:r w:rsidRPr="009040C9">
        <w:rPr>
          <w:rFonts w:ascii="Times New Roman" w:hAnsi="Times New Roman"/>
          <w:sz w:val="26"/>
          <w:szCs w:val="26"/>
        </w:rPr>
        <w:t>исполнения,</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выразительность),</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1"/>
          <w:sz w:val="26"/>
          <w:szCs w:val="26"/>
        </w:rPr>
        <w:t xml:space="preserve"> </w:t>
      </w:r>
      <w:r w:rsidRPr="009040C9">
        <w:rPr>
          <w:rFonts w:ascii="Times New Roman" w:hAnsi="Times New Roman"/>
          <w:sz w:val="26"/>
          <w:szCs w:val="26"/>
        </w:rPr>
        <w:t>главного</w:t>
      </w:r>
      <w:r w:rsidRPr="009040C9">
        <w:rPr>
          <w:rFonts w:ascii="Times New Roman" w:hAnsi="Times New Roman"/>
          <w:spacing w:val="1"/>
          <w:sz w:val="26"/>
          <w:szCs w:val="26"/>
        </w:rPr>
        <w:t xml:space="preserve"> </w:t>
      </w:r>
      <w:r w:rsidRPr="009040C9">
        <w:rPr>
          <w:rFonts w:ascii="Times New Roman" w:hAnsi="Times New Roman"/>
          <w:sz w:val="26"/>
          <w:szCs w:val="26"/>
        </w:rPr>
        <w:t>героя</w:t>
      </w:r>
      <w:r w:rsidRPr="009040C9">
        <w:rPr>
          <w:rFonts w:ascii="Times New Roman" w:hAnsi="Times New Roman"/>
          <w:spacing w:val="1"/>
          <w:sz w:val="26"/>
          <w:szCs w:val="26"/>
        </w:rPr>
        <w:t xml:space="preserve"> </w:t>
      </w:r>
      <w:r w:rsidRPr="009040C9">
        <w:rPr>
          <w:rFonts w:ascii="Times New Roman" w:hAnsi="Times New Roman"/>
          <w:sz w:val="26"/>
          <w:szCs w:val="26"/>
        </w:rPr>
        <w:t>(где</w:t>
      </w:r>
      <w:r w:rsidRPr="009040C9">
        <w:rPr>
          <w:rFonts w:ascii="Times New Roman" w:hAnsi="Times New Roman"/>
          <w:spacing w:val="1"/>
          <w:sz w:val="26"/>
          <w:szCs w:val="26"/>
        </w:rPr>
        <w:t xml:space="preserve"> </w:t>
      </w:r>
      <w:r w:rsidRPr="009040C9">
        <w:rPr>
          <w:rFonts w:ascii="Times New Roman" w:hAnsi="Times New Roman"/>
          <w:sz w:val="26"/>
          <w:szCs w:val="26"/>
        </w:rPr>
        <w:t>жил,</w:t>
      </w:r>
      <w:r w:rsidRPr="009040C9">
        <w:rPr>
          <w:rFonts w:ascii="Times New Roman" w:hAnsi="Times New Roman"/>
          <w:spacing w:val="1"/>
          <w:sz w:val="26"/>
          <w:szCs w:val="26"/>
        </w:rPr>
        <w:t xml:space="preserve"> </w:t>
      </w:r>
      <w:r w:rsidRPr="009040C9">
        <w:rPr>
          <w:rFonts w:ascii="Times New Roman" w:hAnsi="Times New Roman"/>
          <w:sz w:val="26"/>
          <w:szCs w:val="26"/>
        </w:rPr>
        <w:t>чем</w:t>
      </w:r>
      <w:r w:rsidRPr="009040C9">
        <w:rPr>
          <w:rFonts w:ascii="Times New Roman" w:hAnsi="Times New Roman"/>
          <w:spacing w:val="1"/>
          <w:sz w:val="26"/>
          <w:szCs w:val="26"/>
        </w:rPr>
        <w:t xml:space="preserve"> </w:t>
      </w:r>
      <w:r w:rsidRPr="009040C9">
        <w:rPr>
          <w:rFonts w:ascii="Times New Roman" w:hAnsi="Times New Roman"/>
          <w:sz w:val="26"/>
          <w:szCs w:val="26"/>
        </w:rPr>
        <w:t>занимался,</w:t>
      </w:r>
      <w:r w:rsidRPr="009040C9">
        <w:rPr>
          <w:rFonts w:ascii="Times New Roman" w:hAnsi="Times New Roman"/>
          <w:spacing w:val="1"/>
          <w:sz w:val="26"/>
          <w:szCs w:val="26"/>
        </w:rPr>
        <w:t xml:space="preserve"> </w:t>
      </w:r>
      <w:r w:rsidRPr="009040C9">
        <w:rPr>
          <w:rFonts w:ascii="Times New Roman" w:hAnsi="Times New Roman"/>
          <w:sz w:val="26"/>
          <w:szCs w:val="26"/>
        </w:rPr>
        <w:t>какими качествами обладал). Характеристика былин как героического песенного</w:t>
      </w:r>
      <w:r w:rsidRPr="009040C9">
        <w:rPr>
          <w:rFonts w:ascii="Times New Roman" w:hAnsi="Times New Roman"/>
          <w:spacing w:val="1"/>
          <w:sz w:val="26"/>
          <w:szCs w:val="26"/>
        </w:rPr>
        <w:t xml:space="preserve"> </w:t>
      </w:r>
      <w:r w:rsidRPr="009040C9">
        <w:rPr>
          <w:rFonts w:ascii="Times New Roman" w:hAnsi="Times New Roman"/>
          <w:sz w:val="26"/>
          <w:szCs w:val="26"/>
        </w:rPr>
        <w:t>сказа, их особенности (тема, язык). Язык былин, устаревшие слова, их место в</w:t>
      </w:r>
      <w:r w:rsidRPr="009040C9">
        <w:rPr>
          <w:rFonts w:ascii="Times New Roman" w:hAnsi="Times New Roman"/>
          <w:spacing w:val="1"/>
          <w:sz w:val="26"/>
          <w:szCs w:val="26"/>
        </w:rPr>
        <w:t xml:space="preserve"> </w:t>
      </w:r>
      <w:r w:rsidRPr="009040C9">
        <w:rPr>
          <w:rFonts w:ascii="Times New Roman" w:hAnsi="Times New Roman"/>
          <w:sz w:val="26"/>
          <w:szCs w:val="26"/>
        </w:rPr>
        <w:t>былине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современной</w:t>
      </w:r>
      <w:r w:rsidRPr="009040C9">
        <w:rPr>
          <w:rFonts w:ascii="Times New Roman" w:hAnsi="Times New Roman"/>
          <w:spacing w:val="1"/>
          <w:sz w:val="26"/>
          <w:szCs w:val="26"/>
        </w:rPr>
        <w:t xml:space="preserve"> </w:t>
      </w:r>
      <w:r w:rsidRPr="009040C9">
        <w:rPr>
          <w:rFonts w:ascii="Times New Roman" w:hAnsi="Times New Roman"/>
          <w:sz w:val="26"/>
          <w:szCs w:val="26"/>
        </w:rPr>
        <w:t>лексике.</w:t>
      </w:r>
      <w:r w:rsidRPr="009040C9">
        <w:rPr>
          <w:rFonts w:ascii="Times New Roman" w:hAnsi="Times New Roman"/>
          <w:spacing w:val="1"/>
          <w:sz w:val="26"/>
          <w:szCs w:val="26"/>
        </w:rPr>
        <w:t xml:space="preserve"> </w:t>
      </w:r>
      <w:r w:rsidRPr="009040C9">
        <w:rPr>
          <w:rFonts w:ascii="Times New Roman" w:hAnsi="Times New Roman"/>
          <w:sz w:val="26"/>
          <w:szCs w:val="26"/>
        </w:rPr>
        <w:t>Репродукции</w:t>
      </w:r>
      <w:r w:rsidRPr="009040C9">
        <w:rPr>
          <w:rFonts w:ascii="Times New Roman" w:hAnsi="Times New Roman"/>
          <w:spacing w:val="1"/>
          <w:sz w:val="26"/>
          <w:szCs w:val="26"/>
        </w:rPr>
        <w:t xml:space="preserve"> </w:t>
      </w:r>
      <w:r w:rsidRPr="009040C9">
        <w:rPr>
          <w:rFonts w:ascii="Times New Roman" w:hAnsi="Times New Roman"/>
          <w:sz w:val="26"/>
          <w:szCs w:val="26"/>
        </w:rPr>
        <w:t>картин</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иллюстрации</w:t>
      </w:r>
      <w:r w:rsidRPr="009040C9">
        <w:rPr>
          <w:rFonts w:ascii="Times New Roman" w:hAnsi="Times New Roman"/>
          <w:spacing w:val="-5"/>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эпизодам</w:t>
      </w:r>
      <w:r w:rsidRPr="009040C9">
        <w:rPr>
          <w:rFonts w:ascii="Times New Roman" w:hAnsi="Times New Roman"/>
          <w:spacing w:val="-6"/>
          <w:sz w:val="26"/>
          <w:szCs w:val="26"/>
        </w:rPr>
        <w:t xml:space="preserve"> </w:t>
      </w:r>
      <w:r w:rsidRPr="009040C9">
        <w:rPr>
          <w:rFonts w:ascii="Times New Roman" w:hAnsi="Times New Roman"/>
          <w:sz w:val="26"/>
          <w:szCs w:val="26"/>
        </w:rPr>
        <w:t>фольклорного</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p>
    <w:p w:rsidR="00D4732B" w:rsidRPr="009040C9" w:rsidRDefault="00D4732B" w:rsidP="00D4732B">
      <w:pPr>
        <w:pStyle w:val="a4"/>
        <w:widowControl w:val="0"/>
        <w:numPr>
          <w:ilvl w:val="3"/>
          <w:numId w:val="39"/>
        </w:numPr>
        <w:tabs>
          <w:tab w:val="left" w:pos="1239"/>
        </w:tabs>
        <w:autoSpaceDE w:val="0"/>
        <w:autoSpaceDN w:val="0"/>
        <w:spacing w:after="0" w:line="240" w:lineRule="auto"/>
        <w:ind w:left="260" w:right="282"/>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малые жанры фольклора, русская народная</w:t>
      </w:r>
      <w:r w:rsidRPr="009040C9">
        <w:rPr>
          <w:rFonts w:ascii="Times New Roman" w:hAnsi="Times New Roman"/>
          <w:spacing w:val="1"/>
          <w:sz w:val="26"/>
          <w:szCs w:val="26"/>
        </w:rPr>
        <w:t xml:space="preserve"> </w:t>
      </w:r>
      <w:r w:rsidRPr="009040C9">
        <w:rPr>
          <w:rFonts w:ascii="Times New Roman" w:hAnsi="Times New Roman"/>
          <w:sz w:val="26"/>
          <w:szCs w:val="26"/>
        </w:rPr>
        <w:t>сказка</w:t>
      </w:r>
      <w:r w:rsidRPr="009040C9">
        <w:rPr>
          <w:rFonts w:ascii="Times New Roman" w:hAnsi="Times New Roman"/>
          <w:spacing w:val="1"/>
          <w:sz w:val="26"/>
          <w:szCs w:val="26"/>
        </w:rPr>
        <w:t xml:space="preserve"> </w:t>
      </w:r>
      <w:r w:rsidRPr="009040C9">
        <w:rPr>
          <w:rFonts w:ascii="Times New Roman" w:hAnsi="Times New Roman"/>
          <w:sz w:val="26"/>
          <w:szCs w:val="26"/>
        </w:rPr>
        <w:t>"Иван-царевич</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серый</w:t>
      </w:r>
      <w:r w:rsidRPr="009040C9">
        <w:rPr>
          <w:rFonts w:ascii="Times New Roman" w:hAnsi="Times New Roman"/>
          <w:spacing w:val="1"/>
          <w:sz w:val="26"/>
          <w:szCs w:val="26"/>
        </w:rPr>
        <w:t xml:space="preserve"> </w:t>
      </w:r>
      <w:r w:rsidRPr="009040C9">
        <w:rPr>
          <w:rFonts w:ascii="Times New Roman" w:hAnsi="Times New Roman"/>
          <w:sz w:val="26"/>
          <w:szCs w:val="26"/>
        </w:rPr>
        <w:t>волк",</w:t>
      </w:r>
      <w:r w:rsidRPr="009040C9">
        <w:rPr>
          <w:rFonts w:ascii="Times New Roman" w:hAnsi="Times New Roman"/>
          <w:spacing w:val="1"/>
          <w:sz w:val="26"/>
          <w:szCs w:val="26"/>
        </w:rPr>
        <w:t xml:space="preserve"> </w:t>
      </w:r>
      <w:r w:rsidRPr="009040C9">
        <w:rPr>
          <w:rFonts w:ascii="Times New Roman" w:hAnsi="Times New Roman"/>
          <w:sz w:val="26"/>
          <w:szCs w:val="26"/>
        </w:rPr>
        <w:t>былина</w:t>
      </w:r>
      <w:r w:rsidRPr="009040C9">
        <w:rPr>
          <w:rFonts w:ascii="Times New Roman" w:hAnsi="Times New Roman"/>
          <w:spacing w:val="1"/>
          <w:sz w:val="26"/>
          <w:szCs w:val="26"/>
        </w:rPr>
        <w:t xml:space="preserve"> </w:t>
      </w:r>
      <w:r w:rsidRPr="009040C9">
        <w:rPr>
          <w:rFonts w:ascii="Times New Roman" w:hAnsi="Times New Roman"/>
          <w:sz w:val="26"/>
          <w:szCs w:val="26"/>
        </w:rPr>
        <w:t>об</w:t>
      </w:r>
      <w:r w:rsidRPr="009040C9">
        <w:rPr>
          <w:rFonts w:ascii="Times New Roman" w:hAnsi="Times New Roman"/>
          <w:spacing w:val="1"/>
          <w:sz w:val="26"/>
          <w:szCs w:val="26"/>
        </w:rPr>
        <w:t xml:space="preserve"> </w:t>
      </w:r>
      <w:r w:rsidRPr="009040C9">
        <w:rPr>
          <w:rFonts w:ascii="Times New Roman" w:hAnsi="Times New Roman"/>
          <w:sz w:val="26"/>
          <w:szCs w:val="26"/>
        </w:rPr>
        <w:t>Илье</w:t>
      </w:r>
      <w:r w:rsidRPr="009040C9">
        <w:rPr>
          <w:rFonts w:ascii="Times New Roman" w:hAnsi="Times New Roman"/>
          <w:spacing w:val="1"/>
          <w:sz w:val="26"/>
          <w:szCs w:val="26"/>
        </w:rPr>
        <w:t xml:space="preserve"> </w:t>
      </w:r>
      <w:r w:rsidRPr="009040C9">
        <w:rPr>
          <w:rFonts w:ascii="Times New Roman" w:hAnsi="Times New Roman"/>
          <w:sz w:val="26"/>
          <w:szCs w:val="26"/>
        </w:rPr>
        <w:t>Муромце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39"/>
        </w:numPr>
        <w:tabs>
          <w:tab w:val="left" w:pos="1028"/>
        </w:tabs>
        <w:autoSpaceDE w:val="0"/>
        <w:autoSpaceDN w:val="0"/>
        <w:spacing w:before="3" w:after="0" w:line="240" w:lineRule="auto"/>
        <w:ind w:left="260" w:right="278"/>
        <w:contextualSpacing w:val="0"/>
        <w:jc w:val="both"/>
        <w:rPr>
          <w:rFonts w:ascii="Times New Roman" w:hAnsi="Times New Roman"/>
          <w:sz w:val="26"/>
          <w:szCs w:val="26"/>
        </w:rPr>
      </w:pPr>
      <w:r w:rsidRPr="009040C9">
        <w:rPr>
          <w:rFonts w:ascii="Times New Roman" w:hAnsi="Times New Roman"/>
          <w:sz w:val="26"/>
          <w:szCs w:val="26"/>
        </w:rPr>
        <w:t>Творчество А.С. Пушкина. А.С. Пушкин великий русский поэт. Лирические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А.С.</w:t>
      </w:r>
      <w:r w:rsidRPr="009040C9">
        <w:rPr>
          <w:rFonts w:ascii="Times New Roman" w:hAnsi="Times New Roman"/>
          <w:spacing w:val="1"/>
          <w:sz w:val="26"/>
          <w:szCs w:val="26"/>
        </w:rPr>
        <w:t xml:space="preserve"> </w:t>
      </w:r>
      <w:r w:rsidRPr="009040C9">
        <w:rPr>
          <w:rFonts w:ascii="Times New Roman" w:hAnsi="Times New Roman"/>
          <w:sz w:val="26"/>
          <w:szCs w:val="26"/>
        </w:rPr>
        <w:t>Пушкина:</w:t>
      </w:r>
      <w:r w:rsidRPr="009040C9">
        <w:rPr>
          <w:rFonts w:ascii="Times New Roman" w:hAnsi="Times New Roman"/>
          <w:spacing w:val="1"/>
          <w:sz w:val="26"/>
          <w:szCs w:val="26"/>
        </w:rPr>
        <w:t xml:space="preserve"> </w:t>
      </w:r>
      <w:r w:rsidRPr="009040C9">
        <w:rPr>
          <w:rFonts w:ascii="Times New Roman" w:hAnsi="Times New Roman"/>
          <w:sz w:val="26"/>
          <w:szCs w:val="26"/>
        </w:rPr>
        <w:t>средства</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художественной</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выразительности</w:t>
      </w:r>
      <w:r w:rsidRPr="009040C9">
        <w:rPr>
          <w:rFonts w:ascii="Times New Roman" w:hAnsi="Times New Roman"/>
          <w:spacing w:val="1"/>
          <w:sz w:val="26"/>
          <w:szCs w:val="26"/>
        </w:rPr>
        <w:t xml:space="preserve"> </w:t>
      </w:r>
      <w:r w:rsidRPr="009040C9">
        <w:rPr>
          <w:rFonts w:ascii="Times New Roman" w:hAnsi="Times New Roman"/>
          <w:sz w:val="26"/>
          <w:szCs w:val="26"/>
        </w:rPr>
        <w:t>(сравнение, эпитет);</w:t>
      </w:r>
      <w:r w:rsidRPr="009040C9">
        <w:rPr>
          <w:rFonts w:ascii="Times New Roman" w:hAnsi="Times New Roman"/>
          <w:spacing w:val="1"/>
          <w:sz w:val="26"/>
          <w:szCs w:val="26"/>
        </w:rPr>
        <w:t xml:space="preserve"> </w:t>
      </w:r>
      <w:r w:rsidRPr="009040C9">
        <w:rPr>
          <w:rFonts w:ascii="Times New Roman" w:hAnsi="Times New Roman"/>
          <w:sz w:val="26"/>
          <w:szCs w:val="26"/>
        </w:rPr>
        <w:t>рифма, ритм. Литературные сказки</w:t>
      </w:r>
      <w:r w:rsidRPr="009040C9">
        <w:rPr>
          <w:rFonts w:ascii="Times New Roman" w:hAnsi="Times New Roman"/>
          <w:spacing w:val="57"/>
          <w:sz w:val="26"/>
          <w:szCs w:val="26"/>
        </w:rPr>
        <w:t xml:space="preserve"> </w:t>
      </w:r>
      <w:r w:rsidRPr="009040C9">
        <w:rPr>
          <w:rFonts w:ascii="Times New Roman" w:hAnsi="Times New Roman"/>
          <w:sz w:val="26"/>
          <w:szCs w:val="26"/>
        </w:rPr>
        <w:t>А.С. Пушкина в стихах</w:t>
      </w:r>
      <w:r w:rsidRPr="009040C9">
        <w:rPr>
          <w:rFonts w:ascii="Times New Roman" w:hAnsi="Times New Roman"/>
          <w:spacing w:val="1"/>
          <w:sz w:val="26"/>
          <w:szCs w:val="26"/>
        </w:rPr>
        <w:t xml:space="preserve"> </w:t>
      </w:r>
      <w:r w:rsidRPr="009040C9">
        <w:rPr>
          <w:rFonts w:ascii="Times New Roman" w:hAnsi="Times New Roman"/>
          <w:sz w:val="26"/>
          <w:szCs w:val="26"/>
        </w:rPr>
        <w:t>(по выбору, например, "Сказка о царе Салтане, о</w:t>
      </w:r>
      <w:r w:rsidRPr="009040C9">
        <w:rPr>
          <w:rFonts w:ascii="Times New Roman" w:hAnsi="Times New Roman"/>
          <w:spacing w:val="1"/>
          <w:sz w:val="26"/>
          <w:szCs w:val="26"/>
        </w:rPr>
        <w:t xml:space="preserve"> </w:t>
      </w:r>
      <w:r w:rsidRPr="009040C9">
        <w:rPr>
          <w:rFonts w:ascii="Times New Roman" w:hAnsi="Times New Roman"/>
          <w:sz w:val="26"/>
          <w:szCs w:val="26"/>
        </w:rPr>
        <w:t>сыне</w:t>
      </w:r>
      <w:r w:rsidRPr="009040C9">
        <w:rPr>
          <w:rFonts w:ascii="Times New Roman" w:hAnsi="Times New Roman"/>
          <w:spacing w:val="1"/>
          <w:sz w:val="26"/>
          <w:szCs w:val="26"/>
        </w:rPr>
        <w:t xml:space="preserve"> </w:t>
      </w:r>
      <w:r w:rsidRPr="009040C9">
        <w:rPr>
          <w:rFonts w:ascii="Times New Roman" w:hAnsi="Times New Roman"/>
          <w:sz w:val="26"/>
          <w:szCs w:val="26"/>
        </w:rPr>
        <w:t>его славном и могучем</w:t>
      </w:r>
      <w:r w:rsidRPr="009040C9">
        <w:rPr>
          <w:rFonts w:ascii="Times New Roman" w:hAnsi="Times New Roman"/>
          <w:spacing w:val="1"/>
          <w:sz w:val="26"/>
          <w:szCs w:val="26"/>
        </w:rPr>
        <w:t xml:space="preserve"> </w:t>
      </w:r>
      <w:r w:rsidRPr="009040C9">
        <w:rPr>
          <w:rFonts w:ascii="Times New Roman" w:hAnsi="Times New Roman"/>
          <w:sz w:val="26"/>
          <w:szCs w:val="26"/>
        </w:rPr>
        <w:t>богатыре</w:t>
      </w:r>
      <w:r w:rsidRPr="009040C9">
        <w:rPr>
          <w:rFonts w:ascii="Times New Roman" w:hAnsi="Times New Roman"/>
          <w:spacing w:val="1"/>
          <w:sz w:val="26"/>
          <w:szCs w:val="26"/>
        </w:rPr>
        <w:t xml:space="preserve"> </w:t>
      </w:r>
      <w:r w:rsidRPr="009040C9">
        <w:rPr>
          <w:rFonts w:ascii="Times New Roman" w:hAnsi="Times New Roman"/>
          <w:sz w:val="26"/>
          <w:szCs w:val="26"/>
        </w:rPr>
        <w:t>князе</w:t>
      </w:r>
      <w:r w:rsidRPr="009040C9">
        <w:rPr>
          <w:rFonts w:ascii="Times New Roman" w:hAnsi="Times New Roman"/>
          <w:spacing w:val="1"/>
          <w:sz w:val="26"/>
          <w:szCs w:val="26"/>
        </w:rPr>
        <w:t xml:space="preserve"> </w:t>
      </w:r>
      <w:r w:rsidRPr="009040C9">
        <w:rPr>
          <w:rFonts w:ascii="Times New Roman" w:hAnsi="Times New Roman"/>
          <w:sz w:val="26"/>
          <w:szCs w:val="26"/>
        </w:rPr>
        <w:t>Гвидоне</w:t>
      </w:r>
      <w:r w:rsidRPr="009040C9">
        <w:rPr>
          <w:rFonts w:ascii="Times New Roman" w:hAnsi="Times New Roman"/>
          <w:spacing w:val="1"/>
          <w:sz w:val="26"/>
          <w:szCs w:val="26"/>
        </w:rPr>
        <w:t xml:space="preserve"> </w:t>
      </w:r>
      <w:r w:rsidRPr="009040C9">
        <w:rPr>
          <w:rFonts w:ascii="Times New Roman" w:hAnsi="Times New Roman"/>
          <w:sz w:val="26"/>
          <w:szCs w:val="26"/>
        </w:rPr>
        <w:t>Салтановиче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прекрасной</w:t>
      </w:r>
      <w:r w:rsidRPr="009040C9">
        <w:rPr>
          <w:rFonts w:ascii="Times New Roman" w:hAnsi="Times New Roman"/>
          <w:spacing w:val="1"/>
          <w:sz w:val="26"/>
          <w:szCs w:val="26"/>
        </w:rPr>
        <w:t xml:space="preserve"> </w:t>
      </w:r>
      <w:r w:rsidRPr="009040C9">
        <w:rPr>
          <w:rFonts w:ascii="Times New Roman" w:hAnsi="Times New Roman"/>
          <w:sz w:val="26"/>
          <w:szCs w:val="26"/>
        </w:rPr>
        <w:t>царевне</w:t>
      </w:r>
      <w:r w:rsidRPr="009040C9">
        <w:rPr>
          <w:rFonts w:ascii="Times New Roman" w:hAnsi="Times New Roman"/>
          <w:spacing w:val="1"/>
          <w:sz w:val="26"/>
          <w:szCs w:val="26"/>
        </w:rPr>
        <w:t xml:space="preserve"> </w:t>
      </w:r>
      <w:r w:rsidRPr="009040C9">
        <w:rPr>
          <w:rFonts w:ascii="Times New Roman" w:hAnsi="Times New Roman"/>
          <w:sz w:val="26"/>
          <w:szCs w:val="26"/>
        </w:rPr>
        <w:t>Лебеди").</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Нравственный</w:t>
      </w:r>
      <w:r w:rsidRPr="009040C9">
        <w:rPr>
          <w:rFonts w:ascii="Times New Roman" w:hAnsi="Times New Roman"/>
          <w:spacing w:val="1"/>
          <w:sz w:val="26"/>
          <w:szCs w:val="26"/>
        </w:rPr>
        <w:t xml:space="preserve"> </w:t>
      </w:r>
      <w:r w:rsidRPr="009040C9">
        <w:rPr>
          <w:rFonts w:ascii="Times New Roman" w:hAnsi="Times New Roman"/>
          <w:sz w:val="26"/>
          <w:szCs w:val="26"/>
        </w:rPr>
        <w:t>смысл</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структура</w:t>
      </w:r>
      <w:r w:rsidRPr="009040C9">
        <w:rPr>
          <w:rFonts w:ascii="Times New Roman" w:hAnsi="Times New Roman"/>
          <w:spacing w:val="1"/>
          <w:sz w:val="26"/>
          <w:szCs w:val="26"/>
        </w:rPr>
        <w:t xml:space="preserve"> </w:t>
      </w:r>
      <w:r w:rsidRPr="009040C9">
        <w:rPr>
          <w:rFonts w:ascii="Times New Roman" w:hAnsi="Times New Roman"/>
          <w:sz w:val="26"/>
          <w:szCs w:val="26"/>
        </w:rPr>
        <w:t>сказочного</w:t>
      </w:r>
      <w:r w:rsidRPr="009040C9">
        <w:rPr>
          <w:rFonts w:ascii="Times New Roman" w:hAnsi="Times New Roman"/>
          <w:spacing w:val="1"/>
          <w:sz w:val="26"/>
          <w:szCs w:val="26"/>
        </w:rPr>
        <w:t xml:space="preserve"> </w:t>
      </w:r>
      <w:r w:rsidRPr="009040C9">
        <w:rPr>
          <w:rFonts w:ascii="Times New Roman" w:hAnsi="Times New Roman"/>
          <w:sz w:val="26"/>
          <w:szCs w:val="26"/>
        </w:rPr>
        <w:t>текста,</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сюжета, прием повтора как основа изменения сюжета. Связь пушкинских сказок с</w:t>
      </w:r>
      <w:r w:rsidRPr="009040C9">
        <w:rPr>
          <w:rFonts w:ascii="Times New Roman" w:hAnsi="Times New Roman"/>
          <w:spacing w:val="1"/>
          <w:sz w:val="26"/>
          <w:szCs w:val="26"/>
        </w:rPr>
        <w:t xml:space="preserve"> </w:t>
      </w:r>
      <w:r w:rsidRPr="009040C9">
        <w:rPr>
          <w:rFonts w:ascii="Times New Roman" w:hAnsi="Times New Roman"/>
          <w:sz w:val="26"/>
          <w:szCs w:val="26"/>
        </w:rPr>
        <w:t>фольклорными. Положительные и отрицательные герои, волшебные помощники,</w:t>
      </w:r>
      <w:r w:rsidRPr="009040C9">
        <w:rPr>
          <w:rFonts w:ascii="Times New Roman" w:hAnsi="Times New Roman"/>
          <w:spacing w:val="-55"/>
          <w:sz w:val="26"/>
          <w:szCs w:val="26"/>
        </w:rPr>
        <w:t xml:space="preserve"> </w:t>
      </w:r>
      <w:r w:rsidRPr="009040C9">
        <w:rPr>
          <w:rFonts w:ascii="Times New Roman" w:hAnsi="Times New Roman"/>
          <w:sz w:val="26"/>
          <w:szCs w:val="26"/>
        </w:rPr>
        <w:t>язык</w:t>
      </w:r>
      <w:r w:rsidRPr="009040C9">
        <w:rPr>
          <w:rFonts w:ascii="Times New Roman" w:hAnsi="Times New Roman"/>
          <w:spacing w:val="1"/>
          <w:sz w:val="26"/>
          <w:szCs w:val="26"/>
        </w:rPr>
        <w:t xml:space="preserve"> </w:t>
      </w:r>
      <w:r w:rsidRPr="009040C9">
        <w:rPr>
          <w:rFonts w:ascii="Times New Roman" w:hAnsi="Times New Roman"/>
          <w:sz w:val="26"/>
          <w:szCs w:val="26"/>
        </w:rPr>
        <w:t>авторской</w:t>
      </w:r>
      <w:r w:rsidRPr="009040C9">
        <w:rPr>
          <w:rFonts w:ascii="Times New Roman" w:hAnsi="Times New Roman"/>
          <w:spacing w:val="-5"/>
          <w:sz w:val="26"/>
          <w:szCs w:val="26"/>
        </w:rPr>
        <w:t xml:space="preserve"> </w:t>
      </w:r>
      <w:r w:rsidRPr="009040C9">
        <w:rPr>
          <w:rFonts w:ascii="Times New Roman" w:hAnsi="Times New Roman"/>
          <w:sz w:val="26"/>
          <w:szCs w:val="26"/>
        </w:rPr>
        <w:t>сказки.</w:t>
      </w:r>
      <w:r w:rsidRPr="009040C9">
        <w:rPr>
          <w:rFonts w:ascii="Times New Roman" w:hAnsi="Times New Roman"/>
          <w:spacing w:val="-4"/>
          <w:sz w:val="26"/>
          <w:szCs w:val="26"/>
        </w:rPr>
        <w:t xml:space="preserve"> </w:t>
      </w:r>
      <w:r w:rsidRPr="009040C9">
        <w:rPr>
          <w:rFonts w:ascii="Times New Roman" w:hAnsi="Times New Roman"/>
          <w:sz w:val="26"/>
          <w:szCs w:val="26"/>
        </w:rPr>
        <w:t>И.Я.</w:t>
      </w:r>
      <w:r w:rsidRPr="009040C9">
        <w:rPr>
          <w:rFonts w:ascii="Times New Roman" w:hAnsi="Times New Roman"/>
          <w:spacing w:val="-3"/>
          <w:sz w:val="26"/>
          <w:szCs w:val="26"/>
        </w:rPr>
        <w:t xml:space="preserve"> </w:t>
      </w:r>
      <w:r w:rsidRPr="009040C9">
        <w:rPr>
          <w:rFonts w:ascii="Times New Roman" w:hAnsi="Times New Roman"/>
          <w:sz w:val="26"/>
          <w:szCs w:val="26"/>
        </w:rPr>
        <w:t>Билибин</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4"/>
          <w:sz w:val="26"/>
          <w:szCs w:val="26"/>
        </w:rPr>
        <w:t xml:space="preserve"> </w:t>
      </w:r>
      <w:r w:rsidRPr="009040C9">
        <w:rPr>
          <w:rFonts w:ascii="Times New Roman" w:hAnsi="Times New Roman"/>
          <w:sz w:val="26"/>
          <w:szCs w:val="26"/>
        </w:rPr>
        <w:t>иллюстратор сказок А.С.</w:t>
      </w:r>
      <w:r w:rsidRPr="009040C9">
        <w:rPr>
          <w:rFonts w:ascii="Times New Roman" w:hAnsi="Times New Roman"/>
          <w:spacing w:val="-4"/>
          <w:sz w:val="26"/>
          <w:szCs w:val="26"/>
        </w:rPr>
        <w:t xml:space="preserve"> </w:t>
      </w:r>
      <w:r w:rsidRPr="009040C9">
        <w:rPr>
          <w:rFonts w:ascii="Times New Roman" w:hAnsi="Times New Roman"/>
          <w:sz w:val="26"/>
          <w:szCs w:val="26"/>
        </w:rPr>
        <w:t>Пушкина.</w:t>
      </w:r>
    </w:p>
    <w:p w:rsidR="00D4732B" w:rsidRPr="009040C9" w:rsidRDefault="00D4732B" w:rsidP="00D4732B">
      <w:pPr>
        <w:pStyle w:val="a4"/>
        <w:widowControl w:val="0"/>
        <w:numPr>
          <w:ilvl w:val="3"/>
          <w:numId w:val="39"/>
        </w:numPr>
        <w:tabs>
          <w:tab w:val="left" w:pos="1220"/>
        </w:tabs>
        <w:autoSpaceDE w:val="0"/>
        <w:autoSpaceDN w:val="0"/>
        <w:spacing w:after="0" w:line="240" w:lineRule="auto"/>
        <w:ind w:left="260" w:right="289"/>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А.С. Пушкин "Сказка о царе Салтане, о сыне</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славном</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могучем</w:t>
      </w:r>
      <w:r w:rsidRPr="009040C9">
        <w:rPr>
          <w:rFonts w:ascii="Times New Roman" w:hAnsi="Times New Roman"/>
          <w:spacing w:val="1"/>
          <w:sz w:val="26"/>
          <w:szCs w:val="26"/>
        </w:rPr>
        <w:t xml:space="preserve"> </w:t>
      </w:r>
      <w:r w:rsidRPr="009040C9">
        <w:rPr>
          <w:rFonts w:ascii="Times New Roman" w:hAnsi="Times New Roman"/>
          <w:sz w:val="26"/>
          <w:szCs w:val="26"/>
        </w:rPr>
        <w:t>богатыре</w:t>
      </w:r>
      <w:r w:rsidRPr="009040C9">
        <w:rPr>
          <w:rFonts w:ascii="Times New Roman" w:hAnsi="Times New Roman"/>
          <w:spacing w:val="1"/>
          <w:sz w:val="26"/>
          <w:szCs w:val="26"/>
        </w:rPr>
        <w:t xml:space="preserve"> </w:t>
      </w:r>
      <w:r w:rsidRPr="009040C9">
        <w:rPr>
          <w:rFonts w:ascii="Times New Roman" w:hAnsi="Times New Roman"/>
          <w:sz w:val="26"/>
          <w:szCs w:val="26"/>
        </w:rPr>
        <w:t>князе</w:t>
      </w:r>
      <w:r w:rsidRPr="009040C9">
        <w:rPr>
          <w:rFonts w:ascii="Times New Roman" w:hAnsi="Times New Roman"/>
          <w:spacing w:val="1"/>
          <w:sz w:val="26"/>
          <w:szCs w:val="26"/>
        </w:rPr>
        <w:t xml:space="preserve"> </w:t>
      </w:r>
      <w:r w:rsidRPr="009040C9">
        <w:rPr>
          <w:rFonts w:ascii="Times New Roman" w:hAnsi="Times New Roman"/>
          <w:sz w:val="26"/>
          <w:szCs w:val="26"/>
        </w:rPr>
        <w:t>Гвидоне</w:t>
      </w:r>
      <w:r w:rsidRPr="009040C9">
        <w:rPr>
          <w:rFonts w:ascii="Times New Roman" w:hAnsi="Times New Roman"/>
          <w:spacing w:val="1"/>
          <w:sz w:val="26"/>
          <w:szCs w:val="26"/>
        </w:rPr>
        <w:t xml:space="preserve"> </w:t>
      </w:r>
      <w:r w:rsidRPr="009040C9">
        <w:rPr>
          <w:rFonts w:ascii="Times New Roman" w:hAnsi="Times New Roman"/>
          <w:sz w:val="26"/>
          <w:szCs w:val="26"/>
        </w:rPr>
        <w:t>Салтановиче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прекрасной</w:t>
      </w:r>
      <w:r w:rsidRPr="009040C9">
        <w:rPr>
          <w:rFonts w:ascii="Times New Roman" w:hAnsi="Times New Roman"/>
          <w:spacing w:val="1"/>
          <w:sz w:val="26"/>
          <w:szCs w:val="26"/>
        </w:rPr>
        <w:t xml:space="preserve"> </w:t>
      </w:r>
      <w:r w:rsidRPr="009040C9">
        <w:rPr>
          <w:rFonts w:ascii="Times New Roman" w:hAnsi="Times New Roman"/>
          <w:sz w:val="26"/>
          <w:szCs w:val="26"/>
        </w:rPr>
        <w:t>царевне Лебеди", "В тот год осенняя погода...", "Опрятней модного паркета..." 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2"/>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39"/>
        </w:numPr>
        <w:tabs>
          <w:tab w:val="left" w:pos="1033"/>
        </w:tabs>
        <w:autoSpaceDE w:val="0"/>
        <w:autoSpaceDN w:val="0"/>
        <w:spacing w:after="0" w:line="240" w:lineRule="auto"/>
        <w:ind w:left="260" w:right="278"/>
        <w:contextualSpacing w:val="0"/>
        <w:jc w:val="both"/>
        <w:rPr>
          <w:rFonts w:ascii="Times New Roman" w:hAnsi="Times New Roman"/>
          <w:sz w:val="26"/>
          <w:szCs w:val="26"/>
        </w:rPr>
      </w:pPr>
      <w:r w:rsidRPr="009040C9">
        <w:rPr>
          <w:rFonts w:ascii="Times New Roman" w:hAnsi="Times New Roman"/>
          <w:sz w:val="26"/>
          <w:szCs w:val="26"/>
        </w:rPr>
        <w:t>Творчество И.А. Крылова. Басня произведение-поучение, которое помогает</w:t>
      </w:r>
      <w:r w:rsidRPr="009040C9">
        <w:rPr>
          <w:rFonts w:ascii="Times New Roman" w:hAnsi="Times New Roman"/>
          <w:spacing w:val="1"/>
          <w:sz w:val="26"/>
          <w:szCs w:val="26"/>
        </w:rPr>
        <w:t xml:space="preserve"> </w:t>
      </w:r>
      <w:r w:rsidRPr="009040C9">
        <w:rPr>
          <w:rFonts w:ascii="Times New Roman" w:hAnsi="Times New Roman"/>
          <w:sz w:val="26"/>
          <w:szCs w:val="26"/>
        </w:rPr>
        <w:t>увидеть свои и чужие недостатки. Иносказание в баснях. И.А. Крылов великий</w:t>
      </w:r>
      <w:r w:rsidRPr="009040C9">
        <w:rPr>
          <w:rFonts w:ascii="Times New Roman" w:hAnsi="Times New Roman"/>
          <w:spacing w:val="1"/>
          <w:sz w:val="26"/>
          <w:szCs w:val="26"/>
        </w:rPr>
        <w:t xml:space="preserve"> </w:t>
      </w:r>
      <w:r w:rsidRPr="009040C9">
        <w:rPr>
          <w:rFonts w:ascii="Times New Roman" w:hAnsi="Times New Roman"/>
          <w:sz w:val="26"/>
          <w:szCs w:val="26"/>
        </w:rPr>
        <w:t>русский</w:t>
      </w:r>
      <w:r w:rsidRPr="009040C9">
        <w:rPr>
          <w:rFonts w:ascii="Times New Roman" w:hAnsi="Times New Roman"/>
          <w:spacing w:val="1"/>
          <w:sz w:val="26"/>
          <w:szCs w:val="26"/>
        </w:rPr>
        <w:t xml:space="preserve"> </w:t>
      </w:r>
      <w:r w:rsidRPr="009040C9">
        <w:rPr>
          <w:rFonts w:ascii="Times New Roman" w:hAnsi="Times New Roman"/>
          <w:sz w:val="26"/>
          <w:szCs w:val="26"/>
        </w:rPr>
        <w:t>баснописец. Басни</w:t>
      </w:r>
      <w:r w:rsidRPr="009040C9">
        <w:rPr>
          <w:rFonts w:ascii="Times New Roman" w:hAnsi="Times New Roman"/>
          <w:spacing w:val="1"/>
          <w:sz w:val="26"/>
          <w:szCs w:val="26"/>
        </w:rPr>
        <w:t xml:space="preserve"> </w:t>
      </w:r>
      <w:r w:rsidRPr="009040C9">
        <w:rPr>
          <w:rFonts w:ascii="Times New Roman" w:hAnsi="Times New Roman"/>
          <w:sz w:val="26"/>
          <w:szCs w:val="26"/>
        </w:rPr>
        <w:t>И.А. Крылова (не менее двух):</w:t>
      </w:r>
      <w:r w:rsidRPr="009040C9">
        <w:rPr>
          <w:rFonts w:ascii="Times New Roman" w:hAnsi="Times New Roman"/>
          <w:spacing w:val="1"/>
          <w:sz w:val="26"/>
          <w:szCs w:val="26"/>
        </w:rPr>
        <w:t xml:space="preserve"> </w:t>
      </w:r>
      <w:r w:rsidRPr="009040C9">
        <w:rPr>
          <w:rFonts w:ascii="Times New Roman" w:hAnsi="Times New Roman"/>
          <w:sz w:val="26"/>
          <w:szCs w:val="26"/>
        </w:rPr>
        <w:t>назначение, темы и</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языка.</w:t>
      </w:r>
      <w:r w:rsidRPr="009040C9">
        <w:rPr>
          <w:rFonts w:ascii="Times New Roman" w:hAnsi="Times New Roman"/>
          <w:spacing w:val="1"/>
          <w:sz w:val="26"/>
          <w:szCs w:val="26"/>
        </w:rPr>
        <w:t xml:space="preserve"> </w:t>
      </w:r>
      <w:r w:rsidRPr="009040C9">
        <w:rPr>
          <w:rFonts w:ascii="Times New Roman" w:hAnsi="Times New Roman"/>
          <w:sz w:val="26"/>
          <w:szCs w:val="26"/>
        </w:rPr>
        <w:t>Явная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скрытая</w:t>
      </w:r>
      <w:r w:rsidRPr="009040C9">
        <w:rPr>
          <w:rFonts w:ascii="Times New Roman" w:hAnsi="Times New Roman"/>
          <w:spacing w:val="1"/>
          <w:sz w:val="26"/>
          <w:szCs w:val="26"/>
        </w:rPr>
        <w:t xml:space="preserve"> </w:t>
      </w:r>
      <w:r w:rsidRPr="009040C9">
        <w:rPr>
          <w:rFonts w:ascii="Times New Roman" w:hAnsi="Times New Roman"/>
          <w:sz w:val="26"/>
          <w:szCs w:val="26"/>
        </w:rPr>
        <w:t>мораль</w:t>
      </w:r>
      <w:r w:rsidRPr="009040C9">
        <w:rPr>
          <w:rFonts w:ascii="Times New Roman" w:hAnsi="Times New Roman"/>
          <w:spacing w:val="1"/>
          <w:sz w:val="26"/>
          <w:szCs w:val="26"/>
        </w:rPr>
        <w:t xml:space="preserve"> </w:t>
      </w:r>
      <w:r w:rsidRPr="009040C9">
        <w:rPr>
          <w:rFonts w:ascii="Times New Roman" w:hAnsi="Times New Roman"/>
          <w:sz w:val="26"/>
          <w:szCs w:val="26"/>
        </w:rPr>
        <w:t>басен.</w:t>
      </w:r>
      <w:r w:rsidRPr="009040C9">
        <w:rPr>
          <w:rFonts w:ascii="Times New Roman" w:hAnsi="Times New Roman"/>
          <w:spacing w:val="1"/>
          <w:sz w:val="26"/>
          <w:szCs w:val="26"/>
        </w:rPr>
        <w:t xml:space="preserve"> </w:t>
      </w:r>
      <w:r w:rsidRPr="009040C9">
        <w:rPr>
          <w:rFonts w:ascii="Times New Roman" w:hAnsi="Times New Roman"/>
          <w:sz w:val="26"/>
          <w:szCs w:val="26"/>
        </w:rPr>
        <w:t>Использование</w:t>
      </w:r>
      <w:r w:rsidRPr="009040C9">
        <w:rPr>
          <w:rFonts w:ascii="Times New Roman" w:hAnsi="Times New Roman"/>
          <w:spacing w:val="1"/>
          <w:sz w:val="26"/>
          <w:szCs w:val="26"/>
        </w:rPr>
        <w:t xml:space="preserve"> </w:t>
      </w:r>
      <w:r w:rsidRPr="009040C9">
        <w:rPr>
          <w:rFonts w:ascii="Times New Roman" w:hAnsi="Times New Roman"/>
          <w:sz w:val="26"/>
          <w:szCs w:val="26"/>
        </w:rPr>
        <w:t>крылатых</w:t>
      </w:r>
      <w:r w:rsidRPr="009040C9">
        <w:rPr>
          <w:rFonts w:ascii="Times New Roman" w:hAnsi="Times New Roman"/>
          <w:spacing w:val="-2"/>
          <w:sz w:val="26"/>
          <w:szCs w:val="26"/>
        </w:rPr>
        <w:t xml:space="preserve"> </w:t>
      </w:r>
      <w:r w:rsidRPr="009040C9">
        <w:rPr>
          <w:rFonts w:ascii="Times New Roman" w:hAnsi="Times New Roman"/>
          <w:sz w:val="26"/>
          <w:szCs w:val="26"/>
        </w:rPr>
        <w:t>выражений</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речи.</w:t>
      </w:r>
    </w:p>
    <w:p w:rsidR="00D4732B" w:rsidRPr="009040C9" w:rsidRDefault="00D4732B" w:rsidP="00D4732B">
      <w:pPr>
        <w:pStyle w:val="a4"/>
        <w:widowControl w:val="0"/>
        <w:numPr>
          <w:ilvl w:val="3"/>
          <w:numId w:val="39"/>
        </w:numPr>
        <w:tabs>
          <w:tab w:val="left" w:pos="1239"/>
        </w:tabs>
        <w:autoSpaceDE w:val="0"/>
        <w:autoSpaceDN w:val="0"/>
        <w:spacing w:after="0" w:line="240" w:lineRule="auto"/>
        <w:ind w:left="260" w:right="293"/>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И.А. Крылов "Ворона и Лисица", "Лисица и</w:t>
      </w:r>
      <w:r w:rsidRPr="009040C9">
        <w:rPr>
          <w:rFonts w:ascii="Times New Roman" w:hAnsi="Times New Roman"/>
          <w:spacing w:val="1"/>
          <w:sz w:val="26"/>
          <w:szCs w:val="26"/>
        </w:rPr>
        <w:t xml:space="preserve"> </w:t>
      </w:r>
      <w:r w:rsidRPr="009040C9">
        <w:rPr>
          <w:rFonts w:ascii="Times New Roman" w:hAnsi="Times New Roman"/>
          <w:sz w:val="26"/>
          <w:szCs w:val="26"/>
        </w:rPr>
        <w:t>виноград",</w:t>
      </w:r>
      <w:r w:rsidRPr="009040C9">
        <w:rPr>
          <w:rFonts w:ascii="Times New Roman" w:hAnsi="Times New Roman"/>
          <w:spacing w:val="-4"/>
          <w:sz w:val="26"/>
          <w:szCs w:val="26"/>
        </w:rPr>
        <w:t xml:space="preserve"> </w:t>
      </w:r>
      <w:r w:rsidRPr="009040C9">
        <w:rPr>
          <w:rFonts w:ascii="Times New Roman" w:hAnsi="Times New Roman"/>
          <w:sz w:val="26"/>
          <w:szCs w:val="26"/>
        </w:rPr>
        <w:t>"Мартышка</w:t>
      </w:r>
      <w:r w:rsidRPr="009040C9">
        <w:rPr>
          <w:rFonts w:ascii="Times New Roman" w:hAnsi="Times New Roman"/>
          <w:spacing w:val="-7"/>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очки"</w:t>
      </w:r>
      <w:r w:rsidRPr="009040C9">
        <w:rPr>
          <w:rFonts w:ascii="Times New Roman" w:hAnsi="Times New Roman"/>
          <w:spacing w:val="-4"/>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39"/>
        </w:numPr>
        <w:tabs>
          <w:tab w:val="left" w:pos="1062"/>
        </w:tabs>
        <w:autoSpaceDE w:val="0"/>
        <w:autoSpaceDN w:val="0"/>
        <w:spacing w:after="0" w:line="240" w:lineRule="auto"/>
        <w:ind w:left="260" w:right="273"/>
        <w:contextualSpacing w:val="0"/>
        <w:jc w:val="both"/>
        <w:rPr>
          <w:rFonts w:ascii="Times New Roman" w:hAnsi="Times New Roman"/>
          <w:sz w:val="26"/>
          <w:szCs w:val="26"/>
        </w:rPr>
      </w:pPr>
      <w:r w:rsidRPr="009040C9">
        <w:rPr>
          <w:rFonts w:ascii="Times New Roman" w:hAnsi="Times New Roman"/>
          <w:sz w:val="26"/>
          <w:szCs w:val="26"/>
        </w:rPr>
        <w:t>Картины природы в произведениях поэтов и писателей XIX - XX веков.</w:t>
      </w:r>
      <w:r w:rsidRPr="009040C9">
        <w:rPr>
          <w:rFonts w:ascii="Times New Roman" w:hAnsi="Times New Roman"/>
          <w:spacing w:val="1"/>
          <w:sz w:val="26"/>
          <w:szCs w:val="26"/>
        </w:rPr>
        <w:t xml:space="preserve"> </w:t>
      </w:r>
      <w:r w:rsidRPr="009040C9">
        <w:rPr>
          <w:rFonts w:ascii="Times New Roman" w:hAnsi="Times New Roman"/>
          <w:sz w:val="26"/>
          <w:szCs w:val="26"/>
        </w:rPr>
        <w:t>Лирические произведения как способ передачи чувств людей, автора. Картины</w:t>
      </w:r>
      <w:r w:rsidRPr="009040C9">
        <w:rPr>
          <w:rFonts w:ascii="Times New Roman" w:hAnsi="Times New Roman"/>
          <w:spacing w:val="1"/>
          <w:sz w:val="26"/>
          <w:szCs w:val="26"/>
        </w:rPr>
        <w:t xml:space="preserve"> </w:t>
      </w:r>
      <w:r w:rsidRPr="009040C9">
        <w:rPr>
          <w:rFonts w:ascii="Times New Roman" w:hAnsi="Times New Roman"/>
          <w:sz w:val="26"/>
          <w:szCs w:val="26"/>
        </w:rPr>
        <w:t>природы в произведениях поэтов и писателей (не менее пяти авторов по выбору):</w:t>
      </w:r>
      <w:r w:rsidRPr="009040C9">
        <w:rPr>
          <w:rFonts w:ascii="Times New Roman" w:hAnsi="Times New Roman"/>
          <w:spacing w:val="1"/>
          <w:sz w:val="26"/>
          <w:szCs w:val="26"/>
        </w:rPr>
        <w:t xml:space="preserve"> </w:t>
      </w:r>
      <w:r w:rsidRPr="009040C9">
        <w:rPr>
          <w:rFonts w:ascii="Times New Roman" w:hAnsi="Times New Roman"/>
          <w:sz w:val="26"/>
          <w:szCs w:val="26"/>
        </w:rPr>
        <w:t>Ф.И. Тютчев, А.А. Фет, А.Н. Майков, Н.А. Некрасов, А.А. Блок, С.А. Есенин, И.А.</w:t>
      </w:r>
      <w:r w:rsidRPr="009040C9">
        <w:rPr>
          <w:rFonts w:ascii="Times New Roman" w:hAnsi="Times New Roman"/>
          <w:spacing w:val="1"/>
          <w:sz w:val="26"/>
          <w:szCs w:val="26"/>
        </w:rPr>
        <w:t xml:space="preserve"> </w:t>
      </w:r>
      <w:r w:rsidRPr="009040C9">
        <w:rPr>
          <w:rFonts w:ascii="Times New Roman" w:hAnsi="Times New Roman"/>
          <w:sz w:val="26"/>
          <w:szCs w:val="26"/>
        </w:rPr>
        <w:t>Бунин, А.П. Чехов, К.Г. Паустовский и другие. Чувства, вызываемые лирическими</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произведениями. Средства выразительности в произведениях лирики: эпитеты,</w:t>
      </w:r>
      <w:r w:rsidRPr="009040C9">
        <w:rPr>
          <w:rFonts w:ascii="Times New Roman" w:hAnsi="Times New Roman"/>
          <w:spacing w:val="1"/>
          <w:sz w:val="26"/>
          <w:szCs w:val="26"/>
        </w:rPr>
        <w:t xml:space="preserve"> </w:t>
      </w:r>
      <w:r w:rsidRPr="009040C9">
        <w:rPr>
          <w:rFonts w:ascii="Times New Roman" w:hAnsi="Times New Roman"/>
          <w:sz w:val="26"/>
          <w:szCs w:val="26"/>
        </w:rPr>
        <w:t>синонимы,</w:t>
      </w:r>
      <w:r w:rsidRPr="009040C9">
        <w:rPr>
          <w:rFonts w:ascii="Times New Roman" w:hAnsi="Times New Roman"/>
          <w:spacing w:val="1"/>
          <w:sz w:val="26"/>
          <w:szCs w:val="26"/>
        </w:rPr>
        <w:t xml:space="preserve"> </w:t>
      </w:r>
      <w:r w:rsidRPr="009040C9">
        <w:rPr>
          <w:rFonts w:ascii="Times New Roman" w:hAnsi="Times New Roman"/>
          <w:sz w:val="26"/>
          <w:szCs w:val="26"/>
        </w:rPr>
        <w:t>антонимы,</w:t>
      </w:r>
      <w:r w:rsidRPr="009040C9">
        <w:rPr>
          <w:rFonts w:ascii="Times New Roman" w:hAnsi="Times New Roman"/>
          <w:spacing w:val="1"/>
          <w:sz w:val="26"/>
          <w:szCs w:val="26"/>
        </w:rPr>
        <w:t xml:space="preserve"> </w:t>
      </w:r>
      <w:r w:rsidRPr="009040C9">
        <w:rPr>
          <w:rFonts w:ascii="Times New Roman" w:hAnsi="Times New Roman"/>
          <w:sz w:val="26"/>
          <w:szCs w:val="26"/>
        </w:rPr>
        <w:t>сравнения.</w:t>
      </w:r>
      <w:r w:rsidRPr="009040C9">
        <w:rPr>
          <w:rFonts w:ascii="Times New Roman" w:hAnsi="Times New Roman"/>
          <w:spacing w:val="1"/>
          <w:sz w:val="26"/>
          <w:szCs w:val="26"/>
        </w:rPr>
        <w:t xml:space="preserve"> </w:t>
      </w:r>
      <w:r w:rsidRPr="009040C9">
        <w:rPr>
          <w:rFonts w:ascii="Times New Roman" w:hAnsi="Times New Roman"/>
          <w:sz w:val="26"/>
          <w:szCs w:val="26"/>
        </w:rPr>
        <w:t>Звукопись,</w:t>
      </w:r>
      <w:r w:rsidRPr="009040C9">
        <w:rPr>
          <w:rFonts w:ascii="Times New Roman" w:hAnsi="Times New Roman"/>
          <w:spacing w:val="1"/>
          <w:sz w:val="26"/>
          <w:szCs w:val="26"/>
        </w:rPr>
        <w:t xml:space="preserve"> </w:t>
      </w:r>
      <w:r w:rsidRPr="009040C9">
        <w:rPr>
          <w:rFonts w:ascii="Times New Roman" w:hAnsi="Times New Roman"/>
          <w:sz w:val="26"/>
          <w:szCs w:val="26"/>
        </w:rPr>
        <w:t>ее</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выразительное</w:t>
      </w:r>
      <w:r w:rsidRPr="009040C9">
        <w:rPr>
          <w:rFonts w:ascii="Times New Roman" w:hAnsi="Times New Roman"/>
          <w:spacing w:val="1"/>
          <w:sz w:val="26"/>
          <w:szCs w:val="26"/>
        </w:rPr>
        <w:t xml:space="preserve"> </w:t>
      </w:r>
      <w:r w:rsidRPr="009040C9">
        <w:rPr>
          <w:rFonts w:ascii="Times New Roman" w:hAnsi="Times New Roman"/>
          <w:sz w:val="26"/>
          <w:szCs w:val="26"/>
        </w:rPr>
        <w:t>значение.</w:t>
      </w:r>
      <w:r w:rsidRPr="009040C9">
        <w:rPr>
          <w:rFonts w:ascii="Times New Roman" w:hAnsi="Times New Roman"/>
          <w:spacing w:val="1"/>
          <w:sz w:val="26"/>
          <w:szCs w:val="26"/>
        </w:rPr>
        <w:t xml:space="preserve"> </w:t>
      </w:r>
      <w:r w:rsidRPr="009040C9">
        <w:rPr>
          <w:rFonts w:ascii="Times New Roman" w:hAnsi="Times New Roman"/>
          <w:sz w:val="26"/>
          <w:szCs w:val="26"/>
        </w:rPr>
        <w:t>Олицетворение как одно из средств выразительности лирического 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Живописные</w:t>
      </w:r>
      <w:r w:rsidRPr="009040C9">
        <w:rPr>
          <w:rFonts w:ascii="Times New Roman" w:hAnsi="Times New Roman"/>
          <w:spacing w:val="1"/>
          <w:sz w:val="26"/>
          <w:szCs w:val="26"/>
        </w:rPr>
        <w:t xml:space="preserve"> </w:t>
      </w:r>
      <w:r w:rsidRPr="009040C9">
        <w:rPr>
          <w:rFonts w:ascii="Times New Roman" w:hAnsi="Times New Roman"/>
          <w:sz w:val="26"/>
          <w:szCs w:val="26"/>
        </w:rPr>
        <w:t>полотна как</w:t>
      </w:r>
      <w:r w:rsidRPr="009040C9">
        <w:rPr>
          <w:rFonts w:ascii="Times New Roman" w:hAnsi="Times New Roman"/>
          <w:spacing w:val="1"/>
          <w:sz w:val="26"/>
          <w:szCs w:val="26"/>
        </w:rPr>
        <w:t xml:space="preserve"> </w:t>
      </w:r>
      <w:r w:rsidRPr="009040C9">
        <w:rPr>
          <w:rFonts w:ascii="Times New Roman" w:hAnsi="Times New Roman"/>
          <w:sz w:val="26"/>
          <w:szCs w:val="26"/>
        </w:rPr>
        <w:t>иллюстрация к лирическому</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произведению:</w:t>
      </w:r>
      <w:r w:rsidRPr="009040C9">
        <w:rPr>
          <w:rFonts w:ascii="Times New Roman" w:hAnsi="Times New Roman"/>
          <w:spacing w:val="1"/>
          <w:sz w:val="26"/>
          <w:szCs w:val="26"/>
        </w:rPr>
        <w:t xml:space="preserve"> </w:t>
      </w:r>
      <w:r w:rsidRPr="009040C9">
        <w:rPr>
          <w:rFonts w:ascii="Times New Roman" w:hAnsi="Times New Roman"/>
          <w:sz w:val="26"/>
          <w:szCs w:val="26"/>
        </w:rPr>
        <w:t>пейзаж.</w:t>
      </w:r>
      <w:r w:rsidRPr="009040C9">
        <w:rPr>
          <w:rFonts w:ascii="Times New Roman" w:hAnsi="Times New Roman"/>
          <w:spacing w:val="1"/>
          <w:sz w:val="26"/>
          <w:szCs w:val="26"/>
        </w:rPr>
        <w:t xml:space="preserve"> </w:t>
      </w:r>
      <w:r w:rsidRPr="009040C9">
        <w:rPr>
          <w:rFonts w:ascii="Times New Roman" w:hAnsi="Times New Roman"/>
          <w:sz w:val="26"/>
          <w:szCs w:val="26"/>
        </w:rPr>
        <w:t>Сравнение</w:t>
      </w:r>
      <w:r w:rsidRPr="009040C9">
        <w:rPr>
          <w:rFonts w:ascii="Times New Roman" w:hAnsi="Times New Roman"/>
          <w:spacing w:val="20"/>
          <w:sz w:val="26"/>
          <w:szCs w:val="26"/>
        </w:rPr>
        <w:t xml:space="preserve"> </w:t>
      </w:r>
      <w:r w:rsidRPr="009040C9">
        <w:rPr>
          <w:rFonts w:ascii="Times New Roman" w:hAnsi="Times New Roman"/>
          <w:sz w:val="26"/>
          <w:szCs w:val="26"/>
        </w:rPr>
        <w:t>средств</w:t>
      </w:r>
      <w:r w:rsidRPr="009040C9">
        <w:rPr>
          <w:rFonts w:ascii="Times New Roman" w:hAnsi="Times New Roman"/>
          <w:spacing w:val="21"/>
          <w:sz w:val="26"/>
          <w:szCs w:val="26"/>
        </w:rPr>
        <w:t xml:space="preserve"> </w:t>
      </w:r>
      <w:r w:rsidRPr="009040C9">
        <w:rPr>
          <w:rFonts w:ascii="Times New Roman" w:hAnsi="Times New Roman"/>
          <w:sz w:val="26"/>
          <w:szCs w:val="26"/>
        </w:rPr>
        <w:t>создания</w:t>
      </w:r>
      <w:r w:rsidRPr="009040C9">
        <w:rPr>
          <w:rFonts w:ascii="Times New Roman" w:hAnsi="Times New Roman"/>
          <w:spacing w:val="19"/>
          <w:sz w:val="26"/>
          <w:szCs w:val="26"/>
        </w:rPr>
        <w:t xml:space="preserve"> </w:t>
      </w:r>
      <w:r w:rsidRPr="009040C9">
        <w:rPr>
          <w:rFonts w:ascii="Times New Roman" w:hAnsi="Times New Roman"/>
          <w:sz w:val="26"/>
          <w:szCs w:val="26"/>
        </w:rPr>
        <w:t>пейзажа</w:t>
      </w:r>
      <w:r w:rsidRPr="009040C9">
        <w:rPr>
          <w:rFonts w:ascii="Times New Roman" w:hAnsi="Times New Roman"/>
          <w:spacing w:val="20"/>
          <w:sz w:val="26"/>
          <w:szCs w:val="26"/>
        </w:rPr>
        <w:t xml:space="preserve"> </w:t>
      </w:r>
      <w:r w:rsidRPr="009040C9">
        <w:rPr>
          <w:rFonts w:ascii="Times New Roman" w:hAnsi="Times New Roman"/>
          <w:sz w:val="26"/>
          <w:szCs w:val="26"/>
        </w:rPr>
        <w:t>в</w:t>
      </w:r>
      <w:r w:rsidRPr="009040C9">
        <w:rPr>
          <w:rFonts w:ascii="Times New Roman" w:hAnsi="Times New Roman"/>
          <w:spacing w:val="26"/>
          <w:sz w:val="26"/>
          <w:szCs w:val="26"/>
        </w:rPr>
        <w:t xml:space="preserve"> </w:t>
      </w:r>
      <w:r w:rsidRPr="009040C9">
        <w:rPr>
          <w:rFonts w:ascii="Times New Roman" w:hAnsi="Times New Roman"/>
          <w:sz w:val="26"/>
          <w:szCs w:val="26"/>
        </w:rPr>
        <w:t>тексте-описании</w:t>
      </w:r>
      <w:r w:rsidRPr="009040C9">
        <w:rPr>
          <w:rFonts w:ascii="Times New Roman" w:hAnsi="Times New Roman"/>
          <w:spacing w:val="22"/>
          <w:sz w:val="26"/>
          <w:szCs w:val="26"/>
        </w:rPr>
        <w:t xml:space="preserve"> </w:t>
      </w:r>
      <w:r w:rsidRPr="009040C9">
        <w:rPr>
          <w:rFonts w:ascii="Times New Roman" w:hAnsi="Times New Roman"/>
          <w:sz w:val="26"/>
          <w:szCs w:val="26"/>
        </w:rPr>
        <w:t>(эпитеты,</w:t>
      </w:r>
      <w:r w:rsidRPr="009040C9">
        <w:rPr>
          <w:rFonts w:ascii="Times New Roman" w:hAnsi="Times New Roman"/>
          <w:spacing w:val="19"/>
          <w:sz w:val="26"/>
          <w:szCs w:val="26"/>
        </w:rPr>
        <w:t xml:space="preserve"> </w:t>
      </w:r>
      <w:r w:rsidRPr="009040C9">
        <w:rPr>
          <w:rFonts w:ascii="Times New Roman" w:hAnsi="Times New Roman"/>
          <w:sz w:val="26"/>
          <w:szCs w:val="26"/>
        </w:rPr>
        <w:t>сравнения,</w:t>
      </w:r>
    </w:p>
    <w:p w:rsidR="00D4732B" w:rsidRPr="009040C9" w:rsidRDefault="00D4732B" w:rsidP="00D4732B">
      <w:pPr>
        <w:pStyle w:val="a0"/>
        <w:spacing w:before="76"/>
        <w:ind w:right="289"/>
        <w:rPr>
          <w:sz w:val="26"/>
          <w:szCs w:val="26"/>
        </w:rPr>
      </w:pPr>
      <w:r w:rsidRPr="009040C9">
        <w:rPr>
          <w:sz w:val="26"/>
          <w:szCs w:val="26"/>
        </w:rPr>
        <w:t>олицетворения),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изобразительном</w:t>
      </w:r>
      <w:r w:rsidRPr="009040C9">
        <w:rPr>
          <w:spacing w:val="1"/>
          <w:sz w:val="26"/>
          <w:szCs w:val="26"/>
        </w:rPr>
        <w:t xml:space="preserve"> </w:t>
      </w:r>
      <w:r w:rsidRPr="009040C9">
        <w:rPr>
          <w:sz w:val="26"/>
          <w:szCs w:val="26"/>
        </w:rPr>
        <w:t>искусстве</w:t>
      </w:r>
      <w:r w:rsidRPr="009040C9">
        <w:rPr>
          <w:spacing w:val="1"/>
          <w:sz w:val="26"/>
          <w:szCs w:val="26"/>
        </w:rPr>
        <w:t xml:space="preserve"> </w:t>
      </w:r>
      <w:r w:rsidRPr="009040C9">
        <w:rPr>
          <w:sz w:val="26"/>
          <w:szCs w:val="26"/>
        </w:rPr>
        <w:t>(цвет,</w:t>
      </w:r>
      <w:r w:rsidRPr="009040C9">
        <w:rPr>
          <w:spacing w:val="1"/>
          <w:sz w:val="26"/>
          <w:szCs w:val="26"/>
        </w:rPr>
        <w:t xml:space="preserve"> </w:t>
      </w:r>
      <w:r w:rsidRPr="009040C9">
        <w:rPr>
          <w:sz w:val="26"/>
          <w:szCs w:val="26"/>
        </w:rPr>
        <w:t>композиция),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произведениях</w:t>
      </w:r>
      <w:r w:rsidRPr="009040C9">
        <w:rPr>
          <w:spacing w:val="-3"/>
          <w:sz w:val="26"/>
          <w:szCs w:val="26"/>
        </w:rPr>
        <w:t xml:space="preserve"> </w:t>
      </w:r>
      <w:r w:rsidRPr="009040C9">
        <w:rPr>
          <w:sz w:val="26"/>
          <w:szCs w:val="26"/>
        </w:rPr>
        <w:t>музыкального</w:t>
      </w:r>
      <w:r w:rsidRPr="009040C9">
        <w:rPr>
          <w:spacing w:val="-2"/>
          <w:sz w:val="26"/>
          <w:szCs w:val="26"/>
        </w:rPr>
        <w:t xml:space="preserve"> </w:t>
      </w:r>
      <w:r w:rsidRPr="009040C9">
        <w:rPr>
          <w:sz w:val="26"/>
          <w:szCs w:val="26"/>
        </w:rPr>
        <w:t>искусства</w:t>
      </w:r>
      <w:r w:rsidRPr="009040C9">
        <w:rPr>
          <w:spacing w:val="-1"/>
          <w:sz w:val="26"/>
          <w:szCs w:val="26"/>
        </w:rPr>
        <w:t xml:space="preserve"> </w:t>
      </w:r>
      <w:r w:rsidRPr="009040C9">
        <w:rPr>
          <w:sz w:val="26"/>
          <w:szCs w:val="26"/>
        </w:rPr>
        <w:t>(тон,</w:t>
      </w:r>
      <w:r w:rsidRPr="009040C9">
        <w:rPr>
          <w:spacing w:val="-4"/>
          <w:sz w:val="26"/>
          <w:szCs w:val="26"/>
        </w:rPr>
        <w:t xml:space="preserve"> </w:t>
      </w:r>
      <w:r w:rsidRPr="009040C9">
        <w:rPr>
          <w:sz w:val="26"/>
          <w:szCs w:val="26"/>
        </w:rPr>
        <w:t>темп,</w:t>
      </w:r>
      <w:r w:rsidRPr="009040C9">
        <w:rPr>
          <w:spacing w:val="-3"/>
          <w:sz w:val="26"/>
          <w:szCs w:val="26"/>
        </w:rPr>
        <w:t xml:space="preserve"> </w:t>
      </w:r>
      <w:r w:rsidRPr="009040C9">
        <w:rPr>
          <w:sz w:val="26"/>
          <w:szCs w:val="26"/>
        </w:rPr>
        <w:t>мелодия).</w:t>
      </w:r>
    </w:p>
    <w:p w:rsidR="00D4732B" w:rsidRPr="009040C9" w:rsidRDefault="00D4732B" w:rsidP="00D4732B">
      <w:pPr>
        <w:pStyle w:val="a4"/>
        <w:widowControl w:val="0"/>
        <w:numPr>
          <w:ilvl w:val="3"/>
          <w:numId w:val="39"/>
        </w:numPr>
        <w:tabs>
          <w:tab w:val="left" w:pos="1191"/>
        </w:tabs>
        <w:autoSpaceDE w:val="0"/>
        <w:autoSpaceDN w:val="0"/>
        <w:spacing w:after="0" w:line="240" w:lineRule="auto"/>
        <w:ind w:left="260" w:right="277"/>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Ф.И. Тютчев "Есть в осени первоначальной...",</w:t>
      </w:r>
      <w:r w:rsidRPr="009040C9">
        <w:rPr>
          <w:rFonts w:ascii="Times New Roman" w:hAnsi="Times New Roman"/>
          <w:spacing w:val="1"/>
          <w:sz w:val="26"/>
          <w:szCs w:val="26"/>
        </w:rPr>
        <w:t xml:space="preserve"> </w:t>
      </w:r>
      <w:r w:rsidRPr="009040C9">
        <w:rPr>
          <w:rFonts w:ascii="Times New Roman" w:hAnsi="Times New Roman"/>
          <w:sz w:val="26"/>
          <w:szCs w:val="26"/>
        </w:rPr>
        <w:t>А.А. Фет "Кот поет, глаза прищуря", "Мама! Глянь-ка из окошка...", А.Н. Майков</w:t>
      </w:r>
      <w:r w:rsidRPr="009040C9">
        <w:rPr>
          <w:rFonts w:ascii="Times New Roman" w:hAnsi="Times New Roman"/>
          <w:spacing w:val="1"/>
          <w:sz w:val="26"/>
          <w:szCs w:val="26"/>
        </w:rPr>
        <w:t xml:space="preserve"> </w:t>
      </w:r>
      <w:r w:rsidRPr="009040C9">
        <w:rPr>
          <w:rFonts w:ascii="Times New Roman" w:hAnsi="Times New Roman"/>
          <w:sz w:val="26"/>
          <w:szCs w:val="26"/>
        </w:rPr>
        <w:t>"Осень", С.А. Есенин "Береза", Н.А. Некрасов "Железная дорога" (отрывок), А.А.</w:t>
      </w:r>
      <w:r w:rsidRPr="009040C9">
        <w:rPr>
          <w:rFonts w:ascii="Times New Roman" w:hAnsi="Times New Roman"/>
          <w:spacing w:val="1"/>
          <w:sz w:val="26"/>
          <w:szCs w:val="26"/>
        </w:rPr>
        <w:t xml:space="preserve"> </w:t>
      </w:r>
      <w:r w:rsidRPr="009040C9">
        <w:rPr>
          <w:rFonts w:ascii="Times New Roman" w:hAnsi="Times New Roman"/>
          <w:sz w:val="26"/>
          <w:szCs w:val="26"/>
        </w:rPr>
        <w:t>Блок "Ворона",</w:t>
      </w:r>
      <w:r w:rsidRPr="009040C9">
        <w:rPr>
          <w:rFonts w:ascii="Times New Roman" w:hAnsi="Times New Roman"/>
          <w:spacing w:val="-3"/>
          <w:sz w:val="26"/>
          <w:szCs w:val="26"/>
        </w:rPr>
        <w:t xml:space="preserve"> </w:t>
      </w:r>
      <w:r w:rsidRPr="009040C9">
        <w:rPr>
          <w:rFonts w:ascii="Times New Roman" w:hAnsi="Times New Roman"/>
          <w:sz w:val="26"/>
          <w:szCs w:val="26"/>
        </w:rPr>
        <w:t>И.А.</w:t>
      </w:r>
      <w:r w:rsidRPr="009040C9">
        <w:rPr>
          <w:rFonts w:ascii="Times New Roman" w:hAnsi="Times New Roman"/>
          <w:spacing w:val="-4"/>
          <w:sz w:val="26"/>
          <w:szCs w:val="26"/>
        </w:rPr>
        <w:t xml:space="preserve"> </w:t>
      </w:r>
      <w:r w:rsidRPr="009040C9">
        <w:rPr>
          <w:rFonts w:ascii="Times New Roman" w:hAnsi="Times New Roman"/>
          <w:sz w:val="26"/>
          <w:szCs w:val="26"/>
        </w:rPr>
        <w:t>Бунин</w:t>
      </w:r>
      <w:r w:rsidRPr="009040C9">
        <w:rPr>
          <w:rFonts w:ascii="Times New Roman" w:hAnsi="Times New Roman"/>
          <w:spacing w:val="-3"/>
          <w:sz w:val="26"/>
          <w:szCs w:val="26"/>
        </w:rPr>
        <w:t xml:space="preserve"> </w:t>
      </w:r>
      <w:r w:rsidRPr="009040C9">
        <w:rPr>
          <w:rFonts w:ascii="Times New Roman" w:hAnsi="Times New Roman"/>
          <w:sz w:val="26"/>
          <w:szCs w:val="26"/>
        </w:rPr>
        <w:t>"Первый</w:t>
      </w:r>
      <w:r w:rsidRPr="009040C9">
        <w:rPr>
          <w:rFonts w:ascii="Times New Roman" w:hAnsi="Times New Roman"/>
          <w:spacing w:val="1"/>
          <w:sz w:val="26"/>
          <w:szCs w:val="26"/>
        </w:rPr>
        <w:t xml:space="preserve"> </w:t>
      </w:r>
      <w:r w:rsidRPr="009040C9">
        <w:rPr>
          <w:rFonts w:ascii="Times New Roman" w:hAnsi="Times New Roman"/>
          <w:sz w:val="26"/>
          <w:szCs w:val="26"/>
        </w:rPr>
        <w:t>снег" и</w:t>
      </w:r>
      <w:r w:rsidRPr="009040C9">
        <w:rPr>
          <w:rFonts w:ascii="Times New Roman" w:hAnsi="Times New Roman"/>
          <w:spacing w:val="-4"/>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39"/>
        </w:numPr>
        <w:tabs>
          <w:tab w:val="left" w:pos="1110"/>
        </w:tabs>
        <w:autoSpaceDE w:val="0"/>
        <w:autoSpaceDN w:val="0"/>
        <w:spacing w:before="1" w:after="0" w:line="240" w:lineRule="auto"/>
        <w:ind w:left="260" w:right="275"/>
        <w:contextualSpacing w:val="0"/>
        <w:jc w:val="both"/>
        <w:rPr>
          <w:rFonts w:ascii="Times New Roman" w:hAnsi="Times New Roman"/>
          <w:sz w:val="26"/>
          <w:szCs w:val="26"/>
        </w:rPr>
      </w:pPr>
      <w:r w:rsidRPr="009040C9">
        <w:rPr>
          <w:rFonts w:ascii="Times New Roman" w:hAnsi="Times New Roman"/>
          <w:sz w:val="26"/>
          <w:szCs w:val="26"/>
        </w:rPr>
        <w:t>Творчество</w:t>
      </w:r>
      <w:r w:rsidRPr="009040C9">
        <w:rPr>
          <w:rFonts w:ascii="Times New Roman" w:hAnsi="Times New Roman"/>
          <w:spacing w:val="1"/>
          <w:sz w:val="26"/>
          <w:szCs w:val="26"/>
        </w:rPr>
        <w:t xml:space="preserve"> </w:t>
      </w:r>
      <w:r w:rsidRPr="009040C9">
        <w:rPr>
          <w:rFonts w:ascii="Times New Roman" w:hAnsi="Times New Roman"/>
          <w:sz w:val="26"/>
          <w:szCs w:val="26"/>
        </w:rPr>
        <w:t>Л.Н.</w:t>
      </w:r>
      <w:r w:rsidRPr="009040C9">
        <w:rPr>
          <w:rFonts w:ascii="Times New Roman" w:hAnsi="Times New Roman"/>
          <w:spacing w:val="1"/>
          <w:sz w:val="26"/>
          <w:szCs w:val="26"/>
        </w:rPr>
        <w:t xml:space="preserve"> </w:t>
      </w:r>
      <w:r w:rsidRPr="009040C9">
        <w:rPr>
          <w:rFonts w:ascii="Times New Roman" w:hAnsi="Times New Roman"/>
          <w:sz w:val="26"/>
          <w:szCs w:val="26"/>
        </w:rPr>
        <w:t>Толстого.</w:t>
      </w:r>
      <w:r w:rsidRPr="009040C9">
        <w:rPr>
          <w:rFonts w:ascii="Times New Roman" w:hAnsi="Times New Roman"/>
          <w:spacing w:val="1"/>
          <w:sz w:val="26"/>
          <w:szCs w:val="26"/>
        </w:rPr>
        <w:t xml:space="preserve"> </w:t>
      </w:r>
      <w:r w:rsidRPr="009040C9">
        <w:rPr>
          <w:rFonts w:ascii="Times New Roman" w:hAnsi="Times New Roman"/>
          <w:sz w:val="26"/>
          <w:szCs w:val="26"/>
        </w:rPr>
        <w:t>Жанровое</w:t>
      </w:r>
      <w:r w:rsidRPr="009040C9">
        <w:rPr>
          <w:rFonts w:ascii="Times New Roman" w:hAnsi="Times New Roman"/>
          <w:spacing w:val="1"/>
          <w:sz w:val="26"/>
          <w:szCs w:val="26"/>
        </w:rPr>
        <w:t xml:space="preserve"> </w:t>
      </w:r>
      <w:r w:rsidRPr="009040C9">
        <w:rPr>
          <w:rFonts w:ascii="Times New Roman" w:hAnsi="Times New Roman"/>
          <w:sz w:val="26"/>
          <w:szCs w:val="26"/>
        </w:rPr>
        <w:t>многообразие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Л.Н.</w:t>
      </w:r>
      <w:r w:rsidRPr="009040C9">
        <w:rPr>
          <w:rFonts w:ascii="Times New Roman" w:hAnsi="Times New Roman"/>
          <w:spacing w:val="1"/>
          <w:sz w:val="26"/>
          <w:szCs w:val="26"/>
        </w:rPr>
        <w:t xml:space="preserve"> </w:t>
      </w:r>
      <w:r w:rsidRPr="009040C9">
        <w:rPr>
          <w:rFonts w:ascii="Times New Roman" w:hAnsi="Times New Roman"/>
          <w:sz w:val="26"/>
          <w:szCs w:val="26"/>
        </w:rPr>
        <w:t>Толстого: сказки, рассказы, басни, быль (не менее трех произведений). Рассказ как</w:t>
      </w:r>
      <w:r w:rsidRPr="009040C9">
        <w:rPr>
          <w:rFonts w:ascii="Times New Roman" w:hAnsi="Times New Roman"/>
          <w:spacing w:val="-55"/>
          <w:sz w:val="26"/>
          <w:szCs w:val="26"/>
        </w:rPr>
        <w:t xml:space="preserve"> </w:t>
      </w:r>
      <w:r w:rsidRPr="009040C9">
        <w:rPr>
          <w:rFonts w:ascii="Times New Roman" w:hAnsi="Times New Roman"/>
          <w:sz w:val="26"/>
          <w:szCs w:val="26"/>
        </w:rPr>
        <w:t>повествование:</w:t>
      </w:r>
      <w:r w:rsidRPr="009040C9">
        <w:rPr>
          <w:rFonts w:ascii="Times New Roman" w:hAnsi="Times New Roman"/>
          <w:spacing w:val="1"/>
          <w:sz w:val="26"/>
          <w:szCs w:val="26"/>
        </w:rPr>
        <w:t xml:space="preserve"> </w:t>
      </w:r>
      <w:r w:rsidRPr="009040C9">
        <w:rPr>
          <w:rFonts w:ascii="Times New Roman" w:hAnsi="Times New Roman"/>
          <w:sz w:val="26"/>
          <w:szCs w:val="26"/>
        </w:rPr>
        <w:t>связь</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реальным</w:t>
      </w:r>
      <w:r w:rsidRPr="009040C9">
        <w:rPr>
          <w:rFonts w:ascii="Times New Roman" w:hAnsi="Times New Roman"/>
          <w:spacing w:val="1"/>
          <w:sz w:val="26"/>
          <w:szCs w:val="26"/>
        </w:rPr>
        <w:t xml:space="preserve"> </w:t>
      </w:r>
      <w:r w:rsidRPr="009040C9">
        <w:rPr>
          <w:rFonts w:ascii="Times New Roman" w:hAnsi="Times New Roman"/>
          <w:sz w:val="26"/>
          <w:szCs w:val="26"/>
        </w:rPr>
        <w:t>событием.</w:t>
      </w:r>
      <w:r w:rsidRPr="009040C9">
        <w:rPr>
          <w:rFonts w:ascii="Times New Roman" w:hAnsi="Times New Roman"/>
          <w:spacing w:val="1"/>
          <w:sz w:val="26"/>
          <w:szCs w:val="26"/>
        </w:rPr>
        <w:t xml:space="preserve"> </w:t>
      </w:r>
      <w:r w:rsidRPr="009040C9">
        <w:rPr>
          <w:rFonts w:ascii="Times New Roman" w:hAnsi="Times New Roman"/>
          <w:sz w:val="26"/>
          <w:szCs w:val="26"/>
        </w:rPr>
        <w:t>Структурные</w:t>
      </w:r>
      <w:r w:rsidRPr="009040C9">
        <w:rPr>
          <w:rFonts w:ascii="Times New Roman" w:hAnsi="Times New Roman"/>
          <w:spacing w:val="1"/>
          <w:sz w:val="26"/>
          <w:szCs w:val="26"/>
        </w:rPr>
        <w:t xml:space="preserve"> </w:t>
      </w:r>
      <w:r w:rsidRPr="009040C9">
        <w:rPr>
          <w:rFonts w:ascii="Times New Roman" w:hAnsi="Times New Roman"/>
          <w:sz w:val="26"/>
          <w:szCs w:val="26"/>
        </w:rPr>
        <w:t>части</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 (композиция): начало, завязка действия, кульминация, развязка.</w:t>
      </w:r>
      <w:r w:rsidRPr="009040C9">
        <w:rPr>
          <w:rFonts w:ascii="Times New Roman" w:hAnsi="Times New Roman"/>
          <w:spacing w:val="1"/>
          <w:sz w:val="26"/>
          <w:szCs w:val="26"/>
        </w:rPr>
        <w:t xml:space="preserve"> </w:t>
      </w:r>
      <w:r w:rsidRPr="009040C9">
        <w:rPr>
          <w:rFonts w:ascii="Times New Roman" w:hAnsi="Times New Roman"/>
          <w:sz w:val="26"/>
          <w:szCs w:val="26"/>
        </w:rPr>
        <w:t>Эпизод как часть рассказа. Различные виды планов. Сюжет рассказа: основные</w:t>
      </w:r>
      <w:r w:rsidRPr="009040C9">
        <w:rPr>
          <w:rFonts w:ascii="Times New Roman" w:hAnsi="Times New Roman"/>
          <w:spacing w:val="1"/>
          <w:sz w:val="26"/>
          <w:szCs w:val="26"/>
        </w:rPr>
        <w:t xml:space="preserve"> </w:t>
      </w:r>
      <w:r w:rsidRPr="009040C9">
        <w:rPr>
          <w:rFonts w:ascii="Times New Roman" w:hAnsi="Times New Roman"/>
          <w:sz w:val="26"/>
          <w:szCs w:val="26"/>
        </w:rPr>
        <w:t>события,</w:t>
      </w:r>
      <w:r w:rsidRPr="009040C9">
        <w:rPr>
          <w:rFonts w:ascii="Times New Roman" w:hAnsi="Times New Roman"/>
          <w:spacing w:val="1"/>
          <w:sz w:val="26"/>
          <w:szCs w:val="26"/>
        </w:rPr>
        <w:t xml:space="preserve"> </w:t>
      </w:r>
      <w:r w:rsidRPr="009040C9">
        <w:rPr>
          <w:rFonts w:ascii="Times New Roman" w:hAnsi="Times New Roman"/>
          <w:sz w:val="26"/>
          <w:szCs w:val="26"/>
        </w:rPr>
        <w:t>главные</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действующие</w:t>
      </w:r>
      <w:r w:rsidRPr="009040C9">
        <w:rPr>
          <w:rFonts w:ascii="Times New Roman" w:hAnsi="Times New Roman"/>
          <w:spacing w:val="1"/>
          <w:sz w:val="26"/>
          <w:szCs w:val="26"/>
        </w:rPr>
        <w:t xml:space="preserve"> </w:t>
      </w:r>
      <w:r w:rsidRPr="009040C9">
        <w:rPr>
          <w:rFonts w:ascii="Times New Roman" w:hAnsi="Times New Roman"/>
          <w:sz w:val="26"/>
          <w:szCs w:val="26"/>
        </w:rPr>
        <w:t>лица,</w:t>
      </w:r>
      <w:r w:rsidRPr="009040C9">
        <w:rPr>
          <w:rFonts w:ascii="Times New Roman" w:hAnsi="Times New Roman"/>
          <w:spacing w:val="1"/>
          <w:sz w:val="26"/>
          <w:szCs w:val="26"/>
        </w:rPr>
        <w:t xml:space="preserve"> </w:t>
      </w:r>
      <w:r w:rsidRPr="009040C9">
        <w:rPr>
          <w:rFonts w:ascii="Times New Roman" w:hAnsi="Times New Roman"/>
          <w:sz w:val="26"/>
          <w:szCs w:val="26"/>
        </w:rPr>
        <w:t>различение</w:t>
      </w:r>
      <w:r w:rsidRPr="009040C9">
        <w:rPr>
          <w:rFonts w:ascii="Times New Roman" w:hAnsi="Times New Roman"/>
          <w:spacing w:val="1"/>
          <w:sz w:val="26"/>
          <w:szCs w:val="26"/>
        </w:rPr>
        <w:t xml:space="preserve"> </w:t>
      </w:r>
      <w:r w:rsidRPr="009040C9">
        <w:rPr>
          <w:rFonts w:ascii="Times New Roman" w:hAnsi="Times New Roman"/>
          <w:sz w:val="26"/>
          <w:szCs w:val="26"/>
        </w:rPr>
        <w:t>рассказчика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автора</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Художественные</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текста-описания,</w:t>
      </w:r>
      <w:r w:rsidRPr="009040C9">
        <w:rPr>
          <w:rFonts w:ascii="Times New Roman" w:hAnsi="Times New Roman"/>
          <w:spacing w:val="1"/>
          <w:sz w:val="26"/>
          <w:szCs w:val="26"/>
        </w:rPr>
        <w:t xml:space="preserve"> </w:t>
      </w:r>
      <w:r w:rsidRPr="009040C9">
        <w:rPr>
          <w:rFonts w:ascii="Times New Roman" w:hAnsi="Times New Roman"/>
          <w:sz w:val="26"/>
          <w:szCs w:val="26"/>
        </w:rPr>
        <w:t>текста-</w:t>
      </w:r>
      <w:r w:rsidRPr="009040C9">
        <w:rPr>
          <w:rFonts w:ascii="Times New Roman" w:hAnsi="Times New Roman"/>
          <w:spacing w:val="-55"/>
          <w:sz w:val="26"/>
          <w:szCs w:val="26"/>
        </w:rPr>
        <w:t xml:space="preserve"> </w:t>
      </w:r>
      <w:r w:rsidRPr="009040C9">
        <w:rPr>
          <w:rFonts w:ascii="Times New Roman" w:hAnsi="Times New Roman"/>
          <w:sz w:val="26"/>
          <w:szCs w:val="26"/>
        </w:rPr>
        <w:t>рассуждения.</w:t>
      </w:r>
    </w:p>
    <w:p w:rsidR="00D4732B" w:rsidRPr="009040C9" w:rsidRDefault="00D4732B" w:rsidP="00D4732B">
      <w:pPr>
        <w:pStyle w:val="a4"/>
        <w:widowControl w:val="0"/>
        <w:numPr>
          <w:ilvl w:val="3"/>
          <w:numId w:val="39"/>
        </w:numPr>
        <w:tabs>
          <w:tab w:val="left" w:pos="1244"/>
        </w:tabs>
        <w:autoSpaceDE w:val="0"/>
        <w:autoSpaceDN w:val="0"/>
        <w:spacing w:after="0" w:line="240" w:lineRule="auto"/>
        <w:ind w:left="260" w:right="287"/>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Л.Н. Толстой "Лебеди", "Зайцы", "Прыжок",</w:t>
      </w:r>
      <w:r w:rsidRPr="009040C9">
        <w:rPr>
          <w:rFonts w:ascii="Times New Roman" w:hAnsi="Times New Roman"/>
          <w:spacing w:val="1"/>
          <w:sz w:val="26"/>
          <w:szCs w:val="26"/>
        </w:rPr>
        <w:t xml:space="preserve"> </w:t>
      </w:r>
      <w:r w:rsidRPr="009040C9">
        <w:rPr>
          <w:rFonts w:ascii="Times New Roman" w:hAnsi="Times New Roman"/>
          <w:sz w:val="26"/>
          <w:szCs w:val="26"/>
        </w:rPr>
        <w:t>"Акула" 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p>
    <w:p w:rsidR="00D4732B" w:rsidRPr="009040C9" w:rsidRDefault="00D4732B" w:rsidP="00D4732B">
      <w:pPr>
        <w:pStyle w:val="a4"/>
        <w:widowControl w:val="0"/>
        <w:numPr>
          <w:ilvl w:val="2"/>
          <w:numId w:val="39"/>
        </w:numPr>
        <w:tabs>
          <w:tab w:val="left" w:pos="1081"/>
        </w:tabs>
        <w:autoSpaceDE w:val="0"/>
        <w:autoSpaceDN w:val="0"/>
        <w:spacing w:before="1" w:after="0" w:line="240" w:lineRule="auto"/>
        <w:ind w:left="260" w:right="285"/>
        <w:contextualSpacing w:val="0"/>
        <w:jc w:val="both"/>
        <w:rPr>
          <w:rFonts w:ascii="Times New Roman" w:hAnsi="Times New Roman"/>
          <w:sz w:val="26"/>
          <w:szCs w:val="26"/>
        </w:rPr>
      </w:pPr>
      <w:r w:rsidRPr="009040C9">
        <w:rPr>
          <w:rFonts w:ascii="Times New Roman" w:hAnsi="Times New Roman"/>
          <w:sz w:val="26"/>
          <w:szCs w:val="26"/>
        </w:rPr>
        <w:t>Литературная сказка.</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Литературная сказка русских писателей (не менее</w:t>
      </w:r>
      <w:r w:rsidRPr="009040C9">
        <w:rPr>
          <w:rFonts w:ascii="Times New Roman" w:hAnsi="Times New Roman"/>
          <w:spacing w:val="1"/>
          <w:sz w:val="26"/>
          <w:szCs w:val="26"/>
        </w:rPr>
        <w:t xml:space="preserve"> </w:t>
      </w:r>
      <w:r w:rsidRPr="009040C9">
        <w:rPr>
          <w:rFonts w:ascii="Times New Roman" w:hAnsi="Times New Roman"/>
          <w:sz w:val="26"/>
          <w:szCs w:val="26"/>
        </w:rPr>
        <w:t>двух).</w:t>
      </w:r>
      <w:r w:rsidRPr="009040C9">
        <w:rPr>
          <w:rFonts w:ascii="Times New Roman" w:hAnsi="Times New Roman"/>
          <w:spacing w:val="1"/>
          <w:sz w:val="26"/>
          <w:szCs w:val="26"/>
        </w:rPr>
        <w:t xml:space="preserve"> </w:t>
      </w:r>
      <w:r w:rsidRPr="009040C9">
        <w:rPr>
          <w:rFonts w:ascii="Times New Roman" w:hAnsi="Times New Roman"/>
          <w:sz w:val="26"/>
          <w:szCs w:val="26"/>
        </w:rPr>
        <w:t>Круг</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В.М.</w:t>
      </w:r>
      <w:r w:rsidRPr="009040C9">
        <w:rPr>
          <w:rFonts w:ascii="Times New Roman" w:hAnsi="Times New Roman"/>
          <w:spacing w:val="1"/>
          <w:sz w:val="26"/>
          <w:szCs w:val="26"/>
        </w:rPr>
        <w:t xml:space="preserve"> </w:t>
      </w:r>
      <w:r w:rsidRPr="009040C9">
        <w:rPr>
          <w:rFonts w:ascii="Times New Roman" w:hAnsi="Times New Roman"/>
          <w:sz w:val="26"/>
          <w:szCs w:val="26"/>
        </w:rPr>
        <w:t>Гаршина,</w:t>
      </w:r>
      <w:r w:rsidRPr="009040C9">
        <w:rPr>
          <w:rFonts w:ascii="Times New Roman" w:hAnsi="Times New Roman"/>
          <w:spacing w:val="1"/>
          <w:sz w:val="26"/>
          <w:szCs w:val="26"/>
        </w:rPr>
        <w:t xml:space="preserve"> </w:t>
      </w:r>
      <w:r w:rsidRPr="009040C9">
        <w:rPr>
          <w:rFonts w:ascii="Times New Roman" w:hAnsi="Times New Roman"/>
          <w:sz w:val="26"/>
          <w:szCs w:val="26"/>
        </w:rPr>
        <w:t>М.</w:t>
      </w:r>
      <w:r w:rsidRPr="009040C9">
        <w:rPr>
          <w:rFonts w:ascii="Times New Roman" w:hAnsi="Times New Roman"/>
          <w:spacing w:val="1"/>
          <w:sz w:val="26"/>
          <w:szCs w:val="26"/>
        </w:rPr>
        <w:t xml:space="preserve"> </w:t>
      </w:r>
      <w:r w:rsidRPr="009040C9">
        <w:rPr>
          <w:rFonts w:ascii="Times New Roman" w:hAnsi="Times New Roman"/>
          <w:sz w:val="26"/>
          <w:szCs w:val="26"/>
        </w:rPr>
        <w:t>Горького,</w:t>
      </w:r>
      <w:r w:rsidRPr="009040C9">
        <w:rPr>
          <w:rFonts w:ascii="Times New Roman" w:hAnsi="Times New Roman"/>
          <w:spacing w:val="1"/>
          <w:sz w:val="26"/>
          <w:szCs w:val="26"/>
        </w:rPr>
        <w:t xml:space="preserve"> </w:t>
      </w:r>
      <w:r w:rsidRPr="009040C9">
        <w:rPr>
          <w:rFonts w:ascii="Times New Roman" w:hAnsi="Times New Roman"/>
          <w:sz w:val="26"/>
          <w:szCs w:val="26"/>
        </w:rPr>
        <w:t>И.С.</w:t>
      </w:r>
      <w:r w:rsidRPr="009040C9">
        <w:rPr>
          <w:rFonts w:ascii="Times New Roman" w:hAnsi="Times New Roman"/>
          <w:spacing w:val="1"/>
          <w:sz w:val="26"/>
          <w:szCs w:val="26"/>
        </w:rPr>
        <w:t xml:space="preserve"> </w:t>
      </w:r>
      <w:r w:rsidRPr="009040C9">
        <w:rPr>
          <w:rFonts w:ascii="Times New Roman" w:hAnsi="Times New Roman"/>
          <w:sz w:val="26"/>
          <w:szCs w:val="26"/>
        </w:rPr>
        <w:t>Соколова-</w:t>
      </w:r>
      <w:r w:rsidRPr="009040C9">
        <w:rPr>
          <w:rFonts w:ascii="Times New Roman" w:hAnsi="Times New Roman"/>
          <w:spacing w:val="1"/>
          <w:sz w:val="26"/>
          <w:szCs w:val="26"/>
        </w:rPr>
        <w:t xml:space="preserve"> </w:t>
      </w:r>
      <w:r w:rsidRPr="009040C9">
        <w:rPr>
          <w:rFonts w:ascii="Times New Roman" w:hAnsi="Times New Roman"/>
          <w:sz w:val="26"/>
          <w:szCs w:val="26"/>
        </w:rPr>
        <w:t>Микитова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авторских</w:t>
      </w:r>
      <w:r w:rsidRPr="009040C9">
        <w:rPr>
          <w:rFonts w:ascii="Times New Roman" w:hAnsi="Times New Roman"/>
          <w:spacing w:val="1"/>
          <w:sz w:val="26"/>
          <w:szCs w:val="26"/>
        </w:rPr>
        <w:t xml:space="preserve"> </w:t>
      </w:r>
      <w:r w:rsidRPr="009040C9">
        <w:rPr>
          <w:rFonts w:ascii="Times New Roman" w:hAnsi="Times New Roman"/>
          <w:sz w:val="26"/>
          <w:szCs w:val="26"/>
        </w:rPr>
        <w:t>сказок</w:t>
      </w:r>
      <w:r w:rsidRPr="009040C9">
        <w:rPr>
          <w:rFonts w:ascii="Times New Roman" w:hAnsi="Times New Roman"/>
          <w:spacing w:val="1"/>
          <w:sz w:val="26"/>
          <w:szCs w:val="26"/>
        </w:rPr>
        <w:t xml:space="preserve"> </w:t>
      </w:r>
      <w:r w:rsidRPr="009040C9">
        <w:rPr>
          <w:rFonts w:ascii="Times New Roman" w:hAnsi="Times New Roman"/>
          <w:sz w:val="26"/>
          <w:szCs w:val="26"/>
        </w:rPr>
        <w:t>(сюжет,</w:t>
      </w:r>
      <w:r w:rsidRPr="009040C9">
        <w:rPr>
          <w:rFonts w:ascii="Times New Roman" w:hAnsi="Times New Roman"/>
          <w:spacing w:val="1"/>
          <w:sz w:val="26"/>
          <w:szCs w:val="26"/>
        </w:rPr>
        <w:t xml:space="preserve"> </w:t>
      </w:r>
      <w:r w:rsidRPr="009040C9">
        <w:rPr>
          <w:rFonts w:ascii="Times New Roman" w:hAnsi="Times New Roman"/>
          <w:sz w:val="26"/>
          <w:szCs w:val="26"/>
        </w:rPr>
        <w:t>язык,</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Составление</w:t>
      </w:r>
      <w:r w:rsidRPr="009040C9">
        <w:rPr>
          <w:rFonts w:ascii="Times New Roman" w:hAnsi="Times New Roman"/>
          <w:spacing w:val="-2"/>
          <w:sz w:val="26"/>
          <w:szCs w:val="26"/>
        </w:rPr>
        <w:t xml:space="preserve"> </w:t>
      </w:r>
      <w:r w:rsidRPr="009040C9">
        <w:rPr>
          <w:rFonts w:ascii="Times New Roman" w:hAnsi="Times New Roman"/>
          <w:sz w:val="26"/>
          <w:szCs w:val="26"/>
        </w:rPr>
        <w:t>аннотации.</w:t>
      </w:r>
    </w:p>
    <w:p w:rsidR="00D4732B" w:rsidRPr="009040C9" w:rsidRDefault="00D4732B" w:rsidP="00D4732B">
      <w:pPr>
        <w:pStyle w:val="a4"/>
        <w:widowControl w:val="0"/>
        <w:numPr>
          <w:ilvl w:val="3"/>
          <w:numId w:val="39"/>
        </w:numPr>
        <w:tabs>
          <w:tab w:val="left" w:pos="1273"/>
        </w:tabs>
        <w:autoSpaceDE w:val="0"/>
        <w:autoSpaceDN w:val="0"/>
        <w:spacing w:after="0" w:line="240" w:lineRule="auto"/>
        <w:ind w:left="260" w:right="278"/>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В.М.</w:t>
      </w:r>
      <w:r w:rsidRPr="009040C9">
        <w:rPr>
          <w:rFonts w:ascii="Times New Roman" w:hAnsi="Times New Roman"/>
          <w:spacing w:val="1"/>
          <w:sz w:val="26"/>
          <w:szCs w:val="26"/>
        </w:rPr>
        <w:t xml:space="preserve"> </w:t>
      </w:r>
      <w:r w:rsidRPr="009040C9">
        <w:rPr>
          <w:rFonts w:ascii="Times New Roman" w:hAnsi="Times New Roman"/>
          <w:sz w:val="26"/>
          <w:szCs w:val="26"/>
        </w:rPr>
        <w:t>Гаршин</w:t>
      </w:r>
      <w:r w:rsidRPr="009040C9">
        <w:rPr>
          <w:rFonts w:ascii="Times New Roman" w:hAnsi="Times New Roman"/>
          <w:spacing w:val="1"/>
          <w:sz w:val="26"/>
          <w:szCs w:val="26"/>
        </w:rPr>
        <w:t xml:space="preserve"> </w:t>
      </w:r>
      <w:r w:rsidRPr="009040C9">
        <w:rPr>
          <w:rFonts w:ascii="Times New Roman" w:hAnsi="Times New Roman"/>
          <w:sz w:val="26"/>
          <w:szCs w:val="26"/>
        </w:rPr>
        <w:t>"Лягушка-путешественница",</w:t>
      </w:r>
      <w:r w:rsidRPr="009040C9">
        <w:rPr>
          <w:rFonts w:ascii="Times New Roman" w:hAnsi="Times New Roman"/>
          <w:spacing w:val="1"/>
          <w:sz w:val="26"/>
          <w:szCs w:val="26"/>
        </w:rPr>
        <w:t xml:space="preserve"> </w:t>
      </w:r>
      <w:r w:rsidRPr="009040C9">
        <w:rPr>
          <w:rFonts w:ascii="Times New Roman" w:hAnsi="Times New Roman"/>
          <w:sz w:val="26"/>
          <w:szCs w:val="26"/>
        </w:rPr>
        <w:t>И.С.</w:t>
      </w:r>
      <w:r w:rsidRPr="009040C9">
        <w:rPr>
          <w:rFonts w:ascii="Times New Roman" w:hAnsi="Times New Roman"/>
          <w:spacing w:val="1"/>
          <w:sz w:val="26"/>
          <w:szCs w:val="26"/>
        </w:rPr>
        <w:t xml:space="preserve"> </w:t>
      </w:r>
      <w:r w:rsidRPr="009040C9">
        <w:rPr>
          <w:rFonts w:ascii="Times New Roman" w:hAnsi="Times New Roman"/>
          <w:sz w:val="26"/>
          <w:szCs w:val="26"/>
        </w:rPr>
        <w:t>Соколов-Микитов</w:t>
      </w:r>
      <w:r w:rsidRPr="009040C9">
        <w:rPr>
          <w:rFonts w:ascii="Times New Roman" w:hAnsi="Times New Roman"/>
          <w:spacing w:val="1"/>
          <w:sz w:val="26"/>
          <w:szCs w:val="26"/>
        </w:rPr>
        <w:t xml:space="preserve"> </w:t>
      </w:r>
      <w:r w:rsidRPr="009040C9">
        <w:rPr>
          <w:rFonts w:ascii="Times New Roman" w:hAnsi="Times New Roman"/>
          <w:sz w:val="26"/>
          <w:szCs w:val="26"/>
        </w:rPr>
        <w:t>"Листопадничек",</w:t>
      </w:r>
      <w:r w:rsidRPr="009040C9">
        <w:rPr>
          <w:rFonts w:ascii="Times New Roman" w:hAnsi="Times New Roman"/>
          <w:spacing w:val="1"/>
          <w:sz w:val="26"/>
          <w:szCs w:val="26"/>
        </w:rPr>
        <w:t xml:space="preserve"> </w:t>
      </w:r>
      <w:r w:rsidRPr="009040C9">
        <w:rPr>
          <w:rFonts w:ascii="Times New Roman" w:hAnsi="Times New Roman"/>
          <w:sz w:val="26"/>
          <w:szCs w:val="26"/>
        </w:rPr>
        <w:t>М.</w:t>
      </w:r>
      <w:r w:rsidRPr="009040C9">
        <w:rPr>
          <w:rFonts w:ascii="Times New Roman" w:hAnsi="Times New Roman"/>
          <w:spacing w:val="1"/>
          <w:sz w:val="26"/>
          <w:szCs w:val="26"/>
        </w:rPr>
        <w:t xml:space="preserve"> </w:t>
      </w:r>
      <w:r w:rsidRPr="009040C9">
        <w:rPr>
          <w:rFonts w:ascii="Times New Roman" w:hAnsi="Times New Roman"/>
          <w:sz w:val="26"/>
          <w:szCs w:val="26"/>
        </w:rPr>
        <w:t>Горький</w:t>
      </w:r>
      <w:r w:rsidRPr="009040C9">
        <w:rPr>
          <w:rFonts w:ascii="Times New Roman" w:hAnsi="Times New Roman"/>
          <w:spacing w:val="1"/>
          <w:sz w:val="26"/>
          <w:szCs w:val="26"/>
        </w:rPr>
        <w:t xml:space="preserve"> </w:t>
      </w:r>
      <w:r w:rsidRPr="009040C9">
        <w:rPr>
          <w:rFonts w:ascii="Times New Roman" w:hAnsi="Times New Roman"/>
          <w:sz w:val="26"/>
          <w:szCs w:val="26"/>
        </w:rPr>
        <w:t>"Случай</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Евсейкой"</w:t>
      </w:r>
      <w:r w:rsidRPr="009040C9">
        <w:rPr>
          <w:rFonts w:ascii="Times New Roman" w:hAnsi="Times New Roman"/>
          <w:spacing w:val="57"/>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2"/>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39"/>
        </w:numPr>
        <w:tabs>
          <w:tab w:val="left" w:pos="1167"/>
        </w:tabs>
        <w:autoSpaceDE w:val="0"/>
        <w:autoSpaceDN w:val="0"/>
        <w:spacing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Произведения о взаимоотношениях человека и животных. Человек и его</w:t>
      </w:r>
      <w:r w:rsidRPr="009040C9">
        <w:rPr>
          <w:rFonts w:ascii="Times New Roman" w:hAnsi="Times New Roman"/>
          <w:spacing w:val="1"/>
          <w:sz w:val="26"/>
          <w:szCs w:val="26"/>
        </w:rPr>
        <w:t xml:space="preserve"> </w:t>
      </w:r>
      <w:r w:rsidRPr="009040C9">
        <w:rPr>
          <w:rFonts w:ascii="Times New Roman" w:hAnsi="Times New Roman"/>
          <w:sz w:val="26"/>
          <w:szCs w:val="26"/>
        </w:rPr>
        <w:t>отношения с</w:t>
      </w:r>
      <w:r w:rsidRPr="009040C9">
        <w:rPr>
          <w:rFonts w:ascii="Times New Roman" w:hAnsi="Times New Roman"/>
          <w:spacing w:val="57"/>
          <w:sz w:val="26"/>
          <w:szCs w:val="26"/>
        </w:rPr>
        <w:t xml:space="preserve"> </w:t>
      </w:r>
      <w:r w:rsidRPr="009040C9">
        <w:rPr>
          <w:rFonts w:ascii="Times New Roman" w:hAnsi="Times New Roman"/>
          <w:sz w:val="26"/>
          <w:szCs w:val="26"/>
        </w:rPr>
        <w:t>животными: верность, преданность, забота и любовь. Круг чтения</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четырех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Д.Н.</w:t>
      </w:r>
      <w:r w:rsidRPr="009040C9">
        <w:rPr>
          <w:rFonts w:ascii="Times New Roman" w:hAnsi="Times New Roman"/>
          <w:spacing w:val="1"/>
          <w:sz w:val="26"/>
          <w:szCs w:val="26"/>
        </w:rPr>
        <w:t xml:space="preserve"> </w:t>
      </w:r>
      <w:r w:rsidRPr="009040C9">
        <w:rPr>
          <w:rFonts w:ascii="Times New Roman" w:hAnsi="Times New Roman"/>
          <w:sz w:val="26"/>
          <w:szCs w:val="26"/>
        </w:rPr>
        <w:t>Мамина-</w:t>
      </w:r>
      <w:r w:rsidRPr="009040C9">
        <w:rPr>
          <w:rFonts w:ascii="Times New Roman" w:hAnsi="Times New Roman"/>
          <w:spacing w:val="1"/>
          <w:sz w:val="26"/>
          <w:szCs w:val="26"/>
        </w:rPr>
        <w:t xml:space="preserve"> </w:t>
      </w:r>
      <w:r w:rsidRPr="009040C9">
        <w:rPr>
          <w:rFonts w:ascii="Times New Roman" w:hAnsi="Times New Roman"/>
          <w:sz w:val="26"/>
          <w:szCs w:val="26"/>
        </w:rPr>
        <w:t>Сибиряка,</w:t>
      </w:r>
      <w:r w:rsidRPr="009040C9">
        <w:rPr>
          <w:rFonts w:ascii="Times New Roman" w:hAnsi="Times New Roman"/>
          <w:spacing w:val="1"/>
          <w:sz w:val="26"/>
          <w:szCs w:val="26"/>
        </w:rPr>
        <w:t xml:space="preserve"> </w:t>
      </w:r>
      <w:r w:rsidRPr="009040C9">
        <w:rPr>
          <w:rFonts w:ascii="Times New Roman" w:hAnsi="Times New Roman"/>
          <w:sz w:val="26"/>
          <w:szCs w:val="26"/>
        </w:rPr>
        <w:t>К.Г.</w:t>
      </w:r>
      <w:r w:rsidRPr="009040C9">
        <w:rPr>
          <w:rFonts w:ascii="Times New Roman" w:hAnsi="Times New Roman"/>
          <w:spacing w:val="1"/>
          <w:sz w:val="26"/>
          <w:szCs w:val="26"/>
        </w:rPr>
        <w:t xml:space="preserve"> </w:t>
      </w:r>
      <w:r w:rsidRPr="009040C9">
        <w:rPr>
          <w:rFonts w:ascii="Times New Roman" w:hAnsi="Times New Roman"/>
          <w:sz w:val="26"/>
          <w:szCs w:val="26"/>
        </w:rPr>
        <w:t>Паустовского,</w:t>
      </w:r>
      <w:r w:rsidRPr="009040C9">
        <w:rPr>
          <w:rFonts w:ascii="Times New Roman" w:hAnsi="Times New Roman"/>
          <w:spacing w:val="1"/>
          <w:sz w:val="26"/>
          <w:szCs w:val="26"/>
        </w:rPr>
        <w:t xml:space="preserve"> </w:t>
      </w:r>
      <w:r w:rsidRPr="009040C9">
        <w:rPr>
          <w:rFonts w:ascii="Times New Roman" w:hAnsi="Times New Roman"/>
          <w:sz w:val="26"/>
          <w:szCs w:val="26"/>
        </w:rPr>
        <w:t>М.М.</w:t>
      </w:r>
      <w:r w:rsidRPr="009040C9">
        <w:rPr>
          <w:rFonts w:ascii="Times New Roman" w:hAnsi="Times New Roman"/>
          <w:spacing w:val="1"/>
          <w:sz w:val="26"/>
          <w:szCs w:val="26"/>
        </w:rPr>
        <w:t xml:space="preserve"> </w:t>
      </w:r>
      <w:r w:rsidRPr="009040C9">
        <w:rPr>
          <w:rFonts w:ascii="Times New Roman" w:hAnsi="Times New Roman"/>
          <w:sz w:val="26"/>
          <w:szCs w:val="26"/>
        </w:rPr>
        <w:t>Пришвина,</w:t>
      </w:r>
      <w:r w:rsidRPr="009040C9">
        <w:rPr>
          <w:rFonts w:ascii="Times New Roman" w:hAnsi="Times New Roman"/>
          <w:spacing w:val="1"/>
          <w:sz w:val="26"/>
          <w:szCs w:val="26"/>
        </w:rPr>
        <w:t xml:space="preserve"> </w:t>
      </w:r>
      <w:r w:rsidRPr="009040C9">
        <w:rPr>
          <w:rFonts w:ascii="Times New Roman" w:hAnsi="Times New Roman"/>
          <w:sz w:val="26"/>
          <w:szCs w:val="26"/>
        </w:rPr>
        <w:t>Б.С.</w:t>
      </w:r>
      <w:r w:rsidRPr="009040C9">
        <w:rPr>
          <w:rFonts w:ascii="Times New Roman" w:hAnsi="Times New Roman"/>
          <w:spacing w:val="1"/>
          <w:sz w:val="26"/>
          <w:szCs w:val="26"/>
        </w:rPr>
        <w:t xml:space="preserve"> </w:t>
      </w:r>
      <w:r w:rsidRPr="009040C9">
        <w:rPr>
          <w:rFonts w:ascii="Times New Roman" w:hAnsi="Times New Roman"/>
          <w:sz w:val="26"/>
          <w:szCs w:val="26"/>
        </w:rPr>
        <w:t>Житкова.</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рассказа:</w:t>
      </w:r>
      <w:r w:rsidRPr="009040C9">
        <w:rPr>
          <w:rFonts w:ascii="Times New Roman" w:hAnsi="Times New Roman"/>
          <w:spacing w:val="1"/>
          <w:sz w:val="26"/>
          <w:szCs w:val="26"/>
        </w:rPr>
        <w:t xml:space="preserve"> </w:t>
      </w:r>
      <w:r w:rsidRPr="009040C9">
        <w:rPr>
          <w:rFonts w:ascii="Times New Roman" w:hAnsi="Times New Roman"/>
          <w:sz w:val="26"/>
          <w:szCs w:val="26"/>
        </w:rPr>
        <w:t>тема,</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реальность</w:t>
      </w:r>
      <w:r w:rsidRPr="009040C9">
        <w:rPr>
          <w:rFonts w:ascii="Times New Roman" w:hAnsi="Times New Roman"/>
          <w:spacing w:val="1"/>
          <w:sz w:val="26"/>
          <w:szCs w:val="26"/>
        </w:rPr>
        <w:t xml:space="preserve"> </w:t>
      </w:r>
      <w:r w:rsidRPr="009040C9">
        <w:rPr>
          <w:rFonts w:ascii="Times New Roman" w:hAnsi="Times New Roman"/>
          <w:sz w:val="26"/>
          <w:szCs w:val="26"/>
        </w:rPr>
        <w:t>событий,</w:t>
      </w:r>
      <w:r w:rsidRPr="009040C9">
        <w:rPr>
          <w:rFonts w:ascii="Times New Roman" w:hAnsi="Times New Roman"/>
          <w:spacing w:val="1"/>
          <w:sz w:val="26"/>
          <w:szCs w:val="26"/>
        </w:rPr>
        <w:t xml:space="preserve"> </w:t>
      </w:r>
      <w:r w:rsidRPr="009040C9">
        <w:rPr>
          <w:rFonts w:ascii="Times New Roman" w:hAnsi="Times New Roman"/>
          <w:sz w:val="26"/>
          <w:szCs w:val="26"/>
        </w:rPr>
        <w:t>композиция,</w:t>
      </w:r>
      <w:r w:rsidRPr="009040C9">
        <w:rPr>
          <w:rFonts w:ascii="Times New Roman" w:hAnsi="Times New Roman"/>
          <w:spacing w:val="1"/>
          <w:sz w:val="26"/>
          <w:szCs w:val="26"/>
        </w:rPr>
        <w:t xml:space="preserve"> </w:t>
      </w:r>
      <w:r w:rsidRPr="009040C9">
        <w:rPr>
          <w:rFonts w:ascii="Times New Roman" w:hAnsi="Times New Roman"/>
          <w:sz w:val="26"/>
          <w:szCs w:val="26"/>
        </w:rPr>
        <w:t>объекты</w:t>
      </w:r>
      <w:r w:rsidRPr="009040C9">
        <w:rPr>
          <w:rFonts w:ascii="Times New Roman" w:hAnsi="Times New Roman"/>
          <w:spacing w:val="1"/>
          <w:sz w:val="26"/>
          <w:szCs w:val="26"/>
        </w:rPr>
        <w:t xml:space="preserve"> </w:t>
      </w:r>
      <w:r w:rsidRPr="009040C9">
        <w:rPr>
          <w:rFonts w:ascii="Times New Roman" w:hAnsi="Times New Roman"/>
          <w:sz w:val="26"/>
          <w:szCs w:val="26"/>
        </w:rPr>
        <w:t>описания</w:t>
      </w:r>
      <w:r w:rsidRPr="009040C9">
        <w:rPr>
          <w:rFonts w:ascii="Times New Roman" w:hAnsi="Times New Roman"/>
          <w:spacing w:val="1"/>
          <w:sz w:val="26"/>
          <w:szCs w:val="26"/>
        </w:rPr>
        <w:t xml:space="preserve"> </w:t>
      </w:r>
      <w:r w:rsidRPr="009040C9">
        <w:rPr>
          <w:rFonts w:ascii="Times New Roman" w:hAnsi="Times New Roman"/>
          <w:sz w:val="26"/>
          <w:szCs w:val="26"/>
        </w:rPr>
        <w:t>(портрет героя,</w:t>
      </w:r>
      <w:r w:rsidRPr="009040C9">
        <w:rPr>
          <w:rFonts w:ascii="Times New Roman" w:hAnsi="Times New Roman"/>
          <w:spacing w:val="-3"/>
          <w:sz w:val="26"/>
          <w:szCs w:val="26"/>
        </w:rPr>
        <w:t xml:space="preserve"> </w:t>
      </w:r>
      <w:r w:rsidRPr="009040C9">
        <w:rPr>
          <w:rFonts w:ascii="Times New Roman" w:hAnsi="Times New Roman"/>
          <w:sz w:val="26"/>
          <w:szCs w:val="26"/>
        </w:rPr>
        <w:t>описание</w:t>
      </w:r>
      <w:r w:rsidRPr="009040C9">
        <w:rPr>
          <w:rFonts w:ascii="Times New Roman" w:hAnsi="Times New Roman"/>
          <w:spacing w:val="-1"/>
          <w:sz w:val="26"/>
          <w:szCs w:val="26"/>
        </w:rPr>
        <w:t xml:space="preserve"> </w:t>
      </w:r>
      <w:r w:rsidRPr="009040C9">
        <w:rPr>
          <w:rFonts w:ascii="Times New Roman" w:hAnsi="Times New Roman"/>
          <w:sz w:val="26"/>
          <w:szCs w:val="26"/>
        </w:rPr>
        <w:t>интерьера).</w:t>
      </w:r>
    </w:p>
    <w:p w:rsidR="00D4732B" w:rsidRPr="009040C9" w:rsidRDefault="00D4732B" w:rsidP="00D4732B">
      <w:pPr>
        <w:pStyle w:val="a4"/>
        <w:widowControl w:val="0"/>
        <w:numPr>
          <w:ilvl w:val="3"/>
          <w:numId w:val="39"/>
        </w:numPr>
        <w:tabs>
          <w:tab w:val="left" w:pos="1479"/>
        </w:tabs>
        <w:autoSpaceDE w:val="0"/>
        <w:autoSpaceDN w:val="0"/>
        <w:spacing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Б.С.</w:t>
      </w:r>
      <w:r w:rsidRPr="009040C9">
        <w:rPr>
          <w:rFonts w:ascii="Times New Roman" w:hAnsi="Times New Roman"/>
          <w:spacing w:val="1"/>
          <w:sz w:val="26"/>
          <w:szCs w:val="26"/>
        </w:rPr>
        <w:t xml:space="preserve"> </w:t>
      </w:r>
      <w:r w:rsidRPr="009040C9">
        <w:rPr>
          <w:rFonts w:ascii="Times New Roman" w:hAnsi="Times New Roman"/>
          <w:sz w:val="26"/>
          <w:szCs w:val="26"/>
        </w:rPr>
        <w:t>Житков</w:t>
      </w:r>
      <w:r w:rsidRPr="009040C9">
        <w:rPr>
          <w:rFonts w:ascii="Times New Roman" w:hAnsi="Times New Roman"/>
          <w:spacing w:val="1"/>
          <w:sz w:val="26"/>
          <w:szCs w:val="26"/>
        </w:rPr>
        <w:t xml:space="preserve"> </w:t>
      </w:r>
      <w:r w:rsidRPr="009040C9">
        <w:rPr>
          <w:rFonts w:ascii="Times New Roman" w:hAnsi="Times New Roman"/>
          <w:sz w:val="26"/>
          <w:szCs w:val="26"/>
        </w:rPr>
        <w:t>"Про</w:t>
      </w:r>
      <w:r w:rsidRPr="009040C9">
        <w:rPr>
          <w:rFonts w:ascii="Times New Roman" w:hAnsi="Times New Roman"/>
          <w:spacing w:val="1"/>
          <w:sz w:val="26"/>
          <w:szCs w:val="26"/>
        </w:rPr>
        <w:t xml:space="preserve"> </w:t>
      </w:r>
      <w:r w:rsidRPr="009040C9">
        <w:rPr>
          <w:rFonts w:ascii="Times New Roman" w:hAnsi="Times New Roman"/>
          <w:sz w:val="26"/>
          <w:szCs w:val="26"/>
        </w:rPr>
        <w:t>обезьянку",</w:t>
      </w:r>
      <w:r w:rsidRPr="009040C9">
        <w:rPr>
          <w:rFonts w:ascii="Times New Roman" w:hAnsi="Times New Roman"/>
          <w:spacing w:val="1"/>
          <w:sz w:val="26"/>
          <w:szCs w:val="26"/>
        </w:rPr>
        <w:t xml:space="preserve"> </w:t>
      </w:r>
      <w:r w:rsidRPr="009040C9">
        <w:rPr>
          <w:rFonts w:ascii="Times New Roman" w:hAnsi="Times New Roman"/>
          <w:sz w:val="26"/>
          <w:szCs w:val="26"/>
        </w:rPr>
        <w:t>К.Г.</w:t>
      </w:r>
      <w:r w:rsidRPr="009040C9">
        <w:rPr>
          <w:rFonts w:ascii="Times New Roman" w:hAnsi="Times New Roman"/>
          <w:spacing w:val="1"/>
          <w:sz w:val="26"/>
          <w:szCs w:val="26"/>
        </w:rPr>
        <w:t xml:space="preserve"> </w:t>
      </w:r>
      <w:r w:rsidRPr="009040C9">
        <w:rPr>
          <w:rFonts w:ascii="Times New Roman" w:hAnsi="Times New Roman"/>
          <w:sz w:val="26"/>
          <w:szCs w:val="26"/>
        </w:rPr>
        <w:t>Паустовский</w:t>
      </w:r>
      <w:r w:rsidRPr="009040C9">
        <w:rPr>
          <w:rFonts w:ascii="Times New Roman" w:hAnsi="Times New Roman"/>
          <w:spacing w:val="1"/>
          <w:sz w:val="26"/>
          <w:szCs w:val="26"/>
        </w:rPr>
        <w:t xml:space="preserve"> </w:t>
      </w:r>
      <w:r w:rsidRPr="009040C9">
        <w:rPr>
          <w:rFonts w:ascii="Times New Roman" w:hAnsi="Times New Roman"/>
          <w:sz w:val="26"/>
          <w:szCs w:val="26"/>
        </w:rPr>
        <w:t>"Барсучий</w:t>
      </w:r>
      <w:r w:rsidRPr="009040C9">
        <w:rPr>
          <w:rFonts w:ascii="Times New Roman" w:hAnsi="Times New Roman"/>
          <w:spacing w:val="1"/>
          <w:sz w:val="26"/>
          <w:szCs w:val="26"/>
        </w:rPr>
        <w:t xml:space="preserve"> </w:t>
      </w:r>
      <w:r w:rsidRPr="009040C9">
        <w:rPr>
          <w:rFonts w:ascii="Times New Roman" w:hAnsi="Times New Roman"/>
          <w:sz w:val="26"/>
          <w:szCs w:val="26"/>
        </w:rPr>
        <w:t>нос",</w:t>
      </w:r>
      <w:r w:rsidRPr="009040C9">
        <w:rPr>
          <w:rFonts w:ascii="Times New Roman" w:hAnsi="Times New Roman"/>
          <w:spacing w:val="1"/>
          <w:sz w:val="26"/>
          <w:szCs w:val="26"/>
        </w:rPr>
        <w:t xml:space="preserve"> </w:t>
      </w:r>
      <w:r w:rsidRPr="009040C9">
        <w:rPr>
          <w:rFonts w:ascii="Times New Roman" w:hAnsi="Times New Roman"/>
          <w:sz w:val="26"/>
          <w:szCs w:val="26"/>
        </w:rPr>
        <w:t>"Кот</w:t>
      </w:r>
      <w:r w:rsidRPr="009040C9">
        <w:rPr>
          <w:rFonts w:ascii="Times New Roman" w:hAnsi="Times New Roman"/>
          <w:spacing w:val="1"/>
          <w:sz w:val="26"/>
          <w:szCs w:val="26"/>
        </w:rPr>
        <w:t xml:space="preserve"> </w:t>
      </w:r>
      <w:r w:rsidRPr="009040C9">
        <w:rPr>
          <w:rFonts w:ascii="Times New Roman" w:hAnsi="Times New Roman"/>
          <w:sz w:val="26"/>
          <w:szCs w:val="26"/>
        </w:rPr>
        <w:t>Ворюга",</w:t>
      </w:r>
      <w:r w:rsidRPr="009040C9">
        <w:rPr>
          <w:rFonts w:ascii="Times New Roman" w:hAnsi="Times New Roman"/>
          <w:spacing w:val="1"/>
          <w:sz w:val="26"/>
          <w:szCs w:val="26"/>
        </w:rPr>
        <w:t xml:space="preserve"> </w:t>
      </w:r>
      <w:r w:rsidRPr="009040C9">
        <w:rPr>
          <w:rFonts w:ascii="Times New Roman" w:hAnsi="Times New Roman"/>
          <w:sz w:val="26"/>
          <w:szCs w:val="26"/>
        </w:rPr>
        <w:t>Д.Н.</w:t>
      </w:r>
      <w:r w:rsidRPr="009040C9">
        <w:rPr>
          <w:rFonts w:ascii="Times New Roman" w:hAnsi="Times New Roman"/>
          <w:spacing w:val="1"/>
          <w:sz w:val="26"/>
          <w:szCs w:val="26"/>
        </w:rPr>
        <w:t xml:space="preserve"> </w:t>
      </w:r>
      <w:r w:rsidRPr="009040C9">
        <w:rPr>
          <w:rFonts w:ascii="Times New Roman" w:hAnsi="Times New Roman"/>
          <w:sz w:val="26"/>
          <w:szCs w:val="26"/>
        </w:rPr>
        <w:t>Мамин-Сибиряк</w:t>
      </w:r>
      <w:r w:rsidRPr="009040C9">
        <w:rPr>
          <w:rFonts w:ascii="Times New Roman" w:hAnsi="Times New Roman"/>
          <w:spacing w:val="57"/>
          <w:sz w:val="26"/>
          <w:szCs w:val="26"/>
        </w:rPr>
        <w:t xml:space="preserve"> </w:t>
      </w:r>
      <w:r w:rsidRPr="009040C9">
        <w:rPr>
          <w:rFonts w:ascii="Times New Roman" w:hAnsi="Times New Roman"/>
          <w:sz w:val="26"/>
          <w:szCs w:val="26"/>
        </w:rPr>
        <w:t>"Приемыш",</w:t>
      </w:r>
      <w:r w:rsidRPr="009040C9">
        <w:rPr>
          <w:rFonts w:ascii="Times New Roman" w:hAnsi="Times New Roman"/>
          <w:spacing w:val="1"/>
          <w:sz w:val="26"/>
          <w:szCs w:val="26"/>
        </w:rPr>
        <w:t xml:space="preserve"> </w:t>
      </w:r>
      <w:r w:rsidRPr="009040C9">
        <w:rPr>
          <w:rFonts w:ascii="Times New Roman" w:hAnsi="Times New Roman"/>
          <w:sz w:val="26"/>
          <w:szCs w:val="26"/>
        </w:rPr>
        <w:t>А.И.</w:t>
      </w:r>
      <w:r w:rsidRPr="009040C9">
        <w:rPr>
          <w:rFonts w:ascii="Times New Roman" w:hAnsi="Times New Roman"/>
          <w:spacing w:val="-4"/>
          <w:sz w:val="26"/>
          <w:szCs w:val="26"/>
        </w:rPr>
        <w:t xml:space="preserve"> </w:t>
      </w:r>
      <w:r w:rsidRPr="009040C9">
        <w:rPr>
          <w:rFonts w:ascii="Times New Roman" w:hAnsi="Times New Roman"/>
          <w:sz w:val="26"/>
          <w:szCs w:val="26"/>
        </w:rPr>
        <w:t>Куприн</w:t>
      </w:r>
      <w:r w:rsidRPr="009040C9">
        <w:rPr>
          <w:rFonts w:ascii="Times New Roman" w:hAnsi="Times New Roman"/>
          <w:spacing w:val="-3"/>
          <w:sz w:val="26"/>
          <w:szCs w:val="26"/>
        </w:rPr>
        <w:t xml:space="preserve"> </w:t>
      </w:r>
      <w:r w:rsidRPr="009040C9">
        <w:rPr>
          <w:rFonts w:ascii="Times New Roman" w:hAnsi="Times New Roman"/>
          <w:sz w:val="26"/>
          <w:szCs w:val="26"/>
        </w:rPr>
        <w:t>"Барбос</w:t>
      </w:r>
      <w:r w:rsidRPr="009040C9">
        <w:rPr>
          <w:rFonts w:ascii="Times New Roman" w:hAnsi="Times New Roman"/>
          <w:spacing w:val="1"/>
          <w:sz w:val="26"/>
          <w:szCs w:val="26"/>
        </w:rPr>
        <w:t xml:space="preserve"> </w:t>
      </w:r>
      <w:r w:rsidRPr="009040C9">
        <w:rPr>
          <w:rFonts w:ascii="Times New Roman" w:hAnsi="Times New Roman"/>
          <w:sz w:val="26"/>
          <w:szCs w:val="26"/>
        </w:rPr>
        <w:t>и Жулька"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другое</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2"/>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39"/>
        </w:numPr>
        <w:tabs>
          <w:tab w:val="left" w:pos="1105"/>
        </w:tabs>
        <w:autoSpaceDE w:val="0"/>
        <w:autoSpaceDN w:val="0"/>
        <w:spacing w:before="1" w:after="0" w:line="240" w:lineRule="auto"/>
        <w:ind w:left="260" w:right="278"/>
        <w:contextualSpacing w:val="0"/>
        <w:jc w:val="both"/>
        <w:rPr>
          <w:rFonts w:ascii="Times New Roman" w:hAnsi="Times New Roman"/>
          <w:sz w:val="26"/>
          <w:szCs w:val="26"/>
        </w:rPr>
      </w:pPr>
      <w:r w:rsidRPr="009040C9">
        <w:rPr>
          <w:rFonts w:ascii="Times New Roman" w:hAnsi="Times New Roman"/>
          <w:sz w:val="26"/>
          <w:szCs w:val="26"/>
        </w:rPr>
        <w:t>Произведения о детях. Дети - герои произведений: раскрытие тем "Разные</w:t>
      </w:r>
      <w:r w:rsidRPr="009040C9">
        <w:rPr>
          <w:rFonts w:ascii="Times New Roman" w:hAnsi="Times New Roman"/>
          <w:spacing w:val="1"/>
          <w:sz w:val="26"/>
          <w:szCs w:val="26"/>
        </w:rPr>
        <w:t xml:space="preserve"> </w:t>
      </w:r>
      <w:r w:rsidRPr="009040C9">
        <w:rPr>
          <w:rFonts w:ascii="Times New Roman" w:hAnsi="Times New Roman"/>
          <w:sz w:val="26"/>
          <w:szCs w:val="26"/>
        </w:rPr>
        <w:t>детские судьбы", "Дети на войне". Отличие автора от героя и рассказчика. Герой</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художественного</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время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место</w:t>
      </w:r>
      <w:r w:rsidRPr="009040C9">
        <w:rPr>
          <w:rFonts w:ascii="Times New Roman" w:hAnsi="Times New Roman"/>
          <w:spacing w:val="1"/>
          <w:sz w:val="26"/>
          <w:szCs w:val="26"/>
        </w:rPr>
        <w:t xml:space="preserve"> </w:t>
      </w:r>
      <w:r w:rsidRPr="009040C9">
        <w:rPr>
          <w:rFonts w:ascii="Times New Roman" w:hAnsi="Times New Roman"/>
          <w:sz w:val="26"/>
          <w:szCs w:val="26"/>
        </w:rPr>
        <w:t>проживания,</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55"/>
          <w:sz w:val="26"/>
          <w:szCs w:val="26"/>
        </w:rPr>
        <w:t xml:space="preserve"> </w:t>
      </w:r>
      <w:r w:rsidRPr="009040C9">
        <w:rPr>
          <w:rFonts w:ascii="Times New Roman" w:hAnsi="Times New Roman"/>
          <w:sz w:val="26"/>
          <w:szCs w:val="26"/>
        </w:rPr>
        <w:t>внешнего</w:t>
      </w:r>
      <w:r w:rsidRPr="009040C9">
        <w:rPr>
          <w:rFonts w:ascii="Times New Roman" w:hAnsi="Times New Roman"/>
          <w:spacing w:val="1"/>
          <w:sz w:val="26"/>
          <w:szCs w:val="26"/>
        </w:rPr>
        <w:t xml:space="preserve"> </w:t>
      </w:r>
      <w:r w:rsidRPr="009040C9">
        <w:rPr>
          <w:rFonts w:ascii="Times New Roman" w:hAnsi="Times New Roman"/>
          <w:sz w:val="26"/>
          <w:szCs w:val="26"/>
        </w:rPr>
        <w:t>вида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характера.</w:t>
      </w:r>
      <w:r w:rsidRPr="009040C9">
        <w:rPr>
          <w:rFonts w:ascii="Times New Roman" w:hAnsi="Times New Roman"/>
          <w:spacing w:val="1"/>
          <w:sz w:val="26"/>
          <w:szCs w:val="26"/>
        </w:rPr>
        <w:t xml:space="preserve"> </w:t>
      </w:r>
      <w:r w:rsidRPr="009040C9">
        <w:rPr>
          <w:rFonts w:ascii="Times New Roman" w:hAnsi="Times New Roman"/>
          <w:sz w:val="26"/>
          <w:szCs w:val="26"/>
        </w:rPr>
        <w:t>Историческая</w:t>
      </w:r>
      <w:r w:rsidRPr="009040C9">
        <w:rPr>
          <w:rFonts w:ascii="Times New Roman" w:hAnsi="Times New Roman"/>
          <w:spacing w:val="1"/>
          <w:sz w:val="26"/>
          <w:szCs w:val="26"/>
        </w:rPr>
        <w:t xml:space="preserve"> </w:t>
      </w:r>
      <w:r w:rsidRPr="009040C9">
        <w:rPr>
          <w:rFonts w:ascii="Times New Roman" w:hAnsi="Times New Roman"/>
          <w:sz w:val="26"/>
          <w:szCs w:val="26"/>
        </w:rPr>
        <w:t>обстановка</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фон</w:t>
      </w:r>
      <w:r w:rsidRPr="009040C9">
        <w:rPr>
          <w:rFonts w:ascii="Times New Roman" w:hAnsi="Times New Roman"/>
          <w:spacing w:val="1"/>
          <w:sz w:val="26"/>
          <w:szCs w:val="26"/>
        </w:rPr>
        <w:t xml:space="preserve"> </w:t>
      </w:r>
      <w:r w:rsidRPr="009040C9">
        <w:rPr>
          <w:rFonts w:ascii="Times New Roman" w:hAnsi="Times New Roman"/>
          <w:sz w:val="26"/>
          <w:szCs w:val="26"/>
        </w:rPr>
        <w:t>создания</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судьбы</w:t>
      </w:r>
      <w:r w:rsidRPr="009040C9">
        <w:rPr>
          <w:rFonts w:ascii="Times New Roman" w:hAnsi="Times New Roman"/>
          <w:spacing w:val="1"/>
          <w:sz w:val="26"/>
          <w:szCs w:val="26"/>
        </w:rPr>
        <w:t xml:space="preserve"> </w:t>
      </w:r>
      <w:r w:rsidRPr="009040C9">
        <w:rPr>
          <w:rFonts w:ascii="Times New Roman" w:hAnsi="Times New Roman"/>
          <w:sz w:val="26"/>
          <w:szCs w:val="26"/>
        </w:rPr>
        <w:t>крестьянских</w:t>
      </w:r>
      <w:r w:rsidRPr="009040C9">
        <w:rPr>
          <w:rFonts w:ascii="Times New Roman" w:hAnsi="Times New Roman"/>
          <w:spacing w:val="1"/>
          <w:sz w:val="26"/>
          <w:szCs w:val="26"/>
        </w:rPr>
        <w:t xml:space="preserve"> </w:t>
      </w:r>
      <w:r w:rsidRPr="009040C9">
        <w:rPr>
          <w:rFonts w:ascii="Times New Roman" w:hAnsi="Times New Roman"/>
          <w:sz w:val="26"/>
          <w:szCs w:val="26"/>
        </w:rPr>
        <w:t>детей,</w:t>
      </w:r>
      <w:r w:rsidRPr="009040C9">
        <w:rPr>
          <w:rFonts w:ascii="Times New Roman" w:hAnsi="Times New Roman"/>
          <w:spacing w:val="1"/>
          <w:sz w:val="26"/>
          <w:szCs w:val="26"/>
        </w:rPr>
        <w:t xml:space="preserve"> </w:t>
      </w:r>
      <w:r w:rsidRPr="009040C9">
        <w:rPr>
          <w:rFonts w:ascii="Times New Roman" w:hAnsi="Times New Roman"/>
          <w:sz w:val="26"/>
          <w:szCs w:val="26"/>
        </w:rPr>
        <w:t>дети</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войне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57"/>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 двух-трех авторов). Основные события сюжета, отношение к ним героев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6"/>
          <w:sz w:val="26"/>
          <w:szCs w:val="26"/>
        </w:rPr>
        <w:t xml:space="preserve"> </w:t>
      </w:r>
      <w:r w:rsidRPr="009040C9">
        <w:rPr>
          <w:rFonts w:ascii="Times New Roman" w:hAnsi="Times New Roman"/>
          <w:sz w:val="26"/>
          <w:szCs w:val="26"/>
        </w:rPr>
        <w:t>Оценка</w:t>
      </w:r>
      <w:r w:rsidRPr="009040C9">
        <w:rPr>
          <w:rFonts w:ascii="Times New Roman" w:hAnsi="Times New Roman"/>
          <w:spacing w:val="-4"/>
          <w:sz w:val="26"/>
          <w:szCs w:val="26"/>
        </w:rPr>
        <w:t xml:space="preserve"> </w:t>
      </w:r>
      <w:r w:rsidRPr="009040C9">
        <w:rPr>
          <w:rFonts w:ascii="Times New Roman" w:hAnsi="Times New Roman"/>
          <w:sz w:val="26"/>
          <w:szCs w:val="26"/>
        </w:rPr>
        <w:t>нравственных</w:t>
      </w:r>
      <w:r w:rsidRPr="009040C9">
        <w:rPr>
          <w:rFonts w:ascii="Times New Roman" w:hAnsi="Times New Roman"/>
          <w:spacing w:val="-3"/>
          <w:sz w:val="26"/>
          <w:szCs w:val="26"/>
        </w:rPr>
        <w:t xml:space="preserve"> </w:t>
      </w:r>
      <w:r w:rsidRPr="009040C9">
        <w:rPr>
          <w:rFonts w:ascii="Times New Roman" w:hAnsi="Times New Roman"/>
          <w:sz w:val="26"/>
          <w:szCs w:val="26"/>
        </w:rPr>
        <w:t>качеств,</w:t>
      </w:r>
      <w:r w:rsidRPr="009040C9">
        <w:rPr>
          <w:rFonts w:ascii="Times New Roman" w:hAnsi="Times New Roman"/>
          <w:spacing w:val="-5"/>
          <w:sz w:val="26"/>
          <w:szCs w:val="26"/>
        </w:rPr>
        <w:t xml:space="preserve"> </w:t>
      </w:r>
      <w:r w:rsidRPr="009040C9">
        <w:rPr>
          <w:rFonts w:ascii="Times New Roman" w:hAnsi="Times New Roman"/>
          <w:sz w:val="26"/>
          <w:szCs w:val="26"/>
        </w:rPr>
        <w:t>проявляющихся</w:t>
      </w:r>
      <w:r w:rsidRPr="009040C9">
        <w:rPr>
          <w:rFonts w:ascii="Times New Roman" w:hAnsi="Times New Roman"/>
          <w:spacing w:val="-4"/>
          <w:sz w:val="26"/>
          <w:szCs w:val="26"/>
        </w:rPr>
        <w:t xml:space="preserve"> </w:t>
      </w:r>
      <w:r w:rsidRPr="009040C9">
        <w:rPr>
          <w:rFonts w:ascii="Times New Roman" w:hAnsi="Times New Roman"/>
          <w:sz w:val="26"/>
          <w:szCs w:val="26"/>
        </w:rPr>
        <w:t>в</w:t>
      </w:r>
      <w:r w:rsidRPr="009040C9">
        <w:rPr>
          <w:rFonts w:ascii="Times New Roman" w:hAnsi="Times New Roman"/>
          <w:spacing w:val="-4"/>
          <w:sz w:val="26"/>
          <w:szCs w:val="26"/>
        </w:rPr>
        <w:t xml:space="preserve"> </w:t>
      </w:r>
      <w:r w:rsidRPr="009040C9">
        <w:rPr>
          <w:rFonts w:ascii="Times New Roman" w:hAnsi="Times New Roman"/>
          <w:sz w:val="26"/>
          <w:szCs w:val="26"/>
        </w:rPr>
        <w:t>военное</w:t>
      </w:r>
      <w:r w:rsidRPr="009040C9">
        <w:rPr>
          <w:rFonts w:ascii="Times New Roman" w:hAnsi="Times New Roman"/>
          <w:spacing w:val="-4"/>
          <w:sz w:val="26"/>
          <w:szCs w:val="26"/>
        </w:rPr>
        <w:t xml:space="preserve"> </w:t>
      </w:r>
      <w:r w:rsidRPr="009040C9">
        <w:rPr>
          <w:rFonts w:ascii="Times New Roman" w:hAnsi="Times New Roman"/>
          <w:sz w:val="26"/>
          <w:szCs w:val="26"/>
        </w:rPr>
        <w:t>время.</w:t>
      </w:r>
    </w:p>
    <w:p w:rsidR="00D4732B" w:rsidRPr="009040C9" w:rsidRDefault="00D4732B" w:rsidP="00D4732B">
      <w:pPr>
        <w:pStyle w:val="a4"/>
        <w:widowControl w:val="0"/>
        <w:numPr>
          <w:ilvl w:val="3"/>
          <w:numId w:val="39"/>
        </w:numPr>
        <w:tabs>
          <w:tab w:val="left" w:pos="1282"/>
        </w:tabs>
        <w:autoSpaceDE w:val="0"/>
        <w:autoSpaceDN w:val="0"/>
        <w:spacing w:after="0" w:line="240" w:lineRule="auto"/>
        <w:ind w:left="260" w:right="281"/>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Л. Пантелеев "На ялике", А. Гайдар "Тимур и</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2"/>
          <w:sz w:val="26"/>
          <w:szCs w:val="26"/>
        </w:rPr>
        <w:t xml:space="preserve"> </w:t>
      </w:r>
      <w:r w:rsidRPr="009040C9">
        <w:rPr>
          <w:rFonts w:ascii="Times New Roman" w:hAnsi="Times New Roman"/>
          <w:sz w:val="26"/>
          <w:szCs w:val="26"/>
        </w:rPr>
        <w:t>команда"</w:t>
      </w:r>
      <w:r w:rsidRPr="009040C9">
        <w:rPr>
          <w:rFonts w:ascii="Times New Roman" w:hAnsi="Times New Roman"/>
          <w:spacing w:val="1"/>
          <w:sz w:val="26"/>
          <w:szCs w:val="26"/>
        </w:rPr>
        <w:t xml:space="preserve"> </w:t>
      </w:r>
      <w:r w:rsidRPr="009040C9">
        <w:rPr>
          <w:rFonts w:ascii="Times New Roman" w:hAnsi="Times New Roman"/>
          <w:sz w:val="26"/>
          <w:szCs w:val="26"/>
        </w:rPr>
        <w:t>(отрывки),</w:t>
      </w:r>
      <w:r w:rsidRPr="009040C9">
        <w:rPr>
          <w:rFonts w:ascii="Times New Roman" w:hAnsi="Times New Roman"/>
          <w:spacing w:val="-3"/>
          <w:sz w:val="26"/>
          <w:szCs w:val="26"/>
        </w:rPr>
        <w:t xml:space="preserve"> </w:t>
      </w:r>
      <w:r w:rsidRPr="009040C9">
        <w:rPr>
          <w:rFonts w:ascii="Times New Roman" w:hAnsi="Times New Roman"/>
          <w:sz w:val="26"/>
          <w:szCs w:val="26"/>
        </w:rPr>
        <w:t>Л.</w:t>
      </w:r>
      <w:r w:rsidRPr="009040C9">
        <w:rPr>
          <w:rFonts w:ascii="Times New Roman" w:hAnsi="Times New Roman"/>
          <w:spacing w:val="-4"/>
          <w:sz w:val="26"/>
          <w:szCs w:val="26"/>
        </w:rPr>
        <w:t xml:space="preserve"> </w:t>
      </w:r>
      <w:r w:rsidRPr="009040C9">
        <w:rPr>
          <w:rFonts w:ascii="Times New Roman" w:hAnsi="Times New Roman"/>
          <w:sz w:val="26"/>
          <w:szCs w:val="26"/>
        </w:rPr>
        <w:t>Кассиль</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39"/>
        </w:numPr>
        <w:tabs>
          <w:tab w:val="left" w:pos="1187"/>
        </w:tabs>
        <w:autoSpaceDE w:val="0"/>
        <w:autoSpaceDN w:val="0"/>
        <w:spacing w:after="0" w:line="240" w:lineRule="auto"/>
        <w:ind w:left="260" w:right="281"/>
        <w:contextualSpacing w:val="0"/>
        <w:jc w:val="both"/>
        <w:rPr>
          <w:rFonts w:ascii="Times New Roman" w:hAnsi="Times New Roman"/>
          <w:sz w:val="26"/>
          <w:szCs w:val="26"/>
        </w:rPr>
      </w:pPr>
      <w:r w:rsidRPr="009040C9">
        <w:rPr>
          <w:rFonts w:ascii="Times New Roman" w:hAnsi="Times New Roman"/>
          <w:sz w:val="26"/>
          <w:szCs w:val="26"/>
        </w:rPr>
        <w:t>Юмористические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Комичность</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основа</w:t>
      </w:r>
      <w:r w:rsidRPr="009040C9">
        <w:rPr>
          <w:rFonts w:ascii="Times New Roman" w:hAnsi="Times New Roman"/>
          <w:spacing w:val="1"/>
          <w:sz w:val="26"/>
          <w:szCs w:val="26"/>
        </w:rPr>
        <w:t xml:space="preserve"> </w:t>
      </w:r>
      <w:r w:rsidRPr="009040C9">
        <w:rPr>
          <w:rFonts w:ascii="Times New Roman" w:hAnsi="Times New Roman"/>
          <w:sz w:val="26"/>
          <w:szCs w:val="26"/>
        </w:rPr>
        <w:t>сюжета.</w:t>
      </w:r>
      <w:r w:rsidRPr="009040C9">
        <w:rPr>
          <w:rFonts w:ascii="Times New Roman" w:hAnsi="Times New Roman"/>
          <w:spacing w:val="1"/>
          <w:sz w:val="26"/>
          <w:szCs w:val="26"/>
        </w:rPr>
        <w:t xml:space="preserve"> </w:t>
      </w:r>
      <w:r w:rsidRPr="009040C9">
        <w:rPr>
          <w:rFonts w:ascii="Times New Roman" w:hAnsi="Times New Roman"/>
          <w:sz w:val="26"/>
          <w:szCs w:val="26"/>
        </w:rPr>
        <w:t>Герой</w:t>
      </w:r>
      <w:r w:rsidRPr="009040C9">
        <w:rPr>
          <w:rFonts w:ascii="Times New Roman" w:hAnsi="Times New Roman"/>
          <w:spacing w:val="-55"/>
          <w:sz w:val="26"/>
          <w:szCs w:val="26"/>
        </w:rPr>
        <w:t xml:space="preserve"> </w:t>
      </w:r>
      <w:r w:rsidRPr="009040C9">
        <w:rPr>
          <w:rFonts w:ascii="Times New Roman" w:hAnsi="Times New Roman"/>
          <w:sz w:val="26"/>
          <w:szCs w:val="26"/>
        </w:rPr>
        <w:t>юмористического</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Средства</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выразительности</w:t>
      </w:r>
      <w:r w:rsidRPr="009040C9">
        <w:rPr>
          <w:rFonts w:ascii="Times New Roman" w:hAnsi="Times New Roman"/>
          <w:spacing w:val="1"/>
          <w:sz w:val="26"/>
          <w:szCs w:val="26"/>
        </w:rPr>
        <w:t xml:space="preserve"> </w:t>
      </w:r>
      <w:r w:rsidRPr="009040C9">
        <w:rPr>
          <w:rFonts w:ascii="Times New Roman" w:hAnsi="Times New Roman"/>
          <w:sz w:val="26"/>
          <w:szCs w:val="26"/>
        </w:rPr>
        <w:t>текста</w:t>
      </w:r>
      <w:r w:rsidRPr="009040C9">
        <w:rPr>
          <w:rFonts w:ascii="Times New Roman" w:hAnsi="Times New Roman"/>
          <w:spacing w:val="1"/>
          <w:sz w:val="26"/>
          <w:szCs w:val="26"/>
        </w:rPr>
        <w:t xml:space="preserve"> </w:t>
      </w:r>
      <w:r w:rsidRPr="009040C9">
        <w:rPr>
          <w:rFonts w:ascii="Times New Roman" w:hAnsi="Times New Roman"/>
          <w:sz w:val="26"/>
          <w:szCs w:val="26"/>
        </w:rPr>
        <w:t>юмористического содержания: преувеличение. Авторы юмористических рассказов</w:t>
      </w:r>
      <w:r w:rsidRPr="009040C9">
        <w:rPr>
          <w:rFonts w:ascii="Times New Roman" w:hAnsi="Times New Roman"/>
          <w:spacing w:val="-55"/>
          <w:sz w:val="26"/>
          <w:szCs w:val="26"/>
        </w:rPr>
        <w:t xml:space="preserve"> </w:t>
      </w:r>
      <w:r w:rsidRPr="009040C9">
        <w:rPr>
          <w:rFonts w:ascii="Times New Roman" w:hAnsi="Times New Roman"/>
          <w:sz w:val="26"/>
          <w:szCs w:val="26"/>
        </w:rPr>
        <w:t>(не менее двух произведений): М.М. Зощенко, Н.Н. Носов, В.Ю. Драгунский 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2"/>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3"/>
          <w:numId w:val="39"/>
        </w:numPr>
        <w:tabs>
          <w:tab w:val="left" w:pos="1302"/>
        </w:tabs>
        <w:autoSpaceDE w:val="0"/>
        <w:autoSpaceDN w:val="0"/>
        <w:spacing w:before="78" w:after="0" w:line="237" w:lineRule="auto"/>
        <w:ind w:left="260" w:right="274"/>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В.Ю. Драгунский "Денискины рассказы" (1 - 2</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27"/>
          <w:sz w:val="26"/>
          <w:szCs w:val="26"/>
        </w:rPr>
        <w:t xml:space="preserve"> </w:t>
      </w:r>
      <w:r w:rsidRPr="009040C9">
        <w:rPr>
          <w:rFonts w:ascii="Times New Roman" w:hAnsi="Times New Roman"/>
          <w:sz w:val="26"/>
          <w:szCs w:val="26"/>
        </w:rPr>
        <w:t>Н.Н.</w:t>
      </w:r>
      <w:r w:rsidRPr="009040C9">
        <w:rPr>
          <w:rFonts w:ascii="Times New Roman" w:hAnsi="Times New Roman"/>
          <w:spacing w:val="28"/>
          <w:sz w:val="26"/>
          <w:szCs w:val="26"/>
        </w:rPr>
        <w:t xml:space="preserve"> </w:t>
      </w:r>
      <w:r w:rsidRPr="009040C9">
        <w:rPr>
          <w:rFonts w:ascii="Times New Roman" w:hAnsi="Times New Roman"/>
          <w:sz w:val="26"/>
          <w:szCs w:val="26"/>
        </w:rPr>
        <w:t>Носов</w:t>
      </w:r>
      <w:r w:rsidRPr="009040C9">
        <w:rPr>
          <w:rFonts w:ascii="Times New Roman" w:hAnsi="Times New Roman"/>
          <w:spacing w:val="31"/>
          <w:sz w:val="26"/>
          <w:szCs w:val="26"/>
        </w:rPr>
        <w:t xml:space="preserve"> </w:t>
      </w:r>
      <w:r w:rsidRPr="009040C9">
        <w:rPr>
          <w:rFonts w:ascii="Times New Roman" w:hAnsi="Times New Roman"/>
          <w:sz w:val="26"/>
          <w:szCs w:val="26"/>
        </w:rPr>
        <w:t>"Веселая</w:t>
      </w:r>
      <w:r w:rsidRPr="009040C9">
        <w:rPr>
          <w:rFonts w:ascii="Times New Roman" w:hAnsi="Times New Roman"/>
          <w:spacing w:val="29"/>
          <w:sz w:val="26"/>
          <w:szCs w:val="26"/>
        </w:rPr>
        <w:t xml:space="preserve"> </w:t>
      </w:r>
      <w:r w:rsidRPr="009040C9">
        <w:rPr>
          <w:rFonts w:ascii="Times New Roman" w:hAnsi="Times New Roman"/>
          <w:sz w:val="26"/>
          <w:szCs w:val="26"/>
        </w:rPr>
        <w:t>семейка"</w:t>
      </w:r>
      <w:r w:rsidRPr="009040C9">
        <w:rPr>
          <w:rFonts w:ascii="Times New Roman" w:hAnsi="Times New Roman"/>
          <w:spacing w:val="32"/>
          <w:sz w:val="26"/>
          <w:szCs w:val="26"/>
        </w:rPr>
        <w:t xml:space="preserve"> </w:t>
      </w:r>
      <w:r w:rsidRPr="009040C9">
        <w:rPr>
          <w:rFonts w:ascii="Times New Roman" w:hAnsi="Times New Roman"/>
          <w:sz w:val="26"/>
          <w:szCs w:val="26"/>
        </w:rPr>
        <w:t>(1</w:t>
      </w:r>
      <w:r w:rsidRPr="009040C9">
        <w:rPr>
          <w:rFonts w:ascii="Times New Roman" w:hAnsi="Times New Roman"/>
          <w:spacing w:val="30"/>
          <w:sz w:val="26"/>
          <w:szCs w:val="26"/>
        </w:rPr>
        <w:t xml:space="preserve"> </w:t>
      </w:r>
      <w:r w:rsidRPr="009040C9">
        <w:rPr>
          <w:rFonts w:ascii="Times New Roman" w:hAnsi="Times New Roman"/>
          <w:sz w:val="26"/>
          <w:szCs w:val="26"/>
        </w:rPr>
        <w:t>-</w:t>
      </w:r>
      <w:r w:rsidRPr="009040C9">
        <w:rPr>
          <w:rFonts w:ascii="Times New Roman" w:hAnsi="Times New Roman"/>
          <w:spacing w:val="28"/>
          <w:sz w:val="26"/>
          <w:szCs w:val="26"/>
        </w:rPr>
        <w:t xml:space="preserve"> </w:t>
      </w:r>
      <w:r w:rsidRPr="009040C9">
        <w:rPr>
          <w:rFonts w:ascii="Times New Roman" w:hAnsi="Times New Roman"/>
          <w:sz w:val="26"/>
          <w:szCs w:val="26"/>
        </w:rPr>
        <w:t>2</w:t>
      </w:r>
      <w:r w:rsidRPr="009040C9">
        <w:rPr>
          <w:rFonts w:ascii="Times New Roman" w:hAnsi="Times New Roman"/>
          <w:spacing w:val="31"/>
          <w:sz w:val="26"/>
          <w:szCs w:val="26"/>
        </w:rPr>
        <w:t xml:space="preserve"> </w:t>
      </w:r>
      <w:r w:rsidRPr="009040C9">
        <w:rPr>
          <w:rFonts w:ascii="Times New Roman" w:hAnsi="Times New Roman"/>
          <w:sz w:val="26"/>
          <w:szCs w:val="26"/>
        </w:rPr>
        <w:t>рассказа</w:t>
      </w:r>
      <w:r w:rsidRPr="009040C9">
        <w:rPr>
          <w:rFonts w:ascii="Times New Roman" w:hAnsi="Times New Roman"/>
          <w:spacing w:val="25"/>
          <w:sz w:val="26"/>
          <w:szCs w:val="26"/>
        </w:rPr>
        <w:t xml:space="preserve"> </w:t>
      </w:r>
      <w:r w:rsidRPr="009040C9">
        <w:rPr>
          <w:rFonts w:ascii="Times New Roman" w:hAnsi="Times New Roman"/>
          <w:sz w:val="26"/>
          <w:szCs w:val="26"/>
        </w:rPr>
        <w:t>из</w:t>
      </w:r>
      <w:r w:rsidRPr="009040C9">
        <w:rPr>
          <w:rFonts w:ascii="Times New Roman" w:hAnsi="Times New Roman"/>
          <w:spacing w:val="32"/>
          <w:sz w:val="26"/>
          <w:szCs w:val="26"/>
        </w:rPr>
        <w:t xml:space="preserve"> </w:t>
      </w:r>
      <w:r w:rsidRPr="009040C9">
        <w:rPr>
          <w:rFonts w:ascii="Times New Roman" w:hAnsi="Times New Roman"/>
          <w:sz w:val="26"/>
          <w:szCs w:val="26"/>
        </w:rPr>
        <w:t>цикла)</w:t>
      </w:r>
      <w:r w:rsidRPr="009040C9">
        <w:rPr>
          <w:rFonts w:ascii="Times New Roman" w:hAnsi="Times New Roman"/>
          <w:spacing w:val="31"/>
          <w:sz w:val="26"/>
          <w:szCs w:val="26"/>
        </w:rPr>
        <w:t xml:space="preserve"> </w:t>
      </w:r>
      <w:r w:rsidRPr="009040C9">
        <w:rPr>
          <w:rFonts w:ascii="Times New Roman" w:hAnsi="Times New Roman"/>
          <w:sz w:val="26"/>
          <w:szCs w:val="26"/>
        </w:rPr>
        <w:t>и</w:t>
      </w:r>
      <w:r w:rsidRPr="009040C9">
        <w:rPr>
          <w:rFonts w:ascii="Times New Roman" w:hAnsi="Times New Roman"/>
          <w:spacing w:val="32"/>
          <w:sz w:val="26"/>
          <w:szCs w:val="26"/>
        </w:rPr>
        <w:t xml:space="preserve"> </w:t>
      </w:r>
      <w:r w:rsidRPr="009040C9">
        <w:rPr>
          <w:rFonts w:ascii="Times New Roman" w:hAnsi="Times New Roman"/>
          <w:sz w:val="26"/>
          <w:szCs w:val="26"/>
        </w:rPr>
        <w:t>другие</w:t>
      </w:r>
      <w:r w:rsidRPr="009040C9">
        <w:rPr>
          <w:rFonts w:ascii="Times New Roman" w:hAnsi="Times New Roman"/>
          <w:spacing w:val="-55"/>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39"/>
        </w:numPr>
        <w:tabs>
          <w:tab w:val="left" w:pos="1134"/>
        </w:tabs>
        <w:autoSpaceDE w:val="0"/>
        <w:autoSpaceDN w:val="0"/>
        <w:spacing w:before="5" w:after="0" w:line="240" w:lineRule="auto"/>
        <w:ind w:left="260" w:right="275"/>
        <w:contextualSpacing w:val="0"/>
        <w:jc w:val="both"/>
        <w:rPr>
          <w:rFonts w:ascii="Times New Roman" w:hAnsi="Times New Roman"/>
          <w:sz w:val="26"/>
          <w:szCs w:val="26"/>
        </w:rPr>
      </w:pPr>
      <w:r w:rsidRPr="009040C9">
        <w:rPr>
          <w:rFonts w:ascii="Times New Roman" w:hAnsi="Times New Roman"/>
          <w:sz w:val="26"/>
          <w:szCs w:val="26"/>
        </w:rPr>
        <w:t>Зарубежная литература. Круг чтения (произведения двух - трех авторов 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литературные</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r w:rsidRPr="009040C9">
        <w:rPr>
          <w:rFonts w:ascii="Times New Roman" w:hAnsi="Times New Roman"/>
          <w:spacing w:val="1"/>
          <w:sz w:val="26"/>
          <w:szCs w:val="26"/>
        </w:rPr>
        <w:t xml:space="preserve"> </w:t>
      </w:r>
      <w:r w:rsidRPr="009040C9">
        <w:rPr>
          <w:rFonts w:ascii="Times New Roman" w:hAnsi="Times New Roman"/>
          <w:sz w:val="26"/>
          <w:szCs w:val="26"/>
        </w:rPr>
        <w:t>Ш.</w:t>
      </w:r>
      <w:r w:rsidRPr="009040C9">
        <w:rPr>
          <w:rFonts w:ascii="Times New Roman" w:hAnsi="Times New Roman"/>
          <w:spacing w:val="1"/>
          <w:sz w:val="26"/>
          <w:szCs w:val="26"/>
        </w:rPr>
        <w:t xml:space="preserve"> </w:t>
      </w:r>
      <w:r w:rsidRPr="009040C9">
        <w:rPr>
          <w:rFonts w:ascii="Times New Roman" w:hAnsi="Times New Roman"/>
          <w:sz w:val="26"/>
          <w:szCs w:val="26"/>
        </w:rPr>
        <w:t>Перро,</w:t>
      </w:r>
      <w:r w:rsidRPr="009040C9">
        <w:rPr>
          <w:rFonts w:ascii="Times New Roman" w:hAnsi="Times New Roman"/>
          <w:spacing w:val="1"/>
          <w:sz w:val="26"/>
          <w:szCs w:val="26"/>
        </w:rPr>
        <w:t xml:space="preserve"> </w:t>
      </w:r>
      <w:r w:rsidRPr="009040C9">
        <w:rPr>
          <w:rFonts w:ascii="Times New Roman" w:hAnsi="Times New Roman"/>
          <w:sz w:val="26"/>
          <w:szCs w:val="26"/>
        </w:rPr>
        <w:t>Х.-К.</w:t>
      </w:r>
      <w:r w:rsidRPr="009040C9">
        <w:rPr>
          <w:rFonts w:ascii="Times New Roman" w:hAnsi="Times New Roman"/>
          <w:spacing w:val="1"/>
          <w:sz w:val="26"/>
          <w:szCs w:val="26"/>
        </w:rPr>
        <w:t xml:space="preserve"> </w:t>
      </w:r>
      <w:r w:rsidRPr="009040C9">
        <w:rPr>
          <w:rFonts w:ascii="Times New Roman" w:hAnsi="Times New Roman"/>
          <w:sz w:val="26"/>
          <w:szCs w:val="26"/>
        </w:rPr>
        <w:t>Андерсена,</w:t>
      </w:r>
      <w:r w:rsidRPr="009040C9">
        <w:rPr>
          <w:rFonts w:ascii="Times New Roman" w:hAnsi="Times New Roman"/>
          <w:spacing w:val="1"/>
          <w:sz w:val="26"/>
          <w:szCs w:val="26"/>
        </w:rPr>
        <w:t xml:space="preserve"> </w:t>
      </w:r>
      <w:r w:rsidRPr="009040C9">
        <w:rPr>
          <w:rFonts w:ascii="Times New Roman" w:hAnsi="Times New Roman"/>
          <w:sz w:val="26"/>
          <w:szCs w:val="26"/>
        </w:rPr>
        <w:t>Р.</w:t>
      </w:r>
      <w:r w:rsidRPr="009040C9">
        <w:rPr>
          <w:rFonts w:ascii="Times New Roman" w:hAnsi="Times New Roman"/>
          <w:spacing w:val="1"/>
          <w:sz w:val="26"/>
          <w:szCs w:val="26"/>
        </w:rPr>
        <w:t xml:space="preserve"> </w:t>
      </w:r>
      <w:r w:rsidRPr="009040C9">
        <w:rPr>
          <w:rFonts w:ascii="Times New Roman" w:hAnsi="Times New Roman"/>
          <w:sz w:val="26"/>
          <w:szCs w:val="26"/>
        </w:rPr>
        <w:t>Киплинга.</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авторских</w:t>
      </w:r>
      <w:r w:rsidRPr="009040C9">
        <w:rPr>
          <w:rFonts w:ascii="Times New Roman" w:hAnsi="Times New Roman"/>
          <w:spacing w:val="1"/>
          <w:sz w:val="26"/>
          <w:szCs w:val="26"/>
        </w:rPr>
        <w:t xml:space="preserve"> </w:t>
      </w:r>
      <w:r w:rsidRPr="009040C9">
        <w:rPr>
          <w:rFonts w:ascii="Times New Roman" w:hAnsi="Times New Roman"/>
          <w:sz w:val="26"/>
          <w:szCs w:val="26"/>
        </w:rPr>
        <w:t>сказок</w:t>
      </w:r>
      <w:r w:rsidRPr="009040C9">
        <w:rPr>
          <w:rFonts w:ascii="Times New Roman" w:hAnsi="Times New Roman"/>
          <w:spacing w:val="1"/>
          <w:sz w:val="26"/>
          <w:szCs w:val="26"/>
        </w:rPr>
        <w:t xml:space="preserve"> </w:t>
      </w:r>
      <w:r w:rsidRPr="009040C9">
        <w:rPr>
          <w:rFonts w:ascii="Times New Roman" w:hAnsi="Times New Roman"/>
          <w:sz w:val="26"/>
          <w:szCs w:val="26"/>
        </w:rPr>
        <w:t>(сюжет,</w:t>
      </w:r>
      <w:r w:rsidRPr="009040C9">
        <w:rPr>
          <w:rFonts w:ascii="Times New Roman" w:hAnsi="Times New Roman"/>
          <w:spacing w:val="1"/>
          <w:sz w:val="26"/>
          <w:szCs w:val="26"/>
        </w:rPr>
        <w:t xml:space="preserve"> </w:t>
      </w:r>
      <w:r w:rsidRPr="009040C9">
        <w:rPr>
          <w:rFonts w:ascii="Times New Roman" w:hAnsi="Times New Roman"/>
          <w:sz w:val="26"/>
          <w:szCs w:val="26"/>
        </w:rPr>
        <w:t>язык,</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Рассказы</w:t>
      </w:r>
      <w:r w:rsidRPr="009040C9">
        <w:rPr>
          <w:rFonts w:ascii="Times New Roman" w:hAnsi="Times New Roman"/>
          <w:spacing w:val="1"/>
          <w:sz w:val="26"/>
          <w:szCs w:val="26"/>
        </w:rPr>
        <w:t xml:space="preserve"> </w:t>
      </w:r>
      <w:r w:rsidRPr="009040C9">
        <w:rPr>
          <w:rFonts w:ascii="Times New Roman" w:hAnsi="Times New Roman"/>
          <w:sz w:val="26"/>
          <w:szCs w:val="26"/>
        </w:rPr>
        <w:t>зарубежных</w:t>
      </w:r>
      <w:r w:rsidRPr="009040C9">
        <w:rPr>
          <w:rFonts w:ascii="Times New Roman" w:hAnsi="Times New Roman"/>
          <w:spacing w:val="1"/>
          <w:sz w:val="26"/>
          <w:szCs w:val="26"/>
        </w:rPr>
        <w:t xml:space="preserve"> </w:t>
      </w:r>
      <w:r w:rsidRPr="009040C9">
        <w:rPr>
          <w:rFonts w:ascii="Times New Roman" w:hAnsi="Times New Roman"/>
          <w:sz w:val="26"/>
          <w:szCs w:val="26"/>
        </w:rPr>
        <w:t>писателей</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Известные</w:t>
      </w:r>
      <w:r w:rsidRPr="009040C9">
        <w:rPr>
          <w:rFonts w:ascii="Times New Roman" w:hAnsi="Times New Roman"/>
          <w:spacing w:val="1"/>
          <w:sz w:val="26"/>
          <w:szCs w:val="26"/>
        </w:rPr>
        <w:t xml:space="preserve"> </w:t>
      </w:r>
      <w:r w:rsidRPr="009040C9">
        <w:rPr>
          <w:rFonts w:ascii="Times New Roman" w:hAnsi="Times New Roman"/>
          <w:sz w:val="26"/>
          <w:szCs w:val="26"/>
        </w:rPr>
        <w:t>переводчики</w:t>
      </w:r>
      <w:r w:rsidRPr="009040C9">
        <w:rPr>
          <w:rFonts w:ascii="Times New Roman" w:hAnsi="Times New Roman"/>
          <w:spacing w:val="1"/>
          <w:sz w:val="26"/>
          <w:szCs w:val="26"/>
        </w:rPr>
        <w:t xml:space="preserve"> </w:t>
      </w:r>
      <w:r w:rsidRPr="009040C9">
        <w:rPr>
          <w:rFonts w:ascii="Times New Roman" w:hAnsi="Times New Roman"/>
          <w:sz w:val="26"/>
          <w:szCs w:val="26"/>
        </w:rPr>
        <w:t>зарубежной</w:t>
      </w:r>
      <w:r w:rsidRPr="009040C9">
        <w:rPr>
          <w:rFonts w:ascii="Times New Roman" w:hAnsi="Times New Roman"/>
          <w:spacing w:val="1"/>
          <w:sz w:val="26"/>
          <w:szCs w:val="26"/>
        </w:rPr>
        <w:t xml:space="preserve"> </w:t>
      </w:r>
      <w:r w:rsidRPr="009040C9">
        <w:rPr>
          <w:rFonts w:ascii="Times New Roman" w:hAnsi="Times New Roman"/>
          <w:sz w:val="26"/>
          <w:szCs w:val="26"/>
        </w:rPr>
        <w:t>литературы:</w:t>
      </w:r>
      <w:r w:rsidRPr="009040C9">
        <w:rPr>
          <w:rFonts w:ascii="Times New Roman" w:hAnsi="Times New Roman"/>
          <w:spacing w:val="1"/>
          <w:sz w:val="26"/>
          <w:szCs w:val="26"/>
        </w:rPr>
        <w:t xml:space="preserve"> </w:t>
      </w:r>
      <w:r w:rsidRPr="009040C9">
        <w:rPr>
          <w:rFonts w:ascii="Times New Roman" w:hAnsi="Times New Roman"/>
          <w:sz w:val="26"/>
          <w:szCs w:val="26"/>
        </w:rPr>
        <w:t>С.Я.</w:t>
      </w:r>
      <w:r w:rsidRPr="009040C9">
        <w:rPr>
          <w:rFonts w:ascii="Times New Roman" w:hAnsi="Times New Roman"/>
          <w:spacing w:val="1"/>
          <w:sz w:val="26"/>
          <w:szCs w:val="26"/>
        </w:rPr>
        <w:t xml:space="preserve"> </w:t>
      </w:r>
      <w:r w:rsidRPr="009040C9">
        <w:rPr>
          <w:rFonts w:ascii="Times New Roman" w:hAnsi="Times New Roman"/>
          <w:sz w:val="26"/>
          <w:szCs w:val="26"/>
        </w:rPr>
        <w:t>Маршак,</w:t>
      </w:r>
      <w:r w:rsidRPr="009040C9">
        <w:rPr>
          <w:rFonts w:ascii="Times New Roman" w:hAnsi="Times New Roman"/>
          <w:spacing w:val="-4"/>
          <w:sz w:val="26"/>
          <w:szCs w:val="26"/>
        </w:rPr>
        <w:t xml:space="preserve"> </w:t>
      </w:r>
      <w:r w:rsidRPr="009040C9">
        <w:rPr>
          <w:rFonts w:ascii="Times New Roman" w:hAnsi="Times New Roman"/>
          <w:sz w:val="26"/>
          <w:szCs w:val="26"/>
        </w:rPr>
        <w:t>К.И.</w:t>
      </w:r>
      <w:r w:rsidRPr="009040C9">
        <w:rPr>
          <w:rFonts w:ascii="Times New Roman" w:hAnsi="Times New Roman"/>
          <w:spacing w:val="2"/>
          <w:sz w:val="26"/>
          <w:szCs w:val="26"/>
        </w:rPr>
        <w:t xml:space="preserve"> </w:t>
      </w:r>
      <w:r w:rsidRPr="009040C9">
        <w:rPr>
          <w:rFonts w:ascii="Times New Roman" w:hAnsi="Times New Roman"/>
          <w:sz w:val="26"/>
          <w:szCs w:val="26"/>
        </w:rPr>
        <w:t>Чуковский,</w:t>
      </w:r>
      <w:r w:rsidRPr="009040C9">
        <w:rPr>
          <w:rFonts w:ascii="Times New Roman" w:hAnsi="Times New Roman"/>
          <w:spacing w:val="-3"/>
          <w:sz w:val="26"/>
          <w:szCs w:val="26"/>
        </w:rPr>
        <w:t xml:space="preserve"> </w:t>
      </w:r>
      <w:r w:rsidRPr="009040C9">
        <w:rPr>
          <w:rFonts w:ascii="Times New Roman" w:hAnsi="Times New Roman"/>
          <w:sz w:val="26"/>
          <w:szCs w:val="26"/>
        </w:rPr>
        <w:t>Б.В.</w:t>
      </w:r>
      <w:r w:rsidRPr="009040C9">
        <w:rPr>
          <w:rFonts w:ascii="Times New Roman" w:hAnsi="Times New Roman"/>
          <w:spacing w:val="-3"/>
          <w:sz w:val="26"/>
          <w:szCs w:val="26"/>
        </w:rPr>
        <w:t xml:space="preserve"> </w:t>
      </w:r>
      <w:r w:rsidRPr="009040C9">
        <w:rPr>
          <w:rFonts w:ascii="Times New Roman" w:hAnsi="Times New Roman"/>
          <w:sz w:val="26"/>
          <w:szCs w:val="26"/>
        </w:rPr>
        <w:t>Заходер.</w:t>
      </w:r>
    </w:p>
    <w:p w:rsidR="00D4732B" w:rsidRPr="009040C9" w:rsidRDefault="00D4732B" w:rsidP="00D4732B">
      <w:pPr>
        <w:pStyle w:val="a4"/>
        <w:widowControl w:val="0"/>
        <w:numPr>
          <w:ilvl w:val="3"/>
          <w:numId w:val="39"/>
        </w:numPr>
        <w:tabs>
          <w:tab w:val="left" w:pos="1340"/>
        </w:tabs>
        <w:autoSpaceDE w:val="0"/>
        <w:autoSpaceDN w:val="0"/>
        <w:spacing w:after="0" w:line="240" w:lineRule="auto"/>
        <w:ind w:left="260" w:right="285"/>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Х.-К. Андерсен "Гадкий утенок", Ш. Перро</w:t>
      </w:r>
      <w:r w:rsidRPr="009040C9">
        <w:rPr>
          <w:rFonts w:ascii="Times New Roman" w:hAnsi="Times New Roman"/>
          <w:spacing w:val="1"/>
          <w:sz w:val="26"/>
          <w:szCs w:val="26"/>
        </w:rPr>
        <w:t xml:space="preserve"> </w:t>
      </w:r>
      <w:r w:rsidRPr="009040C9">
        <w:rPr>
          <w:rFonts w:ascii="Times New Roman" w:hAnsi="Times New Roman"/>
          <w:sz w:val="26"/>
          <w:szCs w:val="26"/>
        </w:rPr>
        <w:t>"Подарок</w:t>
      </w:r>
      <w:r w:rsidRPr="009040C9">
        <w:rPr>
          <w:rFonts w:ascii="Times New Roman" w:hAnsi="Times New Roman"/>
          <w:spacing w:val="1"/>
          <w:sz w:val="26"/>
          <w:szCs w:val="26"/>
        </w:rPr>
        <w:t xml:space="preserve"> </w:t>
      </w:r>
      <w:r w:rsidRPr="009040C9">
        <w:rPr>
          <w:rFonts w:ascii="Times New Roman" w:hAnsi="Times New Roman"/>
          <w:sz w:val="26"/>
          <w:szCs w:val="26"/>
        </w:rPr>
        <w:t>феи"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39"/>
        </w:numPr>
        <w:tabs>
          <w:tab w:val="left" w:pos="1212"/>
        </w:tabs>
        <w:autoSpaceDE w:val="0"/>
        <w:autoSpaceDN w:val="0"/>
        <w:spacing w:before="2"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Библиографическая</w:t>
      </w:r>
      <w:r w:rsidRPr="009040C9">
        <w:rPr>
          <w:rFonts w:ascii="Times New Roman" w:hAnsi="Times New Roman"/>
          <w:spacing w:val="1"/>
          <w:sz w:val="26"/>
          <w:szCs w:val="26"/>
        </w:rPr>
        <w:t xml:space="preserve"> </w:t>
      </w:r>
      <w:r w:rsidRPr="009040C9">
        <w:rPr>
          <w:rFonts w:ascii="Times New Roman" w:hAnsi="Times New Roman"/>
          <w:sz w:val="26"/>
          <w:szCs w:val="26"/>
        </w:rPr>
        <w:t>культура</w:t>
      </w:r>
      <w:r w:rsidRPr="009040C9">
        <w:rPr>
          <w:rFonts w:ascii="Times New Roman" w:hAnsi="Times New Roman"/>
          <w:spacing w:val="1"/>
          <w:sz w:val="26"/>
          <w:szCs w:val="26"/>
        </w:rPr>
        <w:t xml:space="preserve"> </w:t>
      </w:r>
      <w:r w:rsidRPr="009040C9">
        <w:rPr>
          <w:rFonts w:ascii="Times New Roman" w:hAnsi="Times New Roman"/>
          <w:sz w:val="26"/>
          <w:szCs w:val="26"/>
        </w:rPr>
        <w:t>(работа</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детской</w:t>
      </w:r>
      <w:r w:rsidRPr="009040C9">
        <w:rPr>
          <w:rFonts w:ascii="Times New Roman" w:hAnsi="Times New Roman"/>
          <w:spacing w:val="1"/>
          <w:sz w:val="26"/>
          <w:szCs w:val="26"/>
        </w:rPr>
        <w:t xml:space="preserve"> </w:t>
      </w:r>
      <w:r w:rsidRPr="009040C9">
        <w:rPr>
          <w:rFonts w:ascii="Times New Roman" w:hAnsi="Times New Roman"/>
          <w:sz w:val="26"/>
          <w:szCs w:val="26"/>
        </w:rPr>
        <w:t>книгой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справочной</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литературой).</w:t>
      </w:r>
      <w:r w:rsidRPr="009040C9">
        <w:rPr>
          <w:rFonts w:ascii="Times New Roman" w:hAnsi="Times New Roman"/>
          <w:spacing w:val="1"/>
          <w:sz w:val="26"/>
          <w:szCs w:val="26"/>
        </w:rPr>
        <w:t xml:space="preserve"> </w:t>
      </w:r>
      <w:r w:rsidRPr="009040C9">
        <w:rPr>
          <w:rFonts w:ascii="Times New Roman" w:hAnsi="Times New Roman"/>
          <w:sz w:val="26"/>
          <w:szCs w:val="26"/>
        </w:rPr>
        <w:t>Ценность</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художественной</w:t>
      </w:r>
      <w:r w:rsidRPr="009040C9">
        <w:rPr>
          <w:rFonts w:ascii="Times New Roman" w:hAnsi="Times New Roman"/>
          <w:spacing w:val="1"/>
          <w:sz w:val="26"/>
          <w:szCs w:val="26"/>
        </w:rPr>
        <w:t xml:space="preserve"> </w:t>
      </w:r>
      <w:r w:rsidRPr="009040C9">
        <w:rPr>
          <w:rFonts w:ascii="Times New Roman" w:hAnsi="Times New Roman"/>
          <w:sz w:val="26"/>
          <w:szCs w:val="26"/>
        </w:rPr>
        <w:t>литературы</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фольклора,</w:t>
      </w:r>
      <w:r w:rsidRPr="009040C9">
        <w:rPr>
          <w:rFonts w:ascii="Times New Roman" w:hAnsi="Times New Roman"/>
          <w:spacing w:val="1"/>
          <w:sz w:val="26"/>
          <w:szCs w:val="26"/>
        </w:rPr>
        <w:t xml:space="preserve"> </w:t>
      </w:r>
      <w:r w:rsidRPr="009040C9">
        <w:rPr>
          <w:rFonts w:ascii="Times New Roman" w:hAnsi="Times New Roman"/>
          <w:sz w:val="26"/>
          <w:szCs w:val="26"/>
        </w:rPr>
        <w:t>осознание важности читательской деятельности. Использование с учетом учебных</w:t>
      </w:r>
      <w:r w:rsidRPr="009040C9">
        <w:rPr>
          <w:rFonts w:ascii="Times New Roman" w:hAnsi="Times New Roman"/>
          <w:spacing w:val="-55"/>
          <w:sz w:val="26"/>
          <w:szCs w:val="26"/>
        </w:rPr>
        <w:t xml:space="preserve"> </w:t>
      </w:r>
      <w:r w:rsidRPr="009040C9">
        <w:rPr>
          <w:rFonts w:ascii="Times New Roman" w:hAnsi="Times New Roman"/>
          <w:sz w:val="26"/>
          <w:szCs w:val="26"/>
        </w:rPr>
        <w:t>задач</w:t>
      </w:r>
      <w:r w:rsidRPr="009040C9">
        <w:rPr>
          <w:rFonts w:ascii="Times New Roman" w:hAnsi="Times New Roman"/>
          <w:spacing w:val="1"/>
          <w:sz w:val="26"/>
          <w:szCs w:val="26"/>
        </w:rPr>
        <w:t xml:space="preserve"> </w:t>
      </w:r>
      <w:r w:rsidRPr="009040C9">
        <w:rPr>
          <w:rFonts w:ascii="Times New Roman" w:hAnsi="Times New Roman"/>
          <w:sz w:val="26"/>
          <w:szCs w:val="26"/>
        </w:rPr>
        <w:t>аппарата</w:t>
      </w:r>
      <w:r w:rsidRPr="009040C9">
        <w:rPr>
          <w:rFonts w:ascii="Times New Roman" w:hAnsi="Times New Roman"/>
          <w:spacing w:val="1"/>
          <w:sz w:val="26"/>
          <w:szCs w:val="26"/>
        </w:rPr>
        <w:t xml:space="preserve"> </w:t>
      </w:r>
      <w:r w:rsidRPr="009040C9">
        <w:rPr>
          <w:rFonts w:ascii="Times New Roman" w:hAnsi="Times New Roman"/>
          <w:sz w:val="26"/>
          <w:szCs w:val="26"/>
        </w:rPr>
        <w:t>издания</w:t>
      </w:r>
      <w:r w:rsidRPr="009040C9">
        <w:rPr>
          <w:rFonts w:ascii="Times New Roman" w:hAnsi="Times New Roman"/>
          <w:spacing w:val="1"/>
          <w:sz w:val="26"/>
          <w:szCs w:val="26"/>
        </w:rPr>
        <w:t xml:space="preserve"> </w:t>
      </w:r>
      <w:r w:rsidRPr="009040C9">
        <w:rPr>
          <w:rFonts w:ascii="Times New Roman" w:hAnsi="Times New Roman"/>
          <w:sz w:val="26"/>
          <w:szCs w:val="26"/>
        </w:rPr>
        <w:t>(обложка,</w:t>
      </w:r>
      <w:r w:rsidRPr="009040C9">
        <w:rPr>
          <w:rFonts w:ascii="Times New Roman" w:hAnsi="Times New Roman"/>
          <w:spacing w:val="1"/>
          <w:sz w:val="26"/>
          <w:szCs w:val="26"/>
        </w:rPr>
        <w:t xml:space="preserve"> </w:t>
      </w:r>
      <w:r w:rsidRPr="009040C9">
        <w:rPr>
          <w:rFonts w:ascii="Times New Roman" w:hAnsi="Times New Roman"/>
          <w:sz w:val="26"/>
          <w:szCs w:val="26"/>
        </w:rPr>
        <w:t>оглавление,</w:t>
      </w:r>
      <w:r w:rsidRPr="009040C9">
        <w:rPr>
          <w:rFonts w:ascii="Times New Roman" w:hAnsi="Times New Roman"/>
          <w:spacing w:val="1"/>
          <w:sz w:val="26"/>
          <w:szCs w:val="26"/>
        </w:rPr>
        <w:t xml:space="preserve"> </w:t>
      </w:r>
      <w:r w:rsidRPr="009040C9">
        <w:rPr>
          <w:rFonts w:ascii="Times New Roman" w:hAnsi="Times New Roman"/>
          <w:sz w:val="26"/>
          <w:szCs w:val="26"/>
        </w:rPr>
        <w:t>аннотация,</w:t>
      </w:r>
      <w:r w:rsidRPr="009040C9">
        <w:rPr>
          <w:rFonts w:ascii="Times New Roman" w:hAnsi="Times New Roman"/>
          <w:spacing w:val="1"/>
          <w:sz w:val="26"/>
          <w:szCs w:val="26"/>
        </w:rPr>
        <w:t xml:space="preserve"> </w:t>
      </w:r>
      <w:r w:rsidRPr="009040C9">
        <w:rPr>
          <w:rFonts w:ascii="Times New Roman" w:hAnsi="Times New Roman"/>
          <w:sz w:val="26"/>
          <w:szCs w:val="26"/>
        </w:rPr>
        <w:t>предисловие,</w:t>
      </w:r>
      <w:r w:rsidRPr="009040C9">
        <w:rPr>
          <w:rFonts w:ascii="Times New Roman" w:hAnsi="Times New Roman"/>
          <w:spacing w:val="1"/>
          <w:sz w:val="26"/>
          <w:szCs w:val="26"/>
        </w:rPr>
        <w:t xml:space="preserve"> </w:t>
      </w:r>
      <w:r w:rsidRPr="009040C9">
        <w:rPr>
          <w:rFonts w:ascii="Times New Roman" w:hAnsi="Times New Roman"/>
          <w:sz w:val="26"/>
          <w:szCs w:val="26"/>
        </w:rPr>
        <w:t>иллюстрации). Правила юного читателя. Книга как особый вид искусства. Общее</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w:t>
      </w:r>
      <w:r w:rsidRPr="009040C9">
        <w:rPr>
          <w:rFonts w:ascii="Times New Roman" w:hAnsi="Times New Roman"/>
          <w:spacing w:val="-3"/>
          <w:sz w:val="26"/>
          <w:szCs w:val="26"/>
        </w:rPr>
        <w:t xml:space="preserve"> </w:t>
      </w:r>
      <w:r w:rsidRPr="009040C9">
        <w:rPr>
          <w:rFonts w:ascii="Times New Roman" w:hAnsi="Times New Roman"/>
          <w:sz w:val="26"/>
          <w:szCs w:val="26"/>
        </w:rPr>
        <w:t>о</w:t>
      </w:r>
      <w:r w:rsidRPr="009040C9">
        <w:rPr>
          <w:rFonts w:ascii="Times New Roman" w:hAnsi="Times New Roman"/>
          <w:spacing w:val="-2"/>
          <w:sz w:val="26"/>
          <w:szCs w:val="26"/>
        </w:rPr>
        <w:t xml:space="preserve"> </w:t>
      </w:r>
      <w:r w:rsidRPr="009040C9">
        <w:rPr>
          <w:rFonts w:ascii="Times New Roman" w:hAnsi="Times New Roman"/>
          <w:sz w:val="26"/>
          <w:szCs w:val="26"/>
        </w:rPr>
        <w:t>первых</w:t>
      </w:r>
      <w:r w:rsidRPr="009040C9">
        <w:rPr>
          <w:rFonts w:ascii="Times New Roman" w:hAnsi="Times New Roman"/>
          <w:spacing w:val="-3"/>
          <w:sz w:val="26"/>
          <w:szCs w:val="26"/>
        </w:rPr>
        <w:t xml:space="preserve"> </w:t>
      </w:r>
      <w:r w:rsidRPr="009040C9">
        <w:rPr>
          <w:rFonts w:ascii="Times New Roman" w:hAnsi="Times New Roman"/>
          <w:sz w:val="26"/>
          <w:szCs w:val="26"/>
        </w:rPr>
        <w:t>книгах</w:t>
      </w:r>
      <w:r w:rsidRPr="009040C9">
        <w:rPr>
          <w:rFonts w:ascii="Times New Roman" w:hAnsi="Times New Roman"/>
          <w:spacing w:val="-3"/>
          <w:sz w:val="26"/>
          <w:szCs w:val="26"/>
        </w:rPr>
        <w:t xml:space="preserve"> </w:t>
      </w:r>
      <w:r w:rsidRPr="009040C9">
        <w:rPr>
          <w:rFonts w:ascii="Times New Roman" w:hAnsi="Times New Roman"/>
          <w:sz w:val="26"/>
          <w:szCs w:val="26"/>
        </w:rPr>
        <w:t>на</w:t>
      </w:r>
      <w:r w:rsidRPr="009040C9">
        <w:rPr>
          <w:rFonts w:ascii="Times New Roman" w:hAnsi="Times New Roman"/>
          <w:spacing w:val="-2"/>
          <w:sz w:val="26"/>
          <w:szCs w:val="26"/>
        </w:rPr>
        <w:t xml:space="preserve"> </w:t>
      </w:r>
      <w:r w:rsidRPr="009040C9">
        <w:rPr>
          <w:rFonts w:ascii="Times New Roman" w:hAnsi="Times New Roman"/>
          <w:sz w:val="26"/>
          <w:szCs w:val="26"/>
        </w:rPr>
        <w:t>Руси,</w:t>
      </w:r>
      <w:r w:rsidRPr="009040C9">
        <w:rPr>
          <w:rFonts w:ascii="Times New Roman" w:hAnsi="Times New Roman"/>
          <w:spacing w:val="-4"/>
          <w:sz w:val="26"/>
          <w:szCs w:val="26"/>
        </w:rPr>
        <w:t xml:space="preserve"> </w:t>
      </w:r>
      <w:r w:rsidRPr="009040C9">
        <w:rPr>
          <w:rFonts w:ascii="Times New Roman" w:hAnsi="Times New Roman"/>
          <w:sz w:val="26"/>
          <w:szCs w:val="26"/>
        </w:rPr>
        <w:t>знакомство</w:t>
      </w:r>
      <w:r w:rsidRPr="009040C9">
        <w:rPr>
          <w:rFonts w:ascii="Times New Roman" w:hAnsi="Times New Roman"/>
          <w:spacing w:val="-6"/>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рукописными книгами.</w:t>
      </w:r>
    </w:p>
    <w:p w:rsidR="00D4732B" w:rsidRPr="009040C9" w:rsidRDefault="00D4732B" w:rsidP="00D4732B">
      <w:pPr>
        <w:pStyle w:val="a4"/>
        <w:widowControl w:val="0"/>
        <w:numPr>
          <w:ilvl w:val="2"/>
          <w:numId w:val="39"/>
        </w:numPr>
        <w:tabs>
          <w:tab w:val="left" w:pos="1172"/>
        </w:tabs>
        <w:autoSpaceDE w:val="0"/>
        <w:autoSpaceDN w:val="0"/>
        <w:spacing w:before="1" w:after="0" w:line="240" w:lineRule="auto"/>
        <w:ind w:left="260" w:right="283"/>
        <w:contextualSpacing w:val="0"/>
        <w:jc w:val="both"/>
        <w:rPr>
          <w:rFonts w:ascii="Times New Roman" w:hAnsi="Times New Roman"/>
          <w:sz w:val="26"/>
          <w:szCs w:val="26"/>
        </w:rPr>
      </w:pPr>
      <w:r w:rsidRPr="009040C9">
        <w:rPr>
          <w:rFonts w:ascii="Times New Roman" w:hAnsi="Times New Roman"/>
          <w:sz w:val="26"/>
          <w:szCs w:val="26"/>
        </w:rPr>
        <w:t>Изучение литературного чтения в 3 классе способствует освоению ряда</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4"/>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39"/>
        </w:numPr>
        <w:tabs>
          <w:tab w:val="left" w:pos="1498"/>
        </w:tabs>
        <w:autoSpaceDE w:val="0"/>
        <w:autoSpaceDN w:val="0"/>
        <w:spacing w:after="0" w:line="240" w:lineRule="auto"/>
        <w:ind w:left="260" w:right="275"/>
        <w:contextualSpacing w:val="0"/>
        <w:jc w:val="both"/>
        <w:rPr>
          <w:rFonts w:ascii="Times New Roman" w:hAnsi="Times New Roman"/>
          <w:sz w:val="26"/>
          <w:szCs w:val="26"/>
        </w:rPr>
      </w:pP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исследовательские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 универсальных учебных действий способствуют формированию</w:t>
      </w:r>
      <w:r w:rsidRPr="009040C9">
        <w:rPr>
          <w:rFonts w:ascii="Times New Roman" w:hAnsi="Times New Roman"/>
          <w:spacing w:val="1"/>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9"/>
        <w:jc w:val="left"/>
        <w:rPr>
          <w:sz w:val="26"/>
          <w:szCs w:val="26"/>
        </w:rPr>
      </w:pPr>
      <w:r w:rsidRPr="009040C9">
        <w:rPr>
          <w:sz w:val="26"/>
          <w:szCs w:val="26"/>
        </w:rPr>
        <w:t>читать</w:t>
      </w:r>
      <w:r w:rsidRPr="009040C9">
        <w:rPr>
          <w:spacing w:val="3"/>
          <w:sz w:val="26"/>
          <w:szCs w:val="26"/>
        </w:rPr>
        <w:t xml:space="preserve"> </w:t>
      </w:r>
      <w:r w:rsidRPr="009040C9">
        <w:rPr>
          <w:sz w:val="26"/>
          <w:szCs w:val="26"/>
        </w:rPr>
        <w:t>доступные</w:t>
      </w:r>
      <w:r w:rsidRPr="009040C9">
        <w:rPr>
          <w:spacing w:val="2"/>
          <w:sz w:val="26"/>
          <w:szCs w:val="26"/>
        </w:rPr>
        <w:t xml:space="preserve"> </w:t>
      </w:r>
      <w:r w:rsidRPr="009040C9">
        <w:rPr>
          <w:sz w:val="26"/>
          <w:szCs w:val="26"/>
        </w:rPr>
        <w:t>по</w:t>
      </w:r>
      <w:r w:rsidRPr="009040C9">
        <w:rPr>
          <w:spacing w:val="2"/>
          <w:sz w:val="26"/>
          <w:szCs w:val="26"/>
        </w:rPr>
        <w:t xml:space="preserve"> </w:t>
      </w:r>
      <w:r w:rsidRPr="009040C9">
        <w:rPr>
          <w:sz w:val="26"/>
          <w:szCs w:val="26"/>
        </w:rPr>
        <w:t>восприятию</w:t>
      </w:r>
      <w:r w:rsidRPr="009040C9">
        <w:rPr>
          <w:spacing w:val="57"/>
          <w:sz w:val="26"/>
          <w:szCs w:val="26"/>
        </w:rPr>
        <w:t xml:space="preserve"> </w:t>
      </w:r>
      <w:r w:rsidRPr="009040C9">
        <w:rPr>
          <w:sz w:val="26"/>
          <w:szCs w:val="26"/>
        </w:rPr>
        <w:t>и</w:t>
      </w:r>
      <w:r w:rsidRPr="009040C9">
        <w:rPr>
          <w:spacing w:val="4"/>
          <w:sz w:val="26"/>
          <w:szCs w:val="26"/>
        </w:rPr>
        <w:t xml:space="preserve"> </w:t>
      </w:r>
      <w:r w:rsidRPr="009040C9">
        <w:rPr>
          <w:sz w:val="26"/>
          <w:szCs w:val="26"/>
        </w:rPr>
        <w:t>небольшие</w:t>
      </w:r>
      <w:r w:rsidRPr="009040C9">
        <w:rPr>
          <w:spacing w:val="1"/>
          <w:sz w:val="26"/>
          <w:szCs w:val="26"/>
        </w:rPr>
        <w:t xml:space="preserve"> </w:t>
      </w:r>
      <w:r w:rsidRPr="009040C9">
        <w:rPr>
          <w:sz w:val="26"/>
          <w:szCs w:val="26"/>
        </w:rPr>
        <w:t>по</w:t>
      </w:r>
      <w:r w:rsidRPr="009040C9">
        <w:rPr>
          <w:spacing w:val="2"/>
          <w:sz w:val="26"/>
          <w:szCs w:val="26"/>
        </w:rPr>
        <w:t xml:space="preserve"> </w:t>
      </w:r>
      <w:r w:rsidRPr="009040C9">
        <w:rPr>
          <w:sz w:val="26"/>
          <w:szCs w:val="26"/>
        </w:rPr>
        <w:t>объему</w:t>
      </w:r>
      <w:r w:rsidRPr="009040C9">
        <w:rPr>
          <w:spacing w:val="4"/>
          <w:sz w:val="26"/>
          <w:szCs w:val="26"/>
        </w:rPr>
        <w:t xml:space="preserve"> </w:t>
      </w:r>
      <w:r w:rsidRPr="009040C9">
        <w:rPr>
          <w:sz w:val="26"/>
          <w:szCs w:val="26"/>
        </w:rPr>
        <w:t>прозаические</w:t>
      </w:r>
      <w:r w:rsidRPr="009040C9">
        <w:rPr>
          <w:spacing w:val="54"/>
          <w:sz w:val="26"/>
          <w:szCs w:val="26"/>
        </w:rPr>
        <w:t xml:space="preserve"> </w:t>
      </w:r>
      <w:r w:rsidRPr="009040C9">
        <w:rPr>
          <w:sz w:val="26"/>
          <w:szCs w:val="26"/>
        </w:rPr>
        <w:t>и</w:t>
      </w:r>
      <w:r w:rsidRPr="009040C9">
        <w:rPr>
          <w:spacing w:val="-55"/>
          <w:sz w:val="26"/>
          <w:szCs w:val="26"/>
        </w:rPr>
        <w:t xml:space="preserve"> </w:t>
      </w:r>
      <w:r w:rsidRPr="009040C9">
        <w:rPr>
          <w:sz w:val="26"/>
          <w:szCs w:val="26"/>
        </w:rPr>
        <w:t>стихотворные</w:t>
      </w:r>
      <w:r w:rsidRPr="009040C9">
        <w:rPr>
          <w:spacing w:val="-1"/>
          <w:sz w:val="26"/>
          <w:szCs w:val="26"/>
        </w:rPr>
        <w:t xml:space="preserve"> </w:t>
      </w:r>
      <w:r w:rsidRPr="009040C9">
        <w:rPr>
          <w:sz w:val="26"/>
          <w:szCs w:val="26"/>
        </w:rPr>
        <w:t>произведения</w:t>
      </w:r>
      <w:r w:rsidRPr="009040C9">
        <w:rPr>
          <w:spacing w:val="-3"/>
          <w:sz w:val="26"/>
          <w:szCs w:val="26"/>
        </w:rPr>
        <w:t xml:space="preserve"> </w:t>
      </w:r>
      <w:r w:rsidRPr="009040C9">
        <w:rPr>
          <w:sz w:val="26"/>
          <w:szCs w:val="26"/>
        </w:rPr>
        <w:t>(без отметочного</w:t>
      </w:r>
      <w:r w:rsidRPr="009040C9">
        <w:rPr>
          <w:spacing w:val="-1"/>
          <w:sz w:val="26"/>
          <w:szCs w:val="26"/>
        </w:rPr>
        <w:t xml:space="preserve"> </w:t>
      </w:r>
      <w:r w:rsidRPr="009040C9">
        <w:rPr>
          <w:sz w:val="26"/>
          <w:szCs w:val="26"/>
        </w:rPr>
        <w:t>оценивания);</w:t>
      </w:r>
    </w:p>
    <w:p w:rsidR="00D4732B" w:rsidRPr="009040C9" w:rsidRDefault="00D4732B" w:rsidP="00D4732B">
      <w:pPr>
        <w:pStyle w:val="a0"/>
        <w:jc w:val="left"/>
        <w:rPr>
          <w:sz w:val="26"/>
          <w:szCs w:val="26"/>
        </w:rPr>
      </w:pPr>
      <w:r w:rsidRPr="009040C9">
        <w:rPr>
          <w:sz w:val="26"/>
          <w:szCs w:val="26"/>
        </w:rPr>
        <w:t>различать</w:t>
      </w:r>
      <w:r w:rsidRPr="009040C9">
        <w:rPr>
          <w:spacing w:val="16"/>
          <w:sz w:val="26"/>
          <w:szCs w:val="26"/>
        </w:rPr>
        <w:t xml:space="preserve"> </w:t>
      </w:r>
      <w:r w:rsidRPr="009040C9">
        <w:rPr>
          <w:sz w:val="26"/>
          <w:szCs w:val="26"/>
        </w:rPr>
        <w:t>сказочные</w:t>
      </w:r>
      <w:r w:rsidRPr="009040C9">
        <w:rPr>
          <w:spacing w:val="10"/>
          <w:sz w:val="26"/>
          <w:szCs w:val="26"/>
        </w:rPr>
        <w:t xml:space="preserve"> </w:t>
      </w:r>
      <w:r w:rsidRPr="009040C9">
        <w:rPr>
          <w:sz w:val="26"/>
          <w:szCs w:val="26"/>
        </w:rPr>
        <w:t>и</w:t>
      </w:r>
      <w:r w:rsidRPr="009040C9">
        <w:rPr>
          <w:spacing w:val="12"/>
          <w:sz w:val="26"/>
          <w:szCs w:val="26"/>
        </w:rPr>
        <w:t xml:space="preserve"> </w:t>
      </w:r>
      <w:r w:rsidRPr="009040C9">
        <w:rPr>
          <w:sz w:val="26"/>
          <w:szCs w:val="26"/>
        </w:rPr>
        <w:t>реалистические,</w:t>
      </w:r>
      <w:r w:rsidRPr="009040C9">
        <w:rPr>
          <w:spacing w:val="8"/>
          <w:sz w:val="26"/>
          <w:szCs w:val="26"/>
        </w:rPr>
        <w:t xml:space="preserve"> </w:t>
      </w:r>
      <w:r w:rsidRPr="009040C9">
        <w:rPr>
          <w:sz w:val="26"/>
          <w:szCs w:val="26"/>
        </w:rPr>
        <w:t>лирические</w:t>
      </w:r>
      <w:r w:rsidRPr="009040C9">
        <w:rPr>
          <w:spacing w:val="22"/>
          <w:sz w:val="26"/>
          <w:szCs w:val="26"/>
        </w:rPr>
        <w:t xml:space="preserve"> </w:t>
      </w:r>
      <w:r w:rsidRPr="009040C9">
        <w:rPr>
          <w:sz w:val="26"/>
          <w:szCs w:val="26"/>
        </w:rPr>
        <w:t>и</w:t>
      </w:r>
      <w:r w:rsidRPr="009040C9">
        <w:rPr>
          <w:spacing w:val="12"/>
          <w:sz w:val="26"/>
          <w:szCs w:val="26"/>
        </w:rPr>
        <w:t xml:space="preserve"> </w:t>
      </w:r>
      <w:r w:rsidRPr="009040C9">
        <w:rPr>
          <w:sz w:val="26"/>
          <w:szCs w:val="26"/>
        </w:rPr>
        <w:t>эпические,</w:t>
      </w:r>
      <w:r w:rsidRPr="009040C9">
        <w:rPr>
          <w:spacing w:val="13"/>
          <w:sz w:val="26"/>
          <w:szCs w:val="26"/>
        </w:rPr>
        <w:t xml:space="preserve"> </w:t>
      </w:r>
      <w:r w:rsidRPr="009040C9">
        <w:rPr>
          <w:sz w:val="26"/>
          <w:szCs w:val="26"/>
        </w:rPr>
        <w:t>народные</w:t>
      </w:r>
      <w:r w:rsidRPr="009040C9">
        <w:rPr>
          <w:spacing w:val="15"/>
          <w:sz w:val="26"/>
          <w:szCs w:val="26"/>
        </w:rPr>
        <w:t xml:space="preserve"> </w:t>
      </w:r>
      <w:r w:rsidRPr="009040C9">
        <w:rPr>
          <w:sz w:val="26"/>
          <w:szCs w:val="26"/>
        </w:rPr>
        <w:t>и</w:t>
      </w:r>
      <w:r w:rsidRPr="009040C9">
        <w:rPr>
          <w:spacing w:val="-55"/>
          <w:sz w:val="26"/>
          <w:szCs w:val="26"/>
        </w:rPr>
        <w:t xml:space="preserve"> </w:t>
      </w:r>
      <w:r w:rsidRPr="009040C9">
        <w:rPr>
          <w:sz w:val="26"/>
          <w:szCs w:val="26"/>
        </w:rPr>
        <w:t>авторские</w:t>
      </w:r>
      <w:r w:rsidRPr="009040C9">
        <w:rPr>
          <w:spacing w:val="-2"/>
          <w:sz w:val="26"/>
          <w:szCs w:val="26"/>
        </w:rPr>
        <w:t xml:space="preserve"> </w:t>
      </w:r>
      <w:r w:rsidRPr="009040C9">
        <w:rPr>
          <w:sz w:val="26"/>
          <w:szCs w:val="26"/>
        </w:rPr>
        <w:t>произведения;</w:t>
      </w:r>
    </w:p>
    <w:p w:rsidR="00D4732B" w:rsidRPr="009040C9" w:rsidRDefault="00D4732B" w:rsidP="00D4732B">
      <w:pPr>
        <w:pStyle w:val="a0"/>
        <w:tabs>
          <w:tab w:val="left" w:pos="2308"/>
          <w:tab w:val="left" w:pos="3123"/>
          <w:tab w:val="left" w:pos="4164"/>
          <w:tab w:val="left" w:pos="5623"/>
          <w:tab w:val="left" w:pos="6040"/>
          <w:tab w:val="left" w:pos="8170"/>
        </w:tabs>
        <w:spacing w:before="1"/>
        <w:ind w:right="284"/>
        <w:jc w:val="left"/>
        <w:rPr>
          <w:sz w:val="26"/>
          <w:szCs w:val="26"/>
        </w:rPr>
      </w:pPr>
      <w:r w:rsidRPr="009040C9">
        <w:rPr>
          <w:sz w:val="26"/>
          <w:szCs w:val="26"/>
        </w:rPr>
        <w:t>анализировать</w:t>
      </w:r>
      <w:r w:rsidRPr="009040C9">
        <w:rPr>
          <w:spacing w:val="25"/>
          <w:sz w:val="26"/>
          <w:szCs w:val="26"/>
        </w:rPr>
        <w:t xml:space="preserve"> </w:t>
      </w:r>
      <w:r w:rsidRPr="009040C9">
        <w:rPr>
          <w:sz w:val="26"/>
          <w:szCs w:val="26"/>
        </w:rPr>
        <w:t>текст:</w:t>
      </w:r>
      <w:r w:rsidRPr="009040C9">
        <w:rPr>
          <w:spacing w:val="27"/>
          <w:sz w:val="26"/>
          <w:szCs w:val="26"/>
        </w:rPr>
        <w:t xml:space="preserve"> </w:t>
      </w:r>
      <w:r w:rsidRPr="009040C9">
        <w:rPr>
          <w:sz w:val="26"/>
          <w:szCs w:val="26"/>
        </w:rPr>
        <w:t>обосновывать</w:t>
      </w:r>
      <w:r w:rsidRPr="009040C9">
        <w:rPr>
          <w:spacing w:val="26"/>
          <w:sz w:val="26"/>
          <w:szCs w:val="26"/>
        </w:rPr>
        <w:t xml:space="preserve"> </w:t>
      </w:r>
      <w:r w:rsidRPr="009040C9">
        <w:rPr>
          <w:sz w:val="26"/>
          <w:szCs w:val="26"/>
        </w:rPr>
        <w:t>принадлежность</w:t>
      </w:r>
      <w:r w:rsidRPr="009040C9">
        <w:rPr>
          <w:spacing w:val="30"/>
          <w:sz w:val="26"/>
          <w:szCs w:val="26"/>
        </w:rPr>
        <w:t xml:space="preserve"> </w:t>
      </w:r>
      <w:r w:rsidRPr="009040C9">
        <w:rPr>
          <w:sz w:val="26"/>
          <w:szCs w:val="26"/>
        </w:rPr>
        <w:t>к</w:t>
      </w:r>
      <w:r w:rsidRPr="009040C9">
        <w:rPr>
          <w:spacing w:val="32"/>
          <w:sz w:val="26"/>
          <w:szCs w:val="26"/>
        </w:rPr>
        <w:t xml:space="preserve"> </w:t>
      </w:r>
      <w:r w:rsidRPr="009040C9">
        <w:rPr>
          <w:sz w:val="26"/>
          <w:szCs w:val="26"/>
        </w:rPr>
        <w:t>жанру,</w:t>
      </w:r>
      <w:r w:rsidRPr="009040C9">
        <w:rPr>
          <w:spacing w:val="27"/>
          <w:sz w:val="26"/>
          <w:szCs w:val="26"/>
        </w:rPr>
        <w:t xml:space="preserve"> </w:t>
      </w:r>
      <w:r w:rsidRPr="009040C9">
        <w:rPr>
          <w:sz w:val="26"/>
          <w:szCs w:val="26"/>
        </w:rPr>
        <w:t>определять</w:t>
      </w:r>
      <w:r w:rsidRPr="009040C9">
        <w:rPr>
          <w:spacing w:val="26"/>
          <w:sz w:val="26"/>
          <w:szCs w:val="26"/>
        </w:rPr>
        <w:t xml:space="preserve"> </w:t>
      </w:r>
      <w:r w:rsidRPr="009040C9">
        <w:rPr>
          <w:sz w:val="26"/>
          <w:szCs w:val="26"/>
        </w:rPr>
        <w:t>тему</w:t>
      </w:r>
      <w:r w:rsidRPr="009040C9">
        <w:rPr>
          <w:spacing w:val="27"/>
          <w:sz w:val="26"/>
          <w:szCs w:val="26"/>
        </w:rPr>
        <w:t xml:space="preserve"> </w:t>
      </w:r>
      <w:r w:rsidRPr="009040C9">
        <w:rPr>
          <w:sz w:val="26"/>
          <w:szCs w:val="26"/>
        </w:rPr>
        <w:t>и</w:t>
      </w:r>
      <w:r w:rsidRPr="009040C9">
        <w:rPr>
          <w:spacing w:val="-55"/>
          <w:sz w:val="26"/>
          <w:szCs w:val="26"/>
        </w:rPr>
        <w:t xml:space="preserve"> </w:t>
      </w:r>
      <w:r w:rsidRPr="009040C9">
        <w:rPr>
          <w:sz w:val="26"/>
          <w:szCs w:val="26"/>
        </w:rPr>
        <w:t>главную</w:t>
      </w:r>
      <w:r w:rsidRPr="009040C9">
        <w:rPr>
          <w:spacing w:val="30"/>
          <w:sz w:val="26"/>
          <w:szCs w:val="26"/>
        </w:rPr>
        <w:t xml:space="preserve"> </w:t>
      </w:r>
      <w:r w:rsidRPr="009040C9">
        <w:rPr>
          <w:sz w:val="26"/>
          <w:szCs w:val="26"/>
        </w:rPr>
        <w:t>мысль,</w:t>
      </w:r>
      <w:r w:rsidRPr="009040C9">
        <w:rPr>
          <w:spacing w:val="30"/>
          <w:sz w:val="26"/>
          <w:szCs w:val="26"/>
        </w:rPr>
        <w:t xml:space="preserve"> </w:t>
      </w:r>
      <w:r w:rsidRPr="009040C9">
        <w:rPr>
          <w:sz w:val="26"/>
          <w:szCs w:val="26"/>
        </w:rPr>
        <w:t>делить</w:t>
      </w:r>
      <w:r w:rsidRPr="009040C9">
        <w:rPr>
          <w:spacing w:val="33"/>
          <w:sz w:val="26"/>
          <w:szCs w:val="26"/>
        </w:rPr>
        <w:t xml:space="preserve"> </w:t>
      </w:r>
      <w:r w:rsidRPr="009040C9">
        <w:rPr>
          <w:sz w:val="26"/>
          <w:szCs w:val="26"/>
        </w:rPr>
        <w:t>текст</w:t>
      </w:r>
      <w:r w:rsidRPr="009040C9">
        <w:rPr>
          <w:spacing w:val="34"/>
          <w:sz w:val="26"/>
          <w:szCs w:val="26"/>
        </w:rPr>
        <w:t xml:space="preserve"> </w:t>
      </w:r>
      <w:r w:rsidRPr="009040C9">
        <w:rPr>
          <w:sz w:val="26"/>
          <w:szCs w:val="26"/>
        </w:rPr>
        <w:t>на</w:t>
      </w:r>
      <w:r w:rsidRPr="009040C9">
        <w:rPr>
          <w:spacing w:val="31"/>
          <w:sz w:val="26"/>
          <w:szCs w:val="26"/>
        </w:rPr>
        <w:t xml:space="preserve"> </w:t>
      </w:r>
      <w:r w:rsidRPr="009040C9">
        <w:rPr>
          <w:sz w:val="26"/>
          <w:szCs w:val="26"/>
        </w:rPr>
        <w:t>части,</w:t>
      </w:r>
      <w:r w:rsidRPr="009040C9">
        <w:rPr>
          <w:spacing w:val="30"/>
          <w:sz w:val="26"/>
          <w:szCs w:val="26"/>
        </w:rPr>
        <w:t xml:space="preserve"> </w:t>
      </w:r>
      <w:r w:rsidRPr="009040C9">
        <w:rPr>
          <w:sz w:val="26"/>
          <w:szCs w:val="26"/>
        </w:rPr>
        <w:t>озаглавливать</w:t>
      </w:r>
      <w:r w:rsidRPr="009040C9">
        <w:rPr>
          <w:spacing w:val="33"/>
          <w:sz w:val="26"/>
          <w:szCs w:val="26"/>
        </w:rPr>
        <w:t xml:space="preserve"> </w:t>
      </w:r>
      <w:r w:rsidRPr="009040C9">
        <w:rPr>
          <w:sz w:val="26"/>
          <w:szCs w:val="26"/>
        </w:rPr>
        <w:t>их,</w:t>
      </w:r>
      <w:r w:rsidRPr="009040C9">
        <w:rPr>
          <w:spacing w:val="30"/>
          <w:sz w:val="26"/>
          <w:szCs w:val="26"/>
        </w:rPr>
        <w:t xml:space="preserve"> </w:t>
      </w:r>
      <w:r w:rsidRPr="009040C9">
        <w:rPr>
          <w:sz w:val="26"/>
          <w:szCs w:val="26"/>
        </w:rPr>
        <w:t>находить</w:t>
      </w:r>
      <w:r w:rsidRPr="009040C9">
        <w:rPr>
          <w:spacing w:val="33"/>
          <w:sz w:val="26"/>
          <w:szCs w:val="26"/>
        </w:rPr>
        <w:t xml:space="preserve"> </w:t>
      </w:r>
      <w:r w:rsidRPr="009040C9">
        <w:rPr>
          <w:sz w:val="26"/>
          <w:szCs w:val="26"/>
        </w:rPr>
        <w:t>в</w:t>
      </w:r>
      <w:r w:rsidRPr="009040C9">
        <w:rPr>
          <w:spacing w:val="33"/>
          <w:sz w:val="26"/>
          <w:szCs w:val="26"/>
        </w:rPr>
        <w:t xml:space="preserve"> </w:t>
      </w:r>
      <w:r w:rsidRPr="009040C9">
        <w:rPr>
          <w:sz w:val="26"/>
          <w:szCs w:val="26"/>
        </w:rPr>
        <w:t>тексте</w:t>
      </w:r>
      <w:r w:rsidRPr="009040C9">
        <w:rPr>
          <w:spacing w:val="-55"/>
          <w:sz w:val="26"/>
          <w:szCs w:val="26"/>
        </w:rPr>
        <w:t xml:space="preserve"> </w:t>
      </w:r>
      <w:r w:rsidRPr="009040C9">
        <w:rPr>
          <w:sz w:val="26"/>
          <w:szCs w:val="26"/>
        </w:rPr>
        <w:t>заданный эпизод, определять композицию произведения, характеризовать героя;</w:t>
      </w:r>
      <w:r w:rsidRPr="009040C9">
        <w:rPr>
          <w:spacing w:val="1"/>
          <w:sz w:val="26"/>
          <w:szCs w:val="26"/>
        </w:rPr>
        <w:t xml:space="preserve"> </w:t>
      </w:r>
      <w:r w:rsidRPr="009040C9">
        <w:rPr>
          <w:sz w:val="26"/>
          <w:szCs w:val="26"/>
        </w:rPr>
        <w:t>конструировать</w:t>
      </w:r>
      <w:r w:rsidRPr="009040C9">
        <w:rPr>
          <w:sz w:val="26"/>
          <w:szCs w:val="26"/>
        </w:rPr>
        <w:tab/>
        <w:t>план</w:t>
      </w:r>
      <w:r w:rsidRPr="009040C9">
        <w:rPr>
          <w:sz w:val="26"/>
          <w:szCs w:val="26"/>
        </w:rPr>
        <w:tab/>
        <w:t>текста,</w:t>
      </w:r>
      <w:r w:rsidRPr="009040C9">
        <w:rPr>
          <w:sz w:val="26"/>
          <w:szCs w:val="26"/>
        </w:rPr>
        <w:tab/>
        <w:t>дополнять</w:t>
      </w:r>
      <w:r w:rsidRPr="009040C9">
        <w:rPr>
          <w:sz w:val="26"/>
          <w:szCs w:val="26"/>
        </w:rPr>
        <w:tab/>
        <w:t>и</w:t>
      </w:r>
      <w:r w:rsidRPr="009040C9">
        <w:rPr>
          <w:sz w:val="26"/>
          <w:szCs w:val="26"/>
        </w:rPr>
        <w:tab/>
        <w:t>восстанавливать</w:t>
      </w:r>
      <w:r w:rsidRPr="009040C9">
        <w:rPr>
          <w:sz w:val="26"/>
          <w:szCs w:val="26"/>
        </w:rPr>
        <w:tab/>
      </w:r>
      <w:r w:rsidRPr="009040C9">
        <w:rPr>
          <w:spacing w:val="-1"/>
          <w:sz w:val="26"/>
          <w:szCs w:val="26"/>
        </w:rPr>
        <w:t>нарушенную</w:t>
      </w:r>
      <w:r w:rsidRPr="009040C9">
        <w:rPr>
          <w:spacing w:val="-55"/>
          <w:sz w:val="26"/>
          <w:szCs w:val="26"/>
        </w:rPr>
        <w:t xml:space="preserve"> </w:t>
      </w:r>
      <w:r w:rsidRPr="009040C9">
        <w:rPr>
          <w:sz w:val="26"/>
          <w:szCs w:val="26"/>
        </w:rPr>
        <w:t>последовательность;</w:t>
      </w:r>
    </w:p>
    <w:p w:rsidR="00D4732B" w:rsidRPr="009040C9" w:rsidRDefault="00D4732B" w:rsidP="00D4732B">
      <w:pPr>
        <w:pStyle w:val="a0"/>
        <w:jc w:val="left"/>
        <w:rPr>
          <w:sz w:val="26"/>
          <w:szCs w:val="26"/>
        </w:rPr>
      </w:pPr>
      <w:r w:rsidRPr="009040C9">
        <w:rPr>
          <w:sz w:val="26"/>
          <w:szCs w:val="26"/>
        </w:rPr>
        <w:t>сравнивать</w:t>
      </w:r>
      <w:r w:rsidRPr="009040C9">
        <w:rPr>
          <w:spacing w:val="6"/>
          <w:sz w:val="26"/>
          <w:szCs w:val="26"/>
        </w:rPr>
        <w:t xml:space="preserve"> </w:t>
      </w:r>
      <w:r w:rsidRPr="009040C9">
        <w:rPr>
          <w:sz w:val="26"/>
          <w:szCs w:val="26"/>
        </w:rPr>
        <w:t>произведения,</w:t>
      </w:r>
      <w:r w:rsidRPr="009040C9">
        <w:rPr>
          <w:spacing w:val="3"/>
          <w:sz w:val="26"/>
          <w:szCs w:val="26"/>
        </w:rPr>
        <w:t xml:space="preserve"> </w:t>
      </w:r>
      <w:r w:rsidRPr="009040C9">
        <w:rPr>
          <w:sz w:val="26"/>
          <w:szCs w:val="26"/>
        </w:rPr>
        <w:t>относящиеся</w:t>
      </w:r>
      <w:r w:rsidRPr="009040C9">
        <w:rPr>
          <w:spacing w:val="3"/>
          <w:sz w:val="26"/>
          <w:szCs w:val="26"/>
        </w:rPr>
        <w:t xml:space="preserve"> </w:t>
      </w:r>
      <w:r w:rsidRPr="009040C9">
        <w:rPr>
          <w:sz w:val="26"/>
          <w:szCs w:val="26"/>
        </w:rPr>
        <w:t>к</w:t>
      </w:r>
      <w:r w:rsidRPr="009040C9">
        <w:rPr>
          <w:spacing w:val="7"/>
          <w:sz w:val="26"/>
          <w:szCs w:val="26"/>
        </w:rPr>
        <w:t xml:space="preserve"> </w:t>
      </w:r>
      <w:r w:rsidRPr="009040C9">
        <w:rPr>
          <w:sz w:val="26"/>
          <w:szCs w:val="26"/>
        </w:rPr>
        <w:t>одной</w:t>
      </w:r>
      <w:r w:rsidRPr="009040C9">
        <w:rPr>
          <w:spacing w:val="7"/>
          <w:sz w:val="26"/>
          <w:szCs w:val="26"/>
        </w:rPr>
        <w:t xml:space="preserve"> </w:t>
      </w:r>
      <w:r w:rsidRPr="009040C9">
        <w:rPr>
          <w:sz w:val="26"/>
          <w:szCs w:val="26"/>
        </w:rPr>
        <w:t>теме,</w:t>
      </w:r>
      <w:r w:rsidRPr="009040C9">
        <w:rPr>
          <w:spacing w:val="3"/>
          <w:sz w:val="26"/>
          <w:szCs w:val="26"/>
        </w:rPr>
        <w:t xml:space="preserve"> </w:t>
      </w:r>
      <w:r w:rsidRPr="009040C9">
        <w:rPr>
          <w:sz w:val="26"/>
          <w:szCs w:val="26"/>
        </w:rPr>
        <w:t>но</w:t>
      </w:r>
      <w:r w:rsidRPr="009040C9">
        <w:rPr>
          <w:spacing w:val="5"/>
          <w:sz w:val="26"/>
          <w:szCs w:val="26"/>
        </w:rPr>
        <w:t xml:space="preserve"> </w:t>
      </w:r>
      <w:r w:rsidRPr="009040C9">
        <w:rPr>
          <w:sz w:val="26"/>
          <w:szCs w:val="26"/>
        </w:rPr>
        <w:t>разным</w:t>
      </w:r>
      <w:r w:rsidRPr="009040C9">
        <w:rPr>
          <w:spacing w:val="6"/>
          <w:sz w:val="26"/>
          <w:szCs w:val="26"/>
        </w:rPr>
        <w:t xml:space="preserve"> </w:t>
      </w:r>
      <w:r w:rsidRPr="009040C9">
        <w:rPr>
          <w:sz w:val="26"/>
          <w:szCs w:val="26"/>
        </w:rPr>
        <w:t>жанрам;</w:t>
      </w:r>
      <w:r w:rsidRPr="009040C9">
        <w:rPr>
          <w:spacing w:val="-55"/>
          <w:sz w:val="26"/>
          <w:szCs w:val="26"/>
        </w:rPr>
        <w:t xml:space="preserve"> </w:t>
      </w:r>
      <w:r w:rsidRPr="009040C9">
        <w:rPr>
          <w:sz w:val="26"/>
          <w:szCs w:val="26"/>
        </w:rPr>
        <w:t>произведения</w:t>
      </w:r>
      <w:r w:rsidRPr="009040C9">
        <w:rPr>
          <w:spacing w:val="-3"/>
          <w:sz w:val="26"/>
          <w:szCs w:val="26"/>
        </w:rPr>
        <w:t xml:space="preserve"> </w:t>
      </w:r>
      <w:r w:rsidRPr="009040C9">
        <w:rPr>
          <w:sz w:val="26"/>
          <w:szCs w:val="26"/>
        </w:rPr>
        <w:t>одного</w:t>
      </w:r>
      <w:r w:rsidRPr="009040C9">
        <w:rPr>
          <w:spacing w:val="-1"/>
          <w:sz w:val="26"/>
          <w:szCs w:val="26"/>
        </w:rPr>
        <w:t xml:space="preserve"> </w:t>
      </w:r>
      <w:r w:rsidRPr="009040C9">
        <w:rPr>
          <w:sz w:val="26"/>
          <w:szCs w:val="26"/>
        </w:rPr>
        <w:t>жанра,</w:t>
      </w:r>
      <w:r w:rsidRPr="009040C9">
        <w:rPr>
          <w:spacing w:val="1"/>
          <w:sz w:val="26"/>
          <w:szCs w:val="26"/>
        </w:rPr>
        <w:t xml:space="preserve"> </w:t>
      </w:r>
      <w:r w:rsidRPr="009040C9">
        <w:rPr>
          <w:sz w:val="26"/>
          <w:szCs w:val="26"/>
        </w:rPr>
        <w:t>но</w:t>
      </w:r>
      <w:r w:rsidRPr="009040C9">
        <w:rPr>
          <w:spacing w:val="-2"/>
          <w:sz w:val="26"/>
          <w:szCs w:val="26"/>
        </w:rPr>
        <w:t xml:space="preserve"> </w:t>
      </w:r>
      <w:r w:rsidRPr="009040C9">
        <w:rPr>
          <w:sz w:val="26"/>
          <w:szCs w:val="26"/>
        </w:rPr>
        <w:t>разной</w:t>
      </w:r>
      <w:r w:rsidRPr="009040C9">
        <w:rPr>
          <w:spacing w:val="1"/>
          <w:sz w:val="26"/>
          <w:szCs w:val="26"/>
        </w:rPr>
        <w:t xml:space="preserve"> </w:t>
      </w:r>
      <w:r w:rsidRPr="009040C9">
        <w:rPr>
          <w:sz w:val="26"/>
          <w:szCs w:val="26"/>
        </w:rPr>
        <w:t>тематики;</w:t>
      </w:r>
    </w:p>
    <w:p w:rsidR="00D4732B" w:rsidRPr="009040C9" w:rsidRDefault="00D4732B" w:rsidP="00D4732B">
      <w:pPr>
        <w:pStyle w:val="a0"/>
        <w:jc w:val="left"/>
        <w:rPr>
          <w:sz w:val="26"/>
          <w:szCs w:val="26"/>
        </w:rPr>
      </w:pPr>
      <w:r w:rsidRPr="009040C9">
        <w:rPr>
          <w:sz w:val="26"/>
          <w:szCs w:val="26"/>
        </w:rPr>
        <w:t>исследовать</w:t>
      </w:r>
      <w:r w:rsidRPr="009040C9">
        <w:rPr>
          <w:spacing w:val="21"/>
          <w:sz w:val="26"/>
          <w:szCs w:val="26"/>
        </w:rPr>
        <w:t xml:space="preserve"> </w:t>
      </w:r>
      <w:r w:rsidRPr="009040C9">
        <w:rPr>
          <w:sz w:val="26"/>
          <w:szCs w:val="26"/>
        </w:rPr>
        <w:t>текст:</w:t>
      </w:r>
      <w:r w:rsidRPr="009040C9">
        <w:rPr>
          <w:spacing w:val="23"/>
          <w:sz w:val="26"/>
          <w:szCs w:val="26"/>
        </w:rPr>
        <w:t xml:space="preserve"> </w:t>
      </w:r>
      <w:r w:rsidRPr="009040C9">
        <w:rPr>
          <w:sz w:val="26"/>
          <w:szCs w:val="26"/>
        </w:rPr>
        <w:t>находить</w:t>
      </w:r>
      <w:r w:rsidRPr="009040C9">
        <w:rPr>
          <w:spacing w:val="27"/>
          <w:sz w:val="26"/>
          <w:szCs w:val="26"/>
        </w:rPr>
        <w:t xml:space="preserve"> </w:t>
      </w:r>
      <w:r w:rsidRPr="009040C9">
        <w:rPr>
          <w:sz w:val="26"/>
          <w:szCs w:val="26"/>
        </w:rPr>
        <w:t>описания</w:t>
      </w:r>
      <w:r w:rsidRPr="009040C9">
        <w:rPr>
          <w:spacing w:val="23"/>
          <w:sz w:val="26"/>
          <w:szCs w:val="26"/>
        </w:rPr>
        <w:t xml:space="preserve"> </w:t>
      </w:r>
      <w:r w:rsidRPr="009040C9">
        <w:rPr>
          <w:sz w:val="26"/>
          <w:szCs w:val="26"/>
        </w:rPr>
        <w:t>в</w:t>
      </w:r>
      <w:r w:rsidRPr="009040C9">
        <w:rPr>
          <w:spacing w:val="26"/>
          <w:sz w:val="26"/>
          <w:szCs w:val="26"/>
        </w:rPr>
        <w:t xml:space="preserve"> </w:t>
      </w:r>
      <w:r w:rsidRPr="009040C9">
        <w:rPr>
          <w:sz w:val="26"/>
          <w:szCs w:val="26"/>
        </w:rPr>
        <w:t>произведениях</w:t>
      </w:r>
      <w:r w:rsidRPr="009040C9">
        <w:rPr>
          <w:spacing w:val="25"/>
          <w:sz w:val="26"/>
          <w:szCs w:val="26"/>
        </w:rPr>
        <w:t xml:space="preserve"> </w:t>
      </w:r>
      <w:r w:rsidRPr="009040C9">
        <w:rPr>
          <w:sz w:val="26"/>
          <w:szCs w:val="26"/>
        </w:rPr>
        <w:t>разных</w:t>
      </w:r>
      <w:r w:rsidRPr="009040C9">
        <w:rPr>
          <w:spacing w:val="25"/>
          <w:sz w:val="26"/>
          <w:szCs w:val="26"/>
        </w:rPr>
        <w:t xml:space="preserve"> </w:t>
      </w:r>
      <w:r w:rsidRPr="009040C9">
        <w:rPr>
          <w:sz w:val="26"/>
          <w:szCs w:val="26"/>
        </w:rPr>
        <w:t>жанров</w:t>
      </w:r>
      <w:r w:rsidRPr="009040C9">
        <w:rPr>
          <w:spacing w:val="25"/>
          <w:sz w:val="26"/>
          <w:szCs w:val="26"/>
        </w:rPr>
        <w:t xml:space="preserve"> </w:t>
      </w:r>
      <w:r w:rsidRPr="009040C9">
        <w:rPr>
          <w:sz w:val="26"/>
          <w:szCs w:val="26"/>
        </w:rPr>
        <w:t>(портрет,</w:t>
      </w:r>
      <w:r w:rsidRPr="009040C9">
        <w:rPr>
          <w:spacing w:val="-55"/>
          <w:sz w:val="26"/>
          <w:szCs w:val="26"/>
        </w:rPr>
        <w:t xml:space="preserve"> </w:t>
      </w:r>
      <w:r w:rsidRPr="009040C9">
        <w:rPr>
          <w:sz w:val="26"/>
          <w:szCs w:val="26"/>
        </w:rPr>
        <w:t>пейзаж,</w:t>
      </w:r>
      <w:r w:rsidRPr="009040C9">
        <w:rPr>
          <w:spacing w:val="-4"/>
          <w:sz w:val="26"/>
          <w:szCs w:val="26"/>
        </w:rPr>
        <w:t xml:space="preserve"> </w:t>
      </w:r>
      <w:r w:rsidRPr="009040C9">
        <w:rPr>
          <w:sz w:val="26"/>
          <w:szCs w:val="26"/>
        </w:rPr>
        <w:t>интерьер).</w:t>
      </w:r>
    </w:p>
    <w:p w:rsidR="00D4732B" w:rsidRPr="009040C9" w:rsidRDefault="00D4732B" w:rsidP="00D4732B">
      <w:pPr>
        <w:pStyle w:val="a4"/>
        <w:widowControl w:val="0"/>
        <w:numPr>
          <w:ilvl w:val="3"/>
          <w:numId w:val="39"/>
        </w:numPr>
        <w:tabs>
          <w:tab w:val="left" w:pos="1450"/>
        </w:tabs>
        <w:autoSpaceDE w:val="0"/>
        <w:autoSpaceDN w:val="0"/>
        <w:spacing w:after="0" w:line="240" w:lineRule="auto"/>
        <w:ind w:left="260" w:right="283"/>
        <w:contextualSpacing w:val="0"/>
        <w:jc w:val="both"/>
        <w:rPr>
          <w:rFonts w:ascii="Times New Roman" w:hAnsi="Times New Roman"/>
          <w:sz w:val="26"/>
          <w:szCs w:val="26"/>
        </w:rPr>
      </w:pPr>
      <w:r w:rsidRPr="009040C9">
        <w:rPr>
          <w:rFonts w:ascii="Times New Roman" w:hAnsi="Times New Roman"/>
          <w:sz w:val="26"/>
          <w:szCs w:val="26"/>
        </w:rPr>
        <w:t>Работа</w:t>
      </w:r>
      <w:r w:rsidRPr="009040C9">
        <w:rPr>
          <w:rFonts w:ascii="Times New Roman" w:hAnsi="Times New Roman"/>
          <w:spacing w:val="16"/>
          <w:sz w:val="26"/>
          <w:szCs w:val="26"/>
        </w:rPr>
        <w:t xml:space="preserve"> </w:t>
      </w:r>
      <w:r w:rsidRPr="009040C9">
        <w:rPr>
          <w:rFonts w:ascii="Times New Roman" w:hAnsi="Times New Roman"/>
          <w:sz w:val="26"/>
          <w:szCs w:val="26"/>
        </w:rPr>
        <w:t>с</w:t>
      </w:r>
      <w:r w:rsidRPr="009040C9">
        <w:rPr>
          <w:rFonts w:ascii="Times New Roman" w:hAnsi="Times New Roman"/>
          <w:spacing w:val="18"/>
          <w:sz w:val="26"/>
          <w:szCs w:val="26"/>
        </w:rPr>
        <w:t xml:space="preserve"> </w:t>
      </w:r>
      <w:r w:rsidRPr="009040C9">
        <w:rPr>
          <w:rFonts w:ascii="Times New Roman" w:hAnsi="Times New Roman"/>
          <w:sz w:val="26"/>
          <w:szCs w:val="26"/>
        </w:rPr>
        <w:t>информацией</w:t>
      </w:r>
      <w:r w:rsidRPr="009040C9">
        <w:rPr>
          <w:rFonts w:ascii="Times New Roman" w:hAnsi="Times New Roman"/>
          <w:spacing w:val="18"/>
          <w:sz w:val="26"/>
          <w:szCs w:val="26"/>
        </w:rPr>
        <w:t xml:space="preserve"> </w:t>
      </w:r>
      <w:r w:rsidRPr="009040C9">
        <w:rPr>
          <w:rFonts w:ascii="Times New Roman" w:hAnsi="Times New Roman"/>
          <w:sz w:val="26"/>
          <w:szCs w:val="26"/>
        </w:rPr>
        <w:t>как</w:t>
      </w:r>
      <w:r w:rsidRPr="009040C9">
        <w:rPr>
          <w:rFonts w:ascii="Times New Roman" w:hAnsi="Times New Roman"/>
          <w:spacing w:val="14"/>
          <w:sz w:val="26"/>
          <w:szCs w:val="26"/>
        </w:rPr>
        <w:t xml:space="preserve"> </w:t>
      </w:r>
      <w:r w:rsidRPr="009040C9">
        <w:rPr>
          <w:rFonts w:ascii="Times New Roman" w:hAnsi="Times New Roman"/>
          <w:sz w:val="26"/>
          <w:szCs w:val="26"/>
        </w:rPr>
        <w:t>часть</w:t>
      </w:r>
      <w:r w:rsidRPr="009040C9">
        <w:rPr>
          <w:rFonts w:ascii="Times New Roman" w:hAnsi="Times New Roman"/>
          <w:spacing w:val="17"/>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6"/>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55"/>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3" w:line="237" w:lineRule="auto"/>
        <w:ind w:right="288"/>
        <w:rPr>
          <w:sz w:val="26"/>
          <w:szCs w:val="26"/>
        </w:rPr>
      </w:pPr>
      <w:r w:rsidRPr="009040C9">
        <w:rPr>
          <w:sz w:val="26"/>
          <w:szCs w:val="26"/>
        </w:rPr>
        <w:t>сравнивать информацию словесную (текст), графическую или изобразительную</w:t>
      </w:r>
      <w:r w:rsidRPr="009040C9">
        <w:rPr>
          <w:spacing w:val="1"/>
          <w:sz w:val="26"/>
          <w:szCs w:val="26"/>
        </w:rPr>
        <w:t xml:space="preserve"> </w:t>
      </w:r>
      <w:r w:rsidRPr="009040C9">
        <w:rPr>
          <w:sz w:val="26"/>
          <w:szCs w:val="26"/>
        </w:rPr>
        <w:t>(иллюстрация),</w:t>
      </w:r>
      <w:r w:rsidRPr="009040C9">
        <w:rPr>
          <w:spacing w:val="-4"/>
          <w:sz w:val="26"/>
          <w:szCs w:val="26"/>
        </w:rPr>
        <w:t xml:space="preserve"> </w:t>
      </w:r>
      <w:r w:rsidRPr="009040C9">
        <w:rPr>
          <w:sz w:val="26"/>
          <w:szCs w:val="26"/>
        </w:rPr>
        <w:t>звуковую</w:t>
      </w:r>
      <w:r w:rsidRPr="009040C9">
        <w:rPr>
          <w:spacing w:val="-3"/>
          <w:sz w:val="26"/>
          <w:szCs w:val="26"/>
        </w:rPr>
        <w:t xml:space="preserve"> </w:t>
      </w:r>
      <w:r w:rsidRPr="009040C9">
        <w:rPr>
          <w:sz w:val="26"/>
          <w:szCs w:val="26"/>
        </w:rPr>
        <w:t>(музыкальное</w:t>
      </w:r>
      <w:r w:rsidRPr="009040C9">
        <w:rPr>
          <w:spacing w:val="-2"/>
          <w:sz w:val="26"/>
          <w:szCs w:val="26"/>
        </w:rPr>
        <w:t xml:space="preserve"> </w:t>
      </w:r>
      <w:r w:rsidRPr="009040C9">
        <w:rPr>
          <w:sz w:val="26"/>
          <w:szCs w:val="26"/>
        </w:rPr>
        <w:t>произведение);</w:t>
      </w:r>
    </w:p>
    <w:p w:rsidR="00D4732B" w:rsidRPr="009040C9" w:rsidRDefault="00D4732B" w:rsidP="00D4732B">
      <w:pPr>
        <w:pStyle w:val="a0"/>
        <w:spacing w:before="1"/>
        <w:ind w:right="284"/>
        <w:rPr>
          <w:sz w:val="26"/>
          <w:szCs w:val="26"/>
        </w:rPr>
      </w:pPr>
      <w:r w:rsidRPr="009040C9">
        <w:rPr>
          <w:sz w:val="26"/>
          <w:szCs w:val="26"/>
        </w:rPr>
        <w:t>подбирать</w:t>
      </w:r>
      <w:r w:rsidRPr="009040C9">
        <w:rPr>
          <w:spacing w:val="1"/>
          <w:sz w:val="26"/>
          <w:szCs w:val="26"/>
        </w:rPr>
        <w:t xml:space="preserve"> </w:t>
      </w:r>
      <w:r w:rsidRPr="009040C9">
        <w:rPr>
          <w:sz w:val="26"/>
          <w:szCs w:val="26"/>
        </w:rPr>
        <w:t>иллюстрации</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тексту,</w:t>
      </w:r>
      <w:r w:rsidRPr="009040C9">
        <w:rPr>
          <w:spacing w:val="1"/>
          <w:sz w:val="26"/>
          <w:szCs w:val="26"/>
        </w:rPr>
        <w:t xml:space="preserve"> </w:t>
      </w:r>
      <w:r w:rsidRPr="009040C9">
        <w:rPr>
          <w:sz w:val="26"/>
          <w:szCs w:val="26"/>
        </w:rPr>
        <w:t>соотносить</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литературы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изобразительного</w:t>
      </w:r>
      <w:r w:rsidRPr="009040C9">
        <w:rPr>
          <w:spacing w:val="1"/>
          <w:sz w:val="26"/>
          <w:szCs w:val="26"/>
        </w:rPr>
        <w:t xml:space="preserve"> </w:t>
      </w:r>
      <w:r w:rsidRPr="009040C9">
        <w:rPr>
          <w:sz w:val="26"/>
          <w:szCs w:val="26"/>
        </w:rPr>
        <w:t>искусства</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тематике,</w:t>
      </w:r>
      <w:r w:rsidRPr="009040C9">
        <w:rPr>
          <w:spacing w:val="1"/>
          <w:sz w:val="26"/>
          <w:szCs w:val="26"/>
        </w:rPr>
        <w:t xml:space="preserve"> </w:t>
      </w:r>
      <w:r w:rsidRPr="009040C9">
        <w:rPr>
          <w:sz w:val="26"/>
          <w:szCs w:val="26"/>
        </w:rPr>
        <w:t>настроению,</w:t>
      </w:r>
      <w:r w:rsidRPr="009040C9">
        <w:rPr>
          <w:spacing w:val="1"/>
          <w:sz w:val="26"/>
          <w:szCs w:val="26"/>
        </w:rPr>
        <w:t xml:space="preserve"> </w:t>
      </w:r>
      <w:r w:rsidRPr="009040C9">
        <w:rPr>
          <w:sz w:val="26"/>
          <w:szCs w:val="26"/>
        </w:rPr>
        <w:t>средствам</w:t>
      </w:r>
      <w:r w:rsidRPr="009040C9">
        <w:rPr>
          <w:spacing w:val="1"/>
          <w:sz w:val="26"/>
          <w:szCs w:val="26"/>
        </w:rPr>
        <w:t xml:space="preserve"> </w:t>
      </w:r>
      <w:r w:rsidRPr="009040C9">
        <w:rPr>
          <w:sz w:val="26"/>
          <w:szCs w:val="26"/>
        </w:rPr>
        <w:t>выразительности;</w:t>
      </w:r>
    </w:p>
    <w:p w:rsidR="00D4732B" w:rsidRPr="009040C9" w:rsidRDefault="00D4732B" w:rsidP="00D4732B">
      <w:pPr>
        <w:pStyle w:val="a0"/>
        <w:spacing w:before="3"/>
        <w:ind w:right="276"/>
        <w:rPr>
          <w:sz w:val="26"/>
          <w:szCs w:val="26"/>
        </w:rPr>
      </w:pPr>
      <w:r w:rsidRPr="009040C9">
        <w:rPr>
          <w:sz w:val="26"/>
          <w:szCs w:val="26"/>
        </w:rPr>
        <w:t>выбирать</w:t>
      </w:r>
      <w:r w:rsidRPr="009040C9">
        <w:rPr>
          <w:spacing w:val="1"/>
          <w:sz w:val="26"/>
          <w:szCs w:val="26"/>
        </w:rPr>
        <w:t xml:space="preserve"> </w:t>
      </w:r>
      <w:r w:rsidRPr="009040C9">
        <w:rPr>
          <w:sz w:val="26"/>
          <w:szCs w:val="26"/>
        </w:rPr>
        <w:t>книгу</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библиотеке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w:t>
      </w:r>
      <w:r w:rsidRPr="009040C9">
        <w:rPr>
          <w:spacing w:val="1"/>
          <w:sz w:val="26"/>
          <w:szCs w:val="26"/>
        </w:rPr>
        <w:t xml:space="preserve"> </w:t>
      </w:r>
      <w:r w:rsidRPr="009040C9">
        <w:rPr>
          <w:sz w:val="26"/>
          <w:szCs w:val="26"/>
        </w:rPr>
        <w:t>задачей;</w:t>
      </w:r>
      <w:r w:rsidRPr="009040C9">
        <w:rPr>
          <w:spacing w:val="1"/>
          <w:sz w:val="26"/>
          <w:szCs w:val="26"/>
        </w:rPr>
        <w:t xml:space="preserve"> </w:t>
      </w:r>
      <w:r w:rsidRPr="009040C9">
        <w:rPr>
          <w:sz w:val="26"/>
          <w:szCs w:val="26"/>
        </w:rPr>
        <w:t>составлять</w:t>
      </w:r>
      <w:r w:rsidRPr="009040C9">
        <w:rPr>
          <w:spacing w:val="1"/>
          <w:sz w:val="26"/>
          <w:szCs w:val="26"/>
        </w:rPr>
        <w:t xml:space="preserve"> </w:t>
      </w:r>
      <w:r w:rsidRPr="009040C9">
        <w:rPr>
          <w:sz w:val="26"/>
          <w:szCs w:val="26"/>
        </w:rPr>
        <w:t>аннотацию.</w:t>
      </w:r>
    </w:p>
    <w:p w:rsidR="00D4732B" w:rsidRPr="009040C9" w:rsidRDefault="00D4732B" w:rsidP="00D4732B">
      <w:pPr>
        <w:pStyle w:val="a4"/>
        <w:widowControl w:val="0"/>
        <w:numPr>
          <w:ilvl w:val="3"/>
          <w:numId w:val="39"/>
        </w:numPr>
        <w:tabs>
          <w:tab w:val="left" w:pos="1460"/>
        </w:tabs>
        <w:autoSpaceDE w:val="0"/>
        <w:autoSpaceDN w:val="0"/>
        <w:spacing w:after="0" w:line="242" w:lineRule="auto"/>
        <w:ind w:left="260" w:right="285"/>
        <w:contextualSpacing w:val="0"/>
        <w:jc w:val="both"/>
        <w:rPr>
          <w:rFonts w:ascii="Times New Roman" w:hAnsi="Times New Roman"/>
          <w:sz w:val="26"/>
          <w:szCs w:val="26"/>
        </w:rPr>
      </w:pPr>
      <w:r w:rsidRPr="009040C9">
        <w:rPr>
          <w:rFonts w:ascii="Times New Roman" w:hAnsi="Times New Roman"/>
          <w:sz w:val="26"/>
          <w:szCs w:val="26"/>
        </w:rPr>
        <w:t>Коммуникативные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76"/>
        <w:jc w:val="left"/>
        <w:rPr>
          <w:sz w:val="26"/>
          <w:szCs w:val="26"/>
        </w:rPr>
      </w:pPr>
      <w:r w:rsidRPr="009040C9">
        <w:rPr>
          <w:sz w:val="26"/>
          <w:szCs w:val="26"/>
        </w:rPr>
        <w:t>читать</w:t>
      </w:r>
      <w:r w:rsidRPr="009040C9">
        <w:rPr>
          <w:spacing w:val="3"/>
          <w:sz w:val="26"/>
          <w:szCs w:val="26"/>
        </w:rPr>
        <w:t xml:space="preserve"> </w:t>
      </w:r>
      <w:r w:rsidRPr="009040C9">
        <w:rPr>
          <w:sz w:val="26"/>
          <w:szCs w:val="26"/>
        </w:rPr>
        <w:t>текст</w:t>
      </w:r>
      <w:r w:rsidRPr="009040C9">
        <w:rPr>
          <w:spacing w:val="4"/>
          <w:sz w:val="26"/>
          <w:szCs w:val="26"/>
        </w:rPr>
        <w:t xml:space="preserve"> </w:t>
      </w:r>
      <w:r w:rsidRPr="009040C9">
        <w:rPr>
          <w:sz w:val="26"/>
          <w:szCs w:val="26"/>
        </w:rPr>
        <w:t>с</w:t>
      </w:r>
      <w:r w:rsidRPr="009040C9">
        <w:rPr>
          <w:spacing w:val="4"/>
          <w:sz w:val="26"/>
          <w:szCs w:val="26"/>
        </w:rPr>
        <w:t xml:space="preserve"> </w:t>
      </w:r>
      <w:r w:rsidRPr="009040C9">
        <w:rPr>
          <w:sz w:val="26"/>
          <w:szCs w:val="26"/>
        </w:rPr>
        <w:t>разными</w:t>
      </w:r>
      <w:r w:rsidRPr="009040C9">
        <w:rPr>
          <w:spacing w:val="4"/>
          <w:sz w:val="26"/>
          <w:szCs w:val="26"/>
        </w:rPr>
        <w:t xml:space="preserve"> </w:t>
      </w:r>
      <w:r w:rsidRPr="009040C9">
        <w:rPr>
          <w:sz w:val="26"/>
          <w:szCs w:val="26"/>
        </w:rPr>
        <w:t>интонациями,</w:t>
      </w:r>
      <w:r w:rsidRPr="009040C9">
        <w:rPr>
          <w:spacing w:val="57"/>
          <w:sz w:val="26"/>
          <w:szCs w:val="26"/>
        </w:rPr>
        <w:t xml:space="preserve"> </w:t>
      </w:r>
      <w:r w:rsidRPr="009040C9">
        <w:rPr>
          <w:sz w:val="26"/>
          <w:szCs w:val="26"/>
        </w:rPr>
        <w:t>передавая</w:t>
      </w:r>
      <w:r w:rsidRPr="009040C9">
        <w:rPr>
          <w:spacing w:val="57"/>
          <w:sz w:val="26"/>
          <w:szCs w:val="26"/>
        </w:rPr>
        <w:t xml:space="preserve"> </w:t>
      </w:r>
      <w:r w:rsidRPr="009040C9">
        <w:rPr>
          <w:sz w:val="26"/>
          <w:szCs w:val="26"/>
        </w:rPr>
        <w:t>свое</w:t>
      </w:r>
      <w:r w:rsidRPr="009040C9">
        <w:rPr>
          <w:spacing w:val="2"/>
          <w:sz w:val="26"/>
          <w:szCs w:val="26"/>
        </w:rPr>
        <w:t xml:space="preserve"> </w:t>
      </w:r>
      <w:r w:rsidRPr="009040C9">
        <w:rPr>
          <w:sz w:val="26"/>
          <w:szCs w:val="26"/>
        </w:rPr>
        <w:t>отношение</w:t>
      </w:r>
      <w:r w:rsidRPr="009040C9">
        <w:rPr>
          <w:spacing w:val="2"/>
          <w:sz w:val="26"/>
          <w:szCs w:val="26"/>
        </w:rPr>
        <w:t xml:space="preserve"> </w:t>
      </w:r>
      <w:r w:rsidRPr="009040C9">
        <w:rPr>
          <w:sz w:val="26"/>
          <w:szCs w:val="26"/>
        </w:rPr>
        <w:t>к</w:t>
      </w:r>
      <w:r w:rsidRPr="009040C9">
        <w:rPr>
          <w:spacing w:val="4"/>
          <w:sz w:val="26"/>
          <w:szCs w:val="26"/>
        </w:rPr>
        <w:t xml:space="preserve"> </w:t>
      </w:r>
      <w:r w:rsidRPr="009040C9">
        <w:rPr>
          <w:sz w:val="26"/>
          <w:szCs w:val="26"/>
        </w:rPr>
        <w:t>событиям,</w:t>
      </w:r>
      <w:r w:rsidRPr="009040C9">
        <w:rPr>
          <w:spacing w:val="-55"/>
          <w:sz w:val="26"/>
          <w:szCs w:val="26"/>
        </w:rPr>
        <w:t xml:space="preserve"> </w:t>
      </w:r>
      <w:r w:rsidRPr="009040C9">
        <w:rPr>
          <w:sz w:val="26"/>
          <w:szCs w:val="26"/>
        </w:rPr>
        <w:t>героям</w:t>
      </w:r>
      <w:r w:rsidRPr="009040C9">
        <w:rPr>
          <w:spacing w:val="-1"/>
          <w:sz w:val="26"/>
          <w:szCs w:val="26"/>
        </w:rPr>
        <w:t xml:space="preserve"> </w:t>
      </w:r>
      <w:r w:rsidRPr="009040C9">
        <w:rPr>
          <w:sz w:val="26"/>
          <w:szCs w:val="26"/>
        </w:rPr>
        <w:t>произведения;</w:t>
      </w:r>
    </w:p>
    <w:p w:rsidR="00D4732B" w:rsidRPr="009040C9" w:rsidRDefault="00D4732B" w:rsidP="00D4732B">
      <w:pPr>
        <w:pStyle w:val="a0"/>
        <w:spacing w:line="270" w:lineRule="exact"/>
        <w:jc w:val="left"/>
        <w:rPr>
          <w:sz w:val="26"/>
          <w:szCs w:val="26"/>
        </w:rPr>
      </w:pPr>
      <w:r w:rsidRPr="009040C9">
        <w:rPr>
          <w:sz w:val="26"/>
          <w:szCs w:val="26"/>
        </w:rPr>
        <w:t>формулировать</w:t>
      </w:r>
      <w:r w:rsidRPr="009040C9">
        <w:rPr>
          <w:spacing w:val="-5"/>
          <w:sz w:val="26"/>
          <w:szCs w:val="26"/>
        </w:rPr>
        <w:t xml:space="preserve"> </w:t>
      </w:r>
      <w:r w:rsidRPr="009040C9">
        <w:rPr>
          <w:sz w:val="26"/>
          <w:szCs w:val="26"/>
        </w:rPr>
        <w:t>вопросы</w:t>
      </w:r>
      <w:r w:rsidRPr="009040C9">
        <w:rPr>
          <w:spacing w:val="-3"/>
          <w:sz w:val="26"/>
          <w:szCs w:val="26"/>
        </w:rPr>
        <w:t xml:space="preserve"> </w:t>
      </w:r>
      <w:r w:rsidRPr="009040C9">
        <w:rPr>
          <w:sz w:val="26"/>
          <w:szCs w:val="26"/>
        </w:rPr>
        <w:t>по</w:t>
      </w:r>
      <w:r w:rsidRPr="009040C9">
        <w:rPr>
          <w:spacing w:val="-3"/>
          <w:sz w:val="26"/>
          <w:szCs w:val="26"/>
        </w:rPr>
        <w:t xml:space="preserve"> </w:t>
      </w:r>
      <w:r w:rsidRPr="009040C9">
        <w:rPr>
          <w:sz w:val="26"/>
          <w:szCs w:val="26"/>
        </w:rPr>
        <w:t>основным</w:t>
      </w:r>
      <w:r w:rsidRPr="009040C9">
        <w:rPr>
          <w:spacing w:val="-2"/>
          <w:sz w:val="26"/>
          <w:szCs w:val="26"/>
        </w:rPr>
        <w:t xml:space="preserve"> </w:t>
      </w:r>
      <w:r w:rsidRPr="009040C9">
        <w:rPr>
          <w:sz w:val="26"/>
          <w:szCs w:val="26"/>
        </w:rPr>
        <w:t>событиям</w:t>
      </w:r>
      <w:r w:rsidRPr="009040C9">
        <w:rPr>
          <w:spacing w:val="-3"/>
          <w:sz w:val="26"/>
          <w:szCs w:val="26"/>
        </w:rPr>
        <w:t xml:space="preserve"> </w:t>
      </w:r>
      <w:r w:rsidRPr="009040C9">
        <w:rPr>
          <w:sz w:val="26"/>
          <w:szCs w:val="26"/>
        </w:rPr>
        <w:t>текста;</w:t>
      </w:r>
    </w:p>
    <w:p w:rsidR="00D4732B" w:rsidRPr="009040C9" w:rsidRDefault="00D4732B" w:rsidP="00D4732B">
      <w:pPr>
        <w:pStyle w:val="a0"/>
        <w:spacing w:before="2"/>
        <w:jc w:val="left"/>
        <w:rPr>
          <w:sz w:val="26"/>
          <w:szCs w:val="26"/>
        </w:rPr>
      </w:pPr>
      <w:r w:rsidRPr="009040C9">
        <w:rPr>
          <w:sz w:val="26"/>
          <w:szCs w:val="26"/>
        </w:rPr>
        <w:t>пересказывать</w:t>
      </w:r>
      <w:r w:rsidRPr="009040C9">
        <w:rPr>
          <w:spacing w:val="-5"/>
          <w:sz w:val="26"/>
          <w:szCs w:val="26"/>
        </w:rPr>
        <w:t xml:space="preserve"> </w:t>
      </w:r>
      <w:r w:rsidRPr="009040C9">
        <w:rPr>
          <w:sz w:val="26"/>
          <w:szCs w:val="26"/>
        </w:rPr>
        <w:t>текст</w:t>
      </w:r>
      <w:r w:rsidRPr="009040C9">
        <w:rPr>
          <w:spacing w:val="-3"/>
          <w:sz w:val="26"/>
          <w:szCs w:val="26"/>
        </w:rPr>
        <w:t xml:space="preserve"> </w:t>
      </w:r>
      <w:r w:rsidRPr="009040C9">
        <w:rPr>
          <w:sz w:val="26"/>
          <w:szCs w:val="26"/>
        </w:rPr>
        <w:t>(подробно,</w:t>
      </w:r>
      <w:r w:rsidRPr="009040C9">
        <w:rPr>
          <w:spacing w:val="-6"/>
          <w:sz w:val="26"/>
          <w:szCs w:val="26"/>
        </w:rPr>
        <w:t xml:space="preserve"> </w:t>
      </w:r>
      <w:r w:rsidRPr="009040C9">
        <w:rPr>
          <w:sz w:val="26"/>
          <w:szCs w:val="26"/>
        </w:rPr>
        <w:t>выборочно,</w:t>
      </w:r>
      <w:r w:rsidRPr="009040C9">
        <w:rPr>
          <w:spacing w:val="-6"/>
          <w:sz w:val="26"/>
          <w:szCs w:val="26"/>
        </w:rPr>
        <w:t xml:space="preserve"> </w:t>
      </w:r>
      <w:r w:rsidRPr="009040C9">
        <w:rPr>
          <w:sz w:val="26"/>
          <w:szCs w:val="26"/>
        </w:rPr>
        <w:t>с</w:t>
      </w:r>
      <w:r w:rsidRPr="009040C9">
        <w:rPr>
          <w:spacing w:val="-4"/>
          <w:sz w:val="26"/>
          <w:szCs w:val="26"/>
        </w:rPr>
        <w:t xml:space="preserve"> </w:t>
      </w:r>
      <w:r w:rsidRPr="009040C9">
        <w:rPr>
          <w:sz w:val="26"/>
          <w:szCs w:val="26"/>
        </w:rPr>
        <w:t>изменением</w:t>
      </w:r>
      <w:r w:rsidRPr="009040C9">
        <w:rPr>
          <w:spacing w:val="-4"/>
          <w:sz w:val="26"/>
          <w:szCs w:val="26"/>
        </w:rPr>
        <w:t xml:space="preserve"> </w:t>
      </w:r>
      <w:r w:rsidRPr="009040C9">
        <w:rPr>
          <w:sz w:val="26"/>
          <w:szCs w:val="26"/>
        </w:rPr>
        <w:t>лица);</w:t>
      </w:r>
    </w:p>
    <w:p w:rsidR="00D4732B" w:rsidRPr="009040C9" w:rsidRDefault="00D4732B" w:rsidP="00D4732B">
      <w:pPr>
        <w:pStyle w:val="a0"/>
        <w:jc w:val="left"/>
        <w:rPr>
          <w:sz w:val="26"/>
          <w:szCs w:val="26"/>
        </w:rPr>
      </w:pPr>
      <w:r w:rsidRPr="009040C9">
        <w:rPr>
          <w:sz w:val="26"/>
          <w:szCs w:val="26"/>
        </w:rPr>
        <w:t>выразительно</w:t>
      </w:r>
      <w:r w:rsidRPr="009040C9">
        <w:rPr>
          <w:spacing w:val="40"/>
          <w:sz w:val="26"/>
          <w:szCs w:val="26"/>
        </w:rPr>
        <w:t xml:space="preserve"> </w:t>
      </w:r>
      <w:r w:rsidRPr="009040C9">
        <w:rPr>
          <w:sz w:val="26"/>
          <w:szCs w:val="26"/>
        </w:rPr>
        <w:t>исполнять</w:t>
      </w:r>
      <w:r w:rsidRPr="009040C9">
        <w:rPr>
          <w:spacing w:val="42"/>
          <w:sz w:val="26"/>
          <w:szCs w:val="26"/>
        </w:rPr>
        <w:t xml:space="preserve"> </w:t>
      </w:r>
      <w:r w:rsidRPr="009040C9">
        <w:rPr>
          <w:sz w:val="26"/>
          <w:szCs w:val="26"/>
        </w:rPr>
        <w:t>стихотворное</w:t>
      </w:r>
      <w:r w:rsidRPr="009040C9">
        <w:rPr>
          <w:spacing w:val="41"/>
          <w:sz w:val="26"/>
          <w:szCs w:val="26"/>
        </w:rPr>
        <w:t xml:space="preserve"> </w:t>
      </w:r>
      <w:r w:rsidRPr="009040C9">
        <w:rPr>
          <w:sz w:val="26"/>
          <w:szCs w:val="26"/>
        </w:rPr>
        <w:t>произведение,</w:t>
      </w:r>
      <w:r w:rsidRPr="009040C9">
        <w:rPr>
          <w:spacing w:val="39"/>
          <w:sz w:val="26"/>
          <w:szCs w:val="26"/>
        </w:rPr>
        <w:t xml:space="preserve"> </w:t>
      </w:r>
      <w:r w:rsidRPr="009040C9">
        <w:rPr>
          <w:sz w:val="26"/>
          <w:szCs w:val="26"/>
        </w:rPr>
        <w:t>создавая</w:t>
      </w:r>
      <w:r w:rsidRPr="009040C9">
        <w:rPr>
          <w:spacing w:val="39"/>
          <w:sz w:val="26"/>
          <w:szCs w:val="26"/>
        </w:rPr>
        <w:t xml:space="preserve"> </w:t>
      </w:r>
      <w:r w:rsidRPr="009040C9">
        <w:rPr>
          <w:sz w:val="26"/>
          <w:szCs w:val="26"/>
        </w:rPr>
        <w:t>соответствующее</w:t>
      </w:r>
      <w:r w:rsidRPr="009040C9">
        <w:rPr>
          <w:spacing w:val="-55"/>
          <w:sz w:val="26"/>
          <w:szCs w:val="26"/>
        </w:rPr>
        <w:t xml:space="preserve"> </w:t>
      </w:r>
      <w:r w:rsidRPr="009040C9">
        <w:rPr>
          <w:sz w:val="26"/>
          <w:szCs w:val="26"/>
        </w:rPr>
        <w:t>настроение;</w:t>
      </w:r>
    </w:p>
    <w:p w:rsidR="00D4732B" w:rsidRPr="009040C9" w:rsidRDefault="00D4732B" w:rsidP="00D4732B">
      <w:pPr>
        <w:pStyle w:val="a0"/>
        <w:spacing w:before="2" w:line="271" w:lineRule="exact"/>
        <w:jc w:val="left"/>
        <w:rPr>
          <w:sz w:val="26"/>
          <w:szCs w:val="26"/>
        </w:rPr>
      </w:pPr>
      <w:r w:rsidRPr="009040C9">
        <w:rPr>
          <w:sz w:val="26"/>
          <w:szCs w:val="26"/>
        </w:rPr>
        <w:t>сочинять</w:t>
      </w:r>
      <w:r w:rsidRPr="009040C9">
        <w:rPr>
          <w:spacing w:val="-4"/>
          <w:sz w:val="26"/>
          <w:szCs w:val="26"/>
        </w:rPr>
        <w:t xml:space="preserve"> </w:t>
      </w:r>
      <w:r w:rsidRPr="009040C9">
        <w:rPr>
          <w:sz w:val="26"/>
          <w:szCs w:val="26"/>
        </w:rPr>
        <w:t>простые</w:t>
      </w:r>
      <w:r w:rsidRPr="009040C9">
        <w:rPr>
          <w:spacing w:val="-3"/>
          <w:sz w:val="26"/>
          <w:szCs w:val="26"/>
        </w:rPr>
        <w:t xml:space="preserve"> </w:t>
      </w:r>
      <w:r w:rsidRPr="009040C9">
        <w:rPr>
          <w:sz w:val="26"/>
          <w:szCs w:val="26"/>
        </w:rPr>
        <w:t>истории</w:t>
      </w:r>
      <w:r w:rsidRPr="009040C9">
        <w:rPr>
          <w:spacing w:val="-7"/>
          <w:sz w:val="26"/>
          <w:szCs w:val="26"/>
        </w:rPr>
        <w:t xml:space="preserve"> </w:t>
      </w:r>
      <w:r w:rsidRPr="009040C9">
        <w:rPr>
          <w:sz w:val="26"/>
          <w:szCs w:val="26"/>
        </w:rPr>
        <w:t>(сказки,</w:t>
      </w:r>
      <w:r w:rsidRPr="009040C9">
        <w:rPr>
          <w:spacing w:val="-5"/>
          <w:sz w:val="26"/>
          <w:szCs w:val="26"/>
        </w:rPr>
        <w:t xml:space="preserve"> </w:t>
      </w:r>
      <w:r w:rsidRPr="009040C9">
        <w:rPr>
          <w:sz w:val="26"/>
          <w:szCs w:val="26"/>
        </w:rPr>
        <w:t>рассказы)</w:t>
      </w:r>
      <w:r w:rsidRPr="009040C9">
        <w:rPr>
          <w:spacing w:val="-2"/>
          <w:sz w:val="26"/>
          <w:szCs w:val="26"/>
        </w:rPr>
        <w:t xml:space="preserve"> </w:t>
      </w:r>
      <w:r w:rsidRPr="009040C9">
        <w:rPr>
          <w:sz w:val="26"/>
          <w:szCs w:val="26"/>
        </w:rPr>
        <w:t>по</w:t>
      </w:r>
      <w:r w:rsidRPr="009040C9">
        <w:rPr>
          <w:spacing w:val="-3"/>
          <w:sz w:val="26"/>
          <w:szCs w:val="26"/>
        </w:rPr>
        <w:t xml:space="preserve"> </w:t>
      </w:r>
      <w:r w:rsidRPr="009040C9">
        <w:rPr>
          <w:sz w:val="26"/>
          <w:szCs w:val="26"/>
        </w:rPr>
        <w:t>аналогии.</w:t>
      </w:r>
    </w:p>
    <w:p w:rsidR="00D4732B" w:rsidRPr="009040C9" w:rsidRDefault="00D4732B" w:rsidP="00D4732B">
      <w:pPr>
        <w:pStyle w:val="a4"/>
        <w:widowControl w:val="0"/>
        <w:numPr>
          <w:ilvl w:val="3"/>
          <w:numId w:val="39"/>
        </w:numPr>
        <w:tabs>
          <w:tab w:val="left" w:pos="1426"/>
        </w:tabs>
        <w:autoSpaceDE w:val="0"/>
        <w:autoSpaceDN w:val="0"/>
        <w:spacing w:after="0" w:line="240" w:lineRule="auto"/>
        <w:ind w:left="260" w:right="276"/>
        <w:contextualSpacing w:val="0"/>
        <w:jc w:val="both"/>
        <w:rPr>
          <w:rFonts w:ascii="Times New Roman" w:hAnsi="Times New Roman"/>
          <w:sz w:val="26"/>
          <w:szCs w:val="26"/>
        </w:rPr>
      </w:pPr>
      <w:r w:rsidRPr="009040C9">
        <w:rPr>
          <w:rFonts w:ascii="Times New Roman" w:hAnsi="Times New Roman"/>
          <w:sz w:val="26"/>
          <w:szCs w:val="26"/>
        </w:rPr>
        <w:t>Регулятивные</w:t>
      </w:r>
      <w:r w:rsidRPr="009040C9">
        <w:rPr>
          <w:rFonts w:ascii="Times New Roman" w:hAnsi="Times New Roman"/>
          <w:spacing w:val="43"/>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48"/>
          <w:sz w:val="26"/>
          <w:szCs w:val="26"/>
        </w:rPr>
        <w:t xml:space="preserve"> </w:t>
      </w:r>
      <w:r w:rsidRPr="009040C9">
        <w:rPr>
          <w:rFonts w:ascii="Times New Roman" w:hAnsi="Times New Roman"/>
          <w:sz w:val="26"/>
          <w:szCs w:val="26"/>
        </w:rPr>
        <w:t>учебные</w:t>
      </w:r>
      <w:r w:rsidRPr="009040C9">
        <w:rPr>
          <w:rFonts w:ascii="Times New Roman" w:hAnsi="Times New Roman"/>
          <w:spacing w:val="43"/>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45"/>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55"/>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5"/>
        <w:rPr>
          <w:sz w:val="26"/>
          <w:szCs w:val="26"/>
        </w:rPr>
      </w:pPr>
      <w:r w:rsidRPr="009040C9">
        <w:rPr>
          <w:sz w:val="26"/>
          <w:szCs w:val="26"/>
        </w:rPr>
        <w:t>принимать цель чтения, удерживать ее в памяти, использовать в зависимости от</w:t>
      </w:r>
      <w:r w:rsidRPr="009040C9">
        <w:rPr>
          <w:spacing w:val="1"/>
          <w:sz w:val="26"/>
          <w:szCs w:val="26"/>
        </w:rPr>
        <w:t xml:space="preserve"> </w:t>
      </w:r>
      <w:r w:rsidRPr="009040C9">
        <w:rPr>
          <w:sz w:val="26"/>
          <w:szCs w:val="26"/>
        </w:rPr>
        <w:t>учебной</w:t>
      </w:r>
      <w:r w:rsidRPr="009040C9">
        <w:rPr>
          <w:spacing w:val="1"/>
          <w:sz w:val="26"/>
          <w:szCs w:val="26"/>
        </w:rPr>
        <w:t xml:space="preserve"> </w:t>
      </w:r>
      <w:r w:rsidRPr="009040C9">
        <w:rPr>
          <w:sz w:val="26"/>
          <w:szCs w:val="26"/>
        </w:rPr>
        <w:t>задачи</w:t>
      </w:r>
      <w:r w:rsidRPr="009040C9">
        <w:rPr>
          <w:spacing w:val="1"/>
          <w:sz w:val="26"/>
          <w:szCs w:val="26"/>
        </w:rPr>
        <w:t xml:space="preserve"> </w:t>
      </w:r>
      <w:r w:rsidRPr="009040C9">
        <w:rPr>
          <w:sz w:val="26"/>
          <w:szCs w:val="26"/>
        </w:rPr>
        <w:t>вид</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контролировать</w:t>
      </w:r>
      <w:r w:rsidRPr="009040C9">
        <w:rPr>
          <w:spacing w:val="1"/>
          <w:sz w:val="26"/>
          <w:szCs w:val="26"/>
        </w:rPr>
        <w:t xml:space="preserve"> </w:t>
      </w:r>
      <w:r w:rsidRPr="009040C9">
        <w:rPr>
          <w:sz w:val="26"/>
          <w:szCs w:val="26"/>
        </w:rPr>
        <w:t>реализацию</w:t>
      </w:r>
      <w:r w:rsidRPr="009040C9">
        <w:rPr>
          <w:spacing w:val="1"/>
          <w:sz w:val="26"/>
          <w:szCs w:val="26"/>
        </w:rPr>
        <w:t xml:space="preserve"> </w:t>
      </w:r>
      <w:r w:rsidRPr="009040C9">
        <w:rPr>
          <w:sz w:val="26"/>
          <w:szCs w:val="26"/>
        </w:rPr>
        <w:t>поставленной</w:t>
      </w:r>
      <w:r w:rsidRPr="009040C9">
        <w:rPr>
          <w:spacing w:val="1"/>
          <w:sz w:val="26"/>
          <w:szCs w:val="26"/>
        </w:rPr>
        <w:t xml:space="preserve"> </w:t>
      </w:r>
      <w:r w:rsidRPr="009040C9">
        <w:rPr>
          <w:sz w:val="26"/>
          <w:szCs w:val="26"/>
        </w:rPr>
        <w:t>задачи</w:t>
      </w:r>
      <w:r w:rsidRPr="009040C9">
        <w:rPr>
          <w:spacing w:val="-55"/>
          <w:sz w:val="26"/>
          <w:szCs w:val="26"/>
        </w:rPr>
        <w:t xml:space="preserve"> </w:t>
      </w:r>
      <w:r w:rsidRPr="009040C9">
        <w:rPr>
          <w:sz w:val="26"/>
          <w:szCs w:val="26"/>
        </w:rPr>
        <w:t>чтения;</w:t>
      </w:r>
    </w:p>
    <w:p w:rsidR="00D4732B" w:rsidRPr="009040C9" w:rsidRDefault="00D4732B" w:rsidP="00D4732B">
      <w:pPr>
        <w:pStyle w:val="a0"/>
        <w:spacing w:before="3" w:line="271" w:lineRule="exact"/>
        <w:rPr>
          <w:sz w:val="26"/>
          <w:szCs w:val="26"/>
        </w:rPr>
      </w:pPr>
      <w:r w:rsidRPr="009040C9">
        <w:rPr>
          <w:sz w:val="26"/>
          <w:szCs w:val="26"/>
        </w:rPr>
        <w:t>оценивать</w:t>
      </w:r>
      <w:r w:rsidRPr="009040C9">
        <w:rPr>
          <w:spacing w:val="-5"/>
          <w:sz w:val="26"/>
          <w:szCs w:val="26"/>
        </w:rPr>
        <w:t xml:space="preserve"> </w:t>
      </w:r>
      <w:r w:rsidRPr="009040C9">
        <w:rPr>
          <w:sz w:val="26"/>
          <w:szCs w:val="26"/>
        </w:rPr>
        <w:t>качество</w:t>
      </w:r>
      <w:r w:rsidRPr="009040C9">
        <w:rPr>
          <w:spacing w:val="-3"/>
          <w:sz w:val="26"/>
          <w:szCs w:val="26"/>
        </w:rPr>
        <w:t xml:space="preserve"> </w:t>
      </w:r>
      <w:r w:rsidRPr="009040C9">
        <w:rPr>
          <w:sz w:val="26"/>
          <w:szCs w:val="26"/>
        </w:rPr>
        <w:t>своего</w:t>
      </w:r>
      <w:r w:rsidRPr="009040C9">
        <w:rPr>
          <w:spacing w:val="-5"/>
          <w:sz w:val="26"/>
          <w:szCs w:val="26"/>
        </w:rPr>
        <w:t xml:space="preserve"> </w:t>
      </w:r>
      <w:r w:rsidRPr="009040C9">
        <w:rPr>
          <w:sz w:val="26"/>
          <w:szCs w:val="26"/>
        </w:rPr>
        <w:t>восприятия</w:t>
      </w:r>
      <w:r w:rsidRPr="009040C9">
        <w:rPr>
          <w:spacing w:val="-5"/>
          <w:sz w:val="26"/>
          <w:szCs w:val="26"/>
        </w:rPr>
        <w:t xml:space="preserve"> </w:t>
      </w:r>
      <w:r w:rsidRPr="009040C9">
        <w:rPr>
          <w:sz w:val="26"/>
          <w:szCs w:val="26"/>
        </w:rPr>
        <w:t>текста</w:t>
      </w:r>
      <w:r w:rsidRPr="009040C9">
        <w:rPr>
          <w:spacing w:val="-4"/>
          <w:sz w:val="26"/>
          <w:szCs w:val="26"/>
        </w:rPr>
        <w:t xml:space="preserve"> </w:t>
      </w:r>
      <w:r w:rsidRPr="009040C9">
        <w:rPr>
          <w:sz w:val="26"/>
          <w:szCs w:val="26"/>
        </w:rPr>
        <w:t>на</w:t>
      </w:r>
      <w:r w:rsidRPr="009040C9">
        <w:rPr>
          <w:spacing w:val="-5"/>
          <w:sz w:val="26"/>
          <w:szCs w:val="26"/>
        </w:rPr>
        <w:t xml:space="preserve"> </w:t>
      </w:r>
      <w:r w:rsidRPr="009040C9">
        <w:rPr>
          <w:sz w:val="26"/>
          <w:szCs w:val="26"/>
        </w:rPr>
        <w:t>слух;</w:t>
      </w:r>
    </w:p>
    <w:p w:rsidR="00D4732B" w:rsidRPr="009040C9" w:rsidRDefault="00D4732B" w:rsidP="00D4732B">
      <w:pPr>
        <w:pStyle w:val="a0"/>
        <w:ind w:right="284"/>
        <w:rPr>
          <w:sz w:val="26"/>
          <w:szCs w:val="26"/>
        </w:rPr>
      </w:pPr>
      <w:r w:rsidRPr="009040C9">
        <w:rPr>
          <w:sz w:val="26"/>
          <w:szCs w:val="26"/>
        </w:rPr>
        <w:t>выполнять</w:t>
      </w:r>
      <w:r w:rsidRPr="009040C9">
        <w:rPr>
          <w:spacing w:val="1"/>
          <w:sz w:val="26"/>
          <w:szCs w:val="26"/>
        </w:rPr>
        <w:t xml:space="preserve"> </w:t>
      </w:r>
      <w:r w:rsidRPr="009040C9">
        <w:rPr>
          <w:sz w:val="26"/>
          <w:szCs w:val="26"/>
        </w:rPr>
        <w:t>действия</w:t>
      </w:r>
      <w:r w:rsidRPr="009040C9">
        <w:rPr>
          <w:spacing w:val="1"/>
          <w:sz w:val="26"/>
          <w:szCs w:val="26"/>
        </w:rPr>
        <w:t xml:space="preserve"> </w:t>
      </w:r>
      <w:r w:rsidRPr="009040C9">
        <w:rPr>
          <w:sz w:val="26"/>
          <w:szCs w:val="26"/>
        </w:rPr>
        <w:t>контроля</w:t>
      </w:r>
      <w:r w:rsidRPr="009040C9">
        <w:rPr>
          <w:spacing w:val="1"/>
          <w:sz w:val="26"/>
          <w:szCs w:val="26"/>
        </w:rPr>
        <w:t xml:space="preserve"> </w:t>
      </w:r>
      <w:r w:rsidRPr="009040C9">
        <w:rPr>
          <w:sz w:val="26"/>
          <w:szCs w:val="26"/>
        </w:rPr>
        <w:t>(самоконтроля)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оценки</w:t>
      </w:r>
      <w:r w:rsidRPr="009040C9">
        <w:rPr>
          <w:spacing w:val="1"/>
          <w:sz w:val="26"/>
          <w:szCs w:val="26"/>
        </w:rPr>
        <w:t xml:space="preserve"> </w:t>
      </w:r>
      <w:r w:rsidRPr="009040C9">
        <w:rPr>
          <w:sz w:val="26"/>
          <w:szCs w:val="26"/>
        </w:rPr>
        <w:t>процесса</w:t>
      </w:r>
      <w:r w:rsidRPr="009040C9">
        <w:rPr>
          <w:spacing w:val="1"/>
          <w:sz w:val="26"/>
          <w:szCs w:val="26"/>
        </w:rPr>
        <w:t xml:space="preserve"> </w:t>
      </w:r>
      <w:r w:rsidRPr="009040C9">
        <w:rPr>
          <w:sz w:val="26"/>
          <w:szCs w:val="26"/>
        </w:rPr>
        <w:t>и результата</w:t>
      </w:r>
      <w:r w:rsidRPr="009040C9">
        <w:rPr>
          <w:spacing w:val="1"/>
          <w:sz w:val="26"/>
          <w:szCs w:val="26"/>
        </w:rPr>
        <w:t xml:space="preserve"> </w:t>
      </w:r>
      <w:r w:rsidRPr="009040C9">
        <w:rPr>
          <w:sz w:val="26"/>
          <w:szCs w:val="26"/>
        </w:rPr>
        <w:t>деятельности,</w:t>
      </w:r>
      <w:r w:rsidRPr="009040C9">
        <w:rPr>
          <w:spacing w:val="-6"/>
          <w:sz w:val="26"/>
          <w:szCs w:val="26"/>
        </w:rPr>
        <w:t xml:space="preserve"> </w:t>
      </w:r>
      <w:r w:rsidRPr="009040C9">
        <w:rPr>
          <w:sz w:val="26"/>
          <w:szCs w:val="26"/>
        </w:rPr>
        <w:t>при</w:t>
      </w:r>
      <w:r w:rsidRPr="009040C9">
        <w:rPr>
          <w:spacing w:val="-2"/>
          <w:sz w:val="26"/>
          <w:szCs w:val="26"/>
        </w:rPr>
        <w:t xml:space="preserve"> </w:t>
      </w:r>
      <w:r w:rsidRPr="009040C9">
        <w:rPr>
          <w:sz w:val="26"/>
          <w:szCs w:val="26"/>
        </w:rPr>
        <w:t>необходимости</w:t>
      </w:r>
      <w:r w:rsidRPr="009040C9">
        <w:rPr>
          <w:spacing w:val="-2"/>
          <w:sz w:val="26"/>
          <w:szCs w:val="26"/>
        </w:rPr>
        <w:t xml:space="preserve"> </w:t>
      </w:r>
      <w:r w:rsidRPr="009040C9">
        <w:rPr>
          <w:sz w:val="26"/>
          <w:szCs w:val="26"/>
        </w:rPr>
        <w:t>вносить</w:t>
      </w:r>
      <w:r w:rsidRPr="009040C9">
        <w:rPr>
          <w:spacing w:val="-7"/>
          <w:sz w:val="26"/>
          <w:szCs w:val="26"/>
        </w:rPr>
        <w:t xml:space="preserve"> </w:t>
      </w:r>
      <w:r w:rsidRPr="009040C9">
        <w:rPr>
          <w:sz w:val="26"/>
          <w:szCs w:val="26"/>
        </w:rPr>
        <w:t>коррективы</w:t>
      </w:r>
      <w:r w:rsidRPr="009040C9">
        <w:rPr>
          <w:spacing w:val="-3"/>
          <w:sz w:val="26"/>
          <w:szCs w:val="26"/>
        </w:rPr>
        <w:t xml:space="preserve"> </w:t>
      </w:r>
      <w:r w:rsidRPr="009040C9">
        <w:rPr>
          <w:sz w:val="26"/>
          <w:szCs w:val="26"/>
        </w:rPr>
        <w:t>в</w:t>
      </w:r>
      <w:r w:rsidRPr="009040C9">
        <w:rPr>
          <w:spacing w:val="-3"/>
          <w:sz w:val="26"/>
          <w:szCs w:val="26"/>
        </w:rPr>
        <w:t xml:space="preserve"> </w:t>
      </w:r>
      <w:r w:rsidRPr="009040C9">
        <w:rPr>
          <w:sz w:val="26"/>
          <w:szCs w:val="26"/>
        </w:rPr>
        <w:t>выполняемые</w:t>
      </w:r>
      <w:r w:rsidRPr="009040C9">
        <w:rPr>
          <w:spacing w:val="-3"/>
          <w:sz w:val="26"/>
          <w:szCs w:val="26"/>
        </w:rPr>
        <w:t xml:space="preserve"> </w:t>
      </w:r>
      <w:r w:rsidRPr="009040C9">
        <w:rPr>
          <w:sz w:val="26"/>
          <w:szCs w:val="26"/>
        </w:rPr>
        <w:t>действия.</w:t>
      </w:r>
    </w:p>
    <w:p w:rsidR="00D4732B" w:rsidRPr="009040C9" w:rsidRDefault="00D4732B" w:rsidP="00D4732B">
      <w:pPr>
        <w:pStyle w:val="a4"/>
        <w:widowControl w:val="0"/>
        <w:numPr>
          <w:ilvl w:val="3"/>
          <w:numId w:val="39"/>
        </w:numPr>
        <w:tabs>
          <w:tab w:val="left" w:pos="1311"/>
        </w:tabs>
        <w:autoSpaceDE w:val="0"/>
        <w:autoSpaceDN w:val="0"/>
        <w:spacing w:after="0" w:line="240" w:lineRule="auto"/>
        <w:ind w:left="260" w:right="284"/>
        <w:contextualSpacing w:val="0"/>
        <w:jc w:val="both"/>
        <w:rPr>
          <w:rFonts w:ascii="Times New Roman" w:hAnsi="Times New Roman"/>
          <w:sz w:val="26"/>
          <w:szCs w:val="26"/>
        </w:rPr>
      </w:pPr>
      <w:r w:rsidRPr="009040C9">
        <w:rPr>
          <w:rFonts w:ascii="Times New Roman" w:hAnsi="Times New Roman"/>
          <w:sz w:val="26"/>
          <w:szCs w:val="26"/>
        </w:rPr>
        <w:t>Совместная деятельность способствует формированию умений:</w:t>
      </w:r>
      <w:r w:rsidRPr="009040C9">
        <w:rPr>
          <w:rFonts w:ascii="Times New Roman" w:hAnsi="Times New Roman"/>
          <w:spacing w:val="1"/>
          <w:sz w:val="26"/>
          <w:szCs w:val="26"/>
        </w:rPr>
        <w:t xml:space="preserve"> </w:t>
      </w:r>
      <w:r w:rsidRPr="009040C9">
        <w:rPr>
          <w:rFonts w:ascii="Times New Roman" w:hAnsi="Times New Roman"/>
          <w:sz w:val="26"/>
          <w:szCs w:val="26"/>
        </w:rPr>
        <w:t>участвовать</w:t>
      </w:r>
      <w:r w:rsidRPr="009040C9">
        <w:rPr>
          <w:rFonts w:ascii="Times New Roman" w:hAnsi="Times New Roman"/>
          <w:spacing w:val="1"/>
          <w:sz w:val="26"/>
          <w:szCs w:val="26"/>
        </w:rPr>
        <w:t xml:space="preserve"> </w:t>
      </w:r>
      <w:r w:rsidRPr="009040C9">
        <w:rPr>
          <w:rFonts w:ascii="Times New Roman" w:hAnsi="Times New Roman"/>
          <w:sz w:val="26"/>
          <w:szCs w:val="26"/>
        </w:rPr>
        <w:t>в 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выполнять</w:t>
      </w:r>
      <w:r w:rsidRPr="009040C9">
        <w:rPr>
          <w:rFonts w:ascii="Times New Roman" w:hAnsi="Times New Roman"/>
          <w:spacing w:val="1"/>
          <w:sz w:val="26"/>
          <w:szCs w:val="26"/>
        </w:rPr>
        <w:t xml:space="preserve"> </w:t>
      </w:r>
      <w:r w:rsidRPr="009040C9">
        <w:rPr>
          <w:rFonts w:ascii="Times New Roman" w:hAnsi="Times New Roman"/>
          <w:sz w:val="26"/>
          <w:szCs w:val="26"/>
        </w:rPr>
        <w:t>роли</w:t>
      </w:r>
      <w:r w:rsidRPr="009040C9">
        <w:rPr>
          <w:rFonts w:ascii="Times New Roman" w:hAnsi="Times New Roman"/>
          <w:spacing w:val="1"/>
          <w:sz w:val="26"/>
          <w:szCs w:val="26"/>
        </w:rPr>
        <w:t xml:space="preserve"> </w:t>
      </w:r>
      <w:r w:rsidRPr="009040C9">
        <w:rPr>
          <w:rFonts w:ascii="Times New Roman" w:hAnsi="Times New Roman"/>
          <w:sz w:val="26"/>
          <w:szCs w:val="26"/>
        </w:rPr>
        <w:t>лидера, подчиненного,</w:t>
      </w:r>
      <w:r w:rsidRPr="009040C9">
        <w:rPr>
          <w:rFonts w:ascii="Times New Roman" w:hAnsi="Times New Roman"/>
          <w:spacing w:val="-55"/>
          <w:sz w:val="26"/>
          <w:szCs w:val="26"/>
        </w:rPr>
        <w:t xml:space="preserve"> </w:t>
      </w:r>
      <w:r w:rsidRPr="009040C9">
        <w:rPr>
          <w:rFonts w:ascii="Times New Roman" w:hAnsi="Times New Roman"/>
          <w:sz w:val="26"/>
          <w:szCs w:val="26"/>
        </w:rPr>
        <w:t>соблюдать</w:t>
      </w:r>
      <w:r w:rsidRPr="009040C9">
        <w:rPr>
          <w:rFonts w:ascii="Times New Roman" w:hAnsi="Times New Roman"/>
          <w:spacing w:val="-2"/>
          <w:sz w:val="26"/>
          <w:szCs w:val="26"/>
        </w:rPr>
        <w:t xml:space="preserve"> </w:t>
      </w:r>
      <w:r w:rsidRPr="009040C9">
        <w:rPr>
          <w:rFonts w:ascii="Times New Roman" w:hAnsi="Times New Roman"/>
          <w:sz w:val="26"/>
          <w:szCs w:val="26"/>
        </w:rPr>
        <w:t>равноправие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дружелюбие;</w:t>
      </w:r>
    </w:p>
    <w:p w:rsidR="00D4732B" w:rsidRPr="009040C9" w:rsidRDefault="00D4732B" w:rsidP="00D4732B">
      <w:pPr>
        <w:pStyle w:val="a0"/>
        <w:ind w:right="285"/>
        <w:rPr>
          <w:sz w:val="26"/>
          <w:szCs w:val="26"/>
        </w:rPr>
      </w:pPr>
      <w:r w:rsidRPr="009040C9">
        <w:rPr>
          <w:sz w:val="26"/>
          <w:szCs w:val="26"/>
        </w:rPr>
        <w:t>в коллективной театрализованной деятельности читать по ролям, инсценировать</w:t>
      </w:r>
      <w:r w:rsidRPr="009040C9">
        <w:rPr>
          <w:spacing w:val="1"/>
          <w:sz w:val="26"/>
          <w:szCs w:val="26"/>
        </w:rPr>
        <w:t xml:space="preserve"> </w:t>
      </w:r>
      <w:r w:rsidRPr="009040C9">
        <w:rPr>
          <w:sz w:val="26"/>
          <w:szCs w:val="26"/>
        </w:rPr>
        <w:t>(драматизировать)</w:t>
      </w:r>
      <w:r w:rsidRPr="009040C9">
        <w:rPr>
          <w:spacing w:val="1"/>
          <w:sz w:val="26"/>
          <w:szCs w:val="26"/>
        </w:rPr>
        <w:t xml:space="preserve"> </w:t>
      </w:r>
      <w:r w:rsidRPr="009040C9">
        <w:rPr>
          <w:sz w:val="26"/>
          <w:szCs w:val="26"/>
        </w:rPr>
        <w:t>несложные</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фольклора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литературы;</w:t>
      </w:r>
      <w:r w:rsidRPr="009040C9">
        <w:rPr>
          <w:spacing w:val="1"/>
          <w:sz w:val="26"/>
          <w:szCs w:val="26"/>
        </w:rPr>
        <w:t xml:space="preserve"> </w:t>
      </w:r>
      <w:r w:rsidRPr="009040C9">
        <w:rPr>
          <w:sz w:val="26"/>
          <w:szCs w:val="26"/>
        </w:rPr>
        <w:t>выбирать</w:t>
      </w:r>
      <w:r w:rsidRPr="009040C9">
        <w:rPr>
          <w:spacing w:val="1"/>
          <w:sz w:val="26"/>
          <w:szCs w:val="26"/>
        </w:rPr>
        <w:t xml:space="preserve"> </w:t>
      </w:r>
      <w:r w:rsidRPr="009040C9">
        <w:rPr>
          <w:sz w:val="26"/>
          <w:szCs w:val="26"/>
        </w:rPr>
        <w:t>роль,</w:t>
      </w:r>
      <w:r w:rsidRPr="009040C9">
        <w:rPr>
          <w:spacing w:val="1"/>
          <w:sz w:val="26"/>
          <w:szCs w:val="26"/>
        </w:rPr>
        <w:t xml:space="preserve"> </w:t>
      </w:r>
      <w:r w:rsidRPr="009040C9">
        <w:rPr>
          <w:sz w:val="26"/>
          <w:szCs w:val="26"/>
        </w:rPr>
        <w:t>договариваться</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манере</w:t>
      </w:r>
      <w:r w:rsidRPr="009040C9">
        <w:rPr>
          <w:spacing w:val="1"/>
          <w:sz w:val="26"/>
          <w:szCs w:val="26"/>
        </w:rPr>
        <w:t xml:space="preserve"> </w:t>
      </w:r>
      <w:r w:rsidRPr="009040C9">
        <w:rPr>
          <w:sz w:val="26"/>
          <w:szCs w:val="26"/>
        </w:rPr>
        <w:t>ее</w:t>
      </w:r>
      <w:r w:rsidRPr="009040C9">
        <w:rPr>
          <w:spacing w:val="1"/>
          <w:sz w:val="26"/>
          <w:szCs w:val="26"/>
        </w:rPr>
        <w:t xml:space="preserve"> </w:t>
      </w:r>
      <w:r w:rsidRPr="009040C9">
        <w:rPr>
          <w:sz w:val="26"/>
          <w:szCs w:val="26"/>
        </w:rPr>
        <w:t>исполнения</w:t>
      </w:r>
      <w:r w:rsidRPr="009040C9">
        <w:rPr>
          <w:spacing w:val="1"/>
          <w:sz w:val="26"/>
          <w:szCs w:val="26"/>
        </w:rPr>
        <w:t xml:space="preserve"> </w:t>
      </w:r>
      <w:r w:rsidRPr="009040C9">
        <w:rPr>
          <w:sz w:val="26"/>
          <w:szCs w:val="26"/>
        </w:rPr>
        <w:t>в</w:t>
      </w:r>
      <w:r w:rsidRPr="009040C9">
        <w:rPr>
          <w:spacing w:val="-55"/>
          <w:sz w:val="26"/>
          <w:szCs w:val="26"/>
        </w:rPr>
        <w:t xml:space="preserve"> </w:t>
      </w:r>
      <w:r w:rsidRPr="009040C9">
        <w:rPr>
          <w:sz w:val="26"/>
          <w:szCs w:val="26"/>
        </w:rPr>
        <w:t>соответствии с общим замыслом;</w:t>
      </w:r>
    </w:p>
    <w:p w:rsidR="00D4732B" w:rsidRDefault="00D4732B" w:rsidP="00D4732B">
      <w:pPr>
        <w:pStyle w:val="a0"/>
        <w:spacing w:before="5" w:line="237" w:lineRule="auto"/>
        <w:ind w:right="286"/>
        <w:rPr>
          <w:sz w:val="26"/>
          <w:szCs w:val="26"/>
        </w:rPr>
      </w:pPr>
      <w:r w:rsidRPr="009040C9">
        <w:rPr>
          <w:sz w:val="26"/>
          <w:szCs w:val="26"/>
        </w:rPr>
        <w:t>осуществлять взаимопомощь, проявлять ответственность при выполнении своей</w:t>
      </w:r>
      <w:r w:rsidRPr="009040C9">
        <w:rPr>
          <w:spacing w:val="1"/>
          <w:sz w:val="26"/>
          <w:szCs w:val="26"/>
        </w:rPr>
        <w:t xml:space="preserve"> </w:t>
      </w:r>
      <w:r w:rsidRPr="009040C9">
        <w:rPr>
          <w:sz w:val="26"/>
          <w:szCs w:val="26"/>
        </w:rPr>
        <w:t>части</w:t>
      </w:r>
      <w:r w:rsidRPr="009040C9">
        <w:rPr>
          <w:spacing w:val="-5"/>
          <w:sz w:val="26"/>
          <w:szCs w:val="26"/>
        </w:rPr>
        <w:t xml:space="preserve"> </w:t>
      </w:r>
      <w:r w:rsidRPr="009040C9">
        <w:rPr>
          <w:sz w:val="26"/>
          <w:szCs w:val="26"/>
        </w:rPr>
        <w:t>работы,</w:t>
      </w:r>
      <w:r w:rsidRPr="009040C9">
        <w:rPr>
          <w:spacing w:val="-2"/>
          <w:sz w:val="26"/>
          <w:szCs w:val="26"/>
        </w:rPr>
        <w:t xml:space="preserve"> </w:t>
      </w:r>
      <w:r w:rsidRPr="009040C9">
        <w:rPr>
          <w:sz w:val="26"/>
          <w:szCs w:val="26"/>
        </w:rPr>
        <w:t>оценивать</w:t>
      </w:r>
      <w:r w:rsidRPr="009040C9">
        <w:rPr>
          <w:spacing w:val="-1"/>
          <w:sz w:val="26"/>
          <w:szCs w:val="26"/>
        </w:rPr>
        <w:t xml:space="preserve"> </w:t>
      </w:r>
      <w:r w:rsidRPr="009040C9">
        <w:rPr>
          <w:sz w:val="26"/>
          <w:szCs w:val="26"/>
        </w:rPr>
        <w:t>свой вклад в</w:t>
      </w:r>
      <w:r w:rsidRPr="009040C9">
        <w:rPr>
          <w:spacing w:val="-1"/>
          <w:sz w:val="26"/>
          <w:szCs w:val="26"/>
        </w:rPr>
        <w:t xml:space="preserve"> </w:t>
      </w:r>
      <w:r w:rsidRPr="009040C9">
        <w:rPr>
          <w:sz w:val="26"/>
          <w:szCs w:val="26"/>
        </w:rPr>
        <w:t>общее</w:t>
      </w:r>
      <w:r w:rsidRPr="009040C9">
        <w:rPr>
          <w:spacing w:val="-2"/>
          <w:sz w:val="26"/>
          <w:szCs w:val="26"/>
        </w:rPr>
        <w:t xml:space="preserve"> </w:t>
      </w:r>
      <w:r w:rsidRPr="009040C9">
        <w:rPr>
          <w:sz w:val="26"/>
          <w:szCs w:val="26"/>
        </w:rPr>
        <w:t>дело.</w:t>
      </w: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sectPr w:rsidR="00D4732B" w:rsidSect="0065584A">
          <w:pgSz w:w="12240" w:h="15840"/>
          <w:pgMar w:top="720" w:right="720" w:bottom="720" w:left="720" w:header="720" w:footer="720" w:gutter="0"/>
          <w:cols w:space="720"/>
        </w:sectPr>
      </w:pPr>
    </w:p>
    <w:p w:rsidR="00D4732B" w:rsidRDefault="00D4732B" w:rsidP="00D4732B">
      <w:pPr>
        <w:pStyle w:val="a0"/>
        <w:spacing w:before="5" w:line="237" w:lineRule="auto"/>
        <w:ind w:right="286"/>
        <w:rPr>
          <w:sz w:val="26"/>
          <w:szCs w:val="26"/>
        </w:rPr>
      </w:pPr>
    </w:p>
    <w:p w:rsidR="00D4732B" w:rsidRPr="00EC689F" w:rsidRDefault="00D4732B" w:rsidP="00D4732B">
      <w:pPr>
        <w:pBdr>
          <w:bottom w:val="single" w:sz="6" w:space="0" w:color="000000"/>
        </w:pBdr>
        <w:shd w:val="clear" w:color="auto" w:fill="FFFFFF"/>
        <w:spacing w:before="100" w:beforeAutospacing="1" w:line="240" w:lineRule="atLeast"/>
        <w:jc w:val="center"/>
        <w:outlineLvl w:val="0"/>
        <w:rPr>
          <w:rFonts w:ascii="Times New Roman" w:eastAsia="Times New Roman" w:hAnsi="Times New Roman"/>
          <w:b/>
          <w:bCs/>
          <w:caps/>
          <w:kern w:val="36"/>
          <w:sz w:val="24"/>
          <w:szCs w:val="24"/>
        </w:rPr>
      </w:pPr>
      <w:r w:rsidRPr="00EC689F">
        <w:rPr>
          <w:rFonts w:ascii="Times New Roman" w:eastAsia="Times New Roman" w:hAnsi="Times New Roman"/>
          <w:b/>
          <w:bCs/>
          <w:caps/>
          <w:kern w:val="36"/>
          <w:sz w:val="24"/>
          <w:szCs w:val="24"/>
        </w:rPr>
        <w:t>Поурочное планирование</w:t>
      </w:r>
      <w:r>
        <w:rPr>
          <w:rFonts w:ascii="Times New Roman" w:eastAsia="Times New Roman" w:hAnsi="Times New Roman"/>
          <w:b/>
          <w:bCs/>
          <w:caps/>
          <w:kern w:val="36"/>
          <w:sz w:val="24"/>
          <w:szCs w:val="24"/>
        </w:rPr>
        <w:t xml:space="preserve"> по литературному чтению</w:t>
      </w:r>
      <w:r w:rsidRPr="00EC689F">
        <w:rPr>
          <w:rFonts w:ascii="Times New Roman" w:eastAsia="Times New Roman" w:hAnsi="Times New Roman"/>
          <w:b/>
          <w:bCs/>
          <w:caps/>
          <w:kern w:val="36"/>
          <w:sz w:val="24"/>
          <w:szCs w:val="24"/>
        </w:rPr>
        <w:t xml:space="preserve"> 3 класс</w:t>
      </w:r>
    </w:p>
    <w:tbl>
      <w:tblPr>
        <w:tblW w:w="123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660"/>
        <w:gridCol w:w="2880"/>
        <w:gridCol w:w="753"/>
        <w:gridCol w:w="1642"/>
        <w:gridCol w:w="1698"/>
        <w:gridCol w:w="4641"/>
        <w:gridCol w:w="41"/>
      </w:tblGrid>
      <w:tr w:rsidR="00D4732B" w:rsidRPr="00635102" w:rsidTr="0065584A">
        <w:trPr>
          <w:gridAfter w:val="1"/>
          <w:wAfter w:w="44" w:type="dxa"/>
        </w:trPr>
        <w:tc>
          <w:tcPr>
            <w:tcW w:w="6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b/>
                <w:bCs/>
                <w:sz w:val="24"/>
                <w:szCs w:val="24"/>
              </w:rPr>
              <w:t>№</w:t>
            </w:r>
            <w:r w:rsidRPr="00635102">
              <w:rPr>
                <w:rFonts w:ascii="Times New Roman" w:hAnsi="Times New Roman"/>
                <w:b/>
                <w:bCs/>
                <w:sz w:val="24"/>
                <w:szCs w:val="24"/>
              </w:rPr>
              <w:br/>
              <w:t>п/п</w:t>
            </w:r>
          </w:p>
        </w:tc>
        <w:tc>
          <w:tcPr>
            <w:tcW w:w="242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b/>
                <w:bCs/>
                <w:sz w:val="24"/>
                <w:szCs w:val="24"/>
              </w:rPr>
              <w:t>Тема урока</w:t>
            </w:r>
          </w:p>
        </w:tc>
        <w:tc>
          <w:tcPr>
            <w:tcW w:w="4093"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b/>
                <w:bCs/>
                <w:sz w:val="24"/>
                <w:szCs w:val="24"/>
              </w:rPr>
              <w:t>Количество часов</w:t>
            </w:r>
          </w:p>
        </w:tc>
        <w:tc>
          <w:tcPr>
            <w:tcW w:w="5092" w:type="dxa"/>
            <w:vMerge w:val="restart"/>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sidRPr="00635102">
              <w:rPr>
                <w:rFonts w:ascii="Times New Roman" w:hAnsi="Times New Roman"/>
                <w:b/>
                <w:bCs/>
                <w:sz w:val="24"/>
                <w:szCs w:val="24"/>
              </w:rPr>
              <w:t>Дата изучения</w:t>
            </w:r>
          </w:p>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D4732B" w:rsidRPr="00635102" w:rsidRDefault="00D4732B" w:rsidP="0065584A">
            <w:pPr>
              <w:rPr>
                <w:rFonts w:ascii="Times New Roman" w:hAnsi="Times New Roman"/>
                <w:sz w:val="24"/>
                <w:szCs w:val="24"/>
              </w:rPr>
            </w:pPr>
          </w:p>
        </w:tc>
        <w:tc>
          <w:tcPr>
            <w:tcW w:w="2426" w:type="dxa"/>
            <w:vMerge/>
            <w:tcBorders>
              <w:top w:val="single" w:sz="6" w:space="0" w:color="000000"/>
              <w:left w:val="single" w:sz="6" w:space="0" w:color="000000"/>
              <w:bottom w:val="single" w:sz="6" w:space="0" w:color="000000"/>
              <w:right w:val="single" w:sz="6" w:space="0" w:color="000000"/>
            </w:tcBorders>
            <w:vAlign w:val="center"/>
            <w:hideMark/>
          </w:tcPr>
          <w:p w:rsidR="00D4732B" w:rsidRPr="00635102" w:rsidRDefault="00D4732B" w:rsidP="0065584A">
            <w:pPr>
              <w:rPr>
                <w:rFonts w:ascii="Times New Roman" w:hAnsi="Times New Roman"/>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b/>
                <w:bCs/>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b/>
                <w:bCs/>
                <w:sz w:val="24"/>
                <w:szCs w:val="24"/>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b/>
                <w:bCs/>
                <w:sz w:val="24"/>
                <w:szCs w:val="24"/>
              </w:rPr>
              <w:t>практические работы</w:t>
            </w:r>
          </w:p>
        </w:tc>
        <w:tc>
          <w:tcPr>
            <w:tcW w:w="5092" w:type="dxa"/>
            <w:vMerge/>
            <w:tcBorders>
              <w:left w:val="single" w:sz="6" w:space="0" w:color="000000"/>
              <w:bottom w:val="single" w:sz="6" w:space="0" w:color="000000"/>
              <w:right w:val="single" w:sz="6" w:space="0" w:color="000000"/>
            </w:tcBorders>
            <w:shd w:val="clear" w:color="auto" w:fill="auto"/>
            <w:vAlign w:val="center"/>
            <w:hideMark/>
          </w:tcPr>
          <w:p w:rsidR="00D4732B" w:rsidRPr="00635102" w:rsidRDefault="00D4732B" w:rsidP="0065584A">
            <w:pPr>
              <w:rPr>
                <w:rFonts w:ascii="Times New Roman" w:hAnsi="Times New Roman"/>
                <w:sz w:val="24"/>
                <w:szCs w:val="24"/>
              </w:rPr>
            </w:pPr>
          </w:p>
        </w:tc>
      </w:tr>
      <w:tr w:rsidR="00D4732B" w:rsidRPr="00635102" w:rsidTr="0065584A">
        <w:trPr>
          <w:gridAfter w:val="1"/>
          <w:wAfter w:w="44" w:type="dxa"/>
          <w:trHeight w:val="706"/>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4"/>
                <w:szCs w:val="24"/>
                <w:u w:val="single"/>
              </w:rPr>
              <w:t>1.1</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sidRPr="00635102">
              <w:rPr>
                <w:rFonts w:ascii="Times New Roman" w:hAnsi="Times New Roman"/>
                <w:b/>
                <w:bCs/>
                <w:sz w:val="24"/>
                <w:szCs w:val="24"/>
                <w:bdr w:val="dashed" w:sz="6" w:space="0" w:color="FF0000" w:frame="1"/>
                <w:shd w:val="clear" w:color="auto" w:fill="F7FDF7"/>
              </w:rPr>
              <w:t>Библиографическая культура ( работа с детской кни</w:t>
            </w:r>
            <w:r>
              <w:rPr>
                <w:rFonts w:ascii="Times New Roman" w:hAnsi="Times New Roman"/>
                <w:b/>
                <w:bCs/>
                <w:sz w:val="24"/>
                <w:szCs w:val="24"/>
                <w:bdr w:val="dashed" w:sz="6" w:space="0" w:color="FF0000" w:frame="1"/>
                <w:shd w:val="clear" w:color="auto" w:fill="F7FDF7"/>
              </w:rPr>
              <w:t>жной</w:t>
            </w:r>
            <w:r w:rsidRPr="00635102">
              <w:rPr>
                <w:rFonts w:ascii="Times New Roman" w:hAnsi="Times New Roman"/>
                <w:b/>
                <w:bCs/>
                <w:sz w:val="24"/>
                <w:szCs w:val="24"/>
                <w:bdr w:val="dashed" w:sz="6" w:space="0" w:color="FF0000" w:frame="1"/>
                <w:shd w:val="clear" w:color="auto" w:fill="F7FDF7"/>
              </w:rPr>
              <w:t xml:space="preserve"> и справочной литературой) – </w:t>
            </w:r>
            <w:r>
              <w:rPr>
                <w:rFonts w:ascii="Times New Roman" w:hAnsi="Times New Roman"/>
                <w:b/>
                <w:bCs/>
                <w:sz w:val="24"/>
                <w:szCs w:val="24"/>
                <w:bdr w:val="dashed" w:sz="6" w:space="0" w:color="FF0000" w:frame="1"/>
                <w:shd w:val="clear" w:color="auto" w:fill="F7FDF7"/>
              </w:rPr>
              <w:t>4</w:t>
            </w:r>
            <w:r w:rsidRPr="00635102">
              <w:rPr>
                <w:rFonts w:ascii="Times New Roman" w:hAnsi="Times New Roman"/>
                <w:b/>
                <w:bCs/>
                <w:sz w:val="24"/>
                <w:szCs w:val="24"/>
                <w:bdr w:val="dashed" w:sz="6" w:space="0" w:color="FF0000" w:frame="1"/>
                <w:shd w:val="clear" w:color="auto" w:fill="F7FDF7"/>
              </w:rPr>
              <w:t xml:space="preserve"> ч.</w:t>
            </w:r>
          </w:p>
        </w:tc>
      </w:tr>
      <w:tr w:rsidR="00D4732B" w:rsidRPr="00635102" w:rsidTr="0065584A">
        <w:trPr>
          <w:gridAfter w:val="1"/>
          <w:wAfter w:w="44" w:type="dxa"/>
          <w:trHeight w:val="1884"/>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b/>
                <w:bCs/>
                <w:sz w:val="24"/>
                <w:szCs w:val="24"/>
              </w:rPr>
              <w:t>1.</w:t>
            </w:r>
          </w:p>
          <w:p w:rsidR="00D4732B" w:rsidRPr="00635102" w:rsidRDefault="00D4732B" w:rsidP="0065584A">
            <w:pPr>
              <w:jc w:val="both"/>
              <w:rPr>
                <w:rFonts w:ascii="Times New Roman" w:hAnsi="Times New Roman"/>
                <w:sz w:val="24"/>
                <w:szCs w:val="24"/>
              </w:rPr>
            </w:pP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sidRPr="00635102">
              <w:rPr>
                <w:rFonts w:ascii="Times New Roman" w:hAnsi="Times New Roman"/>
                <w:sz w:val="24"/>
                <w:szCs w:val="24"/>
              </w:rPr>
              <w:t>Знакомство с книгой</w:t>
            </w:r>
            <w:r>
              <w:rPr>
                <w:rFonts w:ascii="Times New Roman" w:hAnsi="Times New Roman"/>
                <w:sz w:val="24"/>
                <w:szCs w:val="24"/>
              </w:rPr>
              <w:t xml:space="preserve"> </w:t>
            </w:r>
            <w:r w:rsidRPr="008263D5">
              <w:rPr>
                <w:rFonts w:ascii="Times New Roman" w:eastAsia="Times New Roman" w:hAnsi="Times New Roman"/>
                <w:sz w:val="24"/>
                <w:szCs w:val="24"/>
              </w:rPr>
              <w:t>(обложка, оглавление, аннотация, предисловие, иллюстрации).</w:t>
            </w:r>
            <w:r>
              <w:rPr>
                <w:rFonts w:ascii="Times New Roman" w:hAnsi="Times New Roman"/>
                <w:sz w:val="24"/>
                <w:szCs w:val="24"/>
              </w:rPr>
              <w:t xml:space="preserve"> Экскурсия в б</w:t>
            </w:r>
            <w:r w:rsidRPr="00635102">
              <w:rPr>
                <w:rFonts w:ascii="Times New Roman" w:hAnsi="Times New Roman"/>
                <w:sz w:val="24"/>
                <w:szCs w:val="24"/>
              </w:rPr>
              <w:t>иблиотек</w:t>
            </w:r>
            <w:r>
              <w:rPr>
                <w:rFonts w:ascii="Times New Roman" w:hAnsi="Times New Roman"/>
                <w:sz w:val="24"/>
                <w:szCs w:val="24"/>
              </w:rPr>
              <w:t>у</w:t>
            </w:r>
            <w:r w:rsidRPr="00635102">
              <w:rPr>
                <w:rFonts w:ascii="Times New Roman" w:hAnsi="Times New Roman"/>
                <w:sz w:val="24"/>
                <w:szCs w:val="24"/>
              </w:rPr>
              <w:t xml:space="preserve">. </w:t>
            </w:r>
            <w:r>
              <w:rPr>
                <w:rFonts w:ascii="Times New Roman" w:hAnsi="Times New Roman"/>
                <w:sz w:val="24"/>
                <w:szCs w:val="24"/>
              </w:rPr>
              <w:t>Правила юного читателя.</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p>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p w:rsidR="00D4732B" w:rsidRPr="00635102" w:rsidRDefault="00D4732B" w:rsidP="0065584A">
            <w:pPr>
              <w:jc w:val="center"/>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p w:rsidR="00D4732B" w:rsidRPr="00635102" w:rsidRDefault="00D4732B" w:rsidP="0065584A">
            <w:pPr>
              <w:jc w:val="both"/>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1265"/>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2.</w:t>
            </w:r>
          </w:p>
          <w:p w:rsidR="00D4732B" w:rsidRPr="00635102" w:rsidRDefault="00D4732B" w:rsidP="0065584A">
            <w:pPr>
              <w:jc w:val="both"/>
              <w:rPr>
                <w:rFonts w:ascii="Times New Roman" w:hAnsi="Times New Roman"/>
                <w:sz w:val="24"/>
                <w:szCs w:val="24"/>
              </w:rPr>
            </w:pP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Pr>
                <w:rFonts w:ascii="Times New Roman" w:hAnsi="Times New Roman"/>
                <w:sz w:val="24"/>
                <w:szCs w:val="24"/>
              </w:rPr>
              <w:t>Книга – самое великое чудо на свете. Рукописные книги Древней Руси.</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p w:rsidR="00D4732B" w:rsidRPr="00635102" w:rsidRDefault="00D4732B" w:rsidP="0065584A">
            <w:pPr>
              <w:jc w:val="center"/>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p w:rsidR="00D4732B" w:rsidRPr="00635102" w:rsidRDefault="00D4732B" w:rsidP="0065584A">
            <w:pPr>
              <w:jc w:val="both"/>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73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3.</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Первопечатник Иван Фёдоров.</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708"/>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4.</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841FFA" w:rsidRDefault="00D4732B" w:rsidP="0065584A">
            <w:pPr>
              <w:rPr>
                <w:rFonts w:ascii="Times New Roman" w:hAnsi="Times New Roman"/>
                <w:b/>
                <w:sz w:val="24"/>
                <w:szCs w:val="24"/>
              </w:rPr>
            </w:pPr>
            <w:r w:rsidRPr="00841FFA">
              <w:rPr>
                <w:rFonts w:ascii="Times New Roman" w:hAnsi="Times New Roman"/>
                <w:b/>
                <w:sz w:val="24"/>
                <w:szCs w:val="24"/>
              </w:rPr>
              <w:t>Проверим себя и оценим свои достижения.</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4"/>
                <w:szCs w:val="24"/>
                <w:u w:val="single"/>
              </w:rPr>
              <w:t>1.2</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sidRPr="00635102">
              <w:rPr>
                <w:rFonts w:ascii="Times New Roman" w:hAnsi="Times New Roman"/>
                <w:b/>
                <w:bCs/>
                <w:sz w:val="24"/>
                <w:szCs w:val="24"/>
                <w:bdr w:val="dashed" w:sz="6" w:space="0" w:color="FF0000" w:frame="1"/>
                <w:shd w:val="clear" w:color="auto" w:fill="F7FDF7"/>
              </w:rPr>
              <w:t>Фольклор ( устное народное творчество) – 16 ч.</w:t>
            </w:r>
          </w:p>
        </w:tc>
      </w:tr>
      <w:tr w:rsidR="00D4732B" w:rsidRPr="00635102" w:rsidTr="0065584A">
        <w:trPr>
          <w:gridAfter w:val="1"/>
          <w:wAfter w:w="44" w:type="dxa"/>
          <w:trHeight w:val="1037"/>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b/>
                <w:bCs/>
                <w:sz w:val="24"/>
                <w:szCs w:val="24"/>
              </w:rPr>
            </w:pPr>
            <w:r>
              <w:rPr>
                <w:rFonts w:ascii="Times New Roman" w:hAnsi="Times New Roman"/>
                <w:b/>
                <w:bCs/>
                <w:sz w:val="24"/>
                <w:szCs w:val="24"/>
              </w:rPr>
              <w:t>5</w:t>
            </w:r>
            <w:r w:rsidRPr="00635102">
              <w:rPr>
                <w:rFonts w:ascii="Times New Roman" w:hAnsi="Times New Roman"/>
                <w:b/>
                <w:bCs/>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sidRPr="00635102">
              <w:rPr>
                <w:rFonts w:ascii="Times New Roman" w:hAnsi="Times New Roman"/>
                <w:sz w:val="24"/>
                <w:szCs w:val="24"/>
              </w:rPr>
              <w:t>Малые и большие жанры устного народного творчества.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389"/>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Русские народные песни.</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385"/>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Докучные сказки</w:t>
            </w:r>
            <w:r w:rsidRPr="00635102">
              <w:rPr>
                <w:rFonts w:ascii="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Height w:val="381"/>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Народные промыслы.</w:t>
            </w:r>
            <w:r w:rsidRPr="00635102">
              <w:rPr>
                <w:rFonts w:ascii="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957"/>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«Сестрица Алёнушка и братец Иванушка»</w:t>
            </w:r>
            <w:r w:rsidRPr="00635102">
              <w:rPr>
                <w:rFonts w:ascii="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1587"/>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10</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«Сестрица Алёнушка и братец Иванушка»</w:t>
            </w:r>
            <w:r w:rsidRPr="00635102">
              <w:rPr>
                <w:rFonts w:ascii="Times New Roman" w:hAnsi="Times New Roman"/>
                <w:sz w:val="24"/>
                <w:szCs w:val="24"/>
              </w:rPr>
              <w:t xml:space="preserve">. </w:t>
            </w:r>
            <w:r>
              <w:rPr>
                <w:rFonts w:ascii="Times New Roman" w:hAnsi="Times New Roman"/>
                <w:sz w:val="24"/>
                <w:szCs w:val="24"/>
              </w:rPr>
              <w:t>Работа с иллюстрациями И.Билибина.</w:t>
            </w:r>
            <w:r w:rsidRPr="00635102">
              <w:rPr>
                <w:rFonts w:ascii="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878"/>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11</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«Иван Царевич и Серый волк»</w:t>
            </w:r>
            <w:r w:rsidRPr="00635102">
              <w:rPr>
                <w:rFonts w:ascii="Times New Roman" w:hAnsi="Times New Roman"/>
                <w:sz w:val="24"/>
                <w:szCs w:val="24"/>
              </w:rPr>
              <w:t>.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2</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«Иван Царевич и Серый волк»</w:t>
            </w:r>
            <w:r w:rsidRPr="00635102">
              <w:rPr>
                <w:rFonts w:ascii="Times New Roman" w:hAnsi="Times New Roman"/>
                <w:sz w:val="24"/>
                <w:szCs w:val="24"/>
              </w:rPr>
              <w:t>.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3</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«Иван Царевич и Серый волк»</w:t>
            </w:r>
            <w:r w:rsidRPr="00635102">
              <w:rPr>
                <w:rFonts w:ascii="Times New Roman" w:hAnsi="Times New Roman"/>
                <w:sz w:val="24"/>
                <w:szCs w:val="24"/>
              </w:rPr>
              <w:t>.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4</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«Иван Царевич и Серый волк»</w:t>
            </w:r>
            <w:r w:rsidRPr="00635102">
              <w:rPr>
                <w:rFonts w:ascii="Times New Roman" w:hAnsi="Times New Roman"/>
                <w:sz w:val="24"/>
                <w:szCs w:val="24"/>
              </w:rPr>
              <w:t>. </w:t>
            </w:r>
            <w:r>
              <w:rPr>
                <w:rFonts w:ascii="Times New Roman" w:hAnsi="Times New Roman"/>
                <w:sz w:val="24"/>
                <w:szCs w:val="24"/>
              </w:rPr>
              <w:t>Работа с иллюстра-циями И.Билибина и В.Васнецова.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5</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«Сивка-Бурка».</w:t>
            </w:r>
            <w:r w:rsidRPr="00635102">
              <w:rPr>
                <w:rFonts w:ascii="Times New Roman" w:hAnsi="Times New Roman"/>
                <w:sz w:val="24"/>
                <w:szCs w:val="24"/>
              </w:rPr>
              <w:t xml:space="preserve">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6</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«Сивка-Бурка».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7</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«Сивка-Бурка».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8</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Русская народная сказка</w:t>
            </w:r>
            <w:r>
              <w:rPr>
                <w:rFonts w:ascii="Times New Roman" w:hAnsi="Times New Roman"/>
                <w:sz w:val="24"/>
                <w:szCs w:val="24"/>
              </w:rPr>
              <w:t xml:space="preserve"> «Сивка-Бурка». Работа с иллюстрациями В.Вас-нецова и Палех.</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9</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841FFA" w:rsidRDefault="00D4732B" w:rsidP="0065584A">
            <w:pPr>
              <w:jc w:val="both"/>
              <w:rPr>
                <w:rFonts w:ascii="Times New Roman" w:hAnsi="Times New Roman"/>
                <w:b/>
                <w:sz w:val="24"/>
                <w:szCs w:val="24"/>
              </w:rPr>
            </w:pPr>
            <w:r w:rsidRPr="00841FFA">
              <w:rPr>
                <w:rFonts w:ascii="Times New Roman" w:hAnsi="Times New Roman"/>
                <w:b/>
                <w:sz w:val="24"/>
                <w:szCs w:val="24"/>
              </w:rPr>
              <w:t>Проверим себя и оценим свои достижения по разделу.</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20</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Про</w:t>
            </w:r>
            <w:r>
              <w:rPr>
                <w:rFonts w:ascii="Times New Roman" w:hAnsi="Times New Roman"/>
                <w:sz w:val="24"/>
                <w:szCs w:val="24"/>
              </w:rPr>
              <w:t>ект «Сочиняем волшебную сказку» или «Дополняем литератур-ную сказку своими историями»</w:t>
            </w:r>
            <w:r w:rsidRPr="00635102">
              <w:rPr>
                <w:rFonts w:ascii="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4"/>
                <w:szCs w:val="24"/>
                <w:u w:val="single"/>
              </w:rPr>
              <w:t>1.3</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r>
              <w:rPr>
                <w:rFonts w:ascii="Times New Roman" w:hAnsi="Times New Roman"/>
                <w:b/>
                <w:bCs/>
                <w:sz w:val="24"/>
                <w:szCs w:val="24"/>
              </w:rPr>
              <w:t>Картины природы в произведениях поэтов и писателей 19 века.</w:t>
            </w:r>
            <w:r w:rsidRPr="00635102">
              <w:rPr>
                <w:rFonts w:ascii="Times New Roman" w:hAnsi="Times New Roman"/>
                <w:b/>
                <w:bCs/>
                <w:sz w:val="24"/>
                <w:szCs w:val="24"/>
                <w:bdr w:val="dashed" w:sz="6" w:space="0" w:color="FF0000" w:frame="1"/>
                <w:shd w:val="clear" w:color="auto" w:fill="F7FDF7"/>
              </w:rPr>
              <w:t>– 8 ч.</w:t>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21</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 xml:space="preserve"> «</w:t>
            </w:r>
            <w:r w:rsidRPr="00635102">
              <w:rPr>
                <w:rFonts w:ascii="Times New Roman" w:hAnsi="Times New Roman"/>
                <w:sz w:val="24"/>
                <w:szCs w:val="24"/>
              </w:rPr>
              <w:t>Ка</w:t>
            </w:r>
            <w:r>
              <w:rPr>
                <w:rFonts w:ascii="Times New Roman" w:hAnsi="Times New Roman"/>
                <w:sz w:val="24"/>
                <w:szCs w:val="24"/>
              </w:rPr>
              <w:t>к научиться читать стихи»</w:t>
            </w:r>
            <w:r w:rsidRPr="008263D5">
              <w:rPr>
                <w:rFonts w:ascii="Times New Roman" w:eastAsia="Times New Roman" w:hAnsi="Times New Roman"/>
                <w:sz w:val="24"/>
                <w:szCs w:val="24"/>
              </w:rPr>
              <w:t xml:space="preserve"> (на основе научно-популярной </w:t>
            </w:r>
            <w:r>
              <w:rPr>
                <w:rFonts w:ascii="Times New Roman" w:eastAsia="Times New Roman" w:hAnsi="Times New Roman"/>
                <w:sz w:val="24"/>
                <w:szCs w:val="24"/>
              </w:rPr>
              <w:t>статьи Я. Смоленского).</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2</w:t>
            </w:r>
            <w:r>
              <w:rPr>
                <w:rFonts w:ascii="Times New Roman" w:hAnsi="Times New Roman"/>
                <w:sz w:val="24"/>
                <w:szCs w:val="24"/>
              </w:rPr>
              <w:t>2</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рения. Ф.Тютчев</w:t>
            </w:r>
            <w:r>
              <w:rPr>
                <w:rFonts w:ascii="Times New Roman" w:hAnsi="Times New Roman"/>
                <w:sz w:val="24"/>
                <w:szCs w:val="24"/>
              </w:rPr>
              <w:t>.</w:t>
            </w:r>
            <w:r w:rsidRPr="00635102">
              <w:rPr>
                <w:rFonts w:ascii="Times New Roman" w:hAnsi="Times New Roman"/>
                <w:sz w:val="24"/>
                <w:szCs w:val="24"/>
              </w:rPr>
              <w:t>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2</w:t>
            </w:r>
            <w:r>
              <w:rPr>
                <w:rFonts w:ascii="Times New Roman" w:hAnsi="Times New Roman"/>
                <w:sz w:val="24"/>
                <w:szCs w:val="24"/>
              </w:rPr>
              <w:t>3</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рения</w:t>
            </w:r>
            <w:r>
              <w:rPr>
                <w:rFonts w:ascii="Times New Roman" w:hAnsi="Times New Roman"/>
                <w:sz w:val="24"/>
                <w:szCs w:val="24"/>
              </w:rPr>
              <w:t>.</w:t>
            </w:r>
            <w:r w:rsidRPr="00635102">
              <w:rPr>
                <w:rFonts w:ascii="Times New Roman" w:hAnsi="Times New Roman"/>
                <w:sz w:val="24"/>
                <w:szCs w:val="24"/>
              </w:rPr>
              <w:t xml:space="preserve"> А.Фет.</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2</w:t>
            </w:r>
            <w:r>
              <w:rPr>
                <w:rFonts w:ascii="Times New Roman" w:hAnsi="Times New Roman"/>
                <w:sz w:val="24"/>
                <w:szCs w:val="24"/>
              </w:rPr>
              <w:t>4</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 xml:space="preserve">рения. </w:t>
            </w:r>
            <w:r>
              <w:rPr>
                <w:rFonts w:ascii="Times New Roman" w:hAnsi="Times New Roman"/>
                <w:sz w:val="24"/>
                <w:szCs w:val="24"/>
              </w:rPr>
              <w:t>И</w:t>
            </w:r>
            <w:r w:rsidRPr="00635102">
              <w:rPr>
                <w:rFonts w:ascii="Times New Roman" w:hAnsi="Times New Roman"/>
                <w:sz w:val="24"/>
                <w:szCs w:val="24"/>
              </w:rPr>
              <w:t>.</w:t>
            </w:r>
            <w:r>
              <w:rPr>
                <w:rFonts w:ascii="Times New Roman" w:hAnsi="Times New Roman"/>
                <w:sz w:val="24"/>
                <w:szCs w:val="24"/>
              </w:rPr>
              <w:t>Никитин.</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2</w:t>
            </w:r>
            <w:r>
              <w:rPr>
                <w:rFonts w:ascii="Times New Roman" w:hAnsi="Times New Roman"/>
                <w:sz w:val="24"/>
                <w:szCs w:val="24"/>
              </w:rPr>
              <w:t>5</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 xml:space="preserve">рения. </w:t>
            </w:r>
            <w:r>
              <w:rPr>
                <w:rFonts w:ascii="Times New Roman" w:hAnsi="Times New Roman"/>
                <w:sz w:val="24"/>
                <w:szCs w:val="24"/>
              </w:rPr>
              <w:t>И.Суриков.</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2</w:t>
            </w:r>
            <w:r>
              <w:rPr>
                <w:rFonts w:ascii="Times New Roman" w:hAnsi="Times New Roman"/>
                <w:sz w:val="24"/>
                <w:szCs w:val="24"/>
              </w:rPr>
              <w:t>6</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рения.</w:t>
            </w:r>
            <w:r>
              <w:rPr>
                <w:rFonts w:ascii="Times New Roman" w:hAnsi="Times New Roman"/>
                <w:sz w:val="24"/>
                <w:szCs w:val="24"/>
              </w:rPr>
              <w:t xml:space="preserve"> М.Лермонтов.</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2</w:t>
            </w:r>
            <w:r>
              <w:rPr>
                <w:rFonts w:ascii="Times New Roman" w:hAnsi="Times New Roman"/>
                <w:sz w:val="24"/>
                <w:szCs w:val="24"/>
              </w:rPr>
              <w:t>7</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рения.</w:t>
            </w:r>
            <w:r>
              <w:rPr>
                <w:rFonts w:ascii="Times New Roman" w:hAnsi="Times New Roman"/>
                <w:sz w:val="24"/>
                <w:szCs w:val="24"/>
              </w:rPr>
              <w:t xml:space="preserve"> Н.Некрасов.</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2</w:t>
            </w:r>
            <w:r>
              <w:rPr>
                <w:rFonts w:ascii="Times New Roman" w:hAnsi="Times New Roman"/>
                <w:sz w:val="24"/>
                <w:szCs w:val="24"/>
              </w:rPr>
              <w:t>8</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рения.</w:t>
            </w:r>
            <w:r>
              <w:rPr>
                <w:rFonts w:ascii="Times New Roman" w:hAnsi="Times New Roman"/>
                <w:sz w:val="24"/>
                <w:szCs w:val="24"/>
              </w:rPr>
              <w:t xml:space="preserve"> К.Бальмонт, И.Бунин.</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4"/>
                <w:szCs w:val="24"/>
                <w:u w:val="single"/>
              </w:rPr>
              <w:t>1.</w:t>
            </w:r>
            <w:r>
              <w:rPr>
                <w:rFonts w:ascii="Times New Roman" w:hAnsi="Times New Roman"/>
                <w:b/>
                <w:bCs/>
                <w:sz w:val="24"/>
                <w:szCs w:val="24"/>
                <w:u w:val="single"/>
              </w:rPr>
              <w:t>4</w:t>
            </w:r>
          </w:p>
        </w:tc>
        <w:tc>
          <w:tcPr>
            <w:tcW w:w="11611"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r w:rsidRPr="00C3508F">
              <w:rPr>
                <w:rFonts w:ascii="Times New Roman" w:hAnsi="Times New Roman"/>
                <w:b/>
                <w:bCs/>
                <w:sz w:val="24"/>
                <w:szCs w:val="24"/>
              </w:rPr>
              <w:t>Великие русские писатели.</w:t>
            </w:r>
            <w:r>
              <w:rPr>
                <w:rFonts w:ascii="Times New Roman" w:hAnsi="Times New Roman"/>
                <w:b/>
                <w:bCs/>
                <w:sz w:val="24"/>
                <w:szCs w:val="24"/>
              </w:rPr>
              <w:t xml:space="preserve"> </w:t>
            </w:r>
            <w:r w:rsidRPr="00C3508F">
              <w:rPr>
                <w:rFonts w:ascii="Times New Roman" w:hAnsi="Times New Roman"/>
                <w:b/>
                <w:bCs/>
                <w:sz w:val="24"/>
                <w:szCs w:val="24"/>
              </w:rPr>
              <w:t>Творчество А.С.Пушкина.</w:t>
            </w:r>
            <w:r>
              <w:rPr>
                <w:rFonts w:ascii="Times New Roman" w:hAnsi="Times New Roman"/>
                <w:b/>
                <w:bCs/>
                <w:sz w:val="24"/>
                <w:szCs w:val="24"/>
              </w:rPr>
              <w:t xml:space="preserve"> – 9 ч.</w:t>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b/>
                <w:bCs/>
                <w:sz w:val="24"/>
                <w:szCs w:val="24"/>
              </w:rPr>
            </w:pPr>
            <w:r w:rsidRPr="00635102">
              <w:rPr>
                <w:rFonts w:ascii="Times New Roman" w:hAnsi="Times New Roman"/>
                <w:b/>
                <w:bCs/>
                <w:sz w:val="24"/>
                <w:szCs w:val="24"/>
              </w:rPr>
              <w:t>2</w:t>
            </w:r>
            <w:r>
              <w:rPr>
                <w:rFonts w:ascii="Times New Roman" w:hAnsi="Times New Roman"/>
                <w:b/>
                <w:bCs/>
                <w:sz w:val="24"/>
                <w:szCs w:val="24"/>
              </w:rPr>
              <w:t>9</w:t>
            </w:r>
            <w:r w:rsidRPr="00635102">
              <w:rPr>
                <w:rFonts w:ascii="Times New Roman" w:hAnsi="Times New Roman"/>
                <w:b/>
                <w:bCs/>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А.С.Пушкин - великий русский писатель.</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30</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Лирические произве</w:t>
            </w:r>
            <w:r>
              <w:rPr>
                <w:rFonts w:ascii="Times New Roman" w:eastAsia="Times New Roman" w:hAnsi="Times New Roman"/>
                <w:sz w:val="24"/>
                <w:szCs w:val="24"/>
              </w:rPr>
              <w:t>-</w:t>
            </w:r>
            <w:r w:rsidRPr="008263D5">
              <w:rPr>
                <w:rFonts w:ascii="Times New Roman" w:eastAsia="Times New Roman" w:hAnsi="Times New Roman"/>
                <w:sz w:val="24"/>
                <w:szCs w:val="24"/>
              </w:rPr>
              <w:t>дения А. С. Пушкина</w:t>
            </w:r>
            <w:r>
              <w:rPr>
                <w:rFonts w:ascii="Times New Roman" w:eastAsia="Times New Roman" w:hAnsi="Times New Roman"/>
                <w:sz w:val="24"/>
                <w:szCs w:val="24"/>
              </w:rPr>
              <w:t>. Отрывки из поэмы «Цыганы» и из романа «Евгений Онегин».</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31</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Лирические произве</w:t>
            </w:r>
            <w:r>
              <w:rPr>
                <w:rFonts w:ascii="Times New Roman" w:eastAsia="Times New Roman" w:hAnsi="Times New Roman"/>
                <w:sz w:val="24"/>
                <w:szCs w:val="24"/>
              </w:rPr>
              <w:t>-</w:t>
            </w:r>
            <w:r w:rsidRPr="008263D5">
              <w:rPr>
                <w:rFonts w:ascii="Times New Roman" w:eastAsia="Times New Roman" w:hAnsi="Times New Roman"/>
                <w:sz w:val="24"/>
                <w:szCs w:val="24"/>
              </w:rPr>
              <w:t>дения А. С. Пушкина</w:t>
            </w:r>
            <w:r>
              <w:rPr>
                <w:rFonts w:ascii="Times New Roman" w:eastAsia="Times New Roman" w:hAnsi="Times New Roman"/>
                <w:sz w:val="24"/>
                <w:szCs w:val="24"/>
              </w:rPr>
              <w:t xml:space="preserve"> «Зимнее утро».</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3</w:t>
            </w:r>
            <w:r>
              <w:rPr>
                <w:rFonts w:ascii="Times New Roman" w:hAnsi="Times New Roman"/>
                <w:sz w:val="24"/>
                <w:szCs w:val="24"/>
              </w:rPr>
              <w:t>2</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Лирические произведения А. С. Пушкина</w:t>
            </w:r>
            <w:r>
              <w:rPr>
                <w:rFonts w:ascii="Times New Roman" w:eastAsia="Times New Roman" w:hAnsi="Times New Roman"/>
                <w:sz w:val="24"/>
                <w:szCs w:val="24"/>
              </w:rPr>
              <w:t xml:space="preserve"> «Зимний вечер».</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3</w:t>
            </w:r>
            <w:r>
              <w:rPr>
                <w:rFonts w:ascii="Times New Roman" w:hAnsi="Times New Roman"/>
                <w:sz w:val="24"/>
                <w:szCs w:val="24"/>
              </w:rPr>
              <w:t>3</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 xml:space="preserve"> А. С. Пушкин  «Сказка о царе Сал</w:t>
            </w:r>
            <w:r>
              <w:rPr>
                <w:rFonts w:ascii="Times New Roman" w:eastAsia="Times New Roman" w:hAnsi="Times New Roman"/>
                <w:sz w:val="24"/>
                <w:szCs w:val="24"/>
              </w:rPr>
              <w:t>тане»</w:t>
            </w:r>
            <w:r w:rsidRPr="008263D5">
              <w:rPr>
                <w:rFonts w:ascii="Times New Roman" w:eastAsia="Times New Roman" w:hAnsi="Times New Roman"/>
                <w:sz w:val="24"/>
                <w:szCs w:val="24"/>
              </w:rPr>
              <w:t xml:space="preserve"> - структура сказочного текста, особенности сюжета</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3</w:t>
            </w:r>
            <w:r>
              <w:rPr>
                <w:rFonts w:ascii="Times New Roman" w:hAnsi="Times New Roman"/>
                <w:sz w:val="24"/>
                <w:szCs w:val="24"/>
              </w:rPr>
              <w:t>4</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 xml:space="preserve"> А. С. Пушкин «Сказка о царе Салтане» - приём повтора как основа изменения сюжета</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3</w:t>
            </w:r>
            <w:r>
              <w:rPr>
                <w:rFonts w:ascii="Times New Roman" w:hAnsi="Times New Roman"/>
                <w:sz w:val="24"/>
                <w:szCs w:val="24"/>
              </w:rPr>
              <w:t>5</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 xml:space="preserve"> А. С. Пушкин «Сказка о царе Салтан</w:t>
            </w:r>
            <w:r>
              <w:rPr>
                <w:rFonts w:ascii="Times New Roman" w:eastAsia="Times New Roman" w:hAnsi="Times New Roman"/>
                <w:sz w:val="24"/>
                <w:szCs w:val="24"/>
              </w:rPr>
              <w:t>е</w:t>
            </w:r>
            <w:r w:rsidRPr="008263D5">
              <w:rPr>
                <w:rFonts w:ascii="Times New Roman" w:eastAsia="Times New Roman" w:hAnsi="Times New Roman"/>
                <w:sz w:val="24"/>
                <w:szCs w:val="24"/>
              </w:rPr>
              <w:t xml:space="preserve">» - </w:t>
            </w:r>
            <w:r>
              <w:rPr>
                <w:rFonts w:ascii="Times New Roman" w:eastAsia="Times New Roman" w:hAnsi="Times New Roman"/>
                <w:sz w:val="24"/>
                <w:szCs w:val="24"/>
              </w:rPr>
              <w:t>п</w:t>
            </w:r>
            <w:r w:rsidRPr="008263D5">
              <w:rPr>
                <w:rFonts w:ascii="Times New Roman" w:eastAsia="Times New Roman" w:hAnsi="Times New Roman"/>
                <w:sz w:val="24"/>
                <w:szCs w:val="24"/>
              </w:rPr>
              <w:t>оложительные и отрицательные герои</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3</w:t>
            </w:r>
            <w:r>
              <w:rPr>
                <w:rFonts w:ascii="Times New Roman" w:hAnsi="Times New Roman"/>
                <w:sz w:val="24"/>
                <w:szCs w:val="24"/>
              </w:rPr>
              <w:t>6</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 xml:space="preserve"> А. С. Пушкин «Сказка о царе Салтане»- волшебные помощники</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3</w:t>
            </w:r>
            <w:r>
              <w:rPr>
                <w:rFonts w:ascii="Times New Roman" w:hAnsi="Times New Roman"/>
                <w:sz w:val="24"/>
                <w:szCs w:val="24"/>
              </w:rPr>
              <w:t>7</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 xml:space="preserve"> </w:t>
            </w:r>
            <w:r w:rsidRPr="00841FFA">
              <w:rPr>
                <w:rFonts w:ascii="Times New Roman" w:eastAsia="Times New Roman" w:hAnsi="Times New Roman"/>
                <w:sz w:val="24"/>
                <w:szCs w:val="24"/>
              </w:rPr>
              <w:t>Обобщающий урок по разделу «Творчество А.С. Пушкина».</w:t>
            </w:r>
            <w:r w:rsidRPr="008263D5">
              <w:rPr>
                <w:rFonts w:ascii="Times New Roman" w:eastAsia="Times New Roman" w:hAnsi="Times New Roman"/>
                <w:sz w:val="24"/>
                <w:szCs w:val="24"/>
              </w:rPr>
              <w:t xml:space="preserve"> И. Я. Билибин —иллюстратор сказок А.С.Пушкина</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4"/>
                <w:szCs w:val="24"/>
                <w:u w:val="single"/>
              </w:rPr>
              <w:t>1.5</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sidRPr="00C3508F">
              <w:rPr>
                <w:rFonts w:ascii="Times New Roman" w:hAnsi="Times New Roman"/>
                <w:b/>
                <w:bCs/>
                <w:sz w:val="24"/>
                <w:szCs w:val="24"/>
              </w:rPr>
              <w:t>Великие русские писатели.</w:t>
            </w:r>
            <w:r>
              <w:rPr>
                <w:rFonts w:ascii="Times New Roman" w:hAnsi="Times New Roman"/>
                <w:b/>
                <w:bCs/>
                <w:sz w:val="24"/>
                <w:szCs w:val="24"/>
              </w:rPr>
              <w:t xml:space="preserve"> </w:t>
            </w:r>
            <w:r w:rsidRPr="00C3508F">
              <w:rPr>
                <w:rFonts w:ascii="Times New Roman" w:hAnsi="Times New Roman"/>
                <w:b/>
                <w:bCs/>
                <w:sz w:val="24"/>
                <w:szCs w:val="24"/>
              </w:rPr>
              <w:t>Творчество И.А.Крылова.</w:t>
            </w:r>
            <w:r>
              <w:rPr>
                <w:rFonts w:ascii="Times New Roman" w:hAnsi="Times New Roman"/>
                <w:b/>
                <w:bCs/>
                <w:sz w:val="24"/>
                <w:szCs w:val="24"/>
              </w:rPr>
              <w:t xml:space="preserve"> – 4 ч.</w:t>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rPr>
            </w:pPr>
            <w:r w:rsidRPr="00635102">
              <w:rPr>
                <w:rFonts w:ascii="Times New Roman" w:hAnsi="Times New Roman"/>
                <w:b/>
                <w:bCs/>
                <w:sz w:val="24"/>
                <w:szCs w:val="24"/>
              </w:rPr>
              <w:t>3</w:t>
            </w:r>
            <w:r>
              <w:rPr>
                <w:rFonts w:ascii="Times New Roman" w:hAnsi="Times New Roman"/>
                <w:b/>
                <w:bCs/>
                <w:sz w:val="24"/>
                <w:szCs w:val="24"/>
              </w:rPr>
              <w:t>8</w:t>
            </w:r>
            <w:r w:rsidRPr="00635102">
              <w:rPr>
                <w:rFonts w:ascii="Times New Roman" w:hAnsi="Times New Roman"/>
                <w:b/>
                <w:bCs/>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И. А. Крылов — великий русский баснописец. Использование крылатых выражений в речи.</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39</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И.А.Крылов "</w:t>
            </w:r>
            <w:r>
              <w:rPr>
                <w:rFonts w:ascii="Times New Roman" w:hAnsi="Times New Roman"/>
                <w:sz w:val="24"/>
                <w:szCs w:val="24"/>
              </w:rPr>
              <w:t>Мартышка и очки</w:t>
            </w:r>
            <w:r w:rsidRPr="00635102">
              <w:rPr>
                <w:rFonts w:ascii="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4</w:t>
            </w:r>
            <w:r>
              <w:rPr>
                <w:rFonts w:ascii="Times New Roman" w:hAnsi="Times New Roman"/>
                <w:sz w:val="24"/>
                <w:szCs w:val="24"/>
              </w:rPr>
              <w:t>0</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И.А.Крылов</w:t>
            </w:r>
            <w:r>
              <w:rPr>
                <w:rFonts w:ascii="Times New Roman" w:hAnsi="Times New Roman"/>
                <w:sz w:val="24"/>
                <w:szCs w:val="24"/>
              </w:rPr>
              <w:t xml:space="preserve"> «Зеркало и обезьяна».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4</w:t>
            </w:r>
            <w:r>
              <w:rPr>
                <w:rFonts w:ascii="Times New Roman" w:hAnsi="Times New Roman"/>
                <w:sz w:val="24"/>
                <w:szCs w:val="24"/>
              </w:rPr>
              <w:t>1</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И.А.Крылов</w:t>
            </w:r>
            <w:r>
              <w:rPr>
                <w:rFonts w:ascii="Times New Roman" w:hAnsi="Times New Roman"/>
                <w:sz w:val="24"/>
                <w:szCs w:val="24"/>
              </w:rPr>
              <w:t xml:space="preserve"> «Ворона и Лисица».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4"/>
                <w:szCs w:val="24"/>
                <w:u w:val="single"/>
              </w:rPr>
              <w:t>1.6</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sidRPr="00C3508F">
              <w:rPr>
                <w:rFonts w:ascii="Times New Roman" w:hAnsi="Times New Roman"/>
                <w:b/>
                <w:bCs/>
                <w:sz w:val="24"/>
                <w:szCs w:val="24"/>
              </w:rPr>
              <w:t>Великие русские писатели.</w:t>
            </w:r>
            <w:r>
              <w:rPr>
                <w:rFonts w:ascii="Times New Roman" w:hAnsi="Times New Roman"/>
                <w:b/>
                <w:bCs/>
                <w:sz w:val="24"/>
                <w:szCs w:val="24"/>
              </w:rPr>
              <w:t xml:space="preserve"> </w:t>
            </w:r>
            <w:r w:rsidRPr="00C3508F">
              <w:rPr>
                <w:rFonts w:ascii="Times New Roman" w:hAnsi="Times New Roman"/>
                <w:b/>
                <w:bCs/>
                <w:sz w:val="24"/>
                <w:szCs w:val="24"/>
              </w:rPr>
              <w:t>Творчество Л.Н.Толстого.</w:t>
            </w:r>
            <w:r>
              <w:rPr>
                <w:rFonts w:ascii="Times New Roman" w:hAnsi="Times New Roman"/>
                <w:b/>
                <w:bCs/>
                <w:sz w:val="24"/>
                <w:szCs w:val="24"/>
              </w:rPr>
              <w:t xml:space="preserve"> – 10 ч.</w:t>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b/>
                <w:bCs/>
                <w:sz w:val="24"/>
                <w:szCs w:val="24"/>
              </w:rPr>
            </w:pPr>
            <w:r>
              <w:rPr>
                <w:rFonts w:ascii="Times New Roman" w:hAnsi="Times New Roman"/>
                <w:b/>
                <w:bCs/>
                <w:sz w:val="24"/>
                <w:szCs w:val="24"/>
              </w:rPr>
              <w:t>42</w:t>
            </w:r>
            <w:r w:rsidRPr="00635102">
              <w:rPr>
                <w:rFonts w:ascii="Times New Roman" w:hAnsi="Times New Roman"/>
                <w:b/>
                <w:bCs/>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 Жанровое многообразие произведений Л. Н. Толстого</w:t>
            </w:r>
            <w:r>
              <w:rPr>
                <w:rFonts w:ascii="Times New Roman" w:eastAsia="Times New Roman" w:hAnsi="Times New Roman"/>
                <w:sz w:val="24"/>
                <w:szCs w:val="24"/>
              </w:rPr>
              <w:t>.</w:t>
            </w:r>
            <w:r w:rsidRPr="008263D5">
              <w:rPr>
                <w:rFonts w:ascii="Times New Roman" w:eastAsia="Times New Roman" w:hAnsi="Times New Roman"/>
                <w:sz w:val="24"/>
                <w:szCs w:val="24"/>
              </w:rPr>
              <w:t xml:space="preserve"> Детство Л.Н. Толстого (из воспоминаний писателя)</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43</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Л.Н.Толстой «Акула».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sidRPr="00635102">
              <w:rPr>
                <w:rFonts w:ascii="Times New Roman" w:hAnsi="Times New Roman"/>
                <w:sz w:val="24"/>
                <w:szCs w:val="24"/>
              </w:rPr>
              <w:t xml:space="preserve">     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44</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Л.Н.Толстой «Акула».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sidRPr="00635102">
              <w:rPr>
                <w:rFonts w:ascii="Times New Roman" w:hAnsi="Times New Roman"/>
                <w:sz w:val="24"/>
                <w:szCs w:val="24"/>
              </w:rPr>
              <w:t xml:space="preserve">     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45</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Л.Н.Толстой «Прыжок».</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46</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Л.Н.Толстой «Прыжок».</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47</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Л.Н.Толстой «Лев и собачка» (быль).</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48</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Л.Н.Толстой «Какая бывает роса на траве» (текст-описание).</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49</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Л.Н.Толстой «Куда девается вода из моря?» (текст-рассуждение).</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50</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Обобщающий урок по разделу «Творчество Л.Н.Толстого».</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51</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841FFA" w:rsidRDefault="00D4732B" w:rsidP="0065584A">
            <w:pPr>
              <w:jc w:val="both"/>
              <w:rPr>
                <w:rFonts w:ascii="Times New Roman" w:hAnsi="Times New Roman"/>
                <w:b/>
                <w:sz w:val="24"/>
                <w:szCs w:val="24"/>
              </w:rPr>
            </w:pPr>
            <w:r w:rsidRPr="00841FFA">
              <w:rPr>
                <w:rFonts w:ascii="Times New Roman" w:hAnsi="Times New Roman"/>
                <w:b/>
                <w:sz w:val="24"/>
                <w:szCs w:val="24"/>
              </w:rPr>
              <w:t>Проверим себя и оценим свои достижения по разделу.</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4"/>
                <w:szCs w:val="24"/>
                <w:u w:val="single"/>
              </w:rPr>
              <w:t>1.7</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sidRPr="00C3508F">
              <w:rPr>
                <w:rFonts w:ascii="Times New Roman" w:hAnsi="Times New Roman"/>
                <w:b/>
                <w:bCs/>
                <w:sz w:val="24"/>
                <w:szCs w:val="24"/>
              </w:rPr>
              <w:t>Литературн</w:t>
            </w:r>
            <w:r>
              <w:rPr>
                <w:rFonts w:ascii="Times New Roman" w:hAnsi="Times New Roman"/>
                <w:b/>
                <w:bCs/>
                <w:sz w:val="24"/>
                <w:szCs w:val="24"/>
              </w:rPr>
              <w:t>ая</w:t>
            </w:r>
            <w:r w:rsidRPr="00C3508F">
              <w:rPr>
                <w:rFonts w:ascii="Times New Roman" w:hAnsi="Times New Roman"/>
                <w:b/>
                <w:bCs/>
                <w:sz w:val="24"/>
                <w:szCs w:val="24"/>
              </w:rPr>
              <w:t xml:space="preserve"> сказк</w:t>
            </w:r>
            <w:r>
              <w:rPr>
                <w:rFonts w:ascii="Times New Roman" w:hAnsi="Times New Roman"/>
                <w:b/>
                <w:bCs/>
                <w:sz w:val="24"/>
                <w:szCs w:val="24"/>
              </w:rPr>
              <w:t>а</w:t>
            </w:r>
            <w:r w:rsidRPr="00C3508F">
              <w:rPr>
                <w:rFonts w:ascii="Times New Roman" w:hAnsi="Times New Roman"/>
                <w:b/>
                <w:bCs/>
                <w:sz w:val="24"/>
                <w:szCs w:val="24"/>
              </w:rPr>
              <w:t>.</w:t>
            </w:r>
            <w:r w:rsidRPr="00635102">
              <w:rPr>
                <w:rFonts w:ascii="Times New Roman" w:hAnsi="Times New Roman"/>
                <w:b/>
                <w:bCs/>
                <w:sz w:val="24"/>
                <w:szCs w:val="24"/>
                <w:bdr w:val="dashed" w:sz="6" w:space="0" w:color="FF0000" w:frame="1"/>
                <w:shd w:val="clear" w:color="auto" w:fill="F7FDF7"/>
              </w:rPr>
              <w:t xml:space="preserve">– </w:t>
            </w:r>
            <w:r>
              <w:rPr>
                <w:rFonts w:ascii="Times New Roman" w:hAnsi="Times New Roman"/>
                <w:b/>
                <w:bCs/>
                <w:sz w:val="24"/>
                <w:szCs w:val="24"/>
                <w:bdr w:val="dashed" w:sz="6" w:space="0" w:color="FF0000" w:frame="1"/>
                <w:shd w:val="clear" w:color="auto" w:fill="F7FDF7"/>
              </w:rPr>
              <w:t>9</w:t>
            </w:r>
            <w:r w:rsidRPr="00635102">
              <w:rPr>
                <w:rFonts w:ascii="Times New Roman" w:hAnsi="Times New Roman"/>
                <w:b/>
                <w:bCs/>
                <w:sz w:val="24"/>
                <w:szCs w:val="24"/>
                <w:bdr w:val="dashed" w:sz="6" w:space="0" w:color="FF0000" w:frame="1"/>
                <w:shd w:val="clear" w:color="auto" w:fill="F7FDF7"/>
              </w:rPr>
              <w:t xml:space="preserve"> ч. </w:t>
            </w:r>
          </w:p>
        </w:tc>
      </w:tr>
      <w:tr w:rsidR="00D4732B" w:rsidRPr="00635102" w:rsidTr="0065584A">
        <w:trPr>
          <w:gridAfter w:val="1"/>
          <w:wAfter w:w="44" w:type="dxa"/>
          <w:trHeight w:val="517"/>
        </w:trPr>
        <w:tc>
          <w:tcPr>
            <w:tcW w:w="660" w:type="dxa"/>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b/>
                <w:bCs/>
                <w:sz w:val="24"/>
                <w:szCs w:val="24"/>
              </w:rPr>
            </w:pPr>
            <w:r>
              <w:rPr>
                <w:rFonts w:ascii="Times New Roman" w:hAnsi="Times New Roman"/>
                <w:b/>
                <w:bCs/>
                <w:sz w:val="24"/>
                <w:szCs w:val="24"/>
              </w:rPr>
              <w:t>52</w:t>
            </w:r>
            <w:r w:rsidRPr="00635102">
              <w:rPr>
                <w:rFonts w:ascii="Times New Roman" w:hAnsi="Times New Roman"/>
                <w:b/>
                <w:bCs/>
                <w:sz w:val="24"/>
                <w:szCs w:val="24"/>
              </w:rPr>
              <w:t>.</w:t>
            </w:r>
          </w:p>
          <w:p w:rsidR="00D4732B" w:rsidRPr="00635102" w:rsidRDefault="00D4732B" w:rsidP="0065584A">
            <w:pPr>
              <w:jc w:val="both"/>
              <w:rPr>
                <w:rFonts w:ascii="Times New Roman" w:hAnsi="Times New Roman"/>
                <w:sz w:val="24"/>
                <w:szCs w:val="24"/>
              </w:rPr>
            </w:pPr>
          </w:p>
        </w:tc>
        <w:tc>
          <w:tcPr>
            <w:tcW w:w="2426" w:type="dxa"/>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Default="00D4732B" w:rsidP="0065584A">
            <w:pPr>
              <w:jc w:val="both"/>
              <w:rPr>
                <w:rFonts w:ascii="Times New Roman" w:eastAsia="Times New Roman" w:hAnsi="Times New Roman"/>
                <w:sz w:val="24"/>
                <w:szCs w:val="24"/>
              </w:rPr>
            </w:pPr>
            <w:r w:rsidRPr="008263D5">
              <w:rPr>
                <w:rFonts w:ascii="Times New Roman" w:eastAsia="Times New Roman" w:hAnsi="Times New Roman"/>
                <w:sz w:val="24"/>
                <w:szCs w:val="24"/>
              </w:rPr>
              <w:t>Литературн</w:t>
            </w:r>
            <w:r>
              <w:rPr>
                <w:rFonts w:ascii="Times New Roman" w:eastAsia="Times New Roman" w:hAnsi="Times New Roman"/>
                <w:sz w:val="24"/>
                <w:szCs w:val="24"/>
              </w:rPr>
              <w:t>ые</w:t>
            </w:r>
            <w:r w:rsidRPr="008263D5">
              <w:rPr>
                <w:rFonts w:ascii="Times New Roman" w:eastAsia="Times New Roman" w:hAnsi="Times New Roman"/>
                <w:sz w:val="24"/>
                <w:szCs w:val="24"/>
              </w:rPr>
              <w:t xml:space="preserve"> сказк</w:t>
            </w:r>
            <w:r>
              <w:rPr>
                <w:rFonts w:ascii="Times New Roman" w:eastAsia="Times New Roman" w:hAnsi="Times New Roman"/>
                <w:sz w:val="24"/>
                <w:szCs w:val="24"/>
              </w:rPr>
              <w:t>и</w:t>
            </w:r>
            <w:r w:rsidRPr="008263D5">
              <w:rPr>
                <w:rFonts w:ascii="Times New Roman" w:eastAsia="Times New Roman" w:hAnsi="Times New Roman"/>
                <w:sz w:val="24"/>
                <w:szCs w:val="24"/>
              </w:rPr>
              <w:t xml:space="preserve"> русских писател</w:t>
            </w:r>
            <w:r>
              <w:rPr>
                <w:rFonts w:ascii="Times New Roman" w:eastAsia="Times New Roman" w:hAnsi="Times New Roman"/>
                <w:sz w:val="24"/>
                <w:szCs w:val="24"/>
              </w:rPr>
              <w:t>ей.</w:t>
            </w:r>
            <w:r w:rsidRPr="008263D5">
              <w:rPr>
                <w:rFonts w:ascii="Times New Roman" w:eastAsia="Times New Roman" w:hAnsi="Times New Roman"/>
                <w:sz w:val="24"/>
                <w:szCs w:val="24"/>
              </w:rPr>
              <w:t xml:space="preserve"> </w:t>
            </w:r>
          </w:p>
          <w:p w:rsidR="00D4732B" w:rsidRDefault="00D4732B" w:rsidP="0065584A">
            <w:pPr>
              <w:jc w:val="both"/>
              <w:rPr>
                <w:rFonts w:ascii="Times New Roman" w:eastAsia="Times New Roman" w:hAnsi="Times New Roman"/>
                <w:sz w:val="24"/>
                <w:szCs w:val="24"/>
              </w:rPr>
            </w:pPr>
            <w:r w:rsidRPr="008263D5">
              <w:rPr>
                <w:rFonts w:ascii="Times New Roman" w:eastAsia="Times New Roman" w:hAnsi="Times New Roman"/>
                <w:sz w:val="24"/>
                <w:szCs w:val="24"/>
              </w:rPr>
              <w:t>Д. Н. Мамин</w:t>
            </w:r>
            <w:r>
              <w:rPr>
                <w:rFonts w:ascii="Times New Roman" w:eastAsia="Times New Roman" w:hAnsi="Times New Roman"/>
                <w:sz w:val="24"/>
                <w:szCs w:val="24"/>
              </w:rPr>
              <w:t>-</w:t>
            </w:r>
            <w:r w:rsidRPr="008263D5">
              <w:rPr>
                <w:rFonts w:ascii="Times New Roman" w:eastAsia="Times New Roman" w:hAnsi="Times New Roman"/>
                <w:sz w:val="24"/>
                <w:szCs w:val="24"/>
              </w:rPr>
              <w:t>Сибиряк «</w:t>
            </w:r>
            <w:r>
              <w:rPr>
                <w:rFonts w:ascii="Times New Roman" w:eastAsia="Times New Roman" w:hAnsi="Times New Roman"/>
                <w:sz w:val="24"/>
                <w:szCs w:val="24"/>
              </w:rPr>
              <w:t>Алёнушкины сказки</w:t>
            </w:r>
            <w:r w:rsidRPr="008263D5">
              <w:rPr>
                <w:rFonts w:ascii="Times New Roman" w:eastAsia="Times New Roman" w:hAnsi="Times New Roman"/>
                <w:sz w:val="24"/>
                <w:szCs w:val="24"/>
              </w:rPr>
              <w:t>»</w:t>
            </w:r>
            <w:r>
              <w:rPr>
                <w:rFonts w:ascii="Times New Roman" w:eastAsia="Times New Roman" w:hAnsi="Times New Roman"/>
                <w:sz w:val="24"/>
                <w:szCs w:val="24"/>
              </w:rPr>
              <w:t>.</w:t>
            </w:r>
          </w:p>
          <w:p w:rsidR="00D4732B" w:rsidRPr="00635102" w:rsidRDefault="00D4732B" w:rsidP="0065584A">
            <w:pPr>
              <w:jc w:val="both"/>
              <w:rPr>
                <w:rFonts w:ascii="Times New Roman" w:hAnsi="Times New Roman"/>
                <w:sz w:val="24"/>
                <w:szCs w:val="24"/>
              </w:rPr>
            </w:pPr>
          </w:p>
        </w:tc>
        <w:tc>
          <w:tcPr>
            <w:tcW w:w="753" w:type="dxa"/>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p w:rsidR="00D4732B" w:rsidRPr="00635102" w:rsidRDefault="00D4732B" w:rsidP="0065584A">
            <w:pPr>
              <w:jc w:val="center"/>
              <w:rPr>
                <w:rFonts w:ascii="Times New Roman" w:hAnsi="Times New Roman"/>
                <w:sz w:val="24"/>
                <w:szCs w:val="24"/>
              </w:rPr>
            </w:pPr>
          </w:p>
        </w:tc>
        <w:tc>
          <w:tcPr>
            <w:tcW w:w="0" w:type="auto"/>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p w:rsidR="00D4732B" w:rsidRPr="00635102" w:rsidRDefault="00D4732B" w:rsidP="0065584A">
            <w:pPr>
              <w:jc w:val="both"/>
              <w:rPr>
                <w:rFonts w:ascii="Times New Roman" w:hAnsi="Times New Roman"/>
                <w:sz w:val="24"/>
                <w:szCs w:val="24"/>
              </w:rPr>
            </w:pPr>
          </w:p>
        </w:tc>
        <w:tc>
          <w:tcPr>
            <w:tcW w:w="0" w:type="auto"/>
            <w:vMerge w:val="restart"/>
            <w:tcBorders>
              <w:top w:val="single" w:sz="6" w:space="0" w:color="000000"/>
              <w:left w:val="single" w:sz="6" w:space="0" w:color="000000"/>
              <w:bottom w:val="nil"/>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p w:rsidR="00D4732B" w:rsidRPr="00635102" w:rsidRDefault="00D4732B" w:rsidP="0065584A">
            <w:pPr>
              <w:jc w:val="both"/>
              <w:rPr>
                <w:rFonts w:ascii="Times New Roman" w:hAnsi="Times New Roman"/>
                <w:sz w:val="24"/>
                <w:szCs w:val="24"/>
              </w:rPr>
            </w:pPr>
          </w:p>
        </w:tc>
        <w:tc>
          <w:tcPr>
            <w:tcW w:w="5092" w:type="dxa"/>
            <w:vMerge w:val="restart"/>
            <w:tcBorders>
              <w:top w:val="single" w:sz="6" w:space="0" w:color="000000"/>
              <w:left w:val="single" w:sz="6" w:space="0" w:color="000000"/>
              <w:bottom w:val="nil"/>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p>
        </w:tc>
      </w:tr>
      <w:tr w:rsidR="00D4732B" w:rsidRPr="00635102" w:rsidTr="0065584A">
        <w:tc>
          <w:tcPr>
            <w:tcW w:w="660" w:type="dxa"/>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c>
          <w:tcPr>
            <w:tcW w:w="2426" w:type="dxa"/>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c>
          <w:tcPr>
            <w:tcW w:w="753" w:type="dxa"/>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p>
        </w:tc>
        <w:tc>
          <w:tcPr>
            <w:tcW w:w="0" w:type="auto"/>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c>
          <w:tcPr>
            <w:tcW w:w="0" w:type="auto"/>
            <w:vMerge/>
            <w:tcBorders>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c>
          <w:tcPr>
            <w:tcW w:w="5092" w:type="dxa"/>
            <w:vMerge/>
            <w:tcBorders>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c>
          <w:tcPr>
            <w:tcW w:w="44" w:type="dxa"/>
          </w:tcPr>
          <w:p w:rsidR="00D4732B" w:rsidRPr="00635102" w:rsidRDefault="00D4732B" w:rsidP="0065584A">
            <w:pPr>
              <w:rPr>
                <w:rFonts w:ascii="Times New Roman" w:hAnsi="Times New Roman"/>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53</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Default="00D4732B" w:rsidP="0065584A">
            <w:pPr>
              <w:jc w:val="both"/>
              <w:rPr>
                <w:rFonts w:ascii="Times New Roman" w:eastAsia="Times New Roman" w:hAnsi="Times New Roman"/>
                <w:sz w:val="24"/>
                <w:szCs w:val="24"/>
              </w:rPr>
            </w:pPr>
            <w:r w:rsidRPr="008263D5">
              <w:rPr>
                <w:rFonts w:ascii="Times New Roman" w:eastAsia="Times New Roman" w:hAnsi="Times New Roman"/>
                <w:sz w:val="24"/>
                <w:szCs w:val="24"/>
              </w:rPr>
              <w:t>Д. Н. Мамин-Сибиряк «Сказка про храброго зайца — длинные уши, косые глаза, короткий хвост»</w:t>
            </w:r>
            <w:r>
              <w:rPr>
                <w:rFonts w:ascii="Times New Roman" w:eastAsia="Times New Roman" w:hAnsi="Times New Roman"/>
                <w:sz w:val="24"/>
                <w:szCs w:val="24"/>
              </w:rPr>
              <w:t>.</w:t>
            </w:r>
          </w:p>
          <w:p w:rsidR="00D4732B" w:rsidRPr="00635102" w:rsidRDefault="00D4732B" w:rsidP="0065584A">
            <w:pPr>
              <w:jc w:val="both"/>
              <w:rPr>
                <w:rFonts w:ascii="Times New Roman" w:hAnsi="Times New Roman"/>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611"/>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54</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C95792" w:rsidRDefault="00D4732B" w:rsidP="0065584A">
            <w:pPr>
              <w:jc w:val="both"/>
              <w:rPr>
                <w:rFonts w:ascii="Times New Roman" w:eastAsia="Times New Roman" w:hAnsi="Times New Roman"/>
                <w:sz w:val="24"/>
                <w:szCs w:val="24"/>
              </w:rPr>
            </w:pPr>
            <w:r w:rsidRPr="008263D5">
              <w:rPr>
                <w:rFonts w:ascii="Times New Roman" w:eastAsia="Times New Roman" w:hAnsi="Times New Roman"/>
                <w:sz w:val="24"/>
                <w:szCs w:val="24"/>
              </w:rPr>
              <w:t>Д. Н. Мамин-Сибиряк «Сказка про храброго зайца — длинные уши, косые глаза, короткий хвост»</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793"/>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55</w:t>
            </w:r>
            <w:r w:rsidRPr="00635102">
              <w:rPr>
                <w:rFonts w:ascii="Times New Roman" w:hAnsi="Times New Roman"/>
                <w:sz w:val="24"/>
                <w:szCs w:val="24"/>
              </w:rPr>
              <w:t>.</w:t>
            </w:r>
          </w:p>
          <w:p w:rsidR="00D4732B" w:rsidRPr="00635102" w:rsidRDefault="00D4732B" w:rsidP="0065584A">
            <w:pPr>
              <w:jc w:val="both"/>
              <w:rPr>
                <w:rFonts w:ascii="Times New Roman" w:hAnsi="Times New Roman"/>
                <w:sz w:val="24"/>
                <w:szCs w:val="24"/>
              </w:rPr>
            </w:pP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В.М.Гаршин «Лягушка-путешественница».</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p w:rsidR="00D4732B" w:rsidRPr="00635102" w:rsidRDefault="00D4732B" w:rsidP="0065584A">
            <w:pPr>
              <w:jc w:val="center"/>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p w:rsidR="00D4732B" w:rsidRPr="00635102" w:rsidRDefault="00D4732B" w:rsidP="0065584A">
            <w:pPr>
              <w:jc w:val="both"/>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p w:rsidR="00D4732B" w:rsidRPr="00635102" w:rsidRDefault="00D4732B" w:rsidP="0065584A">
            <w:pPr>
              <w:jc w:val="both"/>
              <w:rPr>
                <w:rFonts w:ascii="Times New Roman" w:hAnsi="Times New Roman"/>
                <w:sz w:val="24"/>
                <w:szCs w:val="24"/>
              </w:rPr>
            </w:pP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74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56</w:t>
            </w:r>
            <w:r w:rsidRPr="00635102">
              <w:rPr>
                <w:rFonts w:ascii="Times New Roman" w:hAnsi="Times New Roman"/>
                <w:sz w:val="24"/>
                <w:szCs w:val="24"/>
              </w:rPr>
              <w:t>.</w:t>
            </w:r>
          </w:p>
          <w:p w:rsidR="00D4732B" w:rsidRPr="00635102" w:rsidRDefault="00D4732B" w:rsidP="0065584A">
            <w:pPr>
              <w:jc w:val="both"/>
              <w:rPr>
                <w:rFonts w:ascii="Times New Roman" w:hAnsi="Times New Roman"/>
                <w:sz w:val="24"/>
                <w:szCs w:val="24"/>
              </w:rPr>
            </w:pP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В.М.Гаршин «Лягушка-путешественница».</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p w:rsidR="00D4732B" w:rsidRPr="00635102" w:rsidRDefault="00D4732B" w:rsidP="0065584A">
            <w:pPr>
              <w:jc w:val="center"/>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p w:rsidR="00D4732B" w:rsidRPr="00635102" w:rsidRDefault="00D4732B" w:rsidP="0065584A">
            <w:pPr>
              <w:jc w:val="both"/>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p w:rsidR="00D4732B" w:rsidRPr="00635102" w:rsidRDefault="00D4732B" w:rsidP="0065584A">
            <w:pPr>
              <w:jc w:val="both"/>
              <w:rPr>
                <w:rFonts w:ascii="Times New Roman" w:hAnsi="Times New Roman"/>
                <w:sz w:val="24"/>
                <w:szCs w:val="24"/>
              </w:rPr>
            </w:pP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57</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В.Ф.Одоевский «Мороз Иванович».</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58</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 xml:space="preserve">В.Ф.Одоевский «Мороз Иванович».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59</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В.Ф.Одоевский «Мороз Иванович».</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60</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841FFA" w:rsidRDefault="00D4732B" w:rsidP="0065584A">
            <w:pPr>
              <w:jc w:val="both"/>
              <w:rPr>
                <w:rFonts w:ascii="Times New Roman" w:hAnsi="Times New Roman"/>
                <w:b/>
                <w:sz w:val="24"/>
                <w:szCs w:val="24"/>
              </w:rPr>
            </w:pPr>
            <w:r w:rsidRPr="00841FFA">
              <w:rPr>
                <w:rFonts w:ascii="Times New Roman" w:hAnsi="Times New Roman"/>
                <w:b/>
                <w:sz w:val="24"/>
                <w:szCs w:val="24"/>
              </w:rPr>
              <w:t>Проверим себя и оценим свои достижения по разделу. Литературная викторина.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4"/>
                <w:szCs w:val="24"/>
                <w:u w:val="single"/>
              </w:rPr>
              <w:t>1.8</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sidRPr="006570B2">
              <w:rPr>
                <w:rFonts w:ascii="Times New Roman" w:hAnsi="Times New Roman"/>
                <w:b/>
                <w:bCs/>
                <w:sz w:val="24"/>
                <w:szCs w:val="24"/>
              </w:rPr>
              <w:t>Произведения о взаимоотношениях человека и животных</w:t>
            </w:r>
            <w:r>
              <w:rPr>
                <w:rFonts w:ascii="Times New Roman" w:hAnsi="Times New Roman"/>
                <w:b/>
                <w:bCs/>
                <w:sz w:val="24"/>
                <w:szCs w:val="24"/>
              </w:rPr>
              <w:t>.</w:t>
            </w:r>
            <w:r w:rsidRPr="00635102">
              <w:rPr>
                <w:rFonts w:ascii="Times New Roman" w:hAnsi="Times New Roman"/>
                <w:b/>
                <w:bCs/>
                <w:sz w:val="24"/>
                <w:szCs w:val="24"/>
                <w:bdr w:val="dashed" w:sz="6" w:space="0" w:color="FF0000" w:frame="1"/>
                <w:shd w:val="clear" w:color="auto" w:fill="F7FDF7"/>
              </w:rPr>
              <w:t>– 1</w:t>
            </w:r>
            <w:r>
              <w:rPr>
                <w:rFonts w:ascii="Times New Roman" w:hAnsi="Times New Roman"/>
                <w:b/>
                <w:bCs/>
                <w:sz w:val="24"/>
                <w:szCs w:val="24"/>
                <w:bdr w:val="dashed" w:sz="6" w:space="0" w:color="FF0000" w:frame="1"/>
                <w:shd w:val="clear" w:color="auto" w:fill="F7FDF7"/>
              </w:rPr>
              <w:t>6</w:t>
            </w:r>
            <w:r w:rsidRPr="00635102">
              <w:rPr>
                <w:rFonts w:ascii="Times New Roman" w:hAnsi="Times New Roman"/>
                <w:b/>
                <w:bCs/>
                <w:sz w:val="24"/>
                <w:szCs w:val="24"/>
                <w:bdr w:val="dashed" w:sz="6" w:space="0" w:color="FF0000" w:frame="1"/>
                <w:shd w:val="clear" w:color="auto" w:fill="F7FDF7"/>
              </w:rPr>
              <w:t xml:space="preserve"> ч.</w:t>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rPr>
            </w:pPr>
            <w:r>
              <w:rPr>
                <w:rFonts w:ascii="Times New Roman" w:hAnsi="Times New Roman"/>
                <w:b/>
                <w:bCs/>
                <w:sz w:val="24"/>
                <w:szCs w:val="24"/>
              </w:rPr>
              <w:t>6</w:t>
            </w:r>
            <w:r w:rsidRPr="00635102">
              <w:rPr>
                <w:rFonts w:ascii="Times New Roman" w:hAnsi="Times New Roman"/>
                <w:b/>
                <w:bCs/>
                <w:sz w:val="24"/>
                <w:szCs w:val="24"/>
              </w:rPr>
              <w:t>1.</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552426" w:rsidRDefault="00D4732B" w:rsidP="0065584A">
            <w:pPr>
              <w:jc w:val="both"/>
              <w:rPr>
                <w:rFonts w:ascii="Times New Roman" w:eastAsia="Times New Roman" w:hAnsi="Times New Roman"/>
                <w:sz w:val="24"/>
                <w:szCs w:val="24"/>
              </w:rPr>
            </w:pPr>
            <w:r w:rsidRPr="008263D5">
              <w:rPr>
                <w:rFonts w:ascii="Times New Roman" w:eastAsia="Times New Roman" w:hAnsi="Times New Roman"/>
                <w:sz w:val="24"/>
                <w:szCs w:val="24"/>
              </w:rPr>
              <w:t>М. Горький</w:t>
            </w:r>
            <w:r>
              <w:rPr>
                <w:rFonts w:ascii="Times New Roman" w:eastAsia="Times New Roman" w:hAnsi="Times New Roman"/>
                <w:sz w:val="24"/>
                <w:szCs w:val="24"/>
              </w:rPr>
              <w:t xml:space="preserve"> </w:t>
            </w:r>
            <w:r w:rsidRPr="008263D5">
              <w:rPr>
                <w:rFonts w:ascii="Times New Roman" w:eastAsia="Times New Roman" w:hAnsi="Times New Roman"/>
                <w:sz w:val="24"/>
                <w:szCs w:val="24"/>
              </w:rPr>
              <w:t>«Случай с Евсейкой»</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w:t>
            </w:r>
            <w:r w:rsidRPr="00635102">
              <w:rPr>
                <w:rFonts w:ascii="Times New Roman" w:hAnsi="Times New Roman"/>
                <w:sz w:val="24"/>
                <w:szCs w:val="24"/>
              </w:rPr>
              <w:t>2.</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М. Горький</w:t>
            </w:r>
            <w:r>
              <w:rPr>
                <w:rFonts w:ascii="Times New Roman" w:eastAsia="Times New Roman" w:hAnsi="Times New Roman"/>
                <w:sz w:val="24"/>
                <w:szCs w:val="24"/>
              </w:rPr>
              <w:t xml:space="preserve"> </w:t>
            </w:r>
            <w:r w:rsidRPr="008263D5">
              <w:rPr>
                <w:rFonts w:ascii="Times New Roman" w:eastAsia="Times New Roman" w:hAnsi="Times New Roman"/>
                <w:sz w:val="24"/>
                <w:szCs w:val="24"/>
              </w:rPr>
              <w:t>«Случай с Евсейкой»</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w:t>
            </w:r>
            <w:r w:rsidRPr="00635102">
              <w:rPr>
                <w:rFonts w:ascii="Times New Roman" w:hAnsi="Times New Roman"/>
                <w:sz w:val="24"/>
                <w:szCs w:val="24"/>
              </w:rPr>
              <w:t>3.</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sidRPr="008263D5">
              <w:rPr>
                <w:rFonts w:ascii="Times New Roman" w:eastAsia="Times New Roman" w:hAnsi="Times New Roman"/>
                <w:sz w:val="24"/>
                <w:szCs w:val="24"/>
              </w:rPr>
              <w:t>К</w:t>
            </w:r>
            <w:r>
              <w:rPr>
                <w:rFonts w:ascii="Times New Roman" w:eastAsia="Times New Roman" w:hAnsi="Times New Roman"/>
                <w:sz w:val="24"/>
                <w:szCs w:val="24"/>
              </w:rPr>
              <w:t>.</w:t>
            </w:r>
            <w:r w:rsidRPr="008263D5">
              <w:rPr>
                <w:rFonts w:ascii="Times New Roman" w:eastAsia="Times New Roman" w:hAnsi="Times New Roman"/>
                <w:sz w:val="24"/>
                <w:szCs w:val="24"/>
              </w:rPr>
              <w:t xml:space="preserve"> Паустовский «Растр</w:t>
            </w:r>
            <w:r>
              <w:rPr>
                <w:rFonts w:ascii="Times New Roman" w:eastAsia="Times New Roman" w:hAnsi="Times New Roman"/>
                <w:sz w:val="24"/>
                <w:szCs w:val="24"/>
              </w:rPr>
              <w:t>ё-</w:t>
            </w:r>
            <w:r w:rsidRPr="008263D5">
              <w:rPr>
                <w:rFonts w:ascii="Times New Roman" w:eastAsia="Times New Roman" w:hAnsi="Times New Roman"/>
                <w:sz w:val="24"/>
                <w:szCs w:val="24"/>
              </w:rPr>
              <w:t>панный воробей»</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w:t>
            </w:r>
            <w:r w:rsidRPr="00635102">
              <w:rPr>
                <w:rFonts w:ascii="Times New Roman" w:hAnsi="Times New Roman"/>
                <w:sz w:val="24"/>
                <w:szCs w:val="24"/>
              </w:rPr>
              <w:t>4.</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sidRPr="008263D5">
              <w:rPr>
                <w:rFonts w:ascii="Times New Roman" w:eastAsia="Times New Roman" w:hAnsi="Times New Roman"/>
                <w:sz w:val="24"/>
                <w:szCs w:val="24"/>
              </w:rPr>
              <w:t>К</w:t>
            </w:r>
            <w:r>
              <w:rPr>
                <w:rFonts w:ascii="Times New Roman" w:eastAsia="Times New Roman" w:hAnsi="Times New Roman"/>
                <w:sz w:val="24"/>
                <w:szCs w:val="24"/>
              </w:rPr>
              <w:t>.</w:t>
            </w:r>
            <w:r w:rsidRPr="008263D5">
              <w:rPr>
                <w:rFonts w:ascii="Times New Roman" w:eastAsia="Times New Roman" w:hAnsi="Times New Roman"/>
                <w:sz w:val="24"/>
                <w:szCs w:val="24"/>
              </w:rPr>
              <w:t xml:space="preserve"> Паустовский «Растр</w:t>
            </w:r>
            <w:r>
              <w:rPr>
                <w:rFonts w:ascii="Times New Roman" w:eastAsia="Times New Roman" w:hAnsi="Times New Roman"/>
                <w:sz w:val="24"/>
                <w:szCs w:val="24"/>
              </w:rPr>
              <w:t>ё-</w:t>
            </w:r>
            <w:r w:rsidRPr="008263D5">
              <w:rPr>
                <w:rFonts w:ascii="Times New Roman" w:eastAsia="Times New Roman" w:hAnsi="Times New Roman"/>
                <w:sz w:val="24"/>
                <w:szCs w:val="24"/>
              </w:rPr>
              <w:t>панный воробей»</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w:t>
            </w:r>
            <w:r w:rsidRPr="00635102">
              <w:rPr>
                <w:rFonts w:ascii="Times New Roman" w:hAnsi="Times New Roman"/>
                <w:sz w:val="24"/>
                <w:szCs w:val="24"/>
              </w:rPr>
              <w:t>5.</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К</w:t>
            </w:r>
            <w:r>
              <w:rPr>
                <w:rFonts w:ascii="Times New Roman" w:eastAsia="Times New Roman" w:hAnsi="Times New Roman"/>
                <w:sz w:val="24"/>
                <w:szCs w:val="24"/>
              </w:rPr>
              <w:t>.</w:t>
            </w:r>
            <w:r w:rsidRPr="008263D5">
              <w:rPr>
                <w:rFonts w:ascii="Times New Roman" w:eastAsia="Times New Roman" w:hAnsi="Times New Roman"/>
                <w:sz w:val="24"/>
                <w:szCs w:val="24"/>
              </w:rPr>
              <w:t xml:space="preserve"> Паустовский «Растр</w:t>
            </w:r>
            <w:r>
              <w:rPr>
                <w:rFonts w:ascii="Times New Roman" w:eastAsia="Times New Roman" w:hAnsi="Times New Roman"/>
                <w:sz w:val="24"/>
                <w:szCs w:val="24"/>
              </w:rPr>
              <w:t>ё-</w:t>
            </w:r>
            <w:r w:rsidRPr="008263D5">
              <w:rPr>
                <w:rFonts w:ascii="Times New Roman" w:eastAsia="Times New Roman" w:hAnsi="Times New Roman"/>
                <w:sz w:val="24"/>
                <w:szCs w:val="24"/>
              </w:rPr>
              <w:t>панный воробей»</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w:t>
            </w:r>
            <w:r w:rsidRPr="00635102">
              <w:rPr>
                <w:rFonts w:ascii="Times New Roman" w:hAnsi="Times New Roman"/>
                <w:sz w:val="24"/>
                <w:szCs w:val="24"/>
              </w:rPr>
              <w:t>6.</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А.Куприн «Слон».</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w:t>
            </w:r>
            <w:r w:rsidRPr="00635102">
              <w:rPr>
                <w:rFonts w:ascii="Times New Roman" w:hAnsi="Times New Roman"/>
                <w:sz w:val="24"/>
                <w:szCs w:val="24"/>
              </w:rPr>
              <w:t>7.</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А.Куприн «Слон».</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w:t>
            </w:r>
            <w:r w:rsidRPr="00635102">
              <w:rPr>
                <w:rFonts w:ascii="Times New Roman" w:hAnsi="Times New Roman"/>
                <w:sz w:val="24"/>
                <w:szCs w:val="24"/>
              </w:rPr>
              <w:t>8.</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А.Куприн «Слон».</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6</w:t>
            </w:r>
            <w:r w:rsidRPr="00635102">
              <w:rPr>
                <w:rFonts w:ascii="Times New Roman" w:hAnsi="Times New Roman"/>
                <w:sz w:val="24"/>
                <w:szCs w:val="24"/>
              </w:rPr>
              <w:t>9.</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А.Куприн «Слон».</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w:t>
            </w:r>
            <w:r w:rsidRPr="00635102">
              <w:rPr>
                <w:rFonts w:ascii="Times New Roman" w:hAnsi="Times New Roman"/>
                <w:sz w:val="24"/>
                <w:szCs w:val="24"/>
              </w:rPr>
              <w:t>0.</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В.Бианки «Мышонок Пик».</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w:t>
            </w:r>
            <w:r w:rsidRPr="00635102">
              <w:rPr>
                <w:rFonts w:ascii="Times New Roman" w:hAnsi="Times New Roman"/>
                <w:sz w:val="24"/>
                <w:szCs w:val="24"/>
              </w:rPr>
              <w:t>1.</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 xml:space="preserve">В.Бианки «Мышонок Пик».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w:t>
            </w:r>
            <w:r w:rsidRPr="00635102">
              <w:rPr>
                <w:rFonts w:ascii="Times New Roman" w:hAnsi="Times New Roman"/>
                <w:sz w:val="24"/>
                <w:szCs w:val="24"/>
              </w:rPr>
              <w:t>2.</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Б.Житков «Про обезьянку».</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571"/>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w:t>
            </w:r>
            <w:r w:rsidRPr="00635102">
              <w:rPr>
                <w:rFonts w:ascii="Times New Roman" w:hAnsi="Times New Roman"/>
                <w:sz w:val="24"/>
                <w:szCs w:val="24"/>
              </w:rPr>
              <w:t>3.</w:t>
            </w:r>
          </w:p>
          <w:p w:rsidR="00D4732B" w:rsidRPr="00635102" w:rsidRDefault="00D4732B" w:rsidP="0065584A">
            <w:pPr>
              <w:jc w:val="both"/>
              <w:rPr>
                <w:rFonts w:ascii="Times New Roman" w:hAnsi="Times New Roman"/>
                <w:sz w:val="24"/>
                <w:szCs w:val="24"/>
              </w:rPr>
            </w:pP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 xml:space="preserve">Б.Житков «Про обезьянку».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74.</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В.Астафьев «Капалуха».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75.</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В.Драгунский «Он живой и светится».</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76.</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841FFA" w:rsidRDefault="00D4732B" w:rsidP="0065584A">
            <w:pPr>
              <w:jc w:val="both"/>
              <w:rPr>
                <w:rFonts w:ascii="Times New Roman" w:hAnsi="Times New Roman"/>
                <w:b/>
                <w:sz w:val="24"/>
                <w:szCs w:val="24"/>
              </w:rPr>
            </w:pPr>
            <w:r w:rsidRPr="00841FFA">
              <w:rPr>
                <w:rFonts w:ascii="Times New Roman" w:hAnsi="Times New Roman"/>
                <w:b/>
                <w:sz w:val="24"/>
                <w:szCs w:val="24"/>
              </w:rPr>
              <w:t>Проверим себя и оценим свои достижения по разделу.</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4"/>
                <w:szCs w:val="24"/>
                <w:u w:val="single"/>
              </w:rPr>
              <w:t>1.9</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Pr>
                <w:rFonts w:ascii="Times New Roman" w:hAnsi="Times New Roman"/>
                <w:b/>
                <w:bCs/>
                <w:sz w:val="24"/>
                <w:szCs w:val="24"/>
              </w:rPr>
              <w:t>Картины природы в произведениях поэтов и писателей 20 века.</w:t>
            </w:r>
            <w:r w:rsidRPr="00635102">
              <w:rPr>
                <w:rFonts w:ascii="Times New Roman" w:hAnsi="Times New Roman"/>
                <w:b/>
                <w:bCs/>
                <w:sz w:val="24"/>
                <w:szCs w:val="24"/>
                <w:bdr w:val="dashed" w:sz="6" w:space="0" w:color="FF0000" w:frame="1"/>
                <w:shd w:val="clear" w:color="auto" w:fill="F7FDF7"/>
              </w:rPr>
              <w:t xml:space="preserve"> – 1</w:t>
            </w:r>
            <w:r>
              <w:rPr>
                <w:rFonts w:ascii="Times New Roman" w:hAnsi="Times New Roman"/>
                <w:b/>
                <w:bCs/>
                <w:sz w:val="24"/>
                <w:szCs w:val="24"/>
                <w:bdr w:val="dashed" w:sz="6" w:space="0" w:color="FF0000" w:frame="1"/>
                <w:shd w:val="clear" w:color="auto" w:fill="F7FDF7"/>
              </w:rPr>
              <w:t>0</w:t>
            </w:r>
            <w:r w:rsidRPr="00635102">
              <w:rPr>
                <w:rFonts w:ascii="Times New Roman" w:hAnsi="Times New Roman"/>
                <w:b/>
                <w:bCs/>
                <w:sz w:val="24"/>
                <w:szCs w:val="24"/>
                <w:bdr w:val="dashed" w:sz="6" w:space="0" w:color="FF0000" w:frame="1"/>
                <w:shd w:val="clear" w:color="auto" w:fill="F7FDF7"/>
              </w:rPr>
              <w:t xml:space="preserve"> ч.</w:t>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b/>
                <w:bCs/>
                <w:sz w:val="24"/>
                <w:szCs w:val="24"/>
              </w:rPr>
            </w:pPr>
            <w:r>
              <w:rPr>
                <w:rFonts w:ascii="Times New Roman" w:hAnsi="Times New Roman"/>
                <w:b/>
                <w:bCs/>
                <w:sz w:val="24"/>
                <w:szCs w:val="24"/>
              </w:rPr>
              <w:t>77</w:t>
            </w:r>
            <w:r w:rsidRPr="00635102">
              <w:rPr>
                <w:rFonts w:ascii="Times New Roman" w:hAnsi="Times New Roman"/>
                <w:b/>
                <w:bCs/>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 xml:space="preserve"> Лирические стихотворения.</w:t>
            </w:r>
            <w:r>
              <w:rPr>
                <w:rFonts w:ascii="Times New Roman" w:hAnsi="Times New Roman"/>
                <w:sz w:val="24"/>
                <w:szCs w:val="24"/>
              </w:rPr>
              <w:t xml:space="preserve"> С.Чёрный.</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78</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 xml:space="preserve"> Лирические стихотворения.</w:t>
            </w:r>
            <w:r>
              <w:rPr>
                <w:rFonts w:ascii="Times New Roman" w:hAnsi="Times New Roman"/>
                <w:sz w:val="24"/>
                <w:szCs w:val="24"/>
              </w:rPr>
              <w:t xml:space="preserve"> А.Блок.</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79</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стихотворения.</w:t>
            </w:r>
            <w:r>
              <w:rPr>
                <w:rFonts w:ascii="Times New Roman" w:hAnsi="Times New Roman"/>
                <w:sz w:val="24"/>
                <w:szCs w:val="24"/>
              </w:rPr>
              <w:t xml:space="preserve"> С.Есенин.</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80</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стихотворения.</w:t>
            </w:r>
            <w:r>
              <w:rPr>
                <w:rFonts w:ascii="Times New Roman" w:hAnsi="Times New Roman"/>
                <w:sz w:val="24"/>
                <w:szCs w:val="24"/>
              </w:rPr>
              <w:t>С.Маршак.</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81</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 xml:space="preserve">рения. </w:t>
            </w:r>
            <w:r>
              <w:rPr>
                <w:rFonts w:ascii="Times New Roman" w:hAnsi="Times New Roman"/>
                <w:sz w:val="24"/>
                <w:szCs w:val="24"/>
              </w:rPr>
              <w:t>А.Барто.</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82</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 xml:space="preserve">рения. </w:t>
            </w:r>
            <w:r>
              <w:rPr>
                <w:rFonts w:ascii="Times New Roman" w:hAnsi="Times New Roman"/>
                <w:sz w:val="24"/>
                <w:szCs w:val="24"/>
              </w:rPr>
              <w:t>С.Михалков.</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83</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Лирические стихотво</w:t>
            </w:r>
            <w:r>
              <w:rPr>
                <w:rFonts w:ascii="Times New Roman" w:hAnsi="Times New Roman"/>
                <w:sz w:val="24"/>
                <w:szCs w:val="24"/>
              </w:rPr>
              <w:t>-</w:t>
            </w:r>
            <w:r w:rsidRPr="00635102">
              <w:rPr>
                <w:rFonts w:ascii="Times New Roman" w:hAnsi="Times New Roman"/>
                <w:sz w:val="24"/>
                <w:szCs w:val="24"/>
              </w:rPr>
              <w:t xml:space="preserve">рения. </w:t>
            </w:r>
            <w:r>
              <w:rPr>
                <w:rFonts w:ascii="Times New Roman" w:hAnsi="Times New Roman"/>
                <w:sz w:val="24"/>
                <w:szCs w:val="24"/>
              </w:rPr>
              <w:t>Е.Благинина.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84</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Средства художест</w:t>
            </w:r>
            <w:r>
              <w:rPr>
                <w:rFonts w:ascii="Times New Roman" w:eastAsia="Times New Roman" w:hAnsi="Times New Roman"/>
                <w:sz w:val="24"/>
                <w:szCs w:val="24"/>
              </w:rPr>
              <w:t>-</w:t>
            </w:r>
            <w:r w:rsidRPr="008263D5">
              <w:rPr>
                <w:rFonts w:ascii="Times New Roman" w:eastAsia="Times New Roman" w:hAnsi="Times New Roman"/>
                <w:sz w:val="24"/>
                <w:szCs w:val="24"/>
              </w:rPr>
              <w:t>венной выразительности при описании пейзажа (расширение представ</w:t>
            </w:r>
            <w:r>
              <w:rPr>
                <w:rFonts w:ascii="Times New Roman" w:eastAsia="Times New Roman" w:hAnsi="Times New Roman"/>
                <w:sz w:val="24"/>
                <w:szCs w:val="24"/>
              </w:rPr>
              <w:t>-</w:t>
            </w:r>
            <w:r w:rsidRPr="008263D5">
              <w:rPr>
                <w:rFonts w:ascii="Times New Roman" w:eastAsia="Times New Roman" w:hAnsi="Times New Roman"/>
                <w:sz w:val="24"/>
                <w:szCs w:val="24"/>
              </w:rPr>
              <w:t>ления)</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85</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 xml:space="preserve"> </w:t>
            </w:r>
            <w:r>
              <w:rPr>
                <w:rFonts w:ascii="Times New Roman" w:hAnsi="Times New Roman"/>
                <w:sz w:val="24"/>
                <w:szCs w:val="24"/>
              </w:rPr>
              <w:t>Наши проекты.</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86</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841FFA" w:rsidRDefault="00D4732B" w:rsidP="0065584A">
            <w:pPr>
              <w:jc w:val="both"/>
              <w:rPr>
                <w:rFonts w:ascii="Times New Roman" w:hAnsi="Times New Roman"/>
                <w:b/>
                <w:sz w:val="24"/>
                <w:szCs w:val="24"/>
              </w:rPr>
            </w:pPr>
            <w:r w:rsidRPr="00841FFA">
              <w:rPr>
                <w:rFonts w:ascii="Times New Roman" w:hAnsi="Times New Roman"/>
                <w:b/>
                <w:sz w:val="24"/>
                <w:szCs w:val="24"/>
              </w:rPr>
              <w:t>Проверим себя и оценим свои достижения по разделу.</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u w:val="single"/>
              </w:rPr>
              <w:t>1.10</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Pr>
                <w:rFonts w:ascii="Times New Roman" w:hAnsi="Times New Roman"/>
                <w:b/>
                <w:bCs/>
                <w:sz w:val="24"/>
                <w:szCs w:val="24"/>
              </w:rPr>
              <w:t>Произведения о Родине и её истории.</w:t>
            </w:r>
            <w:r w:rsidRPr="00635102">
              <w:rPr>
                <w:rFonts w:ascii="Times New Roman" w:hAnsi="Times New Roman"/>
                <w:b/>
                <w:bCs/>
                <w:sz w:val="24"/>
                <w:szCs w:val="24"/>
                <w:bdr w:val="dashed" w:sz="6" w:space="0" w:color="FF0000" w:frame="1"/>
                <w:shd w:val="clear" w:color="auto" w:fill="F7FDF7"/>
              </w:rPr>
              <w:t>– 6 ч.</w:t>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b/>
                <w:bCs/>
                <w:sz w:val="24"/>
                <w:szCs w:val="24"/>
              </w:rPr>
            </w:pPr>
            <w:r>
              <w:rPr>
                <w:rFonts w:ascii="Times New Roman" w:hAnsi="Times New Roman"/>
                <w:b/>
                <w:bCs/>
                <w:sz w:val="24"/>
                <w:szCs w:val="24"/>
              </w:rPr>
              <w:t>87</w:t>
            </w:r>
            <w:r w:rsidRPr="00635102">
              <w:rPr>
                <w:rFonts w:ascii="Times New Roman" w:hAnsi="Times New Roman"/>
                <w:b/>
                <w:bCs/>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2849A7" w:rsidRDefault="00D4732B" w:rsidP="0065584A">
            <w:pPr>
              <w:jc w:val="both"/>
              <w:rPr>
                <w:rFonts w:ascii="Times New Roman" w:eastAsia="Times New Roman" w:hAnsi="Times New Roman"/>
                <w:sz w:val="24"/>
                <w:szCs w:val="24"/>
              </w:rPr>
            </w:pPr>
            <w:r w:rsidRPr="008263D5">
              <w:rPr>
                <w:rFonts w:ascii="Times New Roman" w:eastAsia="Times New Roman" w:hAnsi="Times New Roman"/>
                <w:sz w:val="24"/>
                <w:szCs w:val="24"/>
              </w:rPr>
              <w:t>Образ Родины в произведениях писа</w:t>
            </w:r>
            <w:r>
              <w:rPr>
                <w:rFonts w:ascii="Times New Roman" w:eastAsia="Times New Roman" w:hAnsi="Times New Roman"/>
                <w:sz w:val="24"/>
                <w:szCs w:val="24"/>
              </w:rPr>
              <w:t>-</w:t>
            </w:r>
            <w:r w:rsidRPr="008263D5">
              <w:rPr>
                <w:rFonts w:ascii="Times New Roman" w:eastAsia="Times New Roman" w:hAnsi="Times New Roman"/>
                <w:sz w:val="24"/>
                <w:szCs w:val="24"/>
              </w:rPr>
              <w:t>телей</w:t>
            </w:r>
            <w:r>
              <w:rPr>
                <w:rFonts w:ascii="Times New Roman" w:eastAsia="Times New Roman" w:hAnsi="Times New Roman"/>
                <w:sz w:val="24"/>
                <w:szCs w:val="24"/>
              </w:rPr>
              <w:t xml:space="preserve">. </w:t>
            </w:r>
            <w:r w:rsidRPr="008263D5">
              <w:rPr>
                <w:rFonts w:ascii="Times New Roman" w:eastAsia="Times New Roman" w:hAnsi="Times New Roman"/>
                <w:sz w:val="24"/>
                <w:szCs w:val="24"/>
              </w:rPr>
              <w:t>М.М.Пришвин "Моя Родина"</w:t>
            </w:r>
            <w:r>
              <w:rPr>
                <w:rFonts w:ascii="Times New Roman" w:eastAsia="Times New Roman" w:hAnsi="Times New Roman"/>
                <w:sz w:val="24"/>
                <w:szCs w:val="24"/>
              </w:rPr>
              <w:t>.</w:t>
            </w:r>
            <w:r w:rsidRPr="008263D5">
              <w:rPr>
                <w:rFonts w:ascii="Times New Roman" w:eastAsia="Times New Roman" w:hAnsi="Times New Roman"/>
                <w:sz w:val="24"/>
                <w:szCs w:val="24"/>
              </w:rPr>
              <w:t xml:space="preserve">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88</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eastAsia="Times New Roman" w:hAnsi="Times New Roman"/>
                <w:sz w:val="24"/>
                <w:szCs w:val="24"/>
              </w:rPr>
              <w:t>И.Соколов-Микитов «Листопадничек».</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89</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eastAsia="Times New Roman" w:hAnsi="Times New Roman"/>
                <w:sz w:val="24"/>
                <w:szCs w:val="24"/>
              </w:rPr>
              <w:t>И.Соколов-Микитов «Листопадничек».</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90</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Pr>
                <w:rFonts w:ascii="Times New Roman" w:hAnsi="Times New Roman"/>
                <w:sz w:val="24"/>
                <w:szCs w:val="24"/>
              </w:rPr>
              <w:t>В.Белов «Малька провинилась».</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91</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Pr>
                <w:rFonts w:ascii="Times New Roman" w:hAnsi="Times New Roman"/>
                <w:sz w:val="24"/>
                <w:szCs w:val="24"/>
              </w:rPr>
              <w:t>В.Белов « Ещё про Мальку».</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92</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841FFA" w:rsidRDefault="00D4732B" w:rsidP="0065584A">
            <w:pPr>
              <w:jc w:val="both"/>
              <w:rPr>
                <w:rFonts w:ascii="Times New Roman" w:hAnsi="Times New Roman"/>
                <w:b/>
                <w:sz w:val="24"/>
                <w:szCs w:val="24"/>
              </w:rPr>
            </w:pPr>
            <w:r w:rsidRPr="00841FFA">
              <w:rPr>
                <w:rFonts w:ascii="Times New Roman" w:hAnsi="Times New Roman"/>
                <w:b/>
                <w:sz w:val="24"/>
                <w:szCs w:val="24"/>
              </w:rPr>
              <w:t xml:space="preserve">Проверим себя и оценим свои достижения по разделу. </w:t>
            </w:r>
          </w:p>
          <w:p w:rsidR="00D4732B" w:rsidRPr="00635102" w:rsidRDefault="00D4732B" w:rsidP="0065584A">
            <w:pPr>
              <w:jc w:val="both"/>
              <w:rPr>
                <w:rFonts w:ascii="Times New Roman" w:hAnsi="Times New Roman"/>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u w:val="single"/>
              </w:rPr>
            </w:pPr>
            <w:r w:rsidRPr="00635102">
              <w:rPr>
                <w:rFonts w:ascii="Times New Roman" w:hAnsi="Times New Roman"/>
                <w:b/>
                <w:bCs/>
                <w:sz w:val="20"/>
                <w:szCs w:val="20"/>
                <w:u w:val="single"/>
              </w:rPr>
              <w:t>1.11</w:t>
            </w:r>
          </w:p>
        </w:tc>
        <w:tc>
          <w:tcPr>
            <w:tcW w:w="11611" w:type="dxa"/>
            <w:gridSpan w:val="5"/>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Pr>
                <w:rFonts w:ascii="Times New Roman" w:hAnsi="Times New Roman"/>
                <w:b/>
                <w:bCs/>
                <w:sz w:val="24"/>
                <w:szCs w:val="24"/>
              </w:rPr>
              <w:t>Произведения о детях.</w:t>
            </w:r>
            <w:r w:rsidRPr="00635102">
              <w:rPr>
                <w:rFonts w:ascii="Times New Roman" w:hAnsi="Times New Roman"/>
                <w:b/>
                <w:bCs/>
                <w:sz w:val="24"/>
                <w:szCs w:val="24"/>
                <w:bdr w:val="dashed" w:sz="6" w:space="0" w:color="FF0000" w:frame="1"/>
                <w:shd w:val="clear" w:color="auto" w:fill="F7FDF7"/>
              </w:rPr>
              <w:t xml:space="preserve"> – 1</w:t>
            </w:r>
            <w:r>
              <w:rPr>
                <w:rFonts w:ascii="Times New Roman" w:hAnsi="Times New Roman"/>
                <w:b/>
                <w:bCs/>
                <w:sz w:val="24"/>
                <w:szCs w:val="24"/>
                <w:bdr w:val="dashed" w:sz="6" w:space="0" w:color="FF0000" w:frame="1"/>
                <w:shd w:val="clear" w:color="auto" w:fill="F7FDF7"/>
              </w:rPr>
              <w:t>8</w:t>
            </w:r>
            <w:r w:rsidRPr="00635102">
              <w:rPr>
                <w:rFonts w:ascii="Times New Roman" w:hAnsi="Times New Roman"/>
                <w:b/>
                <w:bCs/>
                <w:sz w:val="24"/>
                <w:szCs w:val="24"/>
                <w:bdr w:val="dashed" w:sz="6" w:space="0" w:color="FF0000" w:frame="1"/>
                <w:shd w:val="clear" w:color="auto" w:fill="F7FDF7"/>
              </w:rPr>
              <w:t xml:space="preserve"> ч.</w:t>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b/>
                <w:bCs/>
                <w:sz w:val="24"/>
                <w:szCs w:val="24"/>
              </w:rPr>
              <w:t>93</w:t>
            </w:r>
            <w:r w:rsidRPr="00635102">
              <w:rPr>
                <w:rFonts w:ascii="Times New Roman" w:hAnsi="Times New Roman"/>
                <w:b/>
                <w:bCs/>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Б.Шер</w:t>
            </w:r>
            <w:r>
              <w:rPr>
                <w:rFonts w:ascii="Times New Roman" w:eastAsia="Times New Roman" w:hAnsi="Times New Roman"/>
                <w:sz w:val="24"/>
                <w:szCs w:val="24"/>
              </w:rPr>
              <w:t xml:space="preserve">гин «Собирай по </w:t>
            </w:r>
            <w:r w:rsidRPr="008263D5">
              <w:rPr>
                <w:rFonts w:ascii="Times New Roman" w:eastAsia="Times New Roman" w:hAnsi="Times New Roman"/>
                <w:sz w:val="24"/>
                <w:szCs w:val="24"/>
              </w:rPr>
              <w:t>ягодке</w:t>
            </w:r>
            <w:r>
              <w:rPr>
                <w:rFonts w:ascii="Times New Roman" w:eastAsia="Times New Roman" w:hAnsi="Times New Roman"/>
                <w:sz w:val="24"/>
                <w:szCs w:val="24"/>
              </w:rPr>
              <w:t xml:space="preserve"> </w:t>
            </w:r>
            <w:r w:rsidRPr="008263D5">
              <w:rPr>
                <w:rFonts w:ascii="Times New Roman" w:eastAsia="Times New Roman" w:hAnsi="Times New Roman"/>
                <w:sz w:val="24"/>
                <w:szCs w:val="24"/>
              </w:rPr>
              <w:t>- набер</w:t>
            </w:r>
            <w:r>
              <w:rPr>
                <w:rFonts w:ascii="Times New Roman" w:eastAsia="Times New Roman" w:hAnsi="Times New Roman"/>
                <w:sz w:val="24"/>
                <w:szCs w:val="24"/>
              </w:rPr>
              <w:t>ё</w:t>
            </w:r>
            <w:r w:rsidRPr="008263D5">
              <w:rPr>
                <w:rFonts w:ascii="Times New Roman" w:eastAsia="Times New Roman" w:hAnsi="Times New Roman"/>
                <w:sz w:val="24"/>
                <w:szCs w:val="24"/>
              </w:rPr>
              <w:t>шь кузовок»</w:t>
            </w:r>
            <w:r>
              <w:rPr>
                <w:rFonts w:ascii="Times New Roman" w:eastAsia="Times New Roman" w:hAnsi="Times New Roman"/>
                <w:sz w:val="24"/>
                <w:szCs w:val="24"/>
              </w:rPr>
              <w:t>.</w:t>
            </w:r>
          </w:p>
          <w:p w:rsidR="00D4732B" w:rsidRPr="002849A7" w:rsidRDefault="00D4732B" w:rsidP="0065584A">
            <w:pPr>
              <w:rPr>
                <w:rFonts w:ascii="Times New Roman" w:hAnsi="Times New Roman"/>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94</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Б.Шер</w:t>
            </w:r>
            <w:r>
              <w:rPr>
                <w:rFonts w:ascii="Times New Roman" w:eastAsia="Times New Roman" w:hAnsi="Times New Roman"/>
                <w:sz w:val="24"/>
                <w:szCs w:val="24"/>
              </w:rPr>
              <w:t xml:space="preserve">гин «Собирай по </w:t>
            </w:r>
            <w:r w:rsidRPr="008263D5">
              <w:rPr>
                <w:rFonts w:ascii="Times New Roman" w:eastAsia="Times New Roman" w:hAnsi="Times New Roman"/>
                <w:sz w:val="24"/>
                <w:szCs w:val="24"/>
              </w:rPr>
              <w:t>ягодке</w:t>
            </w:r>
            <w:r>
              <w:rPr>
                <w:rFonts w:ascii="Times New Roman" w:eastAsia="Times New Roman" w:hAnsi="Times New Roman"/>
                <w:sz w:val="24"/>
                <w:szCs w:val="24"/>
              </w:rPr>
              <w:t xml:space="preserve"> </w:t>
            </w:r>
            <w:r w:rsidRPr="008263D5">
              <w:rPr>
                <w:rFonts w:ascii="Times New Roman" w:eastAsia="Times New Roman" w:hAnsi="Times New Roman"/>
                <w:sz w:val="24"/>
                <w:szCs w:val="24"/>
              </w:rPr>
              <w:t>- набер</w:t>
            </w:r>
            <w:r>
              <w:rPr>
                <w:rFonts w:ascii="Times New Roman" w:eastAsia="Times New Roman" w:hAnsi="Times New Roman"/>
                <w:sz w:val="24"/>
                <w:szCs w:val="24"/>
              </w:rPr>
              <w:t>ё</w:t>
            </w:r>
            <w:r w:rsidRPr="008263D5">
              <w:rPr>
                <w:rFonts w:ascii="Times New Roman" w:eastAsia="Times New Roman" w:hAnsi="Times New Roman"/>
                <w:sz w:val="24"/>
                <w:szCs w:val="24"/>
              </w:rPr>
              <w:t>шь кузовок»</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95</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А.Платонов «Цветок на Земле».</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96</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А.Платонов «Цветок на Земле».</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97</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А.Платонов «Цветок на Земле».</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98</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 xml:space="preserve">А.Платонов «Ещё мама». </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99</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А.Платонов «Ещё мама».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00</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Pr>
                <w:rFonts w:ascii="Times New Roman" w:hAnsi="Times New Roman"/>
                <w:sz w:val="24"/>
                <w:szCs w:val="24"/>
              </w:rPr>
              <w:t>А.Платонов «Ещё мама».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01</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Pr>
                <w:rFonts w:ascii="Times New Roman" w:hAnsi="Times New Roman"/>
                <w:sz w:val="24"/>
                <w:szCs w:val="24"/>
              </w:rPr>
              <w:t>М.Зощенко « Золотые слова».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02</w:t>
            </w:r>
            <w:r w:rsidRPr="00635102">
              <w:rPr>
                <w:rFonts w:ascii="Times New Roman" w:hAnsi="Times New Roman"/>
                <w:sz w:val="24"/>
                <w:szCs w:val="24"/>
              </w:rPr>
              <w:t>.</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М.Зощенко « Золотые слова».</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607"/>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1</w:t>
            </w:r>
            <w:r>
              <w:rPr>
                <w:rFonts w:ascii="Times New Roman" w:hAnsi="Times New Roman"/>
                <w:sz w:val="24"/>
                <w:szCs w:val="24"/>
              </w:rPr>
              <w:t>03</w:t>
            </w:r>
            <w:r w:rsidRPr="00635102">
              <w:rPr>
                <w:rFonts w:ascii="Times New Roman" w:hAnsi="Times New Roman"/>
                <w:sz w:val="24"/>
                <w:szCs w:val="24"/>
              </w:rPr>
              <w:t>.</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Default="00D4732B" w:rsidP="0065584A">
            <w:pPr>
              <w:jc w:val="both"/>
              <w:rPr>
                <w:rFonts w:ascii="Times New Roman" w:hAnsi="Times New Roman"/>
                <w:sz w:val="24"/>
                <w:szCs w:val="24"/>
              </w:rPr>
            </w:pPr>
            <w:r>
              <w:rPr>
                <w:rFonts w:ascii="Times New Roman" w:hAnsi="Times New Roman"/>
                <w:sz w:val="24"/>
                <w:szCs w:val="24"/>
              </w:rPr>
              <w:t>М.Зощенко « Золотые слова».</w:t>
            </w:r>
          </w:p>
          <w:p w:rsidR="00D4732B" w:rsidRPr="00024C08" w:rsidRDefault="00D4732B" w:rsidP="0065584A">
            <w:pPr>
              <w:rPr>
                <w:rFonts w:ascii="Times New Roman" w:hAnsi="Times New Roman"/>
                <w:sz w:val="24"/>
                <w:szCs w:val="24"/>
              </w:rPr>
            </w:pP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sz w:val="24"/>
                <w:szCs w:val="24"/>
              </w:rPr>
            </w:pPr>
            <w:r w:rsidRPr="00635102">
              <w:rPr>
                <w:rFonts w:ascii="Times New Roman" w:hAnsi="Times New Roman"/>
                <w:sz w:val="24"/>
                <w:szCs w:val="24"/>
              </w:rPr>
              <w:t>1</w:t>
            </w:r>
          </w:p>
          <w:p w:rsidR="00D4732B" w:rsidRPr="00635102" w:rsidRDefault="00D4732B" w:rsidP="0065584A">
            <w:pPr>
              <w:jc w:val="center"/>
              <w:rPr>
                <w:rFonts w:ascii="Times New Roman" w:hAnsi="Times New Roman"/>
                <w:sz w:val="24"/>
                <w:szCs w:val="24"/>
              </w:rPr>
            </w:pP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p w:rsidR="00D4732B" w:rsidRPr="00635102" w:rsidRDefault="00D4732B" w:rsidP="0065584A">
            <w:pPr>
              <w:jc w:val="both"/>
              <w:rPr>
                <w:rFonts w:ascii="Times New Roman" w:hAnsi="Times New Roman"/>
                <w:sz w:val="24"/>
                <w:szCs w:val="24"/>
              </w:rPr>
            </w:pP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Height w:val="541"/>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104.</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М.Зощенко «Великие путешественники».</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664"/>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105.</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М.Зощенко «Великие путешественники».</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611"/>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106.</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 xml:space="preserve">М.Зощенко «Великие путешественники». </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690"/>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107.</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Н.Носов «Федина задача».</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642"/>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108.</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 xml:space="preserve">Н.Носов «Федина задача». </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581"/>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109.</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Н.Носов «Телефон».</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111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110.</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841FFA" w:rsidRDefault="00D4732B" w:rsidP="0065584A">
            <w:pPr>
              <w:jc w:val="both"/>
              <w:rPr>
                <w:rFonts w:ascii="Times New Roman" w:hAnsi="Times New Roman"/>
                <w:b/>
                <w:sz w:val="24"/>
                <w:szCs w:val="24"/>
              </w:rPr>
            </w:pPr>
            <w:r w:rsidRPr="00841FFA">
              <w:rPr>
                <w:rFonts w:ascii="Times New Roman" w:hAnsi="Times New Roman"/>
                <w:b/>
                <w:sz w:val="24"/>
                <w:szCs w:val="24"/>
              </w:rPr>
              <w:t>Проверим себя и оценим свои достижения по разделу.                       </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61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F11BDC" w:rsidRDefault="00D4732B" w:rsidP="0065584A">
            <w:pPr>
              <w:jc w:val="both"/>
              <w:rPr>
                <w:rFonts w:ascii="Times New Roman" w:hAnsi="Times New Roman"/>
                <w:b/>
                <w:bCs/>
                <w:sz w:val="24"/>
                <w:szCs w:val="24"/>
                <w:u w:val="single"/>
              </w:rPr>
            </w:pPr>
            <w:r w:rsidRPr="00F11BDC">
              <w:rPr>
                <w:rFonts w:ascii="Times New Roman" w:hAnsi="Times New Roman"/>
                <w:b/>
                <w:bCs/>
                <w:sz w:val="24"/>
                <w:szCs w:val="24"/>
                <w:u w:val="single"/>
              </w:rPr>
              <w:t>1.12.</w:t>
            </w:r>
          </w:p>
        </w:tc>
        <w:tc>
          <w:tcPr>
            <w:tcW w:w="11611" w:type="dxa"/>
            <w:gridSpan w:val="5"/>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r>
              <w:rPr>
                <w:rFonts w:ascii="Times New Roman" w:hAnsi="Times New Roman"/>
                <w:b/>
                <w:bCs/>
                <w:sz w:val="24"/>
                <w:szCs w:val="24"/>
              </w:rPr>
              <w:t>Юмористические произведения.- 6 ч.</w:t>
            </w:r>
          </w:p>
        </w:tc>
      </w:tr>
      <w:tr w:rsidR="00D4732B" w:rsidRPr="00635102" w:rsidTr="0065584A">
        <w:trPr>
          <w:gridAfter w:val="1"/>
          <w:wAfter w:w="44" w:type="dxa"/>
          <w:trHeight w:val="111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F11BDC" w:rsidRDefault="00D4732B" w:rsidP="0065584A">
            <w:pPr>
              <w:jc w:val="both"/>
              <w:rPr>
                <w:rFonts w:ascii="Times New Roman" w:hAnsi="Times New Roman"/>
                <w:sz w:val="24"/>
                <w:szCs w:val="24"/>
              </w:rPr>
            </w:pPr>
            <w:r>
              <w:rPr>
                <w:rFonts w:ascii="Times New Roman" w:hAnsi="Times New Roman"/>
                <w:b/>
                <w:bCs/>
                <w:sz w:val="24"/>
                <w:szCs w:val="24"/>
              </w:rPr>
              <w:t>111.</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Л.Кассиль «Отметки Риммы Лебедевой».</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111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112.</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Ю.Ермолаев «Проговорился».</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111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113.</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Ю.Ермолаев «Воспитатели».</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111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114.</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Г.Остер «Вредные советы», «Как получаются легенды».</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111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115.</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Р.Сеф «Весёлые стихи».</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111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116.</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841FFA" w:rsidRDefault="00D4732B" w:rsidP="0065584A">
            <w:pPr>
              <w:jc w:val="both"/>
              <w:rPr>
                <w:rFonts w:ascii="Times New Roman" w:hAnsi="Times New Roman"/>
                <w:b/>
                <w:sz w:val="24"/>
                <w:szCs w:val="24"/>
              </w:rPr>
            </w:pPr>
            <w:r w:rsidRPr="00841FFA">
              <w:rPr>
                <w:rFonts w:ascii="Times New Roman" w:hAnsi="Times New Roman"/>
                <w:b/>
                <w:sz w:val="24"/>
                <w:szCs w:val="24"/>
              </w:rPr>
              <w:t>Проверим себя и оценим свои достижения по разделу.                       </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638"/>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EC689F" w:rsidRDefault="00D4732B" w:rsidP="0065584A">
            <w:pPr>
              <w:jc w:val="both"/>
              <w:rPr>
                <w:rFonts w:ascii="Times New Roman" w:hAnsi="Times New Roman"/>
                <w:b/>
                <w:bCs/>
                <w:sz w:val="24"/>
                <w:szCs w:val="24"/>
                <w:u w:val="single"/>
              </w:rPr>
            </w:pPr>
            <w:r w:rsidRPr="00EC689F">
              <w:rPr>
                <w:rFonts w:ascii="Times New Roman" w:hAnsi="Times New Roman"/>
                <w:b/>
                <w:bCs/>
                <w:sz w:val="24"/>
                <w:szCs w:val="24"/>
                <w:u w:val="single"/>
              </w:rPr>
              <w:t>1.13.</w:t>
            </w:r>
          </w:p>
        </w:tc>
        <w:tc>
          <w:tcPr>
            <w:tcW w:w="11611" w:type="dxa"/>
            <w:gridSpan w:val="5"/>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r w:rsidRPr="000444CD">
              <w:rPr>
                <w:rFonts w:ascii="Times New Roman" w:hAnsi="Times New Roman"/>
                <w:b/>
                <w:bCs/>
                <w:sz w:val="24"/>
                <w:szCs w:val="24"/>
              </w:rPr>
              <w:t>Зарубежная литература</w:t>
            </w:r>
            <w:r>
              <w:rPr>
                <w:rFonts w:ascii="Times New Roman" w:hAnsi="Times New Roman"/>
                <w:b/>
                <w:bCs/>
                <w:sz w:val="24"/>
                <w:szCs w:val="24"/>
              </w:rPr>
              <w:t>. – 10 ч.</w:t>
            </w:r>
          </w:p>
        </w:tc>
      </w:tr>
      <w:tr w:rsidR="00D4732B" w:rsidRPr="00635102" w:rsidTr="0065584A">
        <w:trPr>
          <w:gridAfter w:val="1"/>
          <w:wAfter w:w="44" w:type="dxa"/>
          <w:trHeight w:val="892"/>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EC689F" w:rsidRDefault="00D4732B" w:rsidP="0065584A">
            <w:pPr>
              <w:jc w:val="both"/>
              <w:rPr>
                <w:rFonts w:ascii="Times New Roman" w:hAnsi="Times New Roman"/>
                <w:b/>
                <w:bCs/>
                <w:sz w:val="24"/>
                <w:szCs w:val="24"/>
              </w:rPr>
            </w:pPr>
            <w:r w:rsidRPr="00EC689F">
              <w:rPr>
                <w:rFonts w:ascii="Times New Roman" w:hAnsi="Times New Roman"/>
                <w:b/>
                <w:bCs/>
                <w:sz w:val="24"/>
                <w:szCs w:val="24"/>
              </w:rPr>
              <w:t>117.</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color w:val="000000"/>
                <w:sz w:val="24"/>
                <w:szCs w:val="24"/>
              </w:rPr>
            </w:pPr>
            <w:r w:rsidRPr="00A90C17">
              <w:rPr>
                <w:rFonts w:ascii="Times New Roman" w:hAnsi="Times New Roman"/>
                <w:color w:val="000000"/>
                <w:sz w:val="24"/>
                <w:szCs w:val="24"/>
              </w:rPr>
              <w:t>Мифы древней Греции.</w:t>
            </w:r>
            <w:r>
              <w:rPr>
                <w:rFonts w:ascii="Times New Roman" w:hAnsi="Times New Roman"/>
                <w:color w:val="000000"/>
                <w:sz w:val="24"/>
                <w:szCs w:val="24"/>
              </w:rPr>
              <w:t xml:space="preserve"> </w:t>
            </w:r>
            <w:r>
              <w:rPr>
                <w:rFonts w:ascii="Times New Roman" w:hAnsi="Times New Roman"/>
                <w:sz w:val="24"/>
                <w:szCs w:val="24"/>
              </w:rPr>
              <w:t>«Храбрый Персей».</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111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118.</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EC689F" w:rsidRDefault="00D4732B" w:rsidP="0065584A">
            <w:pPr>
              <w:rPr>
                <w:rFonts w:ascii="Times New Roman" w:hAnsi="Times New Roman"/>
                <w:sz w:val="24"/>
                <w:szCs w:val="24"/>
              </w:rPr>
            </w:pPr>
            <w:r w:rsidRPr="00A90C17">
              <w:rPr>
                <w:rFonts w:ascii="Times New Roman" w:hAnsi="Times New Roman"/>
                <w:color w:val="000000"/>
                <w:sz w:val="24"/>
                <w:szCs w:val="24"/>
              </w:rPr>
              <w:t>Мифы древней Греции.</w:t>
            </w:r>
            <w:r>
              <w:rPr>
                <w:rFonts w:ascii="Times New Roman" w:hAnsi="Times New Roman"/>
                <w:color w:val="000000"/>
                <w:sz w:val="24"/>
                <w:szCs w:val="24"/>
              </w:rPr>
              <w:t xml:space="preserve"> </w:t>
            </w:r>
            <w:r>
              <w:rPr>
                <w:rFonts w:ascii="Times New Roman" w:hAnsi="Times New Roman"/>
                <w:sz w:val="24"/>
                <w:szCs w:val="24"/>
              </w:rPr>
              <w:t>«Храбрый Персей».</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EC689F"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470"/>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119.</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A90C17">
              <w:rPr>
                <w:rFonts w:ascii="Times New Roman" w:hAnsi="Times New Roman"/>
                <w:color w:val="000000"/>
                <w:sz w:val="24"/>
                <w:szCs w:val="24"/>
              </w:rPr>
              <w:t>Мифы древней Греции.</w:t>
            </w:r>
            <w:r>
              <w:rPr>
                <w:rFonts w:ascii="Times New Roman" w:hAnsi="Times New Roman"/>
                <w:color w:val="000000"/>
                <w:sz w:val="24"/>
                <w:szCs w:val="24"/>
              </w:rPr>
              <w:t xml:space="preserve"> </w:t>
            </w:r>
            <w:r>
              <w:rPr>
                <w:rFonts w:ascii="Times New Roman" w:hAnsi="Times New Roman"/>
                <w:sz w:val="24"/>
                <w:szCs w:val="24"/>
              </w:rPr>
              <w:t>«Храбрый Персей».</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607"/>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120.</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A90C17">
              <w:rPr>
                <w:rFonts w:ascii="Times New Roman" w:hAnsi="Times New Roman"/>
                <w:color w:val="000000"/>
                <w:sz w:val="24"/>
                <w:szCs w:val="24"/>
              </w:rPr>
              <w:t>Мифы древней Греции.</w:t>
            </w:r>
            <w:r>
              <w:rPr>
                <w:rFonts w:ascii="Times New Roman" w:hAnsi="Times New Roman"/>
                <w:color w:val="000000"/>
                <w:sz w:val="24"/>
                <w:szCs w:val="24"/>
              </w:rPr>
              <w:t xml:space="preserve"> </w:t>
            </w:r>
            <w:r>
              <w:rPr>
                <w:rFonts w:ascii="Times New Roman" w:hAnsi="Times New Roman"/>
                <w:sz w:val="24"/>
                <w:szCs w:val="24"/>
              </w:rPr>
              <w:t>«Храбрый Персей».</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505"/>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121.</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Г.Х.Андерсен «Гадкий утёнок».</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514"/>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122.</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Г.Х.Андерсен «Гадкий утёнок».</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496"/>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123.</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Г.Х.Андерсен «Гадкий утёнок».</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507"/>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124.</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Г.Х.Андерсен «Гадкий утёнок».</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489"/>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125.</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Г.Х.Андерсен «Гадкий утёнок».</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Height w:val="1349"/>
        </w:trPr>
        <w:tc>
          <w:tcPr>
            <w:tcW w:w="660"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126.</w:t>
            </w:r>
          </w:p>
        </w:tc>
        <w:tc>
          <w:tcPr>
            <w:tcW w:w="2426"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Pr="00841FFA" w:rsidRDefault="00D4732B" w:rsidP="0065584A">
            <w:pPr>
              <w:jc w:val="both"/>
              <w:rPr>
                <w:rFonts w:ascii="Times New Roman" w:hAnsi="Times New Roman"/>
                <w:b/>
                <w:sz w:val="24"/>
                <w:szCs w:val="24"/>
              </w:rPr>
            </w:pPr>
            <w:r w:rsidRPr="00841FFA">
              <w:rPr>
                <w:rFonts w:ascii="Times New Roman" w:hAnsi="Times New Roman"/>
                <w:b/>
                <w:sz w:val="24"/>
                <w:szCs w:val="24"/>
              </w:rPr>
              <w:t>Проверим себя и оценим свои достижения по разделу.                       </w:t>
            </w:r>
          </w:p>
        </w:tc>
        <w:tc>
          <w:tcPr>
            <w:tcW w:w="753" w:type="dxa"/>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cente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right w:val="single" w:sz="6" w:space="0" w:color="000000"/>
            </w:tcBorders>
            <w:tcMar>
              <w:top w:w="90" w:type="dxa"/>
              <w:left w:w="90" w:type="dxa"/>
              <w:bottom w:w="90" w:type="dxa"/>
              <w:right w:w="90" w:type="dxa"/>
            </w:tcMar>
          </w:tcPr>
          <w:p w:rsidR="00D4732B"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12271" w:type="dxa"/>
            <w:gridSpan w:val="6"/>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b/>
                <w:bCs/>
                <w:sz w:val="24"/>
                <w:szCs w:val="24"/>
                <w:bdr w:val="dashed" w:sz="6" w:space="0" w:color="FF0000" w:frame="1"/>
                <w:shd w:val="clear" w:color="auto" w:fill="F7FDF7"/>
              </w:rPr>
            </w:pPr>
            <w:r w:rsidRPr="00635102">
              <w:rPr>
                <w:rFonts w:ascii="Times New Roman" w:hAnsi="Times New Roman"/>
                <w:b/>
                <w:bCs/>
                <w:sz w:val="24"/>
                <w:szCs w:val="24"/>
                <w:bdr w:val="dashed" w:sz="6" w:space="0" w:color="FF0000" w:frame="1"/>
                <w:shd w:val="clear" w:color="auto" w:fill="F7FDF7"/>
              </w:rPr>
              <w:t>Резервное время –</w:t>
            </w:r>
            <w:r>
              <w:rPr>
                <w:rFonts w:ascii="Times New Roman" w:hAnsi="Times New Roman"/>
                <w:b/>
                <w:bCs/>
                <w:sz w:val="24"/>
                <w:szCs w:val="24"/>
                <w:bdr w:val="dashed" w:sz="6" w:space="0" w:color="FF0000" w:frame="1"/>
                <w:shd w:val="clear" w:color="auto" w:fill="F7FDF7"/>
              </w:rPr>
              <w:t>10</w:t>
            </w:r>
            <w:r w:rsidRPr="00635102">
              <w:rPr>
                <w:rFonts w:ascii="Times New Roman" w:hAnsi="Times New Roman"/>
                <w:b/>
                <w:bCs/>
                <w:sz w:val="24"/>
                <w:szCs w:val="24"/>
                <w:bdr w:val="dashed" w:sz="6" w:space="0" w:color="FF0000" w:frame="1"/>
                <w:shd w:val="clear" w:color="auto" w:fill="F7FDF7"/>
              </w:rPr>
              <w:t>ч.</w:t>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b/>
                <w:bCs/>
                <w:sz w:val="24"/>
                <w:szCs w:val="24"/>
              </w:rPr>
            </w:pPr>
            <w:r w:rsidRPr="00635102">
              <w:rPr>
                <w:rFonts w:ascii="Times New Roman" w:hAnsi="Times New Roman"/>
                <w:b/>
                <w:bCs/>
                <w:sz w:val="24"/>
                <w:szCs w:val="24"/>
              </w:rPr>
              <w:t>12</w:t>
            </w:r>
            <w:r>
              <w:rPr>
                <w:rFonts w:ascii="Times New Roman" w:hAnsi="Times New Roman"/>
                <w:b/>
                <w:bCs/>
                <w:sz w:val="24"/>
                <w:szCs w:val="24"/>
              </w:rPr>
              <w:t>7.</w:t>
            </w:r>
            <w:r w:rsidRPr="00635102">
              <w:rPr>
                <w:rFonts w:ascii="Times New Roman" w:hAnsi="Times New Roman"/>
                <w:b/>
                <w:bCs/>
                <w:sz w:val="24"/>
                <w:szCs w:val="24"/>
              </w:rPr>
              <w:t xml:space="preserve"> </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EC689F" w:rsidRDefault="00D4732B" w:rsidP="0065584A">
            <w:pPr>
              <w:jc w:val="both"/>
              <w:rPr>
                <w:rFonts w:ascii="Times New Roman" w:hAnsi="Times New Roman"/>
                <w:b/>
                <w:bCs/>
                <w:sz w:val="24"/>
                <w:szCs w:val="24"/>
              </w:rPr>
            </w:pPr>
            <w:r w:rsidRPr="008263D5">
              <w:rPr>
                <w:rFonts w:ascii="Times New Roman" w:eastAsia="Times New Roman" w:hAnsi="Times New Roman"/>
                <w:sz w:val="24"/>
                <w:szCs w:val="24"/>
              </w:rPr>
              <w:t>Любовь к Родине и её история</w:t>
            </w:r>
            <w:r>
              <w:rPr>
                <w:rFonts w:ascii="Times New Roman" w:eastAsia="Times New Roman" w:hAnsi="Times New Roman"/>
                <w:sz w:val="24"/>
                <w:szCs w:val="24"/>
              </w:rPr>
              <w:t>.</w:t>
            </w:r>
            <w:r w:rsidRPr="008263D5">
              <w:rPr>
                <w:rFonts w:ascii="Times New Roman" w:eastAsia="Times New Roman" w:hAnsi="Times New Roman"/>
                <w:sz w:val="24"/>
                <w:szCs w:val="24"/>
              </w:rPr>
              <w:t xml:space="preserve"> К.Д. Ушинский "Наше отечество"</w:t>
            </w:r>
            <w:r>
              <w:rPr>
                <w:rFonts w:ascii="Times New Roman" w:eastAsia="Times New Roman" w:hAnsi="Times New Roman"/>
                <w:sz w:val="24"/>
                <w:szCs w:val="24"/>
              </w:rPr>
              <w:t>.</w:t>
            </w:r>
            <w:r w:rsidRPr="00635102">
              <w:rPr>
                <w:rFonts w:ascii="Times New Roman" w:hAnsi="Times New Roman"/>
                <w:sz w:val="24"/>
                <w:szCs w:val="24"/>
              </w:rPr>
              <w:t xml:space="preserve"> </w:t>
            </w:r>
          </w:p>
          <w:p w:rsidR="00D4732B" w:rsidRPr="00EC689F" w:rsidRDefault="00D4732B" w:rsidP="0065584A">
            <w:pPr>
              <w:jc w:val="both"/>
              <w:rPr>
                <w:rFonts w:ascii="Times New Roman" w:hAnsi="Times New Roman"/>
                <w:b/>
                <w:bCs/>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sz w:val="24"/>
                <w:szCs w:val="24"/>
              </w:rPr>
            </w:pPr>
            <w:r w:rsidRPr="00635102">
              <w:rPr>
                <w:rFonts w:ascii="Times New Roman" w:hAnsi="Times New Roman"/>
                <w:sz w:val="24"/>
                <w:szCs w:val="24"/>
                <w:bdr w:val="dashed" w:sz="6" w:space="0" w:color="FF0000" w:frame="1"/>
                <w:shd w:val="clear" w:color="auto" w:fill="F7FDF7"/>
              </w:rPr>
              <w:br/>
            </w: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sz w:val="24"/>
                <w:szCs w:val="24"/>
              </w:rPr>
            </w:pPr>
            <w:r w:rsidRPr="00CE0A8B">
              <w:rPr>
                <w:rFonts w:ascii="Times New Roman" w:hAnsi="Times New Roman"/>
                <w:sz w:val="24"/>
                <w:szCs w:val="24"/>
              </w:rPr>
              <w:t>128.</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 xml:space="preserve"> </w:t>
            </w:r>
            <w:r>
              <w:rPr>
                <w:rFonts w:ascii="Times New Roman" w:eastAsia="Times New Roman" w:hAnsi="Times New Roman"/>
                <w:sz w:val="24"/>
                <w:szCs w:val="24"/>
              </w:rPr>
              <w:t>Л</w:t>
            </w:r>
            <w:r w:rsidRPr="008263D5">
              <w:rPr>
                <w:rFonts w:ascii="Times New Roman" w:eastAsia="Times New Roman" w:hAnsi="Times New Roman"/>
                <w:sz w:val="24"/>
                <w:szCs w:val="24"/>
              </w:rPr>
              <w:t xml:space="preserve">юбовь </w:t>
            </w:r>
            <w:r>
              <w:rPr>
                <w:rFonts w:ascii="Times New Roman" w:eastAsia="Times New Roman" w:hAnsi="Times New Roman"/>
                <w:sz w:val="24"/>
                <w:szCs w:val="24"/>
              </w:rPr>
              <w:t>к</w:t>
            </w:r>
            <w:r w:rsidRPr="008263D5">
              <w:rPr>
                <w:rFonts w:ascii="Times New Roman" w:eastAsia="Times New Roman" w:hAnsi="Times New Roman"/>
                <w:sz w:val="24"/>
                <w:szCs w:val="24"/>
              </w:rPr>
              <w:t xml:space="preserve"> малой родине, гордость за красоту и величие своей Отчизны. К.М.Симонов "Родина"</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sz w:val="24"/>
                <w:szCs w:val="24"/>
              </w:rPr>
            </w:pPr>
            <w:r w:rsidRPr="00CE0A8B">
              <w:rPr>
                <w:rFonts w:ascii="Times New Roman" w:hAnsi="Times New Roman"/>
                <w:sz w:val="24"/>
                <w:szCs w:val="24"/>
              </w:rPr>
              <w:t>129.</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 xml:space="preserve"> </w:t>
            </w:r>
            <w:r>
              <w:rPr>
                <w:rFonts w:ascii="Times New Roman" w:eastAsia="Times New Roman" w:hAnsi="Times New Roman"/>
                <w:sz w:val="24"/>
                <w:szCs w:val="24"/>
              </w:rPr>
              <w:t>О</w:t>
            </w:r>
            <w:r w:rsidRPr="008263D5">
              <w:rPr>
                <w:rFonts w:ascii="Times New Roman" w:eastAsia="Times New Roman" w:hAnsi="Times New Roman"/>
                <w:sz w:val="24"/>
                <w:szCs w:val="24"/>
              </w:rPr>
              <w:t>бразные слова, пословицы и поговорки, крылатые выражения в устной речи</w:t>
            </w:r>
            <w:r>
              <w:rPr>
                <w:rFonts w:ascii="Times New Roman" w:eastAsia="Times New Roman" w:hAnsi="Times New Roman"/>
                <w:sz w:val="24"/>
                <w:szCs w:val="24"/>
              </w:rPr>
              <w:t>.</w:t>
            </w:r>
            <w:r w:rsidRPr="008263D5">
              <w:rPr>
                <w:rFonts w:ascii="Times New Roman" w:eastAsia="Times New Roman" w:hAnsi="Times New Roman"/>
                <w:sz w:val="24"/>
                <w:szCs w:val="24"/>
              </w:rPr>
              <w:t xml:space="preserve"> В.И.Дал</w:t>
            </w:r>
            <w:r>
              <w:rPr>
                <w:rFonts w:ascii="Times New Roman" w:eastAsia="Times New Roman" w:hAnsi="Times New Roman"/>
                <w:sz w:val="24"/>
                <w:szCs w:val="24"/>
              </w:rPr>
              <w:t>ь.</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sz w:val="24"/>
                <w:szCs w:val="24"/>
              </w:rPr>
            </w:pPr>
            <w:r w:rsidRPr="00CE0A8B">
              <w:rPr>
                <w:rFonts w:ascii="Times New Roman" w:hAnsi="Times New Roman"/>
                <w:sz w:val="24"/>
                <w:szCs w:val="24"/>
              </w:rPr>
              <w:t>130.</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sidRPr="008263D5">
              <w:rPr>
                <w:rFonts w:ascii="Times New Roman" w:eastAsia="Times New Roman" w:hAnsi="Times New Roman"/>
                <w:sz w:val="24"/>
                <w:szCs w:val="24"/>
              </w:rPr>
              <w:t>Средства выразитель</w:t>
            </w:r>
            <w:r>
              <w:rPr>
                <w:rFonts w:ascii="Times New Roman" w:eastAsia="Times New Roman" w:hAnsi="Times New Roman"/>
                <w:sz w:val="24"/>
                <w:szCs w:val="24"/>
              </w:rPr>
              <w:t>-</w:t>
            </w:r>
            <w:r w:rsidRPr="008263D5">
              <w:rPr>
                <w:rFonts w:ascii="Times New Roman" w:eastAsia="Times New Roman" w:hAnsi="Times New Roman"/>
                <w:sz w:val="24"/>
                <w:szCs w:val="24"/>
              </w:rPr>
              <w:t>ности в произведениях лирики: эпитеты, сино</w:t>
            </w:r>
            <w:r>
              <w:rPr>
                <w:rFonts w:ascii="Times New Roman" w:eastAsia="Times New Roman" w:hAnsi="Times New Roman"/>
                <w:sz w:val="24"/>
                <w:szCs w:val="24"/>
              </w:rPr>
              <w:t>-</w:t>
            </w:r>
            <w:r w:rsidRPr="008263D5">
              <w:rPr>
                <w:rFonts w:ascii="Times New Roman" w:eastAsia="Times New Roman" w:hAnsi="Times New Roman"/>
                <w:sz w:val="24"/>
                <w:szCs w:val="24"/>
              </w:rPr>
              <w:t>нимы, антонимы, срав</w:t>
            </w:r>
            <w:r>
              <w:rPr>
                <w:rFonts w:ascii="Times New Roman" w:eastAsia="Times New Roman" w:hAnsi="Times New Roman"/>
                <w:sz w:val="24"/>
                <w:szCs w:val="24"/>
              </w:rPr>
              <w:t>-</w:t>
            </w:r>
            <w:r w:rsidRPr="008263D5">
              <w:rPr>
                <w:rFonts w:ascii="Times New Roman" w:eastAsia="Times New Roman" w:hAnsi="Times New Roman"/>
                <w:sz w:val="24"/>
                <w:szCs w:val="24"/>
              </w:rPr>
              <w:t>нения</w:t>
            </w:r>
            <w:r>
              <w:rPr>
                <w:rFonts w:ascii="Times New Roman" w:eastAsia="Times New Roman" w:hAnsi="Times New Roman"/>
                <w:sz w:val="24"/>
                <w:szCs w:val="24"/>
              </w:rPr>
              <w:t>,олицетворения.</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sz w:val="24"/>
                <w:szCs w:val="24"/>
              </w:rPr>
            </w:pPr>
            <w:r>
              <w:rPr>
                <w:rFonts w:ascii="Times New Roman" w:hAnsi="Times New Roman"/>
                <w:sz w:val="24"/>
                <w:szCs w:val="24"/>
              </w:rPr>
              <w:t>131.</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sidRPr="008263D5">
              <w:rPr>
                <w:rFonts w:ascii="Times New Roman" w:eastAsia="Times New Roman" w:hAnsi="Times New Roman"/>
                <w:sz w:val="24"/>
                <w:szCs w:val="24"/>
              </w:rPr>
              <w:t>Живописные полотна как иллюстрация к лиричес</w:t>
            </w:r>
            <w:r>
              <w:rPr>
                <w:rFonts w:ascii="Times New Roman" w:eastAsia="Times New Roman" w:hAnsi="Times New Roman"/>
                <w:sz w:val="24"/>
                <w:szCs w:val="24"/>
              </w:rPr>
              <w:t>-</w:t>
            </w:r>
            <w:r w:rsidRPr="008263D5">
              <w:rPr>
                <w:rFonts w:ascii="Times New Roman" w:eastAsia="Times New Roman" w:hAnsi="Times New Roman"/>
                <w:sz w:val="24"/>
                <w:szCs w:val="24"/>
              </w:rPr>
              <w:t>кому п</w:t>
            </w:r>
            <w:r>
              <w:rPr>
                <w:rFonts w:ascii="Times New Roman" w:eastAsia="Times New Roman" w:hAnsi="Times New Roman"/>
                <w:sz w:val="24"/>
                <w:szCs w:val="24"/>
              </w:rPr>
              <w:t>роизведению.</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sz w:val="24"/>
                <w:szCs w:val="24"/>
              </w:rPr>
            </w:pPr>
            <w:r>
              <w:rPr>
                <w:rFonts w:ascii="Times New Roman" w:hAnsi="Times New Roman"/>
                <w:sz w:val="24"/>
                <w:szCs w:val="24"/>
              </w:rPr>
              <w:t>132.</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841FFA" w:rsidRDefault="00D4732B" w:rsidP="0065584A">
            <w:pPr>
              <w:jc w:val="both"/>
              <w:rPr>
                <w:rFonts w:ascii="Times New Roman" w:hAnsi="Times New Roman"/>
                <w:b/>
                <w:sz w:val="24"/>
                <w:szCs w:val="24"/>
              </w:rPr>
            </w:pPr>
            <w:r w:rsidRPr="00841FFA">
              <w:rPr>
                <w:rFonts w:ascii="Times New Roman" w:eastAsia="Times New Roman" w:hAnsi="Times New Roman"/>
                <w:b/>
                <w:sz w:val="24"/>
                <w:szCs w:val="24"/>
              </w:rPr>
              <w:t>Промежуточная аттестация.</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sz w:val="24"/>
                <w:szCs w:val="24"/>
              </w:rPr>
            </w:pPr>
            <w:r>
              <w:rPr>
                <w:rFonts w:ascii="Times New Roman" w:hAnsi="Times New Roman"/>
                <w:sz w:val="24"/>
                <w:szCs w:val="24"/>
              </w:rPr>
              <w:t>133.</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Структурные части произведения: начало, завязка действия, кульминация, развязка</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sz w:val="24"/>
                <w:szCs w:val="24"/>
              </w:rPr>
            </w:pPr>
            <w:r>
              <w:rPr>
                <w:rFonts w:ascii="Times New Roman" w:hAnsi="Times New Roman"/>
                <w:sz w:val="24"/>
                <w:szCs w:val="24"/>
              </w:rPr>
              <w:t>134.</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8263D5">
              <w:rPr>
                <w:rFonts w:ascii="Times New Roman" w:eastAsia="Times New Roman" w:hAnsi="Times New Roman"/>
                <w:sz w:val="24"/>
                <w:szCs w:val="24"/>
              </w:rPr>
              <w:t>Историческая обстановка  произведения: судьбы крестьянских детей, дети на войне.</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sz w:val="24"/>
                <w:szCs w:val="24"/>
              </w:rPr>
            </w:pPr>
            <w:r>
              <w:rPr>
                <w:rFonts w:ascii="Times New Roman" w:hAnsi="Times New Roman"/>
                <w:sz w:val="24"/>
                <w:szCs w:val="24"/>
              </w:rPr>
              <w:t>135.</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sidRPr="008263D5">
              <w:rPr>
                <w:rFonts w:ascii="Times New Roman" w:eastAsia="Times New Roman" w:hAnsi="Times New Roman"/>
                <w:sz w:val="24"/>
                <w:szCs w:val="24"/>
              </w:rPr>
              <w:t>Средства выразитель</w:t>
            </w:r>
            <w:r>
              <w:rPr>
                <w:rFonts w:ascii="Times New Roman" w:eastAsia="Times New Roman" w:hAnsi="Times New Roman"/>
                <w:sz w:val="24"/>
                <w:szCs w:val="24"/>
              </w:rPr>
              <w:t>-</w:t>
            </w:r>
            <w:r w:rsidRPr="008263D5">
              <w:rPr>
                <w:rFonts w:ascii="Times New Roman" w:eastAsia="Times New Roman" w:hAnsi="Times New Roman"/>
                <w:sz w:val="24"/>
                <w:szCs w:val="24"/>
              </w:rPr>
              <w:t>ности текста юморис</w:t>
            </w:r>
            <w:r>
              <w:rPr>
                <w:rFonts w:ascii="Times New Roman" w:eastAsia="Times New Roman" w:hAnsi="Times New Roman"/>
                <w:sz w:val="24"/>
                <w:szCs w:val="24"/>
              </w:rPr>
              <w:t>-</w:t>
            </w:r>
            <w:r w:rsidRPr="008263D5">
              <w:rPr>
                <w:rFonts w:ascii="Times New Roman" w:eastAsia="Times New Roman" w:hAnsi="Times New Roman"/>
                <w:sz w:val="24"/>
                <w:szCs w:val="24"/>
              </w:rPr>
              <w:t>тического содержания: преувеличение</w:t>
            </w:r>
            <w:r>
              <w:rPr>
                <w:rFonts w:ascii="Times New Roman" w:eastAsia="Times New Roman" w:hAnsi="Times New Roman"/>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6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CE0A8B" w:rsidRDefault="00D4732B" w:rsidP="0065584A">
            <w:pPr>
              <w:jc w:val="both"/>
              <w:rPr>
                <w:rFonts w:ascii="Times New Roman" w:hAnsi="Times New Roman"/>
                <w:sz w:val="24"/>
                <w:szCs w:val="24"/>
              </w:rPr>
            </w:pPr>
            <w:r w:rsidRPr="00CE0A8B">
              <w:rPr>
                <w:rFonts w:ascii="Times New Roman" w:hAnsi="Times New Roman"/>
                <w:sz w:val="24"/>
                <w:szCs w:val="24"/>
              </w:rPr>
              <w:t>136.</w:t>
            </w:r>
          </w:p>
        </w:tc>
        <w:tc>
          <w:tcPr>
            <w:tcW w:w="2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sidRPr="00BD4853">
              <w:rPr>
                <w:rFonts w:ascii="Times New Roman" w:hAnsi="Times New Roman"/>
                <w:color w:val="000000"/>
                <w:sz w:val="24"/>
                <w:szCs w:val="24"/>
              </w:rPr>
              <w:t>Читательская конферен</w:t>
            </w:r>
            <w:r>
              <w:rPr>
                <w:rFonts w:ascii="Times New Roman" w:hAnsi="Times New Roman"/>
                <w:color w:val="000000"/>
                <w:sz w:val="24"/>
                <w:szCs w:val="24"/>
              </w:rPr>
              <w:t>-</w:t>
            </w:r>
            <w:r w:rsidRPr="00BD4853">
              <w:rPr>
                <w:rFonts w:ascii="Times New Roman" w:hAnsi="Times New Roman"/>
                <w:color w:val="000000"/>
                <w:sz w:val="24"/>
                <w:szCs w:val="24"/>
              </w:rPr>
              <w:t>ция «По страницам детских журналов» (обобщающий урок).</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rPr>
                <w:rFonts w:ascii="Times New Roman" w:hAnsi="Times New Roman"/>
                <w:sz w:val="24"/>
                <w:szCs w:val="24"/>
              </w:rPr>
            </w:pPr>
            <w:r>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4732B" w:rsidRPr="00635102" w:rsidRDefault="00D4732B" w:rsidP="0065584A">
            <w:pPr>
              <w:jc w:val="both"/>
              <w:rPr>
                <w:rFonts w:ascii="Times New Roman" w:hAnsi="Times New Roman"/>
                <w:sz w:val="24"/>
                <w:szCs w:val="24"/>
              </w:rPr>
            </w:pPr>
            <w:r>
              <w:rPr>
                <w:rFonts w:ascii="Times New Roman" w:hAnsi="Times New Roman"/>
                <w:sz w:val="24"/>
                <w:szCs w:val="24"/>
              </w:rPr>
              <w:t>0</w:t>
            </w:r>
          </w:p>
        </w:tc>
        <w:tc>
          <w:tcPr>
            <w:tcW w:w="5092"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D4732B" w:rsidRPr="00635102" w:rsidRDefault="00D4732B" w:rsidP="0065584A">
            <w:pPr>
              <w:jc w:val="both"/>
              <w:rPr>
                <w:rFonts w:ascii="Times New Roman" w:hAnsi="Times New Roman"/>
                <w:sz w:val="24"/>
                <w:szCs w:val="24"/>
                <w:bdr w:val="dashed" w:sz="6" w:space="0" w:color="FF0000" w:frame="1"/>
                <w:shd w:val="clear" w:color="auto" w:fill="F7FDF7"/>
              </w:rPr>
            </w:pPr>
          </w:p>
        </w:tc>
      </w:tr>
      <w:tr w:rsidR="00D4732B" w:rsidRPr="00635102" w:rsidTr="0065584A">
        <w:trPr>
          <w:gridAfter w:val="1"/>
          <w:wAfter w:w="44" w:type="dxa"/>
        </w:trPr>
        <w:tc>
          <w:tcPr>
            <w:tcW w:w="308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both"/>
              <w:rPr>
                <w:rFonts w:ascii="Times New Roman" w:hAnsi="Times New Roman"/>
                <w:b/>
                <w:bCs/>
                <w:sz w:val="24"/>
                <w:szCs w:val="24"/>
              </w:rPr>
            </w:pPr>
            <w:r w:rsidRPr="00635102">
              <w:rPr>
                <w:rFonts w:ascii="Times New Roman" w:hAnsi="Times New Roman"/>
                <w:b/>
                <w:bCs/>
                <w:sz w:val="24"/>
                <w:szCs w:val="24"/>
              </w:rPr>
              <w:t>ОБЩЕЕ КОЛИЧЕСТВО ЧАСОВ ПО ПРОГРАММЕ</w:t>
            </w:r>
          </w:p>
        </w:tc>
        <w:tc>
          <w:tcPr>
            <w:tcW w:w="75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jc w:val="center"/>
              <w:rPr>
                <w:rFonts w:ascii="Times New Roman" w:hAnsi="Times New Roman"/>
                <w:b/>
                <w:bCs/>
                <w:sz w:val="24"/>
                <w:szCs w:val="24"/>
              </w:rPr>
            </w:pPr>
            <w:r w:rsidRPr="00635102">
              <w:rPr>
                <w:rFonts w:ascii="Times New Roman" w:hAnsi="Times New Roman"/>
                <w:b/>
                <w:bCs/>
                <w:sz w:val="24"/>
                <w:szCs w:val="24"/>
              </w:rPr>
              <w:t>136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4732B" w:rsidRPr="00635102" w:rsidRDefault="00D4732B" w:rsidP="0065584A">
            <w:pPr>
              <w:rPr>
                <w:rFonts w:ascii="Times New Roman" w:hAnsi="Times New Roman"/>
                <w:b/>
                <w:bCs/>
                <w:sz w:val="24"/>
                <w:szCs w:val="24"/>
              </w:rPr>
            </w:pPr>
            <w:r>
              <w:rPr>
                <w:rFonts w:ascii="Times New Roman" w:hAnsi="Times New Roman"/>
                <w:b/>
                <w:bCs/>
                <w:sz w:val="24"/>
                <w:szCs w:val="24"/>
              </w:rPr>
              <w:t>11</w:t>
            </w:r>
          </w:p>
        </w:tc>
        <w:tc>
          <w:tcPr>
            <w:tcW w:w="6790" w:type="dxa"/>
            <w:gridSpan w:val="2"/>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4732B" w:rsidRPr="00635102" w:rsidRDefault="00D4732B" w:rsidP="0065584A">
            <w:pPr>
              <w:jc w:val="both"/>
              <w:rPr>
                <w:rFonts w:ascii="Times New Roman" w:hAnsi="Times New Roman"/>
                <w:b/>
                <w:bCs/>
                <w:sz w:val="24"/>
                <w:szCs w:val="24"/>
              </w:rPr>
            </w:pPr>
            <w:r>
              <w:rPr>
                <w:rFonts w:ascii="Times New Roman" w:hAnsi="Times New Roman"/>
                <w:b/>
                <w:bCs/>
                <w:sz w:val="24"/>
                <w:szCs w:val="24"/>
              </w:rPr>
              <w:t>2</w:t>
            </w:r>
          </w:p>
        </w:tc>
      </w:tr>
    </w:tbl>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pPr>
    </w:p>
    <w:p w:rsidR="00D4732B" w:rsidRDefault="00D4732B" w:rsidP="00D4732B">
      <w:pPr>
        <w:pStyle w:val="a0"/>
        <w:spacing w:before="5" w:line="237" w:lineRule="auto"/>
        <w:ind w:right="286"/>
        <w:rPr>
          <w:sz w:val="26"/>
          <w:szCs w:val="26"/>
        </w:rPr>
        <w:sectPr w:rsidR="00D4732B" w:rsidSect="0065584A">
          <w:pgSz w:w="15840" w:h="12240" w:orient="landscape"/>
          <w:pgMar w:top="720" w:right="720" w:bottom="720" w:left="720" w:header="720" w:footer="720" w:gutter="0"/>
          <w:cols w:space="720"/>
        </w:sectPr>
      </w:pPr>
    </w:p>
    <w:p w:rsidR="00D4732B" w:rsidRDefault="00D4732B" w:rsidP="00D4732B">
      <w:pPr>
        <w:pStyle w:val="a0"/>
        <w:spacing w:before="5" w:line="237" w:lineRule="auto"/>
        <w:ind w:right="286"/>
        <w:rPr>
          <w:sz w:val="26"/>
          <w:szCs w:val="26"/>
        </w:rPr>
      </w:pPr>
    </w:p>
    <w:p w:rsidR="00D4732B" w:rsidRPr="009040C9" w:rsidRDefault="00D4732B" w:rsidP="00D4732B">
      <w:pPr>
        <w:pStyle w:val="Heading2"/>
        <w:numPr>
          <w:ilvl w:val="1"/>
          <w:numId w:val="38"/>
        </w:numPr>
        <w:tabs>
          <w:tab w:val="left" w:pos="899"/>
        </w:tabs>
        <w:ind w:hanging="639"/>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5"/>
          <w:sz w:val="26"/>
          <w:szCs w:val="26"/>
        </w:rPr>
        <w:t xml:space="preserve"> </w:t>
      </w:r>
      <w:r w:rsidRPr="009040C9">
        <w:rPr>
          <w:rFonts w:ascii="Times New Roman" w:hAnsi="Times New Roman" w:cs="Times New Roman"/>
          <w:sz w:val="26"/>
          <w:szCs w:val="26"/>
        </w:rPr>
        <w:t>в</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4</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38"/>
        </w:numPr>
        <w:tabs>
          <w:tab w:val="left" w:pos="1019"/>
        </w:tabs>
        <w:autoSpaceDE w:val="0"/>
        <w:autoSpaceDN w:val="0"/>
        <w:spacing w:before="1"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О Родине, героические страницы истории. Наше Отечество, образ родной</w:t>
      </w:r>
      <w:r w:rsidRPr="009040C9">
        <w:rPr>
          <w:rFonts w:ascii="Times New Roman" w:hAnsi="Times New Roman"/>
          <w:spacing w:val="1"/>
          <w:sz w:val="26"/>
          <w:szCs w:val="26"/>
        </w:rPr>
        <w:t xml:space="preserve"> </w:t>
      </w:r>
      <w:r w:rsidRPr="009040C9">
        <w:rPr>
          <w:rFonts w:ascii="Times New Roman" w:hAnsi="Times New Roman"/>
          <w:sz w:val="26"/>
          <w:szCs w:val="26"/>
        </w:rPr>
        <w:t>земли</w:t>
      </w:r>
      <w:r w:rsidRPr="009040C9">
        <w:rPr>
          <w:rFonts w:ascii="Times New Roman" w:hAnsi="Times New Roman"/>
          <w:spacing w:val="31"/>
          <w:sz w:val="26"/>
          <w:szCs w:val="26"/>
        </w:rPr>
        <w:t xml:space="preserve"> </w:t>
      </w:r>
      <w:r w:rsidRPr="009040C9">
        <w:rPr>
          <w:rFonts w:ascii="Times New Roman" w:hAnsi="Times New Roman"/>
          <w:sz w:val="26"/>
          <w:szCs w:val="26"/>
        </w:rPr>
        <w:t>в</w:t>
      </w:r>
      <w:r w:rsidRPr="009040C9">
        <w:rPr>
          <w:rFonts w:ascii="Times New Roman" w:hAnsi="Times New Roman"/>
          <w:spacing w:val="31"/>
          <w:sz w:val="26"/>
          <w:szCs w:val="26"/>
        </w:rPr>
        <w:t xml:space="preserve"> </w:t>
      </w:r>
      <w:r w:rsidRPr="009040C9">
        <w:rPr>
          <w:rFonts w:ascii="Times New Roman" w:hAnsi="Times New Roman"/>
          <w:sz w:val="26"/>
          <w:szCs w:val="26"/>
        </w:rPr>
        <w:t>стихотворных</w:t>
      </w:r>
      <w:r w:rsidRPr="009040C9">
        <w:rPr>
          <w:rFonts w:ascii="Times New Roman" w:hAnsi="Times New Roman"/>
          <w:spacing w:val="29"/>
          <w:sz w:val="26"/>
          <w:szCs w:val="26"/>
        </w:rPr>
        <w:t xml:space="preserve"> </w:t>
      </w:r>
      <w:r w:rsidRPr="009040C9">
        <w:rPr>
          <w:rFonts w:ascii="Times New Roman" w:hAnsi="Times New Roman"/>
          <w:sz w:val="26"/>
          <w:szCs w:val="26"/>
        </w:rPr>
        <w:t>и</w:t>
      </w:r>
      <w:r w:rsidRPr="009040C9">
        <w:rPr>
          <w:rFonts w:ascii="Times New Roman" w:hAnsi="Times New Roman"/>
          <w:spacing w:val="32"/>
          <w:sz w:val="26"/>
          <w:szCs w:val="26"/>
        </w:rPr>
        <w:t xml:space="preserve"> </w:t>
      </w:r>
      <w:r w:rsidRPr="009040C9">
        <w:rPr>
          <w:rFonts w:ascii="Times New Roman" w:hAnsi="Times New Roman"/>
          <w:sz w:val="26"/>
          <w:szCs w:val="26"/>
        </w:rPr>
        <w:t>прозаических</w:t>
      </w:r>
      <w:r w:rsidRPr="009040C9">
        <w:rPr>
          <w:rFonts w:ascii="Times New Roman" w:hAnsi="Times New Roman"/>
          <w:spacing w:val="30"/>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29"/>
          <w:sz w:val="26"/>
          <w:szCs w:val="26"/>
        </w:rPr>
        <w:t xml:space="preserve"> </w:t>
      </w:r>
      <w:r w:rsidRPr="009040C9">
        <w:rPr>
          <w:rFonts w:ascii="Times New Roman" w:hAnsi="Times New Roman"/>
          <w:sz w:val="26"/>
          <w:szCs w:val="26"/>
        </w:rPr>
        <w:t>писателей</w:t>
      </w:r>
      <w:r w:rsidRPr="009040C9">
        <w:rPr>
          <w:rFonts w:ascii="Times New Roman" w:hAnsi="Times New Roman"/>
          <w:spacing w:val="32"/>
          <w:sz w:val="26"/>
          <w:szCs w:val="26"/>
        </w:rPr>
        <w:t xml:space="preserve"> </w:t>
      </w:r>
      <w:r w:rsidRPr="009040C9">
        <w:rPr>
          <w:rFonts w:ascii="Times New Roman" w:hAnsi="Times New Roman"/>
          <w:sz w:val="26"/>
          <w:szCs w:val="26"/>
        </w:rPr>
        <w:t>и</w:t>
      </w:r>
      <w:r w:rsidRPr="009040C9">
        <w:rPr>
          <w:rFonts w:ascii="Times New Roman" w:hAnsi="Times New Roman"/>
          <w:spacing w:val="31"/>
          <w:sz w:val="26"/>
          <w:szCs w:val="26"/>
        </w:rPr>
        <w:t xml:space="preserve"> </w:t>
      </w:r>
      <w:r w:rsidRPr="009040C9">
        <w:rPr>
          <w:rFonts w:ascii="Times New Roman" w:hAnsi="Times New Roman"/>
          <w:sz w:val="26"/>
          <w:szCs w:val="26"/>
        </w:rPr>
        <w:t>поэтов</w:t>
      </w:r>
      <w:r w:rsidRPr="009040C9">
        <w:rPr>
          <w:rFonts w:ascii="Times New Roman" w:hAnsi="Times New Roman"/>
          <w:spacing w:val="31"/>
          <w:sz w:val="26"/>
          <w:szCs w:val="26"/>
        </w:rPr>
        <w:t xml:space="preserve"> </w:t>
      </w:r>
      <w:r w:rsidRPr="009040C9">
        <w:rPr>
          <w:rFonts w:ascii="Times New Roman" w:hAnsi="Times New Roman"/>
          <w:sz w:val="26"/>
          <w:szCs w:val="26"/>
        </w:rPr>
        <w:t>XIX</w:t>
      </w:r>
      <w:r w:rsidRPr="009040C9">
        <w:rPr>
          <w:rFonts w:ascii="Times New Roman" w:hAnsi="Times New Roman"/>
          <w:spacing w:val="32"/>
          <w:sz w:val="26"/>
          <w:szCs w:val="26"/>
        </w:rPr>
        <w:t xml:space="preserve"> </w:t>
      </w:r>
      <w:r w:rsidRPr="009040C9">
        <w:rPr>
          <w:rFonts w:ascii="Times New Roman" w:hAnsi="Times New Roman"/>
          <w:sz w:val="26"/>
          <w:szCs w:val="26"/>
        </w:rPr>
        <w:t>и</w:t>
      </w:r>
      <w:r w:rsidRPr="009040C9">
        <w:rPr>
          <w:rFonts w:ascii="Times New Roman" w:hAnsi="Times New Roman"/>
          <w:spacing w:val="-55"/>
          <w:sz w:val="26"/>
          <w:szCs w:val="26"/>
        </w:rPr>
        <w:t xml:space="preserve"> </w:t>
      </w:r>
      <w:r w:rsidRPr="009040C9">
        <w:rPr>
          <w:rFonts w:ascii="Times New Roman" w:hAnsi="Times New Roman"/>
          <w:sz w:val="26"/>
          <w:szCs w:val="26"/>
        </w:rPr>
        <w:t>XX</w:t>
      </w:r>
      <w:r w:rsidRPr="009040C9">
        <w:rPr>
          <w:rFonts w:ascii="Times New Roman" w:hAnsi="Times New Roman"/>
          <w:spacing w:val="1"/>
          <w:sz w:val="26"/>
          <w:szCs w:val="26"/>
        </w:rPr>
        <w:t xml:space="preserve"> </w:t>
      </w:r>
      <w:r w:rsidRPr="009040C9">
        <w:rPr>
          <w:rFonts w:ascii="Times New Roman" w:hAnsi="Times New Roman"/>
          <w:sz w:val="26"/>
          <w:szCs w:val="26"/>
        </w:rPr>
        <w:t>веков</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четырех,</w:t>
      </w:r>
      <w:r w:rsidRPr="009040C9">
        <w:rPr>
          <w:rFonts w:ascii="Times New Roman" w:hAnsi="Times New Roman"/>
          <w:spacing w:val="1"/>
          <w:sz w:val="26"/>
          <w:szCs w:val="26"/>
        </w:rPr>
        <w:t xml:space="preserve"> </w:t>
      </w:r>
      <w:r w:rsidRPr="009040C9">
        <w:rPr>
          <w:rFonts w:ascii="Times New Roman" w:hAnsi="Times New Roman"/>
          <w:sz w:val="26"/>
          <w:szCs w:val="26"/>
        </w:rPr>
        <w:t>например,</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С.Т.</w:t>
      </w:r>
      <w:r w:rsidRPr="009040C9">
        <w:rPr>
          <w:rFonts w:ascii="Times New Roman" w:hAnsi="Times New Roman"/>
          <w:spacing w:val="1"/>
          <w:sz w:val="26"/>
          <w:szCs w:val="26"/>
        </w:rPr>
        <w:t xml:space="preserve"> </w:t>
      </w:r>
      <w:r w:rsidRPr="009040C9">
        <w:rPr>
          <w:rFonts w:ascii="Times New Roman" w:hAnsi="Times New Roman"/>
          <w:sz w:val="26"/>
          <w:szCs w:val="26"/>
        </w:rPr>
        <w:t>Романовского,</w:t>
      </w:r>
      <w:r w:rsidRPr="009040C9">
        <w:rPr>
          <w:rFonts w:ascii="Times New Roman" w:hAnsi="Times New Roman"/>
          <w:spacing w:val="1"/>
          <w:sz w:val="26"/>
          <w:szCs w:val="26"/>
        </w:rPr>
        <w:t xml:space="preserve"> </w:t>
      </w:r>
      <w:r w:rsidRPr="009040C9">
        <w:rPr>
          <w:rFonts w:ascii="Times New Roman" w:hAnsi="Times New Roman"/>
          <w:sz w:val="26"/>
          <w:szCs w:val="26"/>
        </w:rPr>
        <w:t>А.Т.</w:t>
      </w:r>
      <w:r w:rsidRPr="009040C9">
        <w:rPr>
          <w:rFonts w:ascii="Times New Roman" w:hAnsi="Times New Roman"/>
          <w:spacing w:val="1"/>
          <w:sz w:val="26"/>
          <w:szCs w:val="26"/>
        </w:rPr>
        <w:t xml:space="preserve"> </w:t>
      </w:r>
      <w:r w:rsidRPr="009040C9">
        <w:rPr>
          <w:rFonts w:ascii="Times New Roman" w:hAnsi="Times New Roman"/>
          <w:sz w:val="26"/>
          <w:szCs w:val="26"/>
        </w:rPr>
        <w:t>Твардовского,</w:t>
      </w:r>
      <w:r w:rsidRPr="009040C9">
        <w:rPr>
          <w:rFonts w:ascii="Times New Roman" w:hAnsi="Times New Roman"/>
          <w:spacing w:val="1"/>
          <w:sz w:val="26"/>
          <w:szCs w:val="26"/>
        </w:rPr>
        <w:t xml:space="preserve"> </w:t>
      </w:r>
      <w:r w:rsidRPr="009040C9">
        <w:rPr>
          <w:rFonts w:ascii="Times New Roman" w:hAnsi="Times New Roman"/>
          <w:sz w:val="26"/>
          <w:szCs w:val="26"/>
        </w:rPr>
        <w:t>С.Д.</w:t>
      </w:r>
      <w:r w:rsidRPr="009040C9">
        <w:rPr>
          <w:rFonts w:ascii="Times New Roman" w:hAnsi="Times New Roman"/>
          <w:spacing w:val="1"/>
          <w:sz w:val="26"/>
          <w:szCs w:val="26"/>
        </w:rPr>
        <w:t xml:space="preserve"> </w:t>
      </w:r>
      <w:r w:rsidRPr="009040C9">
        <w:rPr>
          <w:rFonts w:ascii="Times New Roman" w:hAnsi="Times New Roman"/>
          <w:sz w:val="26"/>
          <w:szCs w:val="26"/>
        </w:rPr>
        <w:t>Дрожжина,</w:t>
      </w:r>
      <w:r w:rsidRPr="009040C9">
        <w:rPr>
          <w:rFonts w:ascii="Times New Roman" w:hAnsi="Times New Roman"/>
          <w:spacing w:val="1"/>
          <w:sz w:val="26"/>
          <w:szCs w:val="26"/>
        </w:rPr>
        <w:t xml:space="preserve"> </w:t>
      </w:r>
      <w:r w:rsidRPr="009040C9">
        <w:rPr>
          <w:rFonts w:ascii="Times New Roman" w:hAnsi="Times New Roman"/>
          <w:sz w:val="26"/>
          <w:szCs w:val="26"/>
        </w:rPr>
        <w:t>В.М.</w:t>
      </w:r>
      <w:r w:rsidRPr="009040C9">
        <w:rPr>
          <w:rFonts w:ascii="Times New Roman" w:hAnsi="Times New Roman"/>
          <w:spacing w:val="1"/>
          <w:sz w:val="26"/>
          <w:szCs w:val="26"/>
        </w:rPr>
        <w:t xml:space="preserve"> </w:t>
      </w:r>
      <w:r w:rsidRPr="009040C9">
        <w:rPr>
          <w:rFonts w:ascii="Times New Roman" w:hAnsi="Times New Roman"/>
          <w:sz w:val="26"/>
          <w:szCs w:val="26"/>
        </w:rPr>
        <w:t>Пескова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55"/>
          <w:sz w:val="26"/>
          <w:szCs w:val="26"/>
        </w:rPr>
        <w:t xml:space="preserve"> </w:t>
      </w:r>
      <w:r w:rsidRPr="009040C9">
        <w:rPr>
          <w:rFonts w:ascii="Times New Roman" w:hAnsi="Times New Roman"/>
          <w:sz w:val="26"/>
          <w:szCs w:val="26"/>
        </w:rPr>
        <w:t>Представление о проявлении любви к родной земле в литературе разных народов</w:t>
      </w:r>
      <w:r w:rsidRPr="009040C9">
        <w:rPr>
          <w:rFonts w:ascii="Times New Roman" w:hAnsi="Times New Roman"/>
          <w:spacing w:val="1"/>
          <w:sz w:val="26"/>
          <w:szCs w:val="26"/>
        </w:rPr>
        <w:t xml:space="preserve"> </w:t>
      </w:r>
      <w:r w:rsidRPr="009040C9">
        <w:rPr>
          <w:rFonts w:ascii="Times New Roman" w:hAnsi="Times New Roman"/>
          <w:sz w:val="26"/>
          <w:szCs w:val="26"/>
        </w:rPr>
        <w:t>(на примере писателей</w:t>
      </w:r>
      <w:r w:rsidRPr="009040C9">
        <w:rPr>
          <w:rFonts w:ascii="Times New Roman" w:hAnsi="Times New Roman"/>
          <w:spacing w:val="1"/>
          <w:sz w:val="26"/>
          <w:szCs w:val="26"/>
        </w:rPr>
        <w:t xml:space="preserve"> </w:t>
      </w:r>
      <w:r w:rsidRPr="009040C9">
        <w:rPr>
          <w:rFonts w:ascii="Times New Roman" w:hAnsi="Times New Roman"/>
          <w:sz w:val="26"/>
          <w:szCs w:val="26"/>
        </w:rPr>
        <w:t>родного края, представителей разных народов</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Страницы</w:t>
      </w:r>
      <w:r w:rsidRPr="009040C9">
        <w:rPr>
          <w:rFonts w:ascii="Times New Roman" w:hAnsi="Times New Roman"/>
          <w:spacing w:val="1"/>
          <w:sz w:val="26"/>
          <w:szCs w:val="26"/>
        </w:rPr>
        <w:t xml:space="preserve"> </w:t>
      </w:r>
      <w:r w:rsidRPr="009040C9">
        <w:rPr>
          <w:rFonts w:ascii="Times New Roman" w:hAnsi="Times New Roman"/>
          <w:sz w:val="26"/>
          <w:szCs w:val="26"/>
        </w:rPr>
        <w:t>истории</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великие</w:t>
      </w:r>
      <w:r w:rsidRPr="009040C9">
        <w:rPr>
          <w:rFonts w:ascii="Times New Roman" w:hAnsi="Times New Roman"/>
          <w:spacing w:val="1"/>
          <w:sz w:val="26"/>
          <w:szCs w:val="26"/>
        </w:rPr>
        <w:t xml:space="preserve"> </w:t>
      </w:r>
      <w:r w:rsidRPr="009040C9">
        <w:rPr>
          <w:rFonts w:ascii="Times New Roman" w:hAnsi="Times New Roman"/>
          <w:sz w:val="26"/>
          <w:szCs w:val="26"/>
        </w:rPr>
        <w:t>люди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события:</w:t>
      </w:r>
      <w:r w:rsidRPr="009040C9">
        <w:rPr>
          <w:rFonts w:ascii="Times New Roman" w:hAnsi="Times New Roman"/>
          <w:spacing w:val="1"/>
          <w:sz w:val="26"/>
          <w:szCs w:val="26"/>
        </w:rPr>
        <w:t xml:space="preserve"> </w:t>
      </w:r>
      <w:r w:rsidRPr="009040C9">
        <w:rPr>
          <w:rFonts w:ascii="Times New Roman" w:hAnsi="Times New Roman"/>
          <w:sz w:val="26"/>
          <w:szCs w:val="26"/>
        </w:rPr>
        <w:t>образы</w:t>
      </w:r>
      <w:r w:rsidRPr="009040C9">
        <w:rPr>
          <w:rFonts w:ascii="Times New Roman" w:hAnsi="Times New Roman"/>
          <w:spacing w:val="58"/>
          <w:sz w:val="26"/>
          <w:szCs w:val="26"/>
        </w:rPr>
        <w:t xml:space="preserve"> </w:t>
      </w:r>
      <w:r w:rsidRPr="009040C9">
        <w:rPr>
          <w:rFonts w:ascii="Times New Roman" w:hAnsi="Times New Roman"/>
          <w:sz w:val="26"/>
          <w:szCs w:val="26"/>
        </w:rPr>
        <w:t>Александра</w:t>
      </w:r>
      <w:r w:rsidRPr="009040C9">
        <w:rPr>
          <w:rFonts w:ascii="Times New Roman" w:hAnsi="Times New Roman"/>
          <w:spacing w:val="1"/>
          <w:sz w:val="26"/>
          <w:szCs w:val="26"/>
        </w:rPr>
        <w:t xml:space="preserve"> </w:t>
      </w:r>
      <w:r w:rsidRPr="009040C9">
        <w:rPr>
          <w:rFonts w:ascii="Times New Roman" w:hAnsi="Times New Roman"/>
          <w:sz w:val="26"/>
          <w:szCs w:val="26"/>
        </w:rPr>
        <w:t>Невского,</w:t>
      </w:r>
      <w:r w:rsidRPr="009040C9">
        <w:rPr>
          <w:rFonts w:ascii="Times New Roman" w:hAnsi="Times New Roman"/>
          <w:spacing w:val="1"/>
          <w:sz w:val="26"/>
          <w:szCs w:val="26"/>
        </w:rPr>
        <w:t xml:space="preserve"> </w:t>
      </w:r>
      <w:r w:rsidRPr="009040C9">
        <w:rPr>
          <w:rFonts w:ascii="Times New Roman" w:hAnsi="Times New Roman"/>
          <w:sz w:val="26"/>
          <w:szCs w:val="26"/>
        </w:rPr>
        <w:t>Михаила</w:t>
      </w:r>
      <w:r w:rsidRPr="009040C9">
        <w:rPr>
          <w:rFonts w:ascii="Times New Roman" w:hAnsi="Times New Roman"/>
          <w:spacing w:val="1"/>
          <w:sz w:val="26"/>
          <w:szCs w:val="26"/>
        </w:rPr>
        <w:t xml:space="preserve"> </w:t>
      </w:r>
      <w:r w:rsidRPr="009040C9">
        <w:rPr>
          <w:rFonts w:ascii="Times New Roman" w:hAnsi="Times New Roman"/>
          <w:sz w:val="26"/>
          <w:szCs w:val="26"/>
        </w:rPr>
        <w:t>Кутузова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выдающихся</w:t>
      </w:r>
      <w:r w:rsidRPr="009040C9">
        <w:rPr>
          <w:rFonts w:ascii="Times New Roman" w:hAnsi="Times New Roman"/>
          <w:spacing w:val="1"/>
          <w:sz w:val="26"/>
          <w:szCs w:val="26"/>
        </w:rPr>
        <w:t xml:space="preserve"> </w:t>
      </w:r>
      <w:r w:rsidRPr="009040C9">
        <w:rPr>
          <w:rFonts w:ascii="Times New Roman" w:hAnsi="Times New Roman"/>
          <w:sz w:val="26"/>
          <w:szCs w:val="26"/>
        </w:rPr>
        <w:t>защитников</w:t>
      </w:r>
      <w:r w:rsidRPr="009040C9">
        <w:rPr>
          <w:rFonts w:ascii="Times New Roman" w:hAnsi="Times New Roman"/>
          <w:spacing w:val="1"/>
          <w:sz w:val="26"/>
          <w:szCs w:val="26"/>
        </w:rPr>
        <w:t xml:space="preserve"> </w:t>
      </w:r>
      <w:r w:rsidRPr="009040C9">
        <w:rPr>
          <w:rFonts w:ascii="Times New Roman" w:hAnsi="Times New Roman"/>
          <w:sz w:val="26"/>
          <w:szCs w:val="26"/>
        </w:rPr>
        <w:t>Отечества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литературе</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детей.</w:t>
      </w:r>
      <w:r w:rsidRPr="009040C9">
        <w:rPr>
          <w:rFonts w:ascii="Times New Roman" w:hAnsi="Times New Roman"/>
          <w:spacing w:val="1"/>
          <w:sz w:val="26"/>
          <w:szCs w:val="26"/>
        </w:rPr>
        <w:t xml:space="preserve"> </w:t>
      </w:r>
      <w:r w:rsidRPr="009040C9">
        <w:rPr>
          <w:rFonts w:ascii="Times New Roman" w:hAnsi="Times New Roman"/>
          <w:sz w:val="26"/>
          <w:szCs w:val="26"/>
        </w:rPr>
        <w:t>Отражение</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нравственной</w:t>
      </w:r>
      <w:r w:rsidRPr="009040C9">
        <w:rPr>
          <w:rFonts w:ascii="Times New Roman" w:hAnsi="Times New Roman"/>
          <w:spacing w:val="1"/>
          <w:sz w:val="26"/>
          <w:szCs w:val="26"/>
        </w:rPr>
        <w:t xml:space="preserve"> </w:t>
      </w:r>
      <w:r w:rsidRPr="009040C9">
        <w:rPr>
          <w:rFonts w:ascii="Times New Roman" w:hAnsi="Times New Roman"/>
          <w:sz w:val="26"/>
          <w:szCs w:val="26"/>
        </w:rPr>
        <w:t>идеи:</w:t>
      </w:r>
      <w:r w:rsidRPr="009040C9">
        <w:rPr>
          <w:rFonts w:ascii="Times New Roman" w:hAnsi="Times New Roman"/>
          <w:spacing w:val="1"/>
          <w:sz w:val="26"/>
          <w:szCs w:val="26"/>
        </w:rPr>
        <w:t xml:space="preserve"> </w:t>
      </w:r>
      <w:r w:rsidRPr="009040C9">
        <w:rPr>
          <w:rFonts w:ascii="Times New Roman" w:hAnsi="Times New Roman"/>
          <w:sz w:val="26"/>
          <w:szCs w:val="26"/>
        </w:rPr>
        <w:t>любовь</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Родине.</w:t>
      </w:r>
      <w:r w:rsidRPr="009040C9">
        <w:rPr>
          <w:rFonts w:ascii="Times New Roman" w:hAnsi="Times New Roman"/>
          <w:spacing w:val="1"/>
          <w:sz w:val="26"/>
          <w:szCs w:val="26"/>
        </w:rPr>
        <w:t xml:space="preserve"> </w:t>
      </w:r>
      <w:r w:rsidRPr="009040C9">
        <w:rPr>
          <w:rFonts w:ascii="Times New Roman" w:hAnsi="Times New Roman"/>
          <w:sz w:val="26"/>
          <w:szCs w:val="26"/>
        </w:rPr>
        <w:t>Героическое</w:t>
      </w:r>
      <w:r w:rsidRPr="009040C9">
        <w:rPr>
          <w:rFonts w:ascii="Times New Roman" w:hAnsi="Times New Roman"/>
          <w:spacing w:val="1"/>
          <w:sz w:val="26"/>
          <w:szCs w:val="26"/>
        </w:rPr>
        <w:t xml:space="preserve"> </w:t>
      </w:r>
      <w:r w:rsidRPr="009040C9">
        <w:rPr>
          <w:rFonts w:ascii="Times New Roman" w:hAnsi="Times New Roman"/>
          <w:sz w:val="26"/>
          <w:szCs w:val="26"/>
        </w:rPr>
        <w:t>прошлое</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тема</w:t>
      </w:r>
      <w:r w:rsidRPr="009040C9">
        <w:rPr>
          <w:rFonts w:ascii="Times New Roman" w:hAnsi="Times New Roman"/>
          <w:spacing w:val="1"/>
          <w:sz w:val="26"/>
          <w:szCs w:val="26"/>
        </w:rPr>
        <w:t xml:space="preserve"> </w:t>
      </w:r>
      <w:r w:rsidRPr="009040C9">
        <w:rPr>
          <w:rFonts w:ascii="Times New Roman" w:hAnsi="Times New Roman"/>
          <w:sz w:val="26"/>
          <w:szCs w:val="26"/>
        </w:rPr>
        <w:t>Великой</w:t>
      </w:r>
      <w:r w:rsidRPr="009040C9">
        <w:rPr>
          <w:rFonts w:ascii="Times New Roman" w:hAnsi="Times New Roman"/>
          <w:spacing w:val="1"/>
          <w:sz w:val="26"/>
          <w:szCs w:val="26"/>
        </w:rPr>
        <w:t xml:space="preserve"> </w:t>
      </w:r>
      <w:r w:rsidRPr="009040C9">
        <w:rPr>
          <w:rFonts w:ascii="Times New Roman" w:hAnsi="Times New Roman"/>
          <w:sz w:val="26"/>
          <w:szCs w:val="26"/>
        </w:rPr>
        <w:t>Отечественной</w:t>
      </w:r>
      <w:r w:rsidRPr="009040C9">
        <w:rPr>
          <w:rFonts w:ascii="Times New Roman" w:hAnsi="Times New Roman"/>
          <w:spacing w:val="1"/>
          <w:sz w:val="26"/>
          <w:szCs w:val="26"/>
        </w:rPr>
        <w:t xml:space="preserve"> </w:t>
      </w:r>
      <w:r w:rsidRPr="009040C9">
        <w:rPr>
          <w:rFonts w:ascii="Times New Roman" w:hAnsi="Times New Roman"/>
          <w:sz w:val="26"/>
          <w:szCs w:val="26"/>
        </w:rPr>
        <w:t>войны</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 литературы (на примере рассказов Л.А. Кассиля, С.П. Алексеева).</w:t>
      </w:r>
      <w:r w:rsidRPr="009040C9">
        <w:rPr>
          <w:rFonts w:ascii="Times New Roman" w:hAnsi="Times New Roman"/>
          <w:spacing w:val="1"/>
          <w:sz w:val="26"/>
          <w:szCs w:val="26"/>
        </w:rPr>
        <w:t xml:space="preserve"> </w:t>
      </w:r>
      <w:r w:rsidRPr="009040C9">
        <w:rPr>
          <w:rFonts w:ascii="Times New Roman" w:hAnsi="Times New Roman"/>
          <w:sz w:val="26"/>
          <w:szCs w:val="26"/>
        </w:rPr>
        <w:t>Осознание</w:t>
      </w:r>
      <w:r w:rsidRPr="009040C9">
        <w:rPr>
          <w:rFonts w:ascii="Times New Roman" w:hAnsi="Times New Roman"/>
          <w:spacing w:val="-2"/>
          <w:sz w:val="26"/>
          <w:szCs w:val="26"/>
        </w:rPr>
        <w:t xml:space="preserve"> </w:t>
      </w:r>
      <w:r w:rsidRPr="009040C9">
        <w:rPr>
          <w:rFonts w:ascii="Times New Roman" w:hAnsi="Times New Roman"/>
          <w:sz w:val="26"/>
          <w:szCs w:val="26"/>
        </w:rPr>
        <w:t>понятия:</w:t>
      </w:r>
      <w:r w:rsidRPr="009040C9">
        <w:rPr>
          <w:rFonts w:ascii="Times New Roman" w:hAnsi="Times New Roman"/>
          <w:spacing w:val="3"/>
          <w:sz w:val="26"/>
          <w:szCs w:val="26"/>
        </w:rPr>
        <w:t xml:space="preserve"> </w:t>
      </w:r>
      <w:r w:rsidRPr="009040C9">
        <w:rPr>
          <w:rFonts w:ascii="Times New Roman" w:hAnsi="Times New Roman"/>
          <w:sz w:val="26"/>
          <w:szCs w:val="26"/>
        </w:rPr>
        <w:t>поступок,</w:t>
      </w:r>
      <w:r w:rsidRPr="009040C9">
        <w:rPr>
          <w:rFonts w:ascii="Times New Roman" w:hAnsi="Times New Roman"/>
          <w:spacing w:val="-3"/>
          <w:sz w:val="26"/>
          <w:szCs w:val="26"/>
        </w:rPr>
        <w:t xml:space="preserve"> </w:t>
      </w:r>
      <w:r w:rsidRPr="009040C9">
        <w:rPr>
          <w:rFonts w:ascii="Times New Roman" w:hAnsi="Times New Roman"/>
          <w:sz w:val="26"/>
          <w:szCs w:val="26"/>
        </w:rPr>
        <w:t>подвиг.</w:t>
      </w:r>
    </w:p>
    <w:p w:rsidR="00D4732B" w:rsidRPr="009040C9" w:rsidRDefault="00D4732B" w:rsidP="00D4732B">
      <w:pPr>
        <w:pStyle w:val="a4"/>
        <w:widowControl w:val="0"/>
        <w:numPr>
          <w:ilvl w:val="3"/>
          <w:numId w:val="38"/>
        </w:numPr>
        <w:tabs>
          <w:tab w:val="left" w:pos="1191"/>
        </w:tabs>
        <w:autoSpaceDE w:val="0"/>
        <w:autoSpaceDN w:val="0"/>
        <w:spacing w:before="4" w:after="0" w:line="237" w:lineRule="auto"/>
        <w:ind w:left="260" w:right="274"/>
        <w:contextualSpacing w:val="0"/>
        <w:jc w:val="both"/>
        <w:rPr>
          <w:rFonts w:ascii="Times New Roman" w:hAnsi="Times New Roman"/>
          <w:sz w:val="26"/>
          <w:szCs w:val="26"/>
        </w:rPr>
      </w:pPr>
      <w:r w:rsidRPr="009040C9">
        <w:rPr>
          <w:rFonts w:ascii="Times New Roman" w:hAnsi="Times New Roman"/>
          <w:sz w:val="26"/>
          <w:szCs w:val="26"/>
        </w:rPr>
        <w:t>Круг чтения: народная и авторская песня: понятие исторической песни,</w:t>
      </w:r>
      <w:r w:rsidRPr="009040C9">
        <w:rPr>
          <w:rFonts w:ascii="Times New Roman" w:hAnsi="Times New Roman"/>
          <w:spacing w:val="1"/>
          <w:sz w:val="26"/>
          <w:szCs w:val="26"/>
        </w:rPr>
        <w:t xml:space="preserve"> </w:t>
      </w:r>
      <w:r w:rsidRPr="009040C9">
        <w:rPr>
          <w:rFonts w:ascii="Times New Roman" w:hAnsi="Times New Roman"/>
          <w:sz w:val="26"/>
          <w:szCs w:val="26"/>
        </w:rPr>
        <w:t>знакомство с песнями на тему Великой Отечественной войны (2 - 3 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3"/>
          <w:numId w:val="38"/>
        </w:numPr>
        <w:tabs>
          <w:tab w:val="left" w:pos="1187"/>
        </w:tabs>
        <w:autoSpaceDE w:val="0"/>
        <w:autoSpaceDN w:val="0"/>
        <w:spacing w:before="5" w:after="0" w:line="240" w:lineRule="auto"/>
        <w:ind w:left="260" w:right="272"/>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С.Д. Дрожжин "Родине", В.М. Песков "Родине",</w:t>
      </w:r>
      <w:r w:rsidRPr="009040C9">
        <w:rPr>
          <w:rFonts w:ascii="Times New Roman" w:hAnsi="Times New Roman"/>
          <w:spacing w:val="-55"/>
          <w:sz w:val="26"/>
          <w:szCs w:val="26"/>
        </w:rPr>
        <w:t xml:space="preserve"> </w:t>
      </w:r>
      <w:r w:rsidRPr="009040C9">
        <w:rPr>
          <w:rFonts w:ascii="Times New Roman" w:hAnsi="Times New Roman"/>
          <w:sz w:val="26"/>
          <w:szCs w:val="26"/>
        </w:rPr>
        <w:t>А.Т.</w:t>
      </w:r>
      <w:r w:rsidRPr="009040C9">
        <w:rPr>
          <w:rFonts w:ascii="Times New Roman" w:hAnsi="Times New Roman"/>
          <w:spacing w:val="1"/>
          <w:sz w:val="26"/>
          <w:szCs w:val="26"/>
        </w:rPr>
        <w:t xml:space="preserve"> </w:t>
      </w:r>
      <w:r w:rsidRPr="009040C9">
        <w:rPr>
          <w:rFonts w:ascii="Times New Roman" w:hAnsi="Times New Roman"/>
          <w:sz w:val="26"/>
          <w:szCs w:val="26"/>
        </w:rPr>
        <w:t>Твардовский</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Родине</w:t>
      </w:r>
      <w:r w:rsidRPr="009040C9">
        <w:rPr>
          <w:rFonts w:ascii="Times New Roman" w:hAnsi="Times New Roman"/>
          <w:spacing w:val="1"/>
          <w:sz w:val="26"/>
          <w:szCs w:val="26"/>
        </w:rPr>
        <w:t xml:space="preserve"> </w:t>
      </w:r>
      <w:r w:rsidRPr="009040C9">
        <w:rPr>
          <w:rFonts w:ascii="Times New Roman" w:hAnsi="Times New Roman"/>
          <w:sz w:val="26"/>
          <w:szCs w:val="26"/>
        </w:rPr>
        <w:t>большой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малой"</w:t>
      </w:r>
      <w:r w:rsidRPr="009040C9">
        <w:rPr>
          <w:rFonts w:ascii="Times New Roman" w:hAnsi="Times New Roman"/>
          <w:spacing w:val="1"/>
          <w:sz w:val="26"/>
          <w:szCs w:val="26"/>
        </w:rPr>
        <w:t xml:space="preserve"> </w:t>
      </w:r>
      <w:r w:rsidRPr="009040C9">
        <w:rPr>
          <w:rFonts w:ascii="Times New Roman" w:hAnsi="Times New Roman"/>
          <w:sz w:val="26"/>
          <w:szCs w:val="26"/>
        </w:rPr>
        <w:t>(отрывок),</w:t>
      </w:r>
      <w:r w:rsidRPr="009040C9">
        <w:rPr>
          <w:rFonts w:ascii="Times New Roman" w:hAnsi="Times New Roman"/>
          <w:spacing w:val="1"/>
          <w:sz w:val="26"/>
          <w:szCs w:val="26"/>
        </w:rPr>
        <w:t xml:space="preserve"> </w:t>
      </w:r>
      <w:r w:rsidRPr="009040C9">
        <w:rPr>
          <w:rFonts w:ascii="Times New Roman" w:hAnsi="Times New Roman"/>
          <w:sz w:val="26"/>
          <w:szCs w:val="26"/>
        </w:rPr>
        <w:t>С.Т.</w:t>
      </w:r>
      <w:r w:rsidRPr="009040C9">
        <w:rPr>
          <w:rFonts w:ascii="Times New Roman" w:hAnsi="Times New Roman"/>
          <w:spacing w:val="1"/>
          <w:sz w:val="26"/>
          <w:szCs w:val="26"/>
        </w:rPr>
        <w:t xml:space="preserve"> </w:t>
      </w:r>
      <w:r w:rsidRPr="009040C9">
        <w:rPr>
          <w:rFonts w:ascii="Times New Roman" w:hAnsi="Times New Roman"/>
          <w:sz w:val="26"/>
          <w:szCs w:val="26"/>
        </w:rPr>
        <w:t>Романовский</w:t>
      </w:r>
      <w:r w:rsidRPr="009040C9">
        <w:rPr>
          <w:rFonts w:ascii="Times New Roman" w:hAnsi="Times New Roman"/>
          <w:spacing w:val="1"/>
          <w:sz w:val="26"/>
          <w:szCs w:val="26"/>
        </w:rPr>
        <w:t xml:space="preserve"> </w:t>
      </w:r>
      <w:r w:rsidRPr="009040C9">
        <w:rPr>
          <w:rFonts w:ascii="Times New Roman" w:hAnsi="Times New Roman"/>
          <w:sz w:val="26"/>
          <w:szCs w:val="26"/>
        </w:rPr>
        <w:t>"Ледовое</w:t>
      </w:r>
      <w:r w:rsidRPr="009040C9">
        <w:rPr>
          <w:rFonts w:ascii="Times New Roman" w:hAnsi="Times New Roman"/>
          <w:spacing w:val="16"/>
          <w:sz w:val="26"/>
          <w:szCs w:val="26"/>
        </w:rPr>
        <w:t xml:space="preserve"> </w:t>
      </w:r>
      <w:r w:rsidRPr="009040C9">
        <w:rPr>
          <w:rFonts w:ascii="Times New Roman" w:hAnsi="Times New Roman"/>
          <w:sz w:val="26"/>
          <w:szCs w:val="26"/>
        </w:rPr>
        <w:t>побоище",</w:t>
      </w:r>
      <w:r w:rsidRPr="009040C9">
        <w:rPr>
          <w:rFonts w:ascii="Times New Roman" w:hAnsi="Times New Roman"/>
          <w:spacing w:val="15"/>
          <w:sz w:val="26"/>
          <w:szCs w:val="26"/>
        </w:rPr>
        <w:t xml:space="preserve"> </w:t>
      </w:r>
      <w:r w:rsidRPr="009040C9">
        <w:rPr>
          <w:rFonts w:ascii="Times New Roman" w:hAnsi="Times New Roman"/>
          <w:sz w:val="26"/>
          <w:szCs w:val="26"/>
        </w:rPr>
        <w:t>С.П.</w:t>
      </w:r>
      <w:r w:rsidRPr="009040C9">
        <w:rPr>
          <w:rFonts w:ascii="Times New Roman" w:hAnsi="Times New Roman"/>
          <w:spacing w:val="15"/>
          <w:sz w:val="26"/>
          <w:szCs w:val="26"/>
        </w:rPr>
        <w:t xml:space="preserve"> </w:t>
      </w:r>
      <w:r w:rsidRPr="009040C9">
        <w:rPr>
          <w:rFonts w:ascii="Times New Roman" w:hAnsi="Times New Roman"/>
          <w:sz w:val="26"/>
          <w:szCs w:val="26"/>
        </w:rPr>
        <w:t>Алексеев</w:t>
      </w:r>
      <w:r w:rsidRPr="009040C9">
        <w:rPr>
          <w:rFonts w:ascii="Times New Roman" w:hAnsi="Times New Roman"/>
          <w:spacing w:val="17"/>
          <w:sz w:val="26"/>
          <w:szCs w:val="26"/>
        </w:rPr>
        <w:t xml:space="preserve"> </w:t>
      </w:r>
      <w:r w:rsidRPr="009040C9">
        <w:rPr>
          <w:rFonts w:ascii="Times New Roman" w:hAnsi="Times New Roman"/>
          <w:sz w:val="26"/>
          <w:szCs w:val="26"/>
        </w:rPr>
        <w:t>(1</w:t>
      </w:r>
      <w:r w:rsidRPr="009040C9">
        <w:rPr>
          <w:rFonts w:ascii="Times New Roman" w:hAnsi="Times New Roman"/>
          <w:spacing w:val="19"/>
          <w:sz w:val="26"/>
          <w:szCs w:val="26"/>
        </w:rPr>
        <w:t xml:space="preserve"> </w:t>
      </w:r>
      <w:r w:rsidRPr="009040C9">
        <w:rPr>
          <w:rFonts w:ascii="Times New Roman" w:hAnsi="Times New Roman"/>
          <w:sz w:val="26"/>
          <w:szCs w:val="26"/>
        </w:rPr>
        <w:t>-</w:t>
      </w:r>
      <w:r w:rsidRPr="009040C9">
        <w:rPr>
          <w:rFonts w:ascii="Times New Roman" w:hAnsi="Times New Roman"/>
          <w:spacing w:val="18"/>
          <w:sz w:val="26"/>
          <w:szCs w:val="26"/>
        </w:rPr>
        <w:t xml:space="preserve"> </w:t>
      </w:r>
      <w:r w:rsidRPr="009040C9">
        <w:rPr>
          <w:rFonts w:ascii="Times New Roman" w:hAnsi="Times New Roman"/>
          <w:sz w:val="26"/>
          <w:szCs w:val="26"/>
        </w:rPr>
        <w:t>2</w:t>
      </w:r>
      <w:r w:rsidRPr="009040C9">
        <w:rPr>
          <w:rFonts w:ascii="Times New Roman" w:hAnsi="Times New Roman"/>
          <w:spacing w:val="18"/>
          <w:sz w:val="26"/>
          <w:szCs w:val="26"/>
        </w:rPr>
        <w:t xml:space="preserve"> </w:t>
      </w:r>
      <w:r w:rsidRPr="009040C9">
        <w:rPr>
          <w:rFonts w:ascii="Times New Roman" w:hAnsi="Times New Roman"/>
          <w:sz w:val="26"/>
          <w:szCs w:val="26"/>
        </w:rPr>
        <w:t>рассказа</w:t>
      </w:r>
      <w:r w:rsidRPr="009040C9">
        <w:rPr>
          <w:rFonts w:ascii="Times New Roman" w:hAnsi="Times New Roman"/>
          <w:spacing w:val="16"/>
          <w:sz w:val="26"/>
          <w:szCs w:val="26"/>
        </w:rPr>
        <w:t xml:space="preserve"> </w:t>
      </w:r>
      <w:r w:rsidRPr="009040C9">
        <w:rPr>
          <w:rFonts w:ascii="Times New Roman" w:hAnsi="Times New Roman"/>
          <w:sz w:val="26"/>
          <w:szCs w:val="26"/>
        </w:rPr>
        <w:t>военно-исторической</w:t>
      </w:r>
      <w:r w:rsidRPr="009040C9">
        <w:rPr>
          <w:rFonts w:ascii="Times New Roman" w:hAnsi="Times New Roman"/>
          <w:spacing w:val="18"/>
          <w:sz w:val="26"/>
          <w:szCs w:val="26"/>
        </w:rPr>
        <w:t xml:space="preserve"> </w:t>
      </w:r>
      <w:r w:rsidRPr="009040C9">
        <w:rPr>
          <w:rFonts w:ascii="Times New Roman" w:hAnsi="Times New Roman"/>
          <w:sz w:val="26"/>
          <w:szCs w:val="26"/>
        </w:rPr>
        <w:t>тематики)</w:t>
      </w:r>
      <w:r w:rsidRPr="009040C9">
        <w:rPr>
          <w:rFonts w:ascii="Times New Roman" w:hAnsi="Times New Roman"/>
          <w:spacing w:val="-55"/>
          <w:sz w:val="26"/>
          <w:szCs w:val="26"/>
        </w:rPr>
        <w:t xml:space="preserve"> </w:t>
      </w:r>
      <w:r w:rsidRPr="009040C9">
        <w:rPr>
          <w:rFonts w:ascii="Times New Roman" w:hAnsi="Times New Roman"/>
          <w:sz w:val="26"/>
          <w:szCs w:val="26"/>
        </w:rPr>
        <w:t>и другие</w:t>
      </w:r>
      <w:r w:rsidRPr="009040C9">
        <w:rPr>
          <w:rFonts w:ascii="Times New Roman" w:hAnsi="Times New Roman"/>
          <w:spacing w:val="-1"/>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38"/>
        </w:numPr>
        <w:tabs>
          <w:tab w:val="left" w:pos="1043"/>
        </w:tabs>
        <w:autoSpaceDE w:val="0"/>
        <w:autoSpaceDN w:val="0"/>
        <w:spacing w:before="3" w:after="0" w:line="240" w:lineRule="auto"/>
        <w:ind w:left="260" w:right="281"/>
        <w:contextualSpacing w:val="0"/>
        <w:jc w:val="both"/>
        <w:rPr>
          <w:rFonts w:ascii="Times New Roman" w:hAnsi="Times New Roman"/>
          <w:sz w:val="26"/>
          <w:szCs w:val="26"/>
        </w:rPr>
      </w:pPr>
      <w:r w:rsidRPr="009040C9">
        <w:rPr>
          <w:rFonts w:ascii="Times New Roman" w:hAnsi="Times New Roman"/>
          <w:sz w:val="26"/>
          <w:szCs w:val="26"/>
        </w:rPr>
        <w:t>Фольклор (устное народное творчество). Фольклор как народная духовная</w:t>
      </w:r>
      <w:r w:rsidRPr="009040C9">
        <w:rPr>
          <w:rFonts w:ascii="Times New Roman" w:hAnsi="Times New Roman"/>
          <w:spacing w:val="1"/>
          <w:sz w:val="26"/>
          <w:szCs w:val="26"/>
        </w:rPr>
        <w:t xml:space="preserve"> </w:t>
      </w:r>
      <w:r w:rsidRPr="009040C9">
        <w:rPr>
          <w:rFonts w:ascii="Times New Roman" w:hAnsi="Times New Roman"/>
          <w:sz w:val="26"/>
          <w:szCs w:val="26"/>
        </w:rPr>
        <w:t>культура (произведения по выбору). Многообразие видов фольклора: словесный,</w:t>
      </w:r>
      <w:r w:rsidRPr="009040C9">
        <w:rPr>
          <w:rFonts w:ascii="Times New Roman" w:hAnsi="Times New Roman"/>
          <w:spacing w:val="1"/>
          <w:sz w:val="26"/>
          <w:szCs w:val="26"/>
        </w:rPr>
        <w:t xml:space="preserve"> </w:t>
      </w:r>
      <w:r w:rsidRPr="009040C9">
        <w:rPr>
          <w:rFonts w:ascii="Times New Roman" w:hAnsi="Times New Roman"/>
          <w:sz w:val="26"/>
          <w:szCs w:val="26"/>
        </w:rPr>
        <w:t>музыкальный,</w:t>
      </w:r>
      <w:r w:rsidRPr="009040C9">
        <w:rPr>
          <w:rFonts w:ascii="Times New Roman" w:hAnsi="Times New Roman"/>
          <w:spacing w:val="55"/>
          <w:sz w:val="26"/>
          <w:szCs w:val="26"/>
        </w:rPr>
        <w:t xml:space="preserve"> </w:t>
      </w:r>
      <w:r w:rsidRPr="009040C9">
        <w:rPr>
          <w:rFonts w:ascii="Times New Roman" w:hAnsi="Times New Roman"/>
          <w:sz w:val="26"/>
          <w:szCs w:val="26"/>
        </w:rPr>
        <w:t>обрядовый</w:t>
      </w:r>
      <w:r w:rsidRPr="009040C9">
        <w:rPr>
          <w:rFonts w:ascii="Times New Roman" w:hAnsi="Times New Roman"/>
          <w:spacing w:val="3"/>
          <w:sz w:val="26"/>
          <w:szCs w:val="26"/>
        </w:rPr>
        <w:t xml:space="preserve"> </w:t>
      </w:r>
      <w:r w:rsidRPr="009040C9">
        <w:rPr>
          <w:rFonts w:ascii="Times New Roman" w:hAnsi="Times New Roman"/>
          <w:sz w:val="26"/>
          <w:szCs w:val="26"/>
        </w:rPr>
        <w:t>(календарный).</w:t>
      </w:r>
      <w:r w:rsidRPr="009040C9">
        <w:rPr>
          <w:rFonts w:ascii="Times New Roman" w:hAnsi="Times New Roman"/>
          <w:spacing w:val="55"/>
          <w:sz w:val="26"/>
          <w:szCs w:val="26"/>
        </w:rPr>
        <w:t xml:space="preserve"> </w:t>
      </w:r>
      <w:r w:rsidRPr="009040C9">
        <w:rPr>
          <w:rFonts w:ascii="Times New Roman" w:hAnsi="Times New Roman"/>
          <w:sz w:val="26"/>
          <w:szCs w:val="26"/>
        </w:rPr>
        <w:t>Культурное</w:t>
      </w:r>
      <w:r w:rsidRPr="009040C9">
        <w:rPr>
          <w:rFonts w:ascii="Times New Roman" w:hAnsi="Times New Roman"/>
          <w:spacing w:val="57"/>
          <w:sz w:val="26"/>
          <w:szCs w:val="26"/>
        </w:rPr>
        <w:t xml:space="preserve"> </w:t>
      </w:r>
      <w:r w:rsidRPr="009040C9">
        <w:rPr>
          <w:rFonts w:ascii="Times New Roman" w:hAnsi="Times New Roman"/>
          <w:sz w:val="26"/>
          <w:szCs w:val="26"/>
        </w:rPr>
        <w:t>значение</w:t>
      </w:r>
      <w:r w:rsidRPr="009040C9">
        <w:rPr>
          <w:rFonts w:ascii="Times New Roman" w:hAnsi="Times New Roman"/>
          <w:spacing w:val="57"/>
          <w:sz w:val="26"/>
          <w:szCs w:val="26"/>
        </w:rPr>
        <w:t xml:space="preserve"> </w:t>
      </w:r>
      <w:r w:rsidRPr="009040C9">
        <w:rPr>
          <w:rFonts w:ascii="Times New Roman" w:hAnsi="Times New Roman"/>
          <w:sz w:val="26"/>
          <w:szCs w:val="26"/>
        </w:rPr>
        <w:t>фольклора</w:t>
      </w:r>
      <w:r w:rsidRPr="009040C9">
        <w:rPr>
          <w:rFonts w:ascii="Times New Roman" w:hAnsi="Times New Roman"/>
          <w:spacing w:val="57"/>
          <w:sz w:val="26"/>
          <w:szCs w:val="26"/>
        </w:rPr>
        <w:t xml:space="preserve"> </w:t>
      </w:r>
      <w:r w:rsidRPr="009040C9">
        <w:rPr>
          <w:rFonts w:ascii="Times New Roman" w:hAnsi="Times New Roman"/>
          <w:sz w:val="26"/>
          <w:szCs w:val="26"/>
        </w:rPr>
        <w:t>для</w:t>
      </w:r>
    </w:p>
    <w:p w:rsidR="00D4732B" w:rsidRPr="009040C9" w:rsidRDefault="00D4732B" w:rsidP="00D4732B">
      <w:pPr>
        <w:pStyle w:val="a0"/>
        <w:spacing w:before="76"/>
        <w:ind w:right="275"/>
        <w:rPr>
          <w:sz w:val="26"/>
          <w:szCs w:val="26"/>
        </w:rPr>
      </w:pPr>
      <w:r w:rsidRPr="009040C9">
        <w:rPr>
          <w:sz w:val="26"/>
          <w:szCs w:val="26"/>
        </w:rPr>
        <w:t>появления художественной литературы. Малые жанры фольклора (назначение,</w:t>
      </w:r>
      <w:r w:rsidRPr="009040C9">
        <w:rPr>
          <w:spacing w:val="1"/>
          <w:sz w:val="26"/>
          <w:szCs w:val="26"/>
        </w:rPr>
        <w:t xml:space="preserve"> </w:t>
      </w:r>
      <w:r w:rsidRPr="009040C9">
        <w:rPr>
          <w:sz w:val="26"/>
          <w:szCs w:val="26"/>
        </w:rPr>
        <w:t>сравнение, классификация). Собиратели фольклора (А.Н. Афанасьев, В.И. Даль).</w:t>
      </w:r>
      <w:r w:rsidRPr="009040C9">
        <w:rPr>
          <w:spacing w:val="1"/>
          <w:sz w:val="26"/>
          <w:szCs w:val="26"/>
        </w:rPr>
        <w:t xml:space="preserve"> </w:t>
      </w:r>
      <w:r w:rsidRPr="009040C9">
        <w:rPr>
          <w:sz w:val="26"/>
          <w:szCs w:val="26"/>
        </w:rPr>
        <w:t>Виды</w:t>
      </w:r>
      <w:r w:rsidRPr="009040C9">
        <w:rPr>
          <w:spacing w:val="1"/>
          <w:sz w:val="26"/>
          <w:szCs w:val="26"/>
        </w:rPr>
        <w:t xml:space="preserve"> </w:t>
      </w:r>
      <w:r w:rsidRPr="009040C9">
        <w:rPr>
          <w:sz w:val="26"/>
          <w:szCs w:val="26"/>
        </w:rPr>
        <w:t>сказок:</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животных,</w:t>
      </w:r>
      <w:r w:rsidRPr="009040C9">
        <w:rPr>
          <w:spacing w:val="1"/>
          <w:sz w:val="26"/>
          <w:szCs w:val="26"/>
        </w:rPr>
        <w:t xml:space="preserve"> </w:t>
      </w:r>
      <w:r w:rsidRPr="009040C9">
        <w:rPr>
          <w:sz w:val="26"/>
          <w:szCs w:val="26"/>
        </w:rPr>
        <w:t>бытовые,</w:t>
      </w:r>
      <w:r w:rsidRPr="009040C9">
        <w:rPr>
          <w:spacing w:val="1"/>
          <w:sz w:val="26"/>
          <w:szCs w:val="26"/>
        </w:rPr>
        <w:t xml:space="preserve"> </w:t>
      </w:r>
      <w:r w:rsidRPr="009040C9">
        <w:rPr>
          <w:sz w:val="26"/>
          <w:szCs w:val="26"/>
        </w:rPr>
        <w:t>волшебные.</w:t>
      </w:r>
      <w:r w:rsidRPr="009040C9">
        <w:rPr>
          <w:spacing w:val="1"/>
          <w:sz w:val="26"/>
          <w:szCs w:val="26"/>
        </w:rPr>
        <w:t xml:space="preserve"> </w:t>
      </w:r>
      <w:r w:rsidRPr="009040C9">
        <w:rPr>
          <w:sz w:val="26"/>
          <w:szCs w:val="26"/>
        </w:rPr>
        <w:t>Отражение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произведениях</w:t>
      </w:r>
      <w:r w:rsidRPr="009040C9">
        <w:rPr>
          <w:spacing w:val="1"/>
          <w:sz w:val="26"/>
          <w:szCs w:val="26"/>
        </w:rPr>
        <w:t xml:space="preserve"> </w:t>
      </w:r>
      <w:r w:rsidRPr="009040C9">
        <w:rPr>
          <w:sz w:val="26"/>
          <w:szCs w:val="26"/>
        </w:rPr>
        <w:t>фольклора</w:t>
      </w:r>
      <w:r w:rsidRPr="009040C9">
        <w:rPr>
          <w:spacing w:val="1"/>
          <w:sz w:val="26"/>
          <w:szCs w:val="26"/>
        </w:rPr>
        <w:t xml:space="preserve"> </w:t>
      </w:r>
      <w:r w:rsidRPr="009040C9">
        <w:rPr>
          <w:sz w:val="26"/>
          <w:szCs w:val="26"/>
        </w:rPr>
        <w:t>нравственных</w:t>
      </w:r>
      <w:r w:rsidRPr="009040C9">
        <w:rPr>
          <w:spacing w:val="1"/>
          <w:sz w:val="26"/>
          <w:szCs w:val="26"/>
        </w:rPr>
        <w:t xml:space="preserve"> </w:t>
      </w:r>
      <w:r w:rsidRPr="009040C9">
        <w:rPr>
          <w:sz w:val="26"/>
          <w:szCs w:val="26"/>
        </w:rPr>
        <w:t>ценностей,</w:t>
      </w:r>
      <w:r w:rsidRPr="009040C9">
        <w:rPr>
          <w:spacing w:val="1"/>
          <w:sz w:val="26"/>
          <w:szCs w:val="26"/>
        </w:rPr>
        <w:t xml:space="preserve"> </w:t>
      </w:r>
      <w:r w:rsidRPr="009040C9">
        <w:rPr>
          <w:sz w:val="26"/>
          <w:szCs w:val="26"/>
        </w:rPr>
        <w:t>быта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культуры</w:t>
      </w:r>
      <w:r w:rsidRPr="009040C9">
        <w:rPr>
          <w:spacing w:val="1"/>
          <w:sz w:val="26"/>
          <w:szCs w:val="26"/>
        </w:rPr>
        <w:t xml:space="preserve"> </w:t>
      </w:r>
      <w:r w:rsidRPr="009040C9">
        <w:rPr>
          <w:sz w:val="26"/>
          <w:szCs w:val="26"/>
        </w:rPr>
        <w:t>народов</w:t>
      </w:r>
      <w:r w:rsidRPr="009040C9">
        <w:rPr>
          <w:spacing w:val="1"/>
          <w:sz w:val="26"/>
          <w:szCs w:val="26"/>
        </w:rPr>
        <w:t xml:space="preserve"> </w:t>
      </w:r>
      <w:r w:rsidRPr="009040C9">
        <w:rPr>
          <w:sz w:val="26"/>
          <w:szCs w:val="26"/>
        </w:rPr>
        <w:t>мира.</w:t>
      </w:r>
      <w:r w:rsidRPr="009040C9">
        <w:rPr>
          <w:spacing w:val="1"/>
          <w:sz w:val="26"/>
          <w:szCs w:val="26"/>
        </w:rPr>
        <w:t xml:space="preserve"> </w:t>
      </w:r>
      <w:r w:rsidRPr="009040C9">
        <w:rPr>
          <w:sz w:val="26"/>
          <w:szCs w:val="26"/>
        </w:rPr>
        <w:t>Сходство</w:t>
      </w:r>
      <w:r w:rsidRPr="009040C9">
        <w:rPr>
          <w:spacing w:val="1"/>
          <w:sz w:val="26"/>
          <w:szCs w:val="26"/>
        </w:rPr>
        <w:t xml:space="preserve"> </w:t>
      </w:r>
      <w:r w:rsidRPr="009040C9">
        <w:rPr>
          <w:sz w:val="26"/>
          <w:szCs w:val="26"/>
        </w:rPr>
        <w:t>фольклорных</w:t>
      </w:r>
      <w:r w:rsidRPr="009040C9">
        <w:rPr>
          <w:spacing w:val="1"/>
          <w:sz w:val="26"/>
          <w:szCs w:val="26"/>
        </w:rPr>
        <w:t xml:space="preserve"> </w:t>
      </w:r>
      <w:r w:rsidRPr="009040C9">
        <w:rPr>
          <w:sz w:val="26"/>
          <w:szCs w:val="26"/>
        </w:rPr>
        <w:t>произведений</w:t>
      </w:r>
      <w:r w:rsidRPr="009040C9">
        <w:rPr>
          <w:spacing w:val="1"/>
          <w:sz w:val="26"/>
          <w:szCs w:val="26"/>
        </w:rPr>
        <w:t xml:space="preserve"> </w:t>
      </w:r>
      <w:r w:rsidRPr="009040C9">
        <w:rPr>
          <w:sz w:val="26"/>
          <w:szCs w:val="26"/>
        </w:rPr>
        <w:t>разных</w:t>
      </w:r>
      <w:r w:rsidRPr="009040C9">
        <w:rPr>
          <w:spacing w:val="1"/>
          <w:sz w:val="26"/>
          <w:szCs w:val="26"/>
        </w:rPr>
        <w:t xml:space="preserve"> </w:t>
      </w:r>
      <w:r w:rsidRPr="009040C9">
        <w:rPr>
          <w:sz w:val="26"/>
          <w:szCs w:val="26"/>
        </w:rPr>
        <w:t>народов</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тематике,</w:t>
      </w:r>
      <w:r w:rsidRPr="009040C9">
        <w:rPr>
          <w:spacing w:val="1"/>
          <w:sz w:val="26"/>
          <w:szCs w:val="26"/>
        </w:rPr>
        <w:t xml:space="preserve"> </w:t>
      </w:r>
      <w:r w:rsidRPr="009040C9">
        <w:rPr>
          <w:sz w:val="26"/>
          <w:szCs w:val="26"/>
        </w:rPr>
        <w:t>художественным</w:t>
      </w:r>
      <w:r w:rsidRPr="009040C9">
        <w:rPr>
          <w:spacing w:val="1"/>
          <w:sz w:val="26"/>
          <w:szCs w:val="26"/>
        </w:rPr>
        <w:t xml:space="preserve"> </w:t>
      </w:r>
      <w:r w:rsidRPr="009040C9">
        <w:rPr>
          <w:sz w:val="26"/>
          <w:szCs w:val="26"/>
        </w:rPr>
        <w:t>образам</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форме</w:t>
      </w:r>
      <w:r w:rsidRPr="009040C9">
        <w:rPr>
          <w:spacing w:val="-1"/>
          <w:sz w:val="26"/>
          <w:szCs w:val="26"/>
        </w:rPr>
        <w:t xml:space="preserve"> </w:t>
      </w:r>
      <w:r w:rsidRPr="009040C9">
        <w:rPr>
          <w:sz w:val="26"/>
          <w:szCs w:val="26"/>
        </w:rPr>
        <w:t>("бродячие"</w:t>
      </w:r>
      <w:r w:rsidRPr="009040C9">
        <w:rPr>
          <w:spacing w:val="1"/>
          <w:sz w:val="26"/>
          <w:szCs w:val="26"/>
        </w:rPr>
        <w:t xml:space="preserve"> </w:t>
      </w:r>
      <w:r w:rsidRPr="009040C9">
        <w:rPr>
          <w:sz w:val="26"/>
          <w:szCs w:val="26"/>
        </w:rPr>
        <w:t>сюжеты).</w:t>
      </w:r>
    </w:p>
    <w:p w:rsidR="00D4732B" w:rsidRPr="009040C9" w:rsidRDefault="00D4732B" w:rsidP="00D4732B">
      <w:pPr>
        <w:pStyle w:val="a4"/>
        <w:widowControl w:val="0"/>
        <w:numPr>
          <w:ilvl w:val="3"/>
          <w:numId w:val="38"/>
        </w:numPr>
        <w:tabs>
          <w:tab w:val="left" w:pos="1201"/>
        </w:tabs>
        <w:autoSpaceDE w:val="0"/>
        <w:autoSpaceDN w:val="0"/>
        <w:spacing w:before="1" w:after="0" w:line="240" w:lineRule="auto"/>
        <w:ind w:left="260" w:right="272"/>
        <w:contextualSpacing w:val="0"/>
        <w:jc w:val="both"/>
        <w:rPr>
          <w:rFonts w:ascii="Times New Roman" w:hAnsi="Times New Roman"/>
          <w:sz w:val="26"/>
          <w:szCs w:val="26"/>
        </w:rPr>
      </w:pPr>
      <w:r w:rsidRPr="009040C9">
        <w:rPr>
          <w:rFonts w:ascii="Times New Roman" w:hAnsi="Times New Roman"/>
          <w:sz w:val="26"/>
          <w:szCs w:val="26"/>
        </w:rPr>
        <w:t>Круг чтения: былина как эпическая песня о героическом событии. Герой</w:t>
      </w:r>
      <w:r w:rsidRPr="009040C9">
        <w:rPr>
          <w:rFonts w:ascii="Times New Roman" w:hAnsi="Times New Roman"/>
          <w:spacing w:val="1"/>
          <w:sz w:val="26"/>
          <w:szCs w:val="26"/>
        </w:rPr>
        <w:t xml:space="preserve"> </w:t>
      </w:r>
      <w:r w:rsidRPr="009040C9">
        <w:rPr>
          <w:rFonts w:ascii="Times New Roman" w:hAnsi="Times New Roman"/>
          <w:sz w:val="26"/>
          <w:szCs w:val="26"/>
        </w:rPr>
        <w:t>былины - защитник страны. Образы русских богатырей: Ильи Муромца, Алеши</w:t>
      </w:r>
      <w:r w:rsidRPr="009040C9">
        <w:rPr>
          <w:rFonts w:ascii="Times New Roman" w:hAnsi="Times New Roman"/>
          <w:spacing w:val="1"/>
          <w:sz w:val="26"/>
          <w:szCs w:val="26"/>
        </w:rPr>
        <w:t xml:space="preserve"> </w:t>
      </w:r>
      <w:r w:rsidRPr="009040C9">
        <w:rPr>
          <w:rFonts w:ascii="Times New Roman" w:hAnsi="Times New Roman"/>
          <w:sz w:val="26"/>
          <w:szCs w:val="26"/>
        </w:rPr>
        <w:t>Поповича,</w:t>
      </w:r>
      <w:r w:rsidRPr="009040C9">
        <w:rPr>
          <w:rFonts w:ascii="Times New Roman" w:hAnsi="Times New Roman"/>
          <w:spacing w:val="1"/>
          <w:sz w:val="26"/>
          <w:szCs w:val="26"/>
        </w:rPr>
        <w:t xml:space="preserve"> </w:t>
      </w:r>
      <w:r w:rsidRPr="009040C9">
        <w:rPr>
          <w:rFonts w:ascii="Times New Roman" w:hAnsi="Times New Roman"/>
          <w:sz w:val="26"/>
          <w:szCs w:val="26"/>
        </w:rPr>
        <w:t>Добрыни</w:t>
      </w:r>
      <w:r w:rsidRPr="009040C9">
        <w:rPr>
          <w:rFonts w:ascii="Times New Roman" w:hAnsi="Times New Roman"/>
          <w:spacing w:val="1"/>
          <w:sz w:val="26"/>
          <w:szCs w:val="26"/>
        </w:rPr>
        <w:t xml:space="preserve"> </w:t>
      </w:r>
      <w:r w:rsidRPr="009040C9">
        <w:rPr>
          <w:rFonts w:ascii="Times New Roman" w:hAnsi="Times New Roman"/>
          <w:sz w:val="26"/>
          <w:szCs w:val="26"/>
        </w:rPr>
        <w:t>Никитича,</w:t>
      </w:r>
      <w:r w:rsidRPr="009040C9">
        <w:rPr>
          <w:rFonts w:ascii="Times New Roman" w:hAnsi="Times New Roman"/>
          <w:spacing w:val="1"/>
          <w:sz w:val="26"/>
          <w:szCs w:val="26"/>
        </w:rPr>
        <w:t xml:space="preserve"> </w:t>
      </w:r>
      <w:r w:rsidRPr="009040C9">
        <w:rPr>
          <w:rFonts w:ascii="Times New Roman" w:hAnsi="Times New Roman"/>
          <w:sz w:val="26"/>
          <w:szCs w:val="26"/>
        </w:rPr>
        <w:t>Никиты</w:t>
      </w:r>
      <w:r w:rsidRPr="009040C9">
        <w:rPr>
          <w:rFonts w:ascii="Times New Roman" w:hAnsi="Times New Roman"/>
          <w:spacing w:val="1"/>
          <w:sz w:val="26"/>
          <w:szCs w:val="26"/>
        </w:rPr>
        <w:t xml:space="preserve"> </w:t>
      </w:r>
      <w:r w:rsidRPr="009040C9">
        <w:rPr>
          <w:rFonts w:ascii="Times New Roman" w:hAnsi="Times New Roman"/>
          <w:sz w:val="26"/>
          <w:szCs w:val="26"/>
        </w:rPr>
        <w:t>Кожемяки</w:t>
      </w:r>
      <w:r w:rsidRPr="009040C9">
        <w:rPr>
          <w:rFonts w:ascii="Times New Roman" w:hAnsi="Times New Roman"/>
          <w:spacing w:val="1"/>
          <w:sz w:val="26"/>
          <w:szCs w:val="26"/>
        </w:rPr>
        <w:t xml:space="preserve"> </w:t>
      </w:r>
      <w:r w:rsidRPr="009040C9">
        <w:rPr>
          <w:rFonts w:ascii="Times New Roman" w:hAnsi="Times New Roman"/>
          <w:sz w:val="26"/>
          <w:szCs w:val="26"/>
        </w:rPr>
        <w:t>(где</w:t>
      </w:r>
      <w:r w:rsidRPr="009040C9">
        <w:rPr>
          <w:rFonts w:ascii="Times New Roman" w:hAnsi="Times New Roman"/>
          <w:spacing w:val="1"/>
          <w:sz w:val="26"/>
          <w:szCs w:val="26"/>
        </w:rPr>
        <w:t xml:space="preserve"> </w:t>
      </w:r>
      <w:r w:rsidRPr="009040C9">
        <w:rPr>
          <w:rFonts w:ascii="Times New Roman" w:hAnsi="Times New Roman"/>
          <w:sz w:val="26"/>
          <w:szCs w:val="26"/>
        </w:rPr>
        <w:t>жил,</w:t>
      </w:r>
      <w:r w:rsidRPr="009040C9">
        <w:rPr>
          <w:rFonts w:ascii="Times New Roman" w:hAnsi="Times New Roman"/>
          <w:spacing w:val="1"/>
          <w:sz w:val="26"/>
          <w:szCs w:val="26"/>
        </w:rPr>
        <w:t xml:space="preserve"> </w:t>
      </w:r>
      <w:r w:rsidRPr="009040C9">
        <w:rPr>
          <w:rFonts w:ascii="Times New Roman" w:hAnsi="Times New Roman"/>
          <w:sz w:val="26"/>
          <w:szCs w:val="26"/>
        </w:rPr>
        <w:t>чем</w:t>
      </w:r>
      <w:r w:rsidRPr="009040C9">
        <w:rPr>
          <w:rFonts w:ascii="Times New Roman" w:hAnsi="Times New Roman"/>
          <w:spacing w:val="1"/>
          <w:sz w:val="26"/>
          <w:szCs w:val="26"/>
        </w:rPr>
        <w:t xml:space="preserve"> </w:t>
      </w:r>
      <w:r w:rsidRPr="009040C9">
        <w:rPr>
          <w:rFonts w:ascii="Times New Roman" w:hAnsi="Times New Roman"/>
          <w:sz w:val="26"/>
          <w:szCs w:val="26"/>
        </w:rPr>
        <w:t>занимался,</w:t>
      </w:r>
      <w:r w:rsidRPr="009040C9">
        <w:rPr>
          <w:rFonts w:ascii="Times New Roman" w:hAnsi="Times New Roman"/>
          <w:spacing w:val="1"/>
          <w:sz w:val="26"/>
          <w:szCs w:val="26"/>
        </w:rPr>
        <w:t xml:space="preserve"> </w:t>
      </w:r>
      <w:r w:rsidRPr="009040C9">
        <w:rPr>
          <w:rFonts w:ascii="Times New Roman" w:hAnsi="Times New Roman"/>
          <w:sz w:val="26"/>
          <w:szCs w:val="26"/>
        </w:rPr>
        <w:t>какими</w:t>
      </w:r>
      <w:r w:rsidRPr="009040C9">
        <w:rPr>
          <w:rFonts w:ascii="Times New Roman" w:hAnsi="Times New Roman"/>
          <w:spacing w:val="1"/>
          <w:sz w:val="26"/>
          <w:szCs w:val="26"/>
        </w:rPr>
        <w:t xml:space="preserve"> </w:t>
      </w:r>
      <w:r w:rsidRPr="009040C9">
        <w:rPr>
          <w:rFonts w:ascii="Times New Roman" w:hAnsi="Times New Roman"/>
          <w:sz w:val="26"/>
          <w:szCs w:val="26"/>
        </w:rPr>
        <w:t>качествами</w:t>
      </w:r>
      <w:r w:rsidRPr="009040C9">
        <w:rPr>
          <w:rFonts w:ascii="Times New Roman" w:hAnsi="Times New Roman"/>
          <w:spacing w:val="1"/>
          <w:sz w:val="26"/>
          <w:szCs w:val="26"/>
        </w:rPr>
        <w:t xml:space="preserve"> </w:t>
      </w:r>
      <w:r w:rsidRPr="009040C9">
        <w:rPr>
          <w:rFonts w:ascii="Times New Roman" w:hAnsi="Times New Roman"/>
          <w:sz w:val="26"/>
          <w:szCs w:val="26"/>
        </w:rPr>
        <w:t>обладал).</w:t>
      </w:r>
      <w:r w:rsidRPr="009040C9">
        <w:rPr>
          <w:rFonts w:ascii="Times New Roman" w:hAnsi="Times New Roman"/>
          <w:spacing w:val="1"/>
          <w:sz w:val="26"/>
          <w:szCs w:val="26"/>
        </w:rPr>
        <w:t xml:space="preserve"> </w:t>
      </w:r>
      <w:r w:rsidRPr="009040C9">
        <w:rPr>
          <w:rFonts w:ascii="Times New Roman" w:hAnsi="Times New Roman"/>
          <w:sz w:val="26"/>
          <w:szCs w:val="26"/>
        </w:rPr>
        <w:t>Средства</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художественной</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былине: устойчивые выражения, повторы, гипербола. Устаревшие слова, их место</w:t>
      </w:r>
      <w:r w:rsidRPr="009040C9">
        <w:rPr>
          <w:rFonts w:ascii="Times New Roman" w:hAnsi="Times New Roman"/>
          <w:spacing w:val="1"/>
          <w:sz w:val="26"/>
          <w:szCs w:val="26"/>
        </w:rPr>
        <w:t xml:space="preserve"> </w:t>
      </w:r>
      <w:r w:rsidRPr="009040C9">
        <w:rPr>
          <w:rFonts w:ascii="Times New Roman" w:hAnsi="Times New Roman"/>
          <w:sz w:val="26"/>
          <w:szCs w:val="26"/>
        </w:rPr>
        <w:t>в былине и представление в современной лексике. Народные былинно-сказочные</w:t>
      </w:r>
      <w:r w:rsidRPr="009040C9">
        <w:rPr>
          <w:rFonts w:ascii="Times New Roman" w:hAnsi="Times New Roman"/>
          <w:spacing w:val="1"/>
          <w:sz w:val="26"/>
          <w:szCs w:val="26"/>
        </w:rPr>
        <w:t xml:space="preserve"> </w:t>
      </w:r>
      <w:r w:rsidRPr="009040C9">
        <w:rPr>
          <w:rFonts w:ascii="Times New Roman" w:hAnsi="Times New Roman"/>
          <w:sz w:val="26"/>
          <w:szCs w:val="26"/>
        </w:rPr>
        <w:t>темы</w:t>
      </w:r>
      <w:r w:rsidRPr="009040C9">
        <w:rPr>
          <w:rFonts w:ascii="Times New Roman" w:hAnsi="Times New Roman"/>
          <w:spacing w:val="-1"/>
          <w:sz w:val="26"/>
          <w:szCs w:val="26"/>
        </w:rPr>
        <w:t xml:space="preserve"> </w:t>
      </w:r>
      <w:r w:rsidRPr="009040C9">
        <w:rPr>
          <w:rFonts w:ascii="Times New Roman" w:hAnsi="Times New Roman"/>
          <w:sz w:val="26"/>
          <w:szCs w:val="26"/>
        </w:rPr>
        <w:t>в творчестве</w:t>
      </w:r>
      <w:r w:rsidRPr="009040C9">
        <w:rPr>
          <w:rFonts w:ascii="Times New Roman" w:hAnsi="Times New Roman"/>
          <w:spacing w:val="-1"/>
          <w:sz w:val="26"/>
          <w:szCs w:val="26"/>
        </w:rPr>
        <w:t xml:space="preserve"> </w:t>
      </w:r>
      <w:r w:rsidRPr="009040C9">
        <w:rPr>
          <w:rFonts w:ascii="Times New Roman" w:hAnsi="Times New Roman"/>
          <w:sz w:val="26"/>
          <w:szCs w:val="26"/>
        </w:rPr>
        <w:t>художника</w:t>
      </w:r>
      <w:r w:rsidRPr="009040C9">
        <w:rPr>
          <w:rFonts w:ascii="Times New Roman" w:hAnsi="Times New Roman"/>
          <w:spacing w:val="-1"/>
          <w:sz w:val="26"/>
          <w:szCs w:val="26"/>
        </w:rPr>
        <w:t xml:space="preserve"> </w:t>
      </w:r>
      <w:r w:rsidRPr="009040C9">
        <w:rPr>
          <w:rFonts w:ascii="Times New Roman" w:hAnsi="Times New Roman"/>
          <w:sz w:val="26"/>
          <w:szCs w:val="26"/>
        </w:rPr>
        <w:t>В.М.</w:t>
      </w:r>
      <w:r w:rsidRPr="009040C9">
        <w:rPr>
          <w:rFonts w:ascii="Times New Roman" w:hAnsi="Times New Roman"/>
          <w:spacing w:val="-3"/>
          <w:sz w:val="26"/>
          <w:szCs w:val="26"/>
        </w:rPr>
        <w:t xml:space="preserve"> </w:t>
      </w:r>
      <w:r w:rsidRPr="009040C9">
        <w:rPr>
          <w:rFonts w:ascii="Times New Roman" w:hAnsi="Times New Roman"/>
          <w:sz w:val="26"/>
          <w:szCs w:val="26"/>
        </w:rPr>
        <w:t>Васнецова.</w:t>
      </w:r>
    </w:p>
    <w:p w:rsidR="00D4732B" w:rsidRPr="009040C9" w:rsidRDefault="00D4732B" w:rsidP="00D4732B">
      <w:pPr>
        <w:pStyle w:val="a4"/>
        <w:widowControl w:val="0"/>
        <w:numPr>
          <w:ilvl w:val="3"/>
          <w:numId w:val="38"/>
        </w:numPr>
        <w:tabs>
          <w:tab w:val="left" w:pos="1311"/>
        </w:tabs>
        <w:autoSpaceDE w:val="0"/>
        <w:autoSpaceDN w:val="0"/>
        <w:spacing w:after="0" w:line="240" w:lineRule="auto"/>
        <w:ind w:left="260" w:right="275"/>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малых</w:t>
      </w:r>
      <w:r w:rsidRPr="009040C9">
        <w:rPr>
          <w:rFonts w:ascii="Times New Roman" w:hAnsi="Times New Roman"/>
          <w:spacing w:val="1"/>
          <w:sz w:val="26"/>
          <w:szCs w:val="26"/>
        </w:rPr>
        <w:t xml:space="preserve"> </w:t>
      </w:r>
      <w:r w:rsidRPr="009040C9">
        <w:rPr>
          <w:rFonts w:ascii="Times New Roman" w:hAnsi="Times New Roman"/>
          <w:sz w:val="26"/>
          <w:szCs w:val="26"/>
        </w:rPr>
        <w:t>жанров</w:t>
      </w:r>
      <w:r w:rsidRPr="009040C9">
        <w:rPr>
          <w:rFonts w:ascii="Times New Roman" w:hAnsi="Times New Roman"/>
          <w:spacing w:val="1"/>
          <w:sz w:val="26"/>
          <w:szCs w:val="26"/>
        </w:rPr>
        <w:t xml:space="preserve"> </w:t>
      </w:r>
      <w:r w:rsidRPr="009040C9">
        <w:rPr>
          <w:rFonts w:ascii="Times New Roman" w:hAnsi="Times New Roman"/>
          <w:sz w:val="26"/>
          <w:szCs w:val="26"/>
        </w:rPr>
        <w:t>фольклора,</w:t>
      </w:r>
      <w:r w:rsidRPr="009040C9">
        <w:rPr>
          <w:rFonts w:ascii="Times New Roman" w:hAnsi="Times New Roman"/>
          <w:spacing w:val="1"/>
          <w:sz w:val="26"/>
          <w:szCs w:val="26"/>
        </w:rPr>
        <w:t xml:space="preserve"> </w:t>
      </w:r>
      <w:r w:rsidRPr="009040C9">
        <w:rPr>
          <w:rFonts w:ascii="Times New Roman" w:hAnsi="Times New Roman"/>
          <w:sz w:val="26"/>
          <w:szCs w:val="26"/>
        </w:rPr>
        <w:t>народные сказки (2 - 3 сказки по выбору), сказки народов России (2 - 3 сказки 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былины</w:t>
      </w:r>
      <w:r w:rsidRPr="009040C9">
        <w:rPr>
          <w:rFonts w:ascii="Times New Roman" w:hAnsi="Times New Roman"/>
          <w:spacing w:val="1"/>
          <w:sz w:val="26"/>
          <w:szCs w:val="26"/>
        </w:rPr>
        <w:t xml:space="preserve"> </w:t>
      </w:r>
      <w:r w:rsidRPr="009040C9">
        <w:rPr>
          <w:rFonts w:ascii="Times New Roman" w:hAnsi="Times New Roman"/>
          <w:sz w:val="26"/>
          <w:szCs w:val="26"/>
        </w:rPr>
        <w:t>из</w:t>
      </w:r>
      <w:r w:rsidRPr="009040C9">
        <w:rPr>
          <w:rFonts w:ascii="Times New Roman" w:hAnsi="Times New Roman"/>
          <w:spacing w:val="1"/>
          <w:sz w:val="26"/>
          <w:szCs w:val="26"/>
        </w:rPr>
        <w:t xml:space="preserve"> </w:t>
      </w:r>
      <w:r w:rsidRPr="009040C9">
        <w:rPr>
          <w:rFonts w:ascii="Times New Roman" w:hAnsi="Times New Roman"/>
          <w:sz w:val="26"/>
          <w:szCs w:val="26"/>
        </w:rPr>
        <w:t>цикла</w:t>
      </w:r>
      <w:r w:rsidRPr="009040C9">
        <w:rPr>
          <w:rFonts w:ascii="Times New Roman" w:hAnsi="Times New Roman"/>
          <w:spacing w:val="1"/>
          <w:sz w:val="26"/>
          <w:szCs w:val="26"/>
        </w:rPr>
        <w:t xml:space="preserve"> </w:t>
      </w:r>
      <w:r w:rsidRPr="009040C9">
        <w:rPr>
          <w:rFonts w:ascii="Times New Roman" w:hAnsi="Times New Roman"/>
          <w:sz w:val="26"/>
          <w:szCs w:val="26"/>
        </w:rPr>
        <w:t>об</w:t>
      </w:r>
      <w:r w:rsidRPr="009040C9">
        <w:rPr>
          <w:rFonts w:ascii="Times New Roman" w:hAnsi="Times New Roman"/>
          <w:spacing w:val="1"/>
          <w:sz w:val="26"/>
          <w:szCs w:val="26"/>
        </w:rPr>
        <w:t xml:space="preserve"> </w:t>
      </w:r>
      <w:r w:rsidRPr="009040C9">
        <w:rPr>
          <w:rFonts w:ascii="Times New Roman" w:hAnsi="Times New Roman"/>
          <w:sz w:val="26"/>
          <w:szCs w:val="26"/>
        </w:rPr>
        <w:t>Илье</w:t>
      </w:r>
      <w:r w:rsidRPr="009040C9">
        <w:rPr>
          <w:rFonts w:ascii="Times New Roman" w:hAnsi="Times New Roman"/>
          <w:spacing w:val="1"/>
          <w:sz w:val="26"/>
          <w:szCs w:val="26"/>
        </w:rPr>
        <w:t xml:space="preserve"> </w:t>
      </w:r>
      <w:r w:rsidRPr="009040C9">
        <w:rPr>
          <w:rFonts w:ascii="Times New Roman" w:hAnsi="Times New Roman"/>
          <w:sz w:val="26"/>
          <w:szCs w:val="26"/>
        </w:rPr>
        <w:t>Муромце,</w:t>
      </w:r>
      <w:r w:rsidRPr="009040C9">
        <w:rPr>
          <w:rFonts w:ascii="Times New Roman" w:hAnsi="Times New Roman"/>
          <w:spacing w:val="1"/>
          <w:sz w:val="26"/>
          <w:szCs w:val="26"/>
        </w:rPr>
        <w:t xml:space="preserve"> </w:t>
      </w:r>
      <w:r w:rsidRPr="009040C9">
        <w:rPr>
          <w:rFonts w:ascii="Times New Roman" w:hAnsi="Times New Roman"/>
          <w:sz w:val="26"/>
          <w:szCs w:val="26"/>
        </w:rPr>
        <w:t>Алеше</w:t>
      </w:r>
      <w:r w:rsidRPr="009040C9">
        <w:rPr>
          <w:rFonts w:ascii="Times New Roman" w:hAnsi="Times New Roman"/>
          <w:spacing w:val="1"/>
          <w:sz w:val="26"/>
          <w:szCs w:val="26"/>
        </w:rPr>
        <w:t xml:space="preserve"> </w:t>
      </w:r>
      <w:r w:rsidRPr="009040C9">
        <w:rPr>
          <w:rFonts w:ascii="Times New Roman" w:hAnsi="Times New Roman"/>
          <w:sz w:val="26"/>
          <w:szCs w:val="26"/>
        </w:rPr>
        <w:t>Поповиче,</w:t>
      </w:r>
      <w:r w:rsidRPr="009040C9">
        <w:rPr>
          <w:rFonts w:ascii="Times New Roman" w:hAnsi="Times New Roman"/>
          <w:spacing w:val="1"/>
          <w:sz w:val="26"/>
          <w:szCs w:val="26"/>
        </w:rPr>
        <w:t xml:space="preserve"> </w:t>
      </w:r>
      <w:r w:rsidRPr="009040C9">
        <w:rPr>
          <w:rFonts w:ascii="Times New Roman" w:hAnsi="Times New Roman"/>
          <w:sz w:val="26"/>
          <w:szCs w:val="26"/>
        </w:rPr>
        <w:t>Добрыне</w:t>
      </w:r>
      <w:r w:rsidRPr="009040C9">
        <w:rPr>
          <w:rFonts w:ascii="Times New Roman" w:hAnsi="Times New Roman"/>
          <w:spacing w:val="1"/>
          <w:sz w:val="26"/>
          <w:szCs w:val="26"/>
        </w:rPr>
        <w:t xml:space="preserve"> </w:t>
      </w:r>
      <w:r w:rsidRPr="009040C9">
        <w:rPr>
          <w:rFonts w:ascii="Times New Roman" w:hAnsi="Times New Roman"/>
          <w:sz w:val="26"/>
          <w:szCs w:val="26"/>
        </w:rPr>
        <w:t>Никитиче</w:t>
      </w:r>
      <w:r w:rsidRPr="009040C9">
        <w:rPr>
          <w:rFonts w:ascii="Times New Roman" w:hAnsi="Times New Roman"/>
          <w:spacing w:val="-2"/>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2 по выбору).</w:t>
      </w:r>
    </w:p>
    <w:p w:rsidR="00D4732B" w:rsidRPr="009040C9" w:rsidRDefault="00D4732B" w:rsidP="00D4732B">
      <w:pPr>
        <w:pStyle w:val="a4"/>
        <w:widowControl w:val="0"/>
        <w:numPr>
          <w:ilvl w:val="2"/>
          <w:numId w:val="38"/>
        </w:numPr>
        <w:tabs>
          <w:tab w:val="left" w:pos="1033"/>
        </w:tabs>
        <w:autoSpaceDE w:val="0"/>
        <w:autoSpaceDN w:val="0"/>
        <w:spacing w:before="2" w:after="0" w:line="240" w:lineRule="auto"/>
        <w:ind w:left="260" w:right="276"/>
        <w:contextualSpacing w:val="0"/>
        <w:jc w:val="both"/>
        <w:rPr>
          <w:rFonts w:ascii="Times New Roman" w:hAnsi="Times New Roman"/>
          <w:sz w:val="26"/>
          <w:szCs w:val="26"/>
        </w:rPr>
      </w:pPr>
      <w:r w:rsidRPr="009040C9">
        <w:rPr>
          <w:rFonts w:ascii="Times New Roman" w:hAnsi="Times New Roman"/>
          <w:sz w:val="26"/>
          <w:szCs w:val="26"/>
        </w:rPr>
        <w:t>Творчество А.С. Пушкина. Картины природы в лирических произведениях</w:t>
      </w:r>
      <w:r w:rsidRPr="009040C9">
        <w:rPr>
          <w:rFonts w:ascii="Times New Roman" w:hAnsi="Times New Roman"/>
          <w:spacing w:val="1"/>
          <w:sz w:val="26"/>
          <w:szCs w:val="26"/>
        </w:rPr>
        <w:t xml:space="preserve"> </w:t>
      </w:r>
      <w:r w:rsidRPr="009040C9">
        <w:rPr>
          <w:rFonts w:ascii="Times New Roman" w:hAnsi="Times New Roman"/>
          <w:sz w:val="26"/>
          <w:szCs w:val="26"/>
        </w:rPr>
        <w:t>А.С.</w:t>
      </w:r>
      <w:r w:rsidRPr="009040C9">
        <w:rPr>
          <w:rFonts w:ascii="Times New Roman" w:hAnsi="Times New Roman"/>
          <w:spacing w:val="1"/>
          <w:sz w:val="26"/>
          <w:szCs w:val="26"/>
        </w:rPr>
        <w:t xml:space="preserve"> </w:t>
      </w:r>
      <w:r w:rsidRPr="009040C9">
        <w:rPr>
          <w:rFonts w:ascii="Times New Roman" w:hAnsi="Times New Roman"/>
          <w:sz w:val="26"/>
          <w:szCs w:val="26"/>
        </w:rPr>
        <w:t>Пушкина.</w:t>
      </w:r>
      <w:r w:rsidRPr="009040C9">
        <w:rPr>
          <w:rFonts w:ascii="Times New Roman" w:hAnsi="Times New Roman"/>
          <w:spacing w:val="1"/>
          <w:sz w:val="26"/>
          <w:szCs w:val="26"/>
        </w:rPr>
        <w:t xml:space="preserve"> </w:t>
      </w:r>
      <w:r w:rsidRPr="009040C9">
        <w:rPr>
          <w:rFonts w:ascii="Times New Roman" w:hAnsi="Times New Roman"/>
          <w:sz w:val="26"/>
          <w:szCs w:val="26"/>
        </w:rPr>
        <w:t>Средства</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художественной</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стихотворном</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произведении</w:t>
      </w:r>
      <w:r w:rsidRPr="009040C9">
        <w:rPr>
          <w:rFonts w:ascii="Times New Roman" w:hAnsi="Times New Roman"/>
          <w:spacing w:val="1"/>
          <w:sz w:val="26"/>
          <w:szCs w:val="26"/>
        </w:rPr>
        <w:t xml:space="preserve"> </w:t>
      </w:r>
      <w:r w:rsidRPr="009040C9">
        <w:rPr>
          <w:rFonts w:ascii="Times New Roman" w:hAnsi="Times New Roman"/>
          <w:sz w:val="26"/>
          <w:szCs w:val="26"/>
        </w:rPr>
        <w:t>(сравнение,</w:t>
      </w:r>
      <w:r w:rsidRPr="009040C9">
        <w:rPr>
          <w:rFonts w:ascii="Times New Roman" w:hAnsi="Times New Roman"/>
          <w:spacing w:val="1"/>
          <w:sz w:val="26"/>
          <w:szCs w:val="26"/>
        </w:rPr>
        <w:t xml:space="preserve"> </w:t>
      </w:r>
      <w:r w:rsidRPr="009040C9">
        <w:rPr>
          <w:rFonts w:ascii="Times New Roman" w:hAnsi="Times New Roman"/>
          <w:sz w:val="26"/>
          <w:szCs w:val="26"/>
        </w:rPr>
        <w:t>эпитет,</w:t>
      </w:r>
      <w:r w:rsidRPr="009040C9">
        <w:rPr>
          <w:rFonts w:ascii="Times New Roman" w:hAnsi="Times New Roman"/>
          <w:spacing w:val="1"/>
          <w:sz w:val="26"/>
          <w:szCs w:val="26"/>
        </w:rPr>
        <w:t xml:space="preserve"> </w:t>
      </w:r>
      <w:r w:rsidRPr="009040C9">
        <w:rPr>
          <w:rFonts w:ascii="Times New Roman" w:hAnsi="Times New Roman"/>
          <w:sz w:val="26"/>
          <w:szCs w:val="26"/>
        </w:rPr>
        <w:t>олицетворение,</w:t>
      </w:r>
      <w:r w:rsidRPr="009040C9">
        <w:rPr>
          <w:rFonts w:ascii="Times New Roman" w:hAnsi="Times New Roman"/>
          <w:spacing w:val="1"/>
          <w:sz w:val="26"/>
          <w:szCs w:val="26"/>
        </w:rPr>
        <w:t xml:space="preserve"> </w:t>
      </w:r>
      <w:r w:rsidRPr="009040C9">
        <w:rPr>
          <w:rFonts w:ascii="Times New Roman" w:hAnsi="Times New Roman"/>
          <w:sz w:val="26"/>
          <w:szCs w:val="26"/>
        </w:rPr>
        <w:t>метафора)</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примере</w:t>
      </w:r>
      <w:r w:rsidRPr="009040C9">
        <w:rPr>
          <w:rFonts w:ascii="Times New Roman" w:hAnsi="Times New Roman"/>
          <w:spacing w:val="1"/>
          <w:sz w:val="26"/>
          <w:szCs w:val="26"/>
        </w:rPr>
        <w:t xml:space="preserve"> </w:t>
      </w:r>
      <w:r w:rsidRPr="009040C9">
        <w:rPr>
          <w:rFonts w:ascii="Times New Roman" w:hAnsi="Times New Roman"/>
          <w:sz w:val="26"/>
          <w:szCs w:val="26"/>
        </w:rPr>
        <w:t>2</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3</w:t>
      </w:r>
      <w:r w:rsidRPr="009040C9">
        <w:rPr>
          <w:rFonts w:ascii="Times New Roman" w:hAnsi="Times New Roman"/>
          <w:spacing w:val="-55"/>
          <w:sz w:val="26"/>
          <w:szCs w:val="26"/>
        </w:rPr>
        <w:t xml:space="preserve"> </w:t>
      </w:r>
      <w:r w:rsidRPr="009040C9">
        <w:rPr>
          <w:rFonts w:ascii="Times New Roman" w:hAnsi="Times New Roman"/>
          <w:sz w:val="26"/>
          <w:szCs w:val="26"/>
        </w:rPr>
        <w:t>произведений. Литературные сказки А.С. Пушкина в стихах: "Сказка о мертвой</w:t>
      </w:r>
      <w:r w:rsidRPr="009040C9">
        <w:rPr>
          <w:rFonts w:ascii="Times New Roman" w:hAnsi="Times New Roman"/>
          <w:spacing w:val="1"/>
          <w:sz w:val="26"/>
          <w:szCs w:val="26"/>
        </w:rPr>
        <w:t xml:space="preserve"> </w:t>
      </w:r>
      <w:r w:rsidRPr="009040C9">
        <w:rPr>
          <w:rFonts w:ascii="Times New Roman" w:hAnsi="Times New Roman"/>
          <w:sz w:val="26"/>
          <w:szCs w:val="26"/>
        </w:rPr>
        <w:t>царевне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семи</w:t>
      </w:r>
      <w:r w:rsidRPr="009040C9">
        <w:rPr>
          <w:rFonts w:ascii="Times New Roman" w:hAnsi="Times New Roman"/>
          <w:spacing w:val="1"/>
          <w:sz w:val="26"/>
          <w:szCs w:val="26"/>
        </w:rPr>
        <w:t xml:space="preserve"> </w:t>
      </w:r>
      <w:r w:rsidRPr="009040C9">
        <w:rPr>
          <w:rFonts w:ascii="Times New Roman" w:hAnsi="Times New Roman"/>
          <w:sz w:val="26"/>
          <w:szCs w:val="26"/>
        </w:rPr>
        <w:t>богатырях".</w:t>
      </w:r>
      <w:r w:rsidRPr="009040C9">
        <w:rPr>
          <w:rFonts w:ascii="Times New Roman" w:hAnsi="Times New Roman"/>
          <w:spacing w:val="1"/>
          <w:sz w:val="26"/>
          <w:szCs w:val="26"/>
        </w:rPr>
        <w:t xml:space="preserve"> </w:t>
      </w:r>
      <w:r w:rsidRPr="009040C9">
        <w:rPr>
          <w:rFonts w:ascii="Times New Roman" w:hAnsi="Times New Roman"/>
          <w:sz w:val="26"/>
          <w:szCs w:val="26"/>
        </w:rPr>
        <w:t>Фольклорная</w:t>
      </w:r>
      <w:r w:rsidRPr="009040C9">
        <w:rPr>
          <w:rFonts w:ascii="Times New Roman" w:hAnsi="Times New Roman"/>
          <w:spacing w:val="1"/>
          <w:sz w:val="26"/>
          <w:szCs w:val="26"/>
        </w:rPr>
        <w:t xml:space="preserve"> </w:t>
      </w:r>
      <w:r w:rsidRPr="009040C9">
        <w:rPr>
          <w:rFonts w:ascii="Times New Roman" w:hAnsi="Times New Roman"/>
          <w:sz w:val="26"/>
          <w:szCs w:val="26"/>
        </w:rPr>
        <w:t>основа</w:t>
      </w:r>
      <w:r w:rsidRPr="009040C9">
        <w:rPr>
          <w:rFonts w:ascii="Times New Roman" w:hAnsi="Times New Roman"/>
          <w:spacing w:val="1"/>
          <w:sz w:val="26"/>
          <w:szCs w:val="26"/>
        </w:rPr>
        <w:t xml:space="preserve"> </w:t>
      </w:r>
      <w:r w:rsidRPr="009040C9">
        <w:rPr>
          <w:rFonts w:ascii="Times New Roman" w:hAnsi="Times New Roman"/>
          <w:sz w:val="26"/>
          <w:szCs w:val="26"/>
        </w:rPr>
        <w:t>авторской</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r w:rsidRPr="009040C9">
        <w:rPr>
          <w:rFonts w:ascii="Times New Roman" w:hAnsi="Times New Roman"/>
          <w:spacing w:val="1"/>
          <w:sz w:val="26"/>
          <w:szCs w:val="26"/>
        </w:rPr>
        <w:t xml:space="preserve"> </w:t>
      </w:r>
      <w:r w:rsidRPr="009040C9">
        <w:rPr>
          <w:rFonts w:ascii="Times New Roman" w:hAnsi="Times New Roman"/>
          <w:sz w:val="26"/>
          <w:szCs w:val="26"/>
        </w:rPr>
        <w:t>Положительные и отрицательные герои, волшебные помощники, язык авторской</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p>
    <w:p w:rsidR="00D4732B" w:rsidRPr="009040C9" w:rsidRDefault="00D4732B" w:rsidP="00D4732B">
      <w:pPr>
        <w:pStyle w:val="a4"/>
        <w:widowControl w:val="0"/>
        <w:numPr>
          <w:ilvl w:val="3"/>
          <w:numId w:val="38"/>
        </w:numPr>
        <w:tabs>
          <w:tab w:val="left" w:pos="1220"/>
        </w:tabs>
        <w:autoSpaceDE w:val="0"/>
        <w:autoSpaceDN w:val="0"/>
        <w:spacing w:after="0" w:line="240" w:lineRule="auto"/>
        <w:ind w:left="260" w:right="280"/>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А.С. Пушкин "Сказка о мертвой царевне и о</w:t>
      </w:r>
      <w:r w:rsidRPr="009040C9">
        <w:rPr>
          <w:rFonts w:ascii="Times New Roman" w:hAnsi="Times New Roman"/>
          <w:spacing w:val="1"/>
          <w:sz w:val="26"/>
          <w:szCs w:val="26"/>
        </w:rPr>
        <w:t xml:space="preserve"> </w:t>
      </w:r>
      <w:r w:rsidRPr="009040C9">
        <w:rPr>
          <w:rFonts w:ascii="Times New Roman" w:hAnsi="Times New Roman"/>
          <w:sz w:val="26"/>
          <w:szCs w:val="26"/>
        </w:rPr>
        <w:t>семи богатырях",</w:t>
      </w:r>
      <w:r w:rsidRPr="009040C9">
        <w:rPr>
          <w:rFonts w:ascii="Times New Roman" w:hAnsi="Times New Roman"/>
          <w:spacing w:val="-4"/>
          <w:sz w:val="26"/>
          <w:szCs w:val="26"/>
        </w:rPr>
        <w:t xml:space="preserve"> </w:t>
      </w:r>
      <w:r w:rsidRPr="009040C9">
        <w:rPr>
          <w:rFonts w:ascii="Times New Roman" w:hAnsi="Times New Roman"/>
          <w:sz w:val="26"/>
          <w:szCs w:val="26"/>
        </w:rPr>
        <w:t>"Няне",</w:t>
      </w:r>
      <w:r w:rsidRPr="009040C9">
        <w:rPr>
          <w:rFonts w:ascii="Times New Roman" w:hAnsi="Times New Roman"/>
          <w:spacing w:val="-4"/>
          <w:sz w:val="26"/>
          <w:szCs w:val="26"/>
        </w:rPr>
        <w:t xml:space="preserve"> </w:t>
      </w:r>
      <w:r w:rsidRPr="009040C9">
        <w:rPr>
          <w:rFonts w:ascii="Times New Roman" w:hAnsi="Times New Roman"/>
          <w:sz w:val="26"/>
          <w:szCs w:val="26"/>
        </w:rPr>
        <w:t>"Осень"</w:t>
      </w:r>
      <w:r w:rsidRPr="009040C9">
        <w:rPr>
          <w:rFonts w:ascii="Times New Roman" w:hAnsi="Times New Roman"/>
          <w:spacing w:val="1"/>
          <w:sz w:val="26"/>
          <w:szCs w:val="26"/>
        </w:rPr>
        <w:t xml:space="preserve"> </w:t>
      </w:r>
      <w:r w:rsidRPr="009040C9">
        <w:rPr>
          <w:rFonts w:ascii="Times New Roman" w:hAnsi="Times New Roman"/>
          <w:sz w:val="26"/>
          <w:szCs w:val="26"/>
        </w:rPr>
        <w:t>(отрывки),</w:t>
      </w:r>
      <w:r w:rsidRPr="009040C9">
        <w:rPr>
          <w:rFonts w:ascii="Times New Roman" w:hAnsi="Times New Roman"/>
          <w:spacing w:val="-3"/>
          <w:sz w:val="26"/>
          <w:szCs w:val="26"/>
        </w:rPr>
        <w:t xml:space="preserve"> </w:t>
      </w:r>
      <w:r w:rsidRPr="009040C9">
        <w:rPr>
          <w:rFonts w:ascii="Times New Roman" w:hAnsi="Times New Roman"/>
          <w:sz w:val="26"/>
          <w:szCs w:val="26"/>
        </w:rPr>
        <w:t>"Зимняя</w:t>
      </w:r>
      <w:r w:rsidRPr="009040C9">
        <w:rPr>
          <w:rFonts w:ascii="Times New Roman" w:hAnsi="Times New Roman"/>
          <w:spacing w:val="-3"/>
          <w:sz w:val="26"/>
          <w:szCs w:val="26"/>
        </w:rPr>
        <w:t xml:space="preserve"> </w:t>
      </w:r>
      <w:r w:rsidRPr="009040C9">
        <w:rPr>
          <w:rFonts w:ascii="Times New Roman" w:hAnsi="Times New Roman"/>
          <w:sz w:val="26"/>
          <w:szCs w:val="26"/>
        </w:rPr>
        <w:t>дорога" и другие.</w:t>
      </w:r>
    </w:p>
    <w:p w:rsidR="00D4732B" w:rsidRPr="009040C9" w:rsidRDefault="00D4732B" w:rsidP="00D4732B">
      <w:pPr>
        <w:pStyle w:val="a4"/>
        <w:widowControl w:val="0"/>
        <w:numPr>
          <w:ilvl w:val="2"/>
          <w:numId w:val="38"/>
        </w:numPr>
        <w:tabs>
          <w:tab w:val="left" w:pos="1101"/>
        </w:tabs>
        <w:autoSpaceDE w:val="0"/>
        <w:autoSpaceDN w:val="0"/>
        <w:spacing w:after="0" w:line="240" w:lineRule="auto"/>
        <w:ind w:left="260" w:right="276"/>
        <w:contextualSpacing w:val="0"/>
        <w:jc w:val="both"/>
        <w:rPr>
          <w:rFonts w:ascii="Times New Roman" w:hAnsi="Times New Roman"/>
          <w:sz w:val="26"/>
          <w:szCs w:val="26"/>
        </w:rPr>
      </w:pPr>
      <w:r w:rsidRPr="009040C9">
        <w:rPr>
          <w:rFonts w:ascii="Times New Roman" w:hAnsi="Times New Roman"/>
          <w:sz w:val="26"/>
          <w:szCs w:val="26"/>
        </w:rPr>
        <w:t>Творчество</w:t>
      </w:r>
      <w:r w:rsidRPr="009040C9">
        <w:rPr>
          <w:rFonts w:ascii="Times New Roman" w:hAnsi="Times New Roman"/>
          <w:spacing w:val="1"/>
          <w:sz w:val="26"/>
          <w:szCs w:val="26"/>
        </w:rPr>
        <w:t xml:space="preserve"> </w:t>
      </w:r>
      <w:r w:rsidRPr="009040C9">
        <w:rPr>
          <w:rFonts w:ascii="Times New Roman" w:hAnsi="Times New Roman"/>
          <w:sz w:val="26"/>
          <w:szCs w:val="26"/>
        </w:rPr>
        <w:t>И.А.</w:t>
      </w:r>
      <w:r w:rsidRPr="009040C9">
        <w:rPr>
          <w:rFonts w:ascii="Times New Roman" w:hAnsi="Times New Roman"/>
          <w:spacing w:val="1"/>
          <w:sz w:val="26"/>
          <w:szCs w:val="26"/>
        </w:rPr>
        <w:t xml:space="preserve"> </w:t>
      </w:r>
      <w:r w:rsidRPr="009040C9">
        <w:rPr>
          <w:rFonts w:ascii="Times New Roman" w:hAnsi="Times New Roman"/>
          <w:sz w:val="26"/>
          <w:szCs w:val="26"/>
        </w:rPr>
        <w:t>Крылова.</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басне</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лиро-эпическом</w:t>
      </w:r>
      <w:r w:rsidRPr="009040C9">
        <w:rPr>
          <w:rFonts w:ascii="Times New Roman" w:hAnsi="Times New Roman"/>
          <w:spacing w:val="1"/>
          <w:sz w:val="26"/>
          <w:szCs w:val="26"/>
        </w:rPr>
        <w:t xml:space="preserve"> </w:t>
      </w:r>
      <w:r w:rsidRPr="009040C9">
        <w:rPr>
          <w:rFonts w:ascii="Times New Roman" w:hAnsi="Times New Roman"/>
          <w:sz w:val="26"/>
          <w:szCs w:val="26"/>
        </w:rPr>
        <w:t>жанре.</w:t>
      </w:r>
      <w:r w:rsidRPr="009040C9">
        <w:rPr>
          <w:rFonts w:ascii="Times New Roman" w:hAnsi="Times New Roman"/>
          <w:spacing w:val="1"/>
          <w:sz w:val="26"/>
          <w:szCs w:val="26"/>
        </w:rPr>
        <w:t xml:space="preserve"> </w:t>
      </w:r>
      <w:r w:rsidRPr="009040C9">
        <w:rPr>
          <w:rFonts w:ascii="Times New Roman" w:hAnsi="Times New Roman"/>
          <w:sz w:val="26"/>
          <w:szCs w:val="26"/>
        </w:rPr>
        <w:t>Круг</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басни</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примере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И.А.</w:t>
      </w:r>
      <w:r w:rsidRPr="009040C9">
        <w:rPr>
          <w:rFonts w:ascii="Times New Roman" w:hAnsi="Times New Roman"/>
          <w:spacing w:val="1"/>
          <w:sz w:val="26"/>
          <w:szCs w:val="26"/>
        </w:rPr>
        <w:t xml:space="preserve"> </w:t>
      </w:r>
      <w:r w:rsidRPr="009040C9">
        <w:rPr>
          <w:rFonts w:ascii="Times New Roman" w:hAnsi="Times New Roman"/>
          <w:sz w:val="26"/>
          <w:szCs w:val="26"/>
        </w:rPr>
        <w:t>Крылова,</w:t>
      </w:r>
      <w:r w:rsidRPr="009040C9">
        <w:rPr>
          <w:rFonts w:ascii="Times New Roman" w:hAnsi="Times New Roman"/>
          <w:spacing w:val="1"/>
          <w:sz w:val="26"/>
          <w:szCs w:val="26"/>
        </w:rPr>
        <w:t xml:space="preserve"> </w:t>
      </w:r>
      <w:r w:rsidRPr="009040C9">
        <w:rPr>
          <w:rFonts w:ascii="Times New Roman" w:hAnsi="Times New Roman"/>
          <w:sz w:val="26"/>
          <w:szCs w:val="26"/>
        </w:rPr>
        <w:t>И.И.</w:t>
      </w:r>
      <w:r w:rsidRPr="009040C9">
        <w:rPr>
          <w:rFonts w:ascii="Times New Roman" w:hAnsi="Times New Roman"/>
          <w:spacing w:val="1"/>
          <w:sz w:val="26"/>
          <w:szCs w:val="26"/>
        </w:rPr>
        <w:t xml:space="preserve"> </w:t>
      </w:r>
      <w:r w:rsidRPr="009040C9">
        <w:rPr>
          <w:rFonts w:ascii="Times New Roman" w:hAnsi="Times New Roman"/>
          <w:sz w:val="26"/>
          <w:szCs w:val="26"/>
        </w:rPr>
        <w:t>Хемницера, Л.Н. Толстого, С.В. Михалкова. Басни стихотворные и прозаические</w:t>
      </w:r>
      <w:r w:rsidRPr="009040C9">
        <w:rPr>
          <w:rFonts w:ascii="Times New Roman" w:hAnsi="Times New Roman"/>
          <w:spacing w:val="1"/>
          <w:sz w:val="26"/>
          <w:szCs w:val="26"/>
        </w:rPr>
        <w:t xml:space="preserve"> </w:t>
      </w:r>
      <w:r w:rsidRPr="009040C9">
        <w:rPr>
          <w:rFonts w:ascii="Times New Roman" w:hAnsi="Times New Roman"/>
          <w:sz w:val="26"/>
          <w:szCs w:val="26"/>
        </w:rPr>
        <w:t>(не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трех).</w:t>
      </w:r>
      <w:r w:rsidRPr="009040C9">
        <w:rPr>
          <w:rFonts w:ascii="Times New Roman" w:hAnsi="Times New Roman"/>
          <w:spacing w:val="1"/>
          <w:sz w:val="26"/>
          <w:szCs w:val="26"/>
        </w:rPr>
        <w:t xml:space="preserve"> </w:t>
      </w:r>
      <w:r w:rsidRPr="009040C9">
        <w:rPr>
          <w:rFonts w:ascii="Times New Roman" w:hAnsi="Times New Roman"/>
          <w:sz w:val="26"/>
          <w:szCs w:val="26"/>
        </w:rPr>
        <w:t>Развитие</w:t>
      </w:r>
      <w:r w:rsidRPr="009040C9">
        <w:rPr>
          <w:rFonts w:ascii="Times New Roman" w:hAnsi="Times New Roman"/>
          <w:spacing w:val="1"/>
          <w:sz w:val="26"/>
          <w:szCs w:val="26"/>
        </w:rPr>
        <w:t xml:space="preserve"> </w:t>
      </w:r>
      <w:r w:rsidRPr="009040C9">
        <w:rPr>
          <w:rFonts w:ascii="Times New Roman" w:hAnsi="Times New Roman"/>
          <w:sz w:val="26"/>
          <w:szCs w:val="26"/>
        </w:rPr>
        <w:t>событий</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басне,</w:t>
      </w:r>
      <w:r w:rsidRPr="009040C9">
        <w:rPr>
          <w:rFonts w:ascii="Times New Roman" w:hAnsi="Times New Roman"/>
          <w:spacing w:val="1"/>
          <w:sz w:val="26"/>
          <w:szCs w:val="26"/>
        </w:rPr>
        <w:t xml:space="preserve"> </w:t>
      </w:r>
      <w:r w:rsidRPr="009040C9">
        <w:rPr>
          <w:rFonts w:ascii="Times New Roman" w:hAnsi="Times New Roman"/>
          <w:sz w:val="26"/>
          <w:szCs w:val="26"/>
        </w:rPr>
        <w:t>ее</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(положительные,</w:t>
      </w:r>
      <w:r w:rsidRPr="009040C9">
        <w:rPr>
          <w:rFonts w:ascii="Times New Roman" w:hAnsi="Times New Roman"/>
          <w:spacing w:val="1"/>
          <w:sz w:val="26"/>
          <w:szCs w:val="26"/>
        </w:rPr>
        <w:t xml:space="preserve"> </w:t>
      </w:r>
      <w:r w:rsidRPr="009040C9">
        <w:rPr>
          <w:rFonts w:ascii="Times New Roman" w:hAnsi="Times New Roman"/>
          <w:sz w:val="26"/>
          <w:szCs w:val="26"/>
        </w:rPr>
        <w:t>отрицательные). Аллегория в баснях. Сравнение басен: назначение, темы и герои,</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 языка.</w:t>
      </w:r>
    </w:p>
    <w:p w:rsidR="00D4732B" w:rsidRPr="009040C9" w:rsidRDefault="00D4732B" w:rsidP="00D4732B">
      <w:pPr>
        <w:pStyle w:val="a4"/>
        <w:widowControl w:val="0"/>
        <w:numPr>
          <w:ilvl w:val="3"/>
          <w:numId w:val="38"/>
        </w:numPr>
        <w:tabs>
          <w:tab w:val="left" w:pos="1206"/>
        </w:tabs>
        <w:autoSpaceDE w:val="0"/>
        <w:autoSpaceDN w:val="0"/>
        <w:spacing w:after="0" w:line="240" w:lineRule="auto"/>
        <w:ind w:left="260" w:right="277"/>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Крылов И.А. "Стрекоза и муравей", "Квартет",</w:t>
      </w:r>
      <w:r w:rsidRPr="009040C9">
        <w:rPr>
          <w:rFonts w:ascii="Times New Roman" w:hAnsi="Times New Roman"/>
          <w:spacing w:val="1"/>
          <w:sz w:val="26"/>
          <w:szCs w:val="26"/>
        </w:rPr>
        <w:t xml:space="preserve"> </w:t>
      </w:r>
      <w:r w:rsidRPr="009040C9">
        <w:rPr>
          <w:rFonts w:ascii="Times New Roman" w:hAnsi="Times New Roman"/>
          <w:sz w:val="26"/>
          <w:szCs w:val="26"/>
        </w:rPr>
        <w:t>И.И.</w:t>
      </w:r>
      <w:r w:rsidRPr="009040C9">
        <w:rPr>
          <w:rFonts w:ascii="Times New Roman" w:hAnsi="Times New Roman"/>
          <w:spacing w:val="-4"/>
          <w:sz w:val="26"/>
          <w:szCs w:val="26"/>
        </w:rPr>
        <w:t xml:space="preserve"> </w:t>
      </w:r>
      <w:r w:rsidRPr="009040C9">
        <w:rPr>
          <w:rFonts w:ascii="Times New Roman" w:hAnsi="Times New Roman"/>
          <w:sz w:val="26"/>
          <w:szCs w:val="26"/>
        </w:rPr>
        <w:t>Хемницер "Стрекоза",</w:t>
      </w:r>
      <w:r w:rsidRPr="009040C9">
        <w:rPr>
          <w:rFonts w:ascii="Times New Roman" w:hAnsi="Times New Roman"/>
          <w:spacing w:val="-3"/>
          <w:sz w:val="26"/>
          <w:szCs w:val="26"/>
        </w:rPr>
        <w:t xml:space="preserve"> </w:t>
      </w:r>
      <w:r w:rsidRPr="009040C9">
        <w:rPr>
          <w:rFonts w:ascii="Times New Roman" w:hAnsi="Times New Roman"/>
          <w:sz w:val="26"/>
          <w:szCs w:val="26"/>
        </w:rPr>
        <w:t>Л.Н.</w:t>
      </w:r>
      <w:r w:rsidRPr="009040C9">
        <w:rPr>
          <w:rFonts w:ascii="Times New Roman" w:hAnsi="Times New Roman"/>
          <w:spacing w:val="-4"/>
          <w:sz w:val="26"/>
          <w:szCs w:val="26"/>
        </w:rPr>
        <w:t xml:space="preserve"> </w:t>
      </w:r>
      <w:r w:rsidRPr="009040C9">
        <w:rPr>
          <w:rFonts w:ascii="Times New Roman" w:hAnsi="Times New Roman"/>
          <w:sz w:val="26"/>
          <w:szCs w:val="26"/>
        </w:rPr>
        <w:t>Толстой "Стрекоза</w:t>
      </w:r>
      <w:r w:rsidRPr="009040C9">
        <w:rPr>
          <w:rFonts w:ascii="Times New Roman" w:hAnsi="Times New Roman"/>
          <w:spacing w:val="-7"/>
          <w:sz w:val="26"/>
          <w:szCs w:val="26"/>
        </w:rPr>
        <w:t xml:space="preserve"> </w:t>
      </w:r>
      <w:r w:rsidRPr="009040C9">
        <w:rPr>
          <w:rFonts w:ascii="Times New Roman" w:hAnsi="Times New Roman"/>
          <w:sz w:val="26"/>
          <w:szCs w:val="26"/>
        </w:rPr>
        <w:t>и муравьи"</w:t>
      </w:r>
      <w:r w:rsidRPr="009040C9">
        <w:rPr>
          <w:rFonts w:ascii="Times New Roman" w:hAnsi="Times New Roman"/>
          <w:spacing w:val="-4"/>
          <w:sz w:val="26"/>
          <w:szCs w:val="26"/>
        </w:rPr>
        <w:t xml:space="preserve"> </w:t>
      </w:r>
      <w:r w:rsidRPr="009040C9">
        <w:rPr>
          <w:rFonts w:ascii="Times New Roman" w:hAnsi="Times New Roman"/>
          <w:sz w:val="26"/>
          <w:szCs w:val="26"/>
        </w:rPr>
        <w:t>и другие.</w:t>
      </w:r>
    </w:p>
    <w:p w:rsidR="00D4732B" w:rsidRPr="009040C9" w:rsidRDefault="00D4732B" w:rsidP="00D4732B">
      <w:pPr>
        <w:pStyle w:val="a4"/>
        <w:widowControl w:val="0"/>
        <w:numPr>
          <w:ilvl w:val="2"/>
          <w:numId w:val="38"/>
        </w:numPr>
        <w:tabs>
          <w:tab w:val="left" w:pos="1100"/>
        </w:tabs>
        <w:autoSpaceDE w:val="0"/>
        <w:autoSpaceDN w:val="0"/>
        <w:spacing w:after="0" w:line="240" w:lineRule="auto"/>
        <w:ind w:left="260" w:right="284"/>
        <w:contextualSpacing w:val="0"/>
        <w:jc w:val="both"/>
        <w:rPr>
          <w:rFonts w:ascii="Times New Roman" w:hAnsi="Times New Roman"/>
          <w:sz w:val="26"/>
          <w:szCs w:val="26"/>
        </w:rPr>
      </w:pPr>
      <w:r w:rsidRPr="009040C9">
        <w:rPr>
          <w:rFonts w:ascii="Times New Roman" w:hAnsi="Times New Roman"/>
          <w:sz w:val="26"/>
          <w:szCs w:val="26"/>
        </w:rPr>
        <w:t>Творчество</w:t>
      </w:r>
      <w:r w:rsidRPr="009040C9">
        <w:rPr>
          <w:rFonts w:ascii="Times New Roman" w:hAnsi="Times New Roman"/>
          <w:spacing w:val="1"/>
          <w:sz w:val="26"/>
          <w:szCs w:val="26"/>
        </w:rPr>
        <w:t xml:space="preserve"> </w:t>
      </w:r>
      <w:r w:rsidRPr="009040C9">
        <w:rPr>
          <w:rFonts w:ascii="Times New Roman" w:hAnsi="Times New Roman"/>
          <w:sz w:val="26"/>
          <w:szCs w:val="26"/>
        </w:rPr>
        <w:t>М.Ю.</w:t>
      </w:r>
      <w:r w:rsidRPr="009040C9">
        <w:rPr>
          <w:rFonts w:ascii="Times New Roman" w:hAnsi="Times New Roman"/>
          <w:spacing w:val="1"/>
          <w:sz w:val="26"/>
          <w:szCs w:val="26"/>
        </w:rPr>
        <w:t xml:space="preserve"> </w:t>
      </w:r>
      <w:r w:rsidRPr="009040C9">
        <w:rPr>
          <w:rFonts w:ascii="Times New Roman" w:hAnsi="Times New Roman"/>
          <w:sz w:val="26"/>
          <w:szCs w:val="26"/>
        </w:rPr>
        <w:t>Лермонтова.</w:t>
      </w:r>
      <w:r w:rsidRPr="009040C9">
        <w:rPr>
          <w:rFonts w:ascii="Times New Roman" w:hAnsi="Times New Roman"/>
          <w:spacing w:val="1"/>
          <w:sz w:val="26"/>
          <w:szCs w:val="26"/>
        </w:rPr>
        <w:t xml:space="preserve"> </w:t>
      </w:r>
      <w:r w:rsidRPr="009040C9">
        <w:rPr>
          <w:rFonts w:ascii="Times New Roman" w:hAnsi="Times New Roman"/>
          <w:sz w:val="26"/>
          <w:szCs w:val="26"/>
        </w:rPr>
        <w:t>Круг</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лирические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М.Ю.</w:t>
      </w:r>
      <w:r w:rsidRPr="009040C9">
        <w:rPr>
          <w:rFonts w:ascii="Times New Roman" w:hAnsi="Times New Roman"/>
          <w:spacing w:val="1"/>
          <w:sz w:val="26"/>
          <w:szCs w:val="26"/>
        </w:rPr>
        <w:t xml:space="preserve"> </w:t>
      </w:r>
      <w:r w:rsidRPr="009040C9">
        <w:rPr>
          <w:rFonts w:ascii="Times New Roman" w:hAnsi="Times New Roman"/>
          <w:sz w:val="26"/>
          <w:szCs w:val="26"/>
        </w:rPr>
        <w:t>Лермонтова</w:t>
      </w:r>
      <w:r w:rsidRPr="009040C9">
        <w:rPr>
          <w:rFonts w:ascii="Times New Roman" w:hAnsi="Times New Roman"/>
          <w:spacing w:val="1"/>
          <w:sz w:val="26"/>
          <w:szCs w:val="26"/>
        </w:rPr>
        <w:t xml:space="preserve"> </w:t>
      </w:r>
      <w:r w:rsidRPr="009040C9">
        <w:rPr>
          <w:rFonts w:ascii="Times New Roman" w:hAnsi="Times New Roman"/>
          <w:sz w:val="26"/>
          <w:szCs w:val="26"/>
        </w:rPr>
        <w:t>(не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трех).</w:t>
      </w:r>
      <w:r w:rsidRPr="009040C9">
        <w:rPr>
          <w:rFonts w:ascii="Times New Roman" w:hAnsi="Times New Roman"/>
          <w:spacing w:val="1"/>
          <w:sz w:val="26"/>
          <w:szCs w:val="26"/>
        </w:rPr>
        <w:t xml:space="preserve"> </w:t>
      </w:r>
      <w:r w:rsidRPr="009040C9">
        <w:rPr>
          <w:rFonts w:ascii="Times New Roman" w:hAnsi="Times New Roman"/>
          <w:sz w:val="26"/>
          <w:szCs w:val="26"/>
        </w:rPr>
        <w:t>Средства</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художественной</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выразительности</w:t>
      </w:r>
      <w:r w:rsidRPr="009040C9">
        <w:rPr>
          <w:rFonts w:ascii="Times New Roman" w:hAnsi="Times New Roman"/>
          <w:spacing w:val="1"/>
          <w:sz w:val="26"/>
          <w:szCs w:val="26"/>
        </w:rPr>
        <w:t xml:space="preserve"> </w:t>
      </w:r>
      <w:r w:rsidRPr="009040C9">
        <w:rPr>
          <w:rFonts w:ascii="Times New Roman" w:hAnsi="Times New Roman"/>
          <w:sz w:val="26"/>
          <w:szCs w:val="26"/>
        </w:rPr>
        <w:t>(сравнение,</w:t>
      </w:r>
      <w:r w:rsidRPr="009040C9">
        <w:rPr>
          <w:rFonts w:ascii="Times New Roman" w:hAnsi="Times New Roman"/>
          <w:spacing w:val="1"/>
          <w:sz w:val="26"/>
          <w:szCs w:val="26"/>
        </w:rPr>
        <w:t xml:space="preserve"> </w:t>
      </w:r>
      <w:r w:rsidRPr="009040C9">
        <w:rPr>
          <w:rFonts w:ascii="Times New Roman" w:hAnsi="Times New Roman"/>
          <w:sz w:val="26"/>
          <w:szCs w:val="26"/>
        </w:rPr>
        <w:t>эпитет,</w:t>
      </w:r>
      <w:r w:rsidRPr="009040C9">
        <w:rPr>
          <w:rFonts w:ascii="Times New Roman" w:hAnsi="Times New Roman"/>
          <w:spacing w:val="1"/>
          <w:sz w:val="26"/>
          <w:szCs w:val="26"/>
        </w:rPr>
        <w:t xml:space="preserve"> </w:t>
      </w:r>
      <w:r w:rsidRPr="009040C9">
        <w:rPr>
          <w:rFonts w:ascii="Times New Roman" w:hAnsi="Times New Roman"/>
          <w:sz w:val="26"/>
          <w:szCs w:val="26"/>
        </w:rPr>
        <w:t>олицетворение);</w:t>
      </w:r>
      <w:r w:rsidRPr="009040C9">
        <w:rPr>
          <w:rFonts w:ascii="Times New Roman" w:hAnsi="Times New Roman"/>
          <w:spacing w:val="1"/>
          <w:sz w:val="26"/>
          <w:szCs w:val="26"/>
        </w:rPr>
        <w:t xml:space="preserve"> </w:t>
      </w:r>
      <w:r w:rsidRPr="009040C9">
        <w:rPr>
          <w:rFonts w:ascii="Times New Roman" w:hAnsi="Times New Roman"/>
          <w:sz w:val="26"/>
          <w:szCs w:val="26"/>
        </w:rPr>
        <w:t>рифма,</w:t>
      </w:r>
      <w:r w:rsidRPr="009040C9">
        <w:rPr>
          <w:rFonts w:ascii="Times New Roman" w:hAnsi="Times New Roman"/>
          <w:spacing w:val="1"/>
          <w:sz w:val="26"/>
          <w:szCs w:val="26"/>
        </w:rPr>
        <w:t xml:space="preserve"> </w:t>
      </w:r>
      <w:r w:rsidRPr="009040C9">
        <w:rPr>
          <w:rFonts w:ascii="Times New Roman" w:hAnsi="Times New Roman"/>
          <w:sz w:val="26"/>
          <w:szCs w:val="26"/>
        </w:rPr>
        <w:t>ритм.</w:t>
      </w:r>
      <w:r w:rsidRPr="009040C9">
        <w:rPr>
          <w:rFonts w:ascii="Times New Roman" w:hAnsi="Times New Roman"/>
          <w:spacing w:val="1"/>
          <w:sz w:val="26"/>
          <w:szCs w:val="26"/>
        </w:rPr>
        <w:t xml:space="preserve"> </w:t>
      </w:r>
      <w:r w:rsidRPr="009040C9">
        <w:rPr>
          <w:rFonts w:ascii="Times New Roman" w:hAnsi="Times New Roman"/>
          <w:sz w:val="26"/>
          <w:szCs w:val="26"/>
        </w:rPr>
        <w:t>Метафора</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"свернутое"</w:t>
      </w:r>
      <w:r w:rsidRPr="009040C9">
        <w:rPr>
          <w:rFonts w:ascii="Times New Roman" w:hAnsi="Times New Roman"/>
          <w:spacing w:val="1"/>
          <w:sz w:val="26"/>
          <w:szCs w:val="26"/>
        </w:rPr>
        <w:t xml:space="preserve"> </w:t>
      </w:r>
      <w:r w:rsidRPr="009040C9">
        <w:rPr>
          <w:rFonts w:ascii="Times New Roman" w:hAnsi="Times New Roman"/>
          <w:sz w:val="26"/>
          <w:szCs w:val="26"/>
        </w:rPr>
        <w:t>сравнение. Строфа как элемент композиции стихотворения. Переносное значение</w:t>
      </w:r>
      <w:r w:rsidRPr="009040C9">
        <w:rPr>
          <w:rFonts w:ascii="Times New Roman" w:hAnsi="Times New Roman"/>
          <w:spacing w:val="1"/>
          <w:sz w:val="26"/>
          <w:szCs w:val="26"/>
        </w:rPr>
        <w:t xml:space="preserve"> </w:t>
      </w:r>
      <w:r w:rsidRPr="009040C9">
        <w:rPr>
          <w:rFonts w:ascii="Times New Roman" w:hAnsi="Times New Roman"/>
          <w:sz w:val="26"/>
          <w:szCs w:val="26"/>
        </w:rPr>
        <w:t>слов</w:t>
      </w:r>
      <w:r w:rsidRPr="009040C9">
        <w:rPr>
          <w:rFonts w:ascii="Times New Roman" w:hAnsi="Times New Roman"/>
          <w:spacing w:val="-2"/>
          <w:sz w:val="26"/>
          <w:szCs w:val="26"/>
        </w:rPr>
        <w:t xml:space="preserve"> </w:t>
      </w:r>
      <w:r w:rsidRPr="009040C9">
        <w:rPr>
          <w:rFonts w:ascii="Times New Roman" w:hAnsi="Times New Roman"/>
          <w:sz w:val="26"/>
          <w:szCs w:val="26"/>
        </w:rPr>
        <w:t>в метафоре.</w:t>
      </w:r>
      <w:r w:rsidRPr="009040C9">
        <w:rPr>
          <w:rFonts w:ascii="Times New Roman" w:hAnsi="Times New Roman"/>
          <w:spacing w:val="-4"/>
          <w:sz w:val="26"/>
          <w:szCs w:val="26"/>
        </w:rPr>
        <w:t xml:space="preserve"> </w:t>
      </w:r>
      <w:r w:rsidRPr="009040C9">
        <w:rPr>
          <w:rFonts w:ascii="Times New Roman" w:hAnsi="Times New Roman"/>
          <w:sz w:val="26"/>
          <w:szCs w:val="26"/>
        </w:rPr>
        <w:t>Метафора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стихотворениях</w:t>
      </w:r>
      <w:r w:rsidRPr="009040C9">
        <w:rPr>
          <w:rFonts w:ascii="Times New Roman" w:hAnsi="Times New Roman"/>
          <w:spacing w:val="-2"/>
          <w:sz w:val="26"/>
          <w:szCs w:val="26"/>
        </w:rPr>
        <w:t xml:space="preserve"> </w:t>
      </w:r>
      <w:r w:rsidRPr="009040C9">
        <w:rPr>
          <w:rFonts w:ascii="Times New Roman" w:hAnsi="Times New Roman"/>
          <w:sz w:val="26"/>
          <w:szCs w:val="26"/>
        </w:rPr>
        <w:t>М.Ю.</w:t>
      </w:r>
      <w:r w:rsidRPr="009040C9">
        <w:rPr>
          <w:rFonts w:ascii="Times New Roman" w:hAnsi="Times New Roman"/>
          <w:spacing w:val="-4"/>
          <w:sz w:val="26"/>
          <w:szCs w:val="26"/>
        </w:rPr>
        <w:t xml:space="preserve"> </w:t>
      </w:r>
      <w:r w:rsidRPr="009040C9">
        <w:rPr>
          <w:rFonts w:ascii="Times New Roman" w:hAnsi="Times New Roman"/>
          <w:sz w:val="26"/>
          <w:szCs w:val="26"/>
        </w:rPr>
        <w:t>Лермонтова.</w:t>
      </w:r>
    </w:p>
    <w:p w:rsidR="00D4732B" w:rsidRPr="009040C9" w:rsidRDefault="00D4732B" w:rsidP="00D4732B">
      <w:pPr>
        <w:pStyle w:val="a4"/>
        <w:widowControl w:val="0"/>
        <w:numPr>
          <w:ilvl w:val="3"/>
          <w:numId w:val="38"/>
        </w:numPr>
        <w:tabs>
          <w:tab w:val="left" w:pos="1249"/>
        </w:tabs>
        <w:autoSpaceDE w:val="0"/>
        <w:autoSpaceDN w:val="0"/>
        <w:spacing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М.Ю.</w:t>
      </w:r>
      <w:r w:rsidRPr="009040C9">
        <w:rPr>
          <w:rFonts w:ascii="Times New Roman" w:hAnsi="Times New Roman"/>
          <w:spacing w:val="1"/>
          <w:sz w:val="26"/>
          <w:szCs w:val="26"/>
        </w:rPr>
        <w:t xml:space="preserve"> </w:t>
      </w:r>
      <w:r w:rsidRPr="009040C9">
        <w:rPr>
          <w:rFonts w:ascii="Times New Roman" w:hAnsi="Times New Roman"/>
          <w:sz w:val="26"/>
          <w:szCs w:val="26"/>
        </w:rPr>
        <w:t>Лермонтов</w:t>
      </w:r>
      <w:r w:rsidRPr="009040C9">
        <w:rPr>
          <w:rFonts w:ascii="Times New Roman" w:hAnsi="Times New Roman"/>
          <w:spacing w:val="1"/>
          <w:sz w:val="26"/>
          <w:szCs w:val="26"/>
        </w:rPr>
        <w:t xml:space="preserve"> </w:t>
      </w:r>
      <w:r w:rsidRPr="009040C9">
        <w:rPr>
          <w:rFonts w:ascii="Times New Roman" w:hAnsi="Times New Roman"/>
          <w:sz w:val="26"/>
          <w:szCs w:val="26"/>
        </w:rPr>
        <w:t>"Утес",</w:t>
      </w:r>
      <w:r w:rsidRPr="009040C9">
        <w:rPr>
          <w:rFonts w:ascii="Times New Roman" w:hAnsi="Times New Roman"/>
          <w:spacing w:val="1"/>
          <w:sz w:val="26"/>
          <w:szCs w:val="26"/>
        </w:rPr>
        <w:t xml:space="preserve"> </w:t>
      </w:r>
      <w:r w:rsidRPr="009040C9">
        <w:rPr>
          <w:rFonts w:ascii="Times New Roman" w:hAnsi="Times New Roman"/>
          <w:sz w:val="26"/>
          <w:szCs w:val="26"/>
        </w:rPr>
        <w:t>"Парус",</w:t>
      </w:r>
      <w:r w:rsidRPr="009040C9">
        <w:rPr>
          <w:rFonts w:ascii="Times New Roman" w:hAnsi="Times New Roman"/>
          <w:spacing w:val="1"/>
          <w:sz w:val="26"/>
          <w:szCs w:val="26"/>
        </w:rPr>
        <w:t xml:space="preserve"> </w:t>
      </w:r>
      <w:r w:rsidRPr="009040C9">
        <w:rPr>
          <w:rFonts w:ascii="Times New Roman" w:hAnsi="Times New Roman"/>
          <w:sz w:val="26"/>
          <w:szCs w:val="26"/>
        </w:rPr>
        <w:t>"Москва,</w:t>
      </w:r>
      <w:r w:rsidRPr="009040C9">
        <w:rPr>
          <w:rFonts w:ascii="Times New Roman" w:hAnsi="Times New Roman"/>
          <w:spacing w:val="1"/>
          <w:sz w:val="26"/>
          <w:szCs w:val="26"/>
        </w:rPr>
        <w:t xml:space="preserve"> </w:t>
      </w:r>
      <w:r w:rsidRPr="009040C9">
        <w:rPr>
          <w:rFonts w:ascii="Times New Roman" w:hAnsi="Times New Roman"/>
          <w:sz w:val="26"/>
          <w:szCs w:val="26"/>
        </w:rPr>
        <w:t>Москва! ...Люблю</w:t>
      </w:r>
      <w:r w:rsidRPr="009040C9">
        <w:rPr>
          <w:rFonts w:ascii="Times New Roman" w:hAnsi="Times New Roman"/>
          <w:spacing w:val="-3"/>
          <w:sz w:val="26"/>
          <w:szCs w:val="26"/>
        </w:rPr>
        <w:t xml:space="preserve"> </w:t>
      </w:r>
      <w:r w:rsidRPr="009040C9">
        <w:rPr>
          <w:rFonts w:ascii="Times New Roman" w:hAnsi="Times New Roman"/>
          <w:sz w:val="26"/>
          <w:szCs w:val="26"/>
        </w:rPr>
        <w:t>тебя</w:t>
      </w:r>
      <w:r w:rsidRPr="009040C9">
        <w:rPr>
          <w:rFonts w:ascii="Times New Roman" w:hAnsi="Times New Roman"/>
          <w:spacing w:val="-3"/>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сын..."</w:t>
      </w:r>
      <w:r w:rsidRPr="009040C9">
        <w:rPr>
          <w:rFonts w:ascii="Times New Roman" w:hAnsi="Times New Roman"/>
          <w:spacing w:val="1"/>
          <w:sz w:val="26"/>
          <w:szCs w:val="26"/>
        </w:rPr>
        <w:t xml:space="preserve"> </w:t>
      </w:r>
      <w:r w:rsidRPr="009040C9">
        <w:rPr>
          <w:rFonts w:ascii="Times New Roman" w:hAnsi="Times New Roman"/>
          <w:sz w:val="26"/>
          <w:szCs w:val="26"/>
        </w:rPr>
        <w:t>и другие.</w:t>
      </w:r>
    </w:p>
    <w:p w:rsidR="00D4732B" w:rsidRPr="009040C9" w:rsidRDefault="00D4732B" w:rsidP="00D4732B">
      <w:pPr>
        <w:pStyle w:val="a4"/>
        <w:widowControl w:val="0"/>
        <w:numPr>
          <w:ilvl w:val="2"/>
          <w:numId w:val="38"/>
        </w:numPr>
        <w:tabs>
          <w:tab w:val="left" w:pos="1048"/>
        </w:tabs>
        <w:autoSpaceDE w:val="0"/>
        <w:autoSpaceDN w:val="0"/>
        <w:spacing w:after="0" w:line="240" w:lineRule="auto"/>
        <w:ind w:left="260" w:right="276"/>
        <w:contextualSpacing w:val="0"/>
        <w:jc w:val="both"/>
        <w:rPr>
          <w:rFonts w:ascii="Times New Roman" w:hAnsi="Times New Roman"/>
          <w:sz w:val="26"/>
          <w:szCs w:val="26"/>
        </w:rPr>
      </w:pPr>
      <w:r w:rsidRPr="009040C9">
        <w:rPr>
          <w:rFonts w:ascii="Times New Roman" w:hAnsi="Times New Roman"/>
          <w:sz w:val="26"/>
          <w:szCs w:val="26"/>
        </w:rPr>
        <w:t>Литературная сказка. Тематика авторских стихотворных сказок (две - три</w:t>
      </w:r>
      <w:r w:rsidRPr="009040C9">
        <w:rPr>
          <w:rFonts w:ascii="Times New Roman" w:hAnsi="Times New Roman"/>
          <w:spacing w:val="1"/>
          <w:sz w:val="26"/>
          <w:szCs w:val="26"/>
        </w:rPr>
        <w:t xml:space="preserve"> </w:t>
      </w:r>
      <w:r w:rsidRPr="009040C9">
        <w:rPr>
          <w:rFonts w:ascii="Times New Roman" w:hAnsi="Times New Roman"/>
          <w:sz w:val="26"/>
          <w:szCs w:val="26"/>
        </w:rPr>
        <w:t>по выбору). Герои литературных сказок (произведения П.П. Ершова, П.П. Бажова,</w:t>
      </w:r>
      <w:r w:rsidRPr="009040C9">
        <w:rPr>
          <w:rFonts w:ascii="Times New Roman" w:hAnsi="Times New Roman"/>
          <w:spacing w:val="-55"/>
          <w:sz w:val="26"/>
          <w:szCs w:val="26"/>
        </w:rPr>
        <w:t xml:space="preserve"> </w:t>
      </w:r>
      <w:r w:rsidRPr="009040C9">
        <w:rPr>
          <w:rFonts w:ascii="Times New Roman" w:hAnsi="Times New Roman"/>
          <w:sz w:val="26"/>
          <w:szCs w:val="26"/>
        </w:rPr>
        <w:t>С.Т. Аксакова, С.Я. Маршака и другие). Связь литературной сказки с фольклорной:</w:t>
      </w:r>
      <w:r w:rsidRPr="009040C9">
        <w:rPr>
          <w:rFonts w:ascii="Times New Roman" w:hAnsi="Times New Roman"/>
          <w:spacing w:val="-55"/>
          <w:sz w:val="26"/>
          <w:szCs w:val="26"/>
        </w:rPr>
        <w:t xml:space="preserve"> </w:t>
      </w:r>
      <w:r w:rsidRPr="009040C9">
        <w:rPr>
          <w:rFonts w:ascii="Times New Roman" w:hAnsi="Times New Roman"/>
          <w:sz w:val="26"/>
          <w:szCs w:val="26"/>
        </w:rPr>
        <w:t>народная</w:t>
      </w:r>
      <w:r w:rsidRPr="009040C9">
        <w:rPr>
          <w:rFonts w:ascii="Times New Roman" w:hAnsi="Times New Roman"/>
          <w:spacing w:val="1"/>
          <w:sz w:val="26"/>
          <w:szCs w:val="26"/>
        </w:rPr>
        <w:t xml:space="preserve"> </w:t>
      </w:r>
      <w:r w:rsidRPr="009040C9">
        <w:rPr>
          <w:rFonts w:ascii="Times New Roman" w:hAnsi="Times New Roman"/>
          <w:sz w:val="26"/>
          <w:szCs w:val="26"/>
        </w:rPr>
        <w:t>речь</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особенность</w:t>
      </w:r>
      <w:r w:rsidRPr="009040C9">
        <w:rPr>
          <w:rFonts w:ascii="Times New Roman" w:hAnsi="Times New Roman"/>
          <w:spacing w:val="1"/>
          <w:sz w:val="26"/>
          <w:szCs w:val="26"/>
        </w:rPr>
        <w:t xml:space="preserve"> </w:t>
      </w:r>
      <w:r w:rsidRPr="009040C9">
        <w:rPr>
          <w:rFonts w:ascii="Times New Roman" w:hAnsi="Times New Roman"/>
          <w:sz w:val="26"/>
          <w:szCs w:val="26"/>
        </w:rPr>
        <w:t>авторской</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r w:rsidRPr="009040C9">
        <w:rPr>
          <w:rFonts w:ascii="Times New Roman" w:hAnsi="Times New Roman"/>
          <w:spacing w:val="1"/>
          <w:sz w:val="26"/>
          <w:szCs w:val="26"/>
        </w:rPr>
        <w:t xml:space="preserve"> </w:t>
      </w:r>
      <w:r w:rsidRPr="009040C9">
        <w:rPr>
          <w:rFonts w:ascii="Times New Roman" w:hAnsi="Times New Roman"/>
          <w:sz w:val="26"/>
          <w:szCs w:val="26"/>
        </w:rPr>
        <w:t>Иллюстрации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сказке:</w:t>
      </w:r>
      <w:r w:rsidRPr="009040C9">
        <w:rPr>
          <w:rFonts w:ascii="Times New Roman" w:hAnsi="Times New Roman"/>
          <w:spacing w:val="1"/>
          <w:sz w:val="26"/>
          <w:szCs w:val="26"/>
        </w:rPr>
        <w:t xml:space="preserve"> </w:t>
      </w:r>
      <w:r w:rsidRPr="009040C9">
        <w:rPr>
          <w:rFonts w:ascii="Times New Roman" w:hAnsi="Times New Roman"/>
          <w:sz w:val="26"/>
          <w:szCs w:val="26"/>
        </w:rPr>
        <w:t>назначение,</w:t>
      </w:r>
      <w:r w:rsidRPr="009040C9">
        <w:rPr>
          <w:rFonts w:ascii="Times New Roman" w:hAnsi="Times New Roman"/>
          <w:spacing w:val="-4"/>
          <w:sz w:val="26"/>
          <w:szCs w:val="26"/>
        </w:rPr>
        <w:t xml:space="preserve"> </w:t>
      </w:r>
      <w:r w:rsidRPr="009040C9">
        <w:rPr>
          <w:rFonts w:ascii="Times New Roman" w:hAnsi="Times New Roman"/>
          <w:sz w:val="26"/>
          <w:szCs w:val="26"/>
        </w:rPr>
        <w:t>особенности.</w:t>
      </w:r>
    </w:p>
    <w:p w:rsidR="00D4732B" w:rsidRPr="009040C9" w:rsidRDefault="00D4732B" w:rsidP="00D4732B">
      <w:pPr>
        <w:pStyle w:val="a4"/>
        <w:widowControl w:val="0"/>
        <w:numPr>
          <w:ilvl w:val="3"/>
          <w:numId w:val="38"/>
        </w:numPr>
        <w:tabs>
          <w:tab w:val="left" w:pos="1187"/>
        </w:tabs>
        <w:autoSpaceDE w:val="0"/>
        <w:autoSpaceDN w:val="0"/>
        <w:spacing w:before="76" w:after="0" w:line="240" w:lineRule="auto"/>
        <w:ind w:left="260" w:right="288"/>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П.П. Бажов "Серебряное копытце", П.П. Ершов</w:t>
      </w:r>
      <w:r w:rsidRPr="009040C9">
        <w:rPr>
          <w:rFonts w:ascii="Times New Roman" w:hAnsi="Times New Roman"/>
          <w:spacing w:val="-55"/>
          <w:sz w:val="26"/>
          <w:szCs w:val="26"/>
        </w:rPr>
        <w:t xml:space="preserve"> </w:t>
      </w:r>
      <w:r w:rsidRPr="009040C9">
        <w:rPr>
          <w:rFonts w:ascii="Times New Roman" w:hAnsi="Times New Roman"/>
          <w:sz w:val="26"/>
          <w:szCs w:val="26"/>
        </w:rPr>
        <w:t>"Конек-Горбунок",</w:t>
      </w:r>
      <w:r w:rsidRPr="009040C9">
        <w:rPr>
          <w:rFonts w:ascii="Times New Roman" w:hAnsi="Times New Roman"/>
          <w:spacing w:val="-4"/>
          <w:sz w:val="26"/>
          <w:szCs w:val="26"/>
        </w:rPr>
        <w:t xml:space="preserve"> </w:t>
      </w:r>
      <w:r w:rsidRPr="009040C9">
        <w:rPr>
          <w:rFonts w:ascii="Times New Roman" w:hAnsi="Times New Roman"/>
          <w:sz w:val="26"/>
          <w:szCs w:val="26"/>
        </w:rPr>
        <w:t>С.Т.</w:t>
      </w:r>
      <w:r w:rsidRPr="009040C9">
        <w:rPr>
          <w:rFonts w:ascii="Times New Roman" w:hAnsi="Times New Roman"/>
          <w:spacing w:val="-3"/>
          <w:sz w:val="26"/>
          <w:szCs w:val="26"/>
        </w:rPr>
        <w:t xml:space="preserve"> </w:t>
      </w:r>
      <w:r w:rsidRPr="009040C9">
        <w:rPr>
          <w:rFonts w:ascii="Times New Roman" w:hAnsi="Times New Roman"/>
          <w:sz w:val="26"/>
          <w:szCs w:val="26"/>
        </w:rPr>
        <w:t>Аксаков "Аленький</w:t>
      </w:r>
      <w:r w:rsidRPr="009040C9">
        <w:rPr>
          <w:rFonts w:ascii="Times New Roman" w:hAnsi="Times New Roman"/>
          <w:spacing w:val="-5"/>
          <w:sz w:val="26"/>
          <w:szCs w:val="26"/>
        </w:rPr>
        <w:t xml:space="preserve"> </w:t>
      </w:r>
      <w:r w:rsidRPr="009040C9">
        <w:rPr>
          <w:rFonts w:ascii="Times New Roman" w:hAnsi="Times New Roman"/>
          <w:sz w:val="26"/>
          <w:szCs w:val="26"/>
        </w:rPr>
        <w:t>цветочек"</w:t>
      </w:r>
      <w:r w:rsidRPr="009040C9">
        <w:rPr>
          <w:rFonts w:ascii="Times New Roman" w:hAnsi="Times New Roman"/>
          <w:spacing w:val="-4"/>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p>
    <w:p w:rsidR="00D4732B" w:rsidRPr="009040C9" w:rsidRDefault="00D4732B" w:rsidP="00D4732B">
      <w:pPr>
        <w:pStyle w:val="a4"/>
        <w:widowControl w:val="0"/>
        <w:numPr>
          <w:ilvl w:val="2"/>
          <w:numId w:val="38"/>
        </w:numPr>
        <w:tabs>
          <w:tab w:val="left" w:pos="1004"/>
        </w:tabs>
        <w:autoSpaceDE w:val="0"/>
        <w:autoSpaceDN w:val="0"/>
        <w:spacing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Картины природы в творчестве поэтов и писателей XIX - XX веков. Лирика,</w:t>
      </w:r>
      <w:r w:rsidRPr="009040C9">
        <w:rPr>
          <w:rFonts w:ascii="Times New Roman" w:hAnsi="Times New Roman"/>
          <w:spacing w:val="1"/>
          <w:sz w:val="26"/>
          <w:szCs w:val="26"/>
        </w:rPr>
        <w:t xml:space="preserve"> </w:t>
      </w:r>
      <w:r w:rsidRPr="009040C9">
        <w:rPr>
          <w:rFonts w:ascii="Times New Roman" w:hAnsi="Times New Roman"/>
          <w:sz w:val="26"/>
          <w:szCs w:val="26"/>
        </w:rPr>
        <w:t>лирические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описание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стихотворной</w:t>
      </w:r>
      <w:r w:rsidRPr="009040C9">
        <w:rPr>
          <w:rFonts w:ascii="Times New Roman" w:hAnsi="Times New Roman"/>
          <w:spacing w:val="1"/>
          <w:sz w:val="26"/>
          <w:szCs w:val="26"/>
        </w:rPr>
        <w:t xml:space="preserve"> </w:t>
      </w:r>
      <w:r w:rsidRPr="009040C9">
        <w:rPr>
          <w:rFonts w:ascii="Times New Roman" w:hAnsi="Times New Roman"/>
          <w:sz w:val="26"/>
          <w:szCs w:val="26"/>
        </w:rPr>
        <w:t>форме</w:t>
      </w:r>
      <w:r w:rsidRPr="009040C9">
        <w:rPr>
          <w:rFonts w:ascii="Times New Roman" w:hAnsi="Times New Roman"/>
          <w:spacing w:val="1"/>
          <w:sz w:val="26"/>
          <w:szCs w:val="26"/>
        </w:rPr>
        <w:t xml:space="preserve"> </w:t>
      </w:r>
      <w:r w:rsidRPr="009040C9">
        <w:rPr>
          <w:rFonts w:ascii="Times New Roman" w:hAnsi="Times New Roman"/>
          <w:sz w:val="26"/>
          <w:szCs w:val="26"/>
        </w:rPr>
        <w:t>чувств</w:t>
      </w:r>
      <w:r w:rsidRPr="009040C9">
        <w:rPr>
          <w:rFonts w:ascii="Times New Roman" w:hAnsi="Times New Roman"/>
          <w:spacing w:val="1"/>
          <w:sz w:val="26"/>
          <w:szCs w:val="26"/>
        </w:rPr>
        <w:t xml:space="preserve"> </w:t>
      </w:r>
      <w:r w:rsidRPr="009040C9">
        <w:rPr>
          <w:rFonts w:ascii="Times New Roman" w:hAnsi="Times New Roman"/>
          <w:sz w:val="26"/>
          <w:szCs w:val="26"/>
        </w:rPr>
        <w:t>поэта,</w:t>
      </w:r>
      <w:r w:rsidRPr="009040C9">
        <w:rPr>
          <w:rFonts w:ascii="Times New Roman" w:hAnsi="Times New Roman"/>
          <w:spacing w:val="1"/>
          <w:sz w:val="26"/>
          <w:szCs w:val="26"/>
        </w:rPr>
        <w:t xml:space="preserve"> </w:t>
      </w:r>
      <w:r w:rsidRPr="009040C9">
        <w:rPr>
          <w:rFonts w:ascii="Times New Roman" w:hAnsi="Times New Roman"/>
          <w:sz w:val="26"/>
          <w:szCs w:val="26"/>
        </w:rPr>
        <w:t>связанных</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наблюдениями,</w:t>
      </w:r>
      <w:r w:rsidRPr="009040C9">
        <w:rPr>
          <w:rFonts w:ascii="Times New Roman" w:hAnsi="Times New Roman"/>
          <w:spacing w:val="1"/>
          <w:sz w:val="26"/>
          <w:szCs w:val="26"/>
        </w:rPr>
        <w:t xml:space="preserve"> </w:t>
      </w:r>
      <w:r w:rsidRPr="009040C9">
        <w:rPr>
          <w:rFonts w:ascii="Times New Roman" w:hAnsi="Times New Roman"/>
          <w:sz w:val="26"/>
          <w:szCs w:val="26"/>
        </w:rPr>
        <w:t>описаниями</w:t>
      </w:r>
      <w:r w:rsidRPr="009040C9">
        <w:rPr>
          <w:rFonts w:ascii="Times New Roman" w:hAnsi="Times New Roman"/>
          <w:spacing w:val="1"/>
          <w:sz w:val="26"/>
          <w:szCs w:val="26"/>
        </w:rPr>
        <w:t xml:space="preserve"> </w:t>
      </w:r>
      <w:r w:rsidRPr="009040C9">
        <w:rPr>
          <w:rFonts w:ascii="Times New Roman" w:hAnsi="Times New Roman"/>
          <w:sz w:val="26"/>
          <w:szCs w:val="26"/>
        </w:rPr>
        <w:t>природы.</w:t>
      </w:r>
      <w:r w:rsidRPr="009040C9">
        <w:rPr>
          <w:rFonts w:ascii="Times New Roman" w:hAnsi="Times New Roman"/>
          <w:spacing w:val="1"/>
          <w:sz w:val="26"/>
          <w:szCs w:val="26"/>
        </w:rPr>
        <w:t xml:space="preserve"> </w:t>
      </w:r>
      <w:r w:rsidRPr="009040C9">
        <w:rPr>
          <w:rFonts w:ascii="Times New Roman" w:hAnsi="Times New Roman"/>
          <w:sz w:val="26"/>
          <w:szCs w:val="26"/>
        </w:rPr>
        <w:t>Круг</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лирические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поэтов</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писателей</w:t>
      </w:r>
      <w:r w:rsidRPr="009040C9">
        <w:rPr>
          <w:rFonts w:ascii="Times New Roman" w:hAnsi="Times New Roman"/>
          <w:spacing w:val="1"/>
          <w:sz w:val="26"/>
          <w:szCs w:val="26"/>
        </w:rPr>
        <w:t xml:space="preserve"> </w:t>
      </w:r>
      <w:r w:rsidRPr="009040C9">
        <w:rPr>
          <w:rFonts w:ascii="Times New Roman" w:hAnsi="Times New Roman"/>
          <w:sz w:val="26"/>
          <w:szCs w:val="26"/>
        </w:rPr>
        <w:t>(не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пяти</w:t>
      </w:r>
      <w:r w:rsidRPr="009040C9">
        <w:rPr>
          <w:rFonts w:ascii="Times New Roman" w:hAnsi="Times New Roman"/>
          <w:spacing w:val="1"/>
          <w:sz w:val="26"/>
          <w:szCs w:val="26"/>
        </w:rPr>
        <w:t xml:space="preserve"> </w:t>
      </w:r>
      <w:r w:rsidRPr="009040C9">
        <w:rPr>
          <w:rFonts w:ascii="Times New Roman" w:hAnsi="Times New Roman"/>
          <w:sz w:val="26"/>
          <w:szCs w:val="26"/>
        </w:rPr>
        <w:t>авторов</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В.А.</w:t>
      </w:r>
      <w:r w:rsidRPr="009040C9">
        <w:rPr>
          <w:rFonts w:ascii="Times New Roman" w:hAnsi="Times New Roman"/>
          <w:spacing w:val="1"/>
          <w:sz w:val="26"/>
          <w:szCs w:val="26"/>
        </w:rPr>
        <w:t xml:space="preserve"> </w:t>
      </w:r>
      <w:r w:rsidRPr="009040C9">
        <w:rPr>
          <w:rFonts w:ascii="Times New Roman" w:hAnsi="Times New Roman"/>
          <w:sz w:val="26"/>
          <w:szCs w:val="26"/>
        </w:rPr>
        <w:t>Жуковский,</w:t>
      </w:r>
      <w:r w:rsidRPr="009040C9">
        <w:rPr>
          <w:rFonts w:ascii="Times New Roman" w:hAnsi="Times New Roman"/>
          <w:spacing w:val="1"/>
          <w:sz w:val="26"/>
          <w:szCs w:val="26"/>
        </w:rPr>
        <w:t xml:space="preserve"> </w:t>
      </w:r>
      <w:r w:rsidRPr="009040C9">
        <w:rPr>
          <w:rFonts w:ascii="Times New Roman" w:hAnsi="Times New Roman"/>
          <w:sz w:val="26"/>
          <w:szCs w:val="26"/>
        </w:rPr>
        <w:t>И.С.</w:t>
      </w:r>
      <w:r w:rsidRPr="009040C9">
        <w:rPr>
          <w:rFonts w:ascii="Times New Roman" w:hAnsi="Times New Roman"/>
          <w:spacing w:val="1"/>
          <w:sz w:val="26"/>
          <w:szCs w:val="26"/>
        </w:rPr>
        <w:t xml:space="preserve"> </w:t>
      </w:r>
      <w:r w:rsidRPr="009040C9">
        <w:rPr>
          <w:rFonts w:ascii="Times New Roman" w:hAnsi="Times New Roman"/>
          <w:sz w:val="26"/>
          <w:szCs w:val="26"/>
        </w:rPr>
        <w:t>Никитин,</w:t>
      </w:r>
      <w:r w:rsidRPr="009040C9">
        <w:rPr>
          <w:rFonts w:ascii="Times New Roman" w:hAnsi="Times New Roman"/>
          <w:spacing w:val="1"/>
          <w:sz w:val="26"/>
          <w:szCs w:val="26"/>
        </w:rPr>
        <w:t xml:space="preserve"> </w:t>
      </w:r>
      <w:r w:rsidRPr="009040C9">
        <w:rPr>
          <w:rFonts w:ascii="Times New Roman" w:hAnsi="Times New Roman"/>
          <w:sz w:val="26"/>
          <w:szCs w:val="26"/>
        </w:rPr>
        <w:t>Е.А.</w:t>
      </w:r>
      <w:r w:rsidRPr="009040C9">
        <w:rPr>
          <w:rFonts w:ascii="Times New Roman" w:hAnsi="Times New Roman"/>
          <w:spacing w:val="1"/>
          <w:sz w:val="26"/>
          <w:szCs w:val="26"/>
        </w:rPr>
        <w:t xml:space="preserve"> </w:t>
      </w:r>
      <w:r w:rsidRPr="009040C9">
        <w:rPr>
          <w:rFonts w:ascii="Times New Roman" w:hAnsi="Times New Roman"/>
          <w:sz w:val="26"/>
          <w:szCs w:val="26"/>
        </w:rPr>
        <w:t>Баратынский,</w:t>
      </w:r>
      <w:r w:rsidRPr="009040C9">
        <w:rPr>
          <w:rFonts w:ascii="Times New Roman" w:hAnsi="Times New Roman"/>
          <w:spacing w:val="1"/>
          <w:sz w:val="26"/>
          <w:szCs w:val="26"/>
        </w:rPr>
        <w:t xml:space="preserve"> </w:t>
      </w:r>
      <w:r w:rsidRPr="009040C9">
        <w:rPr>
          <w:rFonts w:ascii="Times New Roman" w:hAnsi="Times New Roman"/>
          <w:sz w:val="26"/>
          <w:szCs w:val="26"/>
        </w:rPr>
        <w:t>Ф.И.</w:t>
      </w:r>
      <w:r w:rsidRPr="009040C9">
        <w:rPr>
          <w:rFonts w:ascii="Times New Roman" w:hAnsi="Times New Roman"/>
          <w:spacing w:val="1"/>
          <w:sz w:val="26"/>
          <w:szCs w:val="26"/>
        </w:rPr>
        <w:t xml:space="preserve"> </w:t>
      </w:r>
      <w:r w:rsidRPr="009040C9">
        <w:rPr>
          <w:rFonts w:ascii="Times New Roman" w:hAnsi="Times New Roman"/>
          <w:sz w:val="26"/>
          <w:szCs w:val="26"/>
        </w:rPr>
        <w:t>Тютчев,</w:t>
      </w:r>
      <w:r w:rsidRPr="009040C9">
        <w:rPr>
          <w:rFonts w:ascii="Times New Roman" w:hAnsi="Times New Roman"/>
          <w:spacing w:val="1"/>
          <w:sz w:val="26"/>
          <w:szCs w:val="26"/>
        </w:rPr>
        <w:t xml:space="preserve"> </w:t>
      </w:r>
      <w:r w:rsidRPr="009040C9">
        <w:rPr>
          <w:rFonts w:ascii="Times New Roman" w:hAnsi="Times New Roman"/>
          <w:sz w:val="26"/>
          <w:szCs w:val="26"/>
        </w:rPr>
        <w:t>А.А.</w:t>
      </w:r>
      <w:r w:rsidRPr="009040C9">
        <w:rPr>
          <w:rFonts w:ascii="Times New Roman" w:hAnsi="Times New Roman"/>
          <w:spacing w:val="1"/>
          <w:sz w:val="26"/>
          <w:szCs w:val="26"/>
        </w:rPr>
        <w:t xml:space="preserve"> </w:t>
      </w:r>
      <w:r w:rsidRPr="009040C9">
        <w:rPr>
          <w:rFonts w:ascii="Times New Roman" w:hAnsi="Times New Roman"/>
          <w:sz w:val="26"/>
          <w:szCs w:val="26"/>
        </w:rPr>
        <w:t>Фет,</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55"/>
          <w:sz w:val="26"/>
          <w:szCs w:val="26"/>
        </w:rPr>
        <w:t xml:space="preserve"> </w:t>
      </w:r>
      <w:r w:rsidRPr="009040C9">
        <w:rPr>
          <w:rFonts w:ascii="Times New Roman" w:hAnsi="Times New Roman"/>
          <w:sz w:val="26"/>
          <w:szCs w:val="26"/>
        </w:rPr>
        <w:t>Некрасов, И.А. Бунин, А.А. Блок, К.Д.</w:t>
      </w:r>
      <w:r w:rsidRPr="009040C9">
        <w:rPr>
          <w:rFonts w:ascii="Times New Roman" w:hAnsi="Times New Roman"/>
          <w:spacing w:val="1"/>
          <w:sz w:val="26"/>
          <w:szCs w:val="26"/>
        </w:rPr>
        <w:t xml:space="preserve"> </w:t>
      </w:r>
      <w:r w:rsidRPr="009040C9">
        <w:rPr>
          <w:rFonts w:ascii="Times New Roman" w:hAnsi="Times New Roman"/>
          <w:sz w:val="26"/>
          <w:szCs w:val="26"/>
        </w:rPr>
        <w:t>Бальмонт</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 Темы</w:t>
      </w:r>
      <w:r w:rsidRPr="009040C9">
        <w:rPr>
          <w:rFonts w:ascii="Times New Roman" w:hAnsi="Times New Roman"/>
          <w:spacing w:val="1"/>
          <w:sz w:val="26"/>
          <w:szCs w:val="26"/>
        </w:rPr>
        <w:t xml:space="preserve"> </w:t>
      </w:r>
      <w:r w:rsidRPr="009040C9">
        <w:rPr>
          <w:rFonts w:ascii="Times New Roman" w:hAnsi="Times New Roman"/>
          <w:sz w:val="26"/>
          <w:szCs w:val="26"/>
        </w:rPr>
        <w:t>стихотворных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герой</w:t>
      </w:r>
      <w:r w:rsidRPr="009040C9">
        <w:rPr>
          <w:rFonts w:ascii="Times New Roman" w:hAnsi="Times New Roman"/>
          <w:spacing w:val="1"/>
          <w:sz w:val="26"/>
          <w:szCs w:val="26"/>
        </w:rPr>
        <w:t xml:space="preserve"> </w:t>
      </w:r>
      <w:r w:rsidRPr="009040C9">
        <w:rPr>
          <w:rFonts w:ascii="Times New Roman" w:hAnsi="Times New Roman"/>
          <w:sz w:val="26"/>
          <w:szCs w:val="26"/>
        </w:rPr>
        <w:t>лирического</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Авторские</w:t>
      </w:r>
      <w:r w:rsidRPr="009040C9">
        <w:rPr>
          <w:rFonts w:ascii="Times New Roman" w:hAnsi="Times New Roman"/>
          <w:spacing w:val="1"/>
          <w:sz w:val="26"/>
          <w:szCs w:val="26"/>
        </w:rPr>
        <w:t xml:space="preserve"> </w:t>
      </w:r>
      <w:r w:rsidRPr="009040C9">
        <w:rPr>
          <w:rFonts w:ascii="Times New Roman" w:hAnsi="Times New Roman"/>
          <w:sz w:val="26"/>
          <w:szCs w:val="26"/>
        </w:rPr>
        <w:t>приемы</w:t>
      </w:r>
      <w:r w:rsidRPr="009040C9">
        <w:rPr>
          <w:rFonts w:ascii="Times New Roman" w:hAnsi="Times New Roman"/>
          <w:spacing w:val="1"/>
          <w:sz w:val="26"/>
          <w:szCs w:val="26"/>
        </w:rPr>
        <w:t xml:space="preserve"> </w:t>
      </w:r>
      <w:r w:rsidRPr="009040C9">
        <w:rPr>
          <w:rFonts w:ascii="Times New Roman" w:hAnsi="Times New Roman"/>
          <w:sz w:val="26"/>
          <w:szCs w:val="26"/>
        </w:rPr>
        <w:t>создания</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художественного</w:t>
      </w:r>
      <w:r w:rsidRPr="009040C9">
        <w:rPr>
          <w:rFonts w:ascii="Times New Roman" w:hAnsi="Times New Roman"/>
          <w:spacing w:val="1"/>
          <w:sz w:val="26"/>
          <w:szCs w:val="26"/>
        </w:rPr>
        <w:t xml:space="preserve"> </w:t>
      </w:r>
      <w:r w:rsidRPr="009040C9">
        <w:rPr>
          <w:rFonts w:ascii="Times New Roman" w:hAnsi="Times New Roman"/>
          <w:sz w:val="26"/>
          <w:szCs w:val="26"/>
        </w:rPr>
        <w:t>образа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лирике.</w:t>
      </w:r>
      <w:r w:rsidRPr="009040C9">
        <w:rPr>
          <w:rFonts w:ascii="Times New Roman" w:hAnsi="Times New Roman"/>
          <w:spacing w:val="1"/>
          <w:sz w:val="26"/>
          <w:szCs w:val="26"/>
        </w:rPr>
        <w:t xml:space="preserve"> </w:t>
      </w:r>
      <w:r w:rsidRPr="009040C9">
        <w:rPr>
          <w:rFonts w:ascii="Times New Roman" w:hAnsi="Times New Roman"/>
          <w:sz w:val="26"/>
          <w:szCs w:val="26"/>
        </w:rPr>
        <w:t>Средства</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произведениях</w:t>
      </w:r>
      <w:r w:rsidRPr="009040C9">
        <w:rPr>
          <w:rFonts w:ascii="Times New Roman" w:hAnsi="Times New Roman"/>
          <w:spacing w:val="1"/>
          <w:sz w:val="26"/>
          <w:szCs w:val="26"/>
        </w:rPr>
        <w:t xml:space="preserve"> </w:t>
      </w:r>
      <w:r w:rsidRPr="009040C9">
        <w:rPr>
          <w:rFonts w:ascii="Times New Roman" w:hAnsi="Times New Roman"/>
          <w:sz w:val="26"/>
          <w:szCs w:val="26"/>
        </w:rPr>
        <w:t>лирики:</w:t>
      </w:r>
      <w:r w:rsidRPr="009040C9">
        <w:rPr>
          <w:rFonts w:ascii="Times New Roman" w:hAnsi="Times New Roman"/>
          <w:spacing w:val="1"/>
          <w:sz w:val="26"/>
          <w:szCs w:val="26"/>
        </w:rPr>
        <w:t xml:space="preserve"> </w:t>
      </w:r>
      <w:r w:rsidRPr="009040C9">
        <w:rPr>
          <w:rFonts w:ascii="Times New Roman" w:hAnsi="Times New Roman"/>
          <w:sz w:val="26"/>
          <w:szCs w:val="26"/>
        </w:rPr>
        <w:t>эпитеты,</w:t>
      </w:r>
      <w:r w:rsidRPr="009040C9">
        <w:rPr>
          <w:rFonts w:ascii="Times New Roman" w:hAnsi="Times New Roman"/>
          <w:spacing w:val="1"/>
          <w:sz w:val="26"/>
          <w:szCs w:val="26"/>
        </w:rPr>
        <w:t xml:space="preserve"> </w:t>
      </w:r>
      <w:r w:rsidRPr="009040C9">
        <w:rPr>
          <w:rFonts w:ascii="Times New Roman" w:hAnsi="Times New Roman"/>
          <w:sz w:val="26"/>
          <w:szCs w:val="26"/>
        </w:rPr>
        <w:t>синонимы,</w:t>
      </w:r>
      <w:r w:rsidRPr="009040C9">
        <w:rPr>
          <w:rFonts w:ascii="Times New Roman" w:hAnsi="Times New Roman"/>
          <w:spacing w:val="1"/>
          <w:sz w:val="26"/>
          <w:szCs w:val="26"/>
        </w:rPr>
        <w:t xml:space="preserve"> </w:t>
      </w:r>
      <w:r w:rsidRPr="009040C9">
        <w:rPr>
          <w:rFonts w:ascii="Times New Roman" w:hAnsi="Times New Roman"/>
          <w:sz w:val="26"/>
          <w:szCs w:val="26"/>
        </w:rPr>
        <w:t>антонимы,</w:t>
      </w:r>
      <w:r w:rsidRPr="009040C9">
        <w:rPr>
          <w:rFonts w:ascii="Times New Roman" w:hAnsi="Times New Roman"/>
          <w:spacing w:val="1"/>
          <w:sz w:val="26"/>
          <w:szCs w:val="26"/>
        </w:rPr>
        <w:t xml:space="preserve"> </w:t>
      </w:r>
      <w:r w:rsidRPr="009040C9">
        <w:rPr>
          <w:rFonts w:ascii="Times New Roman" w:hAnsi="Times New Roman"/>
          <w:sz w:val="26"/>
          <w:szCs w:val="26"/>
        </w:rPr>
        <w:t>сравнения,</w:t>
      </w:r>
      <w:r w:rsidRPr="009040C9">
        <w:rPr>
          <w:rFonts w:ascii="Times New Roman" w:hAnsi="Times New Roman"/>
          <w:spacing w:val="1"/>
          <w:sz w:val="26"/>
          <w:szCs w:val="26"/>
        </w:rPr>
        <w:t xml:space="preserve"> </w:t>
      </w:r>
      <w:r w:rsidRPr="009040C9">
        <w:rPr>
          <w:rFonts w:ascii="Times New Roman" w:hAnsi="Times New Roman"/>
          <w:sz w:val="26"/>
          <w:szCs w:val="26"/>
        </w:rPr>
        <w:t>олицетворения,</w:t>
      </w:r>
      <w:r w:rsidRPr="009040C9">
        <w:rPr>
          <w:rFonts w:ascii="Times New Roman" w:hAnsi="Times New Roman"/>
          <w:spacing w:val="1"/>
          <w:sz w:val="26"/>
          <w:szCs w:val="26"/>
        </w:rPr>
        <w:t xml:space="preserve"> </w:t>
      </w:r>
      <w:r w:rsidRPr="009040C9">
        <w:rPr>
          <w:rFonts w:ascii="Times New Roman" w:hAnsi="Times New Roman"/>
          <w:sz w:val="26"/>
          <w:szCs w:val="26"/>
        </w:rPr>
        <w:t>метафоры.</w:t>
      </w:r>
      <w:r w:rsidRPr="009040C9">
        <w:rPr>
          <w:rFonts w:ascii="Times New Roman" w:hAnsi="Times New Roman"/>
          <w:spacing w:val="-55"/>
          <w:sz w:val="26"/>
          <w:szCs w:val="26"/>
        </w:rPr>
        <w:t xml:space="preserve"> </w:t>
      </w:r>
      <w:r w:rsidRPr="009040C9">
        <w:rPr>
          <w:rFonts w:ascii="Times New Roman" w:hAnsi="Times New Roman"/>
          <w:sz w:val="26"/>
          <w:szCs w:val="26"/>
        </w:rPr>
        <w:t>Репродукция</w:t>
      </w:r>
      <w:r w:rsidRPr="009040C9">
        <w:rPr>
          <w:rFonts w:ascii="Times New Roman" w:hAnsi="Times New Roman"/>
          <w:spacing w:val="-3"/>
          <w:sz w:val="26"/>
          <w:szCs w:val="26"/>
        </w:rPr>
        <w:t xml:space="preserve"> </w:t>
      </w:r>
      <w:r w:rsidRPr="009040C9">
        <w:rPr>
          <w:rFonts w:ascii="Times New Roman" w:hAnsi="Times New Roman"/>
          <w:sz w:val="26"/>
          <w:szCs w:val="26"/>
        </w:rPr>
        <w:t>картины</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4"/>
          <w:sz w:val="26"/>
          <w:szCs w:val="26"/>
        </w:rPr>
        <w:t xml:space="preserve"> </w:t>
      </w:r>
      <w:r w:rsidRPr="009040C9">
        <w:rPr>
          <w:rFonts w:ascii="Times New Roman" w:hAnsi="Times New Roman"/>
          <w:sz w:val="26"/>
          <w:szCs w:val="26"/>
        </w:rPr>
        <w:t>иллюстрация</w:t>
      </w:r>
      <w:r w:rsidRPr="009040C9">
        <w:rPr>
          <w:rFonts w:ascii="Times New Roman" w:hAnsi="Times New Roman"/>
          <w:spacing w:val="-3"/>
          <w:sz w:val="26"/>
          <w:szCs w:val="26"/>
        </w:rPr>
        <w:t xml:space="preserve"> </w:t>
      </w:r>
      <w:r w:rsidRPr="009040C9">
        <w:rPr>
          <w:rFonts w:ascii="Times New Roman" w:hAnsi="Times New Roman"/>
          <w:sz w:val="26"/>
          <w:szCs w:val="26"/>
        </w:rPr>
        <w:t>к</w:t>
      </w:r>
      <w:r w:rsidRPr="009040C9">
        <w:rPr>
          <w:rFonts w:ascii="Times New Roman" w:hAnsi="Times New Roman"/>
          <w:spacing w:val="-5"/>
          <w:sz w:val="26"/>
          <w:szCs w:val="26"/>
        </w:rPr>
        <w:t xml:space="preserve"> </w:t>
      </w:r>
      <w:r w:rsidRPr="009040C9">
        <w:rPr>
          <w:rFonts w:ascii="Times New Roman" w:hAnsi="Times New Roman"/>
          <w:sz w:val="26"/>
          <w:szCs w:val="26"/>
        </w:rPr>
        <w:t>лирическому</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произведению.</w:t>
      </w:r>
    </w:p>
    <w:p w:rsidR="00D4732B" w:rsidRPr="009040C9" w:rsidRDefault="00D4732B" w:rsidP="00D4732B">
      <w:pPr>
        <w:pStyle w:val="a4"/>
        <w:widowControl w:val="0"/>
        <w:numPr>
          <w:ilvl w:val="3"/>
          <w:numId w:val="38"/>
        </w:numPr>
        <w:tabs>
          <w:tab w:val="left" w:pos="1220"/>
        </w:tabs>
        <w:autoSpaceDE w:val="0"/>
        <w:autoSpaceDN w:val="0"/>
        <w:spacing w:before="2" w:after="0" w:line="240" w:lineRule="auto"/>
        <w:ind w:left="260" w:right="285"/>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В.А. Жуковский "Загадка", И.С. Никитин "В</w:t>
      </w:r>
      <w:r w:rsidRPr="009040C9">
        <w:rPr>
          <w:rFonts w:ascii="Times New Roman" w:hAnsi="Times New Roman"/>
          <w:spacing w:val="1"/>
          <w:sz w:val="26"/>
          <w:szCs w:val="26"/>
        </w:rPr>
        <w:t xml:space="preserve"> </w:t>
      </w:r>
      <w:r w:rsidRPr="009040C9">
        <w:rPr>
          <w:rFonts w:ascii="Times New Roman" w:hAnsi="Times New Roman"/>
          <w:sz w:val="26"/>
          <w:szCs w:val="26"/>
        </w:rPr>
        <w:t>синем небе плывут над полями...", Ф.И. Тютчев "Как неожиданно и ярко", А.А. Фет</w:t>
      </w:r>
      <w:r w:rsidRPr="009040C9">
        <w:rPr>
          <w:rFonts w:ascii="Times New Roman" w:hAnsi="Times New Roman"/>
          <w:spacing w:val="-55"/>
          <w:sz w:val="26"/>
          <w:szCs w:val="26"/>
        </w:rPr>
        <w:t xml:space="preserve"> </w:t>
      </w:r>
      <w:r w:rsidRPr="009040C9">
        <w:rPr>
          <w:rFonts w:ascii="Times New Roman" w:hAnsi="Times New Roman"/>
          <w:sz w:val="26"/>
          <w:szCs w:val="26"/>
        </w:rPr>
        <w:t>"Весенний</w:t>
      </w:r>
      <w:r w:rsidRPr="009040C9">
        <w:rPr>
          <w:rFonts w:ascii="Times New Roman" w:hAnsi="Times New Roman"/>
          <w:spacing w:val="1"/>
          <w:sz w:val="26"/>
          <w:szCs w:val="26"/>
        </w:rPr>
        <w:t xml:space="preserve"> </w:t>
      </w:r>
      <w:r w:rsidRPr="009040C9">
        <w:rPr>
          <w:rFonts w:ascii="Times New Roman" w:hAnsi="Times New Roman"/>
          <w:sz w:val="26"/>
          <w:szCs w:val="26"/>
        </w:rPr>
        <w:t>дождь",</w:t>
      </w:r>
      <w:r w:rsidRPr="009040C9">
        <w:rPr>
          <w:rFonts w:ascii="Times New Roman" w:hAnsi="Times New Roman"/>
          <w:spacing w:val="1"/>
          <w:sz w:val="26"/>
          <w:szCs w:val="26"/>
        </w:rPr>
        <w:t xml:space="preserve"> </w:t>
      </w:r>
      <w:r w:rsidRPr="009040C9">
        <w:rPr>
          <w:rFonts w:ascii="Times New Roman" w:hAnsi="Times New Roman"/>
          <w:sz w:val="26"/>
          <w:szCs w:val="26"/>
        </w:rPr>
        <w:t>Е.А.</w:t>
      </w:r>
      <w:r w:rsidRPr="009040C9">
        <w:rPr>
          <w:rFonts w:ascii="Times New Roman" w:hAnsi="Times New Roman"/>
          <w:spacing w:val="1"/>
          <w:sz w:val="26"/>
          <w:szCs w:val="26"/>
        </w:rPr>
        <w:t xml:space="preserve"> </w:t>
      </w:r>
      <w:r w:rsidRPr="009040C9">
        <w:rPr>
          <w:rFonts w:ascii="Times New Roman" w:hAnsi="Times New Roman"/>
          <w:sz w:val="26"/>
          <w:szCs w:val="26"/>
        </w:rPr>
        <w:t>Баратынский</w:t>
      </w:r>
      <w:r w:rsidRPr="009040C9">
        <w:rPr>
          <w:rFonts w:ascii="Times New Roman" w:hAnsi="Times New Roman"/>
          <w:spacing w:val="1"/>
          <w:sz w:val="26"/>
          <w:szCs w:val="26"/>
        </w:rPr>
        <w:t xml:space="preserve"> </w:t>
      </w:r>
      <w:r w:rsidRPr="009040C9">
        <w:rPr>
          <w:rFonts w:ascii="Times New Roman" w:hAnsi="Times New Roman"/>
          <w:sz w:val="26"/>
          <w:szCs w:val="26"/>
        </w:rPr>
        <w:t>"Весна,</w:t>
      </w:r>
      <w:r w:rsidRPr="009040C9">
        <w:rPr>
          <w:rFonts w:ascii="Times New Roman" w:hAnsi="Times New Roman"/>
          <w:spacing w:val="1"/>
          <w:sz w:val="26"/>
          <w:szCs w:val="26"/>
        </w:rPr>
        <w:t xml:space="preserve"> </w:t>
      </w:r>
      <w:r w:rsidRPr="009040C9">
        <w:rPr>
          <w:rFonts w:ascii="Times New Roman" w:hAnsi="Times New Roman"/>
          <w:sz w:val="26"/>
          <w:szCs w:val="26"/>
        </w:rPr>
        <w:t>весна!</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воздух</w:t>
      </w:r>
      <w:r w:rsidRPr="009040C9">
        <w:rPr>
          <w:rFonts w:ascii="Times New Roman" w:hAnsi="Times New Roman"/>
          <w:spacing w:val="1"/>
          <w:sz w:val="26"/>
          <w:szCs w:val="26"/>
        </w:rPr>
        <w:t xml:space="preserve"> </w:t>
      </w:r>
      <w:r w:rsidRPr="009040C9">
        <w:rPr>
          <w:rFonts w:ascii="Times New Roman" w:hAnsi="Times New Roman"/>
          <w:sz w:val="26"/>
          <w:szCs w:val="26"/>
        </w:rPr>
        <w:t>чист"..",</w:t>
      </w:r>
      <w:r w:rsidRPr="009040C9">
        <w:rPr>
          <w:rFonts w:ascii="Times New Roman" w:hAnsi="Times New Roman"/>
          <w:spacing w:val="57"/>
          <w:sz w:val="26"/>
          <w:szCs w:val="26"/>
        </w:rPr>
        <w:t xml:space="preserve"> </w:t>
      </w:r>
      <w:r w:rsidRPr="009040C9">
        <w:rPr>
          <w:rFonts w:ascii="Times New Roman" w:hAnsi="Times New Roman"/>
          <w:sz w:val="26"/>
          <w:szCs w:val="26"/>
        </w:rPr>
        <w:t>И.А.</w:t>
      </w:r>
      <w:r w:rsidRPr="009040C9">
        <w:rPr>
          <w:rFonts w:ascii="Times New Roman" w:hAnsi="Times New Roman"/>
          <w:spacing w:val="1"/>
          <w:sz w:val="26"/>
          <w:szCs w:val="26"/>
        </w:rPr>
        <w:t xml:space="preserve"> </w:t>
      </w:r>
      <w:r w:rsidRPr="009040C9">
        <w:rPr>
          <w:rFonts w:ascii="Times New Roman" w:hAnsi="Times New Roman"/>
          <w:sz w:val="26"/>
          <w:szCs w:val="26"/>
        </w:rPr>
        <w:t>Бунин</w:t>
      </w:r>
      <w:r w:rsidRPr="009040C9">
        <w:rPr>
          <w:rFonts w:ascii="Times New Roman" w:hAnsi="Times New Roman"/>
          <w:spacing w:val="-4"/>
          <w:sz w:val="26"/>
          <w:szCs w:val="26"/>
        </w:rPr>
        <w:t xml:space="preserve"> </w:t>
      </w:r>
      <w:r w:rsidRPr="009040C9">
        <w:rPr>
          <w:rFonts w:ascii="Times New Roman" w:hAnsi="Times New Roman"/>
          <w:sz w:val="26"/>
          <w:szCs w:val="26"/>
        </w:rPr>
        <w:t>"Листопад"</w:t>
      </w:r>
      <w:r w:rsidRPr="009040C9">
        <w:rPr>
          <w:rFonts w:ascii="Times New Roman" w:hAnsi="Times New Roman"/>
          <w:spacing w:val="1"/>
          <w:sz w:val="26"/>
          <w:szCs w:val="26"/>
        </w:rPr>
        <w:t xml:space="preserve"> </w:t>
      </w:r>
      <w:r w:rsidRPr="009040C9">
        <w:rPr>
          <w:rFonts w:ascii="Times New Roman" w:hAnsi="Times New Roman"/>
          <w:sz w:val="26"/>
          <w:szCs w:val="26"/>
        </w:rPr>
        <w:t>(отрывки) 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4"/>
          <w:sz w:val="26"/>
          <w:szCs w:val="26"/>
        </w:rPr>
        <w:t xml:space="preserve"> </w:t>
      </w:r>
      <w:r w:rsidRPr="009040C9">
        <w:rPr>
          <w:rFonts w:ascii="Times New Roman" w:hAnsi="Times New Roman"/>
          <w:sz w:val="26"/>
          <w:szCs w:val="26"/>
        </w:rPr>
        <w:t>выбору).</w:t>
      </w:r>
    </w:p>
    <w:p w:rsidR="00D4732B" w:rsidRPr="009040C9" w:rsidRDefault="00D4732B" w:rsidP="00D4732B">
      <w:pPr>
        <w:pStyle w:val="a4"/>
        <w:widowControl w:val="0"/>
        <w:numPr>
          <w:ilvl w:val="2"/>
          <w:numId w:val="38"/>
        </w:numPr>
        <w:tabs>
          <w:tab w:val="left" w:pos="1100"/>
        </w:tabs>
        <w:autoSpaceDE w:val="0"/>
        <w:autoSpaceDN w:val="0"/>
        <w:spacing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Творчество</w:t>
      </w:r>
      <w:r w:rsidRPr="009040C9">
        <w:rPr>
          <w:rFonts w:ascii="Times New Roman" w:hAnsi="Times New Roman"/>
          <w:spacing w:val="1"/>
          <w:sz w:val="26"/>
          <w:szCs w:val="26"/>
        </w:rPr>
        <w:t xml:space="preserve"> </w:t>
      </w:r>
      <w:r w:rsidRPr="009040C9">
        <w:rPr>
          <w:rFonts w:ascii="Times New Roman" w:hAnsi="Times New Roman"/>
          <w:sz w:val="26"/>
          <w:szCs w:val="26"/>
        </w:rPr>
        <w:t>Л.Н.</w:t>
      </w:r>
      <w:r w:rsidRPr="009040C9">
        <w:rPr>
          <w:rFonts w:ascii="Times New Roman" w:hAnsi="Times New Roman"/>
          <w:spacing w:val="1"/>
          <w:sz w:val="26"/>
          <w:szCs w:val="26"/>
        </w:rPr>
        <w:t xml:space="preserve"> </w:t>
      </w:r>
      <w:r w:rsidRPr="009040C9">
        <w:rPr>
          <w:rFonts w:ascii="Times New Roman" w:hAnsi="Times New Roman"/>
          <w:sz w:val="26"/>
          <w:szCs w:val="26"/>
        </w:rPr>
        <w:t>Толстого.</w:t>
      </w:r>
      <w:r w:rsidRPr="009040C9">
        <w:rPr>
          <w:rFonts w:ascii="Times New Roman" w:hAnsi="Times New Roman"/>
          <w:spacing w:val="1"/>
          <w:sz w:val="26"/>
          <w:szCs w:val="26"/>
        </w:rPr>
        <w:t xml:space="preserve"> </w:t>
      </w:r>
      <w:r w:rsidRPr="009040C9">
        <w:rPr>
          <w:rFonts w:ascii="Times New Roman" w:hAnsi="Times New Roman"/>
          <w:sz w:val="26"/>
          <w:szCs w:val="26"/>
        </w:rPr>
        <w:t>Круг</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трех</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рассказ</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(художественный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научно-познавательный),</w:t>
      </w:r>
      <w:r w:rsidRPr="009040C9">
        <w:rPr>
          <w:rFonts w:ascii="Times New Roman" w:hAnsi="Times New Roman"/>
          <w:spacing w:val="1"/>
          <w:sz w:val="26"/>
          <w:szCs w:val="26"/>
        </w:rPr>
        <w:t xml:space="preserve"> </w:t>
      </w:r>
      <w:r w:rsidRPr="009040C9">
        <w:rPr>
          <w:rFonts w:ascii="Times New Roman" w:hAnsi="Times New Roman"/>
          <w:sz w:val="26"/>
          <w:szCs w:val="26"/>
        </w:rPr>
        <w:t>сказки,</w:t>
      </w:r>
      <w:r w:rsidRPr="009040C9">
        <w:rPr>
          <w:rFonts w:ascii="Times New Roman" w:hAnsi="Times New Roman"/>
          <w:spacing w:val="58"/>
          <w:sz w:val="26"/>
          <w:szCs w:val="26"/>
        </w:rPr>
        <w:t xml:space="preserve"> </w:t>
      </w:r>
      <w:r w:rsidRPr="009040C9">
        <w:rPr>
          <w:rFonts w:ascii="Times New Roman" w:hAnsi="Times New Roman"/>
          <w:sz w:val="26"/>
          <w:szCs w:val="26"/>
        </w:rPr>
        <w:t>басни,</w:t>
      </w:r>
      <w:r w:rsidRPr="009040C9">
        <w:rPr>
          <w:rFonts w:ascii="Times New Roman" w:hAnsi="Times New Roman"/>
          <w:spacing w:val="58"/>
          <w:sz w:val="26"/>
          <w:szCs w:val="26"/>
        </w:rPr>
        <w:t xml:space="preserve"> </w:t>
      </w:r>
      <w:r w:rsidRPr="009040C9">
        <w:rPr>
          <w:rFonts w:ascii="Times New Roman" w:hAnsi="Times New Roman"/>
          <w:sz w:val="26"/>
          <w:szCs w:val="26"/>
        </w:rPr>
        <w:t>быль.</w:t>
      </w:r>
      <w:r w:rsidRPr="009040C9">
        <w:rPr>
          <w:rFonts w:ascii="Times New Roman" w:hAnsi="Times New Roman"/>
          <w:spacing w:val="1"/>
          <w:sz w:val="26"/>
          <w:szCs w:val="26"/>
        </w:rPr>
        <w:t xml:space="preserve"> </w:t>
      </w:r>
      <w:r w:rsidRPr="009040C9">
        <w:rPr>
          <w:rFonts w:ascii="Times New Roman" w:hAnsi="Times New Roman"/>
          <w:sz w:val="26"/>
          <w:szCs w:val="26"/>
        </w:rPr>
        <w:t>Повесть</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эпический</w:t>
      </w:r>
      <w:r w:rsidRPr="009040C9">
        <w:rPr>
          <w:rFonts w:ascii="Times New Roman" w:hAnsi="Times New Roman"/>
          <w:spacing w:val="1"/>
          <w:sz w:val="26"/>
          <w:szCs w:val="26"/>
        </w:rPr>
        <w:t xml:space="preserve"> </w:t>
      </w:r>
      <w:r w:rsidRPr="009040C9">
        <w:rPr>
          <w:rFonts w:ascii="Times New Roman" w:hAnsi="Times New Roman"/>
          <w:sz w:val="26"/>
          <w:szCs w:val="26"/>
        </w:rPr>
        <w:t>жанр</w:t>
      </w:r>
      <w:r w:rsidRPr="009040C9">
        <w:rPr>
          <w:rFonts w:ascii="Times New Roman" w:hAnsi="Times New Roman"/>
          <w:spacing w:val="1"/>
          <w:sz w:val="26"/>
          <w:szCs w:val="26"/>
        </w:rPr>
        <w:t xml:space="preserve"> </w:t>
      </w:r>
      <w:r w:rsidRPr="009040C9">
        <w:rPr>
          <w:rFonts w:ascii="Times New Roman" w:hAnsi="Times New Roman"/>
          <w:sz w:val="26"/>
          <w:szCs w:val="26"/>
        </w:rPr>
        <w:t>(общее</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w:t>
      </w:r>
      <w:r w:rsidRPr="009040C9">
        <w:rPr>
          <w:rFonts w:ascii="Times New Roman" w:hAnsi="Times New Roman"/>
          <w:spacing w:val="1"/>
          <w:sz w:val="26"/>
          <w:szCs w:val="26"/>
        </w:rPr>
        <w:t xml:space="preserve"> </w:t>
      </w:r>
      <w:r w:rsidRPr="009040C9">
        <w:rPr>
          <w:rFonts w:ascii="Times New Roman" w:hAnsi="Times New Roman"/>
          <w:sz w:val="26"/>
          <w:szCs w:val="26"/>
        </w:rPr>
        <w:t>Значение</w:t>
      </w:r>
      <w:r w:rsidRPr="009040C9">
        <w:rPr>
          <w:rFonts w:ascii="Times New Roman" w:hAnsi="Times New Roman"/>
          <w:spacing w:val="1"/>
          <w:sz w:val="26"/>
          <w:szCs w:val="26"/>
        </w:rPr>
        <w:t xml:space="preserve"> </w:t>
      </w:r>
      <w:r w:rsidRPr="009040C9">
        <w:rPr>
          <w:rFonts w:ascii="Times New Roman" w:hAnsi="Times New Roman"/>
          <w:sz w:val="26"/>
          <w:szCs w:val="26"/>
        </w:rPr>
        <w:t>реальных</w:t>
      </w:r>
      <w:r w:rsidRPr="009040C9">
        <w:rPr>
          <w:rFonts w:ascii="Times New Roman" w:hAnsi="Times New Roman"/>
          <w:spacing w:val="1"/>
          <w:sz w:val="26"/>
          <w:szCs w:val="26"/>
        </w:rPr>
        <w:t xml:space="preserve"> </w:t>
      </w:r>
      <w:r w:rsidRPr="009040C9">
        <w:rPr>
          <w:rFonts w:ascii="Times New Roman" w:hAnsi="Times New Roman"/>
          <w:sz w:val="26"/>
          <w:szCs w:val="26"/>
        </w:rPr>
        <w:t>жизненных</w:t>
      </w:r>
      <w:r w:rsidRPr="009040C9">
        <w:rPr>
          <w:rFonts w:ascii="Times New Roman" w:hAnsi="Times New Roman"/>
          <w:spacing w:val="1"/>
          <w:sz w:val="26"/>
          <w:szCs w:val="26"/>
        </w:rPr>
        <w:t xml:space="preserve"> </w:t>
      </w:r>
      <w:r w:rsidRPr="009040C9">
        <w:rPr>
          <w:rFonts w:ascii="Times New Roman" w:hAnsi="Times New Roman"/>
          <w:sz w:val="26"/>
          <w:szCs w:val="26"/>
        </w:rPr>
        <w:t>ситуаций</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создании</w:t>
      </w:r>
      <w:r w:rsidRPr="009040C9">
        <w:rPr>
          <w:rFonts w:ascii="Times New Roman" w:hAnsi="Times New Roman"/>
          <w:spacing w:val="1"/>
          <w:sz w:val="26"/>
          <w:szCs w:val="26"/>
        </w:rPr>
        <w:t xml:space="preserve"> </w:t>
      </w:r>
      <w:r w:rsidRPr="009040C9">
        <w:rPr>
          <w:rFonts w:ascii="Times New Roman" w:hAnsi="Times New Roman"/>
          <w:sz w:val="26"/>
          <w:szCs w:val="26"/>
        </w:rPr>
        <w:t>рассказа,</w:t>
      </w:r>
      <w:r w:rsidRPr="009040C9">
        <w:rPr>
          <w:rFonts w:ascii="Times New Roman" w:hAnsi="Times New Roman"/>
          <w:spacing w:val="1"/>
          <w:sz w:val="26"/>
          <w:szCs w:val="26"/>
        </w:rPr>
        <w:t xml:space="preserve"> </w:t>
      </w:r>
      <w:r w:rsidRPr="009040C9">
        <w:rPr>
          <w:rFonts w:ascii="Times New Roman" w:hAnsi="Times New Roman"/>
          <w:sz w:val="26"/>
          <w:szCs w:val="26"/>
        </w:rPr>
        <w:t>повести.</w:t>
      </w:r>
      <w:r w:rsidRPr="009040C9">
        <w:rPr>
          <w:rFonts w:ascii="Times New Roman" w:hAnsi="Times New Roman"/>
          <w:spacing w:val="1"/>
          <w:sz w:val="26"/>
          <w:szCs w:val="26"/>
        </w:rPr>
        <w:t xml:space="preserve"> </w:t>
      </w:r>
      <w:r w:rsidRPr="009040C9">
        <w:rPr>
          <w:rFonts w:ascii="Times New Roman" w:hAnsi="Times New Roman"/>
          <w:sz w:val="26"/>
          <w:szCs w:val="26"/>
        </w:rPr>
        <w:t>Отрывки</w:t>
      </w:r>
      <w:r w:rsidRPr="009040C9">
        <w:rPr>
          <w:rFonts w:ascii="Times New Roman" w:hAnsi="Times New Roman"/>
          <w:spacing w:val="1"/>
          <w:sz w:val="26"/>
          <w:szCs w:val="26"/>
        </w:rPr>
        <w:t xml:space="preserve"> </w:t>
      </w:r>
      <w:r w:rsidRPr="009040C9">
        <w:rPr>
          <w:rFonts w:ascii="Times New Roman" w:hAnsi="Times New Roman"/>
          <w:sz w:val="26"/>
          <w:szCs w:val="26"/>
        </w:rPr>
        <w:t>из</w:t>
      </w:r>
      <w:r w:rsidRPr="009040C9">
        <w:rPr>
          <w:rFonts w:ascii="Times New Roman" w:hAnsi="Times New Roman"/>
          <w:spacing w:val="1"/>
          <w:sz w:val="26"/>
          <w:szCs w:val="26"/>
        </w:rPr>
        <w:t xml:space="preserve"> </w:t>
      </w:r>
      <w:r w:rsidRPr="009040C9">
        <w:rPr>
          <w:rFonts w:ascii="Times New Roman" w:hAnsi="Times New Roman"/>
          <w:sz w:val="26"/>
          <w:szCs w:val="26"/>
        </w:rPr>
        <w:t>автобиографической</w:t>
      </w:r>
      <w:r w:rsidRPr="009040C9">
        <w:rPr>
          <w:rFonts w:ascii="Times New Roman" w:hAnsi="Times New Roman"/>
          <w:spacing w:val="1"/>
          <w:sz w:val="26"/>
          <w:szCs w:val="26"/>
        </w:rPr>
        <w:t xml:space="preserve"> </w:t>
      </w:r>
      <w:r w:rsidRPr="009040C9">
        <w:rPr>
          <w:rFonts w:ascii="Times New Roman" w:hAnsi="Times New Roman"/>
          <w:sz w:val="26"/>
          <w:szCs w:val="26"/>
        </w:rPr>
        <w:t>повести</w:t>
      </w:r>
      <w:r w:rsidRPr="009040C9">
        <w:rPr>
          <w:rFonts w:ascii="Times New Roman" w:hAnsi="Times New Roman"/>
          <w:spacing w:val="1"/>
          <w:sz w:val="26"/>
          <w:szCs w:val="26"/>
        </w:rPr>
        <w:t xml:space="preserve"> </w:t>
      </w:r>
      <w:r w:rsidRPr="009040C9">
        <w:rPr>
          <w:rFonts w:ascii="Times New Roman" w:hAnsi="Times New Roman"/>
          <w:sz w:val="26"/>
          <w:szCs w:val="26"/>
        </w:rPr>
        <w:t>Л.Н.</w:t>
      </w:r>
      <w:r w:rsidRPr="009040C9">
        <w:rPr>
          <w:rFonts w:ascii="Times New Roman" w:hAnsi="Times New Roman"/>
          <w:spacing w:val="1"/>
          <w:sz w:val="26"/>
          <w:szCs w:val="26"/>
        </w:rPr>
        <w:t xml:space="preserve"> </w:t>
      </w:r>
      <w:r w:rsidRPr="009040C9">
        <w:rPr>
          <w:rFonts w:ascii="Times New Roman" w:hAnsi="Times New Roman"/>
          <w:sz w:val="26"/>
          <w:szCs w:val="26"/>
        </w:rPr>
        <w:t>Толстого</w:t>
      </w:r>
      <w:r w:rsidRPr="009040C9">
        <w:rPr>
          <w:rFonts w:ascii="Times New Roman" w:hAnsi="Times New Roman"/>
          <w:spacing w:val="1"/>
          <w:sz w:val="26"/>
          <w:szCs w:val="26"/>
        </w:rPr>
        <w:t xml:space="preserve"> </w:t>
      </w:r>
      <w:r w:rsidRPr="009040C9">
        <w:rPr>
          <w:rFonts w:ascii="Times New Roman" w:hAnsi="Times New Roman"/>
          <w:sz w:val="26"/>
          <w:szCs w:val="26"/>
        </w:rPr>
        <w:t>"Детство".</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художественного</w:t>
      </w:r>
      <w:r w:rsidRPr="009040C9">
        <w:rPr>
          <w:rFonts w:ascii="Times New Roman" w:hAnsi="Times New Roman"/>
          <w:spacing w:val="1"/>
          <w:sz w:val="26"/>
          <w:szCs w:val="26"/>
        </w:rPr>
        <w:t xml:space="preserve"> </w:t>
      </w:r>
      <w:r w:rsidRPr="009040C9">
        <w:rPr>
          <w:rFonts w:ascii="Times New Roman" w:hAnsi="Times New Roman"/>
          <w:sz w:val="26"/>
          <w:szCs w:val="26"/>
        </w:rPr>
        <w:t>текста-описания:</w:t>
      </w:r>
      <w:r w:rsidRPr="009040C9">
        <w:rPr>
          <w:rFonts w:ascii="Times New Roman" w:hAnsi="Times New Roman"/>
          <w:spacing w:val="1"/>
          <w:sz w:val="26"/>
          <w:szCs w:val="26"/>
        </w:rPr>
        <w:t xml:space="preserve"> </w:t>
      </w:r>
      <w:r w:rsidRPr="009040C9">
        <w:rPr>
          <w:rFonts w:ascii="Times New Roman" w:hAnsi="Times New Roman"/>
          <w:sz w:val="26"/>
          <w:szCs w:val="26"/>
        </w:rPr>
        <w:t>пейзаж,</w:t>
      </w:r>
      <w:r w:rsidRPr="009040C9">
        <w:rPr>
          <w:rFonts w:ascii="Times New Roman" w:hAnsi="Times New Roman"/>
          <w:spacing w:val="1"/>
          <w:sz w:val="26"/>
          <w:szCs w:val="26"/>
        </w:rPr>
        <w:t xml:space="preserve"> </w:t>
      </w:r>
      <w:r w:rsidRPr="009040C9">
        <w:rPr>
          <w:rFonts w:ascii="Times New Roman" w:hAnsi="Times New Roman"/>
          <w:sz w:val="26"/>
          <w:szCs w:val="26"/>
        </w:rPr>
        <w:t>портрет</w:t>
      </w:r>
      <w:r w:rsidRPr="009040C9">
        <w:rPr>
          <w:rFonts w:ascii="Times New Roman" w:hAnsi="Times New Roman"/>
          <w:spacing w:val="1"/>
          <w:sz w:val="26"/>
          <w:szCs w:val="26"/>
        </w:rPr>
        <w:t xml:space="preserve"> </w:t>
      </w:r>
      <w:r w:rsidRPr="009040C9">
        <w:rPr>
          <w:rFonts w:ascii="Times New Roman" w:hAnsi="Times New Roman"/>
          <w:sz w:val="26"/>
          <w:szCs w:val="26"/>
        </w:rPr>
        <w:t>героя,</w:t>
      </w:r>
      <w:r w:rsidRPr="009040C9">
        <w:rPr>
          <w:rFonts w:ascii="Times New Roman" w:hAnsi="Times New Roman"/>
          <w:spacing w:val="1"/>
          <w:sz w:val="26"/>
          <w:szCs w:val="26"/>
        </w:rPr>
        <w:t xml:space="preserve"> </w:t>
      </w:r>
      <w:r w:rsidRPr="009040C9">
        <w:rPr>
          <w:rFonts w:ascii="Times New Roman" w:hAnsi="Times New Roman"/>
          <w:sz w:val="26"/>
          <w:szCs w:val="26"/>
        </w:rPr>
        <w:t>интерьер.</w:t>
      </w:r>
      <w:r w:rsidRPr="009040C9">
        <w:rPr>
          <w:rFonts w:ascii="Times New Roman" w:hAnsi="Times New Roman"/>
          <w:spacing w:val="1"/>
          <w:sz w:val="26"/>
          <w:szCs w:val="26"/>
        </w:rPr>
        <w:t xml:space="preserve"> </w:t>
      </w:r>
      <w:r w:rsidRPr="009040C9">
        <w:rPr>
          <w:rFonts w:ascii="Times New Roman" w:hAnsi="Times New Roman"/>
          <w:sz w:val="26"/>
          <w:szCs w:val="26"/>
        </w:rPr>
        <w:t>Примеры</w:t>
      </w:r>
      <w:r w:rsidRPr="009040C9">
        <w:rPr>
          <w:rFonts w:ascii="Times New Roman" w:hAnsi="Times New Roman"/>
          <w:spacing w:val="1"/>
          <w:sz w:val="26"/>
          <w:szCs w:val="26"/>
        </w:rPr>
        <w:t xml:space="preserve"> </w:t>
      </w:r>
      <w:r w:rsidRPr="009040C9">
        <w:rPr>
          <w:rFonts w:ascii="Times New Roman" w:hAnsi="Times New Roman"/>
          <w:sz w:val="26"/>
          <w:szCs w:val="26"/>
        </w:rPr>
        <w:t>текста-рассуждения</w:t>
      </w:r>
      <w:r w:rsidRPr="009040C9">
        <w:rPr>
          <w:rFonts w:ascii="Times New Roman" w:hAnsi="Times New Roman"/>
          <w:spacing w:val="-3"/>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рассказах</w:t>
      </w:r>
      <w:r w:rsidRPr="009040C9">
        <w:rPr>
          <w:rFonts w:ascii="Times New Roman" w:hAnsi="Times New Roman"/>
          <w:spacing w:val="-2"/>
          <w:sz w:val="26"/>
          <w:szCs w:val="26"/>
        </w:rPr>
        <w:t xml:space="preserve"> </w:t>
      </w:r>
      <w:r w:rsidRPr="009040C9">
        <w:rPr>
          <w:rFonts w:ascii="Times New Roman" w:hAnsi="Times New Roman"/>
          <w:sz w:val="26"/>
          <w:szCs w:val="26"/>
        </w:rPr>
        <w:t>Л.Н.</w:t>
      </w:r>
      <w:r w:rsidRPr="009040C9">
        <w:rPr>
          <w:rFonts w:ascii="Times New Roman" w:hAnsi="Times New Roman"/>
          <w:spacing w:val="-3"/>
          <w:sz w:val="26"/>
          <w:szCs w:val="26"/>
        </w:rPr>
        <w:t xml:space="preserve"> </w:t>
      </w:r>
      <w:r w:rsidRPr="009040C9">
        <w:rPr>
          <w:rFonts w:ascii="Times New Roman" w:hAnsi="Times New Roman"/>
          <w:sz w:val="26"/>
          <w:szCs w:val="26"/>
        </w:rPr>
        <w:t>Толстого.</w:t>
      </w:r>
    </w:p>
    <w:p w:rsidR="00D4732B" w:rsidRPr="009040C9" w:rsidRDefault="00D4732B" w:rsidP="00D4732B">
      <w:pPr>
        <w:pStyle w:val="a4"/>
        <w:widowControl w:val="0"/>
        <w:numPr>
          <w:ilvl w:val="3"/>
          <w:numId w:val="38"/>
        </w:numPr>
        <w:tabs>
          <w:tab w:val="left" w:pos="1254"/>
        </w:tabs>
        <w:autoSpaceDE w:val="0"/>
        <w:autoSpaceDN w:val="0"/>
        <w:spacing w:after="0" w:line="240" w:lineRule="auto"/>
        <w:ind w:left="260" w:right="280"/>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Л.Н.</w:t>
      </w:r>
      <w:r w:rsidRPr="009040C9">
        <w:rPr>
          <w:rFonts w:ascii="Times New Roman" w:hAnsi="Times New Roman"/>
          <w:spacing w:val="1"/>
          <w:sz w:val="26"/>
          <w:szCs w:val="26"/>
        </w:rPr>
        <w:t xml:space="preserve"> </w:t>
      </w:r>
      <w:r w:rsidRPr="009040C9">
        <w:rPr>
          <w:rFonts w:ascii="Times New Roman" w:hAnsi="Times New Roman"/>
          <w:sz w:val="26"/>
          <w:szCs w:val="26"/>
        </w:rPr>
        <w:t>Толстой</w:t>
      </w:r>
      <w:r w:rsidRPr="009040C9">
        <w:rPr>
          <w:rFonts w:ascii="Times New Roman" w:hAnsi="Times New Roman"/>
          <w:spacing w:val="1"/>
          <w:sz w:val="26"/>
          <w:szCs w:val="26"/>
        </w:rPr>
        <w:t xml:space="preserve"> </w:t>
      </w:r>
      <w:r w:rsidRPr="009040C9">
        <w:rPr>
          <w:rFonts w:ascii="Times New Roman" w:hAnsi="Times New Roman"/>
          <w:sz w:val="26"/>
          <w:szCs w:val="26"/>
        </w:rPr>
        <w:t>"Детство"</w:t>
      </w:r>
      <w:r w:rsidRPr="009040C9">
        <w:rPr>
          <w:rFonts w:ascii="Times New Roman" w:hAnsi="Times New Roman"/>
          <w:spacing w:val="1"/>
          <w:sz w:val="26"/>
          <w:szCs w:val="26"/>
        </w:rPr>
        <w:t xml:space="preserve"> </w:t>
      </w:r>
      <w:r w:rsidRPr="009040C9">
        <w:rPr>
          <w:rFonts w:ascii="Times New Roman" w:hAnsi="Times New Roman"/>
          <w:sz w:val="26"/>
          <w:szCs w:val="26"/>
        </w:rPr>
        <w:t>(отдельные</w:t>
      </w:r>
      <w:r w:rsidRPr="009040C9">
        <w:rPr>
          <w:rFonts w:ascii="Times New Roman" w:hAnsi="Times New Roman"/>
          <w:spacing w:val="1"/>
          <w:sz w:val="26"/>
          <w:szCs w:val="26"/>
        </w:rPr>
        <w:t xml:space="preserve"> </w:t>
      </w:r>
      <w:r w:rsidRPr="009040C9">
        <w:rPr>
          <w:rFonts w:ascii="Times New Roman" w:hAnsi="Times New Roman"/>
          <w:sz w:val="26"/>
          <w:szCs w:val="26"/>
        </w:rPr>
        <w:t>главы),</w:t>
      </w:r>
      <w:r w:rsidRPr="009040C9">
        <w:rPr>
          <w:rFonts w:ascii="Times New Roman" w:hAnsi="Times New Roman"/>
          <w:spacing w:val="-55"/>
          <w:sz w:val="26"/>
          <w:szCs w:val="26"/>
        </w:rPr>
        <w:t xml:space="preserve"> </w:t>
      </w:r>
      <w:r w:rsidRPr="009040C9">
        <w:rPr>
          <w:rFonts w:ascii="Times New Roman" w:hAnsi="Times New Roman"/>
          <w:sz w:val="26"/>
          <w:szCs w:val="26"/>
        </w:rPr>
        <w:t>"Русак",</w:t>
      </w:r>
      <w:r w:rsidRPr="009040C9">
        <w:rPr>
          <w:rFonts w:ascii="Times New Roman" w:hAnsi="Times New Roman"/>
          <w:spacing w:val="-4"/>
          <w:sz w:val="26"/>
          <w:szCs w:val="26"/>
        </w:rPr>
        <w:t xml:space="preserve"> </w:t>
      </w:r>
      <w:r w:rsidRPr="009040C9">
        <w:rPr>
          <w:rFonts w:ascii="Times New Roman" w:hAnsi="Times New Roman"/>
          <w:sz w:val="26"/>
          <w:szCs w:val="26"/>
        </w:rPr>
        <w:t>"Черепаха"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38"/>
        </w:numPr>
        <w:tabs>
          <w:tab w:val="left" w:pos="1038"/>
        </w:tabs>
        <w:autoSpaceDE w:val="0"/>
        <w:autoSpaceDN w:val="0"/>
        <w:spacing w:after="0" w:line="240" w:lineRule="auto"/>
        <w:ind w:left="260" w:right="287"/>
        <w:contextualSpacing w:val="0"/>
        <w:jc w:val="both"/>
        <w:rPr>
          <w:rFonts w:ascii="Times New Roman" w:hAnsi="Times New Roman"/>
          <w:sz w:val="26"/>
          <w:szCs w:val="26"/>
        </w:rPr>
      </w:pPr>
      <w:r w:rsidRPr="009040C9">
        <w:rPr>
          <w:rFonts w:ascii="Times New Roman" w:hAnsi="Times New Roman"/>
          <w:sz w:val="26"/>
          <w:szCs w:val="26"/>
        </w:rPr>
        <w:t>Произведения о</w:t>
      </w:r>
      <w:r w:rsidRPr="009040C9">
        <w:rPr>
          <w:rFonts w:ascii="Times New Roman" w:hAnsi="Times New Roman"/>
          <w:spacing w:val="57"/>
          <w:sz w:val="26"/>
          <w:szCs w:val="26"/>
        </w:rPr>
        <w:t xml:space="preserve"> </w:t>
      </w:r>
      <w:r w:rsidRPr="009040C9">
        <w:rPr>
          <w:rFonts w:ascii="Times New Roman" w:hAnsi="Times New Roman"/>
          <w:sz w:val="26"/>
          <w:szCs w:val="26"/>
        </w:rPr>
        <w:t>животных и родной природе. Взаимоотношения человека</w:t>
      </w:r>
      <w:r w:rsidRPr="009040C9">
        <w:rPr>
          <w:rFonts w:ascii="Times New Roman" w:hAnsi="Times New Roman"/>
          <w:spacing w:val="1"/>
          <w:sz w:val="26"/>
          <w:szCs w:val="26"/>
        </w:rPr>
        <w:t xml:space="preserve"> </w:t>
      </w:r>
      <w:r w:rsidRPr="009040C9">
        <w:rPr>
          <w:rFonts w:ascii="Times New Roman" w:hAnsi="Times New Roman"/>
          <w:sz w:val="26"/>
          <w:szCs w:val="26"/>
        </w:rPr>
        <w:t>и животных, защита и охрана природы как тема произведений литературы. Круг</w:t>
      </w:r>
      <w:r w:rsidRPr="009040C9">
        <w:rPr>
          <w:rFonts w:ascii="Times New Roman" w:hAnsi="Times New Roman"/>
          <w:spacing w:val="1"/>
          <w:sz w:val="26"/>
          <w:szCs w:val="26"/>
        </w:rPr>
        <w:t xml:space="preserve"> </w:t>
      </w:r>
      <w:r w:rsidRPr="009040C9">
        <w:rPr>
          <w:rFonts w:ascii="Times New Roman" w:hAnsi="Times New Roman"/>
          <w:sz w:val="26"/>
          <w:szCs w:val="26"/>
        </w:rPr>
        <w:t>чтения (не</w:t>
      </w:r>
      <w:r w:rsidRPr="009040C9">
        <w:rPr>
          <w:rFonts w:ascii="Times New Roman" w:hAnsi="Times New Roman"/>
          <w:spacing w:val="1"/>
          <w:sz w:val="26"/>
          <w:szCs w:val="26"/>
        </w:rPr>
        <w:t xml:space="preserve"> </w:t>
      </w:r>
      <w:r w:rsidRPr="009040C9">
        <w:rPr>
          <w:rFonts w:ascii="Times New Roman" w:hAnsi="Times New Roman"/>
          <w:sz w:val="26"/>
          <w:szCs w:val="26"/>
        </w:rPr>
        <w:t>менее</w:t>
      </w:r>
      <w:r w:rsidRPr="009040C9">
        <w:rPr>
          <w:rFonts w:ascii="Times New Roman" w:hAnsi="Times New Roman"/>
          <w:spacing w:val="1"/>
          <w:sz w:val="26"/>
          <w:szCs w:val="26"/>
        </w:rPr>
        <w:t xml:space="preserve"> </w:t>
      </w:r>
      <w:r w:rsidRPr="009040C9">
        <w:rPr>
          <w:rFonts w:ascii="Times New Roman" w:hAnsi="Times New Roman"/>
          <w:sz w:val="26"/>
          <w:szCs w:val="26"/>
        </w:rPr>
        <w:t>трех</w:t>
      </w:r>
      <w:r w:rsidRPr="009040C9">
        <w:rPr>
          <w:rFonts w:ascii="Times New Roman" w:hAnsi="Times New Roman"/>
          <w:spacing w:val="1"/>
          <w:sz w:val="26"/>
          <w:szCs w:val="26"/>
        </w:rPr>
        <w:t xml:space="preserve"> </w:t>
      </w:r>
      <w:r w:rsidRPr="009040C9">
        <w:rPr>
          <w:rFonts w:ascii="Times New Roman" w:hAnsi="Times New Roman"/>
          <w:sz w:val="26"/>
          <w:szCs w:val="26"/>
        </w:rPr>
        <w:t>авторов):</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примере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А.И. Куприна, В.П.</w:t>
      </w:r>
      <w:r w:rsidRPr="009040C9">
        <w:rPr>
          <w:rFonts w:ascii="Times New Roman" w:hAnsi="Times New Roman"/>
          <w:spacing w:val="1"/>
          <w:sz w:val="26"/>
          <w:szCs w:val="26"/>
        </w:rPr>
        <w:t xml:space="preserve"> </w:t>
      </w:r>
      <w:r w:rsidRPr="009040C9">
        <w:rPr>
          <w:rFonts w:ascii="Times New Roman" w:hAnsi="Times New Roman"/>
          <w:sz w:val="26"/>
          <w:szCs w:val="26"/>
        </w:rPr>
        <w:t>Астафьева,</w:t>
      </w:r>
      <w:r w:rsidRPr="009040C9">
        <w:rPr>
          <w:rFonts w:ascii="Times New Roman" w:hAnsi="Times New Roman"/>
          <w:spacing w:val="-4"/>
          <w:sz w:val="26"/>
          <w:szCs w:val="26"/>
        </w:rPr>
        <w:t xml:space="preserve"> </w:t>
      </w:r>
      <w:r w:rsidRPr="009040C9">
        <w:rPr>
          <w:rFonts w:ascii="Times New Roman" w:hAnsi="Times New Roman"/>
          <w:sz w:val="26"/>
          <w:szCs w:val="26"/>
        </w:rPr>
        <w:t>К.Г. Паустовского,</w:t>
      </w:r>
      <w:r w:rsidRPr="009040C9">
        <w:rPr>
          <w:rFonts w:ascii="Times New Roman" w:hAnsi="Times New Roman"/>
          <w:spacing w:val="-3"/>
          <w:sz w:val="26"/>
          <w:szCs w:val="26"/>
        </w:rPr>
        <w:t xml:space="preserve"> </w:t>
      </w:r>
      <w:r w:rsidRPr="009040C9">
        <w:rPr>
          <w:rFonts w:ascii="Times New Roman" w:hAnsi="Times New Roman"/>
          <w:sz w:val="26"/>
          <w:szCs w:val="26"/>
        </w:rPr>
        <w:t>М.М.</w:t>
      </w:r>
      <w:r w:rsidRPr="009040C9">
        <w:rPr>
          <w:rFonts w:ascii="Times New Roman" w:hAnsi="Times New Roman"/>
          <w:spacing w:val="-3"/>
          <w:sz w:val="26"/>
          <w:szCs w:val="26"/>
        </w:rPr>
        <w:t xml:space="preserve"> </w:t>
      </w:r>
      <w:r w:rsidRPr="009040C9">
        <w:rPr>
          <w:rFonts w:ascii="Times New Roman" w:hAnsi="Times New Roman"/>
          <w:sz w:val="26"/>
          <w:szCs w:val="26"/>
        </w:rPr>
        <w:t>Пришвина,</w:t>
      </w:r>
      <w:r w:rsidRPr="009040C9">
        <w:rPr>
          <w:rFonts w:ascii="Times New Roman" w:hAnsi="Times New Roman"/>
          <w:spacing w:val="-4"/>
          <w:sz w:val="26"/>
          <w:szCs w:val="26"/>
        </w:rPr>
        <w:t xml:space="preserve"> </w:t>
      </w:r>
      <w:r w:rsidRPr="009040C9">
        <w:rPr>
          <w:rFonts w:ascii="Times New Roman" w:hAnsi="Times New Roman"/>
          <w:sz w:val="26"/>
          <w:szCs w:val="26"/>
        </w:rPr>
        <w:t>Ю.И.</w:t>
      </w:r>
      <w:r w:rsidRPr="009040C9">
        <w:rPr>
          <w:rFonts w:ascii="Times New Roman" w:hAnsi="Times New Roman"/>
          <w:spacing w:val="-4"/>
          <w:sz w:val="26"/>
          <w:szCs w:val="26"/>
        </w:rPr>
        <w:t xml:space="preserve"> </w:t>
      </w:r>
      <w:r w:rsidRPr="009040C9">
        <w:rPr>
          <w:rFonts w:ascii="Times New Roman" w:hAnsi="Times New Roman"/>
          <w:sz w:val="26"/>
          <w:szCs w:val="26"/>
        </w:rPr>
        <w:t>Коваля</w:t>
      </w:r>
      <w:r w:rsidRPr="009040C9">
        <w:rPr>
          <w:rFonts w:ascii="Times New Roman" w:hAnsi="Times New Roman"/>
          <w:spacing w:val="-4"/>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p>
    <w:p w:rsidR="00D4732B" w:rsidRPr="009040C9" w:rsidRDefault="00D4732B" w:rsidP="00D4732B">
      <w:pPr>
        <w:pStyle w:val="a4"/>
        <w:widowControl w:val="0"/>
        <w:numPr>
          <w:ilvl w:val="3"/>
          <w:numId w:val="38"/>
        </w:numPr>
        <w:tabs>
          <w:tab w:val="left" w:pos="1259"/>
        </w:tabs>
        <w:autoSpaceDE w:val="0"/>
        <w:autoSpaceDN w:val="0"/>
        <w:spacing w:after="0" w:line="240" w:lineRule="auto"/>
        <w:ind w:left="260" w:right="276"/>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В.П.</w:t>
      </w:r>
      <w:r w:rsidRPr="009040C9">
        <w:rPr>
          <w:rFonts w:ascii="Times New Roman" w:hAnsi="Times New Roman"/>
          <w:spacing w:val="1"/>
          <w:sz w:val="26"/>
          <w:szCs w:val="26"/>
        </w:rPr>
        <w:t xml:space="preserve"> </w:t>
      </w:r>
      <w:r w:rsidRPr="009040C9">
        <w:rPr>
          <w:rFonts w:ascii="Times New Roman" w:hAnsi="Times New Roman"/>
          <w:sz w:val="26"/>
          <w:szCs w:val="26"/>
        </w:rPr>
        <w:t>Астафьев</w:t>
      </w:r>
      <w:r w:rsidRPr="009040C9">
        <w:rPr>
          <w:rFonts w:ascii="Times New Roman" w:hAnsi="Times New Roman"/>
          <w:spacing w:val="1"/>
          <w:sz w:val="26"/>
          <w:szCs w:val="26"/>
        </w:rPr>
        <w:t xml:space="preserve"> </w:t>
      </w:r>
      <w:r w:rsidRPr="009040C9">
        <w:rPr>
          <w:rFonts w:ascii="Times New Roman" w:hAnsi="Times New Roman"/>
          <w:sz w:val="26"/>
          <w:szCs w:val="26"/>
        </w:rPr>
        <w:t>"Капалуха",</w:t>
      </w:r>
      <w:r w:rsidRPr="009040C9">
        <w:rPr>
          <w:rFonts w:ascii="Times New Roman" w:hAnsi="Times New Roman"/>
          <w:spacing w:val="1"/>
          <w:sz w:val="26"/>
          <w:szCs w:val="26"/>
        </w:rPr>
        <w:t xml:space="preserve"> </w:t>
      </w:r>
      <w:r w:rsidRPr="009040C9">
        <w:rPr>
          <w:rFonts w:ascii="Times New Roman" w:hAnsi="Times New Roman"/>
          <w:sz w:val="26"/>
          <w:szCs w:val="26"/>
        </w:rPr>
        <w:t>М.М.</w:t>
      </w:r>
      <w:r w:rsidRPr="009040C9">
        <w:rPr>
          <w:rFonts w:ascii="Times New Roman" w:hAnsi="Times New Roman"/>
          <w:spacing w:val="1"/>
          <w:sz w:val="26"/>
          <w:szCs w:val="26"/>
        </w:rPr>
        <w:t xml:space="preserve"> </w:t>
      </w:r>
      <w:r w:rsidRPr="009040C9">
        <w:rPr>
          <w:rFonts w:ascii="Times New Roman" w:hAnsi="Times New Roman"/>
          <w:sz w:val="26"/>
          <w:szCs w:val="26"/>
        </w:rPr>
        <w:t>Пришвин</w:t>
      </w:r>
      <w:r w:rsidRPr="009040C9">
        <w:rPr>
          <w:rFonts w:ascii="Times New Roman" w:hAnsi="Times New Roman"/>
          <w:spacing w:val="1"/>
          <w:sz w:val="26"/>
          <w:szCs w:val="26"/>
        </w:rPr>
        <w:t xml:space="preserve"> </w:t>
      </w:r>
      <w:r w:rsidRPr="009040C9">
        <w:rPr>
          <w:rFonts w:ascii="Times New Roman" w:hAnsi="Times New Roman"/>
          <w:sz w:val="26"/>
          <w:szCs w:val="26"/>
        </w:rPr>
        <w:t>"Выскочка",</w:t>
      </w:r>
      <w:r w:rsidRPr="009040C9">
        <w:rPr>
          <w:rFonts w:ascii="Times New Roman" w:hAnsi="Times New Roman"/>
          <w:spacing w:val="1"/>
          <w:sz w:val="26"/>
          <w:szCs w:val="26"/>
        </w:rPr>
        <w:t xml:space="preserve"> </w:t>
      </w:r>
      <w:r w:rsidRPr="009040C9">
        <w:rPr>
          <w:rFonts w:ascii="Times New Roman" w:hAnsi="Times New Roman"/>
          <w:sz w:val="26"/>
          <w:szCs w:val="26"/>
        </w:rPr>
        <w:t>С.А.</w:t>
      </w:r>
      <w:r w:rsidRPr="009040C9">
        <w:rPr>
          <w:rFonts w:ascii="Times New Roman" w:hAnsi="Times New Roman"/>
          <w:spacing w:val="1"/>
          <w:sz w:val="26"/>
          <w:szCs w:val="26"/>
        </w:rPr>
        <w:t xml:space="preserve"> </w:t>
      </w:r>
      <w:r w:rsidRPr="009040C9">
        <w:rPr>
          <w:rFonts w:ascii="Times New Roman" w:hAnsi="Times New Roman"/>
          <w:sz w:val="26"/>
          <w:szCs w:val="26"/>
        </w:rPr>
        <w:t>Есенин</w:t>
      </w:r>
      <w:r w:rsidRPr="009040C9">
        <w:rPr>
          <w:rFonts w:ascii="Times New Roman" w:hAnsi="Times New Roman"/>
          <w:spacing w:val="1"/>
          <w:sz w:val="26"/>
          <w:szCs w:val="26"/>
        </w:rPr>
        <w:t xml:space="preserve"> </w:t>
      </w:r>
      <w:r w:rsidRPr="009040C9">
        <w:rPr>
          <w:rFonts w:ascii="Times New Roman" w:hAnsi="Times New Roman"/>
          <w:sz w:val="26"/>
          <w:szCs w:val="26"/>
        </w:rPr>
        <w:t>"Лебедушка",</w:t>
      </w:r>
      <w:r w:rsidRPr="009040C9">
        <w:rPr>
          <w:rFonts w:ascii="Times New Roman" w:hAnsi="Times New Roman"/>
          <w:spacing w:val="1"/>
          <w:sz w:val="26"/>
          <w:szCs w:val="26"/>
        </w:rPr>
        <w:t xml:space="preserve"> </w:t>
      </w:r>
      <w:r w:rsidRPr="009040C9">
        <w:rPr>
          <w:rFonts w:ascii="Times New Roman" w:hAnsi="Times New Roman"/>
          <w:sz w:val="26"/>
          <w:szCs w:val="26"/>
        </w:rPr>
        <w:t>К.Г.</w:t>
      </w:r>
      <w:r w:rsidRPr="009040C9">
        <w:rPr>
          <w:rFonts w:ascii="Times New Roman" w:hAnsi="Times New Roman"/>
          <w:spacing w:val="1"/>
          <w:sz w:val="26"/>
          <w:szCs w:val="26"/>
        </w:rPr>
        <w:t xml:space="preserve"> </w:t>
      </w:r>
      <w:r w:rsidRPr="009040C9">
        <w:rPr>
          <w:rFonts w:ascii="Times New Roman" w:hAnsi="Times New Roman"/>
          <w:sz w:val="26"/>
          <w:szCs w:val="26"/>
        </w:rPr>
        <w:t>Паустовский</w:t>
      </w:r>
      <w:r w:rsidRPr="009040C9">
        <w:rPr>
          <w:rFonts w:ascii="Times New Roman" w:hAnsi="Times New Roman"/>
          <w:spacing w:val="1"/>
          <w:sz w:val="26"/>
          <w:szCs w:val="26"/>
        </w:rPr>
        <w:t xml:space="preserve"> </w:t>
      </w:r>
      <w:r w:rsidRPr="009040C9">
        <w:rPr>
          <w:rFonts w:ascii="Times New Roman" w:hAnsi="Times New Roman"/>
          <w:sz w:val="26"/>
          <w:szCs w:val="26"/>
        </w:rPr>
        <w:t>"Корзина</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еловыми</w:t>
      </w:r>
      <w:r w:rsidRPr="009040C9">
        <w:rPr>
          <w:rFonts w:ascii="Times New Roman" w:hAnsi="Times New Roman"/>
          <w:spacing w:val="1"/>
          <w:sz w:val="26"/>
          <w:szCs w:val="26"/>
        </w:rPr>
        <w:t xml:space="preserve"> </w:t>
      </w:r>
      <w:r w:rsidRPr="009040C9">
        <w:rPr>
          <w:rFonts w:ascii="Times New Roman" w:hAnsi="Times New Roman"/>
          <w:sz w:val="26"/>
          <w:szCs w:val="26"/>
        </w:rPr>
        <w:t>шишками"</w:t>
      </w:r>
      <w:r w:rsidRPr="009040C9">
        <w:rPr>
          <w:rFonts w:ascii="Times New Roman" w:hAnsi="Times New Roman"/>
          <w:spacing w:val="-5"/>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38"/>
        </w:numPr>
        <w:tabs>
          <w:tab w:val="left" w:pos="1143"/>
        </w:tabs>
        <w:autoSpaceDE w:val="0"/>
        <w:autoSpaceDN w:val="0"/>
        <w:spacing w:before="1" w:after="0" w:line="240" w:lineRule="auto"/>
        <w:ind w:left="260" w:right="284"/>
        <w:contextualSpacing w:val="0"/>
        <w:jc w:val="both"/>
        <w:rPr>
          <w:rFonts w:ascii="Times New Roman" w:hAnsi="Times New Roman"/>
          <w:sz w:val="26"/>
          <w:szCs w:val="26"/>
        </w:rPr>
      </w:pPr>
      <w:r w:rsidRPr="009040C9">
        <w:rPr>
          <w:rFonts w:ascii="Times New Roman" w:hAnsi="Times New Roman"/>
          <w:sz w:val="26"/>
          <w:szCs w:val="26"/>
        </w:rPr>
        <w:t>Произведения о детях. Тематика произведений о детях, их жизни, играх и</w:t>
      </w:r>
      <w:r w:rsidRPr="009040C9">
        <w:rPr>
          <w:rFonts w:ascii="Times New Roman" w:hAnsi="Times New Roman"/>
          <w:spacing w:val="1"/>
          <w:sz w:val="26"/>
          <w:szCs w:val="26"/>
        </w:rPr>
        <w:t xml:space="preserve"> </w:t>
      </w:r>
      <w:r w:rsidRPr="009040C9">
        <w:rPr>
          <w:rFonts w:ascii="Times New Roman" w:hAnsi="Times New Roman"/>
          <w:sz w:val="26"/>
          <w:szCs w:val="26"/>
        </w:rPr>
        <w:t>занятиях,</w:t>
      </w:r>
      <w:r w:rsidRPr="009040C9">
        <w:rPr>
          <w:rFonts w:ascii="Times New Roman" w:hAnsi="Times New Roman"/>
          <w:spacing w:val="1"/>
          <w:sz w:val="26"/>
          <w:szCs w:val="26"/>
        </w:rPr>
        <w:t xml:space="preserve"> </w:t>
      </w:r>
      <w:r w:rsidRPr="009040C9">
        <w:rPr>
          <w:rFonts w:ascii="Times New Roman" w:hAnsi="Times New Roman"/>
          <w:sz w:val="26"/>
          <w:szCs w:val="26"/>
        </w:rPr>
        <w:t>взаимоотношениях</w:t>
      </w:r>
      <w:r w:rsidRPr="009040C9">
        <w:rPr>
          <w:rFonts w:ascii="Times New Roman" w:hAnsi="Times New Roman"/>
          <w:spacing w:val="1"/>
          <w:sz w:val="26"/>
          <w:szCs w:val="26"/>
        </w:rPr>
        <w:t xml:space="preserve"> </w:t>
      </w:r>
      <w:r w:rsidRPr="009040C9">
        <w:rPr>
          <w:rFonts w:ascii="Times New Roman" w:hAnsi="Times New Roman"/>
          <w:sz w:val="26"/>
          <w:szCs w:val="26"/>
        </w:rPr>
        <w:t>со</w:t>
      </w:r>
      <w:r w:rsidRPr="009040C9">
        <w:rPr>
          <w:rFonts w:ascii="Times New Roman" w:hAnsi="Times New Roman"/>
          <w:spacing w:val="1"/>
          <w:sz w:val="26"/>
          <w:szCs w:val="26"/>
        </w:rPr>
        <w:t xml:space="preserve"> </w:t>
      </w:r>
      <w:r w:rsidRPr="009040C9">
        <w:rPr>
          <w:rFonts w:ascii="Times New Roman" w:hAnsi="Times New Roman"/>
          <w:sz w:val="26"/>
          <w:szCs w:val="26"/>
        </w:rPr>
        <w:t>взрослыми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сверстниками</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примере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 не менее трех авторов): А.П. Чехова, Б.С. Житкова, Н.Г. Гарина-</w:t>
      </w:r>
      <w:r w:rsidRPr="009040C9">
        <w:rPr>
          <w:rFonts w:ascii="Times New Roman" w:hAnsi="Times New Roman"/>
          <w:spacing w:val="1"/>
          <w:sz w:val="26"/>
          <w:szCs w:val="26"/>
        </w:rPr>
        <w:t xml:space="preserve"> </w:t>
      </w:r>
      <w:r w:rsidRPr="009040C9">
        <w:rPr>
          <w:rFonts w:ascii="Times New Roman" w:hAnsi="Times New Roman"/>
          <w:sz w:val="26"/>
          <w:szCs w:val="26"/>
        </w:rPr>
        <w:t>Михайловского,</w:t>
      </w:r>
      <w:r w:rsidRPr="009040C9">
        <w:rPr>
          <w:rFonts w:ascii="Times New Roman" w:hAnsi="Times New Roman"/>
          <w:spacing w:val="1"/>
          <w:sz w:val="26"/>
          <w:szCs w:val="26"/>
        </w:rPr>
        <w:t xml:space="preserve"> </w:t>
      </w:r>
      <w:r w:rsidRPr="009040C9">
        <w:rPr>
          <w:rFonts w:ascii="Times New Roman" w:hAnsi="Times New Roman"/>
          <w:sz w:val="26"/>
          <w:szCs w:val="26"/>
        </w:rPr>
        <w:t>В.В.</w:t>
      </w:r>
      <w:r w:rsidRPr="009040C9">
        <w:rPr>
          <w:rFonts w:ascii="Times New Roman" w:hAnsi="Times New Roman"/>
          <w:spacing w:val="1"/>
          <w:sz w:val="26"/>
          <w:szCs w:val="26"/>
        </w:rPr>
        <w:t xml:space="preserve"> </w:t>
      </w:r>
      <w:r w:rsidRPr="009040C9">
        <w:rPr>
          <w:rFonts w:ascii="Times New Roman" w:hAnsi="Times New Roman"/>
          <w:sz w:val="26"/>
          <w:szCs w:val="26"/>
        </w:rPr>
        <w:t>Крапивина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Словесный</w:t>
      </w:r>
      <w:r w:rsidRPr="009040C9">
        <w:rPr>
          <w:rFonts w:ascii="Times New Roman" w:hAnsi="Times New Roman"/>
          <w:spacing w:val="1"/>
          <w:sz w:val="26"/>
          <w:szCs w:val="26"/>
        </w:rPr>
        <w:t xml:space="preserve"> </w:t>
      </w:r>
      <w:r w:rsidRPr="009040C9">
        <w:rPr>
          <w:rFonts w:ascii="Times New Roman" w:hAnsi="Times New Roman"/>
          <w:sz w:val="26"/>
          <w:szCs w:val="26"/>
        </w:rPr>
        <w:t>портрет</w:t>
      </w:r>
      <w:r w:rsidRPr="009040C9">
        <w:rPr>
          <w:rFonts w:ascii="Times New Roman" w:hAnsi="Times New Roman"/>
          <w:spacing w:val="1"/>
          <w:sz w:val="26"/>
          <w:szCs w:val="26"/>
        </w:rPr>
        <w:t xml:space="preserve"> </w:t>
      </w:r>
      <w:r w:rsidRPr="009040C9">
        <w:rPr>
          <w:rFonts w:ascii="Times New Roman" w:hAnsi="Times New Roman"/>
          <w:sz w:val="26"/>
          <w:szCs w:val="26"/>
        </w:rPr>
        <w:t>героя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 Авторский способ выражения главной мысли. Основные события</w:t>
      </w:r>
      <w:r w:rsidRPr="009040C9">
        <w:rPr>
          <w:rFonts w:ascii="Times New Roman" w:hAnsi="Times New Roman"/>
          <w:spacing w:val="1"/>
          <w:sz w:val="26"/>
          <w:szCs w:val="26"/>
        </w:rPr>
        <w:t xml:space="preserve"> </w:t>
      </w:r>
      <w:r w:rsidRPr="009040C9">
        <w:rPr>
          <w:rFonts w:ascii="Times New Roman" w:hAnsi="Times New Roman"/>
          <w:sz w:val="26"/>
          <w:szCs w:val="26"/>
        </w:rPr>
        <w:t>сюжета,</w:t>
      </w:r>
      <w:r w:rsidRPr="009040C9">
        <w:rPr>
          <w:rFonts w:ascii="Times New Roman" w:hAnsi="Times New Roman"/>
          <w:spacing w:val="-4"/>
          <w:sz w:val="26"/>
          <w:szCs w:val="26"/>
        </w:rPr>
        <w:t xml:space="preserve"> </w:t>
      </w:r>
      <w:r w:rsidRPr="009040C9">
        <w:rPr>
          <w:rFonts w:ascii="Times New Roman" w:hAnsi="Times New Roman"/>
          <w:sz w:val="26"/>
          <w:szCs w:val="26"/>
        </w:rPr>
        <w:t>отношение</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ним героев.</w:t>
      </w:r>
    </w:p>
    <w:p w:rsidR="00D4732B" w:rsidRPr="009040C9" w:rsidRDefault="00D4732B" w:rsidP="00D4732B">
      <w:pPr>
        <w:pStyle w:val="a4"/>
        <w:widowControl w:val="0"/>
        <w:numPr>
          <w:ilvl w:val="3"/>
          <w:numId w:val="38"/>
        </w:numPr>
        <w:tabs>
          <w:tab w:val="left" w:pos="1446"/>
        </w:tabs>
        <w:autoSpaceDE w:val="0"/>
        <w:autoSpaceDN w:val="0"/>
        <w:spacing w:before="1" w:after="0" w:line="240" w:lineRule="auto"/>
        <w:ind w:left="260" w:right="275"/>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А.П.</w:t>
      </w:r>
      <w:r w:rsidRPr="009040C9">
        <w:rPr>
          <w:rFonts w:ascii="Times New Roman" w:hAnsi="Times New Roman"/>
          <w:spacing w:val="1"/>
          <w:sz w:val="26"/>
          <w:szCs w:val="26"/>
        </w:rPr>
        <w:t xml:space="preserve"> </w:t>
      </w:r>
      <w:r w:rsidRPr="009040C9">
        <w:rPr>
          <w:rFonts w:ascii="Times New Roman" w:hAnsi="Times New Roman"/>
          <w:sz w:val="26"/>
          <w:szCs w:val="26"/>
        </w:rPr>
        <w:t>Чехов</w:t>
      </w:r>
      <w:r w:rsidRPr="009040C9">
        <w:rPr>
          <w:rFonts w:ascii="Times New Roman" w:hAnsi="Times New Roman"/>
          <w:spacing w:val="1"/>
          <w:sz w:val="26"/>
          <w:szCs w:val="26"/>
        </w:rPr>
        <w:t xml:space="preserve"> </w:t>
      </w:r>
      <w:r w:rsidRPr="009040C9">
        <w:rPr>
          <w:rFonts w:ascii="Times New Roman" w:hAnsi="Times New Roman"/>
          <w:sz w:val="26"/>
          <w:szCs w:val="26"/>
        </w:rPr>
        <w:t>"Мальчики",</w:t>
      </w:r>
      <w:r w:rsidRPr="009040C9">
        <w:rPr>
          <w:rFonts w:ascii="Times New Roman" w:hAnsi="Times New Roman"/>
          <w:spacing w:val="1"/>
          <w:sz w:val="26"/>
          <w:szCs w:val="26"/>
        </w:rPr>
        <w:t xml:space="preserve"> </w:t>
      </w:r>
      <w:r w:rsidRPr="009040C9">
        <w:rPr>
          <w:rFonts w:ascii="Times New Roman" w:hAnsi="Times New Roman"/>
          <w:sz w:val="26"/>
          <w:szCs w:val="26"/>
        </w:rPr>
        <w:t>Н.Г.</w:t>
      </w:r>
      <w:r w:rsidRPr="009040C9">
        <w:rPr>
          <w:rFonts w:ascii="Times New Roman" w:hAnsi="Times New Roman"/>
          <w:spacing w:val="1"/>
          <w:sz w:val="26"/>
          <w:szCs w:val="26"/>
        </w:rPr>
        <w:t xml:space="preserve"> </w:t>
      </w:r>
      <w:r w:rsidRPr="009040C9">
        <w:rPr>
          <w:rFonts w:ascii="Times New Roman" w:hAnsi="Times New Roman"/>
          <w:sz w:val="26"/>
          <w:szCs w:val="26"/>
        </w:rPr>
        <w:t>Гарин-</w:t>
      </w:r>
      <w:r w:rsidRPr="009040C9">
        <w:rPr>
          <w:rFonts w:ascii="Times New Roman" w:hAnsi="Times New Roman"/>
          <w:spacing w:val="1"/>
          <w:sz w:val="26"/>
          <w:szCs w:val="26"/>
        </w:rPr>
        <w:t xml:space="preserve"> </w:t>
      </w:r>
      <w:r w:rsidRPr="009040C9">
        <w:rPr>
          <w:rFonts w:ascii="Times New Roman" w:hAnsi="Times New Roman"/>
          <w:sz w:val="26"/>
          <w:szCs w:val="26"/>
        </w:rPr>
        <w:t>Михайловский</w:t>
      </w:r>
      <w:r w:rsidRPr="009040C9">
        <w:rPr>
          <w:rFonts w:ascii="Times New Roman" w:hAnsi="Times New Roman"/>
          <w:spacing w:val="1"/>
          <w:sz w:val="26"/>
          <w:szCs w:val="26"/>
        </w:rPr>
        <w:t xml:space="preserve"> </w:t>
      </w:r>
      <w:r w:rsidRPr="009040C9">
        <w:rPr>
          <w:rFonts w:ascii="Times New Roman" w:hAnsi="Times New Roman"/>
          <w:sz w:val="26"/>
          <w:szCs w:val="26"/>
        </w:rPr>
        <w:t>"Детство Темы"</w:t>
      </w:r>
      <w:r w:rsidRPr="009040C9">
        <w:rPr>
          <w:rFonts w:ascii="Times New Roman" w:hAnsi="Times New Roman"/>
          <w:spacing w:val="1"/>
          <w:sz w:val="26"/>
          <w:szCs w:val="26"/>
        </w:rPr>
        <w:t xml:space="preserve"> </w:t>
      </w:r>
      <w:r w:rsidRPr="009040C9">
        <w:rPr>
          <w:rFonts w:ascii="Times New Roman" w:hAnsi="Times New Roman"/>
          <w:sz w:val="26"/>
          <w:szCs w:val="26"/>
        </w:rPr>
        <w:t>(отдельные главы), М.М. Зощенко "О Леньке и</w:t>
      </w:r>
      <w:r w:rsidRPr="009040C9">
        <w:rPr>
          <w:rFonts w:ascii="Times New Roman" w:hAnsi="Times New Roman"/>
          <w:spacing w:val="1"/>
          <w:sz w:val="26"/>
          <w:szCs w:val="26"/>
        </w:rPr>
        <w:t xml:space="preserve"> </w:t>
      </w:r>
      <w:r w:rsidRPr="009040C9">
        <w:rPr>
          <w:rFonts w:ascii="Times New Roman" w:hAnsi="Times New Roman"/>
          <w:sz w:val="26"/>
          <w:szCs w:val="26"/>
        </w:rPr>
        <w:t>Миньке"</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2</w:t>
      </w:r>
      <w:r w:rsidRPr="009040C9">
        <w:rPr>
          <w:rFonts w:ascii="Times New Roman" w:hAnsi="Times New Roman"/>
          <w:spacing w:val="1"/>
          <w:sz w:val="26"/>
          <w:szCs w:val="26"/>
        </w:rPr>
        <w:t xml:space="preserve"> </w:t>
      </w:r>
      <w:r w:rsidRPr="009040C9">
        <w:rPr>
          <w:rFonts w:ascii="Times New Roman" w:hAnsi="Times New Roman"/>
          <w:sz w:val="26"/>
          <w:szCs w:val="26"/>
        </w:rPr>
        <w:t>рассказа</w:t>
      </w:r>
      <w:r w:rsidRPr="009040C9">
        <w:rPr>
          <w:rFonts w:ascii="Times New Roman" w:hAnsi="Times New Roman"/>
          <w:spacing w:val="1"/>
          <w:sz w:val="26"/>
          <w:szCs w:val="26"/>
        </w:rPr>
        <w:t xml:space="preserve"> </w:t>
      </w:r>
      <w:r w:rsidRPr="009040C9">
        <w:rPr>
          <w:rFonts w:ascii="Times New Roman" w:hAnsi="Times New Roman"/>
          <w:sz w:val="26"/>
          <w:szCs w:val="26"/>
        </w:rPr>
        <w:t>из</w:t>
      </w:r>
      <w:r w:rsidRPr="009040C9">
        <w:rPr>
          <w:rFonts w:ascii="Times New Roman" w:hAnsi="Times New Roman"/>
          <w:spacing w:val="1"/>
          <w:sz w:val="26"/>
          <w:szCs w:val="26"/>
        </w:rPr>
        <w:t xml:space="preserve"> </w:t>
      </w:r>
      <w:r w:rsidRPr="009040C9">
        <w:rPr>
          <w:rFonts w:ascii="Times New Roman" w:hAnsi="Times New Roman"/>
          <w:sz w:val="26"/>
          <w:szCs w:val="26"/>
        </w:rPr>
        <w:t>цикла),</w:t>
      </w:r>
      <w:r w:rsidRPr="009040C9">
        <w:rPr>
          <w:rFonts w:ascii="Times New Roman" w:hAnsi="Times New Roman"/>
          <w:spacing w:val="1"/>
          <w:sz w:val="26"/>
          <w:szCs w:val="26"/>
        </w:rPr>
        <w:t xml:space="preserve"> </w:t>
      </w:r>
      <w:r w:rsidRPr="009040C9">
        <w:rPr>
          <w:rFonts w:ascii="Times New Roman" w:hAnsi="Times New Roman"/>
          <w:sz w:val="26"/>
          <w:szCs w:val="26"/>
        </w:rPr>
        <w:t>К.Г.</w:t>
      </w:r>
      <w:r w:rsidRPr="009040C9">
        <w:rPr>
          <w:rFonts w:ascii="Times New Roman" w:hAnsi="Times New Roman"/>
          <w:spacing w:val="1"/>
          <w:sz w:val="26"/>
          <w:szCs w:val="26"/>
        </w:rPr>
        <w:t xml:space="preserve"> </w:t>
      </w:r>
      <w:r w:rsidRPr="009040C9">
        <w:rPr>
          <w:rFonts w:ascii="Times New Roman" w:hAnsi="Times New Roman"/>
          <w:sz w:val="26"/>
          <w:szCs w:val="26"/>
        </w:rPr>
        <w:t>Паустовский</w:t>
      </w:r>
      <w:r w:rsidRPr="009040C9">
        <w:rPr>
          <w:rFonts w:ascii="Times New Roman" w:hAnsi="Times New Roman"/>
          <w:spacing w:val="1"/>
          <w:sz w:val="26"/>
          <w:szCs w:val="26"/>
        </w:rPr>
        <w:t xml:space="preserve"> </w:t>
      </w:r>
      <w:r w:rsidRPr="009040C9">
        <w:rPr>
          <w:rFonts w:ascii="Times New Roman" w:hAnsi="Times New Roman"/>
          <w:sz w:val="26"/>
          <w:szCs w:val="26"/>
        </w:rPr>
        <w:t>"Корзина</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еловыми</w:t>
      </w:r>
      <w:r w:rsidRPr="009040C9">
        <w:rPr>
          <w:rFonts w:ascii="Times New Roman" w:hAnsi="Times New Roman"/>
          <w:spacing w:val="1"/>
          <w:sz w:val="26"/>
          <w:szCs w:val="26"/>
        </w:rPr>
        <w:t xml:space="preserve"> </w:t>
      </w:r>
      <w:r w:rsidRPr="009040C9">
        <w:rPr>
          <w:rFonts w:ascii="Times New Roman" w:hAnsi="Times New Roman"/>
          <w:sz w:val="26"/>
          <w:szCs w:val="26"/>
        </w:rPr>
        <w:t>шишками"</w:t>
      </w:r>
      <w:r w:rsidRPr="009040C9">
        <w:rPr>
          <w:rFonts w:ascii="Times New Roman" w:hAnsi="Times New Roman"/>
          <w:spacing w:val="-5"/>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p>
    <w:p w:rsidR="00D4732B" w:rsidRPr="009040C9" w:rsidRDefault="00D4732B" w:rsidP="00D4732B">
      <w:pPr>
        <w:pStyle w:val="a4"/>
        <w:widowControl w:val="0"/>
        <w:numPr>
          <w:ilvl w:val="2"/>
          <w:numId w:val="38"/>
        </w:numPr>
        <w:tabs>
          <w:tab w:val="left" w:pos="1105"/>
        </w:tabs>
        <w:autoSpaceDE w:val="0"/>
        <w:autoSpaceDN w:val="0"/>
        <w:spacing w:after="0" w:line="240" w:lineRule="auto"/>
        <w:ind w:left="260" w:right="279"/>
        <w:contextualSpacing w:val="0"/>
        <w:jc w:val="both"/>
        <w:rPr>
          <w:rFonts w:ascii="Times New Roman" w:hAnsi="Times New Roman"/>
          <w:sz w:val="26"/>
          <w:szCs w:val="26"/>
        </w:rPr>
      </w:pPr>
      <w:r w:rsidRPr="009040C9">
        <w:rPr>
          <w:rFonts w:ascii="Times New Roman" w:hAnsi="Times New Roman"/>
          <w:sz w:val="26"/>
          <w:szCs w:val="26"/>
        </w:rPr>
        <w:t>Пьеса. Знакомство с новым жанром пьесой-сказкой. Пьеса - произведение</w:t>
      </w:r>
      <w:r w:rsidRPr="009040C9">
        <w:rPr>
          <w:rFonts w:ascii="Times New Roman" w:hAnsi="Times New Roman"/>
          <w:spacing w:val="1"/>
          <w:sz w:val="26"/>
          <w:szCs w:val="26"/>
        </w:rPr>
        <w:t xml:space="preserve"> </w:t>
      </w:r>
      <w:r w:rsidRPr="009040C9">
        <w:rPr>
          <w:rFonts w:ascii="Times New Roman" w:hAnsi="Times New Roman"/>
          <w:sz w:val="26"/>
          <w:szCs w:val="26"/>
        </w:rPr>
        <w:t>литературы</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театрального</w:t>
      </w:r>
      <w:r w:rsidRPr="009040C9">
        <w:rPr>
          <w:rFonts w:ascii="Times New Roman" w:hAnsi="Times New Roman"/>
          <w:spacing w:val="1"/>
          <w:sz w:val="26"/>
          <w:szCs w:val="26"/>
        </w:rPr>
        <w:t xml:space="preserve"> </w:t>
      </w:r>
      <w:r w:rsidRPr="009040C9">
        <w:rPr>
          <w:rFonts w:ascii="Times New Roman" w:hAnsi="Times New Roman"/>
          <w:sz w:val="26"/>
          <w:szCs w:val="26"/>
        </w:rPr>
        <w:t>искусства</w:t>
      </w:r>
      <w:r w:rsidRPr="009040C9">
        <w:rPr>
          <w:rFonts w:ascii="Times New Roman" w:hAnsi="Times New Roman"/>
          <w:spacing w:val="1"/>
          <w:sz w:val="26"/>
          <w:szCs w:val="26"/>
        </w:rPr>
        <w:t xml:space="preserve"> </w:t>
      </w:r>
      <w:r w:rsidRPr="009040C9">
        <w:rPr>
          <w:rFonts w:ascii="Times New Roman" w:hAnsi="Times New Roman"/>
          <w:sz w:val="26"/>
          <w:szCs w:val="26"/>
        </w:rPr>
        <w:t>(одна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выбору).</w:t>
      </w:r>
      <w:r w:rsidRPr="009040C9">
        <w:rPr>
          <w:rFonts w:ascii="Times New Roman" w:hAnsi="Times New Roman"/>
          <w:spacing w:val="1"/>
          <w:sz w:val="26"/>
          <w:szCs w:val="26"/>
        </w:rPr>
        <w:t xml:space="preserve"> </w:t>
      </w:r>
      <w:r w:rsidRPr="009040C9">
        <w:rPr>
          <w:rFonts w:ascii="Times New Roman" w:hAnsi="Times New Roman"/>
          <w:sz w:val="26"/>
          <w:szCs w:val="26"/>
        </w:rPr>
        <w:t>Пьеса</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жанр</w:t>
      </w:r>
      <w:r w:rsidRPr="009040C9">
        <w:rPr>
          <w:rFonts w:ascii="Times New Roman" w:hAnsi="Times New Roman"/>
          <w:spacing w:val="1"/>
          <w:sz w:val="26"/>
          <w:szCs w:val="26"/>
        </w:rPr>
        <w:t xml:space="preserve"> </w:t>
      </w:r>
      <w:r w:rsidRPr="009040C9">
        <w:rPr>
          <w:rFonts w:ascii="Times New Roman" w:hAnsi="Times New Roman"/>
          <w:sz w:val="26"/>
          <w:szCs w:val="26"/>
        </w:rPr>
        <w:t>драматического</w:t>
      </w:r>
      <w:r w:rsidRPr="009040C9">
        <w:rPr>
          <w:rFonts w:ascii="Times New Roman" w:hAnsi="Times New Roman"/>
          <w:spacing w:val="-2"/>
          <w:sz w:val="26"/>
          <w:szCs w:val="26"/>
        </w:rPr>
        <w:t xml:space="preserve"> </w:t>
      </w:r>
      <w:r w:rsidRPr="009040C9">
        <w:rPr>
          <w:rFonts w:ascii="Times New Roman" w:hAnsi="Times New Roman"/>
          <w:sz w:val="26"/>
          <w:szCs w:val="26"/>
        </w:rPr>
        <w:t>произведения.</w:t>
      </w:r>
    </w:p>
    <w:p w:rsidR="00D4732B" w:rsidRPr="009040C9" w:rsidRDefault="00D4732B" w:rsidP="00D4732B">
      <w:pPr>
        <w:pStyle w:val="a4"/>
        <w:widowControl w:val="0"/>
        <w:numPr>
          <w:ilvl w:val="3"/>
          <w:numId w:val="38"/>
        </w:numPr>
        <w:tabs>
          <w:tab w:val="left" w:pos="1326"/>
        </w:tabs>
        <w:autoSpaceDE w:val="0"/>
        <w:autoSpaceDN w:val="0"/>
        <w:spacing w:after="0" w:line="242" w:lineRule="auto"/>
        <w:ind w:left="260" w:right="285"/>
        <w:contextualSpacing w:val="0"/>
        <w:jc w:val="both"/>
        <w:rPr>
          <w:rFonts w:ascii="Times New Roman" w:hAnsi="Times New Roman"/>
          <w:sz w:val="26"/>
          <w:szCs w:val="26"/>
        </w:rPr>
      </w:pPr>
      <w:r w:rsidRPr="009040C9">
        <w:rPr>
          <w:rFonts w:ascii="Times New Roman" w:hAnsi="Times New Roman"/>
          <w:sz w:val="26"/>
          <w:szCs w:val="26"/>
        </w:rPr>
        <w:t>Пьеса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сказка:</w:t>
      </w:r>
      <w:r w:rsidRPr="009040C9">
        <w:rPr>
          <w:rFonts w:ascii="Times New Roman" w:hAnsi="Times New Roman"/>
          <w:spacing w:val="1"/>
          <w:sz w:val="26"/>
          <w:szCs w:val="26"/>
        </w:rPr>
        <w:t xml:space="preserve"> </w:t>
      </w:r>
      <w:r w:rsidRPr="009040C9">
        <w:rPr>
          <w:rFonts w:ascii="Times New Roman" w:hAnsi="Times New Roman"/>
          <w:sz w:val="26"/>
          <w:szCs w:val="26"/>
        </w:rPr>
        <w:t>драматическое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эпическое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1"/>
          <w:sz w:val="26"/>
          <w:szCs w:val="26"/>
        </w:rPr>
        <w:t xml:space="preserve"> </w:t>
      </w:r>
      <w:r w:rsidRPr="009040C9">
        <w:rPr>
          <w:rFonts w:ascii="Times New Roman" w:hAnsi="Times New Roman"/>
          <w:sz w:val="26"/>
          <w:szCs w:val="26"/>
        </w:rPr>
        <w:t>Авторские</w:t>
      </w:r>
      <w:r w:rsidRPr="009040C9">
        <w:rPr>
          <w:rFonts w:ascii="Times New Roman" w:hAnsi="Times New Roman"/>
          <w:spacing w:val="1"/>
          <w:sz w:val="26"/>
          <w:szCs w:val="26"/>
        </w:rPr>
        <w:t xml:space="preserve"> </w:t>
      </w:r>
      <w:r w:rsidRPr="009040C9">
        <w:rPr>
          <w:rFonts w:ascii="Times New Roman" w:hAnsi="Times New Roman"/>
          <w:sz w:val="26"/>
          <w:szCs w:val="26"/>
        </w:rPr>
        <w:t>ремарки: назначение,</w:t>
      </w:r>
      <w:r w:rsidRPr="009040C9">
        <w:rPr>
          <w:rFonts w:ascii="Times New Roman" w:hAnsi="Times New Roman"/>
          <w:spacing w:val="-3"/>
          <w:sz w:val="26"/>
          <w:szCs w:val="26"/>
        </w:rPr>
        <w:t xml:space="preserve"> </w:t>
      </w:r>
      <w:r w:rsidRPr="009040C9">
        <w:rPr>
          <w:rFonts w:ascii="Times New Roman" w:hAnsi="Times New Roman"/>
          <w:sz w:val="26"/>
          <w:szCs w:val="26"/>
        </w:rPr>
        <w:t>содержание.</w:t>
      </w:r>
    </w:p>
    <w:p w:rsidR="00D4732B" w:rsidRPr="009040C9" w:rsidRDefault="00D4732B" w:rsidP="00D4732B">
      <w:pPr>
        <w:pStyle w:val="a4"/>
        <w:widowControl w:val="0"/>
        <w:numPr>
          <w:ilvl w:val="3"/>
          <w:numId w:val="38"/>
        </w:numPr>
        <w:tabs>
          <w:tab w:val="left" w:pos="1288"/>
        </w:tabs>
        <w:autoSpaceDE w:val="0"/>
        <w:autoSpaceDN w:val="0"/>
        <w:spacing w:before="76" w:after="0" w:line="240" w:lineRule="auto"/>
        <w:ind w:left="1287" w:hanging="1028"/>
        <w:contextualSpacing w:val="0"/>
        <w:jc w:val="both"/>
        <w:rPr>
          <w:rFonts w:ascii="Times New Roman" w:hAnsi="Times New Roman"/>
          <w:sz w:val="26"/>
          <w:szCs w:val="26"/>
        </w:rPr>
      </w:pPr>
      <w:r w:rsidRPr="009040C9">
        <w:rPr>
          <w:rFonts w:ascii="Times New Roman" w:hAnsi="Times New Roman"/>
          <w:sz w:val="26"/>
          <w:szCs w:val="26"/>
        </w:rPr>
        <w:t>Произведения</w:t>
      </w:r>
      <w:r w:rsidRPr="009040C9">
        <w:rPr>
          <w:rFonts w:ascii="Times New Roman" w:hAnsi="Times New Roman"/>
          <w:spacing w:val="-4"/>
          <w:sz w:val="26"/>
          <w:szCs w:val="26"/>
        </w:rPr>
        <w:t xml:space="preserve"> </w:t>
      </w:r>
      <w:r w:rsidRPr="009040C9">
        <w:rPr>
          <w:rFonts w:ascii="Times New Roman" w:hAnsi="Times New Roman"/>
          <w:sz w:val="26"/>
          <w:szCs w:val="26"/>
        </w:rPr>
        <w:t>для</w:t>
      </w:r>
      <w:r w:rsidRPr="009040C9">
        <w:rPr>
          <w:rFonts w:ascii="Times New Roman" w:hAnsi="Times New Roman"/>
          <w:spacing w:val="-5"/>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С.Я.</w:t>
      </w:r>
      <w:r w:rsidRPr="009040C9">
        <w:rPr>
          <w:rFonts w:ascii="Times New Roman" w:hAnsi="Times New Roman"/>
          <w:spacing w:val="-1"/>
          <w:sz w:val="26"/>
          <w:szCs w:val="26"/>
        </w:rPr>
        <w:t xml:space="preserve"> </w:t>
      </w:r>
      <w:r w:rsidRPr="009040C9">
        <w:rPr>
          <w:rFonts w:ascii="Times New Roman" w:hAnsi="Times New Roman"/>
          <w:sz w:val="26"/>
          <w:szCs w:val="26"/>
        </w:rPr>
        <w:t>Маршак</w:t>
      </w:r>
      <w:r w:rsidRPr="009040C9">
        <w:rPr>
          <w:rFonts w:ascii="Times New Roman" w:hAnsi="Times New Roman"/>
          <w:spacing w:val="-1"/>
          <w:sz w:val="26"/>
          <w:szCs w:val="26"/>
        </w:rPr>
        <w:t xml:space="preserve"> </w:t>
      </w:r>
      <w:r w:rsidRPr="009040C9">
        <w:rPr>
          <w:rFonts w:ascii="Times New Roman" w:hAnsi="Times New Roman"/>
          <w:sz w:val="26"/>
          <w:szCs w:val="26"/>
        </w:rPr>
        <w:t>"Двенадцать</w:t>
      </w:r>
      <w:r w:rsidRPr="009040C9">
        <w:rPr>
          <w:rFonts w:ascii="Times New Roman" w:hAnsi="Times New Roman"/>
          <w:spacing w:val="-3"/>
          <w:sz w:val="26"/>
          <w:szCs w:val="26"/>
        </w:rPr>
        <w:t xml:space="preserve"> </w:t>
      </w:r>
      <w:r w:rsidRPr="009040C9">
        <w:rPr>
          <w:rFonts w:ascii="Times New Roman" w:hAnsi="Times New Roman"/>
          <w:sz w:val="26"/>
          <w:szCs w:val="26"/>
        </w:rPr>
        <w:t>месяцев" 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p>
    <w:p w:rsidR="00D4732B" w:rsidRPr="009040C9" w:rsidRDefault="00D4732B" w:rsidP="00D4732B">
      <w:pPr>
        <w:pStyle w:val="a4"/>
        <w:widowControl w:val="0"/>
        <w:numPr>
          <w:ilvl w:val="2"/>
          <w:numId w:val="38"/>
        </w:numPr>
        <w:tabs>
          <w:tab w:val="left" w:pos="1124"/>
        </w:tabs>
        <w:autoSpaceDE w:val="0"/>
        <w:autoSpaceDN w:val="0"/>
        <w:spacing w:before="1" w:after="0" w:line="240" w:lineRule="auto"/>
        <w:ind w:left="260" w:right="283"/>
        <w:contextualSpacing w:val="0"/>
        <w:jc w:val="both"/>
        <w:rPr>
          <w:rFonts w:ascii="Times New Roman" w:hAnsi="Times New Roman"/>
          <w:sz w:val="26"/>
          <w:szCs w:val="26"/>
        </w:rPr>
      </w:pPr>
      <w:r w:rsidRPr="009040C9">
        <w:rPr>
          <w:rFonts w:ascii="Times New Roman" w:hAnsi="Times New Roman"/>
          <w:sz w:val="26"/>
          <w:szCs w:val="26"/>
        </w:rPr>
        <w:t>Юмористические произведения. Круг чтения (не менее двух произведений</w:t>
      </w:r>
      <w:r w:rsidRPr="009040C9">
        <w:rPr>
          <w:rFonts w:ascii="Times New Roman" w:hAnsi="Times New Roman"/>
          <w:spacing w:val="-55"/>
          <w:sz w:val="26"/>
          <w:szCs w:val="26"/>
        </w:rPr>
        <w:t xml:space="preserve"> </w:t>
      </w:r>
      <w:r w:rsidRPr="009040C9">
        <w:rPr>
          <w:rFonts w:ascii="Times New Roman" w:hAnsi="Times New Roman"/>
          <w:sz w:val="26"/>
          <w:szCs w:val="26"/>
        </w:rPr>
        <w:t>по выбору): юмористические произведения на примере рассказов М.М. Зощенко,</w:t>
      </w:r>
      <w:r w:rsidRPr="009040C9">
        <w:rPr>
          <w:rFonts w:ascii="Times New Roman" w:hAnsi="Times New Roman"/>
          <w:spacing w:val="1"/>
          <w:sz w:val="26"/>
          <w:szCs w:val="26"/>
        </w:rPr>
        <w:t xml:space="preserve"> </w:t>
      </w:r>
      <w:r w:rsidRPr="009040C9">
        <w:rPr>
          <w:rFonts w:ascii="Times New Roman" w:hAnsi="Times New Roman"/>
          <w:sz w:val="26"/>
          <w:szCs w:val="26"/>
        </w:rPr>
        <w:t>В.Ю.</w:t>
      </w:r>
      <w:r w:rsidRPr="009040C9">
        <w:rPr>
          <w:rFonts w:ascii="Times New Roman" w:hAnsi="Times New Roman"/>
          <w:spacing w:val="1"/>
          <w:sz w:val="26"/>
          <w:szCs w:val="26"/>
        </w:rPr>
        <w:t xml:space="preserve"> </w:t>
      </w:r>
      <w:r w:rsidRPr="009040C9">
        <w:rPr>
          <w:rFonts w:ascii="Times New Roman" w:hAnsi="Times New Roman"/>
          <w:sz w:val="26"/>
          <w:szCs w:val="26"/>
        </w:rPr>
        <w:t>Драгунского,</w:t>
      </w:r>
      <w:r w:rsidRPr="009040C9">
        <w:rPr>
          <w:rFonts w:ascii="Times New Roman" w:hAnsi="Times New Roman"/>
          <w:spacing w:val="1"/>
          <w:sz w:val="26"/>
          <w:szCs w:val="26"/>
        </w:rPr>
        <w:t xml:space="preserve"> </w:t>
      </w:r>
      <w:r w:rsidRPr="009040C9">
        <w:rPr>
          <w:rFonts w:ascii="Times New Roman" w:hAnsi="Times New Roman"/>
          <w:sz w:val="26"/>
          <w:szCs w:val="26"/>
        </w:rPr>
        <w:t>Н.Н.</w:t>
      </w:r>
      <w:r w:rsidRPr="009040C9">
        <w:rPr>
          <w:rFonts w:ascii="Times New Roman" w:hAnsi="Times New Roman"/>
          <w:spacing w:val="1"/>
          <w:sz w:val="26"/>
          <w:szCs w:val="26"/>
        </w:rPr>
        <w:t xml:space="preserve"> </w:t>
      </w:r>
      <w:r w:rsidRPr="009040C9">
        <w:rPr>
          <w:rFonts w:ascii="Times New Roman" w:hAnsi="Times New Roman"/>
          <w:sz w:val="26"/>
          <w:szCs w:val="26"/>
        </w:rPr>
        <w:t>Носова,</w:t>
      </w:r>
      <w:r w:rsidRPr="009040C9">
        <w:rPr>
          <w:rFonts w:ascii="Times New Roman" w:hAnsi="Times New Roman"/>
          <w:spacing w:val="1"/>
          <w:sz w:val="26"/>
          <w:szCs w:val="26"/>
        </w:rPr>
        <w:t xml:space="preserve"> </w:t>
      </w:r>
      <w:r w:rsidRPr="009040C9">
        <w:rPr>
          <w:rFonts w:ascii="Times New Roman" w:hAnsi="Times New Roman"/>
          <w:sz w:val="26"/>
          <w:szCs w:val="26"/>
        </w:rPr>
        <w:t>В.В.</w:t>
      </w:r>
      <w:r w:rsidRPr="009040C9">
        <w:rPr>
          <w:rFonts w:ascii="Times New Roman" w:hAnsi="Times New Roman"/>
          <w:spacing w:val="1"/>
          <w:sz w:val="26"/>
          <w:szCs w:val="26"/>
        </w:rPr>
        <w:t xml:space="preserve"> </w:t>
      </w:r>
      <w:r w:rsidRPr="009040C9">
        <w:rPr>
          <w:rFonts w:ascii="Times New Roman" w:hAnsi="Times New Roman"/>
          <w:sz w:val="26"/>
          <w:szCs w:val="26"/>
        </w:rPr>
        <w:t>Голявкина.</w:t>
      </w:r>
      <w:r w:rsidRPr="009040C9">
        <w:rPr>
          <w:rFonts w:ascii="Times New Roman" w:hAnsi="Times New Roman"/>
          <w:spacing w:val="1"/>
          <w:sz w:val="26"/>
          <w:szCs w:val="26"/>
        </w:rPr>
        <w:t xml:space="preserve"> </w:t>
      </w:r>
      <w:r w:rsidRPr="009040C9">
        <w:rPr>
          <w:rFonts w:ascii="Times New Roman" w:hAnsi="Times New Roman"/>
          <w:sz w:val="26"/>
          <w:szCs w:val="26"/>
        </w:rPr>
        <w:t>Герои</w:t>
      </w:r>
      <w:r w:rsidRPr="009040C9">
        <w:rPr>
          <w:rFonts w:ascii="Times New Roman" w:hAnsi="Times New Roman"/>
          <w:spacing w:val="1"/>
          <w:sz w:val="26"/>
          <w:szCs w:val="26"/>
        </w:rPr>
        <w:t xml:space="preserve"> </w:t>
      </w:r>
      <w:r w:rsidRPr="009040C9">
        <w:rPr>
          <w:rFonts w:ascii="Times New Roman" w:hAnsi="Times New Roman"/>
          <w:sz w:val="26"/>
          <w:szCs w:val="26"/>
        </w:rPr>
        <w:t>юмористических</w:t>
      </w:r>
      <w:r w:rsidRPr="009040C9">
        <w:rPr>
          <w:rFonts w:ascii="Times New Roman" w:hAnsi="Times New Roman"/>
          <w:spacing w:val="-55"/>
          <w:sz w:val="26"/>
          <w:szCs w:val="26"/>
        </w:rPr>
        <w:t xml:space="preserve"> </w:t>
      </w:r>
      <w:r w:rsidRPr="009040C9">
        <w:rPr>
          <w:rFonts w:ascii="Times New Roman" w:hAnsi="Times New Roman"/>
          <w:sz w:val="26"/>
          <w:szCs w:val="26"/>
        </w:rPr>
        <w:t>произведений. Средства</w:t>
      </w:r>
      <w:r w:rsidRPr="009040C9">
        <w:rPr>
          <w:rFonts w:ascii="Times New Roman" w:hAnsi="Times New Roman"/>
          <w:spacing w:val="1"/>
          <w:sz w:val="26"/>
          <w:szCs w:val="26"/>
        </w:rPr>
        <w:t xml:space="preserve"> </w:t>
      </w:r>
      <w:r w:rsidRPr="009040C9">
        <w:rPr>
          <w:rFonts w:ascii="Times New Roman" w:hAnsi="Times New Roman"/>
          <w:sz w:val="26"/>
          <w:szCs w:val="26"/>
        </w:rPr>
        <w:t>выразительности текста юмористического содержания:</w:t>
      </w:r>
      <w:r w:rsidRPr="009040C9">
        <w:rPr>
          <w:rFonts w:ascii="Times New Roman" w:hAnsi="Times New Roman"/>
          <w:spacing w:val="1"/>
          <w:sz w:val="26"/>
          <w:szCs w:val="26"/>
        </w:rPr>
        <w:t xml:space="preserve"> </w:t>
      </w:r>
      <w:r w:rsidRPr="009040C9">
        <w:rPr>
          <w:rFonts w:ascii="Times New Roman" w:hAnsi="Times New Roman"/>
          <w:sz w:val="26"/>
          <w:szCs w:val="26"/>
        </w:rPr>
        <w:t>гипербола.</w:t>
      </w:r>
      <w:r w:rsidRPr="009040C9">
        <w:rPr>
          <w:rFonts w:ascii="Times New Roman" w:hAnsi="Times New Roman"/>
          <w:spacing w:val="-4"/>
          <w:sz w:val="26"/>
          <w:szCs w:val="26"/>
        </w:rPr>
        <w:t xml:space="preserve"> </w:t>
      </w:r>
      <w:r w:rsidRPr="009040C9">
        <w:rPr>
          <w:rFonts w:ascii="Times New Roman" w:hAnsi="Times New Roman"/>
          <w:sz w:val="26"/>
          <w:szCs w:val="26"/>
        </w:rPr>
        <w:t>Юмористические</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w:t>
      </w:r>
      <w:r w:rsidRPr="009040C9">
        <w:rPr>
          <w:rFonts w:ascii="Times New Roman" w:hAnsi="Times New Roman"/>
          <w:spacing w:val="-3"/>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кино</w:t>
      </w:r>
      <w:r w:rsidRPr="009040C9">
        <w:rPr>
          <w:rFonts w:ascii="Times New Roman" w:hAnsi="Times New Roman"/>
          <w:spacing w:val="-1"/>
          <w:sz w:val="26"/>
          <w:szCs w:val="26"/>
        </w:rPr>
        <w:t xml:space="preserve"> </w:t>
      </w:r>
      <w:r w:rsidRPr="009040C9">
        <w:rPr>
          <w:rFonts w:ascii="Times New Roman" w:hAnsi="Times New Roman"/>
          <w:sz w:val="26"/>
          <w:szCs w:val="26"/>
        </w:rPr>
        <w:t>и театре.</w:t>
      </w:r>
    </w:p>
    <w:p w:rsidR="00D4732B" w:rsidRPr="009040C9" w:rsidRDefault="00D4732B" w:rsidP="00D4732B">
      <w:pPr>
        <w:pStyle w:val="a4"/>
        <w:widowControl w:val="0"/>
        <w:numPr>
          <w:ilvl w:val="3"/>
          <w:numId w:val="38"/>
        </w:numPr>
        <w:tabs>
          <w:tab w:val="left" w:pos="1297"/>
        </w:tabs>
        <w:autoSpaceDE w:val="0"/>
        <w:autoSpaceDN w:val="0"/>
        <w:spacing w:before="2" w:after="0" w:line="237" w:lineRule="auto"/>
        <w:ind w:left="260" w:right="273"/>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В.Ю. Драгунский "Денискины рассказы" (1 - 2</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произведения по выбору), Н.Н. Носов "Витя Малеев в школе и дома" (отдельные</w:t>
      </w:r>
      <w:r w:rsidRPr="009040C9">
        <w:rPr>
          <w:rFonts w:ascii="Times New Roman" w:hAnsi="Times New Roman"/>
          <w:spacing w:val="1"/>
          <w:sz w:val="26"/>
          <w:szCs w:val="26"/>
        </w:rPr>
        <w:t xml:space="preserve"> </w:t>
      </w:r>
      <w:r w:rsidRPr="009040C9">
        <w:rPr>
          <w:rFonts w:ascii="Times New Roman" w:hAnsi="Times New Roman"/>
          <w:sz w:val="26"/>
          <w:szCs w:val="26"/>
        </w:rPr>
        <w:t>главы)</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p>
    <w:p w:rsidR="00D4732B" w:rsidRPr="009040C9" w:rsidRDefault="00D4732B" w:rsidP="00D4732B">
      <w:pPr>
        <w:pStyle w:val="a4"/>
        <w:widowControl w:val="0"/>
        <w:numPr>
          <w:ilvl w:val="2"/>
          <w:numId w:val="38"/>
        </w:numPr>
        <w:tabs>
          <w:tab w:val="left" w:pos="1307"/>
        </w:tabs>
        <w:autoSpaceDE w:val="0"/>
        <w:autoSpaceDN w:val="0"/>
        <w:spacing w:before="4" w:after="0" w:line="240" w:lineRule="auto"/>
        <w:ind w:left="260" w:right="277"/>
        <w:contextualSpacing w:val="0"/>
        <w:jc w:val="both"/>
        <w:rPr>
          <w:rFonts w:ascii="Times New Roman" w:hAnsi="Times New Roman"/>
          <w:sz w:val="26"/>
          <w:szCs w:val="26"/>
        </w:rPr>
      </w:pPr>
      <w:r w:rsidRPr="009040C9">
        <w:rPr>
          <w:rFonts w:ascii="Times New Roman" w:hAnsi="Times New Roman"/>
          <w:sz w:val="26"/>
          <w:szCs w:val="26"/>
        </w:rPr>
        <w:t>Зарубежная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литература.</w:t>
      </w:r>
      <w:r w:rsidRPr="009040C9">
        <w:rPr>
          <w:rFonts w:ascii="Times New Roman" w:hAnsi="Times New Roman"/>
          <w:spacing w:val="1"/>
          <w:sz w:val="26"/>
          <w:szCs w:val="26"/>
        </w:rPr>
        <w:t xml:space="preserve"> </w:t>
      </w:r>
      <w:r w:rsidRPr="009040C9">
        <w:rPr>
          <w:rFonts w:ascii="Times New Roman" w:hAnsi="Times New Roman"/>
          <w:sz w:val="26"/>
          <w:szCs w:val="26"/>
        </w:rPr>
        <w:t>Расширение</w:t>
      </w:r>
      <w:r w:rsidRPr="009040C9">
        <w:rPr>
          <w:rFonts w:ascii="Times New Roman" w:hAnsi="Times New Roman"/>
          <w:spacing w:val="1"/>
          <w:sz w:val="26"/>
          <w:szCs w:val="26"/>
        </w:rPr>
        <w:t xml:space="preserve"> </w:t>
      </w:r>
      <w:r w:rsidRPr="009040C9">
        <w:rPr>
          <w:rFonts w:ascii="Times New Roman" w:hAnsi="Times New Roman"/>
          <w:sz w:val="26"/>
          <w:szCs w:val="26"/>
        </w:rPr>
        <w:t>круга</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произведений</w:t>
      </w:r>
      <w:r w:rsidRPr="009040C9">
        <w:rPr>
          <w:rFonts w:ascii="Times New Roman" w:hAnsi="Times New Roman"/>
          <w:spacing w:val="1"/>
          <w:sz w:val="26"/>
          <w:szCs w:val="26"/>
        </w:rPr>
        <w:t xml:space="preserve"> </w:t>
      </w:r>
      <w:r w:rsidRPr="009040C9">
        <w:rPr>
          <w:rFonts w:ascii="Times New Roman" w:hAnsi="Times New Roman"/>
          <w:sz w:val="26"/>
          <w:szCs w:val="26"/>
        </w:rPr>
        <w:t>зарубежных писателей. Литературные сказки Ш. Перро, Х.-К. Андерсена, братьев</w:t>
      </w:r>
      <w:r w:rsidRPr="009040C9">
        <w:rPr>
          <w:rFonts w:ascii="Times New Roman" w:hAnsi="Times New Roman"/>
          <w:spacing w:val="1"/>
          <w:sz w:val="26"/>
          <w:szCs w:val="26"/>
        </w:rPr>
        <w:t xml:space="preserve"> </w:t>
      </w:r>
      <w:r w:rsidRPr="009040C9">
        <w:rPr>
          <w:rFonts w:ascii="Times New Roman" w:hAnsi="Times New Roman"/>
          <w:sz w:val="26"/>
          <w:szCs w:val="26"/>
        </w:rPr>
        <w:t>Гримм и других (по выбору). Приключенческая литература: произведения Дж.</w:t>
      </w:r>
      <w:r w:rsidRPr="009040C9">
        <w:rPr>
          <w:rFonts w:ascii="Times New Roman" w:hAnsi="Times New Roman"/>
          <w:spacing w:val="1"/>
          <w:sz w:val="26"/>
          <w:szCs w:val="26"/>
        </w:rPr>
        <w:t xml:space="preserve"> </w:t>
      </w:r>
      <w:r w:rsidRPr="009040C9">
        <w:rPr>
          <w:rFonts w:ascii="Times New Roman" w:hAnsi="Times New Roman"/>
          <w:sz w:val="26"/>
          <w:szCs w:val="26"/>
        </w:rPr>
        <w:t>Свифта,</w:t>
      </w:r>
      <w:r w:rsidRPr="009040C9">
        <w:rPr>
          <w:rFonts w:ascii="Times New Roman" w:hAnsi="Times New Roman"/>
          <w:spacing w:val="-4"/>
          <w:sz w:val="26"/>
          <w:szCs w:val="26"/>
        </w:rPr>
        <w:t xml:space="preserve"> </w:t>
      </w:r>
      <w:r w:rsidRPr="009040C9">
        <w:rPr>
          <w:rFonts w:ascii="Times New Roman" w:hAnsi="Times New Roman"/>
          <w:sz w:val="26"/>
          <w:szCs w:val="26"/>
        </w:rPr>
        <w:t>Марка</w:t>
      </w:r>
      <w:r w:rsidRPr="009040C9">
        <w:rPr>
          <w:rFonts w:ascii="Times New Roman" w:hAnsi="Times New Roman"/>
          <w:spacing w:val="-1"/>
          <w:sz w:val="26"/>
          <w:szCs w:val="26"/>
        </w:rPr>
        <w:t xml:space="preserve"> </w:t>
      </w:r>
      <w:r w:rsidRPr="009040C9">
        <w:rPr>
          <w:rFonts w:ascii="Times New Roman" w:hAnsi="Times New Roman"/>
          <w:sz w:val="26"/>
          <w:szCs w:val="26"/>
        </w:rPr>
        <w:t>Твена.</w:t>
      </w:r>
    </w:p>
    <w:p w:rsidR="00D4732B" w:rsidRPr="009040C9" w:rsidRDefault="00D4732B" w:rsidP="00D4732B">
      <w:pPr>
        <w:pStyle w:val="a4"/>
        <w:widowControl w:val="0"/>
        <w:numPr>
          <w:ilvl w:val="3"/>
          <w:numId w:val="38"/>
        </w:numPr>
        <w:tabs>
          <w:tab w:val="left" w:pos="1311"/>
        </w:tabs>
        <w:autoSpaceDE w:val="0"/>
        <w:autoSpaceDN w:val="0"/>
        <w:spacing w:after="0" w:line="240" w:lineRule="auto"/>
        <w:ind w:left="260" w:right="281"/>
        <w:contextualSpacing w:val="0"/>
        <w:jc w:val="both"/>
        <w:rPr>
          <w:rFonts w:ascii="Times New Roman" w:hAnsi="Times New Roman"/>
          <w:sz w:val="26"/>
          <w:szCs w:val="26"/>
        </w:rPr>
      </w:pPr>
      <w:r w:rsidRPr="009040C9">
        <w:rPr>
          <w:rFonts w:ascii="Times New Roman" w:hAnsi="Times New Roman"/>
          <w:sz w:val="26"/>
          <w:szCs w:val="26"/>
        </w:rPr>
        <w:t>Произведения для чтения: Х.-К. Андерсен "Дикие лебеди", "Русалочка",</w:t>
      </w:r>
      <w:r w:rsidRPr="009040C9">
        <w:rPr>
          <w:rFonts w:ascii="Times New Roman" w:hAnsi="Times New Roman"/>
          <w:spacing w:val="1"/>
          <w:sz w:val="26"/>
          <w:szCs w:val="26"/>
        </w:rPr>
        <w:t xml:space="preserve"> </w:t>
      </w:r>
      <w:r w:rsidRPr="009040C9">
        <w:rPr>
          <w:rFonts w:ascii="Times New Roman" w:hAnsi="Times New Roman"/>
          <w:sz w:val="26"/>
          <w:szCs w:val="26"/>
        </w:rPr>
        <w:t>Дж. Свифт "Приключения Гулливера" (отдельные главы), Марк Твен "Том Сойер"</w:t>
      </w:r>
      <w:r w:rsidRPr="009040C9">
        <w:rPr>
          <w:rFonts w:ascii="Times New Roman" w:hAnsi="Times New Roman"/>
          <w:spacing w:val="1"/>
          <w:sz w:val="26"/>
          <w:szCs w:val="26"/>
        </w:rPr>
        <w:t xml:space="preserve"> </w:t>
      </w:r>
      <w:r w:rsidRPr="009040C9">
        <w:rPr>
          <w:rFonts w:ascii="Times New Roman" w:hAnsi="Times New Roman"/>
          <w:sz w:val="26"/>
          <w:szCs w:val="26"/>
        </w:rPr>
        <w:t>(отдельные</w:t>
      </w:r>
      <w:r w:rsidRPr="009040C9">
        <w:rPr>
          <w:rFonts w:ascii="Times New Roman" w:hAnsi="Times New Roman"/>
          <w:spacing w:val="-1"/>
          <w:sz w:val="26"/>
          <w:szCs w:val="26"/>
        </w:rPr>
        <w:t xml:space="preserve"> </w:t>
      </w:r>
      <w:r w:rsidRPr="009040C9">
        <w:rPr>
          <w:rFonts w:ascii="Times New Roman" w:hAnsi="Times New Roman"/>
          <w:sz w:val="26"/>
          <w:szCs w:val="26"/>
        </w:rPr>
        <w:t>главы) 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(по выбору).</w:t>
      </w:r>
    </w:p>
    <w:p w:rsidR="00D4732B" w:rsidRPr="009040C9" w:rsidRDefault="00D4732B" w:rsidP="00D4732B">
      <w:pPr>
        <w:pStyle w:val="a4"/>
        <w:widowControl w:val="0"/>
        <w:numPr>
          <w:ilvl w:val="2"/>
          <w:numId w:val="38"/>
        </w:numPr>
        <w:tabs>
          <w:tab w:val="left" w:pos="1206"/>
        </w:tabs>
        <w:autoSpaceDE w:val="0"/>
        <w:autoSpaceDN w:val="0"/>
        <w:spacing w:before="3" w:after="0" w:line="240" w:lineRule="auto"/>
        <w:ind w:left="260" w:right="278"/>
        <w:contextualSpacing w:val="0"/>
        <w:jc w:val="both"/>
        <w:rPr>
          <w:rFonts w:ascii="Times New Roman" w:hAnsi="Times New Roman"/>
          <w:sz w:val="26"/>
          <w:szCs w:val="26"/>
        </w:rPr>
      </w:pPr>
      <w:r w:rsidRPr="009040C9">
        <w:rPr>
          <w:rFonts w:ascii="Times New Roman" w:hAnsi="Times New Roman"/>
          <w:sz w:val="26"/>
          <w:szCs w:val="26"/>
        </w:rPr>
        <w:t>Библиографическая</w:t>
      </w:r>
      <w:r w:rsidRPr="009040C9">
        <w:rPr>
          <w:rFonts w:ascii="Times New Roman" w:hAnsi="Times New Roman"/>
          <w:spacing w:val="1"/>
          <w:sz w:val="26"/>
          <w:szCs w:val="26"/>
        </w:rPr>
        <w:t xml:space="preserve"> </w:t>
      </w:r>
      <w:r w:rsidRPr="009040C9">
        <w:rPr>
          <w:rFonts w:ascii="Times New Roman" w:hAnsi="Times New Roman"/>
          <w:sz w:val="26"/>
          <w:szCs w:val="26"/>
        </w:rPr>
        <w:t>культура</w:t>
      </w:r>
      <w:r w:rsidRPr="009040C9">
        <w:rPr>
          <w:rFonts w:ascii="Times New Roman" w:hAnsi="Times New Roman"/>
          <w:spacing w:val="1"/>
          <w:sz w:val="26"/>
          <w:szCs w:val="26"/>
        </w:rPr>
        <w:t xml:space="preserve"> </w:t>
      </w:r>
      <w:r w:rsidRPr="009040C9">
        <w:rPr>
          <w:rFonts w:ascii="Times New Roman" w:hAnsi="Times New Roman"/>
          <w:sz w:val="26"/>
          <w:szCs w:val="26"/>
        </w:rPr>
        <w:t>(работа</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детской</w:t>
      </w:r>
      <w:r w:rsidRPr="009040C9">
        <w:rPr>
          <w:rFonts w:ascii="Times New Roman" w:hAnsi="Times New Roman"/>
          <w:spacing w:val="1"/>
          <w:sz w:val="26"/>
          <w:szCs w:val="26"/>
        </w:rPr>
        <w:t xml:space="preserve"> </w:t>
      </w:r>
      <w:r w:rsidRPr="009040C9">
        <w:rPr>
          <w:rFonts w:ascii="Times New Roman" w:hAnsi="Times New Roman"/>
          <w:sz w:val="26"/>
          <w:szCs w:val="26"/>
        </w:rPr>
        <w:t>книгой</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справочной</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литературой). Польза чтения и книги: книга - друг и учитель. Правила читателя и</w:t>
      </w:r>
      <w:r w:rsidRPr="009040C9">
        <w:rPr>
          <w:rFonts w:ascii="Times New Roman" w:hAnsi="Times New Roman"/>
          <w:spacing w:val="1"/>
          <w:sz w:val="26"/>
          <w:szCs w:val="26"/>
        </w:rPr>
        <w:t xml:space="preserve"> </w:t>
      </w:r>
      <w:r w:rsidRPr="009040C9">
        <w:rPr>
          <w:rFonts w:ascii="Times New Roman" w:hAnsi="Times New Roman"/>
          <w:sz w:val="26"/>
          <w:szCs w:val="26"/>
        </w:rPr>
        <w:t>способы</w:t>
      </w:r>
      <w:r w:rsidRPr="009040C9">
        <w:rPr>
          <w:rFonts w:ascii="Times New Roman" w:hAnsi="Times New Roman"/>
          <w:spacing w:val="1"/>
          <w:sz w:val="26"/>
          <w:szCs w:val="26"/>
        </w:rPr>
        <w:t xml:space="preserve"> </w:t>
      </w:r>
      <w:r w:rsidRPr="009040C9">
        <w:rPr>
          <w:rFonts w:ascii="Times New Roman" w:hAnsi="Times New Roman"/>
          <w:sz w:val="26"/>
          <w:szCs w:val="26"/>
        </w:rPr>
        <w:t>выбора</w:t>
      </w:r>
      <w:r w:rsidRPr="009040C9">
        <w:rPr>
          <w:rFonts w:ascii="Times New Roman" w:hAnsi="Times New Roman"/>
          <w:spacing w:val="1"/>
          <w:sz w:val="26"/>
          <w:szCs w:val="26"/>
        </w:rPr>
        <w:t xml:space="preserve"> </w:t>
      </w:r>
      <w:r w:rsidRPr="009040C9">
        <w:rPr>
          <w:rFonts w:ascii="Times New Roman" w:hAnsi="Times New Roman"/>
          <w:sz w:val="26"/>
          <w:szCs w:val="26"/>
        </w:rPr>
        <w:t>книги</w:t>
      </w:r>
      <w:r w:rsidRPr="009040C9">
        <w:rPr>
          <w:rFonts w:ascii="Times New Roman" w:hAnsi="Times New Roman"/>
          <w:spacing w:val="1"/>
          <w:sz w:val="26"/>
          <w:szCs w:val="26"/>
        </w:rPr>
        <w:t xml:space="preserve"> </w:t>
      </w:r>
      <w:r w:rsidRPr="009040C9">
        <w:rPr>
          <w:rFonts w:ascii="Times New Roman" w:hAnsi="Times New Roman"/>
          <w:sz w:val="26"/>
          <w:szCs w:val="26"/>
        </w:rPr>
        <w:t>(тематический,</w:t>
      </w:r>
      <w:r w:rsidRPr="009040C9">
        <w:rPr>
          <w:rFonts w:ascii="Times New Roman" w:hAnsi="Times New Roman"/>
          <w:spacing w:val="1"/>
          <w:sz w:val="26"/>
          <w:szCs w:val="26"/>
        </w:rPr>
        <w:t xml:space="preserve"> </w:t>
      </w:r>
      <w:r w:rsidRPr="009040C9">
        <w:rPr>
          <w:rFonts w:ascii="Times New Roman" w:hAnsi="Times New Roman"/>
          <w:sz w:val="26"/>
          <w:szCs w:val="26"/>
        </w:rPr>
        <w:t>систематический</w:t>
      </w:r>
      <w:r w:rsidRPr="009040C9">
        <w:rPr>
          <w:rFonts w:ascii="Times New Roman" w:hAnsi="Times New Roman"/>
          <w:spacing w:val="1"/>
          <w:sz w:val="26"/>
          <w:szCs w:val="26"/>
        </w:rPr>
        <w:t xml:space="preserve"> </w:t>
      </w:r>
      <w:r w:rsidRPr="009040C9">
        <w:rPr>
          <w:rFonts w:ascii="Times New Roman" w:hAnsi="Times New Roman"/>
          <w:sz w:val="26"/>
          <w:szCs w:val="26"/>
        </w:rPr>
        <w:t>каталог).</w:t>
      </w:r>
      <w:r w:rsidRPr="009040C9">
        <w:rPr>
          <w:rFonts w:ascii="Times New Roman" w:hAnsi="Times New Roman"/>
          <w:spacing w:val="1"/>
          <w:sz w:val="26"/>
          <w:szCs w:val="26"/>
        </w:rPr>
        <w:t xml:space="preserve"> </w:t>
      </w:r>
      <w:r w:rsidRPr="009040C9">
        <w:rPr>
          <w:rFonts w:ascii="Times New Roman" w:hAnsi="Times New Roman"/>
          <w:sz w:val="26"/>
          <w:szCs w:val="26"/>
        </w:rPr>
        <w:t>Виды</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книге:</w:t>
      </w:r>
      <w:r w:rsidRPr="009040C9">
        <w:rPr>
          <w:rFonts w:ascii="Times New Roman" w:hAnsi="Times New Roman"/>
          <w:spacing w:val="1"/>
          <w:sz w:val="26"/>
          <w:szCs w:val="26"/>
        </w:rPr>
        <w:t xml:space="preserve"> </w:t>
      </w:r>
      <w:r w:rsidRPr="009040C9">
        <w:rPr>
          <w:rFonts w:ascii="Times New Roman" w:hAnsi="Times New Roman"/>
          <w:sz w:val="26"/>
          <w:szCs w:val="26"/>
        </w:rPr>
        <w:t>научная,</w:t>
      </w:r>
      <w:r w:rsidRPr="009040C9">
        <w:rPr>
          <w:rFonts w:ascii="Times New Roman" w:hAnsi="Times New Roman"/>
          <w:spacing w:val="1"/>
          <w:sz w:val="26"/>
          <w:szCs w:val="26"/>
        </w:rPr>
        <w:t xml:space="preserve"> </w:t>
      </w:r>
      <w:r w:rsidRPr="009040C9">
        <w:rPr>
          <w:rFonts w:ascii="Times New Roman" w:hAnsi="Times New Roman"/>
          <w:sz w:val="26"/>
          <w:szCs w:val="26"/>
        </w:rPr>
        <w:t>художественная,</w:t>
      </w:r>
      <w:r w:rsidRPr="009040C9">
        <w:rPr>
          <w:rFonts w:ascii="Times New Roman" w:hAnsi="Times New Roman"/>
          <w:spacing w:val="1"/>
          <w:sz w:val="26"/>
          <w:szCs w:val="26"/>
        </w:rPr>
        <w:t xml:space="preserve"> </w:t>
      </w:r>
      <w:r w:rsidRPr="009040C9">
        <w:rPr>
          <w:rFonts w:ascii="Times New Roman" w:hAnsi="Times New Roman"/>
          <w:sz w:val="26"/>
          <w:szCs w:val="26"/>
        </w:rPr>
        <w:t>справочно-иллюстративный</w:t>
      </w:r>
      <w:r w:rsidRPr="009040C9">
        <w:rPr>
          <w:rFonts w:ascii="Times New Roman" w:hAnsi="Times New Roman"/>
          <w:spacing w:val="1"/>
          <w:sz w:val="26"/>
          <w:szCs w:val="26"/>
        </w:rPr>
        <w:t xml:space="preserve"> </w:t>
      </w:r>
      <w:r w:rsidRPr="009040C9">
        <w:rPr>
          <w:rFonts w:ascii="Times New Roman" w:hAnsi="Times New Roman"/>
          <w:sz w:val="26"/>
          <w:szCs w:val="26"/>
        </w:rPr>
        <w:t>материал.</w:t>
      </w:r>
      <w:r w:rsidRPr="009040C9">
        <w:rPr>
          <w:rFonts w:ascii="Times New Roman" w:hAnsi="Times New Roman"/>
          <w:spacing w:val="1"/>
          <w:sz w:val="26"/>
          <w:szCs w:val="26"/>
        </w:rPr>
        <w:t xml:space="preserve"> </w:t>
      </w:r>
      <w:r w:rsidRPr="009040C9">
        <w:rPr>
          <w:rFonts w:ascii="Times New Roman" w:hAnsi="Times New Roman"/>
          <w:sz w:val="26"/>
          <w:szCs w:val="26"/>
        </w:rPr>
        <w:t>Типы книг</w:t>
      </w:r>
      <w:r w:rsidRPr="009040C9">
        <w:rPr>
          <w:rFonts w:ascii="Times New Roman" w:hAnsi="Times New Roman"/>
          <w:spacing w:val="1"/>
          <w:sz w:val="26"/>
          <w:szCs w:val="26"/>
        </w:rPr>
        <w:t xml:space="preserve"> </w:t>
      </w:r>
      <w:r w:rsidRPr="009040C9">
        <w:rPr>
          <w:rFonts w:ascii="Times New Roman" w:hAnsi="Times New Roman"/>
          <w:sz w:val="26"/>
          <w:szCs w:val="26"/>
        </w:rPr>
        <w:t>(изданий):</w:t>
      </w:r>
      <w:r w:rsidRPr="009040C9">
        <w:rPr>
          <w:rFonts w:ascii="Times New Roman" w:hAnsi="Times New Roman"/>
          <w:spacing w:val="1"/>
          <w:sz w:val="26"/>
          <w:szCs w:val="26"/>
        </w:rPr>
        <w:t xml:space="preserve"> </w:t>
      </w:r>
      <w:r w:rsidRPr="009040C9">
        <w:rPr>
          <w:rFonts w:ascii="Times New Roman" w:hAnsi="Times New Roman"/>
          <w:sz w:val="26"/>
          <w:szCs w:val="26"/>
        </w:rPr>
        <w:t>книга-произведение,</w:t>
      </w:r>
      <w:r w:rsidRPr="009040C9">
        <w:rPr>
          <w:rFonts w:ascii="Times New Roman" w:hAnsi="Times New Roman"/>
          <w:spacing w:val="1"/>
          <w:sz w:val="26"/>
          <w:szCs w:val="26"/>
        </w:rPr>
        <w:t xml:space="preserve"> </w:t>
      </w:r>
      <w:r w:rsidRPr="009040C9">
        <w:rPr>
          <w:rFonts w:ascii="Times New Roman" w:hAnsi="Times New Roman"/>
          <w:sz w:val="26"/>
          <w:szCs w:val="26"/>
        </w:rPr>
        <w:t>книга-сборник,</w:t>
      </w:r>
      <w:r w:rsidRPr="009040C9">
        <w:rPr>
          <w:rFonts w:ascii="Times New Roman" w:hAnsi="Times New Roman"/>
          <w:spacing w:val="1"/>
          <w:sz w:val="26"/>
          <w:szCs w:val="26"/>
        </w:rPr>
        <w:t xml:space="preserve"> </w:t>
      </w:r>
      <w:r w:rsidRPr="009040C9">
        <w:rPr>
          <w:rFonts w:ascii="Times New Roman" w:hAnsi="Times New Roman"/>
          <w:sz w:val="26"/>
          <w:szCs w:val="26"/>
        </w:rPr>
        <w:t>собрание</w:t>
      </w:r>
      <w:r w:rsidRPr="009040C9">
        <w:rPr>
          <w:rFonts w:ascii="Times New Roman" w:hAnsi="Times New Roman"/>
          <w:spacing w:val="1"/>
          <w:sz w:val="26"/>
          <w:szCs w:val="26"/>
        </w:rPr>
        <w:t xml:space="preserve"> </w:t>
      </w:r>
      <w:r w:rsidRPr="009040C9">
        <w:rPr>
          <w:rFonts w:ascii="Times New Roman" w:hAnsi="Times New Roman"/>
          <w:sz w:val="26"/>
          <w:szCs w:val="26"/>
        </w:rPr>
        <w:t>сочинений,</w:t>
      </w:r>
      <w:r w:rsidRPr="009040C9">
        <w:rPr>
          <w:rFonts w:ascii="Times New Roman" w:hAnsi="Times New Roman"/>
          <w:spacing w:val="1"/>
          <w:sz w:val="26"/>
          <w:szCs w:val="26"/>
        </w:rPr>
        <w:t xml:space="preserve"> </w:t>
      </w:r>
      <w:r w:rsidRPr="009040C9">
        <w:rPr>
          <w:rFonts w:ascii="Times New Roman" w:hAnsi="Times New Roman"/>
          <w:sz w:val="26"/>
          <w:szCs w:val="26"/>
        </w:rPr>
        <w:t>периодическая</w:t>
      </w:r>
      <w:r w:rsidRPr="009040C9">
        <w:rPr>
          <w:rFonts w:ascii="Times New Roman" w:hAnsi="Times New Roman"/>
          <w:spacing w:val="1"/>
          <w:sz w:val="26"/>
          <w:szCs w:val="26"/>
        </w:rPr>
        <w:t xml:space="preserve"> </w:t>
      </w:r>
      <w:r w:rsidRPr="009040C9">
        <w:rPr>
          <w:rFonts w:ascii="Times New Roman" w:hAnsi="Times New Roman"/>
          <w:sz w:val="26"/>
          <w:szCs w:val="26"/>
        </w:rPr>
        <w:t>печать,</w:t>
      </w:r>
      <w:r w:rsidRPr="009040C9">
        <w:rPr>
          <w:rFonts w:ascii="Times New Roman" w:hAnsi="Times New Roman"/>
          <w:spacing w:val="1"/>
          <w:sz w:val="26"/>
          <w:szCs w:val="26"/>
        </w:rPr>
        <w:t xml:space="preserve"> </w:t>
      </w:r>
      <w:r w:rsidRPr="009040C9">
        <w:rPr>
          <w:rFonts w:ascii="Times New Roman" w:hAnsi="Times New Roman"/>
          <w:sz w:val="26"/>
          <w:szCs w:val="26"/>
        </w:rPr>
        <w:t>справочные</w:t>
      </w:r>
      <w:r w:rsidRPr="009040C9">
        <w:rPr>
          <w:rFonts w:ascii="Times New Roman" w:hAnsi="Times New Roman"/>
          <w:spacing w:val="1"/>
          <w:sz w:val="26"/>
          <w:szCs w:val="26"/>
        </w:rPr>
        <w:t xml:space="preserve"> </w:t>
      </w:r>
      <w:r w:rsidRPr="009040C9">
        <w:rPr>
          <w:rFonts w:ascii="Times New Roman" w:hAnsi="Times New Roman"/>
          <w:sz w:val="26"/>
          <w:szCs w:val="26"/>
        </w:rPr>
        <w:t>издания.</w:t>
      </w:r>
      <w:r w:rsidRPr="009040C9">
        <w:rPr>
          <w:rFonts w:ascii="Times New Roman" w:hAnsi="Times New Roman"/>
          <w:spacing w:val="1"/>
          <w:sz w:val="26"/>
          <w:szCs w:val="26"/>
        </w:rPr>
        <w:t xml:space="preserve"> </w:t>
      </w:r>
      <w:r w:rsidRPr="009040C9">
        <w:rPr>
          <w:rFonts w:ascii="Times New Roman" w:hAnsi="Times New Roman"/>
          <w:sz w:val="26"/>
          <w:szCs w:val="26"/>
        </w:rPr>
        <w:t>Работа с</w:t>
      </w:r>
      <w:r w:rsidRPr="009040C9">
        <w:rPr>
          <w:rFonts w:ascii="Times New Roman" w:hAnsi="Times New Roman"/>
          <w:spacing w:val="1"/>
          <w:sz w:val="26"/>
          <w:szCs w:val="26"/>
        </w:rPr>
        <w:t xml:space="preserve"> </w:t>
      </w:r>
      <w:r w:rsidRPr="009040C9">
        <w:rPr>
          <w:rFonts w:ascii="Times New Roman" w:hAnsi="Times New Roman"/>
          <w:sz w:val="26"/>
          <w:szCs w:val="26"/>
        </w:rPr>
        <w:t>источниками</w:t>
      </w:r>
      <w:r w:rsidRPr="009040C9">
        <w:rPr>
          <w:rFonts w:ascii="Times New Roman" w:hAnsi="Times New Roman"/>
          <w:spacing w:val="1"/>
          <w:sz w:val="26"/>
          <w:szCs w:val="26"/>
        </w:rPr>
        <w:t xml:space="preserve"> </w:t>
      </w:r>
      <w:r w:rsidRPr="009040C9">
        <w:rPr>
          <w:rFonts w:ascii="Times New Roman" w:hAnsi="Times New Roman"/>
          <w:sz w:val="26"/>
          <w:szCs w:val="26"/>
        </w:rPr>
        <w:t>периодической печати.</w:t>
      </w:r>
    </w:p>
    <w:p w:rsidR="00D4732B" w:rsidRPr="009040C9" w:rsidRDefault="00D4732B" w:rsidP="00D4732B">
      <w:pPr>
        <w:pStyle w:val="a4"/>
        <w:widowControl w:val="0"/>
        <w:numPr>
          <w:ilvl w:val="2"/>
          <w:numId w:val="38"/>
        </w:numPr>
        <w:tabs>
          <w:tab w:val="left" w:pos="1163"/>
        </w:tabs>
        <w:autoSpaceDE w:val="0"/>
        <w:autoSpaceDN w:val="0"/>
        <w:spacing w:after="0" w:line="240" w:lineRule="auto"/>
        <w:ind w:left="260" w:right="282"/>
        <w:contextualSpacing w:val="0"/>
        <w:jc w:val="both"/>
        <w:rPr>
          <w:rFonts w:ascii="Times New Roman" w:hAnsi="Times New Roman"/>
          <w:sz w:val="26"/>
          <w:szCs w:val="26"/>
        </w:rPr>
      </w:pPr>
      <w:r w:rsidRPr="009040C9">
        <w:rPr>
          <w:rFonts w:ascii="Times New Roman" w:hAnsi="Times New Roman"/>
          <w:sz w:val="26"/>
          <w:szCs w:val="26"/>
        </w:rPr>
        <w:t>Изучение литературного чтения в 3 классе способствует освоению ряда</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4"/>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38"/>
        </w:numPr>
        <w:tabs>
          <w:tab w:val="left" w:pos="1489"/>
        </w:tabs>
        <w:autoSpaceDE w:val="0"/>
        <w:autoSpaceDN w:val="0"/>
        <w:spacing w:before="1" w:after="0" w:line="240" w:lineRule="auto"/>
        <w:ind w:left="260" w:right="284"/>
        <w:contextualSpacing w:val="0"/>
        <w:jc w:val="both"/>
        <w:rPr>
          <w:rFonts w:ascii="Times New Roman" w:hAnsi="Times New Roman"/>
          <w:sz w:val="26"/>
          <w:szCs w:val="26"/>
        </w:rPr>
      </w:pP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исследовательские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 универсальных учебных действий способствуют формированию</w:t>
      </w:r>
      <w:r w:rsidRPr="009040C9">
        <w:rPr>
          <w:rFonts w:ascii="Times New Roman" w:hAnsi="Times New Roman"/>
          <w:spacing w:val="1"/>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2"/>
        <w:rPr>
          <w:sz w:val="26"/>
          <w:szCs w:val="26"/>
        </w:rPr>
      </w:pPr>
      <w:r w:rsidRPr="009040C9">
        <w:rPr>
          <w:sz w:val="26"/>
          <w:szCs w:val="26"/>
        </w:rPr>
        <w:t>читать</w:t>
      </w:r>
      <w:r w:rsidRPr="009040C9">
        <w:rPr>
          <w:spacing w:val="1"/>
          <w:sz w:val="26"/>
          <w:szCs w:val="26"/>
        </w:rPr>
        <w:t xml:space="preserve"> </w:t>
      </w:r>
      <w:r w:rsidRPr="009040C9">
        <w:rPr>
          <w:sz w:val="26"/>
          <w:szCs w:val="26"/>
        </w:rPr>
        <w:t>вслух</w:t>
      </w:r>
      <w:r w:rsidRPr="009040C9">
        <w:rPr>
          <w:spacing w:val="1"/>
          <w:sz w:val="26"/>
          <w:szCs w:val="26"/>
        </w:rPr>
        <w:t xml:space="preserve"> </w:t>
      </w:r>
      <w:r w:rsidRPr="009040C9">
        <w:rPr>
          <w:sz w:val="26"/>
          <w:szCs w:val="26"/>
        </w:rPr>
        <w:t>целыми</w:t>
      </w:r>
      <w:r w:rsidRPr="009040C9">
        <w:rPr>
          <w:spacing w:val="1"/>
          <w:sz w:val="26"/>
          <w:szCs w:val="26"/>
        </w:rPr>
        <w:t xml:space="preserve"> </w:t>
      </w:r>
      <w:r w:rsidRPr="009040C9">
        <w:rPr>
          <w:sz w:val="26"/>
          <w:szCs w:val="26"/>
        </w:rPr>
        <w:t>словами</w:t>
      </w:r>
      <w:r w:rsidRPr="009040C9">
        <w:rPr>
          <w:spacing w:val="1"/>
          <w:sz w:val="26"/>
          <w:szCs w:val="26"/>
        </w:rPr>
        <w:t xml:space="preserve"> </w:t>
      </w:r>
      <w:r w:rsidRPr="009040C9">
        <w:rPr>
          <w:sz w:val="26"/>
          <w:szCs w:val="26"/>
        </w:rPr>
        <w:t>без</w:t>
      </w:r>
      <w:r w:rsidRPr="009040C9">
        <w:rPr>
          <w:spacing w:val="1"/>
          <w:sz w:val="26"/>
          <w:szCs w:val="26"/>
        </w:rPr>
        <w:t xml:space="preserve"> </w:t>
      </w:r>
      <w:r w:rsidRPr="009040C9">
        <w:rPr>
          <w:sz w:val="26"/>
          <w:szCs w:val="26"/>
        </w:rPr>
        <w:t>пропусков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перестановок</w:t>
      </w:r>
      <w:r w:rsidRPr="009040C9">
        <w:rPr>
          <w:spacing w:val="1"/>
          <w:sz w:val="26"/>
          <w:szCs w:val="26"/>
        </w:rPr>
        <w:t xml:space="preserve"> </w:t>
      </w:r>
      <w:r w:rsidRPr="009040C9">
        <w:rPr>
          <w:sz w:val="26"/>
          <w:szCs w:val="26"/>
        </w:rPr>
        <w:t>букв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слогов</w:t>
      </w:r>
      <w:r w:rsidRPr="009040C9">
        <w:rPr>
          <w:spacing w:val="1"/>
          <w:sz w:val="26"/>
          <w:szCs w:val="26"/>
        </w:rPr>
        <w:t xml:space="preserve"> </w:t>
      </w:r>
      <w:r w:rsidRPr="009040C9">
        <w:rPr>
          <w:sz w:val="26"/>
          <w:szCs w:val="26"/>
        </w:rPr>
        <w:t>доступные по восприятию и небольшие по объему прозаические и стихотворные</w:t>
      </w:r>
      <w:r w:rsidRPr="009040C9">
        <w:rPr>
          <w:spacing w:val="1"/>
          <w:sz w:val="26"/>
          <w:szCs w:val="26"/>
        </w:rPr>
        <w:t xml:space="preserve"> </w:t>
      </w:r>
      <w:r w:rsidRPr="009040C9">
        <w:rPr>
          <w:sz w:val="26"/>
          <w:szCs w:val="26"/>
        </w:rPr>
        <w:t>произведения</w:t>
      </w:r>
      <w:r w:rsidRPr="009040C9">
        <w:rPr>
          <w:spacing w:val="-3"/>
          <w:sz w:val="26"/>
          <w:szCs w:val="26"/>
        </w:rPr>
        <w:t xml:space="preserve"> </w:t>
      </w:r>
      <w:r w:rsidRPr="009040C9">
        <w:rPr>
          <w:sz w:val="26"/>
          <w:szCs w:val="26"/>
        </w:rPr>
        <w:t>(без</w:t>
      </w:r>
      <w:r w:rsidRPr="009040C9">
        <w:rPr>
          <w:spacing w:val="1"/>
          <w:sz w:val="26"/>
          <w:szCs w:val="26"/>
        </w:rPr>
        <w:t xml:space="preserve"> </w:t>
      </w:r>
      <w:r w:rsidRPr="009040C9">
        <w:rPr>
          <w:sz w:val="26"/>
          <w:szCs w:val="26"/>
        </w:rPr>
        <w:t>отметочного</w:t>
      </w:r>
      <w:r w:rsidRPr="009040C9">
        <w:rPr>
          <w:spacing w:val="-1"/>
          <w:sz w:val="26"/>
          <w:szCs w:val="26"/>
        </w:rPr>
        <w:t xml:space="preserve"> </w:t>
      </w:r>
      <w:r w:rsidRPr="009040C9">
        <w:rPr>
          <w:sz w:val="26"/>
          <w:szCs w:val="26"/>
        </w:rPr>
        <w:t>оценивания);</w:t>
      </w:r>
    </w:p>
    <w:p w:rsidR="00D4732B" w:rsidRPr="009040C9" w:rsidRDefault="00D4732B" w:rsidP="00D4732B">
      <w:pPr>
        <w:pStyle w:val="a0"/>
        <w:spacing w:before="3" w:line="237" w:lineRule="auto"/>
        <w:ind w:right="287"/>
        <w:rPr>
          <w:sz w:val="26"/>
          <w:szCs w:val="26"/>
        </w:rPr>
      </w:pPr>
      <w:r w:rsidRPr="009040C9">
        <w:rPr>
          <w:sz w:val="26"/>
          <w:szCs w:val="26"/>
        </w:rPr>
        <w:t>читать</w:t>
      </w:r>
      <w:r w:rsidRPr="009040C9">
        <w:rPr>
          <w:spacing w:val="1"/>
          <w:sz w:val="26"/>
          <w:szCs w:val="26"/>
        </w:rPr>
        <w:t xml:space="preserve"> </w:t>
      </w:r>
      <w:r w:rsidRPr="009040C9">
        <w:rPr>
          <w:sz w:val="26"/>
          <w:szCs w:val="26"/>
        </w:rPr>
        <w:t>про</w:t>
      </w:r>
      <w:r w:rsidRPr="009040C9">
        <w:rPr>
          <w:spacing w:val="1"/>
          <w:sz w:val="26"/>
          <w:szCs w:val="26"/>
        </w:rPr>
        <w:t xml:space="preserve"> </w:t>
      </w:r>
      <w:r w:rsidRPr="009040C9">
        <w:rPr>
          <w:sz w:val="26"/>
          <w:szCs w:val="26"/>
        </w:rPr>
        <w:t>себя</w:t>
      </w:r>
      <w:r w:rsidRPr="009040C9">
        <w:rPr>
          <w:spacing w:val="1"/>
          <w:sz w:val="26"/>
          <w:szCs w:val="26"/>
        </w:rPr>
        <w:t xml:space="preserve"> </w:t>
      </w:r>
      <w:r w:rsidRPr="009040C9">
        <w:rPr>
          <w:sz w:val="26"/>
          <w:szCs w:val="26"/>
        </w:rPr>
        <w:t>(молча),</w:t>
      </w:r>
      <w:r w:rsidRPr="009040C9">
        <w:rPr>
          <w:spacing w:val="1"/>
          <w:sz w:val="26"/>
          <w:szCs w:val="26"/>
        </w:rPr>
        <w:t xml:space="preserve"> </w:t>
      </w:r>
      <w:r w:rsidRPr="009040C9">
        <w:rPr>
          <w:sz w:val="26"/>
          <w:szCs w:val="26"/>
        </w:rPr>
        <w:t>оценивать</w:t>
      </w:r>
      <w:r w:rsidRPr="009040C9">
        <w:rPr>
          <w:spacing w:val="1"/>
          <w:sz w:val="26"/>
          <w:szCs w:val="26"/>
        </w:rPr>
        <w:t xml:space="preserve"> </w:t>
      </w:r>
      <w:r w:rsidRPr="009040C9">
        <w:rPr>
          <w:sz w:val="26"/>
          <w:szCs w:val="26"/>
        </w:rPr>
        <w:t>свое</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точки</w:t>
      </w:r>
      <w:r w:rsidRPr="009040C9">
        <w:rPr>
          <w:spacing w:val="1"/>
          <w:sz w:val="26"/>
          <w:szCs w:val="26"/>
        </w:rPr>
        <w:t xml:space="preserve"> </w:t>
      </w:r>
      <w:r w:rsidRPr="009040C9">
        <w:rPr>
          <w:sz w:val="26"/>
          <w:szCs w:val="26"/>
        </w:rPr>
        <w:t>зрения</w:t>
      </w:r>
      <w:r w:rsidRPr="009040C9">
        <w:rPr>
          <w:spacing w:val="1"/>
          <w:sz w:val="26"/>
          <w:szCs w:val="26"/>
        </w:rPr>
        <w:t xml:space="preserve"> </w:t>
      </w:r>
      <w:r w:rsidRPr="009040C9">
        <w:rPr>
          <w:sz w:val="26"/>
          <w:szCs w:val="26"/>
        </w:rPr>
        <w:t>понимания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запоминания</w:t>
      </w:r>
      <w:r w:rsidRPr="009040C9">
        <w:rPr>
          <w:spacing w:val="-3"/>
          <w:sz w:val="26"/>
          <w:szCs w:val="26"/>
        </w:rPr>
        <w:t xml:space="preserve"> </w:t>
      </w:r>
      <w:r w:rsidRPr="009040C9">
        <w:rPr>
          <w:sz w:val="26"/>
          <w:szCs w:val="26"/>
        </w:rPr>
        <w:t>текста;</w:t>
      </w:r>
    </w:p>
    <w:p w:rsidR="00D4732B" w:rsidRPr="009040C9" w:rsidRDefault="00D4732B" w:rsidP="00D4732B">
      <w:pPr>
        <w:pStyle w:val="a0"/>
        <w:spacing w:before="1"/>
        <w:ind w:right="285"/>
        <w:rPr>
          <w:sz w:val="26"/>
          <w:szCs w:val="26"/>
        </w:rPr>
      </w:pPr>
      <w:r w:rsidRPr="009040C9">
        <w:rPr>
          <w:sz w:val="26"/>
          <w:szCs w:val="26"/>
        </w:rPr>
        <w:t>анализировать текст: определять главную мысль, обосновывать принадлежность к</w:t>
      </w:r>
      <w:r w:rsidRPr="009040C9">
        <w:rPr>
          <w:spacing w:val="-55"/>
          <w:sz w:val="26"/>
          <w:szCs w:val="26"/>
        </w:rPr>
        <w:t xml:space="preserve"> </w:t>
      </w:r>
      <w:r w:rsidRPr="009040C9">
        <w:rPr>
          <w:sz w:val="26"/>
          <w:szCs w:val="26"/>
        </w:rPr>
        <w:t>жанру, определять тему и главную мысль, находить в тексте заданный эпизод,</w:t>
      </w:r>
      <w:r w:rsidRPr="009040C9">
        <w:rPr>
          <w:spacing w:val="1"/>
          <w:sz w:val="26"/>
          <w:szCs w:val="26"/>
        </w:rPr>
        <w:t xml:space="preserve"> </w:t>
      </w:r>
      <w:r w:rsidRPr="009040C9">
        <w:rPr>
          <w:sz w:val="26"/>
          <w:szCs w:val="26"/>
        </w:rPr>
        <w:t>устанавливать</w:t>
      </w:r>
      <w:r w:rsidRPr="009040C9">
        <w:rPr>
          <w:spacing w:val="1"/>
          <w:sz w:val="26"/>
          <w:szCs w:val="26"/>
        </w:rPr>
        <w:t xml:space="preserve"> </w:t>
      </w:r>
      <w:r w:rsidRPr="009040C9">
        <w:rPr>
          <w:sz w:val="26"/>
          <w:szCs w:val="26"/>
        </w:rPr>
        <w:t>взаимосвязь</w:t>
      </w:r>
      <w:r w:rsidRPr="009040C9">
        <w:rPr>
          <w:spacing w:val="-2"/>
          <w:sz w:val="26"/>
          <w:szCs w:val="26"/>
        </w:rPr>
        <w:t xml:space="preserve"> </w:t>
      </w:r>
      <w:r w:rsidRPr="009040C9">
        <w:rPr>
          <w:sz w:val="26"/>
          <w:szCs w:val="26"/>
        </w:rPr>
        <w:t>между событиями,</w:t>
      </w:r>
      <w:r w:rsidRPr="009040C9">
        <w:rPr>
          <w:spacing w:val="-4"/>
          <w:sz w:val="26"/>
          <w:szCs w:val="26"/>
        </w:rPr>
        <w:t xml:space="preserve"> </w:t>
      </w:r>
      <w:r w:rsidRPr="009040C9">
        <w:rPr>
          <w:sz w:val="26"/>
          <w:szCs w:val="26"/>
        </w:rPr>
        <w:t>эпизодами</w:t>
      </w:r>
      <w:r w:rsidRPr="009040C9">
        <w:rPr>
          <w:spacing w:val="1"/>
          <w:sz w:val="26"/>
          <w:szCs w:val="26"/>
        </w:rPr>
        <w:t xml:space="preserve"> </w:t>
      </w:r>
      <w:r w:rsidRPr="009040C9">
        <w:rPr>
          <w:sz w:val="26"/>
          <w:szCs w:val="26"/>
        </w:rPr>
        <w:t>текста;</w:t>
      </w:r>
    </w:p>
    <w:p w:rsidR="00D4732B" w:rsidRPr="009040C9" w:rsidRDefault="00D4732B" w:rsidP="00D4732B">
      <w:pPr>
        <w:pStyle w:val="a0"/>
        <w:spacing w:before="2" w:line="271" w:lineRule="exact"/>
        <w:rPr>
          <w:sz w:val="26"/>
          <w:szCs w:val="26"/>
        </w:rPr>
      </w:pPr>
      <w:r w:rsidRPr="009040C9">
        <w:rPr>
          <w:sz w:val="26"/>
          <w:szCs w:val="26"/>
        </w:rPr>
        <w:t>характеризовать</w:t>
      </w:r>
      <w:r w:rsidRPr="009040C9">
        <w:rPr>
          <w:spacing w:val="-4"/>
          <w:sz w:val="26"/>
          <w:szCs w:val="26"/>
        </w:rPr>
        <w:t xml:space="preserve"> </w:t>
      </w:r>
      <w:r w:rsidRPr="009040C9">
        <w:rPr>
          <w:sz w:val="26"/>
          <w:szCs w:val="26"/>
        </w:rPr>
        <w:t>героя</w:t>
      </w:r>
      <w:r w:rsidRPr="009040C9">
        <w:rPr>
          <w:spacing w:val="-5"/>
          <w:sz w:val="26"/>
          <w:szCs w:val="26"/>
        </w:rPr>
        <w:t xml:space="preserve"> </w:t>
      </w:r>
      <w:r w:rsidRPr="009040C9">
        <w:rPr>
          <w:sz w:val="26"/>
          <w:szCs w:val="26"/>
        </w:rPr>
        <w:t>и</w:t>
      </w:r>
      <w:r w:rsidRPr="009040C9">
        <w:rPr>
          <w:spacing w:val="-1"/>
          <w:sz w:val="26"/>
          <w:szCs w:val="26"/>
        </w:rPr>
        <w:t xml:space="preserve"> </w:t>
      </w:r>
      <w:r w:rsidRPr="009040C9">
        <w:rPr>
          <w:sz w:val="26"/>
          <w:szCs w:val="26"/>
        </w:rPr>
        <w:t>давать</w:t>
      </w:r>
      <w:r w:rsidRPr="009040C9">
        <w:rPr>
          <w:spacing w:val="-4"/>
          <w:sz w:val="26"/>
          <w:szCs w:val="26"/>
        </w:rPr>
        <w:t xml:space="preserve"> </w:t>
      </w:r>
      <w:r w:rsidRPr="009040C9">
        <w:rPr>
          <w:sz w:val="26"/>
          <w:szCs w:val="26"/>
        </w:rPr>
        <w:t>оценку</w:t>
      </w:r>
      <w:r w:rsidRPr="009040C9">
        <w:rPr>
          <w:spacing w:val="-1"/>
          <w:sz w:val="26"/>
          <w:szCs w:val="26"/>
        </w:rPr>
        <w:t xml:space="preserve"> </w:t>
      </w:r>
      <w:r w:rsidRPr="009040C9">
        <w:rPr>
          <w:sz w:val="26"/>
          <w:szCs w:val="26"/>
        </w:rPr>
        <w:t>его</w:t>
      </w:r>
      <w:r w:rsidRPr="009040C9">
        <w:rPr>
          <w:spacing w:val="-8"/>
          <w:sz w:val="26"/>
          <w:szCs w:val="26"/>
        </w:rPr>
        <w:t xml:space="preserve"> </w:t>
      </w:r>
      <w:r w:rsidRPr="009040C9">
        <w:rPr>
          <w:sz w:val="26"/>
          <w:szCs w:val="26"/>
        </w:rPr>
        <w:t>поступкам;</w:t>
      </w:r>
    </w:p>
    <w:p w:rsidR="00D4732B" w:rsidRPr="009040C9" w:rsidRDefault="00D4732B" w:rsidP="00D4732B">
      <w:pPr>
        <w:pStyle w:val="a0"/>
        <w:ind w:right="283"/>
        <w:rPr>
          <w:sz w:val="26"/>
          <w:szCs w:val="26"/>
        </w:rPr>
      </w:pPr>
      <w:r w:rsidRPr="009040C9">
        <w:rPr>
          <w:sz w:val="26"/>
          <w:szCs w:val="26"/>
        </w:rPr>
        <w:t>сравнивать</w:t>
      </w:r>
      <w:r w:rsidRPr="009040C9">
        <w:rPr>
          <w:spacing w:val="1"/>
          <w:sz w:val="26"/>
          <w:szCs w:val="26"/>
        </w:rPr>
        <w:t xml:space="preserve"> </w:t>
      </w:r>
      <w:r w:rsidRPr="009040C9">
        <w:rPr>
          <w:sz w:val="26"/>
          <w:szCs w:val="26"/>
        </w:rPr>
        <w:t>героев</w:t>
      </w:r>
      <w:r w:rsidRPr="009040C9">
        <w:rPr>
          <w:spacing w:val="1"/>
          <w:sz w:val="26"/>
          <w:szCs w:val="26"/>
        </w:rPr>
        <w:t xml:space="preserve"> </w:t>
      </w:r>
      <w:r w:rsidRPr="009040C9">
        <w:rPr>
          <w:sz w:val="26"/>
          <w:szCs w:val="26"/>
        </w:rPr>
        <w:t>одного</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предложенным</w:t>
      </w:r>
      <w:r w:rsidRPr="009040C9">
        <w:rPr>
          <w:spacing w:val="1"/>
          <w:sz w:val="26"/>
          <w:szCs w:val="26"/>
        </w:rPr>
        <w:t xml:space="preserve"> </w:t>
      </w:r>
      <w:r w:rsidRPr="009040C9">
        <w:rPr>
          <w:sz w:val="26"/>
          <w:szCs w:val="26"/>
        </w:rPr>
        <w:t>критериям,</w:t>
      </w:r>
      <w:r w:rsidRPr="009040C9">
        <w:rPr>
          <w:spacing w:val="1"/>
          <w:sz w:val="26"/>
          <w:szCs w:val="26"/>
        </w:rPr>
        <w:t xml:space="preserve"> </w:t>
      </w:r>
      <w:r w:rsidRPr="009040C9">
        <w:rPr>
          <w:sz w:val="26"/>
          <w:szCs w:val="26"/>
        </w:rPr>
        <w:t>самостоятельно</w:t>
      </w:r>
      <w:r w:rsidRPr="009040C9">
        <w:rPr>
          <w:spacing w:val="1"/>
          <w:sz w:val="26"/>
          <w:szCs w:val="26"/>
        </w:rPr>
        <w:t xml:space="preserve"> </w:t>
      </w:r>
      <w:r w:rsidRPr="009040C9">
        <w:rPr>
          <w:sz w:val="26"/>
          <w:szCs w:val="26"/>
        </w:rPr>
        <w:t>выбирать</w:t>
      </w:r>
      <w:r w:rsidRPr="009040C9">
        <w:rPr>
          <w:spacing w:val="1"/>
          <w:sz w:val="26"/>
          <w:szCs w:val="26"/>
        </w:rPr>
        <w:t xml:space="preserve"> </w:t>
      </w:r>
      <w:r w:rsidRPr="009040C9">
        <w:rPr>
          <w:sz w:val="26"/>
          <w:szCs w:val="26"/>
        </w:rPr>
        <w:t>критерий</w:t>
      </w:r>
      <w:r w:rsidRPr="009040C9">
        <w:rPr>
          <w:spacing w:val="1"/>
          <w:sz w:val="26"/>
          <w:szCs w:val="26"/>
        </w:rPr>
        <w:t xml:space="preserve"> </w:t>
      </w:r>
      <w:r w:rsidRPr="009040C9">
        <w:rPr>
          <w:sz w:val="26"/>
          <w:szCs w:val="26"/>
        </w:rPr>
        <w:t>сопоставления</w:t>
      </w:r>
      <w:r w:rsidRPr="009040C9">
        <w:rPr>
          <w:spacing w:val="1"/>
          <w:sz w:val="26"/>
          <w:szCs w:val="26"/>
        </w:rPr>
        <w:t xml:space="preserve"> </w:t>
      </w:r>
      <w:r w:rsidRPr="009040C9">
        <w:rPr>
          <w:sz w:val="26"/>
          <w:szCs w:val="26"/>
        </w:rPr>
        <w:t>героев,</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поступков</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контрасту или</w:t>
      </w:r>
      <w:r w:rsidRPr="009040C9">
        <w:rPr>
          <w:spacing w:val="1"/>
          <w:sz w:val="26"/>
          <w:szCs w:val="26"/>
        </w:rPr>
        <w:t xml:space="preserve"> </w:t>
      </w:r>
      <w:r w:rsidRPr="009040C9">
        <w:rPr>
          <w:sz w:val="26"/>
          <w:szCs w:val="26"/>
        </w:rPr>
        <w:t>аналогии);</w:t>
      </w:r>
    </w:p>
    <w:p w:rsidR="00D4732B" w:rsidRPr="009040C9" w:rsidRDefault="00D4732B" w:rsidP="00D4732B">
      <w:pPr>
        <w:pStyle w:val="a0"/>
        <w:spacing w:before="2"/>
        <w:ind w:right="285"/>
        <w:rPr>
          <w:sz w:val="26"/>
          <w:szCs w:val="26"/>
        </w:rPr>
      </w:pPr>
      <w:r w:rsidRPr="009040C9">
        <w:rPr>
          <w:sz w:val="26"/>
          <w:szCs w:val="26"/>
        </w:rPr>
        <w:t>составлять</w:t>
      </w:r>
      <w:r w:rsidRPr="009040C9">
        <w:rPr>
          <w:spacing w:val="1"/>
          <w:sz w:val="26"/>
          <w:szCs w:val="26"/>
        </w:rPr>
        <w:t xml:space="preserve"> </w:t>
      </w:r>
      <w:r w:rsidRPr="009040C9">
        <w:rPr>
          <w:sz w:val="26"/>
          <w:szCs w:val="26"/>
        </w:rPr>
        <w:t>план</w:t>
      </w:r>
      <w:r w:rsidRPr="009040C9">
        <w:rPr>
          <w:spacing w:val="1"/>
          <w:sz w:val="26"/>
          <w:szCs w:val="26"/>
        </w:rPr>
        <w:t xml:space="preserve"> </w:t>
      </w:r>
      <w:r w:rsidRPr="009040C9">
        <w:rPr>
          <w:sz w:val="26"/>
          <w:szCs w:val="26"/>
        </w:rPr>
        <w:t>(вопросный,</w:t>
      </w:r>
      <w:r w:rsidRPr="009040C9">
        <w:rPr>
          <w:spacing w:val="1"/>
          <w:sz w:val="26"/>
          <w:szCs w:val="26"/>
        </w:rPr>
        <w:t xml:space="preserve"> </w:t>
      </w:r>
      <w:r w:rsidRPr="009040C9">
        <w:rPr>
          <w:sz w:val="26"/>
          <w:szCs w:val="26"/>
        </w:rPr>
        <w:t>номинативный,</w:t>
      </w:r>
      <w:r w:rsidRPr="009040C9">
        <w:rPr>
          <w:spacing w:val="1"/>
          <w:sz w:val="26"/>
          <w:szCs w:val="26"/>
        </w:rPr>
        <w:t xml:space="preserve"> </w:t>
      </w:r>
      <w:r w:rsidRPr="009040C9">
        <w:rPr>
          <w:sz w:val="26"/>
          <w:szCs w:val="26"/>
        </w:rPr>
        <w:t>цитатный)</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дополнять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восстанавливать</w:t>
      </w:r>
      <w:r w:rsidRPr="009040C9">
        <w:rPr>
          <w:spacing w:val="-2"/>
          <w:sz w:val="26"/>
          <w:szCs w:val="26"/>
        </w:rPr>
        <w:t xml:space="preserve"> </w:t>
      </w:r>
      <w:r w:rsidRPr="009040C9">
        <w:rPr>
          <w:sz w:val="26"/>
          <w:szCs w:val="26"/>
        </w:rPr>
        <w:t>нарушенную</w:t>
      </w:r>
      <w:r w:rsidRPr="009040C9">
        <w:rPr>
          <w:spacing w:val="-3"/>
          <w:sz w:val="26"/>
          <w:szCs w:val="26"/>
        </w:rPr>
        <w:t xml:space="preserve"> </w:t>
      </w:r>
      <w:r w:rsidRPr="009040C9">
        <w:rPr>
          <w:sz w:val="26"/>
          <w:szCs w:val="26"/>
        </w:rPr>
        <w:t>последовательность;</w:t>
      </w:r>
    </w:p>
    <w:p w:rsidR="00D4732B" w:rsidRPr="009040C9" w:rsidRDefault="00D4732B" w:rsidP="00D4732B">
      <w:pPr>
        <w:pStyle w:val="a0"/>
        <w:spacing w:before="4" w:line="237" w:lineRule="auto"/>
        <w:ind w:right="284"/>
        <w:rPr>
          <w:sz w:val="26"/>
          <w:szCs w:val="26"/>
        </w:rPr>
      </w:pPr>
      <w:r w:rsidRPr="009040C9">
        <w:rPr>
          <w:sz w:val="26"/>
          <w:szCs w:val="26"/>
        </w:rPr>
        <w:t>исследовать</w:t>
      </w:r>
      <w:r w:rsidRPr="009040C9">
        <w:rPr>
          <w:spacing w:val="1"/>
          <w:sz w:val="26"/>
          <w:szCs w:val="26"/>
        </w:rPr>
        <w:t xml:space="preserve"> </w:t>
      </w:r>
      <w:r w:rsidRPr="009040C9">
        <w:rPr>
          <w:sz w:val="26"/>
          <w:szCs w:val="26"/>
        </w:rPr>
        <w:t>текст:</w:t>
      </w:r>
      <w:r w:rsidRPr="009040C9">
        <w:rPr>
          <w:spacing w:val="1"/>
          <w:sz w:val="26"/>
          <w:szCs w:val="26"/>
        </w:rPr>
        <w:t xml:space="preserve"> </w:t>
      </w:r>
      <w:r w:rsidRPr="009040C9">
        <w:rPr>
          <w:sz w:val="26"/>
          <w:szCs w:val="26"/>
        </w:rPr>
        <w:t>находить</w:t>
      </w:r>
      <w:r w:rsidRPr="009040C9">
        <w:rPr>
          <w:spacing w:val="1"/>
          <w:sz w:val="26"/>
          <w:szCs w:val="26"/>
        </w:rPr>
        <w:t xml:space="preserve"> </w:t>
      </w:r>
      <w:r w:rsidRPr="009040C9">
        <w:rPr>
          <w:sz w:val="26"/>
          <w:szCs w:val="26"/>
        </w:rPr>
        <w:t>средства</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выразительности</w:t>
      </w:r>
      <w:r w:rsidRPr="009040C9">
        <w:rPr>
          <w:spacing w:val="1"/>
          <w:sz w:val="26"/>
          <w:szCs w:val="26"/>
        </w:rPr>
        <w:t xml:space="preserve"> </w:t>
      </w:r>
      <w:r w:rsidRPr="009040C9">
        <w:rPr>
          <w:sz w:val="26"/>
          <w:szCs w:val="26"/>
        </w:rPr>
        <w:t>(сравнение,</w:t>
      </w:r>
      <w:r w:rsidRPr="009040C9">
        <w:rPr>
          <w:spacing w:val="4"/>
          <w:sz w:val="26"/>
          <w:szCs w:val="26"/>
        </w:rPr>
        <w:t xml:space="preserve"> </w:t>
      </w:r>
      <w:r w:rsidRPr="009040C9">
        <w:rPr>
          <w:sz w:val="26"/>
          <w:szCs w:val="26"/>
        </w:rPr>
        <w:t>эпитет,</w:t>
      </w:r>
      <w:r w:rsidRPr="009040C9">
        <w:rPr>
          <w:spacing w:val="5"/>
          <w:sz w:val="26"/>
          <w:szCs w:val="26"/>
        </w:rPr>
        <w:t xml:space="preserve"> </w:t>
      </w:r>
      <w:r w:rsidRPr="009040C9">
        <w:rPr>
          <w:sz w:val="26"/>
          <w:szCs w:val="26"/>
        </w:rPr>
        <w:t>олицетворение,</w:t>
      </w:r>
      <w:r w:rsidRPr="009040C9">
        <w:rPr>
          <w:spacing w:val="5"/>
          <w:sz w:val="26"/>
          <w:szCs w:val="26"/>
        </w:rPr>
        <w:t xml:space="preserve"> </w:t>
      </w:r>
      <w:r w:rsidRPr="009040C9">
        <w:rPr>
          <w:sz w:val="26"/>
          <w:szCs w:val="26"/>
        </w:rPr>
        <w:t>метафора),</w:t>
      </w:r>
      <w:r w:rsidRPr="009040C9">
        <w:rPr>
          <w:spacing w:val="4"/>
          <w:sz w:val="26"/>
          <w:szCs w:val="26"/>
        </w:rPr>
        <w:t xml:space="preserve"> </w:t>
      </w:r>
      <w:r w:rsidRPr="009040C9">
        <w:rPr>
          <w:sz w:val="26"/>
          <w:szCs w:val="26"/>
        </w:rPr>
        <w:t>описания</w:t>
      </w:r>
      <w:r w:rsidRPr="009040C9">
        <w:rPr>
          <w:spacing w:val="6"/>
          <w:sz w:val="26"/>
          <w:szCs w:val="26"/>
        </w:rPr>
        <w:t xml:space="preserve"> </w:t>
      </w:r>
      <w:r w:rsidRPr="009040C9">
        <w:rPr>
          <w:sz w:val="26"/>
          <w:szCs w:val="26"/>
        </w:rPr>
        <w:t>в</w:t>
      </w:r>
      <w:r w:rsidRPr="009040C9">
        <w:rPr>
          <w:spacing w:val="8"/>
          <w:sz w:val="26"/>
          <w:szCs w:val="26"/>
        </w:rPr>
        <w:t xml:space="preserve"> </w:t>
      </w:r>
      <w:r w:rsidRPr="009040C9">
        <w:rPr>
          <w:sz w:val="26"/>
          <w:szCs w:val="26"/>
        </w:rPr>
        <w:t>произведениях</w:t>
      </w:r>
      <w:r w:rsidRPr="009040C9">
        <w:rPr>
          <w:spacing w:val="5"/>
          <w:sz w:val="26"/>
          <w:szCs w:val="26"/>
        </w:rPr>
        <w:t xml:space="preserve"> </w:t>
      </w:r>
      <w:r w:rsidRPr="009040C9">
        <w:rPr>
          <w:sz w:val="26"/>
          <w:szCs w:val="26"/>
        </w:rPr>
        <w:t>разных</w:t>
      </w:r>
    </w:p>
    <w:p w:rsidR="00D4732B" w:rsidRPr="009040C9" w:rsidRDefault="00D4732B" w:rsidP="00D4732B">
      <w:pPr>
        <w:pStyle w:val="a0"/>
        <w:spacing w:before="76"/>
        <w:jc w:val="left"/>
        <w:rPr>
          <w:sz w:val="26"/>
          <w:szCs w:val="26"/>
        </w:rPr>
      </w:pPr>
      <w:r w:rsidRPr="009040C9">
        <w:rPr>
          <w:sz w:val="26"/>
          <w:szCs w:val="26"/>
        </w:rPr>
        <w:t>жанров</w:t>
      </w:r>
      <w:r w:rsidRPr="009040C9">
        <w:rPr>
          <w:spacing w:val="52"/>
          <w:sz w:val="26"/>
          <w:szCs w:val="26"/>
        </w:rPr>
        <w:t xml:space="preserve"> </w:t>
      </w:r>
      <w:r w:rsidRPr="009040C9">
        <w:rPr>
          <w:sz w:val="26"/>
          <w:szCs w:val="26"/>
        </w:rPr>
        <w:t>(пейзаж,</w:t>
      </w:r>
      <w:r w:rsidRPr="009040C9">
        <w:rPr>
          <w:spacing w:val="49"/>
          <w:sz w:val="26"/>
          <w:szCs w:val="26"/>
        </w:rPr>
        <w:t xml:space="preserve"> </w:t>
      </w:r>
      <w:r w:rsidRPr="009040C9">
        <w:rPr>
          <w:sz w:val="26"/>
          <w:szCs w:val="26"/>
        </w:rPr>
        <w:t>интерьер),</w:t>
      </w:r>
      <w:r w:rsidRPr="009040C9">
        <w:rPr>
          <w:spacing w:val="49"/>
          <w:sz w:val="26"/>
          <w:szCs w:val="26"/>
        </w:rPr>
        <w:t xml:space="preserve"> </w:t>
      </w:r>
      <w:r w:rsidRPr="009040C9">
        <w:rPr>
          <w:sz w:val="26"/>
          <w:szCs w:val="26"/>
        </w:rPr>
        <w:t>выявлять</w:t>
      </w:r>
      <w:r w:rsidRPr="009040C9">
        <w:rPr>
          <w:spacing w:val="52"/>
          <w:sz w:val="26"/>
          <w:szCs w:val="26"/>
        </w:rPr>
        <w:t xml:space="preserve"> </w:t>
      </w:r>
      <w:r w:rsidRPr="009040C9">
        <w:rPr>
          <w:sz w:val="26"/>
          <w:szCs w:val="26"/>
        </w:rPr>
        <w:t>особенности</w:t>
      </w:r>
      <w:r w:rsidRPr="009040C9">
        <w:rPr>
          <w:spacing w:val="53"/>
          <w:sz w:val="26"/>
          <w:szCs w:val="26"/>
        </w:rPr>
        <w:t xml:space="preserve"> </w:t>
      </w:r>
      <w:r w:rsidRPr="009040C9">
        <w:rPr>
          <w:sz w:val="26"/>
          <w:szCs w:val="26"/>
        </w:rPr>
        <w:t>стихотворного</w:t>
      </w:r>
      <w:r w:rsidRPr="009040C9">
        <w:rPr>
          <w:spacing w:val="52"/>
          <w:sz w:val="26"/>
          <w:szCs w:val="26"/>
        </w:rPr>
        <w:t xml:space="preserve"> </w:t>
      </w:r>
      <w:r w:rsidRPr="009040C9">
        <w:rPr>
          <w:sz w:val="26"/>
          <w:szCs w:val="26"/>
        </w:rPr>
        <w:t>текста</w:t>
      </w:r>
      <w:r w:rsidRPr="009040C9">
        <w:rPr>
          <w:spacing w:val="51"/>
          <w:sz w:val="26"/>
          <w:szCs w:val="26"/>
        </w:rPr>
        <w:t xml:space="preserve"> </w:t>
      </w:r>
      <w:r w:rsidRPr="009040C9">
        <w:rPr>
          <w:sz w:val="26"/>
          <w:szCs w:val="26"/>
        </w:rPr>
        <w:t>(ритм,</w:t>
      </w:r>
      <w:r w:rsidRPr="009040C9">
        <w:rPr>
          <w:spacing w:val="-54"/>
          <w:sz w:val="26"/>
          <w:szCs w:val="26"/>
        </w:rPr>
        <w:t xml:space="preserve"> </w:t>
      </w:r>
      <w:r w:rsidRPr="009040C9">
        <w:rPr>
          <w:sz w:val="26"/>
          <w:szCs w:val="26"/>
        </w:rPr>
        <w:t>рифма,</w:t>
      </w:r>
      <w:r w:rsidRPr="009040C9">
        <w:rPr>
          <w:spacing w:val="-3"/>
          <w:sz w:val="26"/>
          <w:szCs w:val="26"/>
        </w:rPr>
        <w:t xml:space="preserve"> </w:t>
      </w:r>
      <w:r w:rsidRPr="009040C9">
        <w:rPr>
          <w:sz w:val="26"/>
          <w:szCs w:val="26"/>
        </w:rPr>
        <w:t>строфа).</w:t>
      </w:r>
    </w:p>
    <w:p w:rsidR="00D4732B" w:rsidRPr="009040C9" w:rsidRDefault="00D4732B" w:rsidP="00D4732B">
      <w:pPr>
        <w:pStyle w:val="a4"/>
        <w:widowControl w:val="0"/>
        <w:numPr>
          <w:ilvl w:val="3"/>
          <w:numId w:val="38"/>
        </w:numPr>
        <w:tabs>
          <w:tab w:val="left" w:pos="1446"/>
        </w:tabs>
        <w:autoSpaceDE w:val="0"/>
        <w:autoSpaceDN w:val="0"/>
        <w:spacing w:after="0" w:line="242" w:lineRule="auto"/>
        <w:ind w:left="260" w:right="288"/>
        <w:contextualSpacing w:val="0"/>
        <w:jc w:val="both"/>
        <w:rPr>
          <w:rFonts w:ascii="Times New Roman" w:hAnsi="Times New Roman"/>
          <w:sz w:val="26"/>
          <w:szCs w:val="26"/>
        </w:rPr>
      </w:pPr>
      <w:r w:rsidRPr="009040C9">
        <w:rPr>
          <w:rFonts w:ascii="Times New Roman" w:hAnsi="Times New Roman"/>
          <w:sz w:val="26"/>
          <w:szCs w:val="26"/>
        </w:rPr>
        <w:t>Работа</w:t>
      </w:r>
      <w:r w:rsidRPr="009040C9">
        <w:rPr>
          <w:rFonts w:ascii="Times New Roman" w:hAnsi="Times New Roman"/>
          <w:spacing w:val="16"/>
          <w:sz w:val="26"/>
          <w:szCs w:val="26"/>
        </w:rPr>
        <w:t xml:space="preserve"> </w:t>
      </w:r>
      <w:r w:rsidRPr="009040C9">
        <w:rPr>
          <w:rFonts w:ascii="Times New Roman" w:hAnsi="Times New Roman"/>
          <w:sz w:val="26"/>
          <w:szCs w:val="26"/>
        </w:rPr>
        <w:t>с</w:t>
      </w:r>
      <w:r w:rsidRPr="009040C9">
        <w:rPr>
          <w:rFonts w:ascii="Times New Roman" w:hAnsi="Times New Roman"/>
          <w:spacing w:val="18"/>
          <w:sz w:val="26"/>
          <w:szCs w:val="26"/>
        </w:rPr>
        <w:t xml:space="preserve"> </w:t>
      </w:r>
      <w:r w:rsidRPr="009040C9">
        <w:rPr>
          <w:rFonts w:ascii="Times New Roman" w:hAnsi="Times New Roman"/>
          <w:sz w:val="26"/>
          <w:szCs w:val="26"/>
        </w:rPr>
        <w:t>информацией</w:t>
      </w:r>
      <w:r w:rsidRPr="009040C9">
        <w:rPr>
          <w:rFonts w:ascii="Times New Roman" w:hAnsi="Times New Roman"/>
          <w:spacing w:val="18"/>
          <w:sz w:val="26"/>
          <w:szCs w:val="26"/>
        </w:rPr>
        <w:t xml:space="preserve"> </w:t>
      </w:r>
      <w:r w:rsidRPr="009040C9">
        <w:rPr>
          <w:rFonts w:ascii="Times New Roman" w:hAnsi="Times New Roman"/>
          <w:sz w:val="26"/>
          <w:szCs w:val="26"/>
        </w:rPr>
        <w:t>как</w:t>
      </w:r>
      <w:r w:rsidRPr="009040C9">
        <w:rPr>
          <w:rFonts w:ascii="Times New Roman" w:hAnsi="Times New Roman"/>
          <w:spacing w:val="14"/>
          <w:sz w:val="26"/>
          <w:szCs w:val="26"/>
        </w:rPr>
        <w:t xml:space="preserve"> </w:t>
      </w:r>
      <w:r w:rsidRPr="009040C9">
        <w:rPr>
          <w:rFonts w:ascii="Times New Roman" w:hAnsi="Times New Roman"/>
          <w:sz w:val="26"/>
          <w:szCs w:val="26"/>
        </w:rPr>
        <w:t>часть</w:t>
      </w:r>
      <w:r w:rsidRPr="009040C9">
        <w:rPr>
          <w:rFonts w:ascii="Times New Roman" w:hAnsi="Times New Roman"/>
          <w:spacing w:val="17"/>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6"/>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55"/>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tabs>
          <w:tab w:val="left" w:pos="2068"/>
          <w:tab w:val="left" w:pos="3718"/>
          <w:tab w:val="left" w:pos="5527"/>
          <w:tab w:val="left" w:pos="6227"/>
          <w:tab w:val="left" w:pos="7734"/>
        </w:tabs>
        <w:ind w:right="284"/>
        <w:jc w:val="left"/>
        <w:rPr>
          <w:sz w:val="26"/>
          <w:szCs w:val="26"/>
        </w:rPr>
      </w:pPr>
      <w:r w:rsidRPr="009040C9">
        <w:rPr>
          <w:sz w:val="26"/>
          <w:szCs w:val="26"/>
        </w:rPr>
        <w:t>использовать</w:t>
      </w:r>
      <w:r w:rsidRPr="009040C9">
        <w:rPr>
          <w:sz w:val="26"/>
          <w:szCs w:val="26"/>
        </w:rPr>
        <w:tab/>
        <w:t>справочную</w:t>
      </w:r>
      <w:r w:rsidRPr="009040C9">
        <w:rPr>
          <w:sz w:val="26"/>
          <w:szCs w:val="26"/>
        </w:rPr>
        <w:tab/>
        <w:t>информацию</w:t>
      </w:r>
      <w:r w:rsidRPr="009040C9">
        <w:rPr>
          <w:sz w:val="26"/>
          <w:szCs w:val="26"/>
        </w:rPr>
        <w:tab/>
        <w:t>для</w:t>
      </w:r>
      <w:r w:rsidRPr="009040C9">
        <w:rPr>
          <w:sz w:val="26"/>
          <w:szCs w:val="26"/>
        </w:rPr>
        <w:tab/>
        <w:t>получения</w:t>
      </w:r>
      <w:r w:rsidRPr="009040C9">
        <w:rPr>
          <w:sz w:val="26"/>
          <w:szCs w:val="26"/>
        </w:rPr>
        <w:tab/>
      </w:r>
      <w:r w:rsidRPr="009040C9">
        <w:rPr>
          <w:spacing w:val="-1"/>
          <w:sz w:val="26"/>
          <w:szCs w:val="26"/>
        </w:rPr>
        <w:t>дополнительной</w:t>
      </w:r>
      <w:r w:rsidRPr="009040C9">
        <w:rPr>
          <w:spacing w:val="-55"/>
          <w:sz w:val="26"/>
          <w:szCs w:val="26"/>
        </w:rPr>
        <w:t xml:space="preserve"> </w:t>
      </w:r>
      <w:r w:rsidRPr="009040C9">
        <w:rPr>
          <w:sz w:val="26"/>
          <w:szCs w:val="26"/>
        </w:rPr>
        <w:t>информации в</w:t>
      </w:r>
      <w:r w:rsidRPr="009040C9">
        <w:rPr>
          <w:spacing w:val="-1"/>
          <w:sz w:val="26"/>
          <w:szCs w:val="26"/>
        </w:rPr>
        <w:t xml:space="preserve"> </w:t>
      </w:r>
      <w:r w:rsidRPr="009040C9">
        <w:rPr>
          <w:sz w:val="26"/>
          <w:szCs w:val="26"/>
        </w:rPr>
        <w:t>соответствии</w:t>
      </w:r>
      <w:r w:rsidRPr="009040C9">
        <w:rPr>
          <w:spacing w:val="-4"/>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 задачей;</w:t>
      </w:r>
    </w:p>
    <w:p w:rsidR="00D4732B" w:rsidRPr="009040C9" w:rsidRDefault="00D4732B" w:rsidP="00D4732B">
      <w:pPr>
        <w:pStyle w:val="a0"/>
        <w:spacing w:line="237" w:lineRule="auto"/>
        <w:jc w:val="left"/>
        <w:rPr>
          <w:sz w:val="26"/>
          <w:szCs w:val="26"/>
        </w:rPr>
      </w:pPr>
      <w:r w:rsidRPr="009040C9">
        <w:rPr>
          <w:sz w:val="26"/>
          <w:szCs w:val="26"/>
        </w:rPr>
        <w:t>характеризовать</w:t>
      </w:r>
      <w:r w:rsidRPr="009040C9">
        <w:rPr>
          <w:spacing w:val="20"/>
          <w:sz w:val="26"/>
          <w:szCs w:val="26"/>
        </w:rPr>
        <w:t xml:space="preserve"> </w:t>
      </w:r>
      <w:r w:rsidRPr="009040C9">
        <w:rPr>
          <w:sz w:val="26"/>
          <w:szCs w:val="26"/>
        </w:rPr>
        <w:t>книгу</w:t>
      </w:r>
      <w:r w:rsidRPr="009040C9">
        <w:rPr>
          <w:spacing w:val="21"/>
          <w:sz w:val="26"/>
          <w:szCs w:val="26"/>
        </w:rPr>
        <w:t xml:space="preserve"> </w:t>
      </w:r>
      <w:r w:rsidRPr="009040C9">
        <w:rPr>
          <w:sz w:val="26"/>
          <w:szCs w:val="26"/>
        </w:rPr>
        <w:t>по</w:t>
      </w:r>
      <w:r w:rsidRPr="009040C9">
        <w:rPr>
          <w:spacing w:val="19"/>
          <w:sz w:val="26"/>
          <w:szCs w:val="26"/>
        </w:rPr>
        <w:t xml:space="preserve"> </w:t>
      </w:r>
      <w:r w:rsidRPr="009040C9">
        <w:rPr>
          <w:sz w:val="26"/>
          <w:szCs w:val="26"/>
        </w:rPr>
        <w:t>ее</w:t>
      </w:r>
      <w:r w:rsidRPr="009040C9">
        <w:rPr>
          <w:spacing w:val="19"/>
          <w:sz w:val="26"/>
          <w:szCs w:val="26"/>
        </w:rPr>
        <w:t xml:space="preserve"> </w:t>
      </w:r>
      <w:r w:rsidRPr="009040C9">
        <w:rPr>
          <w:sz w:val="26"/>
          <w:szCs w:val="26"/>
        </w:rPr>
        <w:t>элементам</w:t>
      </w:r>
      <w:r w:rsidRPr="009040C9">
        <w:rPr>
          <w:spacing w:val="20"/>
          <w:sz w:val="26"/>
          <w:szCs w:val="26"/>
        </w:rPr>
        <w:t xml:space="preserve"> </w:t>
      </w:r>
      <w:r w:rsidRPr="009040C9">
        <w:rPr>
          <w:sz w:val="26"/>
          <w:szCs w:val="26"/>
        </w:rPr>
        <w:t>(обложка,</w:t>
      </w:r>
      <w:r w:rsidRPr="009040C9">
        <w:rPr>
          <w:spacing w:val="17"/>
          <w:sz w:val="26"/>
          <w:szCs w:val="26"/>
        </w:rPr>
        <w:t xml:space="preserve"> </w:t>
      </w:r>
      <w:r w:rsidRPr="009040C9">
        <w:rPr>
          <w:sz w:val="26"/>
          <w:szCs w:val="26"/>
        </w:rPr>
        <w:t>оглавление,</w:t>
      </w:r>
      <w:r w:rsidRPr="009040C9">
        <w:rPr>
          <w:spacing w:val="17"/>
          <w:sz w:val="26"/>
          <w:szCs w:val="26"/>
        </w:rPr>
        <w:t xml:space="preserve"> </w:t>
      </w:r>
      <w:r w:rsidRPr="009040C9">
        <w:rPr>
          <w:sz w:val="26"/>
          <w:szCs w:val="26"/>
        </w:rPr>
        <w:t>аннотация,</w:t>
      </w:r>
      <w:r w:rsidRPr="009040C9">
        <w:rPr>
          <w:spacing w:val="-55"/>
          <w:sz w:val="26"/>
          <w:szCs w:val="26"/>
        </w:rPr>
        <w:t xml:space="preserve"> </w:t>
      </w:r>
      <w:r w:rsidRPr="009040C9">
        <w:rPr>
          <w:sz w:val="26"/>
          <w:szCs w:val="26"/>
        </w:rPr>
        <w:t>предисловие,</w:t>
      </w:r>
      <w:r w:rsidRPr="009040C9">
        <w:rPr>
          <w:spacing w:val="-4"/>
          <w:sz w:val="26"/>
          <w:szCs w:val="26"/>
        </w:rPr>
        <w:t xml:space="preserve"> </w:t>
      </w:r>
      <w:r w:rsidRPr="009040C9">
        <w:rPr>
          <w:sz w:val="26"/>
          <w:szCs w:val="26"/>
        </w:rPr>
        <w:t>иллюстрации,</w:t>
      </w:r>
      <w:r w:rsidRPr="009040C9">
        <w:rPr>
          <w:spacing w:val="-3"/>
          <w:sz w:val="26"/>
          <w:szCs w:val="26"/>
        </w:rPr>
        <w:t xml:space="preserve"> </w:t>
      </w:r>
      <w:r w:rsidRPr="009040C9">
        <w:rPr>
          <w:sz w:val="26"/>
          <w:szCs w:val="26"/>
        </w:rPr>
        <w:t>примечания</w:t>
      </w:r>
      <w:r w:rsidRPr="009040C9">
        <w:rPr>
          <w:spacing w:val="-2"/>
          <w:sz w:val="26"/>
          <w:szCs w:val="26"/>
        </w:rPr>
        <w:t xml:space="preserve"> </w:t>
      </w:r>
      <w:r w:rsidRPr="009040C9">
        <w:rPr>
          <w:sz w:val="26"/>
          <w:szCs w:val="26"/>
        </w:rPr>
        <w:t>и</w:t>
      </w:r>
      <w:r w:rsidRPr="009040C9">
        <w:rPr>
          <w:spacing w:val="-4"/>
          <w:sz w:val="26"/>
          <w:szCs w:val="26"/>
        </w:rPr>
        <w:t xml:space="preserve"> </w:t>
      </w:r>
      <w:r w:rsidRPr="009040C9">
        <w:rPr>
          <w:sz w:val="26"/>
          <w:szCs w:val="26"/>
        </w:rPr>
        <w:t>другое);</w:t>
      </w:r>
    </w:p>
    <w:p w:rsidR="00D4732B" w:rsidRPr="009040C9" w:rsidRDefault="00D4732B" w:rsidP="00D4732B">
      <w:pPr>
        <w:pStyle w:val="a0"/>
        <w:jc w:val="left"/>
        <w:rPr>
          <w:sz w:val="26"/>
          <w:szCs w:val="26"/>
        </w:rPr>
      </w:pPr>
      <w:r w:rsidRPr="009040C9">
        <w:rPr>
          <w:sz w:val="26"/>
          <w:szCs w:val="26"/>
        </w:rPr>
        <w:t>выбирать</w:t>
      </w:r>
      <w:r w:rsidRPr="009040C9">
        <w:rPr>
          <w:spacing w:val="38"/>
          <w:sz w:val="26"/>
          <w:szCs w:val="26"/>
        </w:rPr>
        <w:t xml:space="preserve"> </w:t>
      </w:r>
      <w:r w:rsidRPr="009040C9">
        <w:rPr>
          <w:sz w:val="26"/>
          <w:szCs w:val="26"/>
        </w:rPr>
        <w:t>книгу</w:t>
      </w:r>
      <w:r w:rsidRPr="009040C9">
        <w:rPr>
          <w:spacing w:val="39"/>
          <w:sz w:val="26"/>
          <w:szCs w:val="26"/>
        </w:rPr>
        <w:t xml:space="preserve"> </w:t>
      </w:r>
      <w:r w:rsidRPr="009040C9">
        <w:rPr>
          <w:sz w:val="26"/>
          <w:szCs w:val="26"/>
        </w:rPr>
        <w:t>в</w:t>
      </w:r>
      <w:r w:rsidRPr="009040C9">
        <w:rPr>
          <w:spacing w:val="38"/>
          <w:sz w:val="26"/>
          <w:szCs w:val="26"/>
        </w:rPr>
        <w:t xml:space="preserve"> </w:t>
      </w:r>
      <w:r w:rsidRPr="009040C9">
        <w:rPr>
          <w:sz w:val="26"/>
          <w:szCs w:val="26"/>
        </w:rPr>
        <w:t>библиотеке</w:t>
      </w:r>
      <w:r w:rsidRPr="009040C9">
        <w:rPr>
          <w:spacing w:val="36"/>
          <w:sz w:val="26"/>
          <w:szCs w:val="26"/>
        </w:rPr>
        <w:t xml:space="preserve"> </w:t>
      </w:r>
      <w:r w:rsidRPr="009040C9">
        <w:rPr>
          <w:sz w:val="26"/>
          <w:szCs w:val="26"/>
        </w:rPr>
        <w:t>в</w:t>
      </w:r>
      <w:r w:rsidRPr="009040C9">
        <w:rPr>
          <w:spacing w:val="38"/>
          <w:sz w:val="26"/>
          <w:szCs w:val="26"/>
        </w:rPr>
        <w:t xml:space="preserve"> </w:t>
      </w:r>
      <w:r w:rsidRPr="009040C9">
        <w:rPr>
          <w:sz w:val="26"/>
          <w:szCs w:val="26"/>
        </w:rPr>
        <w:t>соответствии</w:t>
      </w:r>
      <w:r w:rsidRPr="009040C9">
        <w:rPr>
          <w:spacing w:val="39"/>
          <w:sz w:val="26"/>
          <w:szCs w:val="26"/>
        </w:rPr>
        <w:t xml:space="preserve"> </w:t>
      </w:r>
      <w:r w:rsidRPr="009040C9">
        <w:rPr>
          <w:sz w:val="26"/>
          <w:szCs w:val="26"/>
        </w:rPr>
        <w:t>с</w:t>
      </w:r>
      <w:r w:rsidRPr="009040C9">
        <w:rPr>
          <w:spacing w:val="38"/>
          <w:sz w:val="26"/>
          <w:szCs w:val="26"/>
        </w:rPr>
        <w:t xml:space="preserve"> </w:t>
      </w:r>
      <w:r w:rsidRPr="009040C9">
        <w:rPr>
          <w:sz w:val="26"/>
          <w:szCs w:val="26"/>
        </w:rPr>
        <w:t>учебной</w:t>
      </w:r>
      <w:r w:rsidRPr="009040C9">
        <w:rPr>
          <w:spacing w:val="39"/>
          <w:sz w:val="26"/>
          <w:szCs w:val="26"/>
        </w:rPr>
        <w:t xml:space="preserve"> </w:t>
      </w:r>
      <w:r w:rsidRPr="009040C9">
        <w:rPr>
          <w:sz w:val="26"/>
          <w:szCs w:val="26"/>
        </w:rPr>
        <w:t>задачей;</w:t>
      </w:r>
      <w:r w:rsidRPr="009040C9">
        <w:rPr>
          <w:spacing w:val="39"/>
          <w:sz w:val="26"/>
          <w:szCs w:val="26"/>
        </w:rPr>
        <w:t xml:space="preserve"> </w:t>
      </w:r>
      <w:r w:rsidRPr="009040C9">
        <w:rPr>
          <w:sz w:val="26"/>
          <w:szCs w:val="26"/>
        </w:rPr>
        <w:t>составлять</w:t>
      </w:r>
      <w:r w:rsidRPr="009040C9">
        <w:rPr>
          <w:spacing w:val="-55"/>
          <w:sz w:val="26"/>
          <w:szCs w:val="26"/>
        </w:rPr>
        <w:t xml:space="preserve"> </w:t>
      </w:r>
      <w:r w:rsidRPr="009040C9">
        <w:rPr>
          <w:sz w:val="26"/>
          <w:szCs w:val="26"/>
        </w:rPr>
        <w:t>аннотацию.</w:t>
      </w:r>
    </w:p>
    <w:p w:rsidR="00D4732B" w:rsidRPr="009040C9" w:rsidRDefault="00D4732B" w:rsidP="00D4732B">
      <w:pPr>
        <w:pStyle w:val="a4"/>
        <w:widowControl w:val="0"/>
        <w:numPr>
          <w:ilvl w:val="3"/>
          <w:numId w:val="38"/>
        </w:numPr>
        <w:tabs>
          <w:tab w:val="left" w:pos="1454"/>
          <w:tab w:val="left" w:pos="1455"/>
          <w:tab w:val="left" w:pos="3795"/>
          <w:tab w:val="left" w:pos="5719"/>
          <w:tab w:val="left" w:pos="6870"/>
          <w:tab w:val="left" w:pos="8098"/>
        </w:tabs>
        <w:autoSpaceDE w:val="0"/>
        <w:autoSpaceDN w:val="0"/>
        <w:spacing w:after="0" w:line="240" w:lineRule="auto"/>
        <w:ind w:left="260" w:right="285"/>
        <w:contextualSpacing w:val="0"/>
        <w:jc w:val="both"/>
        <w:rPr>
          <w:rFonts w:ascii="Times New Roman" w:hAnsi="Times New Roman"/>
          <w:sz w:val="26"/>
          <w:szCs w:val="26"/>
        </w:rPr>
      </w:pPr>
      <w:r w:rsidRPr="009040C9">
        <w:rPr>
          <w:rFonts w:ascii="Times New Roman" w:hAnsi="Times New Roman"/>
          <w:sz w:val="26"/>
          <w:szCs w:val="26"/>
        </w:rPr>
        <w:t>Коммуникативные</w:t>
      </w:r>
      <w:r w:rsidRPr="009040C9">
        <w:rPr>
          <w:rFonts w:ascii="Times New Roman" w:hAnsi="Times New Roman"/>
          <w:sz w:val="26"/>
          <w:szCs w:val="26"/>
        </w:rPr>
        <w:tab/>
        <w:t>универсальные</w:t>
      </w:r>
      <w:r w:rsidRPr="009040C9">
        <w:rPr>
          <w:rFonts w:ascii="Times New Roman" w:hAnsi="Times New Roman"/>
          <w:sz w:val="26"/>
          <w:szCs w:val="26"/>
        </w:rPr>
        <w:tab/>
        <w:t>учебные</w:t>
      </w:r>
      <w:r w:rsidRPr="009040C9">
        <w:rPr>
          <w:rFonts w:ascii="Times New Roman" w:hAnsi="Times New Roman"/>
          <w:sz w:val="26"/>
          <w:szCs w:val="26"/>
        </w:rPr>
        <w:tab/>
        <w:t>действия</w:t>
      </w:r>
      <w:r w:rsidRPr="009040C9">
        <w:rPr>
          <w:rFonts w:ascii="Times New Roman" w:hAnsi="Times New Roman"/>
          <w:sz w:val="26"/>
          <w:szCs w:val="26"/>
        </w:rPr>
        <w:tab/>
      </w:r>
      <w:r w:rsidRPr="009040C9">
        <w:rPr>
          <w:rFonts w:ascii="Times New Roman" w:hAnsi="Times New Roman"/>
          <w:spacing w:val="-1"/>
          <w:sz w:val="26"/>
          <w:szCs w:val="26"/>
        </w:rPr>
        <w:t>способствуют</w:t>
      </w:r>
      <w:r w:rsidRPr="009040C9">
        <w:rPr>
          <w:rFonts w:ascii="Times New Roman" w:hAnsi="Times New Roman"/>
          <w:spacing w:val="-55"/>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4" w:line="237" w:lineRule="auto"/>
        <w:jc w:val="left"/>
        <w:rPr>
          <w:sz w:val="26"/>
          <w:szCs w:val="26"/>
        </w:rPr>
      </w:pPr>
      <w:r w:rsidRPr="009040C9">
        <w:rPr>
          <w:sz w:val="26"/>
          <w:szCs w:val="26"/>
        </w:rPr>
        <w:t>соблюдать</w:t>
      </w:r>
      <w:r w:rsidRPr="009040C9">
        <w:rPr>
          <w:spacing w:val="22"/>
          <w:sz w:val="26"/>
          <w:szCs w:val="26"/>
        </w:rPr>
        <w:t xml:space="preserve"> </w:t>
      </w:r>
      <w:r w:rsidRPr="009040C9">
        <w:rPr>
          <w:sz w:val="26"/>
          <w:szCs w:val="26"/>
        </w:rPr>
        <w:t>правила</w:t>
      </w:r>
      <w:r w:rsidRPr="009040C9">
        <w:rPr>
          <w:spacing w:val="20"/>
          <w:sz w:val="26"/>
          <w:szCs w:val="26"/>
        </w:rPr>
        <w:t xml:space="preserve"> </w:t>
      </w:r>
      <w:r w:rsidRPr="009040C9">
        <w:rPr>
          <w:sz w:val="26"/>
          <w:szCs w:val="26"/>
        </w:rPr>
        <w:t>речевого</w:t>
      </w:r>
      <w:r w:rsidRPr="009040C9">
        <w:rPr>
          <w:spacing w:val="22"/>
          <w:sz w:val="26"/>
          <w:szCs w:val="26"/>
        </w:rPr>
        <w:t xml:space="preserve"> </w:t>
      </w:r>
      <w:r w:rsidRPr="009040C9">
        <w:rPr>
          <w:sz w:val="26"/>
          <w:szCs w:val="26"/>
        </w:rPr>
        <w:t>этикета</w:t>
      </w:r>
      <w:r w:rsidRPr="009040C9">
        <w:rPr>
          <w:spacing w:val="21"/>
          <w:sz w:val="26"/>
          <w:szCs w:val="26"/>
        </w:rPr>
        <w:t xml:space="preserve"> </w:t>
      </w:r>
      <w:r w:rsidRPr="009040C9">
        <w:rPr>
          <w:sz w:val="26"/>
          <w:szCs w:val="26"/>
        </w:rPr>
        <w:t>в</w:t>
      </w:r>
      <w:r w:rsidRPr="009040C9">
        <w:rPr>
          <w:spacing w:val="22"/>
          <w:sz w:val="26"/>
          <w:szCs w:val="26"/>
        </w:rPr>
        <w:t xml:space="preserve"> </w:t>
      </w:r>
      <w:r w:rsidRPr="009040C9">
        <w:rPr>
          <w:sz w:val="26"/>
          <w:szCs w:val="26"/>
        </w:rPr>
        <w:t>учебном</w:t>
      </w:r>
      <w:r w:rsidRPr="009040C9">
        <w:rPr>
          <w:spacing w:val="23"/>
          <w:sz w:val="26"/>
          <w:szCs w:val="26"/>
        </w:rPr>
        <w:t xml:space="preserve"> </w:t>
      </w:r>
      <w:r w:rsidRPr="009040C9">
        <w:rPr>
          <w:sz w:val="26"/>
          <w:szCs w:val="26"/>
        </w:rPr>
        <w:t>диалоге,</w:t>
      </w:r>
      <w:r w:rsidRPr="009040C9">
        <w:rPr>
          <w:spacing w:val="19"/>
          <w:sz w:val="26"/>
          <w:szCs w:val="26"/>
        </w:rPr>
        <w:t xml:space="preserve"> </w:t>
      </w:r>
      <w:r w:rsidRPr="009040C9">
        <w:rPr>
          <w:sz w:val="26"/>
          <w:szCs w:val="26"/>
        </w:rPr>
        <w:t>отвечать</w:t>
      </w:r>
      <w:r w:rsidRPr="009040C9">
        <w:rPr>
          <w:spacing w:val="22"/>
          <w:sz w:val="26"/>
          <w:szCs w:val="26"/>
        </w:rPr>
        <w:t xml:space="preserve"> </w:t>
      </w:r>
      <w:r w:rsidRPr="009040C9">
        <w:rPr>
          <w:sz w:val="26"/>
          <w:szCs w:val="26"/>
        </w:rPr>
        <w:t>и</w:t>
      </w:r>
      <w:r w:rsidRPr="009040C9">
        <w:rPr>
          <w:spacing w:val="23"/>
          <w:sz w:val="26"/>
          <w:szCs w:val="26"/>
        </w:rPr>
        <w:t xml:space="preserve"> </w:t>
      </w:r>
      <w:r w:rsidRPr="009040C9">
        <w:rPr>
          <w:sz w:val="26"/>
          <w:szCs w:val="26"/>
        </w:rPr>
        <w:t>задавать</w:t>
      </w:r>
      <w:r w:rsidRPr="009040C9">
        <w:rPr>
          <w:spacing w:val="-55"/>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к</w:t>
      </w:r>
      <w:r w:rsidRPr="009040C9">
        <w:rPr>
          <w:spacing w:val="-3"/>
          <w:sz w:val="26"/>
          <w:szCs w:val="26"/>
        </w:rPr>
        <w:t xml:space="preserve"> </w:t>
      </w:r>
      <w:r w:rsidRPr="009040C9">
        <w:rPr>
          <w:sz w:val="26"/>
          <w:szCs w:val="26"/>
        </w:rPr>
        <w:t>учебным</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художественным текстам;</w:t>
      </w:r>
    </w:p>
    <w:p w:rsidR="00D4732B" w:rsidRPr="009040C9" w:rsidRDefault="00D4732B" w:rsidP="00D4732B">
      <w:pPr>
        <w:pStyle w:val="a0"/>
        <w:spacing w:before="1"/>
        <w:jc w:val="left"/>
        <w:rPr>
          <w:sz w:val="26"/>
          <w:szCs w:val="26"/>
        </w:rPr>
      </w:pPr>
      <w:r w:rsidRPr="009040C9">
        <w:rPr>
          <w:sz w:val="26"/>
          <w:szCs w:val="26"/>
        </w:rPr>
        <w:t>пересказывать</w:t>
      </w:r>
      <w:r w:rsidRPr="009040C9">
        <w:rPr>
          <w:spacing w:val="-3"/>
          <w:sz w:val="26"/>
          <w:szCs w:val="26"/>
        </w:rPr>
        <w:t xml:space="preserve"> </w:t>
      </w:r>
      <w:r w:rsidRPr="009040C9">
        <w:rPr>
          <w:sz w:val="26"/>
          <w:szCs w:val="26"/>
        </w:rPr>
        <w:t>текст</w:t>
      </w:r>
      <w:r w:rsidRPr="009040C9">
        <w:rPr>
          <w:spacing w:val="-2"/>
          <w:sz w:val="26"/>
          <w:szCs w:val="26"/>
        </w:rPr>
        <w:t xml:space="preserve"> </w:t>
      </w:r>
      <w:r w:rsidRPr="009040C9">
        <w:rPr>
          <w:sz w:val="26"/>
          <w:szCs w:val="26"/>
        </w:rPr>
        <w:t>в</w:t>
      </w:r>
      <w:r w:rsidRPr="009040C9">
        <w:rPr>
          <w:spacing w:val="-3"/>
          <w:sz w:val="26"/>
          <w:szCs w:val="26"/>
        </w:rPr>
        <w:t xml:space="preserve"> </w:t>
      </w:r>
      <w:r w:rsidRPr="009040C9">
        <w:rPr>
          <w:sz w:val="26"/>
          <w:szCs w:val="26"/>
        </w:rPr>
        <w:t>соответствии</w:t>
      </w:r>
      <w:r w:rsidRPr="009040C9">
        <w:rPr>
          <w:spacing w:val="-2"/>
          <w:sz w:val="26"/>
          <w:szCs w:val="26"/>
        </w:rPr>
        <w:t xml:space="preserve"> </w:t>
      </w:r>
      <w:r w:rsidRPr="009040C9">
        <w:rPr>
          <w:sz w:val="26"/>
          <w:szCs w:val="26"/>
        </w:rPr>
        <w:t>с</w:t>
      </w:r>
      <w:r w:rsidRPr="009040C9">
        <w:rPr>
          <w:spacing w:val="-3"/>
          <w:sz w:val="26"/>
          <w:szCs w:val="26"/>
        </w:rPr>
        <w:t xml:space="preserve"> </w:t>
      </w:r>
      <w:r w:rsidRPr="009040C9">
        <w:rPr>
          <w:sz w:val="26"/>
          <w:szCs w:val="26"/>
        </w:rPr>
        <w:t>учебной</w:t>
      </w:r>
      <w:r w:rsidRPr="009040C9">
        <w:rPr>
          <w:spacing w:val="-2"/>
          <w:sz w:val="26"/>
          <w:szCs w:val="26"/>
        </w:rPr>
        <w:t xml:space="preserve"> </w:t>
      </w:r>
      <w:r w:rsidRPr="009040C9">
        <w:rPr>
          <w:sz w:val="26"/>
          <w:szCs w:val="26"/>
        </w:rPr>
        <w:t>задачей;</w:t>
      </w:r>
    </w:p>
    <w:p w:rsidR="00D4732B" w:rsidRPr="009040C9" w:rsidRDefault="00D4732B" w:rsidP="00D4732B">
      <w:pPr>
        <w:pStyle w:val="a0"/>
        <w:spacing w:before="1"/>
        <w:jc w:val="left"/>
        <w:rPr>
          <w:sz w:val="26"/>
          <w:szCs w:val="26"/>
        </w:rPr>
      </w:pPr>
      <w:r w:rsidRPr="009040C9">
        <w:rPr>
          <w:sz w:val="26"/>
          <w:szCs w:val="26"/>
        </w:rPr>
        <w:t>рассказывать</w:t>
      </w:r>
      <w:r w:rsidRPr="009040C9">
        <w:rPr>
          <w:spacing w:val="17"/>
          <w:sz w:val="26"/>
          <w:szCs w:val="26"/>
        </w:rPr>
        <w:t xml:space="preserve"> </w:t>
      </w:r>
      <w:r w:rsidRPr="009040C9">
        <w:rPr>
          <w:sz w:val="26"/>
          <w:szCs w:val="26"/>
        </w:rPr>
        <w:t>о</w:t>
      </w:r>
      <w:r w:rsidRPr="009040C9">
        <w:rPr>
          <w:spacing w:val="12"/>
          <w:sz w:val="26"/>
          <w:szCs w:val="26"/>
        </w:rPr>
        <w:t xml:space="preserve"> </w:t>
      </w:r>
      <w:r w:rsidRPr="009040C9">
        <w:rPr>
          <w:sz w:val="26"/>
          <w:szCs w:val="26"/>
        </w:rPr>
        <w:t>тематике</w:t>
      </w:r>
      <w:r w:rsidRPr="009040C9">
        <w:rPr>
          <w:spacing w:val="11"/>
          <w:sz w:val="26"/>
          <w:szCs w:val="26"/>
        </w:rPr>
        <w:t xml:space="preserve"> </w:t>
      </w:r>
      <w:r w:rsidRPr="009040C9">
        <w:rPr>
          <w:sz w:val="26"/>
          <w:szCs w:val="26"/>
        </w:rPr>
        <w:t>детской</w:t>
      </w:r>
      <w:r w:rsidRPr="009040C9">
        <w:rPr>
          <w:spacing w:val="18"/>
          <w:sz w:val="26"/>
          <w:szCs w:val="26"/>
        </w:rPr>
        <w:t xml:space="preserve"> </w:t>
      </w:r>
      <w:r w:rsidRPr="009040C9">
        <w:rPr>
          <w:sz w:val="26"/>
          <w:szCs w:val="26"/>
        </w:rPr>
        <w:t>литературы,</w:t>
      </w:r>
      <w:r w:rsidRPr="009040C9">
        <w:rPr>
          <w:spacing w:val="15"/>
          <w:sz w:val="26"/>
          <w:szCs w:val="26"/>
        </w:rPr>
        <w:t xml:space="preserve"> </w:t>
      </w:r>
      <w:r w:rsidRPr="009040C9">
        <w:rPr>
          <w:sz w:val="26"/>
          <w:szCs w:val="26"/>
        </w:rPr>
        <w:t>о</w:t>
      </w:r>
      <w:r w:rsidRPr="009040C9">
        <w:rPr>
          <w:spacing w:val="17"/>
          <w:sz w:val="26"/>
          <w:szCs w:val="26"/>
        </w:rPr>
        <w:t xml:space="preserve"> </w:t>
      </w:r>
      <w:r w:rsidRPr="009040C9">
        <w:rPr>
          <w:sz w:val="26"/>
          <w:szCs w:val="26"/>
        </w:rPr>
        <w:t>любимом</w:t>
      </w:r>
      <w:r w:rsidRPr="009040C9">
        <w:rPr>
          <w:spacing w:val="13"/>
          <w:sz w:val="26"/>
          <w:szCs w:val="26"/>
        </w:rPr>
        <w:t xml:space="preserve"> </w:t>
      </w:r>
      <w:r w:rsidRPr="009040C9">
        <w:rPr>
          <w:sz w:val="26"/>
          <w:szCs w:val="26"/>
        </w:rPr>
        <w:t>писателе</w:t>
      </w:r>
      <w:r w:rsidRPr="009040C9">
        <w:rPr>
          <w:spacing w:val="11"/>
          <w:sz w:val="26"/>
          <w:szCs w:val="26"/>
        </w:rPr>
        <w:t xml:space="preserve"> </w:t>
      </w:r>
      <w:r w:rsidRPr="009040C9">
        <w:rPr>
          <w:sz w:val="26"/>
          <w:szCs w:val="26"/>
        </w:rPr>
        <w:t>и</w:t>
      </w:r>
      <w:r w:rsidRPr="009040C9">
        <w:rPr>
          <w:spacing w:val="18"/>
          <w:sz w:val="26"/>
          <w:szCs w:val="26"/>
        </w:rPr>
        <w:t xml:space="preserve"> </w:t>
      </w:r>
      <w:r w:rsidRPr="009040C9">
        <w:rPr>
          <w:sz w:val="26"/>
          <w:szCs w:val="26"/>
        </w:rPr>
        <w:t>его</w:t>
      </w:r>
      <w:r w:rsidRPr="009040C9">
        <w:rPr>
          <w:spacing w:val="-55"/>
          <w:sz w:val="26"/>
          <w:szCs w:val="26"/>
        </w:rPr>
        <w:t xml:space="preserve"> </w:t>
      </w:r>
      <w:r w:rsidRPr="009040C9">
        <w:rPr>
          <w:sz w:val="26"/>
          <w:szCs w:val="26"/>
        </w:rPr>
        <w:t>произведениях;</w:t>
      </w:r>
    </w:p>
    <w:p w:rsidR="00D4732B" w:rsidRPr="009040C9" w:rsidRDefault="00D4732B" w:rsidP="00D4732B">
      <w:pPr>
        <w:pStyle w:val="a0"/>
        <w:spacing w:before="2" w:line="271" w:lineRule="exact"/>
        <w:jc w:val="left"/>
        <w:rPr>
          <w:sz w:val="26"/>
          <w:szCs w:val="26"/>
        </w:rPr>
      </w:pPr>
      <w:r w:rsidRPr="009040C9">
        <w:rPr>
          <w:sz w:val="26"/>
          <w:szCs w:val="26"/>
        </w:rPr>
        <w:t>оценивать</w:t>
      </w:r>
      <w:r w:rsidRPr="009040C9">
        <w:rPr>
          <w:spacing w:val="-4"/>
          <w:sz w:val="26"/>
          <w:szCs w:val="26"/>
        </w:rPr>
        <w:t xml:space="preserve"> </w:t>
      </w:r>
      <w:r w:rsidRPr="009040C9">
        <w:rPr>
          <w:sz w:val="26"/>
          <w:szCs w:val="26"/>
        </w:rPr>
        <w:t>мнение</w:t>
      </w:r>
      <w:r w:rsidRPr="009040C9">
        <w:rPr>
          <w:spacing w:val="-4"/>
          <w:sz w:val="26"/>
          <w:szCs w:val="26"/>
        </w:rPr>
        <w:t xml:space="preserve"> </w:t>
      </w:r>
      <w:r w:rsidRPr="009040C9">
        <w:rPr>
          <w:sz w:val="26"/>
          <w:szCs w:val="26"/>
        </w:rPr>
        <w:t>авторов</w:t>
      </w:r>
      <w:r w:rsidRPr="009040C9">
        <w:rPr>
          <w:spacing w:val="-3"/>
          <w:sz w:val="26"/>
          <w:szCs w:val="26"/>
        </w:rPr>
        <w:t xml:space="preserve"> </w:t>
      </w:r>
      <w:r w:rsidRPr="009040C9">
        <w:rPr>
          <w:sz w:val="26"/>
          <w:szCs w:val="26"/>
        </w:rPr>
        <w:t>о</w:t>
      </w:r>
      <w:r w:rsidRPr="009040C9">
        <w:rPr>
          <w:spacing w:val="-4"/>
          <w:sz w:val="26"/>
          <w:szCs w:val="26"/>
        </w:rPr>
        <w:t xml:space="preserve"> </w:t>
      </w:r>
      <w:r w:rsidRPr="009040C9">
        <w:rPr>
          <w:sz w:val="26"/>
          <w:szCs w:val="26"/>
        </w:rPr>
        <w:t>героях</w:t>
      </w:r>
      <w:r w:rsidRPr="009040C9">
        <w:rPr>
          <w:spacing w:val="-5"/>
          <w:sz w:val="26"/>
          <w:szCs w:val="26"/>
        </w:rPr>
        <w:t xml:space="preserve"> </w:t>
      </w:r>
      <w:r w:rsidRPr="009040C9">
        <w:rPr>
          <w:sz w:val="26"/>
          <w:szCs w:val="26"/>
        </w:rPr>
        <w:t>и</w:t>
      </w:r>
      <w:r w:rsidRPr="009040C9">
        <w:rPr>
          <w:spacing w:val="-2"/>
          <w:sz w:val="26"/>
          <w:szCs w:val="26"/>
        </w:rPr>
        <w:t xml:space="preserve"> </w:t>
      </w:r>
      <w:r w:rsidRPr="009040C9">
        <w:rPr>
          <w:sz w:val="26"/>
          <w:szCs w:val="26"/>
        </w:rPr>
        <w:t>свое</w:t>
      </w:r>
      <w:r w:rsidRPr="009040C9">
        <w:rPr>
          <w:spacing w:val="-4"/>
          <w:sz w:val="26"/>
          <w:szCs w:val="26"/>
        </w:rPr>
        <w:t xml:space="preserve"> </w:t>
      </w:r>
      <w:r w:rsidRPr="009040C9">
        <w:rPr>
          <w:sz w:val="26"/>
          <w:szCs w:val="26"/>
        </w:rPr>
        <w:t>отношение</w:t>
      </w:r>
      <w:r w:rsidRPr="009040C9">
        <w:rPr>
          <w:spacing w:val="-4"/>
          <w:sz w:val="26"/>
          <w:szCs w:val="26"/>
        </w:rPr>
        <w:t xml:space="preserve"> </w:t>
      </w:r>
      <w:r w:rsidRPr="009040C9">
        <w:rPr>
          <w:sz w:val="26"/>
          <w:szCs w:val="26"/>
        </w:rPr>
        <w:t>к</w:t>
      </w:r>
      <w:r w:rsidRPr="009040C9">
        <w:rPr>
          <w:spacing w:val="-2"/>
          <w:sz w:val="26"/>
          <w:szCs w:val="26"/>
        </w:rPr>
        <w:t xml:space="preserve"> </w:t>
      </w:r>
      <w:r w:rsidRPr="009040C9">
        <w:rPr>
          <w:sz w:val="26"/>
          <w:szCs w:val="26"/>
        </w:rPr>
        <w:t>ним;</w:t>
      </w:r>
    </w:p>
    <w:p w:rsidR="00D4732B" w:rsidRPr="009040C9" w:rsidRDefault="00D4732B" w:rsidP="00D4732B">
      <w:pPr>
        <w:pStyle w:val="a0"/>
        <w:tabs>
          <w:tab w:val="left" w:pos="2112"/>
          <w:tab w:val="left" w:pos="3551"/>
          <w:tab w:val="left" w:pos="5570"/>
          <w:tab w:val="left" w:pos="6343"/>
          <w:tab w:val="left" w:pos="8055"/>
        </w:tabs>
        <w:ind w:right="282"/>
        <w:jc w:val="left"/>
        <w:rPr>
          <w:sz w:val="26"/>
          <w:szCs w:val="26"/>
        </w:rPr>
      </w:pPr>
      <w:r w:rsidRPr="009040C9">
        <w:rPr>
          <w:sz w:val="26"/>
          <w:szCs w:val="26"/>
        </w:rPr>
        <w:t>использовать</w:t>
      </w:r>
      <w:r w:rsidRPr="009040C9">
        <w:rPr>
          <w:sz w:val="26"/>
          <w:szCs w:val="26"/>
        </w:rPr>
        <w:tab/>
        <w:t>элементы</w:t>
      </w:r>
      <w:r w:rsidRPr="009040C9">
        <w:rPr>
          <w:sz w:val="26"/>
          <w:szCs w:val="26"/>
        </w:rPr>
        <w:tab/>
        <w:t>импровизации</w:t>
      </w:r>
      <w:r w:rsidRPr="009040C9">
        <w:rPr>
          <w:sz w:val="26"/>
          <w:szCs w:val="26"/>
        </w:rPr>
        <w:tab/>
        <w:t>при</w:t>
      </w:r>
      <w:r w:rsidRPr="009040C9">
        <w:rPr>
          <w:sz w:val="26"/>
          <w:szCs w:val="26"/>
        </w:rPr>
        <w:tab/>
        <w:t>исполнении</w:t>
      </w:r>
      <w:r w:rsidRPr="009040C9">
        <w:rPr>
          <w:sz w:val="26"/>
          <w:szCs w:val="26"/>
        </w:rPr>
        <w:tab/>
        <w:t>фольклорных</w:t>
      </w:r>
      <w:r w:rsidRPr="009040C9">
        <w:rPr>
          <w:spacing w:val="-55"/>
          <w:sz w:val="26"/>
          <w:szCs w:val="26"/>
        </w:rPr>
        <w:t xml:space="preserve"> </w:t>
      </w:r>
      <w:r w:rsidRPr="009040C9">
        <w:rPr>
          <w:sz w:val="26"/>
          <w:szCs w:val="26"/>
        </w:rPr>
        <w:t>произведений;</w:t>
      </w:r>
    </w:p>
    <w:p w:rsidR="00D4732B" w:rsidRPr="009040C9" w:rsidRDefault="00D4732B" w:rsidP="00D4732B">
      <w:pPr>
        <w:pStyle w:val="a0"/>
        <w:jc w:val="left"/>
        <w:rPr>
          <w:sz w:val="26"/>
          <w:szCs w:val="26"/>
        </w:rPr>
      </w:pPr>
      <w:r w:rsidRPr="009040C9">
        <w:rPr>
          <w:sz w:val="26"/>
          <w:szCs w:val="26"/>
        </w:rPr>
        <w:t>сочинять</w:t>
      </w:r>
      <w:r w:rsidRPr="009040C9">
        <w:rPr>
          <w:spacing w:val="7"/>
          <w:sz w:val="26"/>
          <w:szCs w:val="26"/>
        </w:rPr>
        <w:t xml:space="preserve"> </w:t>
      </w:r>
      <w:r w:rsidRPr="009040C9">
        <w:rPr>
          <w:sz w:val="26"/>
          <w:szCs w:val="26"/>
        </w:rPr>
        <w:t>небольшие</w:t>
      </w:r>
      <w:r w:rsidRPr="009040C9">
        <w:rPr>
          <w:spacing w:val="5"/>
          <w:sz w:val="26"/>
          <w:szCs w:val="26"/>
        </w:rPr>
        <w:t xml:space="preserve"> </w:t>
      </w:r>
      <w:r w:rsidRPr="009040C9">
        <w:rPr>
          <w:sz w:val="26"/>
          <w:szCs w:val="26"/>
        </w:rPr>
        <w:t>тексты</w:t>
      </w:r>
      <w:r w:rsidRPr="009040C9">
        <w:rPr>
          <w:spacing w:val="7"/>
          <w:sz w:val="26"/>
          <w:szCs w:val="26"/>
        </w:rPr>
        <w:t xml:space="preserve"> </w:t>
      </w:r>
      <w:r w:rsidRPr="009040C9">
        <w:rPr>
          <w:sz w:val="26"/>
          <w:szCs w:val="26"/>
        </w:rPr>
        <w:t>повествовательного</w:t>
      </w:r>
      <w:r w:rsidRPr="009040C9">
        <w:rPr>
          <w:spacing w:val="7"/>
          <w:sz w:val="26"/>
          <w:szCs w:val="26"/>
        </w:rPr>
        <w:t xml:space="preserve"> </w:t>
      </w:r>
      <w:r w:rsidRPr="009040C9">
        <w:rPr>
          <w:sz w:val="26"/>
          <w:szCs w:val="26"/>
        </w:rPr>
        <w:t>и</w:t>
      </w:r>
      <w:r w:rsidRPr="009040C9">
        <w:rPr>
          <w:spacing w:val="8"/>
          <w:sz w:val="26"/>
          <w:szCs w:val="26"/>
        </w:rPr>
        <w:t xml:space="preserve"> </w:t>
      </w:r>
      <w:r w:rsidRPr="009040C9">
        <w:rPr>
          <w:sz w:val="26"/>
          <w:szCs w:val="26"/>
        </w:rPr>
        <w:t>описательного</w:t>
      </w:r>
      <w:r w:rsidRPr="009040C9">
        <w:rPr>
          <w:spacing w:val="7"/>
          <w:sz w:val="26"/>
          <w:szCs w:val="26"/>
        </w:rPr>
        <w:t xml:space="preserve"> </w:t>
      </w:r>
      <w:r w:rsidRPr="009040C9">
        <w:rPr>
          <w:sz w:val="26"/>
          <w:szCs w:val="26"/>
        </w:rPr>
        <w:t>характера</w:t>
      </w:r>
      <w:r w:rsidRPr="009040C9">
        <w:rPr>
          <w:spacing w:val="5"/>
          <w:sz w:val="26"/>
          <w:szCs w:val="26"/>
        </w:rPr>
        <w:t xml:space="preserve"> </w:t>
      </w:r>
      <w:r w:rsidRPr="009040C9">
        <w:rPr>
          <w:sz w:val="26"/>
          <w:szCs w:val="26"/>
        </w:rPr>
        <w:t>по</w:t>
      </w:r>
      <w:r w:rsidRPr="009040C9">
        <w:rPr>
          <w:spacing w:val="-55"/>
          <w:sz w:val="26"/>
          <w:szCs w:val="26"/>
        </w:rPr>
        <w:t xml:space="preserve"> </w:t>
      </w:r>
      <w:r w:rsidRPr="009040C9">
        <w:rPr>
          <w:sz w:val="26"/>
          <w:szCs w:val="26"/>
        </w:rPr>
        <w:t>наблюдениям,</w:t>
      </w:r>
      <w:r w:rsidRPr="009040C9">
        <w:rPr>
          <w:spacing w:val="-4"/>
          <w:sz w:val="26"/>
          <w:szCs w:val="26"/>
        </w:rPr>
        <w:t xml:space="preserve"> </w:t>
      </w:r>
      <w:r w:rsidRPr="009040C9">
        <w:rPr>
          <w:sz w:val="26"/>
          <w:szCs w:val="26"/>
        </w:rPr>
        <w:t>на</w:t>
      </w:r>
      <w:r w:rsidRPr="009040C9">
        <w:rPr>
          <w:spacing w:val="-1"/>
          <w:sz w:val="26"/>
          <w:szCs w:val="26"/>
        </w:rPr>
        <w:t xml:space="preserve"> </w:t>
      </w:r>
      <w:r w:rsidRPr="009040C9">
        <w:rPr>
          <w:sz w:val="26"/>
          <w:szCs w:val="26"/>
        </w:rPr>
        <w:t>заданную</w:t>
      </w:r>
      <w:r w:rsidRPr="009040C9">
        <w:rPr>
          <w:spacing w:val="-3"/>
          <w:sz w:val="26"/>
          <w:szCs w:val="26"/>
        </w:rPr>
        <w:t xml:space="preserve"> </w:t>
      </w:r>
      <w:r w:rsidRPr="009040C9">
        <w:rPr>
          <w:sz w:val="26"/>
          <w:szCs w:val="26"/>
        </w:rPr>
        <w:t>тему.</w:t>
      </w:r>
    </w:p>
    <w:p w:rsidR="00D4732B" w:rsidRPr="009040C9" w:rsidRDefault="00D4732B" w:rsidP="00D4732B">
      <w:pPr>
        <w:pStyle w:val="a4"/>
        <w:widowControl w:val="0"/>
        <w:numPr>
          <w:ilvl w:val="3"/>
          <w:numId w:val="38"/>
        </w:numPr>
        <w:tabs>
          <w:tab w:val="left" w:pos="1422"/>
        </w:tabs>
        <w:autoSpaceDE w:val="0"/>
        <w:autoSpaceDN w:val="0"/>
        <w:spacing w:before="4" w:after="0" w:line="237" w:lineRule="auto"/>
        <w:ind w:left="260" w:right="285"/>
        <w:contextualSpacing w:val="0"/>
        <w:jc w:val="both"/>
        <w:rPr>
          <w:rFonts w:ascii="Times New Roman" w:hAnsi="Times New Roman"/>
          <w:sz w:val="26"/>
          <w:szCs w:val="26"/>
        </w:rPr>
      </w:pPr>
      <w:r w:rsidRPr="009040C9">
        <w:rPr>
          <w:rFonts w:ascii="Times New Roman" w:hAnsi="Times New Roman"/>
          <w:sz w:val="26"/>
          <w:szCs w:val="26"/>
        </w:rPr>
        <w:t>Регулятивные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55"/>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1"/>
        <w:ind w:right="279"/>
        <w:jc w:val="left"/>
        <w:rPr>
          <w:sz w:val="26"/>
          <w:szCs w:val="26"/>
        </w:rPr>
      </w:pPr>
      <w:r w:rsidRPr="009040C9">
        <w:rPr>
          <w:sz w:val="26"/>
          <w:szCs w:val="26"/>
        </w:rPr>
        <w:t>понимать</w:t>
      </w:r>
      <w:r w:rsidRPr="009040C9">
        <w:rPr>
          <w:spacing w:val="11"/>
          <w:sz w:val="26"/>
          <w:szCs w:val="26"/>
        </w:rPr>
        <w:t xml:space="preserve"> </w:t>
      </w:r>
      <w:r w:rsidRPr="009040C9">
        <w:rPr>
          <w:sz w:val="26"/>
          <w:szCs w:val="26"/>
        </w:rPr>
        <w:t>значение</w:t>
      </w:r>
      <w:r w:rsidRPr="009040C9">
        <w:rPr>
          <w:spacing w:val="10"/>
          <w:sz w:val="26"/>
          <w:szCs w:val="26"/>
        </w:rPr>
        <w:t xml:space="preserve"> </w:t>
      </w:r>
      <w:r w:rsidRPr="009040C9">
        <w:rPr>
          <w:sz w:val="26"/>
          <w:szCs w:val="26"/>
        </w:rPr>
        <w:t>чтения</w:t>
      </w:r>
      <w:r w:rsidRPr="009040C9">
        <w:rPr>
          <w:spacing w:val="8"/>
          <w:sz w:val="26"/>
          <w:szCs w:val="26"/>
        </w:rPr>
        <w:t xml:space="preserve"> </w:t>
      </w:r>
      <w:r w:rsidRPr="009040C9">
        <w:rPr>
          <w:sz w:val="26"/>
          <w:szCs w:val="26"/>
        </w:rPr>
        <w:t>для</w:t>
      </w:r>
      <w:r w:rsidRPr="009040C9">
        <w:rPr>
          <w:spacing w:val="8"/>
          <w:sz w:val="26"/>
          <w:szCs w:val="26"/>
        </w:rPr>
        <w:t xml:space="preserve"> </w:t>
      </w:r>
      <w:r w:rsidRPr="009040C9">
        <w:rPr>
          <w:sz w:val="26"/>
          <w:szCs w:val="26"/>
        </w:rPr>
        <w:t>самообразования</w:t>
      </w:r>
      <w:r w:rsidRPr="009040C9">
        <w:rPr>
          <w:spacing w:val="9"/>
          <w:sz w:val="26"/>
          <w:szCs w:val="26"/>
        </w:rPr>
        <w:t xml:space="preserve"> </w:t>
      </w:r>
      <w:r w:rsidRPr="009040C9">
        <w:rPr>
          <w:sz w:val="26"/>
          <w:szCs w:val="26"/>
        </w:rPr>
        <w:t>и</w:t>
      </w:r>
      <w:r w:rsidRPr="009040C9">
        <w:rPr>
          <w:spacing w:val="12"/>
          <w:sz w:val="26"/>
          <w:szCs w:val="26"/>
        </w:rPr>
        <w:t xml:space="preserve"> </w:t>
      </w:r>
      <w:r w:rsidRPr="009040C9">
        <w:rPr>
          <w:sz w:val="26"/>
          <w:szCs w:val="26"/>
        </w:rPr>
        <w:t>саморазвития;</w:t>
      </w:r>
      <w:r w:rsidRPr="009040C9">
        <w:rPr>
          <w:spacing w:val="7"/>
          <w:sz w:val="26"/>
          <w:szCs w:val="26"/>
        </w:rPr>
        <w:t xml:space="preserve"> </w:t>
      </w:r>
      <w:r w:rsidRPr="009040C9">
        <w:rPr>
          <w:sz w:val="26"/>
          <w:szCs w:val="26"/>
        </w:rPr>
        <w:t>самостоятельно</w:t>
      </w:r>
      <w:r w:rsidRPr="009040C9">
        <w:rPr>
          <w:spacing w:val="-55"/>
          <w:sz w:val="26"/>
          <w:szCs w:val="26"/>
        </w:rPr>
        <w:t xml:space="preserve"> </w:t>
      </w:r>
      <w:r w:rsidRPr="009040C9">
        <w:rPr>
          <w:sz w:val="26"/>
          <w:szCs w:val="26"/>
        </w:rPr>
        <w:t>организовывать</w:t>
      </w:r>
      <w:r w:rsidRPr="009040C9">
        <w:rPr>
          <w:spacing w:val="-6"/>
          <w:sz w:val="26"/>
          <w:szCs w:val="26"/>
        </w:rPr>
        <w:t xml:space="preserve"> </w:t>
      </w:r>
      <w:r w:rsidRPr="009040C9">
        <w:rPr>
          <w:sz w:val="26"/>
          <w:szCs w:val="26"/>
        </w:rPr>
        <w:t>читательскую</w:t>
      </w:r>
      <w:r w:rsidRPr="009040C9">
        <w:rPr>
          <w:spacing w:val="-3"/>
          <w:sz w:val="26"/>
          <w:szCs w:val="26"/>
        </w:rPr>
        <w:t xml:space="preserve"> </w:t>
      </w:r>
      <w:r w:rsidRPr="009040C9">
        <w:rPr>
          <w:sz w:val="26"/>
          <w:szCs w:val="26"/>
        </w:rPr>
        <w:t>деятельность</w:t>
      </w:r>
      <w:r w:rsidRPr="009040C9">
        <w:rPr>
          <w:spacing w:val="-1"/>
          <w:sz w:val="26"/>
          <w:szCs w:val="26"/>
        </w:rPr>
        <w:t xml:space="preserve"> </w:t>
      </w:r>
      <w:r w:rsidRPr="009040C9">
        <w:rPr>
          <w:sz w:val="26"/>
          <w:szCs w:val="26"/>
        </w:rPr>
        <w:t>во</w:t>
      </w:r>
      <w:r w:rsidRPr="009040C9">
        <w:rPr>
          <w:spacing w:val="-1"/>
          <w:sz w:val="26"/>
          <w:szCs w:val="26"/>
        </w:rPr>
        <w:t xml:space="preserve"> </w:t>
      </w:r>
      <w:r w:rsidRPr="009040C9">
        <w:rPr>
          <w:sz w:val="26"/>
          <w:szCs w:val="26"/>
        </w:rPr>
        <w:t>время</w:t>
      </w:r>
      <w:r w:rsidRPr="009040C9">
        <w:rPr>
          <w:spacing w:val="-3"/>
          <w:sz w:val="26"/>
          <w:szCs w:val="26"/>
        </w:rPr>
        <w:t xml:space="preserve"> </w:t>
      </w:r>
      <w:r w:rsidRPr="009040C9">
        <w:rPr>
          <w:sz w:val="26"/>
          <w:szCs w:val="26"/>
        </w:rPr>
        <w:t>досуга;</w:t>
      </w:r>
    </w:p>
    <w:p w:rsidR="00D4732B" w:rsidRPr="009040C9" w:rsidRDefault="00D4732B" w:rsidP="00D4732B">
      <w:pPr>
        <w:pStyle w:val="a0"/>
        <w:spacing w:before="1"/>
        <w:jc w:val="left"/>
        <w:rPr>
          <w:sz w:val="26"/>
          <w:szCs w:val="26"/>
        </w:rPr>
      </w:pPr>
      <w:r w:rsidRPr="009040C9">
        <w:rPr>
          <w:sz w:val="26"/>
          <w:szCs w:val="26"/>
        </w:rPr>
        <w:t>определять</w:t>
      </w:r>
      <w:r w:rsidRPr="009040C9">
        <w:rPr>
          <w:spacing w:val="-4"/>
          <w:sz w:val="26"/>
          <w:szCs w:val="26"/>
        </w:rPr>
        <w:t xml:space="preserve"> </w:t>
      </w:r>
      <w:r w:rsidRPr="009040C9">
        <w:rPr>
          <w:sz w:val="26"/>
          <w:szCs w:val="26"/>
        </w:rPr>
        <w:t>цель</w:t>
      </w:r>
      <w:r w:rsidRPr="009040C9">
        <w:rPr>
          <w:spacing w:val="-3"/>
          <w:sz w:val="26"/>
          <w:szCs w:val="26"/>
        </w:rPr>
        <w:t xml:space="preserve"> </w:t>
      </w:r>
      <w:r w:rsidRPr="009040C9">
        <w:rPr>
          <w:sz w:val="26"/>
          <w:szCs w:val="26"/>
        </w:rPr>
        <w:t>выразительного</w:t>
      </w:r>
      <w:r w:rsidRPr="009040C9">
        <w:rPr>
          <w:spacing w:val="-3"/>
          <w:sz w:val="26"/>
          <w:szCs w:val="26"/>
        </w:rPr>
        <w:t xml:space="preserve"> </w:t>
      </w:r>
      <w:r w:rsidRPr="009040C9">
        <w:rPr>
          <w:sz w:val="26"/>
          <w:szCs w:val="26"/>
        </w:rPr>
        <w:t>исполнения</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работы</w:t>
      </w:r>
      <w:r w:rsidRPr="009040C9">
        <w:rPr>
          <w:spacing w:val="-2"/>
          <w:sz w:val="26"/>
          <w:szCs w:val="26"/>
        </w:rPr>
        <w:t xml:space="preserve"> </w:t>
      </w:r>
      <w:r w:rsidRPr="009040C9">
        <w:rPr>
          <w:sz w:val="26"/>
          <w:szCs w:val="26"/>
        </w:rPr>
        <w:t>с</w:t>
      </w:r>
      <w:r w:rsidRPr="009040C9">
        <w:rPr>
          <w:spacing w:val="-6"/>
          <w:sz w:val="26"/>
          <w:szCs w:val="26"/>
        </w:rPr>
        <w:t xml:space="preserve"> </w:t>
      </w:r>
      <w:r w:rsidRPr="009040C9">
        <w:rPr>
          <w:sz w:val="26"/>
          <w:szCs w:val="26"/>
        </w:rPr>
        <w:t>текстом;</w:t>
      </w:r>
    </w:p>
    <w:p w:rsidR="00D4732B" w:rsidRPr="009040C9" w:rsidRDefault="00D4732B" w:rsidP="00D4732B">
      <w:pPr>
        <w:pStyle w:val="a0"/>
        <w:spacing w:before="1"/>
        <w:jc w:val="left"/>
        <w:rPr>
          <w:sz w:val="26"/>
          <w:szCs w:val="26"/>
        </w:rPr>
      </w:pPr>
      <w:r w:rsidRPr="009040C9">
        <w:rPr>
          <w:sz w:val="26"/>
          <w:szCs w:val="26"/>
        </w:rPr>
        <w:t>оценивать</w:t>
      </w:r>
      <w:r w:rsidRPr="009040C9">
        <w:rPr>
          <w:spacing w:val="10"/>
          <w:sz w:val="26"/>
          <w:szCs w:val="26"/>
        </w:rPr>
        <w:t xml:space="preserve"> </w:t>
      </w:r>
      <w:r w:rsidRPr="009040C9">
        <w:rPr>
          <w:sz w:val="26"/>
          <w:szCs w:val="26"/>
        </w:rPr>
        <w:t>выступление</w:t>
      </w:r>
      <w:r w:rsidRPr="009040C9">
        <w:rPr>
          <w:spacing w:val="9"/>
          <w:sz w:val="26"/>
          <w:szCs w:val="26"/>
        </w:rPr>
        <w:t xml:space="preserve"> </w:t>
      </w:r>
      <w:r w:rsidRPr="009040C9">
        <w:rPr>
          <w:sz w:val="26"/>
          <w:szCs w:val="26"/>
        </w:rPr>
        <w:t>(свое</w:t>
      </w:r>
      <w:r w:rsidRPr="009040C9">
        <w:rPr>
          <w:spacing w:val="9"/>
          <w:sz w:val="26"/>
          <w:szCs w:val="26"/>
        </w:rPr>
        <w:t xml:space="preserve"> </w:t>
      </w:r>
      <w:r w:rsidRPr="009040C9">
        <w:rPr>
          <w:sz w:val="26"/>
          <w:szCs w:val="26"/>
        </w:rPr>
        <w:t>и</w:t>
      </w:r>
      <w:r w:rsidRPr="009040C9">
        <w:rPr>
          <w:spacing w:val="11"/>
          <w:sz w:val="26"/>
          <w:szCs w:val="26"/>
        </w:rPr>
        <w:t xml:space="preserve"> </w:t>
      </w:r>
      <w:r w:rsidRPr="009040C9">
        <w:rPr>
          <w:sz w:val="26"/>
          <w:szCs w:val="26"/>
        </w:rPr>
        <w:t>одноклассников)</w:t>
      </w:r>
      <w:r w:rsidRPr="009040C9">
        <w:rPr>
          <w:spacing w:val="6"/>
          <w:sz w:val="26"/>
          <w:szCs w:val="26"/>
        </w:rPr>
        <w:t xml:space="preserve"> </w:t>
      </w:r>
      <w:r w:rsidRPr="009040C9">
        <w:rPr>
          <w:sz w:val="26"/>
          <w:szCs w:val="26"/>
        </w:rPr>
        <w:t>с</w:t>
      </w:r>
      <w:r w:rsidRPr="009040C9">
        <w:rPr>
          <w:spacing w:val="11"/>
          <w:sz w:val="26"/>
          <w:szCs w:val="26"/>
        </w:rPr>
        <w:t xml:space="preserve"> </w:t>
      </w:r>
      <w:r w:rsidRPr="009040C9">
        <w:rPr>
          <w:sz w:val="26"/>
          <w:szCs w:val="26"/>
        </w:rPr>
        <w:t>точки</w:t>
      </w:r>
      <w:r w:rsidRPr="009040C9">
        <w:rPr>
          <w:spacing w:val="7"/>
          <w:sz w:val="26"/>
          <w:szCs w:val="26"/>
        </w:rPr>
        <w:t xml:space="preserve"> </w:t>
      </w:r>
      <w:r w:rsidRPr="009040C9">
        <w:rPr>
          <w:sz w:val="26"/>
          <w:szCs w:val="26"/>
        </w:rPr>
        <w:t>зрения</w:t>
      </w:r>
      <w:r w:rsidRPr="009040C9">
        <w:rPr>
          <w:spacing w:val="8"/>
          <w:sz w:val="26"/>
          <w:szCs w:val="26"/>
        </w:rPr>
        <w:t xml:space="preserve"> </w:t>
      </w:r>
      <w:r w:rsidRPr="009040C9">
        <w:rPr>
          <w:sz w:val="26"/>
          <w:szCs w:val="26"/>
        </w:rPr>
        <w:t>передачи</w:t>
      </w:r>
      <w:r w:rsidRPr="009040C9">
        <w:rPr>
          <w:spacing w:val="-55"/>
          <w:sz w:val="26"/>
          <w:szCs w:val="26"/>
        </w:rPr>
        <w:t xml:space="preserve"> </w:t>
      </w:r>
      <w:r w:rsidRPr="009040C9">
        <w:rPr>
          <w:sz w:val="26"/>
          <w:szCs w:val="26"/>
        </w:rPr>
        <w:t>настроения,</w:t>
      </w:r>
      <w:r w:rsidRPr="009040C9">
        <w:rPr>
          <w:spacing w:val="-4"/>
          <w:sz w:val="26"/>
          <w:szCs w:val="26"/>
        </w:rPr>
        <w:t xml:space="preserve"> </w:t>
      </w:r>
      <w:r w:rsidRPr="009040C9">
        <w:rPr>
          <w:sz w:val="26"/>
          <w:szCs w:val="26"/>
        </w:rPr>
        <w:t>особенностей</w:t>
      </w:r>
      <w:r w:rsidRPr="009040C9">
        <w:rPr>
          <w:spacing w:val="1"/>
          <w:sz w:val="26"/>
          <w:szCs w:val="26"/>
        </w:rPr>
        <w:t xml:space="preserve"> </w:t>
      </w:r>
      <w:r w:rsidRPr="009040C9">
        <w:rPr>
          <w:sz w:val="26"/>
          <w:szCs w:val="26"/>
        </w:rPr>
        <w:t>произведения</w:t>
      </w:r>
      <w:r w:rsidRPr="009040C9">
        <w:rPr>
          <w:spacing w:val="-2"/>
          <w:sz w:val="26"/>
          <w:szCs w:val="26"/>
        </w:rPr>
        <w:t xml:space="preserve"> </w:t>
      </w:r>
      <w:r w:rsidRPr="009040C9">
        <w:rPr>
          <w:sz w:val="26"/>
          <w:szCs w:val="26"/>
        </w:rPr>
        <w:t>и</w:t>
      </w:r>
      <w:r w:rsidRPr="009040C9">
        <w:rPr>
          <w:spacing w:val="-5"/>
          <w:sz w:val="26"/>
          <w:szCs w:val="26"/>
        </w:rPr>
        <w:t xml:space="preserve"> </w:t>
      </w:r>
      <w:r w:rsidRPr="009040C9">
        <w:rPr>
          <w:sz w:val="26"/>
          <w:szCs w:val="26"/>
        </w:rPr>
        <w:t>героев;</w:t>
      </w:r>
    </w:p>
    <w:p w:rsidR="00D4732B" w:rsidRPr="009040C9" w:rsidRDefault="00D4732B" w:rsidP="00D4732B">
      <w:pPr>
        <w:pStyle w:val="a0"/>
        <w:ind w:right="282"/>
        <w:rPr>
          <w:sz w:val="26"/>
          <w:szCs w:val="26"/>
        </w:rPr>
      </w:pPr>
      <w:r w:rsidRPr="009040C9">
        <w:rPr>
          <w:sz w:val="26"/>
          <w:szCs w:val="26"/>
        </w:rPr>
        <w:t>осуществлять</w:t>
      </w:r>
      <w:r w:rsidRPr="009040C9">
        <w:rPr>
          <w:spacing w:val="1"/>
          <w:sz w:val="26"/>
          <w:szCs w:val="26"/>
        </w:rPr>
        <w:t xml:space="preserve"> </w:t>
      </w:r>
      <w:r w:rsidRPr="009040C9">
        <w:rPr>
          <w:sz w:val="26"/>
          <w:szCs w:val="26"/>
        </w:rPr>
        <w:t>контроль</w:t>
      </w:r>
      <w:r w:rsidRPr="009040C9">
        <w:rPr>
          <w:spacing w:val="1"/>
          <w:sz w:val="26"/>
          <w:szCs w:val="26"/>
        </w:rPr>
        <w:t xml:space="preserve"> </w:t>
      </w:r>
      <w:r w:rsidRPr="009040C9">
        <w:rPr>
          <w:sz w:val="26"/>
          <w:szCs w:val="26"/>
        </w:rPr>
        <w:t>процесса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результата</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устанавливать</w:t>
      </w:r>
      <w:r w:rsidRPr="009040C9">
        <w:rPr>
          <w:spacing w:val="1"/>
          <w:sz w:val="26"/>
          <w:szCs w:val="26"/>
        </w:rPr>
        <w:t xml:space="preserve"> </w:t>
      </w:r>
      <w:r w:rsidRPr="009040C9">
        <w:rPr>
          <w:sz w:val="26"/>
          <w:szCs w:val="26"/>
        </w:rPr>
        <w:t>причины</w:t>
      </w:r>
      <w:r w:rsidRPr="009040C9">
        <w:rPr>
          <w:spacing w:val="15"/>
          <w:sz w:val="26"/>
          <w:szCs w:val="26"/>
        </w:rPr>
        <w:t xml:space="preserve"> </w:t>
      </w:r>
      <w:r w:rsidRPr="009040C9">
        <w:rPr>
          <w:sz w:val="26"/>
          <w:szCs w:val="26"/>
        </w:rPr>
        <w:t>возникших</w:t>
      </w:r>
      <w:r w:rsidRPr="009040C9">
        <w:rPr>
          <w:spacing w:val="14"/>
          <w:sz w:val="26"/>
          <w:szCs w:val="26"/>
        </w:rPr>
        <w:t xml:space="preserve"> </w:t>
      </w:r>
      <w:r w:rsidRPr="009040C9">
        <w:rPr>
          <w:sz w:val="26"/>
          <w:szCs w:val="26"/>
        </w:rPr>
        <w:t>ошибок</w:t>
      </w:r>
      <w:r w:rsidRPr="009040C9">
        <w:rPr>
          <w:spacing w:val="12"/>
          <w:sz w:val="26"/>
          <w:szCs w:val="26"/>
        </w:rPr>
        <w:t xml:space="preserve"> </w:t>
      </w:r>
      <w:r w:rsidRPr="009040C9">
        <w:rPr>
          <w:sz w:val="26"/>
          <w:szCs w:val="26"/>
        </w:rPr>
        <w:t>и</w:t>
      </w:r>
      <w:r w:rsidRPr="009040C9">
        <w:rPr>
          <w:spacing w:val="17"/>
          <w:sz w:val="26"/>
          <w:szCs w:val="26"/>
        </w:rPr>
        <w:t xml:space="preserve"> </w:t>
      </w:r>
      <w:r w:rsidRPr="009040C9">
        <w:rPr>
          <w:sz w:val="26"/>
          <w:szCs w:val="26"/>
        </w:rPr>
        <w:t>трудностей,</w:t>
      </w:r>
      <w:r w:rsidRPr="009040C9">
        <w:rPr>
          <w:spacing w:val="13"/>
          <w:sz w:val="26"/>
          <w:szCs w:val="26"/>
        </w:rPr>
        <w:t xml:space="preserve"> </w:t>
      </w:r>
      <w:r w:rsidRPr="009040C9">
        <w:rPr>
          <w:sz w:val="26"/>
          <w:szCs w:val="26"/>
        </w:rPr>
        <w:t>проявлять</w:t>
      </w:r>
      <w:r w:rsidRPr="009040C9">
        <w:rPr>
          <w:spacing w:val="15"/>
          <w:sz w:val="26"/>
          <w:szCs w:val="26"/>
        </w:rPr>
        <w:t xml:space="preserve"> </w:t>
      </w:r>
      <w:r w:rsidRPr="009040C9">
        <w:rPr>
          <w:sz w:val="26"/>
          <w:szCs w:val="26"/>
        </w:rPr>
        <w:t>способность</w:t>
      </w:r>
      <w:r w:rsidRPr="009040C9">
        <w:rPr>
          <w:spacing w:val="11"/>
          <w:sz w:val="26"/>
          <w:szCs w:val="26"/>
        </w:rPr>
        <w:t xml:space="preserve"> </w:t>
      </w:r>
      <w:r w:rsidRPr="009040C9">
        <w:rPr>
          <w:sz w:val="26"/>
          <w:szCs w:val="26"/>
        </w:rPr>
        <w:t>предвидеть</w:t>
      </w:r>
      <w:r w:rsidRPr="009040C9">
        <w:rPr>
          <w:spacing w:val="16"/>
          <w:sz w:val="26"/>
          <w:szCs w:val="26"/>
        </w:rPr>
        <w:t xml:space="preserve"> </w:t>
      </w:r>
      <w:r w:rsidRPr="009040C9">
        <w:rPr>
          <w:sz w:val="26"/>
          <w:szCs w:val="26"/>
        </w:rPr>
        <w:t>их</w:t>
      </w:r>
      <w:r w:rsidRPr="009040C9">
        <w:rPr>
          <w:spacing w:val="-56"/>
          <w:sz w:val="26"/>
          <w:szCs w:val="26"/>
        </w:rPr>
        <w:t xml:space="preserve"> </w:t>
      </w:r>
      <w:r w:rsidRPr="009040C9">
        <w:rPr>
          <w:sz w:val="26"/>
          <w:szCs w:val="26"/>
        </w:rPr>
        <w:t>в</w:t>
      </w:r>
      <w:r w:rsidRPr="009040C9">
        <w:rPr>
          <w:spacing w:val="-2"/>
          <w:sz w:val="26"/>
          <w:szCs w:val="26"/>
        </w:rPr>
        <w:t xml:space="preserve"> </w:t>
      </w:r>
      <w:r w:rsidRPr="009040C9">
        <w:rPr>
          <w:sz w:val="26"/>
          <w:szCs w:val="26"/>
        </w:rPr>
        <w:t>предстоящей</w:t>
      </w:r>
      <w:r w:rsidRPr="009040C9">
        <w:rPr>
          <w:spacing w:val="1"/>
          <w:sz w:val="26"/>
          <w:szCs w:val="26"/>
        </w:rPr>
        <w:t xml:space="preserve"> </w:t>
      </w:r>
      <w:r w:rsidRPr="009040C9">
        <w:rPr>
          <w:sz w:val="26"/>
          <w:szCs w:val="26"/>
        </w:rPr>
        <w:t>работе.</w:t>
      </w:r>
    </w:p>
    <w:p w:rsidR="00D4732B" w:rsidRPr="009040C9" w:rsidRDefault="00D4732B" w:rsidP="00D4732B">
      <w:pPr>
        <w:pStyle w:val="a4"/>
        <w:widowControl w:val="0"/>
        <w:numPr>
          <w:ilvl w:val="3"/>
          <w:numId w:val="38"/>
        </w:numPr>
        <w:tabs>
          <w:tab w:val="left" w:pos="1302"/>
        </w:tabs>
        <w:autoSpaceDE w:val="0"/>
        <w:autoSpaceDN w:val="0"/>
        <w:spacing w:after="0" w:line="240" w:lineRule="auto"/>
        <w:ind w:left="260" w:right="282"/>
        <w:contextualSpacing w:val="0"/>
        <w:jc w:val="both"/>
        <w:rPr>
          <w:rFonts w:ascii="Times New Roman" w:hAnsi="Times New Roman"/>
          <w:sz w:val="26"/>
          <w:szCs w:val="26"/>
        </w:rPr>
      </w:pPr>
      <w:r w:rsidRPr="009040C9">
        <w:rPr>
          <w:rFonts w:ascii="Times New Roman" w:hAnsi="Times New Roman"/>
          <w:sz w:val="26"/>
          <w:szCs w:val="26"/>
        </w:rPr>
        <w:t>Совместная деятельность способствует формированию умений:</w:t>
      </w:r>
      <w:r w:rsidRPr="009040C9">
        <w:rPr>
          <w:rFonts w:ascii="Times New Roman" w:hAnsi="Times New Roman"/>
          <w:spacing w:val="1"/>
          <w:sz w:val="26"/>
          <w:szCs w:val="26"/>
        </w:rPr>
        <w:t xml:space="preserve"> </w:t>
      </w:r>
      <w:r w:rsidRPr="009040C9">
        <w:rPr>
          <w:rFonts w:ascii="Times New Roman" w:hAnsi="Times New Roman"/>
          <w:sz w:val="26"/>
          <w:szCs w:val="26"/>
        </w:rPr>
        <w:t>участвовать</w:t>
      </w:r>
      <w:r w:rsidRPr="009040C9">
        <w:rPr>
          <w:rFonts w:ascii="Times New Roman" w:hAnsi="Times New Roman"/>
          <w:spacing w:val="34"/>
          <w:sz w:val="26"/>
          <w:szCs w:val="26"/>
        </w:rPr>
        <w:t xml:space="preserve"> </w:t>
      </w:r>
      <w:r w:rsidRPr="009040C9">
        <w:rPr>
          <w:rFonts w:ascii="Times New Roman" w:hAnsi="Times New Roman"/>
          <w:sz w:val="26"/>
          <w:szCs w:val="26"/>
        </w:rPr>
        <w:t>в</w:t>
      </w:r>
      <w:r w:rsidRPr="009040C9">
        <w:rPr>
          <w:rFonts w:ascii="Times New Roman" w:hAnsi="Times New Roman"/>
          <w:spacing w:val="29"/>
          <w:sz w:val="26"/>
          <w:szCs w:val="26"/>
        </w:rPr>
        <w:t xml:space="preserve"> </w:t>
      </w:r>
      <w:r w:rsidRPr="009040C9">
        <w:rPr>
          <w:rFonts w:ascii="Times New Roman" w:hAnsi="Times New Roman"/>
          <w:sz w:val="26"/>
          <w:szCs w:val="26"/>
        </w:rPr>
        <w:t>театрализованной</w:t>
      </w:r>
      <w:r w:rsidRPr="009040C9">
        <w:rPr>
          <w:rFonts w:ascii="Times New Roman" w:hAnsi="Times New Roman"/>
          <w:spacing w:val="35"/>
          <w:sz w:val="26"/>
          <w:szCs w:val="26"/>
        </w:rPr>
        <w:t xml:space="preserve"> </w:t>
      </w:r>
      <w:r w:rsidRPr="009040C9">
        <w:rPr>
          <w:rFonts w:ascii="Times New Roman" w:hAnsi="Times New Roman"/>
          <w:sz w:val="26"/>
          <w:szCs w:val="26"/>
        </w:rPr>
        <w:t>деятельности:</w:t>
      </w:r>
      <w:r w:rsidRPr="009040C9">
        <w:rPr>
          <w:rFonts w:ascii="Times New Roman" w:hAnsi="Times New Roman"/>
          <w:spacing w:val="35"/>
          <w:sz w:val="26"/>
          <w:szCs w:val="26"/>
        </w:rPr>
        <w:t xml:space="preserve"> </w:t>
      </w:r>
      <w:r w:rsidRPr="009040C9">
        <w:rPr>
          <w:rFonts w:ascii="Times New Roman" w:hAnsi="Times New Roman"/>
          <w:sz w:val="26"/>
          <w:szCs w:val="26"/>
        </w:rPr>
        <w:t>инсценировании</w:t>
      </w:r>
      <w:r w:rsidRPr="009040C9">
        <w:rPr>
          <w:rFonts w:ascii="Times New Roman" w:hAnsi="Times New Roman"/>
          <w:spacing w:val="30"/>
          <w:sz w:val="26"/>
          <w:szCs w:val="26"/>
        </w:rPr>
        <w:t xml:space="preserve"> </w:t>
      </w:r>
      <w:r w:rsidRPr="009040C9">
        <w:rPr>
          <w:rFonts w:ascii="Times New Roman" w:hAnsi="Times New Roman"/>
          <w:sz w:val="26"/>
          <w:szCs w:val="26"/>
        </w:rPr>
        <w:t>и</w:t>
      </w:r>
      <w:r w:rsidRPr="009040C9">
        <w:rPr>
          <w:rFonts w:ascii="Times New Roman" w:hAnsi="Times New Roman"/>
          <w:spacing w:val="35"/>
          <w:sz w:val="26"/>
          <w:szCs w:val="26"/>
        </w:rPr>
        <w:t xml:space="preserve"> </w:t>
      </w:r>
      <w:r w:rsidRPr="009040C9">
        <w:rPr>
          <w:rFonts w:ascii="Times New Roman" w:hAnsi="Times New Roman"/>
          <w:sz w:val="26"/>
          <w:szCs w:val="26"/>
        </w:rPr>
        <w:t>драматизации</w:t>
      </w:r>
      <w:r w:rsidRPr="009040C9">
        <w:rPr>
          <w:rFonts w:ascii="Times New Roman" w:hAnsi="Times New Roman"/>
          <w:spacing w:val="-55"/>
          <w:sz w:val="26"/>
          <w:szCs w:val="26"/>
        </w:rPr>
        <w:t xml:space="preserve"> </w:t>
      </w:r>
      <w:r w:rsidRPr="009040C9">
        <w:rPr>
          <w:rFonts w:ascii="Times New Roman" w:hAnsi="Times New Roman"/>
          <w:sz w:val="26"/>
          <w:szCs w:val="26"/>
        </w:rPr>
        <w:t>(читать</w:t>
      </w:r>
      <w:r w:rsidRPr="009040C9">
        <w:rPr>
          <w:rFonts w:ascii="Times New Roman" w:hAnsi="Times New Roman"/>
          <w:spacing w:val="-2"/>
          <w:sz w:val="26"/>
          <w:szCs w:val="26"/>
        </w:rPr>
        <w:t xml:space="preserve"> </w:t>
      </w:r>
      <w:r w:rsidRPr="009040C9">
        <w:rPr>
          <w:rFonts w:ascii="Times New Roman" w:hAnsi="Times New Roman"/>
          <w:sz w:val="26"/>
          <w:szCs w:val="26"/>
        </w:rPr>
        <w:t>по ролям,</w:t>
      </w:r>
      <w:r w:rsidRPr="009040C9">
        <w:rPr>
          <w:rFonts w:ascii="Times New Roman" w:hAnsi="Times New Roman"/>
          <w:spacing w:val="-3"/>
          <w:sz w:val="26"/>
          <w:szCs w:val="26"/>
        </w:rPr>
        <w:t xml:space="preserve"> </w:t>
      </w:r>
      <w:r w:rsidRPr="009040C9">
        <w:rPr>
          <w:rFonts w:ascii="Times New Roman" w:hAnsi="Times New Roman"/>
          <w:sz w:val="26"/>
          <w:szCs w:val="26"/>
        </w:rPr>
        <w:t>разыгрывать</w:t>
      </w:r>
      <w:r w:rsidRPr="009040C9">
        <w:rPr>
          <w:rFonts w:ascii="Times New Roman" w:hAnsi="Times New Roman"/>
          <w:spacing w:val="-5"/>
          <w:sz w:val="26"/>
          <w:szCs w:val="26"/>
        </w:rPr>
        <w:t xml:space="preserve"> </w:t>
      </w:r>
      <w:r w:rsidRPr="009040C9">
        <w:rPr>
          <w:rFonts w:ascii="Times New Roman" w:hAnsi="Times New Roman"/>
          <w:sz w:val="26"/>
          <w:szCs w:val="26"/>
        </w:rPr>
        <w:t>сценки);</w:t>
      </w:r>
    </w:p>
    <w:p w:rsidR="00D4732B" w:rsidRPr="009040C9" w:rsidRDefault="00D4732B" w:rsidP="00D4732B">
      <w:pPr>
        <w:pStyle w:val="a0"/>
        <w:spacing w:line="271" w:lineRule="exact"/>
        <w:jc w:val="left"/>
        <w:rPr>
          <w:sz w:val="26"/>
          <w:szCs w:val="26"/>
        </w:rPr>
      </w:pPr>
      <w:r w:rsidRPr="009040C9">
        <w:rPr>
          <w:sz w:val="26"/>
          <w:szCs w:val="26"/>
        </w:rPr>
        <w:t>соблюдать</w:t>
      </w:r>
      <w:r w:rsidRPr="009040C9">
        <w:rPr>
          <w:spacing w:val="-5"/>
          <w:sz w:val="26"/>
          <w:szCs w:val="26"/>
        </w:rPr>
        <w:t xml:space="preserve"> </w:t>
      </w:r>
      <w:r w:rsidRPr="009040C9">
        <w:rPr>
          <w:sz w:val="26"/>
          <w:szCs w:val="26"/>
        </w:rPr>
        <w:t>правила</w:t>
      </w:r>
      <w:r w:rsidRPr="009040C9">
        <w:rPr>
          <w:spacing w:val="-5"/>
          <w:sz w:val="26"/>
          <w:szCs w:val="26"/>
        </w:rPr>
        <w:t xml:space="preserve"> </w:t>
      </w:r>
      <w:r w:rsidRPr="009040C9">
        <w:rPr>
          <w:sz w:val="26"/>
          <w:szCs w:val="26"/>
        </w:rPr>
        <w:t>взаимодействия;</w:t>
      </w:r>
    </w:p>
    <w:p w:rsidR="00D4732B" w:rsidRPr="009040C9" w:rsidRDefault="00D4732B" w:rsidP="00D4732B">
      <w:pPr>
        <w:pStyle w:val="a0"/>
        <w:tabs>
          <w:tab w:val="left" w:pos="1996"/>
          <w:tab w:val="left" w:pos="3507"/>
          <w:tab w:val="left" w:pos="3900"/>
          <w:tab w:val="left" w:pos="4840"/>
          <w:tab w:val="left" w:pos="6663"/>
          <w:tab w:val="left" w:pos="7046"/>
          <w:tab w:val="left" w:pos="8313"/>
        </w:tabs>
        <w:spacing w:before="1"/>
        <w:ind w:right="287"/>
        <w:jc w:val="left"/>
        <w:rPr>
          <w:sz w:val="26"/>
          <w:szCs w:val="26"/>
        </w:rPr>
      </w:pPr>
      <w:r w:rsidRPr="009040C9">
        <w:rPr>
          <w:sz w:val="26"/>
          <w:szCs w:val="26"/>
        </w:rPr>
        <w:t>ответственно</w:t>
      </w:r>
      <w:r w:rsidRPr="009040C9">
        <w:rPr>
          <w:sz w:val="26"/>
          <w:szCs w:val="26"/>
        </w:rPr>
        <w:tab/>
        <w:t>относиться</w:t>
      </w:r>
      <w:r w:rsidRPr="009040C9">
        <w:rPr>
          <w:sz w:val="26"/>
          <w:szCs w:val="26"/>
        </w:rPr>
        <w:tab/>
        <w:t>к</w:t>
      </w:r>
      <w:r w:rsidRPr="009040C9">
        <w:rPr>
          <w:sz w:val="26"/>
          <w:szCs w:val="26"/>
        </w:rPr>
        <w:tab/>
        <w:t>своим</w:t>
      </w:r>
      <w:r w:rsidRPr="009040C9">
        <w:rPr>
          <w:sz w:val="26"/>
          <w:szCs w:val="26"/>
        </w:rPr>
        <w:tab/>
        <w:t>обязанностям</w:t>
      </w:r>
      <w:r w:rsidRPr="009040C9">
        <w:rPr>
          <w:sz w:val="26"/>
          <w:szCs w:val="26"/>
        </w:rPr>
        <w:tab/>
        <w:t>в</w:t>
      </w:r>
      <w:r w:rsidRPr="009040C9">
        <w:rPr>
          <w:sz w:val="26"/>
          <w:szCs w:val="26"/>
        </w:rPr>
        <w:tab/>
        <w:t>процессе</w:t>
      </w:r>
      <w:r w:rsidRPr="009040C9">
        <w:rPr>
          <w:sz w:val="26"/>
          <w:szCs w:val="26"/>
        </w:rPr>
        <w:tab/>
      </w:r>
      <w:r w:rsidRPr="009040C9">
        <w:rPr>
          <w:spacing w:val="-1"/>
          <w:sz w:val="26"/>
          <w:szCs w:val="26"/>
        </w:rPr>
        <w:t>совместной</w:t>
      </w:r>
      <w:r w:rsidRPr="009040C9">
        <w:rPr>
          <w:spacing w:val="-55"/>
          <w:sz w:val="26"/>
          <w:szCs w:val="26"/>
        </w:rPr>
        <w:t xml:space="preserve"> </w:t>
      </w:r>
      <w:r w:rsidRPr="009040C9">
        <w:rPr>
          <w:sz w:val="26"/>
          <w:szCs w:val="26"/>
        </w:rPr>
        <w:t>деятельности,</w:t>
      </w:r>
      <w:r w:rsidRPr="009040C9">
        <w:rPr>
          <w:spacing w:val="-4"/>
          <w:sz w:val="26"/>
          <w:szCs w:val="26"/>
        </w:rPr>
        <w:t xml:space="preserve"> </w:t>
      </w:r>
      <w:r w:rsidRPr="009040C9">
        <w:rPr>
          <w:sz w:val="26"/>
          <w:szCs w:val="26"/>
        </w:rPr>
        <w:t>оценивать</w:t>
      </w:r>
      <w:r w:rsidRPr="009040C9">
        <w:rPr>
          <w:spacing w:val="-1"/>
          <w:sz w:val="26"/>
          <w:szCs w:val="26"/>
        </w:rPr>
        <w:t xml:space="preserve"> </w:t>
      </w:r>
      <w:r w:rsidRPr="009040C9">
        <w:rPr>
          <w:sz w:val="26"/>
          <w:szCs w:val="26"/>
        </w:rPr>
        <w:t>свой вклад в</w:t>
      </w:r>
      <w:r w:rsidRPr="009040C9">
        <w:rPr>
          <w:spacing w:val="-1"/>
          <w:sz w:val="26"/>
          <w:szCs w:val="26"/>
        </w:rPr>
        <w:t xml:space="preserve"> </w:t>
      </w:r>
      <w:r w:rsidRPr="009040C9">
        <w:rPr>
          <w:sz w:val="26"/>
          <w:szCs w:val="26"/>
        </w:rPr>
        <w:t>общее</w:t>
      </w:r>
      <w:r w:rsidRPr="009040C9">
        <w:rPr>
          <w:spacing w:val="-2"/>
          <w:sz w:val="26"/>
          <w:szCs w:val="26"/>
        </w:rPr>
        <w:t xml:space="preserve"> </w:t>
      </w:r>
      <w:r w:rsidRPr="009040C9">
        <w:rPr>
          <w:sz w:val="26"/>
          <w:szCs w:val="26"/>
        </w:rPr>
        <w:t>дело.</w:t>
      </w:r>
    </w:p>
    <w:p w:rsidR="00D4732B" w:rsidRDefault="00D4732B" w:rsidP="00D4732B">
      <w:pPr>
        <w:pStyle w:val="Heading2"/>
        <w:numPr>
          <w:ilvl w:val="0"/>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1"/>
        <w:ind w:left="-5"/>
      </w:pPr>
      <w:r>
        <w:t>ПОУРОЧНОЕ ПЛАНИРОВАНИЕ  по литературному чтению  4 класс</w:t>
      </w:r>
    </w:p>
    <w:p w:rsidR="00D4732B" w:rsidRDefault="001D3FC6" w:rsidP="00D4732B">
      <w:pPr>
        <w:spacing w:after="198"/>
        <w:ind w:right="-13"/>
      </w:pPr>
      <w:r w:rsidRPr="001D3FC6">
        <w:rPr>
          <w:rFonts w:ascii="Calibri" w:eastAsia="Calibri" w:hAnsi="Calibri" w:cs="Calibri"/>
          <w:noProof/>
        </w:rPr>
      </w:r>
      <w:r w:rsidRPr="001D3FC6">
        <w:rPr>
          <w:rFonts w:ascii="Calibri" w:eastAsia="Calibri" w:hAnsi="Calibri" w:cs="Calibri"/>
          <w:noProof/>
        </w:rPr>
        <w:pict>
          <v:group id="Group 44789" o:spid="_x0000_s1027" style="width:528.15pt;height:.6pt;mso-position-horizontal-relative:char;mso-position-vertical-relative:line" coordsize="67074,76">
            <v:shape id="Shape 60482" o:spid="_x0000_s1028" style="position:absolute;width:67074;height:91" coordsize="6707471,9144" path="m,l6707471,r,9144l,9144,,e" fillcolor="black" stroked="f" strokeweight="0">
              <v:stroke opacity="0" miterlimit="10" joinstyle="miter"/>
            </v:shape>
            <w10:anchorlock/>
          </v:group>
        </w:pict>
      </w:r>
    </w:p>
    <w:tbl>
      <w:tblPr>
        <w:tblW w:w="10551" w:type="dxa"/>
        <w:tblInd w:w="6" w:type="dxa"/>
        <w:tblCellMar>
          <w:top w:w="152" w:type="dxa"/>
          <w:left w:w="78" w:type="dxa"/>
          <w:right w:w="74" w:type="dxa"/>
        </w:tblCellMar>
        <w:tblLook w:val="04A0"/>
      </w:tblPr>
      <w:tblGrid>
        <w:gridCol w:w="577"/>
        <w:gridCol w:w="3143"/>
        <w:gridCol w:w="732"/>
        <w:gridCol w:w="1620"/>
        <w:gridCol w:w="1670"/>
        <w:gridCol w:w="1164"/>
        <w:gridCol w:w="1645"/>
      </w:tblGrid>
      <w:tr w:rsidR="00D4732B" w:rsidTr="0065584A">
        <w:trPr>
          <w:trHeight w:val="492"/>
        </w:trPr>
        <w:tc>
          <w:tcPr>
            <w:tcW w:w="577" w:type="dxa"/>
            <w:vMerge w:val="restart"/>
            <w:tcBorders>
              <w:top w:val="single" w:sz="5" w:space="0" w:color="000000"/>
              <w:left w:val="single" w:sz="5" w:space="0" w:color="000000"/>
              <w:bottom w:val="single" w:sz="5" w:space="0" w:color="000000"/>
              <w:right w:val="single" w:sz="5" w:space="0" w:color="000000"/>
            </w:tcBorders>
          </w:tcPr>
          <w:p w:rsidR="00D4732B" w:rsidRDefault="00D4732B" w:rsidP="0065584A">
            <w:pPr>
              <w:spacing w:after="36"/>
            </w:pPr>
            <w:r>
              <w:rPr>
                <w:b/>
              </w:rPr>
              <w:t>№</w:t>
            </w:r>
          </w:p>
          <w:p w:rsidR="00D4732B" w:rsidRDefault="00D4732B" w:rsidP="0065584A">
            <w:r>
              <w:rPr>
                <w:b/>
              </w:rPr>
              <w:t>п/п</w:t>
            </w:r>
          </w:p>
        </w:tc>
        <w:tc>
          <w:tcPr>
            <w:tcW w:w="3143" w:type="dxa"/>
            <w:vMerge w:val="restart"/>
            <w:tcBorders>
              <w:top w:val="single" w:sz="5" w:space="0" w:color="000000"/>
              <w:left w:val="single" w:sz="5" w:space="0" w:color="000000"/>
              <w:bottom w:val="single" w:sz="5" w:space="0" w:color="000000"/>
              <w:right w:val="single" w:sz="5" w:space="0" w:color="000000"/>
            </w:tcBorders>
          </w:tcPr>
          <w:p w:rsidR="00D4732B" w:rsidRDefault="00D4732B" w:rsidP="0065584A">
            <w:r>
              <w:rPr>
                <w:b/>
              </w:rPr>
              <w:t>Тема урока</w:t>
            </w:r>
          </w:p>
        </w:tc>
        <w:tc>
          <w:tcPr>
            <w:tcW w:w="4022" w:type="dxa"/>
            <w:gridSpan w:val="3"/>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rPr>
                <w:b/>
              </w:rPr>
              <w:t>Количество часов</w:t>
            </w:r>
          </w:p>
        </w:tc>
        <w:tc>
          <w:tcPr>
            <w:tcW w:w="1164" w:type="dxa"/>
            <w:vMerge w:val="restart"/>
            <w:tcBorders>
              <w:top w:val="single" w:sz="5" w:space="0" w:color="000000"/>
              <w:left w:val="single" w:sz="5" w:space="0" w:color="000000"/>
              <w:bottom w:val="single" w:sz="5" w:space="0" w:color="000000"/>
              <w:right w:val="single" w:sz="5" w:space="0" w:color="000000"/>
            </w:tcBorders>
          </w:tcPr>
          <w:p w:rsidR="00D4732B" w:rsidRDefault="00D4732B" w:rsidP="0065584A">
            <w:r>
              <w:rPr>
                <w:b/>
              </w:rPr>
              <w:t>Дата изучения</w:t>
            </w:r>
          </w:p>
        </w:tc>
        <w:tc>
          <w:tcPr>
            <w:tcW w:w="1645" w:type="dxa"/>
            <w:vMerge w:val="restart"/>
            <w:tcBorders>
              <w:top w:val="single" w:sz="5" w:space="0" w:color="000000"/>
              <w:left w:val="single" w:sz="5" w:space="0" w:color="000000"/>
              <w:bottom w:val="single" w:sz="5" w:space="0" w:color="000000"/>
              <w:right w:val="single" w:sz="5" w:space="0" w:color="000000"/>
            </w:tcBorders>
          </w:tcPr>
          <w:p w:rsidR="00D4732B" w:rsidRDefault="00D4732B" w:rsidP="0065584A">
            <w:pPr>
              <w:ind w:right="57"/>
            </w:pPr>
            <w:r>
              <w:rPr>
                <w:b/>
              </w:rPr>
              <w:t>Виды, формы контроля</w:t>
            </w:r>
          </w:p>
        </w:tc>
      </w:tr>
      <w:tr w:rsidR="00D4732B" w:rsidTr="0065584A">
        <w:trPr>
          <w:trHeight w:val="828"/>
        </w:trPr>
        <w:tc>
          <w:tcPr>
            <w:tcW w:w="0" w:type="auto"/>
            <w:vMerge/>
            <w:tcBorders>
              <w:top w:val="nil"/>
              <w:left w:val="single" w:sz="5" w:space="0" w:color="000000"/>
              <w:bottom w:val="single" w:sz="5" w:space="0" w:color="000000"/>
              <w:right w:val="single" w:sz="5" w:space="0" w:color="000000"/>
            </w:tcBorders>
          </w:tcPr>
          <w:p w:rsidR="00D4732B" w:rsidRDefault="00D4732B" w:rsidP="0065584A"/>
        </w:tc>
        <w:tc>
          <w:tcPr>
            <w:tcW w:w="0" w:type="auto"/>
            <w:vMerge/>
            <w:tcBorders>
              <w:top w:val="nil"/>
              <w:left w:val="single" w:sz="5" w:space="0" w:color="000000"/>
              <w:bottom w:val="single" w:sz="5" w:space="0" w:color="000000"/>
              <w:right w:val="single" w:sz="5" w:space="0" w:color="000000"/>
            </w:tcBorders>
          </w:tcPr>
          <w:p w:rsidR="00D4732B" w:rsidRDefault="00D4732B" w:rsidP="0065584A"/>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rPr>
                <w:b/>
              </w:rPr>
              <w:t>всего</w:t>
            </w:r>
          </w:p>
        </w:tc>
        <w:tc>
          <w:tcPr>
            <w:tcW w:w="1620"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rPr>
                <w:b/>
              </w:rPr>
              <w:t>контрольные работы</w:t>
            </w:r>
          </w:p>
        </w:tc>
        <w:tc>
          <w:tcPr>
            <w:tcW w:w="1670"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rPr>
                <w:b/>
              </w:rPr>
              <w:t>практические работы</w:t>
            </w:r>
          </w:p>
        </w:tc>
        <w:tc>
          <w:tcPr>
            <w:tcW w:w="0" w:type="auto"/>
            <w:vMerge/>
            <w:tcBorders>
              <w:top w:val="nil"/>
              <w:left w:val="single" w:sz="5" w:space="0" w:color="000000"/>
              <w:bottom w:val="single" w:sz="5" w:space="0" w:color="000000"/>
              <w:right w:val="single" w:sz="5" w:space="0" w:color="000000"/>
            </w:tcBorders>
          </w:tcPr>
          <w:p w:rsidR="00D4732B" w:rsidRDefault="00D4732B" w:rsidP="0065584A"/>
        </w:tc>
        <w:tc>
          <w:tcPr>
            <w:tcW w:w="0" w:type="auto"/>
            <w:vMerge/>
            <w:tcBorders>
              <w:top w:val="nil"/>
              <w:left w:val="single" w:sz="5" w:space="0" w:color="000000"/>
              <w:bottom w:val="single" w:sz="5" w:space="0" w:color="000000"/>
              <w:right w:val="single" w:sz="5" w:space="0" w:color="000000"/>
            </w:tcBorders>
          </w:tcPr>
          <w:p w:rsidR="00D4732B" w:rsidRDefault="00D4732B" w:rsidP="0065584A"/>
        </w:tc>
      </w:tr>
      <w:tr w:rsidR="00D4732B" w:rsidTr="0065584A">
        <w:trPr>
          <w:trHeight w:val="1493"/>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45"/>
            </w:pPr>
            <w:r>
              <w:t>Фольклор как народная духовная культура. Расширение представлений о былине как эпической песне о героическом событии.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32"/>
            </w:pPr>
            <w:r>
              <w:t>Устный опрос;</w:t>
            </w:r>
          </w:p>
        </w:tc>
      </w:tr>
      <w:tr w:rsidR="00D4732B" w:rsidTr="0065584A">
        <w:trPr>
          <w:trHeight w:val="40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Летопись «И повесил Олег щит свой на вратах Царьграда».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32"/>
            </w:pPr>
            <w:r>
              <w:t>Устный опрос;</w:t>
            </w:r>
          </w:p>
        </w:tc>
      </w:tr>
      <w:tr w:rsidR="00D4732B" w:rsidTr="0065584A">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Летопись «И вспомнил Олег коня своего»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32"/>
            </w:pPr>
            <w:r>
              <w:t>Устный опрос;</w:t>
            </w:r>
          </w:p>
        </w:tc>
      </w:tr>
      <w:tr w:rsidR="00D4732B" w:rsidTr="0065584A">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43"/>
            </w:pPr>
            <w:r>
              <w:t>А.С.Пушкин «Песнь о вещем Олеге»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32"/>
            </w:pPr>
            <w:r>
              <w:t>Устный опрос;</w:t>
            </w:r>
          </w:p>
        </w:tc>
      </w:tr>
      <w:tr w:rsidR="00D4732B" w:rsidTr="0065584A">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Поэтический текст былина «Ильины три поездочки».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32"/>
            </w:pPr>
            <w:r>
              <w:t>Устный опрос;</w:t>
            </w:r>
          </w:p>
        </w:tc>
      </w:tr>
      <w:tr w:rsidR="00D4732B" w:rsidTr="0065584A">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Поэтический текст былина «Ильины три поездочки».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32"/>
            </w:pPr>
            <w:r>
              <w:t>Устный опрос;</w:t>
            </w:r>
          </w:p>
        </w:tc>
      </w:tr>
      <w:tr w:rsidR="00D4732B" w:rsidTr="0065584A">
        <w:trPr>
          <w:trHeight w:val="150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Прозаический текст былины в пересказе И.Карнауховой. Герой былины - защитник русского государства.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32"/>
            </w:pPr>
            <w:r>
              <w:t>Устный опрос;</w:t>
            </w:r>
          </w:p>
        </w:tc>
      </w:tr>
      <w:tr w:rsidR="00D4732B" w:rsidTr="0065584A">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«Три поездки Ильи Муромца».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32"/>
            </w:pPr>
            <w:r>
              <w:t>Устный опрос;</w:t>
            </w:r>
          </w:p>
        </w:tc>
      </w:tr>
      <w:tr w:rsidR="00D4732B" w:rsidTr="0065584A">
        <w:trPr>
          <w:trHeight w:val="150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9.</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Сергий Радонежский – святой земли Русской.</w:t>
            </w:r>
          </w:p>
          <w:p w:rsidR="00D4732B" w:rsidRDefault="00D4732B" w:rsidP="0065584A">
            <w:pPr>
              <w:spacing w:after="36"/>
            </w:pPr>
            <w:r>
              <w:t>Житие Сергия</w:t>
            </w:r>
          </w:p>
          <w:p w:rsidR="00D4732B" w:rsidRDefault="00D4732B" w:rsidP="0065584A">
            <w:r>
              <w:t>Радонежского.</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32"/>
            </w:pPr>
            <w:r>
              <w:t>Устный опрос;</w:t>
            </w:r>
          </w:p>
        </w:tc>
      </w:tr>
      <w:tr w:rsidR="00D4732B" w:rsidTr="0065584A">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10.</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«Житие Сергия</w:t>
            </w:r>
          </w:p>
          <w:p w:rsidR="00D4732B" w:rsidRDefault="00D4732B" w:rsidP="0065584A">
            <w:r>
              <w:t>Радонежского».</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32"/>
            </w:pPr>
            <w:r>
              <w:t>Устный опрос;</w:t>
            </w:r>
          </w:p>
        </w:tc>
      </w:tr>
      <w:tr w:rsidR="00D4732B" w:rsidTr="0065584A">
        <w:trPr>
          <w:trHeight w:val="1247"/>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11.</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Проект  №1 «Создание календаря исторических событий».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32"/>
            </w:pPr>
            <w:r>
              <w:t>Проект;</w:t>
            </w:r>
          </w:p>
          <w:p w:rsidR="00D4732B" w:rsidRDefault="00D4732B" w:rsidP="0065584A">
            <w:pPr>
              <w:ind w:right="32"/>
            </w:pPr>
            <w:r>
              <w:t>тестирование;</w:t>
            </w:r>
          </w:p>
        </w:tc>
      </w:tr>
      <w:tr w:rsidR="00D4732B" w:rsidTr="0065584A">
        <w:trPr>
          <w:trHeight w:val="1247"/>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12.</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Библиографическая культура (работа с детской книгой и справочной литературой).</w:t>
            </w:r>
          </w:p>
          <w:p w:rsidR="00D4732B" w:rsidRDefault="00D4732B" w:rsidP="0065584A">
            <w:r>
              <w:t xml:space="preserve"> </w:t>
            </w:r>
            <w:r w:rsidRPr="00903930">
              <w:rPr>
                <w:b/>
              </w:rPr>
              <w:t>Оценка достижений.</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Тестирование</w:t>
            </w:r>
          </w:p>
        </w:tc>
      </w:tr>
      <w:tr w:rsidR="00D4732B" w:rsidTr="0065584A">
        <w:trPr>
          <w:trHeight w:val="1247"/>
        </w:trPr>
        <w:tc>
          <w:tcPr>
            <w:tcW w:w="577"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13.</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spacing w:after="36"/>
            </w:pPr>
          </w:p>
          <w:p w:rsidR="00D4732B" w:rsidRPr="00903930" w:rsidRDefault="00D4732B" w:rsidP="0065584A">
            <w:pPr>
              <w:spacing w:after="36"/>
            </w:pPr>
            <w:r w:rsidRPr="00903930">
              <w:t>Литературная сказка. П. П.</w:t>
            </w:r>
          </w:p>
          <w:p w:rsidR="00D4732B" w:rsidRPr="00903930" w:rsidRDefault="00D4732B" w:rsidP="0065584A">
            <w:pPr>
              <w:spacing w:after="36"/>
            </w:pPr>
            <w:r w:rsidRPr="00903930">
              <w:t>Ершов «Конёк – горбунок».</w:t>
            </w:r>
          </w:p>
          <w:p w:rsidR="00D4732B" w:rsidRPr="00903930" w:rsidRDefault="00D4732B" w:rsidP="0065584A">
            <w:r w:rsidRPr="00903930">
              <w:t>(отрывок)</w:t>
            </w:r>
          </w:p>
        </w:tc>
        <w:tc>
          <w:tcPr>
            <w:tcW w:w="732"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1</w:t>
            </w:r>
          </w:p>
        </w:tc>
        <w:tc>
          <w:tcPr>
            <w:tcW w:w="1620"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0</w:t>
            </w:r>
          </w:p>
        </w:tc>
        <w:tc>
          <w:tcPr>
            <w:tcW w:w="1670"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0</w:t>
            </w:r>
          </w:p>
        </w:tc>
        <w:tc>
          <w:tcPr>
            <w:tcW w:w="1164"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pPr>
              <w:ind w:right="23"/>
            </w:pPr>
            <w:r w:rsidRPr="00903930">
              <w:t>Устный опрос;</w:t>
            </w:r>
          </w:p>
        </w:tc>
      </w:tr>
      <w:tr w:rsidR="00D4732B" w:rsidTr="0065584A">
        <w:trPr>
          <w:trHeight w:val="1247"/>
        </w:trPr>
        <w:tc>
          <w:tcPr>
            <w:tcW w:w="577"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14.</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r w:rsidRPr="00903930">
              <w:t>П. П. Ершов «Конёк – горбунок». (отрывок) Сравнение литературной и народной сказок.</w:t>
            </w:r>
          </w:p>
        </w:tc>
        <w:tc>
          <w:tcPr>
            <w:tcW w:w="732"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1</w:t>
            </w:r>
          </w:p>
        </w:tc>
        <w:tc>
          <w:tcPr>
            <w:tcW w:w="1620"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0</w:t>
            </w:r>
          </w:p>
        </w:tc>
        <w:tc>
          <w:tcPr>
            <w:tcW w:w="1670"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0</w:t>
            </w:r>
          </w:p>
        </w:tc>
        <w:tc>
          <w:tcPr>
            <w:tcW w:w="1164"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pPr>
              <w:ind w:right="23"/>
            </w:pPr>
            <w:r w:rsidRPr="00903930">
              <w:t>Устный опрос;</w:t>
            </w:r>
          </w:p>
        </w:tc>
      </w:tr>
      <w:tr w:rsidR="00D4732B" w:rsidTr="0065584A">
        <w:trPr>
          <w:trHeight w:val="1247"/>
        </w:trPr>
        <w:tc>
          <w:tcPr>
            <w:tcW w:w="577"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15.</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r w:rsidRPr="00903930">
              <w:t>П. П. Ершов «Конёк – горбунок». (отрывок)</w:t>
            </w:r>
          </w:p>
          <w:p w:rsidR="00D4732B" w:rsidRPr="00903930" w:rsidRDefault="00D4732B" w:rsidP="0065584A">
            <w:r w:rsidRPr="00903930">
              <w:t>Характеристика героев.</w:t>
            </w:r>
          </w:p>
        </w:tc>
        <w:tc>
          <w:tcPr>
            <w:tcW w:w="732"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1</w:t>
            </w:r>
          </w:p>
        </w:tc>
        <w:tc>
          <w:tcPr>
            <w:tcW w:w="1620"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0</w:t>
            </w:r>
          </w:p>
        </w:tc>
        <w:tc>
          <w:tcPr>
            <w:tcW w:w="1670"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0</w:t>
            </w:r>
          </w:p>
        </w:tc>
        <w:tc>
          <w:tcPr>
            <w:tcW w:w="1164"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pPr>
              <w:ind w:right="23"/>
            </w:pPr>
            <w:r w:rsidRPr="00903930">
              <w:t>Устный опрос;</w:t>
            </w:r>
          </w:p>
        </w:tc>
      </w:tr>
      <w:tr w:rsidR="00D4732B" w:rsidTr="0065584A">
        <w:tblPrEx>
          <w:tblCellMar>
            <w:right w:w="84" w:type="dxa"/>
          </w:tblCellMar>
        </w:tblPrEx>
        <w:trPr>
          <w:trHeight w:val="574"/>
        </w:trPr>
        <w:tc>
          <w:tcPr>
            <w:tcW w:w="577"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16.</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ind w:right="35"/>
            </w:pPr>
            <w:r w:rsidRPr="00903930">
              <w:t>Творчество А.С.Пушкина</w:t>
            </w:r>
          </w:p>
        </w:tc>
        <w:tc>
          <w:tcPr>
            <w:tcW w:w="732"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1</w:t>
            </w:r>
          </w:p>
        </w:tc>
        <w:tc>
          <w:tcPr>
            <w:tcW w:w="1620"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0</w:t>
            </w:r>
          </w:p>
        </w:tc>
        <w:tc>
          <w:tcPr>
            <w:tcW w:w="1670"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r w:rsidRPr="00903930">
              <w:t>0</w:t>
            </w:r>
          </w:p>
        </w:tc>
        <w:tc>
          <w:tcPr>
            <w:tcW w:w="1164"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Pr="00903930" w:rsidRDefault="00D4732B" w:rsidP="0065584A">
            <w:pPr>
              <w:jc w:val="both"/>
            </w:pPr>
            <w:r w:rsidRPr="00903930">
              <w:t>Устный опрос;</w:t>
            </w:r>
          </w:p>
        </w:tc>
      </w:tr>
      <w:tr w:rsidR="00D4732B" w:rsidTr="0065584A">
        <w:tblPrEx>
          <w:tblCellMar>
            <w:right w:w="84" w:type="dxa"/>
          </w:tblCellMar>
        </w:tblPrEx>
        <w:trPr>
          <w:trHeight w:val="543"/>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17.</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 xml:space="preserve"> А. С. Пушкин «Няне»,</w:t>
            </w:r>
          </w:p>
          <w:p w:rsidR="00D4732B" w:rsidRDefault="00D4732B" w:rsidP="0065584A">
            <w:pPr>
              <w:spacing w:after="36"/>
            </w:pP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477"/>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18.</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А. С. Пушкин  «Туча»,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19.</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А. С. Пушкин «Унылая пора!...»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20.</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С. Пушкин «Сказка о мёртвой царевне и семи богатырях».</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21.</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С. Пушкин «Сказка о мёртвой царевне и семи богатырях».</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22.</w:t>
            </w:r>
          </w:p>
        </w:tc>
        <w:tc>
          <w:tcPr>
            <w:tcW w:w="3143" w:type="dxa"/>
            <w:tcBorders>
              <w:top w:val="single" w:sz="5" w:space="0" w:color="000000"/>
              <w:left w:val="single" w:sz="5" w:space="0" w:color="000000"/>
              <w:bottom w:val="single" w:sz="5" w:space="0" w:color="000000"/>
              <w:right w:val="single" w:sz="5" w:space="0" w:color="000000"/>
            </w:tcBorders>
          </w:tcPr>
          <w:p w:rsidR="00D4732B" w:rsidRDefault="00D4732B" w:rsidP="0065584A">
            <w:r>
              <w:t>А. С. Пушкин «Сказка о мёртвой царевне и семи богатырях».</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23.</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С. Пушкин «Сказка о мёртвой царевне и семи богатырях».</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24.</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С. Пушкин «Сказка о мёртвой царевне и семи богатырях».</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802"/>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25.</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С. Пушкин «Сказка о мёртвой царевне и семи богатырях».</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906"/>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26.</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С. Пушкин «Сказка о мёртвой царевне и семи богатырях».</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906"/>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27.</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С. Пушкин «Сказка о мёртвой царевне и семи богатырях».</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28.</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rPr>
                <w:b/>
              </w:rPr>
            </w:pPr>
            <w:r>
              <w:t>Библиографическая культура (работа с детской книгой и справочной литературой</w:t>
            </w:r>
            <w:r w:rsidRPr="00903930">
              <w:rPr>
                <w:b/>
              </w:rPr>
              <w:t xml:space="preserve">). </w:t>
            </w:r>
          </w:p>
          <w:p w:rsidR="00D4732B" w:rsidRDefault="00D4732B" w:rsidP="0065584A">
            <w:r w:rsidRPr="00903930">
              <w:rPr>
                <w:b/>
              </w:rPr>
              <w:t>Оценка достижений.</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Тестирование</w:t>
            </w:r>
          </w:p>
        </w:tc>
      </w:tr>
      <w:tr w:rsidR="00D4732B" w:rsidTr="0065584A">
        <w:tblPrEx>
          <w:tblCellMar>
            <w:right w:w="84" w:type="dxa"/>
          </w:tblCellMar>
        </w:tblPrEx>
        <w:trPr>
          <w:trHeight w:val="53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29.</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Творчество М. Ю.</w:t>
            </w:r>
          </w:p>
          <w:p w:rsidR="00D4732B" w:rsidRDefault="00D4732B" w:rsidP="0065584A">
            <w:r>
              <w:t>Лермонтова. «Дары Терека»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30.</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М. Ю. Лермонтов «Ашик-Кериб».</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1"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31.</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 М. Ю. Лермонтов «Ашик-Кериб».</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32.</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М. Ю. Лермонтов «Ашик-Кериб».</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126"/>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33.</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Творчество Л.Н.Толстого</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2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34.</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Л.Н.Толстой «Детство»</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303"/>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35.</w:t>
            </w:r>
          </w:p>
        </w:tc>
        <w:tc>
          <w:tcPr>
            <w:tcW w:w="3143" w:type="dxa"/>
            <w:tcBorders>
              <w:top w:val="single" w:sz="5" w:space="0" w:color="000000"/>
              <w:left w:val="single" w:sz="5" w:space="0" w:color="000000"/>
              <w:bottom w:val="single" w:sz="5" w:space="0" w:color="000000"/>
              <w:right w:val="single" w:sz="5" w:space="0" w:color="000000"/>
            </w:tcBorders>
          </w:tcPr>
          <w:p w:rsidR="00D4732B" w:rsidRDefault="00D4732B" w:rsidP="0065584A">
            <w:r>
              <w:t>Л.Н.Толстой «Детство»</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25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36.</w:t>
            </w:r>
          </w:p>
        </w:tc>
        <w:tc>
          <w:tcPr>
            <w:tcW w:w="3143" w:type="dxa"/>
            <w:tcBorders>
              <w:top w:val="single" w:sz="5" w:space="0" w:color="000000"/>
              <w:left w:val="single" w:sz="5" w:space="0" w:color="000000"/>
              <w:bottom w:val="single" w:sz="5" w:space="0" w:color="000000"/>
              <w:right w:val="single" w:sz="5" w:space="0" w:color="000000"/>
            </w:tcBorders>
          </w:tcPr>
          <w:p w:rsidR="00D4732B" w:rsidRDefault="00D4732B" w:rsidP="0065584A">
            <w:r>
              <w:t>Л.Н.Толстой «Детство»</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25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37.</w:t>
            </w:r>
          </w:p>
        </w:tc>
        <w:tc>
          <w:tcPr>
            <w:tcW w:w="3143" w:type="dxa"/>
            <w:tcBorders>
              <w:top w:val="single" w:sz="5" w:space="0" w:color="000000"/>
              <w:left w:val="single" w:sz="5" w:space="0" w:color="000000"/>
              <w:bottom w:val="single" w:sz="5" w:space="0" w:color="000000"/>
              <w:right w:val="single" w:sz="5" w:space="0" w:color="000000"/>
            </w:tcBorders>
          </w:tcPr>
          <w:p w:rsidR="00D4732B" w:rsidRDefault="00D4732B" w:rsidP="0065584A">
            <w:r>
              <w:t>Л.Н.Толстой «Детство»</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48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38.</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jc w:val="both"/>
            </w:pPr>
            <w:r>
              <w:t>Л.Н.Толстой  «Как мужик убрал камень»</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48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39.</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jc w:val="both"/>
            </w:pPr>
            <w:r>
              <w:t>Л.Н.Толстой  «Как мужик убрал камень»</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48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40.</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jc w:val="both"/>
            </w:pPr>
            <w:r>
              <w:t>Библиографическая культура (работа с детской книгой и справочной литературой).</w:t>
            </w:r>
          </w:p>
          <w:p w:rsidR="00D4732B" w:rsidRDefault="00D4732B" w:rsidP="0065584A">
            <w:pPr>
              <w:jc w:val="both"/>
            </w:pPr>
            <w:r>
              <w:t xml:space="preserve"> </w:t>
            </w:r>
            <w:r w:rsidRPr="00903930">
              <w:rPr>
                <w:b/>
              </w:rPr>
              <w:t>Оценка достижений.</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Тестирование</w:t>
            </w:r>
          </w:p>
        </w:tc>
      </w:tr>
      <w:tr w:rsidR="00D4732B" w:rsidTr="0065584A">
        <w:tblPrEx>
          <w:tblCellMar>
            <w:right w:w="81" w:type="dxa"/>
          </w:tblCellMar>
        </w:tblPrEx>
        <w:trPr>
          <w:trHeight w:val="1837"/>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41.</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 Картины природы в творчестве поэтов и писателей ХIХ века. Ф. И. Тютчев. «Еще земли печален вид...», «Как неожиданно и ярко...».</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6"/>
            </w:pPr>
            <w:r>
              <w:t>Устный опрос;</w:t>
            </w:r>
          </w:p>
        </w:tc>
      </w:tr>
      <w:tr w:rsidR="00D4732B" w:rsidTr="0065584A">
        <w:tblPrEx>
          <w:tblCellMar>
            <w:right w:w="81"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42.</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Фет.   «Бабочка», «Весенний дождь»</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43.</w:t>
            </w:r>
          </w:p>
        </w:tc>
        <w:tc>
          <w:tcPr>
            <w:tcW w:w="3143" w:type="dxa"/>
            <w:tcBorders>
              <w:top w:val="single" w:sz="5" w:space="0" w:color="000000"/>
              <w:left w:val="single" w:sz="5" w:space="0" w:color="000000"/>
              <w:bottom w:val="single" w:sz="5" w:space="0" w:color="000000"/>
              <w:right w:val="single" w:sz="5" w:space="0" w:color="000000"/>
            </w:tcBorders>
          </w:tcPr>
          <w:p w:rsidR="00D4732B" w:rsidRDefault="00D4732B" w:rsidP="0065584A">
            <w:r>
              <w:t>Е. А. Баратынский «Весна, весна! Как воздух чист!..»,</w:t>
            </w:r>
          </w:p>
          <w:p w:rsidR="00D4732B" w:rsidRDefault="00D4732B" w:rsidP="0065584A">
            <w:r>
              <w:t>«Где сладкий шепот».</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1"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44.</w:t>
            </w:r>
          </w:p>
        </w:tc>
        <w:tc>
          <w:tcPr>
            <w:tcW w:w="3143" w:type="dxa"/>
            <w:tcBorders>
              <w:top w:val="single" w:sz="5" w:space="0" w:color="000000"/>
              <w:left w:val="single" w:sz="5" w:space="0" w:color="000000"/>
              <w:bottom w:val="single" w:sz="5" w:space="0" w:color="000000"/>
              <w:right w:val="single" w:sz="5" w:space="0" w:color="000000"/>
            </w:tcBorders>
          </w:tcPr>
          <w:p w:rsidR="00D4732B" w:rsidRDefault="00D4732B" w:rsidP="0065584A">
            <w:r>
              <w:t>А.Н.Плещеев «Дети и птичка». Ритм стихотворения.</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6"/>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45.</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И. С. Никитин  «В синем небе плывут над полями...»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46.</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Н.А.Некрасов «Школьник»,</w:t>
            </w:r>
          </w:p>
          <w:p w:rsidR="00D4732B" w:rsidRDefault="00D4732B" w:rsidP="0065584A">
            <w:r>
              <w:t>«В зимние сумерки нянины сказки…».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622"/>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47.</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И. А. Бунин «Листопад».</w:t>
            </w:r>
          </w:p>
          <w:p w:rsidR="00D4732B" w:rsidRDefault="00D4732B" w:rsidP="0065584A">
            <w:pPr>
              <w:spacing w:after="36"/>
            </w:pPr>
            <w:r>
              <w:t>Картина осени в стихах И.</w:t>
            </w:r>
          </w:p>
          <w:p w:rsidR="00D4732B" w:rsidRDefault="00D4732B" w:rsidP="0065584A">
            <w:r>
              <w:t>Бунина.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62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48.</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Литературная сказка. В.Ф. Одоевский «Городок в табакерке».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49.</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В.Ф. Одоевский «Городок в табакерке».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50.</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В.Ф. Одоевский «Городок в табакерке».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285"/>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51.</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 М. Гаршин  «Сказка о жабе и розе»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52.</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 М. Гаршин  «Сказка о жабе и розе»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53.</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 xml:space="preserve">Сказ П. П. Бажова «Серебряное копытце».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54.</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 xml:space="preserve">Сказ П. П. Бажова «Серебряное копытце».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455"/>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55.</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С. Т. Аксаков «Аленький цветочек»</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2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56.</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 С. Т. Аксаков «Аленький цветочек»</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2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57.</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41"/>
            </w:pPr>
            <w:r>
              <w:t xml:space="preserve">Библиографическая культура (работа с детской книгой и справочной литературой). </w:t>
            </w:r>
          </w:p>
          <w:p w:rsidR="00D4732B" w:rsidRDefault="00D4732B" w:rsidP="0065584A">
            <w:pPr>
              <w:ind w:right="41"/>
            </w:pPr>
            <w:r w:rsidRPr="00903930">
              <w:rPr>
                <w:b/>
              </w:rPr>
              <w:t>Оценка достижений</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Тестирование;</w:t>
            </w:r>
          </w:p>
        </w:tc>
      </w:tr>
      <w:tr w:rsidR="00D4732B" w:rsidTr="0065584A">
        <w:tblPrEx>
          <w:tblCellMar>
            <w:right w:w="84" w:type="dxa"/>
          </w:tblCellMar>
        </w:tblPrEx>
        <w:trPr>
          <w:trHeight w:val="97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58.</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197"/>
              <w:jc w:val="both"/>
            </w:pPr>
            <w:r>
              <w:t>Юмористические произведения. Е. Л. Шварц «Сказка о  потерянном времени».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59.</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Е. Л.Шварц  «Сказка о потерянном времени».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60.</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Е. Л.Шварц  «Сказка о потерянном времени».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61.</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 Ю. Драгунский «Главные реки».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62.</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 Ю. Драгунский  «Что любит Мишка».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84" w:type="dxa"/>
          </w:tblCellMar>
        </w:tblPrEx>
        <w:trPr>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63.</w:t>
            </w:r>
          </w:p>
        </w:tc>
        <w:tc>
          <w:tcPr>
            <w:tcW w:w="3143"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 В. Галявкин  «Никакой я горчицы не ел»</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7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bl>
    <w:p w:rsidR="00D4732B" w:rsidRDefault="00D4732B" w:rsidP="00D4732B">
      <w:pPr>
        <w:ind w:right="11216"/>
      </w:pPr>
    </w:p>
    <w:tbl>
      <w:tblPr>
        <w:tblW w:w="22066" w:type="dxa"/>
        <w:tblInd w:w="6" w:type="dxa"/>
        <w:tblCellMar>
          <w:top w:w="152" w:type="dxa"/>
          <w:left w:w="78" w:type="dxa"/>
          <w:right w:w="84" w:type="dxa"/>
        </w:tblCellMar>
        <w:tblLook w:val="04A0"/>
      </w:tblPr>
      <w:tblGrid>
        <w:gridCol w:w="577"/>
        <w:gridCol w:w="3145"/>
        <w:gridCol w:w="732"/>
        <w:gridCol w:w="1620"/>
        <w:gridCol w:w="1668"/>
        <w:gridCol w:w="1164"/>
        <w:gridCol w:w="1645"/>
        <w:gridCol w:w="1645"/>
        <w:gridCol w:w="1645"/>
        <w:gridCol w:w="1645"/>
        <w:gridCol w:w="1645"/>
        <w:gridCol w:w="1645"/>
        <w:gridCol w:w="1645"/>
        <w:gridCol w:w="1645"/>
      </w:tblGrid>
      <w:tr w:rsidR="00D4732B" w:rsidTr="0065584A">
        <w:trPr>
          <w:gridAfter w:val="7"/>
          <w:wAfter w:w="11515" w:type="dxa"/>
          <w:trHeight w:val="2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64.</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Произведения о детях.  Б. С. Житков «Как я ловил человечков».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 опрос;</w:t>
            </w:r>
          </w:p>
        </w:tc>
      </w:tr>
      <w:tr w:rsidR="00D4732B" w:rsidTr="0065584A">
        <w:trPr>
          <w:gridAfter w:val="7"/>
          <w:wAfter w:w="11515" w:type="dxa"/>
          <w:trHeight w:val="333"/>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65</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Б. С. Житков «Как я ловил человечков».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w:t>
            </w:r>
          </w:p>
          <w:p w:rsidR="00D4732B" w:rsidRDefault="00D4732B" w:rsidP="0065584A">
            <w:pPr>
              <w:ind w:right="23"/>
            </w:pPr>
            <w:r>
              <w:t xml:space="preserve"> опрос</w:t>
            </w:r>
          </w:p>
        </w:tc>
      </w:tr>
      <w:tr w:rsidR="00D4732B" w:rsidTr="0065584A">
        <w:trPr>
          <w:gridAfter w:val="7"/>
          <w:wAfter w:w="11515" w:type="dxa"/>
          <w:trHeight w:val="267"/>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66.</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 Б. С. Житков «Как я ловил человечков».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w:t>
            </w:r>
          </w:p>
          <w:p w:rsidR="00D4732B" w:rsidRDefault="00D4732B" w:rsidP="0065584A">
            <w:pPr>
              <w:ind w:right="23"/>
            </w:pPr>
            <w:r>
              <w:t xml:space="preserve"> опрос</w:t>
            </w:r>
          </w:p>
        </w:tc>
      </w:tr>
      <w:tr w:rsidR="00D4732B" w:rsidTr="0065584A">
        <w:trPr>
          <w:gridAfter w:val="7"/>
          <w:wAfter w:w="11515" w:type="dxa"/>
          <w:trHeight w:val="2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67.</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К. Г. Паустовский «Корзина с еловыми шишками».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rPr>
          <w:trHeight w:val="305"/>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68.</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К. Г. Паустовский «Корзина с еловыми шишками».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3"/>
            </w:pPr>
            <w:r>
              <w:t>Устный</w:t>
            </w:r>
          </w:p>
          <w:p w:rsidR="00D4732B" w:rsidRDefault="00D4732B" w:rsidP="0065584A">
            <w:pPr>
              <w:ind w:right="23"/>
            </w:pPr>
            <w:r>
              <w:t xml:space="preserve"> опрос</w:t>
            </w:r>
          </w:p>
        </w:tc>
        <w:tc>
          <w:tcPr>
            <w:tcW w:w="1645" w:type="dxa"/>
          </w:tcPr>
          <w:p w:rsidR="00D4732B" w:rsidRDefault="00D4732B" w:rsidP="0065584A"/>
        </w:tc>
        <w:tc>
          <w:tcPr>
            <w:tcW w:w="1645" w:type="dxa"/>
            <w:vAlign w:val="center"/>
          </w:tcPr>
          <w:p w:rsidR="00D4732B" w:rsidRDefault="00D4732B" w:rsidP="0065584A">
            <w:r>
              <w:t xml:space="preserve"> Б. С. Житков «Как я ловил человечков».  </w:t>
            </w:r>
          </w:p>
        </w:tc>
        <w:tc>
          <w:tcPr>
            <w:tcW w:w="1645" w:type="dxa"/>
          </w:tcPr>
          <w:p w:rsidR="00D4732B" w:rsidRDefault="00D4732B" w:rsidP="0065584A">
            <w:r>
              <w:t>1</w:t>
            </w:r>
          </w:p>
        </w:tc>
        <w:tc>
          <w:tcPr>
            <w:tcW w:w="1645" w:type="dxa"/>
          </w:tcPr>
          <w:p w:rsidR="00D4732B" w:rsidRDefault="00D4732B" w:rsidP="0065584A">
            <w:r>
              <w:t>0</w:t>
            </w:r>
          </w:p>
        </w:tc>
        <w:tc>
          <w:tcPr>
            <w:tcW w:w="1645" w:type="dxa"/>
          </w:tcPr>
          <w:p w:rsidR="00D4732B" w:rsidRDefault="00D4732B" w:rsidP="0065584A">
            <w:r>
              <w:t>0</w:t>
            </w:r>
          </w:p>
        </w:tc>
        <w:tc>
          <w:tcPr>
            <w:tcW w:w="1645" w:type="dxa"/>
          </w:tcPr>
          <w:p w:rsidR="00D4732B" w:rsidRDefault="00D4732B" w:rsidP="0065584A"/>
        </w:tc>
        <w:tc>
          <w:tcPr>
            <w:tcW w:w="1645" w:type="dxa"/>
          </w:tcPr>
          <w:p w:rsidR="00D4732B" w:rsidRDefault="00D4732B" w:rsidP="0065584A">
            <w:pPr>
              <w:ind w:right="23"/>
            </w:pPr>
            <w:r>
              <w:t>Устный</w:t>
            </w:r>
          </w:p>
          <w:p w:rsidR="00D4732B" w:rsidRDefault="00D4732B" w:rsidP="0065584A">
            <w:pPr>
              <w:ind w:right="23"/>
            </w:pPr>
            <w:r>
              <w:t xml:space="preserve"> опрос</w:t>
            </w:r>
          </w:p>
        </w:tc>
      </w:tr>
      <w:tr w:rsidR="00D4732B" w:rsidTr="0065584A">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69.</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К. Г. Паустовский «Корзина с еловыми шишками».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rPr>
          <w:gridAfter w:val="7"/>
          <w:wAfter w:w="11515" w:type="dxa"/>
          <w:trHeight w:val="2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70.</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М. М. Зощенко  «Елка».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rPr>
          <w:gridAfter w:val="7"/>
          <w:wAfter w:w="11515" w:type="dxa"/>
          <w:trHeight w:val="21"/>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71.</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М. М. Зощенко  «Елка».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72.</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А.П.Чехов «Мальчики»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73</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А.П.Чехов «Мальчики»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74.</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В.Я.Брюсов  «Опять сон»,</w:t>
            </w:r>
          </w:p>
          <w:p w:rsidR="00D4732B" w:rsidRDefault="00D4732B" w:rsidP="0065584A">
            <w:r>
              <w:t>«Детская».</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75.</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С.А.Есенин «Бабушкины сказки»</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76.</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М.И.Цветаева  «Бежит тропинка с бугорка», «Наши царства»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1500"/>
        </w:trPr>
        <w:tc>
          <w:tcPr>
            <w:tcW w:w="577" w:type="dxa"/>
            <w:tcBorders>
              <w:top w:val="single" w:sz="5" w:space="0" w:color="000000"/>
              <w:left w:val="single" w:sz="5" w:space="0" w:color="000000"/>
              <w:bottom w:val="single" w:sz="5" w:space="0" w:color="000000"/>
              <w:right w:val="single" w:sz="5" w:space="0" w:color="000000"/>
            </w:tcBorders>
          </w:tcPr>
          <w:p w:rsidR="00D4732B" w:rsidRPr="007474AC" w:rsidRDefault="00D4732B" w:rsidP="0065584A">
            <w:r w:rsidRPr="007474AC">
              <w:t>77.</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Произведения о животных и родной природе. Д.Н.</w:t>
            </w:r>
          </w:p>
          <w:p w:rsidR="00D4732B" w:rsidRDefault="00D4732B" w:rsidP="0065584A">
            <w:pPr>
              <w:spacing w:after="36"/>
            </w:pPr>
            <w:r>
              <w:t>Мамин - Сибиряк</w:t>
            </w:r>
          </w:p>
          <w:p w:rsidR="00D4732B" w:rsidRDefault="00D4732B" w:rsidP="0065584A">
            <w:r>
              <w:t>«Приёмыш»</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78.</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Д.Н. Мамин - Сибиряк</w:t>
            </w:r>
          </w:p>
          <w:p w:rsidR="00D4732B" w:rsidRDefault="00D4732B" w:rsidP="0065584A">
            <w:r>
              <w:t>«Приёмыш»</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79.</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 xml:space="preserve">А. И. Куприн «Барбос и </w:t>
            </w:r>
          </w:p>
          <w:p w:rsidR="00D4732B" w:rsidRDefault="00D4732B" w:rsidP="0065584A">
            <w:r>
              <w:t>Жулька»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80.</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 xml:space="preserve">А. И. Куприн «Барбос и </w:t>
            </w:r>
          </w:p>
          <w:p w:rsidR="00D4732B" w:rsidRDefault="00D4732B" w:rsidP="0065584A">
            <w:r>
              <w:t>Жулька»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81.</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М. М. Пришвин «Выскочка»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82.</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М. М. Пришвин «Выскочка»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83.</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Е. И. Чарушин  «Кабан».</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84.</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Е. И. Чарушин  «Кабан».</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85.</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 П. Астафьев «Стрижонок Скрип».</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86.</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 П. Астафьев «Стрижонок Скрип».</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87.</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 П. Астафьев «Стрижонок Скрип».</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88.</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В. П. Астафьев «Стрижонок Скрип».</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447"/>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r>
              <w:t>89.</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41"/>
            </w:pPr>
            <w:r>
              <w:t>Библиографическая культура (работа с детской книгой и справочной литературой).</w:t>
            </w:r>
          </w:p>
          <w:p w:rsidR="00D4732B" w:rsidRDefault="00D4732B" w:rsidP="0065584A">
            <w:pPr>
              <w:ind w:right="41"/>
            </w:pPr>
            <w:r>
              <w:t xml:space="preserve"> </w:t>
            </w:r>
            <w:r w:rsidRPr="00903930">
              <w:rPr>
                <w:b/>
              </w:rPr>
              <w:t>Оценка достижений</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Тестирование;</w:t>
            </w:r>
          </w:p>
        </w:tc>
      </w:tr>
      <w:tr w:rsidR="00D4732B" w:rsidTr="0065584A">
        <w:tblPrEx>
          <w:tblCellMar>
            <w:right w:w="79" w:type="dxa"/>
          </w:tblCellMar>
        </w:tblPrEx>
        <w:trPr>
          <w:gridAfter w:val="7"/>
          <w:wAfter w:w="11515" w:type="dxa"/>
          <w:trHeight w:val="150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90.</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Картины природы в творчестве поэтов и писателей XX века. Б. Л.</w:t>
            </w:r>
          </w:p>
          <w:p w:rsidR="00D4732B" w:rsidRDefault="00D4732B" w:rsidP="0065584A">
            <w:r>
              <w:t>Пастернак «Золотая осень».</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91.</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 xml:space="preserve"> С. А. Клычков «Весна в лесу».</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92.</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Д. Б. Кедрин «Бабье лето».</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93.</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 xml:space="preserve"> Н.М. Рубцов «Сентябрь».</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94.</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С. А. Есенин «Лебёдушка».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95.</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С. А. Есенин «Лебёдушка».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96.</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О Родине, героические страницы истории. И. С.</w:t>
            </w:r>
          </w:p>
          <w:p w:rsidR="00D4732B" w:rsidRDefault="00D4732B" w:rsidP="0065584A">
            <w:r>
              <w:t>Никитин  «Русь».</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97.</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И. С. Никитин  «Русь».</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98.</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И. С. Никитин  «Русь».</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99.</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С. Д.Дрожжин «Родине»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100.</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С. Д.Дрожжин «Родине»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101.</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С. Д.Дрожжин «Родине»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102.</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В. Жигулин «О,Родина! В неярком блеске».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103.</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В. Жигулин «О,Родина! В неярком блеске».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104.</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А. В. Жигулин «О,Родина! В неярком блеске».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105.</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Пословицы о Родине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106.</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 xml:space="preserve"> Проект №2 «О Родине»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 Проект;</w:t>
            </w:r>
          </w:p>
        </w:tc>
      </w:tr>
      <w:tr w:rsidR="00D4732B" w:rsidTr="0065584A">
        <w:tblPrEx>
          <w:tblCellMar>
            <w:right w:w="79" w:type="dxa"/>
          </w:tblCellMar>
        </w:tblPrEx>
        <w:trPr>
          <w:gridAfter w:val="7"/>
          <w:wAfter w:w="11515" w:type="dxa"/>
          <w:trHeight w:val="783"/>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107.</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ind w:right="41"/>
              <w:rPr>
                <w:b/>
              </w:rPr>
            </w:pPr>
            <w:r w:rsidRPr="00903930">
              <w:rPr>
                <w:b/>
              </w:rPr>
              <w:t>Обобщение знаний по разделу. Оценка достижений</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Тестирование;</w:t>
            </w:r>
          </w:p>
        </w:tc>
      </w:tr>
      <w:tr w:rsidR="00D4732B" w:rsidTr="0065584A">
        <w:tblPrEx>
          <w:tblCellMar>
            <w:right w:w="79" w:type="dxa"/>
          </w:tblCellMar>
        </w:tblPrEx>
        <w:trPr>
          <w:gridAfter w:val="7"/>
          <w:wAfter w:w="11515" w:type="dxa"/>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108</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spacing w:after="36"/>
            </w:pPr>
            <w:r w:rsidRPr="00903930">
              <w:t>Е. С. Велтистов</w:t>
            </w:r>
          </w:p>
          <w:p w:rsidR="00D4732B" w:rsidRPr="00903930" w:rsidRDefault="00D4732B" w:rsidP="0065584A">
            <w:r w:rsidRPr="00903930">
              <w:t>«Приключения Электроника».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109.</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spacing w:after="36"/>
            </w:pPr>
            <w:r w:rsidRPr="00903930">
              <w:t>Е. С. Велтистов</w:t>
            </w:r>
          </w:p>
          <w:p w:rsidR="00D4732B" w:rsidRPr="00903930" w:rsidRDefault="00D4732B" w:rsidP="0065584A">
            <w:r w:rsidRPr="00903930">
              <w:t>«Приключения Электроника».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110.</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spacing w:after="36"/>
            </w:pPr>
            <w:r w:rsidRPr="00903930">
              <w:t>Е. С. Велтистов</w:t>
            </w:r>
          </w:p>
          <w:p w:rsidR="00D4732B" w:rsidRPr="00903930" w:rsidRDefault="00D4732B" w:rsidP="0065584A">
            <w:r w:rsidRPr="00903930">
              <w:t>«Приключения Электроника».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111.</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spacing w:after="36"/>
            </w:pPr>
            <w:r w:rsidRPr="00903930">
              <w:t>Кир Булычёв «Путешествие</w:t>
            </w:r>
          </w:p>
          <w:p w:rsidR="00D4732B" w:rsidRPr="00903930" w:rsidRDefault="00D4732B" w:rsidP="0065584A">
            <w:r w:rsidRPr="00903930">
              <w:t>Алисы»</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112.</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spacing w:after="36"/>
            </w:pPr>
            <w:r w:rsidRPr="00903930">
              <w:t>Кир Булычёв «Путешествие</w:t>
            </w:r>
          </w:p>
          <w:p w:rsidR="00D4732B" w:rsidRPr="00903930" w:rsidRDefault="00D4732B" w:rsidP="0065584A">
            <w:r w:rsidRPr="00903930">
              <w:t>Алисы»</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113.</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spacing w:after="36"/>
            </w:pPr>
            <w:r w:rsidRPr="00903930">
              <w:t>Кир Булычёв «Путешествие</w:t>
            </w:r>
          </w:p>
          <w:p w:rsidR="00D4732B" w:rsidRPr="00903930" w:rsidRDefault="00D4732B" w:rsidP="0065584A">
            <w:r w:rsidRPr="00903930">
              <w:t>Алисы»</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114.</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r w:rsidRPr="00903930">
              <w:t xml:space="preserve">Урок-путешествие. </w:t>
            </w:r>
            <w:r w:rsidRPr="00903930">
              <w:rPr>
                <w:b/>
              </w:rPr>
              <w:t>Проверим себя и оценим свои достижения</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Тестирование;</w:t>
            </w:r>
          </w:p>
        </w:tc>
      </w:tr>
      <w:tr w:rsidR="00D4732B" w:rsidTr="0065584A">
        <w:tblPrEx>
          <w:tblCellMar>
            <w:right w:w="79" w:type="dxa"/>
          </w:tblCellMar>
        </w:tblPrEx>
        <w:trPr>
          <w:gridAfter w:val="7"/>
          <w:wAfter w:w="11515" w:type="dxa"/>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115.</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Pr="00903930" w:rsidRDefault="00D4732B" w:rsidP="0065584A">
            <w:pPr>
              <w:ind w:right="173"/>
            </w:pPr>
            <w:r w:rsidRPr="00903930">
              <w:t xml:space="preserve">Промежуточная аттестация. Итоговая аттестационная работа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r>
              <w:t>Контрольная работа;</w:t>
            </w:r>
          </w:p>
        </w:tc>
      </w:tr>
      <w:tr w:rsidR="00D4732B" w:rsidTr="0065584A">
        <w:tblPrEx>
          <w:tblCellMar>
            <w:right w:w="79" w:type="dxa"/>
          </w:tblCellMar>
        </w:tblPrEx>
        <w:trPr>
          <w:gridAfter w:val="7"/>
          <w:wAfter w:w="11515" w:type="dxa"/>
          <w:trHeight w:val="116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116.</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Зарубежная литература.  Д.</w:t>
            </w:r>
          </w:p>
          <w:p w:rsidR="00D4732B" w:rsidRDefault="00D4732B" w:rsidP="0065584A">
            <w:r>
              <w:t>Свифт «Путешествия Гулливера».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117.</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96"/>
            </w:pPr>
            <w:r>
              <w:t>Г. Х. Андерсен  «Русалочка».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118.</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96"/>
            </w:pPr>
            <w:r>
              <w:t>Г. Х. Андерсен  «Русалочка».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119.</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96"/>
            </w:pPr>
            <w:r>
              <w:t>Г. Х. Андерсен  «Русалочка».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120.</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5"/>
            </w:pPr>
            <w:r>
              <w:t>М. Твен «Приключения Тома Сойера».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121.</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5"/>
            </w:pPr>
            <w:r>
              <w:t>М. Твен «Приключения Тома Сойера».</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122.</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С. Лагерлеф  «В Назарете».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28"/>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123.</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С. Лагерлеф «Святая ночь»</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8"/>
            </w:pPr>
            <w:r>
              <w:t>Устный опрос;</w:t>
            </w:r>
          </w:p>
        </w:tc>
      </w:tr>
      <w:tr w:rsidR="00D4732B" w:rsidTr="0065584A">
        <w:tblPrEx>
          <w:tblCellMar>
            <w:right w:w="79" w:type="dxa"/>
          </w:tblCellMar>
        </w:tblPrEx>
        <w:trPr>
          <w:gridAfter w:val="7"/>
          <w:wAfter w:w="11515" w:type="dxa"/>
          <w:trHeight w:val="834"/>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124.</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41"/>
              <w:rPr>
                <w:b/>
              </w:rPr>
            </w:pPr>
            <w:r>
              <w:t>Библиографическая культура (работа с детской книгой и справочной литературой</w:t>
            </w:r>
            <w:r w:rsidRPr="00903930">
              <w:rPr>
                <w:b/>
              </w:rPr>
              <w:t xml:space="preserve">). </w:t>
            </w:r>
          </w:p>
          <w:p w:rsidR="00D4732B" w:rsidRDefault="00D4732B" w:rsidP="0065584A">
            <w:pPr>
              <w:ind w:right="41"/>
            </w:pPr>
            <w:r w:rsidRPr="00903930">
              <w:rPr>
                <w:b/>
              </w:rPr>
              <w:t>Оценка достижений</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Тестирование;</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125.</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r>
              <w:t>Пьеса. Знакомство с новым жанром — пьесой-сказкой</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126.</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 xml:space="preserve">Пьеса С.Я.Маршака </w:t>
            </w:r>
          </w:p>
          <w:p w:rsidR="00D4732B" w:rsidRDefault="00D4732B" w:rsidP="0065584A">
            <w:r>
              <w:t>«Двенадцать месяцев»</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127.</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 xml:space="preserve">Пьеса С.Я.Маршака </w:t>
            </w:r>
          </w:p>
          <w:p w:rsidR="00D4732B" w:rsidRDefault="00D4732B" w:rsidP="0065584A">
            <w:r>
              <w:t>«Двенадцать месяцев»</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128.</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 xml:space="preserve">Пьеса С.Я.Маршака </w:t>
            </w:r>
          </w:p>
          <w:p w:rsidR="00D4732B" w:rsidRDefault="00D4732B" w:rsidP="0065584A">
            <w:r>
              <w:t>«Двенадцать месяцев»</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129.</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 xml:space="preserve">Пьеса С.Я.Маршака </w:t>
            </w:r>
          </w:p>
          <w:p w:rsidR="00D4732B" w:rsidRDefault="00D4732B" w:rsidP="0065584A">
            <w:r>
              <w:t>«Двенадцать месяцев»</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130.</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 xml:space="preserve">Творчество И.А.Крылова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131.</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 xml:space="preserve">Творчество И.А.Крылова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132.</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 xml:space="preserve">Творчество И.А.Крылова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133.</w:t>
            </w:r>
          </w:p>
        </w:tc>
        <w:tc>
          <w:tcPr>
            <w:tcW w:w="3145" w:type="dxa"/>
            <w:tcBorders>
              <w:top w:val="single" w:sz="5" w:space="0" w:color="000000"/>
              <w:left w:val="single" w:sz="5" w:space="0" w:color="000000"/>
              <w:bottom w:val="single" w:sz="5" w:space="0" w:color="000000"/>
              <w:right w:val="single" w:sz="5" w:space="0" w:color="000000"/>
            </w:tcBorders>
          </w:tcPr>
          <w:p w:rsidR="00D4732B" w:rsidRDefault="00D4732B" w:rsidP="0065584A">
            <w:r>
              <w:t xml:space="preserve">Творчество И.А.Крылова </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23"/>
            </w:pPr>
            <w:r>
              <w:t>Устный опрос;</w:t>
            </w:r>
          </w:p>
        </w:tc>
      </w:tr>
      <w:tr w:rsidR="00D4732B" w:rsidTr="0065584A">
        <w:tblPrEx>
          <w:tblCellMar>
            <w:right w:w="79" w:type="dxa"/>
          </w:tblCellMar>
        </w:tblPrEx>
        <w:trPr>
          <w:gridAfter w:val="7"/>
          <w:wAfter w:w="11515" w:type="dxa"/>
          <w:trHeight w:val="730"/>
        </w:trPr>
        <w:tc>
          <w:tcPr>
            <w:tcW w:w="577"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134.</w:t>
            </w:r>
          </w:p>
        </w:tc>
        <w:tc>
          <w:tcPr>
            <w:tcW w:w="3145" w:type="dxa"/>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ind w:right="41"/>
              <w:rPr>
                <w:b/>
              </w:rPr>
            </w:pPr>
            <w:r>
              <w:t>Библиографическая культура (работа с детской книгой и справочной литературой</w:t>
            </w:r>
            <w:r w:rsidRPr="00903930">
              <w:rPr>
                <w:b/>
              </w:rPr>
              <w:t>)</w:t>
            </w:r>
          </w:p>
          <w:p w:rsidR="00D4732B" w:rsidRDefault="00D4732B" w:rsidP="0065584A">
            <w:pPr>
              <w:ind w:right="41"/>
            </w:pPr>
            <w:r w:rsidRPr="00903930">
              <w:rPr>
                <w:b/>
              </w:rPr>
              <w:t>. Оценка достижений</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w:t>
            </w:r>
          </w:p>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r>
              <w:t>0</w:t>
            </w:r>
          </w:p>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r>
              <w:t>Тестирование;</w:t>
            </w:r>
          </w:p>
        </w:tc>
      </w:tr>
      <w:tr w:rsidR="00D4732B" w:rsidTr="0065584A">
        <w:tblPrEx>
          <w:tblCellMar>
            <w:right w:w="79" w:type="dxa"/>
          </w:tblCellMar>
        </w:tblPrEx>
        <w:trPr>
          <w:gridAfter w:val="7"/>
          <w:wAfter w:w="11515" w:type="dxa"/>
          <w:trHeight w:val="730"/>
        </w:trPr>
        <w:tc>
          <w:tcPr>
            <w:tcW w:w="3722" w:type="dxa"/>
            <w:gridSpan w:val="2"/>
            <w:tcBorders>
              <w:top w:val="single" w:sz="5" w:space="0" w:color="000000"/>
              <w:left w:val="single" w:sz="5" w:space="0" w:color="000000"/>
              <w:bottom w:val="single" w:sz="5" w:space="0" w:color="000000"/>
              <w:right w:val="single" w:sz="5" w:space="0" w:color="000000"/>
            </w:tcBorders>
          </w:tcPr>
          <w:p w:rsidR="00D4732B" w:rsidRDefault="00D4732B" w:rsidP="0065584A">
            <w:pPr>
              <w:ind w:right="41"/>
            </w:pPr>
            <w:r>
              <w:t>Резервное время</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2</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68"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164" w:type="dxa"/>
            <w:tcBorders>
              <w:top w:val="single" w:sz="5" w:space="0" w:color="000000"/>
              <w:left w:val="single" w:sz="5" w:space="0" w:color="000000"/>
              <w:bottom w:val="single" w:sz="5" w:space="0" w:color="000000"/>
              <w:right w:val="single" w:sz="5" w:space="0" w:color="000000"/>
            </w:tcBorders>
          </w:tcPr>
          <w:p w:rsidR="00D4732B" w:rsidRDefault="00D4732B" w:rsidP="0065584A"/>
        </w:tc>
        <w:tc>
          <w:tcPr>
            <w:tcW w:w="1645" w:type="dxa"/>
            <w:tcBorders>
              <w:top w:val="single" w:sz="5" w:space="0" w:color="000000"/>
              <w:left w:val="single" w:sz="5" w:space="0" w:color="000000"/>
              <w:bottom w:val="single" w:sz="5" w:space="0" w:color="000000"/>
              <w:right w:val="single" w:sz="5" w:space="0" w:color="000000"/>
            </w:tcBorders>
          </w:tcPr>
          <w:p w:rsidR="00D4732B" w:rsidRDefault="00D4732B" w:rsidP="0065584A">
            <w:pPr>
              <w:jc w:val="both"/>
            </w:pPr>
          </w:p>
        </w:tc>
      </w:tr>
      <w:tr w:rsidR="00D4732B" w:rsidTr="0065584A">
        <w:tblPrEx>
          <w:tblCellMar>
            <w:right w:w="79" w:type="dxa"/>
          </w:tblCellMar>
        </w:tblPrEx>
        <w:trPr>
          <w:gridAfter w:val="7"/>
          <w:wAfter w:w="11515" w:type="dxa"/>
          <w:trHeight w:val="828"/>
        </w:trPr>
        <w:tc>
          <w:tcPr>
            <w:tcW w:w="3722" w:type="dxa"/>
            <w:gridSpan w:val="2"/>
            <w:tcBorders>
              <w:top w:val="single" w:sz="5" w:space="0" w:color="000000"/>
              <w:left w:val="single" w:sz="5" w:space="0" w:color="000000"/>
              <w:bottom w:val="single" w:sz="5" w:space="0" w:color="000000"/>
              <w:right w:val="single" w:sz="5" w:space="0" w:color="000000"/>
            </w:tcBorders>
            <w:vAlign w:val="center"/>
          </w:tcPr>
          <w:p w:rsidR="00D4732B" w:rsidRDefault="00D4732B" w:rsidP="0065584A">
            <w:pPr>
              <w:spacing w:after="36"/>
            </w:pPr>
            <w:r>
              <w:t>ОБЩЕЕ КОЛИЧЕСТВО ЧАСОВ</w:t>
            </w:r>
          </w:p>
          <w:p w:rsidR="00D4732B" w:rsidRDefault="00D4732B" w:rsidP="0065584A">
            <w:r>
              <w:t>ПО ПРОГРАММЕ</w:t>
            </w:r>
          </w:p>
        </w:tc>
        <w:tc>
          <w:tcPr>
            <w:tcW w:w="732" w:type="dxa"/>
            <w:tcBorders>
              <w:top w:val="single" w:sz="5" w:space="0" w:color="000000"/>
              <w:left w:val="single" w:sz="5" w:space="0" w:color="000000"/>
              <w:bottom w:val="single" w:sz="5" w:space="0" w:color="000000"/>
              <w:right w:val="single" w:sz="5" w:space="0" w:color="000000"/>
            </w:tcBorders>
          </w:tcPr>
          <w:p w:rsidR="00D4732B" w:rsidRDefault="00D4732B" w:rsidP="0065584A">
            <w:r>
              <w:t>136</w:t>
            </w:r>
          </w:p>
        </w:tc>
        <w:tc>
          <w:tcPr>
            <w:tcW w:w="1620" w:type="dxa"/>
            <w:tcBorders>
              <w:top w:val="single" w:sz="5" w:space="0" w:color="000000"/>
              <w:left w:val="single" w:sz="5" w:space="0" w:color="000000"/>
              <w:bottom w:val="single" w:sz="5" w:space="0" w:color="000000"/>
              <w:right w:val="single" w:sz="5" w:space="0" w:color="000000"/>
            </w:tcBorders>
          </w:tcPr>
          <w:p w:rsidR="00D4732B" w:rsidRDefault="00D4732B" w:rsidP="0065584A">
            <w:r>
              <w:t>10</w:t>
            </w:r>
          </w:p>
        </w:tc>
        <w:tc>
          <w:tcPr>
            <w:tcW w:w="1668" w:type="dxa"/>
            <w:tcBorders>
              <w:top w:val="single" w:sz="5" w:space="0" w:color="000000"/>
              <w:left w:val="single" w:sz="5" w:space="0" w:color="000000"/>
              <w:bottom w:val="single" w:sz="5" w:space="0" w:color="000000"/>
              <w:right w:val="nil"/>
            </w:tcBorders>
          </w:tcPr>
          <w:p w:rsidR="00D4732B" w:rsidRDefault="00D4732B" w:rsidP="0065584A">
            <w:r>
              <w:t>0</w:t>
            </w:r>
          </w:p>
        </w:tc>
        <w:tc>
          <w:tcPr>
            <w:tcW w:w="2809" w:type="dxa"/>
            <w:gridSpan w:val="2"/>
            <w:tcBorders>
              <w:top w:val="single" w:sz="5" w:space="0" w:color="000000"/>
              <w:left w:val="nil"/>
              <w:bottom w:val="single" w:sz="5" w:space="0" w:color="000000"/>
              <w:right w:val="single" w:sz="5" w:space="0" w:color="000000"/>
            </w:tcBorders>
          </w:tcPr>
          <w:p w:rsidR="00D4732B" w:rsidRDefault="00D4732B" w:rsidP="0065584A"/>
        </w:tc>
      </w:tr>
    </w:tbl>
    <w:p w:rsidR="00D4732B" w:rsidRDefault="00D4732B" w:rsidP="00D4732B"/>
    <w:p w:rsidR="00D4732B" w:rsidRDefault="00D4732B" w:rsidP="00D4732B"/>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p>
    <w:p w:rsidR="00D4732B" w:rsidRPr="009040C9" w:rsidRDefault="00D4732B" w:rsidP="00D4732B">
      <w:pPr>
        <w:pStyle w:val="Heading2"/>
        <w:numPr>
          <w:ilvl w:val="1"/>
          <w:numId w:val="37"/>
        </w:numPr>
        <w:tabs>
          <w:tab w:val="left" w:pos="1422"/>
        </w:tabs>
        <w:spacing w:before="4" w:line="237" w:lineRule="auto"/>
        <w:ind w:right="280"/>
        <w:rPr>
          <w:rFonts w:ascii="Times New Roman" w:hAnsi="Times New Roman" w:cs="Times New Roman"/>
          <w:sz w:val="26"/>
          <w:szCs w:val="26"/>
        </w:rPr>
      </w:pPr>
      <w:r w:rsidRPr="009040C9">
        <w:rPr>
          <w:rFonts w:ascii="Times New Roman" w:hAnsi="Times New Roman" w:cs="Times New Roman"/>
          <w:sz w:val="26"/>
          <w:szCs w:val="26"/>
        </w:rPr>
        <w:t>Планируемые</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результаты</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освоения</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программы</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по</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литературному</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чтению</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на уровне</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начального общего</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образования.</w:t>
      </w:r>
    </w:p>
    <w:p w:rsidR="00D4732B" w:rsidRPr="0060006E" w:rsidRDefault="00D4732B" w:rsidP="00D4732B">
      <w:pPr>
        <w:pStyle w:val="a4"/>
        <w:widowControl w:val="0"/>
        <w:numPr>
          <w:ilvl w:val="2"/>
          <w:numId w:val="37"/>
        </w:numPr>
        <w:tabs>
          <w:tab w:val="left" w:pos="1144"/>
        </w:tabs>
        <w:autoSpaceDE w:val="0"/>
        <w:autoSpaceDN w:val="0"/>
        <w:spacing w:before="76" w:after="0" w:line="240" w:lineRule="auto"/>
        <w:ind w:left="260" w:right="283"/>
        <w:contextualSpacing w:val="0"/>
        <w:jc w:val="both"/>
        <w:rPr>
          <w:rFonts w:ascii="Times New Roman" w:hAnsi="Times New Roman"/>
          <w:sz w:val="26"/>
          <w:szCs w:val="26"/>
        </w:rPr>
      </w:pPr>
      <w:r w:rsidRPr="0060006E">
        <w:rPr>
          <w:rFonts w:ascii="Times New Roman" w:hAnsi="Times New Roman"/>
          <w:sz w:val="26"/>
          <w:szCs w:val="26"/>
        </w:rPr>
        <w:t>Личностные результаты освоения программы по литературному чтению</w:t>
      </w:r>
      <w:r w:rsidRPr="0060006E">
        <w:rPr>
          <w:rFonts w:ascii="Times New Roman" w:hAnsi="Times New Roman"/>
          <w:spacing w:val="1"/>
          <w:sz w:val="26"/>
          <w:szCs w:val="26"/>
        </w:rPr>
        <w:t xml:space="preserve"> </w:t>
      </w:r>
      <w:r w:rsidRPr="0060006E">
        <w:rPr>
          <w:rFonts w:ascii="Times New Roman" w:hAnsi="Times New Roman"/>
          <w:sz w:val="26"/>
          <w:szCs w:val="26"/>
        </w:rPr>
        <w:t>достигаются</w:t>
      </w:r>
      <w:r w:rsidRPr="0060006E">
        <w:rPr>
          <w:rFonts w:ascii="Times New Roman" w:hAnsi="Times New Roman"/>
          <w:spacing w:val="1"/>
          <w:sz w:val="26"/>
          <w:szCs w:val="26"/>
        </w:rPr>
        <w:t xml:space="preserve"> </w:t>
      </w:r>
      <w:r w:rsidRPr="0060006E">
        <w:rPr>
          <w:rFonts w:ascii="Times New Roman" w:hAnsi="Times New Roman"/>
          <w:sz w:val="26"/>
          <w:szCs w:val="26"/>
        </w:rPr>
        <w:t>в</w:t>
      </w:r>
      <w:r w:rsidRPr="0060006E">
        <w:rPr>
          <w:rFonts w:ascii="Times New Roman" w:hAnsi="Times New Roman"/>
          <w:spacing w:val="1"/>
          <w:sz w:val="26"/>
          <w:szCs w:val="26"/>
        </w:rPr>
        <w:t xml:space="preserve"> </w:t>
      </w:r>
      <w:r w:rsidRPr="0060006E">
        <w:rPr>
          <w:rFonts w:ascii="Times New Roman" w:hAnsi="Times New Roman"/>
          <w:sz w:val="26"/>
          <w:szCs w:val="26"/>
        </w:rPr>
        <w:t>процессе</w:t>
      </w:r>
      <w:r w:rsidRPr="0060006E">
        <w:rPr>
          <w:rFonts w:ascii="Times New Roman" w:hAnsi="Times New Roman"/>
          <w:spacing w:val="1"/>
          <w:sz w:val="26"/>
          <w:szCs w:val="26"/>
        </w:rPr>
        <w:t xml:space="preserve"> </w:t>
      </w:r>
      <w:r w:rsidRPr="0060006E">
        <w:rPr>
          <w:rFonts w:ascii="Times New Roman" w:hAnsi="Times New Roman"/>
          <w:sz w:val="26"/>
          <w:szCs w:val="26"/>
        </w:rPr>
        <w:t>единства</w:t>
      </w:r>
      <w:r w:rsidRPr="0060006E">
        <w:rPr>
          <w:rFonts w:ascii="Times New Roman" w:hAnsi="Times New Roman"/>
          <w:spacing w:val="1"/>
          <w:sz w:val="26"/>
          <w:szCs w:val="26"/>
        </w:rPr>
        <w:t xml:space="preserve"> </w:t>
      </w:r>
      <w:r w:rsidRPr="0060006E">
        <w:rPr>
          <w:rFonts w:ascii="Times New Roman" w:hAnsi="Times New Roman"/>
          <w:sz w:val="26"/>
          <w:szCs w:val="26"/>
        </w:rPr>
        <w:t>учебной</w:t>
      </w:r>
      <w:r w:rsidRPr="0060006E">
        <w:rPr>
          <w:rFonts w:ascii="Times New Roman" w:hAnsi="Times New Roman"/>
          <w:spacing w:val="1"/>
          <w:sz w:val="26"/>
          <w:szCs w:val="26"/>
        </w:rPr>
        <w:t xml:space="preserve"> </w:t>
      </w:r>
      <w:r w:rsidRPr="0060006E">
        <w:rPr>
          <w:rFonts w:ascii="Times New Roman" w:hAnsi="Times New Roman"/>
          <w:sz w:val="26"/>
          <w:szCs w:val="26"/>
        </w:rPr>
        <w:t>и</w:t>
      </w:r>
      <w:r w:rsidRPr="0060006E">
        <w:rPr>
          <w:rFonts w:ascii="Times New Roman" w:hAnsi="Times New Roman"/>
          <w:spacing w:val="1"/>
          <w:sz w:val="26"/>
          <w:szCs w:val="26"/>
        </w:rPr>
        <w:t xml:space="preserve"> </w:t>
      </w:r>
      <w:r w:rsidRPr="0060006E">
        <w:rPr>
          <w:rFonts w:ascii="Times New Roman" w:hAnsi="Times New Roman"/>
          <w:sz w:val="26"/>
          <w:szCs w:val="26"/>
        </w:rPr>
        <w:t>воспитательной</w:t>
      </w:r>
      <w:r w:rsidRPr="0060006E">
        <w:rPr>
          <w:rFonts w:ascii="Times New Roman" w:hAnsi="Times New Roman"/>
          <w:spacing w:val="1"/>
          <w:sz w:val="26"/>
          <w:szCs w:val="26"/>
        </w:rPr>
        <w:t xml:space="preserve"> </w:t>
      </w:r>
      <w:r w:rsidRPr="0060006E">
        <w:rPr>
          <w:rFonts w:ascii="Times New Roman" w:hAnsi="Times New Roman"/>
          <w:sz w:val="26"/>
          <w:szCs w:val="26"/>
        </w:rPr>
        <w:t>деятельности,</w:t>
      </w:r>
      <w:r w:rsidRPr="0060006E">
        <w:rPr>
          <w:rFonts w:ascii="Times New Roman" w:hAnsi="Times New Roman"/>
          <w:spacing w:val="1"/>
          <w:sz w:val="26"/>
          <w:szCs w:val="26"/>
        </w:rPr>
        <w:t xml:space="preserve"> </w:t>
      </w:r>
      <w:r w:rsidRPr="0060006E">
        <w:rPr>
          <w:rFonts w:ascii="Times New Roman" w:hAnsi="Times New Roman"/>
          <w:sz w:val="26"/>
          <w:szCs w:val="26"/>
        </w:rPr>
        <w:t>обеспечивающей</w:t>
      </w:r>
      <w:r w:rsidRPr="0060006E">
        <w:rPr>
          <w:rFonts w:ascii="Times New Roman" w:hAnsi="Times New Roman"/>
          <w:spacing w:val="1"/>
          <w:sz w:val="26"/>
          <w:szCs w:val="26"/>
        </w:rPr>
        <w:t xml:space="preserve"> </w:t>
      </w:r>
      <w:r w:rsidRPr="0060006E">
        <w:rPr>
          <w:rFonts w:ascii="Times New Roman" w:hAnsi="Times New Roman"/>
          <w:sz w:val="26"/>
          <w:szCs w:val="26"/>
        </w:rPr>
        <w:t>позитивную</w:t>
      </w:r>
      <w:r w:rsidRPr="0060006E">
        <w:rPr>
          <w:rFonts w:ascii="Times New Roman" w:hAnsi="Times New Roman"/>
          <w:spacing w:val="1"/>
          <w:sz w:val="26"/>
          <w:szCs w:val="26"/>
        </w:rPr>
        <w:t xml:space="preserve"> </w:t>
      </w:r>
      <w:r w:rsidRPr="0060006E">
        <w:rPr>
          <w:rFonts w:ascii="Times New Roman" w:hAnsi="Times New Roman"/>
          <w:sz w:val="26"/>
          <w:szCs w:val="26"/>
        </w:rPr>
        <w:t>динамику</w:t>
      </w:r>
      <w:r w:rsidRPr="0060006E">
        <w:rPr>
          <w:rFonts w:ascii="Times New Roman" w:hAnsi="Times New Roman"/>
          <w:spacing w:val="1"/>
          <w:sz w:val="26"/>
          <w:szCs w:val="26"/>
        </w:rPr>
        <w:t xml:space="preserve"> </w:t>
      </w:r>
      <w:r w:rsidRPr="0060006E">
        <w:rPr>
          <w:rFonts w:ascii="Times New Roman" w:hAnsi="Times New Roman"/>
          <w:sz w:val="26"/>
          <w:szCs w:val="26"/>
        </w:rPr>
        <w:t>развития</w:t>
      </w:r>
      <w:r w:rsidRPr="0060006E">
        <w:rPr>
          <w:rFonts w:ascii="Times New Roman" w:hAnsi="Times New Roman"/>
          <w:spacing w:val="1"/>
          <w:sz w:val="26"/>
          <w:szCs w:val="26"/>
        </w:rPr>
        <w:t xml:space="preserve"> </w:t>
      </w:r>
      <w:r w:rsidRPr="0060006E">
        <w:rPr>
          <w:rFonts w:ascii="Times New Roman" w:hAnsi="Times New Roman"/>
          <w:sz w:val="26"/>
          <w:szCs w:val="26"/>
        </w:rPr>
        <w:t>личности</w:t>
      </w:r>
      <w:r w:rsidRPr="0060006E">
        <w:rPr>
          <w:rFonts w:ascii="Times New Roman" w:hAnsi="Times New Roman"/>
          <w:spacing w:val="1"/>
          <w:sz w:val="26"/>
          <w:szCs w:val="26"/>
        </w:rPr>
        <w:t xml:space="preserve"> </w:t>
      </w:r>
      <w:r w:rsidRPr="0060006E">
        <w:rPr>
          <w:rFonts w:ascii="Times New Roman" w:hAnsi="Times New Roman"/>
          <w:sz w:val="26"/>
          <w:szCs w:val="26"/>
        </w:rPr>
        <w:t>обучающегося,</w:t>
      </w:r>
      <w:r w:rsidRPr="0060006E">
        <w:rPr>
          <w:rFonts w:ascii="Times New Roman" w:hAnsi="Times New Roman"/>
          <w:spacing w:val="1"/>
          <w:sz w:val="26"/>
          <w:szCs w:val="26"/>
        </w:rPr>
        <w:t xml:space="preserve"> </w:t>
      </w:r>
      <w:r w:rsidRPr="0060006E">
        <w:rPr>
          <w:rFonts w:ascii="Times New Roman" w:hAnsi="Times New Roman"/>
          <w:sz w:val="26"/>
          <w:szCs w:val="26"/>
        </w:rPr>
        <w:t>ориентированную на процессы самопознания, саморазвития и самовоспитания.</w:t>
      </w:r>
      <w:r w:rsidRPr="0060006E">
        <w:rPr>
          <w:rFonts w:ascii="Times New Roman" w:hAnsi="Times New Roman"/>
          <w:spacing w:val="1"/>
          <w:sz w:val="26"/>
          <w:szCs w:val="26"/>
        </w:rPr>
        <w:t xml:space="preserve"> </w:t>
      </w:r>
      <w:r w:rsidRPr="0060006E">
        <w:rPr>
          <w:rFonts w:ascii="Times New Roman" w:hAnsi="Times New Roman"/>
          <w:sz w:val="26"/>
          <w:szCs w:val="26"/>
        </w:rPr>
        <w:t>Личностные</w:t>
      </w:r>
      <w:r w:rsidRPr="0060006E">
        <w:rPr>
          <w:rFonts w:ascii="Times New Roman" w:hAnsi="Times New Roman"/>
          <w:spacing w:val="1"/>
          <w:sz w:val="26"/>
          <w:szCs w:val="26"/>
        </w:rPr>
        <w:t xml:space="preserve"> </w:t>
      </w:r>
      <w:r w:rsidRPr="0060006E">
        <w:rPr>
          <w:rFonts w:ascii="Times New Roman" w:hAnsi="Times New Roman"/>
          <w:sz w:val="26"/>
          <w:szCs w:val="26"/>
        </w:rPr>
        <w:t>результаты</w:t>
      </w:r>
      <w:r w:rsidRPr="0060006E">
        <w:rPr>
          <w:rFonts w:ascii="Times New Roman" w:hAnsi="Times New Roman"/>
          <w:spacing w:val="1"/>
          <w:sz w:val="26"/>
          <w:szCs w:val="26"/>
        </w:rPr>
        <w:t xml:space="preserve"> </w:t>
      </w:r>
      <w:r w:rsidRPr="0060006E">
        <w:rPr>
          <w:rFonts w:ascii="Times New Roman" w:hAnsi="Times New Roman"/>
          <w:sz w:val="26"/>
          <w:szCs w:val="26"/>
        </w:rPr>
        <w:t>освоения</w:t>
      </w:r>
      <w:r w:rsidRPr="0060006E">
        <w:rPr>
          <w:rFonts w:ascii="Times New Roman" w:hAnsi="Times New Roman"/>
          <w:spacing w:val="1"/>
          <w:sz w:val="26"/>
          <w:szCs w:val="26"/>
        </w:rPr>
        <w:t xml:space="preserve"> </w:t>
      </w:r>
      <w:r w:rsidRPr="0060006E">
        <w:rPr>
          <w:rFonts w:ascii="Times New Roman" w:hAnsi="Times New Roman"/>
          <w:sz w:val="26"/>
          <w:szCs w:val="26"/>
        </w:rPr>
        <w:t>программы</w:t>
      </w:r>
      <w:r w:rsidRPr="0060006E">
        <w:rPr>
          <w:rFonts w:ascii="Times New Roman" w:hAnsi="Times New Roman"/>
          <w:spacing w:val="1"/>
          <w:sz w:val="26"/>
          <w:szCs w:val="26"/>
        </w:rPr>
        <w:t xml:space="preserve"> </w:t>
      </w:r>
      <w:r w:rsidRPr="0060006E">
        <w:rPr>
          <w:rFonts w:ascii="Times New Roman" w:hAnsi="Times New Roman"/>
          <w:sz w:val="26"/>
          <w:szCs w:val="26"/>
        </w:rPr>
        <w:t>по</w:t>
      </w:r>
      <w:r w:rsidRPr="0060006E">
        <w:rPr>
          <w:rFonts w:ascii="Times New Roman" w:hAnsi="Times New Roman"/>
          <w:spacing w:val="1"/>
          <w:sz w:val="26"/>
          <w:szCs w:val="26"/>
        </w:rPr>
        <w:t xml:space="preserve"> </w:t>
      </w:r>
      <w:r w:rsidRPr="0060006E">
        <w:rPr>
          <w:rFonts w:ascii="Times New Roman" w:hAnsi="Times New Roman"/>
          <w:sz w:val="26"/>
          <w:szCs w:val="26"/>
        </w:rPr>
        <w:t>литературному</w:t>
      </w:r>
      <w:r w:rsidRPr="0060006E">
        <w:rPr>
          <w:rFonts w:ascii="Times New Roman" w:hAnsi="Times New Roman"/>
          <w:spacing w:val="58"/>
          <w:sz w:val="26"/>
          <w:szCs w:val="26"/>
        </w:rPr>
        <w:t xml:space="preserve"> </w:t>
      </w:r>
      <w:r w:rsidRPr="0060006E">
        <w:rPr>
          <w:rFonts w:ascii="Times New Roman" w:hAnsi="Times New Roman"/>
          <w:sz w:val="26"/>
          <w:szCs w:val="26"/>
        </w:rPr>
        <w:t>чтению</w:t>
      </w:r>
      <w:r w:rsidRPr="0060006E">
        <w:rPr>
          <w:rFonts w:ascii="Times New Roman" w:hAnsi="Times New Roman"/>
          <w:spacing w:val="1"/>
          <w:sz w:val="26"/>
          <w:szCs w:val="26"/>
        </w:rPr>
        <w:t xml:space="preserve"> </w:t>
      </w:r>
      <w:r w:rsidRPr="0060006E">
        <w:rPr>
          <w:rFonts w:ascii="Times New Roman" w:hAnsi="Times New Roman"/>
          <w:sz w:val="26"/>
          <w:szCs w:val="26"/>
        </w:rPr>
        <w:t>отражают</w:t>
      </w:r>
      <w:r w:rsidRPr="0060006E">
        <w:rPr>
          <w:rFonts w:ascii="Times New Roman" w:hAnsi="Times New Roman"/>
          <w:spacing w:val="1"/>
          <w:sz w:val="26"/>
          <w:szCs w:val="26"/>
        </w:rPr>
        <w:t xml:space="preserve"> </w:t>
      </w:r>
      <w:r w:rsidRPr="0060006E">
        <w:rPr>
          <w:rFonts w:ascii="Times New Roman" w:hAnsi="Times New Roman"/>
          <w:sz w:val="26"/>
          <w:szCs w:val="26"/>
        </w:rPr>
        <w:t>освоение</w:t>
      </w:r>
      <w:r w:rsidRPr="0060006E">
        <w:rPr>
          <w:rFonts w:ascii="Times New Roman" w:hAnsi="Times New Roman"/>
          <w:spacing w:val="1"/>
          <w:sz w:val="26"/>
          <w:szCs w:val="26"/>
        </w:rPr>
        <w:t xml:space="preserve"> </w:t>
      </w:r>
      <w:r w:rsidRPr="0060006E">
        <w:rPr>
          <w:rFonts w:ascii="Times New Roman" w:hAnsi="Times New Roman"/>
          <w:sz w:val="26"/>
          <w:szCs w:val="26"/>
        </w:rPr>
        <w:t>обучающимися</w:t>
      </w:r>
      <w:r w:rsidRPr="0060006E">
        <w:rPr>
          <w:rFonts w:ascii="Times New Roman" w:hAnsi="Times New Roman"/>
          <w:spacing w:val="1"/>
          <w:sz w:val="26"/>
          <w:szCs w:val="26"/>
        </w:rPr>
        <w:t xml:space="preserve"> </w:t>
      </w:r>
      <w:r w:rsidRPr="0060006E">
        <w:rPr>
          <w:rFonts w:ascii="Times New Roman" w:hAnsi="Times New Roman"/>
          <w:sz w:val="26"/>
          <w:szCs w:val="26"/>
        </w:rPr>
        <w:t>социально</w:t>
      </w:r>
      <w:r w:rsidRPr="0060006E">
        <w:rPr>
          <w:rFonts w:ascii="Times New Roman" w:hAnsi="Times New Roman"/>
          <w:spacing w:val="1"/>
          <w:sz w:val="26"/>
          <w:szCs w:val="26"/>
        </w:rPr>
        <w:t xml:space="preserve"> </w:t>
      </w:r>
      <w:r w:rsidRPr="0060006E">
        <w:rPr>
          <w:rFonts w:ascii="Times New Roman" w:hAnsi="Times New Roman"/>
          <w:sz w:val="26"/>
          <w:szCs w:val="26"/>
        </w:rPr>
        <w:t>значимых</w:t>
      </w:r>
      <w:r w:rsidRPr="0060006E">
        <w:rPr>
          <w:rFonts w:ascii="Times New Roman" w:hAnsi="Times New Roman"/>
          <w:spacing w:val="1"/>
          <w:sz w:val="26"/>
          <w:szCs w:val="26"/>
        </w:rPr>
        <w:t xml:space="preserve"> </w:t>
      </w:r>
      <w:r w:rsidRPr="0060006E">
        <w:rPr>
          <w:rFonts w:ascii="Times New Roman" w:hAnsi="Times New Roman"/>
          <w:sz w:val="26"/>
          <w:szCs w:val="26"/>
        </w:rPr>
        <w:t>норм</w:t>
      </w:r>
      <w:r w:rsidRPr="0060006E">
        <w:rPr>
          <w:rFonts w:ascii="Times New Roman" w:hAnsi="Times New Roman"/>
          <w:spacing w:val="1"/>
          <w:sz w:val="26"/>
          <w:szCs w:val="26"/>
        </w:rPr>
        <w:t xml:space="preserve"> </w:t>
      </w:r>
      <w:r w:rsidRPr="0060006E">
        <w:rPr>
          <w:rFonts w:ascii="Times New Roman" w:hAnsi="Times New Roman"/>
          <w:sz w:val="26"/>
          <w:szCs w:val="26"/>
        </w:rPr>
        <w:t>и</w:t>
      </w:r>
      <w:r w:rsidRPr="0060006E">
        <w:rPr>
          <w:rFonts w:ascii="Times New Roman" w:hAnsi="Times New Roman"/>
          <w:spacing w:val="1"/>
          <w:sz w:val="26"/>
          <w:szCs w:val="26"/>
        </w:rPr>
        <w:t xml:space="preserve"> </w:t>
      </w:r>
      <w:r w:rsidRPr="0060006E">
        <w:rPr>
          <w:rFonts w:ascii="Times New Roman" w:hAnsi="Times New Roman"/>
          <w:sz w:val="26"/>
          <w:szCs w:val="26"/>
        </w:rPr>
        <w:t>отношений,</w:t>
      </w:r>
      <w:r w:rsidRPr="0060006E">
        <w:rPr>
          <w:rFonts w:ascii="Times New Roman" w:hAnsi="Times New Roman"/>
          <w:spacing w:val="1"/>
          <w:sz w:val="26"/>
          <w:szCs w:val="26"/>
        </w:rPr>
        <w:t xml:space="preserve"> </w:t>
      </w:r>
      <w:r w:rsidRPr="0060006E">
        <w:rPr>
          <w:rFonts w:ascii="Times New Roman" w:hAnsi="Times New Roman"/>
          <w:sz w:val="26"/>
          <w:szCs w:val="26"/>
        </w:rPr>
        <w:t>развитие</w:t>
      </w:r>
      <w:r w:rsidRPr="0060006E">
        <w:rPr>
          <w:rFonts w:ascii="Times New Roman" w:hAnsi="Times New Roman"/>
          <w:spacing w:val="8"/>
          <w:sz w:val="26"/>
          <w:szCs w:val="26"/>
        </w:rPr>
        <w:t xml:space="preserve"> </w:t>
      </w:r>
      <w:r w:rsidRPr="0060006E">
        <w:rPr>
          <w:rFonts w:ascii="Times New Roman" w:hAnsi="Times New Roman"/>
          <w:sz w:val="26"/>
          <w:szCs w:val="26"/>
        </w:rPr>
        <w:t>позитивного</w:t>
      </w:r>
      <w:r w:rsidRPr="0060006E">
        <w:rPr>
          <w:rFonts w:ascii="Times New Roman" w:hAnsi="Times New Roman"/>
          <w:spacing w:val="9"/>
          <w:sz w:val="26"/>
          <w:szCs w:val="26"/>
        </w:rPr>
        <w:t xml:space="preserve"> </w:t>
      </w:r>
      <w:r w:rsidRPr="0060006E">
        <w:rPr>
          <w:rFonts w:ascii="Times New Roman" w:hAnsi="Times New Roman"/>
          <w:sz w:val="26"/>
          <w:szCs w:val="26"/>
        </w:rPr>
        <w:t>отношения</w:t>
      </w:r>
      <w:r w:rsidRPr="0060006E">
        <w:rPr>
          <w:rFonts w:ascii="Times New Roman" w:hAnsi="Times New Roman"/>
          <w:spacing w:val="7"/>
          <w:sz w:val="26"/>
          <w:szCs w:val="26"/>
        </w:rPr>
        <w:t xml:space="preserve"> </w:t>
      </w:r>
      <w:r w:rsidRPr="0060006E">
        <w:rPr>
          <w:rFonts w:ascii="Times New Roman" w:hAnsi="Times New Roman"/>
          <w:sz w:val="26"/>
          <w:szCs w:val="26"/>
        </w:rPr>
        <w:t>обучающихся</w:t>
      </w:r>
      <w:r w:rsidRPr="0060006E">
        <w:rPr>
          <w:rFonts w:ascii="Times New Roman" w:hAnsi="Times New Roman"/>
          <w:spacing w:val="6"/>
          <w:sz w:val="26"/>
          <w:szCs w:val="26"/>
        </w:rPr>
        <w:t xml:space="preserve"> </w:t>
      </w:r>
      <w:r w:rsidRPr="0060006E">
        <w:rPr>
          <w:rFonts w:ascii="Times New Roman" w:hAnsi="Times New Roman"/>
          <w:sz w:val="26"/>
          <w:szCs w:val="26"/>
        </w:rPr>
        <w:t>к</w:t>
      </w:r>
      <w:r w:rsidRPr="0060006E">
        <w:rPr>
          <w:rFonts w:ascii="Times New Roman" w:hAnsi="Times New Roman"/>
          <w:spacing w:val="11"/>
          <w:sz w:val="26"/>
          <w:szCs w:val="26"/>
        </w:rPr>
        <w:t xml:space="preserve"> </w:t>
      </w:r>
      <w:r w:rsidRPr="0060006E">
        <w:rPr>
          <w:rFonts w:ascii="Times New Roman" w:hAnsi="Times New Roman"/>
          <w:sz w:val="26"/>
          <w:szCs w:val="26"/>
        </w:rPr>
        <w:t>общественным,</w:t>
      </w:r>
      <w:r w:rsidRPr="0060006E">
        <w:rPr>
          <w:rFonts w:ascii="Times New Roman" w:hAnsi="Times New Roman"/>
          <w:spacing w:val="6"/>
          <w:sz w:val="26"/>
          <w:szCs w:val="26"/>
        </w:rPr>
        <w:t xml:space="preserve"> </w:t>
      </w:r>
      <w:r w:rsidRPr="0060006E">
        <w:rPr>
          <w:rFonts w:ascii="Times New Roman" w:hAnsi="Times New Roman"/>
          <w:sz w:val="26"/>
          <w:szCs w:val="26"/>
        </w:rPr>
        <w:t>традиционным, социокультурным</w:t>
      </w:r>
      <w:r w:rsidRPr="0060006E">
        <w:rPr>
          <w:rFonts w:ascii="Times New Roman" w:hAnsi="Times New Roman"/>
          <w:spacing w:val="1"/>
          <w:sz w:val="26"/>
          <w:szCs w:val="26"/>
        </w:rPr>
        <w:t xml:space="preserve"> </w:t>
      </w:r>
      <w:r w:rsidRPr="0060006E">
        <w:rPr>
          <w:rFonts w:ascii="Times New Roman" w:hAnsi="Times New Roman"/>
          <w:sz w:val="26"/>
          <w:szCs w:val="26"/>
        </w:rPr>
        <w:t>и</w:t>
      </w:r>
      <w:r w:rsidRPr="0060006E">
        <w:rPr>
          <w:rFonts w:ascii="Times New Roman" w:hAnsi="Times New Roman"/>
          <w:spacing w:val="1"/>
          <w:sz w:val="26"/>
          <w:szCs w:val="26"/>
        </w:rPr>
        <w:t xml:space="preserve"> </w:t>
      </w:r>
      <w:r w:rsidRPr="0060006E">
        <w:rPr>
          <w:rFonts w:ascii="Times New Roman" w:hAnsi="Times New Roman"/>
          <w:sz w:val="26"/>
          <w:szCs w:val="26"/>
        </w:rPr>
        <w:t>духовно-нравственным</w:t>
      </w:r>
      <w:r w:rsidRPr="0060006E">
        <w:rPr>
          <w:rFonts w:ascii="Times New Roman" w:hAnsi="Times New Roman"/>
          <w:spacing w:val="1"/>
          <w:sz w:val="26"/>
          <w:szCs w:val="26"/>
        </w:rPr>
        <w:t xml:space="preserve"> </w:t>
      </w:r>
      <w:r w:rsidRPr="0060006E">
        <w:rPr>
          <w:rFonts w:ascii="Times New Roman" w:hAnsi="Times New Roman"/>
          <w:sz w:val="26"/>
          <w:szCs w:val="26"/>
        </w:rPr>
        <w:t>ценностям,</w:t>
      </w:r>
      <w:r w:rsidRPr="0060006E">
        <w:rPr>
          <w:rFonts w:ascii="Times New Roman" w:hAnsi="Times New Roman"/>
          <w:spacing w:val="1"/>
          <w:sz w:val="26"/>
          <w:szCs w:val="26"/>
        </w:rPr>
        <w:t xml:space="preserve"> </w:t>
      </w:r>
      <w:r w:rsidRPr="0060006E">
        <w:rPr>
          <w:rFonts w:ascii="Times New Roman" w:hAnsi="Times New Roman"/>
          <w:sz w:val="26"/>
          <w:szCs w:val="26"/>
        </w:rPr>
        <w:t>приобретение</w:t>
      </w:r>
      <w:r w:rsidRPr="0060006E">
        <w:rPr>
          <w:rFonts w:ascii="Times New Roman" w:hAnsi="Times New Roman"/>
          <w:spacing w:val="1"/>
          <w:sz w:val="26"/>
          <w:szCs w:val="26"/>
        </w:rPr>
        <w:t xml:space="preserve"> </w:t>
      </w:r>
      <w:r w:rsidRPr="0060006E">
        <w:rPr>
          <w:rFonts w:ascii="Times New Roman" w:hAnsi="Times New Roman"/>
          <w:sz w:val="26"/>
          <w:szCs w:val="26"/>
        </w:rPr>
        <w:t>опыта</w:t>
      </w:r>
      <w:r w:rsidRPr="0060006E">
        <w:rPr>
          <w:rFonts w:ascii="Times New Roman" w:hAnsi="Times New Roman"/>
          <w:spacing w:val="1"/>
          <w:sz w:val="26"/>
          <w:szCs w:val="26"/>
        </w:rPr>
        <w:t xml:space="preserve"> </w:t>
      </w:r>
      <w:r w:rsidRPr="0060006E">
        <w:rPr>
          <w:rFonts w:ascii="Times New Roman" w:hAnsi="Times New Roman"/>
          <w:sz w:val="26"/>
          <w:szCs w:val="26"/>
        </w:rPr>
        <w:t>применения</w:t>
      </w:r>
      <w:r w:rsidRPr="0060006E">
        <w:rPr>
          <w:rFonts w:ascii="Times New Roman" w:hAnsi="Times New Roman"/>
          <w:spacing w:val="-3"/>
          <w:sz w:val="26"/>
          <w:szCs w:val="26"/>
        </w:rPr>
        <w:t xml:space="preserve"> </w:t>
      </w:r>
      <w:r w:rsidRPr="0060006E">
        <w:rPr>
          <w:rFonts w:ascii="Times New Roman" w:hAnsi="Times New Roman"/>
          <w:sz w:val="26"/>
          <w:szCs w:val="26"/>
        </w:rPr>
        <w:t>сформированных</w:t>
      </w:r>
      <w:r w:rsidRPr="0060006E">
        <w:rPr>
          <w:rFonts w:ascii="Times New Roman" w:hAnsi="Times New Roman"/>
          <w:spacing w:val="-3"/>
          <w:sz w:val="26"/>
          <w:szCs w:val="26"/>
        </w:rPr>
        <w:t xml:space="preserve"> </w:t>
      </w:r>
      <w:r w:rsidRPr="0060006E">
        <w:rPr>
          <w:rFonts w:ascii="Times New Roman" w:hAnsi="Times New Roman"/>
          <w:sz w:val="26"/>
          <w:szCs w:val="26"/>
        </w:rPr>
        <w:t>представлений и отношений на</w:t>
      </w:r>
      <w:r w:rsidRPr="0060006E">
        <w:rPr>
          <w:rFonts w:ascii="Times New Roman" w:hAnsi="Times New Roman"/>
          <w:spacing w:val="-2"/>
          <w:sz w:val="26"/>
          <w:szCs w:val="26"/>
        </w:rPr>
        <w:t xml:space="preserve"> </w:t>
      </w:r>
      <w:r w:rsidRPr="0060006E">
        <w:rPr>
          <w:rFonts w:ascii="Times New Roman" w:hAnsi="Times New Roman"/>
          <w:sz w:val="26"/>
          <w:szCs w:val="26"/>
        </w:rPr>
        <w:t>практике.</w:t>
      </w:r>
    </w:p>
    <w:p w:rsidR="00D4732B" w:rsidRPr="009040C9" w:rsidRDefault="00D4732B" w:rsidP="00D4732B">
      <w:pPr>
        <w:pStyle w:val="a0"/>
        <w:ind w:right="283"/>
        <w:rPr>
          <w:sz w:val="26"/>
          <w:szCs w:val="26"/>
        </w:rPr>
      </w:pPr>
      <w:r w:rsidRPr="009040C9">
        <w:rPr>
          <w:sz w:val="26"/>
          <w:szCs w:val="26"/>
        </w:rPr>
        <w:t>В</w:t>
      </w:r>
      <w:r w:rsidRPr="009040C9">
        <w:rPr>
          <w:spacing w:val="1"/>
          <w:sz w:val="26"/>
          <w:szCs w:val="26"/>
        </w:rPr>
        <w:t xml:space="preserve"> </w:t>
      </w:r>
      <w:r w:rsidRPr="009040C9">
        <w:rPr>
          <w:sz w:val="26"/>
          <w:szCs w:val="26"/>
        </w:rPr>
        <w:t>результате</w:t>
      </w:r>
      <w:r w:rsidRPr="009040C9">
        <w:rPr>
          <w:spacing w:val="1"/>
          <w:sz w:val="26"/>
          <w:szCs w:val="26"/>
        </w:rPr>
        <w:t xml:space="preserve"> </w:t>
      </w:r>
      <w:r w:rsidRPr="009040C9">
        <w:rPr>
          <w:sz w:val="26"/>
          <w:szCs w:val="26"/>
        </w:rPr>
        <w:t>изучения</w:t>
      </w:r>
      <w:r w:rsidRPr="009040C9">
        <w:rPr>
          <w:spacing w:val="1"/>
          <w:sz w:val="26"/>
          <w:szCs w:val="26"/>
        </w:rPr>
        <w:t xml:space="preserve"> </w:t>
      </w:r>
      <w:r w:rsidRPr="009040C9">
        <w:rPr>
          <w:sz w:val="26"/>
          <w:szCs w:val="26"/>
        </w:rPr>
        <w:t>литературного</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уровне</w:t>
      </w:r>
      <w:r w:rsidRPr="009040C9">
        <w:rPr>
          <w:spacing w:val="1"/>
          <w:sz w:val="26"/>
          <w:szCs w:val="26"/>
        </w:rPr>
        <w:t xml:space="preserve"> </w:t>
      </w:r>
      <w:r w:rsidRPr="009040C9">
        <w:rPr>
          <w:sz w:val="26"/>
          <w:szCs w:val="26"/>
        </w:rPr>
        <w:t>начального</w:t>
      </w:r>
      <w:r w:rsidRPr="009040C9">
        <w:rPr>
          <w:spacing w:val="1"/>
          <w:sz w:val="26"/>
          <w:szCs w:val="26"/>
        </w:rPr>
        <w:t xml:space="preserve"> </w:t>
      </w:r>
      <w:r w:rsidRPr="009040C9">
        <w:rPr>
          <w:sz w:val="26"/>
          <w:szCs w:val="26"/>
        </w:rPr>
        <w:t>общего</w:t>
      </w:r>
      <w:r w:rsidRPr="009040C9">
        <w:rPr>
          <w:spacing w:val="1"/>
          <w:sz w:val="26"/>
          <w:szCs w:val="26"/>
        </w:rPr>
        <w:t xml:space="preserve"> </w:t>
      </w:r>
      <w:r w:rsidRPr="009040C9">
        <w:rPr>
          <w:sz w:val="26"/>
          <w:szCs w:val="26"/>
        </w:rPr>
        <w:t>образования</w:t>
      </w:r>
      <w:r w:rsidRPr="009040C9">
        <w:rPr>
          <w:spacing w:val="1"/>
          <w:sz w:val="26"/>
          <w:szCs w:val="26"/>
        </w:rPr>
        <w:t xml:space="preserve"> </w:t>
      </w:r>
      <w:r w:rsidRPr="009040C9">
        <w:rPr>
          <w:sz w:val="26"/>
          <w:szCs w:val="26"/>
        </w:rPr>
        <w:t>у</w:t>
      </w:r>
      <w:r w:rsidRPr="009040C9">
        <w:rPr>
          <w:spacing w:val="1"/>
          <w:sz w:val="26"/>
          <w:szCs w:val="26"/>
        </w:rPr>
        <w:t xml:space="preserve"> </w:t>
      </w:r>
      <w:r w:rsidRPr="009040C9">
        <w:rPr>
          <w:sz w:val="26"/>
          <w:szCs w:val="26"/>
        </w:rPr>
        <w:t>обучающегося</w:t>
      </w:r>
      <w:r w:rsidRPr="009040C9">
        <w:rPr>
          <w:spacing w:val="1"/>
          <w:sz w:val="26"/>
          <w:szCs w:val="26"/>
        </w:rPr>
        <w:t xml:space="preserve"> </w:t>
      </w:r>
      <w:r w:rsidRPr="009040C9">
        <w:rPr>
          <w:sz w:val="26"/>
          <w:szCs w:val="26"/>
        </w:rPr>
        <w:t>будут</w:t>
      </w:r>
      <w:r w:rsidRPr="009040C9">
        <w:rPr>
          <w:spacing w:val="1"/>
          <w:sz w:val="26"/>
          <w:szCs w:val="26"/>
        </w:rPr>
        <w:t xml:space="preserve"> </w:t>
      </w:r>
      <w:r w:rsidRPr="009040C9">
        <w:rPr>
          <w:sz w:val="26"/>
          <w:szCs w:val="26"/>
        </w:rPr>
        <w:t>сформированы</w:t>
      </w:r>
      <w:r w:rsidRPr="009040C9">
        <w:rPr>
          <w:spacing w:val="1"/>
          <w:sz w:val="26"/>
          <w:szCs w:val="26"/>
        </w:rPr>
        <w:t xml:space="preserve"> </w:t>
      </w:r>
      <w:r w:rsidRPr="009040C9">
        <w:rPr>
          <w:sz w:val="26"/>
          <w:szCs w:val="26"/>
        </w:rPr>
        <w:t>следующие</w:t>
      </w:r>
      <w:r w:rsidRPr="009040C9">
        <w:rPr>
          <w:spacing w:val="1"/>
          <w:sz w:val="26"/>
          <w:szCs w:val="26"/>
        </w:rPr>
        <w:t xml:space="preserve"> </w:t>
      </w:r>
      <w:r w:rsidRPr="009040C9">
        <w:rPr>
          <w:sz w:val="26"/>
          <w:szCs w:val="26"/>
        </w:rPr>
        <w:t>личностные</w:t>
      </w:r>
      <w:r w:rsidRPr="009040C9">
        <w:rPr>
          <w:spacing w:val="1"/>
          <w:sz w:val="26"/>
          <w:szCs w:val="26"/>
        </w:rPr>
        <w:t xml:space="preserve"> </w:t>
      </w:r>
      <w:r w:rsidRPr="009040C9">
        <w:rPr>
          <w:sz w:val="26"/>
          <w:szCs w:val="26"/>
        </w:rPr>
        <w:t>результаты:</w:t>
      </w:r>
    </w:p>
    <w:p w:rsidR="00D4732B" w:rsidRPr="009040C9" w:rsidRDefault="00D4732B" w:rsidP="00D4732B">
      <w:pPr>
        <w:pStyle w:val="a4"/>
        <w:widowControl w:val="0"/>
        <w:numPr>
          <w:ilvl w:val="0"/>
          <w:numId w:val="36"/>
        </w:numPr>
        <w:tabs>
          <w:tab w:val="left" w:pos="511"/>
        </w:tabs>
        <w:autoSpaceDE w:val="0"/>
        <w:autoSpaceDN w:val="0"/>
        <w:spacing w:after="0" w:line="240" w:lineRule="auto"/>
        <w:ind w:hanging="251"/>
        <w:contextualSpacing w:val="0"/>
        <w:jc w:val="both"/>
        <w:rPr>
          <w:rFonts w:ascii="Times New Roman" w:hAnsi="Times New Roman"/>
          <w:sz w:val="26"/>
          <w:szCs w:val="26"/>
        </w:rPr>
      </w:pPr>
      <w:r w:rsidRPr="009040C9">
        <w:rPr>
          <w:rFonts w:ascii="Times New Roman" w:hAnsi="Times New Roman"/>
          <w:sz w:val="26"/>
          <w:szCs w:val="26"/>
        </w:rPr>
        <w:t>гражданско-патриотическое</w:t>
      </w:r>
      <w:r w:rsidRPr="009040C9">
        <w:rPr>
          <w:rFonts w:ascii="Times New Roman" w:hAnsi="Times New Roman"/>
          <w:spacing w:val="-7"/>
          <w:sz w:val="26"/>
          <w:szCs w:val="26"/>
        </w:rPr>
        <w:t xml:space="preserve"> </w:t>
      </w:r>
      <w:r w:rsidRPr="009040C9">
        <w:rPr>
          <w:rFonts w:ascii="Times New Roman" w:hAnsi="Times New Roman"/>
          <w:sz w:val="26"/>
          <w:szCs w:val="26"/>
        </w:rPr>
        <w:t>воспитание:</w:t>
      </w:r>
    </w:p>
    <w:p w:rsidR="00D4732B" w:rsidRPr="009040C9" w:rsidRDefault="00D4732B" w:rsidP="00D4732B">
      <w:pPr>
        <w:pStyle w:val="a0"/>
        <w:tabs>
          <w:tab w:val="left" w:pos="1617"/>
          <w:tab w:val="left" w:pos="2447"/>
          <w:tab w:val="left" w:pos="4452"/>
          <w:tab w:val="left" w:pos="6293"/>
        </w:tabs>
        <w:spacing w:before="1"/>
        <w:ind w:right="283"/>
        <w:jc w:val="left"/>
        <w:rPr>
          <w:sz w:val="26"/>
          <w:szCs w:val="26"/>
        </w:rPr>
      </w:pPr>
      <w:r w:rsidRPr="009040C9">
        <w:rPr>
          <w:sz w:val="26"/>
          <w:szCs w:val="26"/>
        </w:rPr>
        <w:t>становление ценностного</w:t>
      </w:r>
      <w:r w:rsidRPr="009040C9">
        <w:rPr>
          <w:spacing w:val="1"/>
          <w:sz w:val="26"/>
          <w:szCs w:val="26"/>
        </w:rPr>
        <w:t xml:space="preserve"> </w:t>
      </w:r>
      <w:r w:rsidRPr="009040C9">
        <w:rPr>
          <w:sz w:val="26"/>
          <w:szCs w:val="26"/>
        </w:rPr>
        <w:t>отношения к</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Родине, малой</w:t>
      </w:r>
      <w:r w:rsidRPr="009040C9">
        <w:rPr>
          <w:spacing w:val="1"/>
          <w:sz w:val="26"/>
          <w:szCs w:val="26"/>
        </w:rPr>
        <w:t xml:space="preserve"> </w:t>
      </w:r>
      <w:r w:rsidRPr="009040C9">
        <w:rPr>
          <w:sz w:val="26"/>
          <w:szCs w:val="26"/>
        </w:rPr>
        <w:t>родине, проявление</w:t>
      </w:r>
      <w:r w:rsidRPr="009040C9">
        <w:rPr>
          <w:spacing w:val="-55"/>
          <w:sz w:val="26"/>
          <w:szCs w:val="26"/>
        </w:rPr>
        <w:t xml:space="preserve"> </w:t>
      </w:r>
      <w:r w:rsidRPr="009040C9">
        <w:rPr>
          <w:sz w:val="26"/>
          <w:szCs w:val="26"/>
        </w:rPr>
        <w:t>интереса</w:t>
      </w:r>
      <w:r w:rsidRPr="009040C9">
        <w:rPr>
          <w:spacing w:val="23"/>
          <w:sz w:val="26"/>
          <w:szCs w:val="26"/>
        </w:rPr>
        <w:t xml:space="preserve"> </w:t>
      </w:r>
      <w:r w:rsidRPr="009040C9">
        <w:rPr>
          <w:sz w:val="26"/>
          <w:szCs w:val="26"/>
        </w:rPr>
        <w:t>к</w:t>
      </w:r>
      <w:r w:rsidRPr="009040C9">
        <w:rPr>
          <w:spacing w:val="22"/>
          <w:sz w:val="26"/>
          <w:szCs w:val="26"/>
        </w:rPr>
        <w:t xml:space="preserve"> </w:t>
      </w:r>
      <w:r w:rsidRPr="009040C9">
        <w:rPr>
          <w:sz w:val="26"/>
          <w:szCs w:val="26"/>
        </w:rPr>
        <w:t>изучению</w:t>
      </w:r>
      <w:r w:rsidRPr="009040C9">
        <w:rPr>
          <w:spacing w:val="22"/>
          <w:sz w:val="26"/>
          <w:szCs w:val="26"/>
        </w:rPr>
        <w:t xml:space="preserve"> </w:t>
      </w:r>
      <w:r w:rsidRPr="009040C9">
        <w:rPr>
          <w:sz w:val="26"/>
          <w:szCs w:val="26"/>
        </w:rPr>
        <w:t>родного</w:t>
      </w:r>
      <w:r w:rsidRPr="009040C9">
        <w:rPr>
          <w:spacing w:val="20"/>
          <w:sz w:val="26"/>
          <w:szCs w:val="26"/>
        </w:rPr>
        <w:t xml:space="preserve"> </w:t>
      </w:r>
      <w:r w:rsidRPr="009040C9">
        <w:rPr>
          <w:sz w:val="26"/>
          <w:szCs w:val="26"/>
        </w:rPr>
        <w:t>языка,</w:t>
      </w:r>
      <w:r w:rsidRPr="009040C9">
        <w:rPr>
          <w:spacing w:val="28"/>
          <w:sz w:val="26"/>
          <w:szCs w:val="26"/>
        </w:rPr>
        <w:t xml:space="preserve"> </w:t>
      </w:r>
      <w:r w:rsidRPr="009040C9">
        <w:rPr>
          <w:sz w:val="26"/>
          <w:szCs w:val="26"/>
        </w:rPr>
        <w:t>истории</w:t>
      </w:r>
      <w:r w:rsidRPr="009040C9">
        <w:rPr>
          <w:spacing w:val="22"/>
          <w:sz w:val="26"/>
          <w:szCs w:val="26"/>
        </w:rPr>
        <w:t xml:space="preserve"> </w:t>
      </w:r>
      <w:r w:rsidRPr="009040C9">
        <w:rPr>
          <w:sz w:val="26"/>
          <w:szCs w:val="26"/>
        </w:rPr>
        <w:t>и</w:t>
      </w:r>
      <w:r w:rsidRPr="009040C9">
        <w:rPr>
          <w:spacing w:val="22"/>
          <w:sz w:val="26"/>
          <w:szCs w:val="26"/>
        </w:rPr>
        <w:t xml:space="preserve"> </w:t>
      </w:r>
      <w:r w:rsidRPr="009040C9">
        <w:rPr>
          <w:sz w:val="26"/>
          <w:szCs w:val="26"/>
        </w:rPr>
        <w:t>культуре</w:t>
      </w:r>
      <w:r w:rsidRPr="009040C9">
        <w:rPr>
          <w:spacing w:val="24"/>
          <w:sz w:val="26"/>
          <w:szCs w:val="26"/>
        </w:rPr>
        <w:t xml:space="preserve"> </w:t>
      </w:r>
      <w:r w:rsidRPr="009040C9">
        <w:rPr>
          <w:sz w:val="26"/>
          <w:szCs w:val="26"/>
        </w:rPr>
        <w:t>Российской</w:t>
      </w:r>
      <w:r w:rsidRPr="009040C9">
        <w:rPr>
          <w:spacing w:val="26"/>
          <w:sz w:val="26"/>
          <w:szCs w:val="26"/>
        </w:rPr>
        <w:t xml:space="preserve"> </w:t>
      </w:r>
      <w:r w:rsidRPr="009040C9">
        <w:rPr>
          <w:sz w:val="26"/>
          <w:szCs w:val="26"/>
        </w:rPr>
        <w:t>Федерации,</w:t>
      </w:r>
      <w:r w:rsidRPr="009040C9">
        <w:rPr>
          <w:spacing w:val="-55"/>
          <w:sz w:val="26"/>
          <w:szCs w:val="26"/>
        </w:rPr>
        <w:t xml:space="preserve"> </w:t>
      </w:r>
      <w:r w:rsidRPr="009040C9">
        <w:rPr>
          <w:sz w:val="26"/>
          <w:szCs w:val="26"/>
        </w:rPr>
        <w:t>понимание естественной связи прошлого и настоящего в культуре общества;</w:t>
      </w:r>
      <w:r w:rsidRPr="009040C9">
        <w:rPr>
          <w:spacing w:val="1"/>
          <w:sz w:val="26"/>
          <w:szCs w:val="26"/>
        </w:rPr>
        <w:t xml:space="preserve"> </w:t>
      </w:r>
      <w:r w:rsidRPr="009040C9">
        <w:rPr>
          <w:sz w:val="26"/>
          <w:szCs w:val="26"/>
        </w:rPr>
        <w:t>осознание</w:t>
      </w:r>
      <w:r w:rsidRPr="009040C9">
        <w:rPr>
          <w:sz w:val="26"/>
          <w:szCs w:val="26"/>
        </w:rPr>
        <w:tab/>
        <w:t>своей</w:t>
      </w:r>
      <w:r>
        <w:rPr>
          <w:sz w:val="26"/>
          <w:szCs w:val="26"/>
        </w:rPr>
        <w:t xml:space="preserve"> </w:t>
      </w:r>
      <w:r w:rsidRPr="009040C9">
        <w:rPr>
          <w:sz w:val="26"/>
          <w:szCs w:val="26"/>
        </w:rPr>
        <w:t>этнокультурной</w:t>
      </w:r>
      <w:r w:rsidRPr="009040C9">
        <w:rPr>
          <w:sz w:val="26"/>
          <w:szCs w:val="26"/>
        </w:rPr>
        <w:tab/>
        <w:t xml:space="preserve">и  </w:t>
      </w:r>
      <w:r w:rsidRPr="009040C9">
        <w:rPr>
          <w:spacing w:val="19"/>
          <w:sz w:val="26"/>
          <w:szCs w:val="26"/>
        </w:rPr>
        <w:t xml:space="preserve"> </w:t>
      </w:r>
      <w:r w:rsidRPr="009040C9">
        <w:rPr>
          <w:sz w:val="26"/>
          <w:szCs w:val="26"/>
        </w:rPr>
        <w:t>российской</w:t>
      </w:r>
      <w:r w:rsidRPr="009040C9">
        <w:rPr>
          <w:sz w:val="26"/>
          <w:szCs w:val="26"/>
        </w:rPr>
        <w:tab/>
        <w:t>гражданской</w:t>
      </w:r>
      <w:r w:rsidRPr="009040C9">
        <w:rPr>
          <w:spacing w:val="17"/>
          <w:sz w:val="26"/>
          <w:szCs w:val="26"/>
        </w:rPr>
        <w:t xml:space="preserve"> </w:t>
      </w:r>
      <w:r w:rsidRPr="009040C9">
        <w:rPr>
          <w:sz w:val="26"/>
          <w:szCs w:val="26"/>
        </w:rPr>
        <w:t>идентичности,</w:t>
      </w:r>
      <w:r w:rsidRPr="009040C9">
        <w:rPr>
          <w:spacing w:val="-55"/>
          <w:sz w:val="26"/>
          <w:szCs w:val="26"/>
        </w:rPr>
        <w:t xml:space="preserve"> </w:t>
      </w:r>
      <w:r w:rsidRPr="009040C9">
        <w:rPr>
          <w:sz w:val="26"/>
          <w:szCs w:val="26"/>
        </w:rPr>
        <w:t>сопричастности</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прошлому,</w:t>
      </w:r>
      <w:r w:rsidRPr="009040C9">
        <w:rPr>
          <w:spacing w:val="1"/>
          <w:sz w:val="26"/>
          <w:szCs w:val="26"/>
        </w:rPr>
        <w:t xml:space="preserve"> </w:t>
      </w:r>
      <w:r w:rsidRPr="009040C9">
        <w:rPr>
          <w:sz w:val="26"/>
          <w:szCs w:val="26"/>
        </w:rPr>
        <w:t>настоящему</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будущему</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страны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родного</w:t>
      </w:r>
      <w:r w:rsidRPr="009040C9">
        <w:rPr>
          <w:spacing w:val="-55"/>
          <w:sz w:val="26"/>
          <w:szCs w:val="26"/>
        </w:rPr>
        <w:t xml:space="preserve"> </w:t>
      </w:r>
      <w:r w:rsidRPr="009040C9">
        <w:rPr>
          <w:sz w:val="26"/>
          <w:szCs w:val="26"/>
        </w:rPr>
        <w:t>края,</w:t>
      </w:r>
      <w:r w:rsidRPr="009040C9">
        <w:rPr>
          <w:spacing w:val="42"/>
          <w:sz w:val="26"/>
          <w:szCs w:val="26"/>
        </w:rPr>
        <w:t xml:space="preserve"> </w:t>
      </w:r>
      <w:r w:rsidRPr="009040C9">
        <w:rPr>
          <w:sz w:val="26"/>
          <w:szCs w:val="26"/>
        </w:rPr>
        <w:t>проявление</w:t>
      </w:r>
      <w:r w:rsidRPr="009040C9">
        <w:rPr>
          <w:spacing w:val="44"/>
          <w:sz w:val="26"/>
          <w:szCs w:val="26"/>
        </w:rPr>
        <w:t xml:space="preserve"> </w:t>
      </w:r>
      <w:r w:rsidRPr="009040C9">
        <w:rPr>
          <w:sz w:val="26"/>
          <w:szCs w:val="26"/>
        </w:rPr>
        <w:t>уважения</w:t>
      </w:r>
      <w:r w:rsidRPr="009040C9">
        <w:rPr>
          <w:spacing w:val="43"/>
          <w:sz w:val="26"/>
          <w:szCs w:val="26"/>
        </w:rPr>
        <w:t xml:space="preserve"> </w:t>
      </w:r>
      <w:r w:rsidRPr="009040C9">
        <w:rPr>
          <w:sz w:val="26"/>
          <w:szCs w:val="26"/>
        </w:rPr>
        <w:t>к</w:t>
      </w:r>
      <w:r w:rsidRPr="009040C9">
        <w:rPr>
          <w:spacing w:val="46"/>
          <w:sz w:val="26"/>
          <w:szCs w:val="26"/>
        </w:rPr>
        <w:t xml:space="preserve"> </w:t>
      </w:r>
      <w:r w:rsidRPr="009040C9">
        <w:rPr>
          <w:sz w:val="26"/>
          <w:szCs w:val="26"/>
        </w:rPr>
        <w:t>традициям</w:t>
      </w:r>
      <w:r w:rsidRPr="009040C9">
        <w:rPr>
          <w:spacing w:val="41"/>
          <w:sz w:val="26"/>
          <w:szCs w:val="26"/>
        </w:rPr>
        <w:t xml:space="preserve"> </w:t>
      </w:r>
      <w:r w:rsidRPr="009040C9">
        <w:rPr>
          <w:sz w:val="26"/>
          <w:szCs w:val="26"/>
        </w:rPr>
        <w:t>и</w:t>
      </w:r>
      <w:r w:rsidRPr="009040C9">
        <w:rPr>
          <w:spacing w:val="47"/>
          <w:sz w:val="26"/>
          <w:szCs w:val="26"/>
        </w:rPr>
        <w:t xml:space="preserve"> </w:t>
      </w:r>
      <w:r w:rsidRPr="009040C9">
        <w:rPr>
          <w:sz w:val="26"/>
          <w:szCs w:val="26"/>
        </w:rPr>
        <w:t>культуре</w:t>
      </w:r>
      <w:r w:rsidRPr="009040C9">
        <w:rPr>
          <w:spacing w:val="43"/>
          <w:sz w:val="26"/>
          <w:szCs w:val="26"/>
        </w:rPr>
        <w:t xml:space="preserve"> </w:t>
      </w:r>
      <w:r w:rsidRPr="009040C9">
        <w:rPr>
          <w:sz w:val="26"/>
          <w:szCs w:val="26"/>
        </w:rPr>
        <w:t>своего</w:t>
      </w:r>
      <w:r w:rsidRPr="009040C9">
        <w:rPr>
          <w:spacing w:val="41"/>
          <w:sz w:val="26"/>
          <w:szCs w:val="26"/>
        </w:rPr>
        <w:t xml:space="preserve"> </w:t>
      </w:r>
      <w:r w:rsidRPr="009040C9">
        <w:rPr>
          <w:sz w:val="26"/>
          <w:szCs w:val="26"/>
        </w:rPr>
        <w:t>и</w:t>
      </w:r>
      <w:r w:rsidRPr="009040C9">
        <w:rPr>
          <w:spacing w:val="47"/>
          <w:sz w:val="26"/>
          <w:szCs w:val="26"/>
        </w:rPr>
        <w:t xml:space="preserve"> </w:t>
      </w:r>
      <w:r w:rsidRPr="009040C9">
        <w:rPr>
          <w:sz w:val="26"/>
          <w:szCs w:val="26"/>
        </w:rPr>
        <w:t>других</w:t>
      </w:r>
      <w:r w:rsidRPr="009040C9">
        <w:rPr>
          <w:spacing w:val="43"/>
          <w:sz w:val="26"/>
          <w:szCs w:val="26"/>
        </w:rPr>
        <w:t xml:space="preserve"> </w:t>
      </w:r>
      <w:r w:rsidRPr="009040C9">
        <w:rPr>
          <w:sz w:val="26"/>
          <w:szCs w:val="26"/>
        </w:rPr>
        <w:t>народов</w:t>
      </w:r>
      <w:r w:rsidRPr="009040C9">
        <w:rPr>
          <w:spacing w:val="46"/>
          <w:sz w:val="26"/>
          <w:szCs w:val="26"/>
        </w:rPr>
        <w:t xml:space="preserve"> </w:t>
      </w:r>
      <w:r w:rsidRPr="009040C9">
        <w:rPr>
          <w:sz w:val="26"/>
          <w:szCs w:val="26"/>
        </w:rPr>
        <w:t>в</w:t>
      </w:r>
      <w:r w:rsidRPr="009040C9">
        <w:rPr>
          <w:spacing w:val="-55"/>
          <w:sz w:val="26"/>
          <w:szCs w:val="26"/>
        </w:rPr>
        <w:t xml:space="preserve"> </w:t>
      </w:r>
      <w:r w:rsidRPr="009040C9">
        <w:rPr>
          <w:sz w:val="26"/>
          <w:szCs w:val="26"/>
        </w:rPr>
        <w:t>процессе</w:t>
      </w:r>
      <w:r w:rsidRPr="009040C9">
        <w:rPr>
          <w:spacing w:val="10"/>
          <w:sz w:val="26"/>
          <w:szCs w:val="26"/>
        </w:rPr>
        <w:t xml:space="preserve"> </w:t>
      </w:r>
      <w:r w:rsidRPr="009040C9">
        <w:rPr>
          <w:sz w:val="26"/>
          <w:szCs w:val="26"/>
        </w:rPr>
        <w:t>восприятия</w:t>
      </w:r>
      <w:r w:rsidRPr="009040C9">
        <w:rPr>
          <w:spacing w:val="9"/>
          <w:sz w:val="26"/>
          <w:szCs w:val="26"/>
        </w:rPr>
        <w:t xml:space="preserve"> </w:t>
      </w:r>
      <w:r w:rsidRPr="009040C9">
        <w:rPr>
          <w:sz w:val="26"/>
          <w:szCs w:val="26"/>
        </w:rPr>
        <w:t>и</w:t>
      </w:r>
      <w:r w:rsidRPr="009040C9">
        <w:rPr>
          <w:spacing w:val="12"/>
          <w:sz w:val="26"/>
          <w:szCs w:val="26"/>
        </w:rPr>
        <w:t xml:space="preserve"> </w:t>
      </w:r>
      <w:r w:rsidRPr="009040C9">
        <w:rPr>
          <w:sz w:val="26"/>
          <w:szCs w:val="26"/>
        </w:rPr>
        <w:t>анализа</w:t>
      </w:r>
      <w:r w:rsidRPr="009040C9">
        <w:rPr>
          <w:spacing w:val="10"/>
          <w:sz w:val="26"/>
          <w:szCs w:val="26"/>
        </w:rPr>
        <w:t xml:space="preserve"> </w:t>
      </w:r>
      <w:r w:rsidRPr="009040C9">
        <w:rPr>
          <w:sz w:val="26"/>
          <w:szCs w:val="26"/>
        </w:rPr>
        <w:t>произведений</w:t>
      </w:r>
      <w:r w:rsidRPr="009040C9">
        <w:rPr>
          <w:spacing w:val="12"/>
          <w:sz w:val="26"/>
          <w:szCs w:val="26"/>
        </w:rPr>
        <w:t xml:space="preserve"> </w:t>
      </w:r>
      <w:r w:rsidRPr="009040C9">
        <w:rPr>
          <w:sz w:val="26"/>
          <w:szCs w:val="26"/>
        </w:rPr>
        <w:t>выдающихся</w:t>
      </w:r>
      <w:r w:rsidRPr="009040C9">
        <w:rPr>
          <w:spacing w:val="9"/>
          <w:sz w:val="26"/>
          <w:szCs w:val="26"/>
        </w:rPr>
        <w:t xml:space="preserve"> </w:t>
      </w:r>
      <w:r w:rsidRPr="009040C9">
        <w:rPr>
          <w:sz w:val="26"/>
          <w:szCs w:val="26"/>
        </w:rPr>
        <w:t>представителей</w:t>
      </w:r>
      <w:r w:rsidRPr="009040C9">
        <w:rPr>
          <w:spacing w:val="-55"/>
          <w:sz w:val="26"/>
          <w:szCs w:val="26"/>
        </w:rPr>
        <w:t xml:space="preserve"> </w:t>
      </w:r>
      <w:r w:rsidRPr="009040C9">
        <w:rPr>
          <w:sz w:val="26"/>
          <w:szCs w:val="26"/>
        </w:rPr>
        <w:t>русской литературы и</w:t>
      </w:r>
      <w:r w:rsidRPr="009040C9">
        <w:rPr>
          <w:spacing w:val="1"/>
          <w:sz w:val="26"/>
          <w:szCs w:val="26"/>
        </w:rPr>
        <w:t xml:space="preserve"> </w:t>
      </w:r>
      <w:r w:rsidRPr="009040C9">
        <w:rPr>
          <w:sz w:val="26"/>
          <w:szCs w:val="26"/>
        </w:rPr>
        <w:t>творчества</w:t>
      </w:r>
      <w:r w:rsidRPr="009040C9">
        <w:rPr>
          <w:spacing w:val="-2"/>
          <w:sz w:val="26"/>
          <w:szCs w:val="26"/>
        </w:rPr>
        <w:t xml:space="preserve"> </w:t>
      </w:r>
      <w:r w:rsidRPr="009040C9">
        <w:rPr>
          <w:sz w:val="26"/>
          <w:szCs w:val="26"/>
        </w:rPr>
        <w:t>народов</w:t>
      </w:r>
      <w:r w:rsidRPr="009040C9">
        <w:rPr>
          <w:spacing w:val="-5"/>
          <w:sz w:val="26"/>
          <w:szCs w:val="26"/>
        </w:rPr>
        <w:t xml:space="preserve"> </w:t>
      </w:r>
      <w:r w:rsidRPr="009040C9">
        <w:rPr>
          <w:sz w:val="26"/>
          <w:szCs w:val="26"/>
        </w:rPr>
        <w:t>России;</w:t>
      </w:r>
    </w:p>
    <w:p w:rsidR="00D4732B" w:rsidRPr="009040C9" w:rsidRDefault="00D4732B" w:rsidP="00D4732B">
      <w:pPr>
        <w:pStyle w:val="a0"/>
        <w:ind w:right="274"/>
        <w:rPr>
          <w:sz w:val="26"/>
          <w:szCs w:val="26"/>
        </w:rPr>
      </w:pPr>
      <w:r w:rsidRPr="009040C9">
        <w:rPr>
          <w:sz w:val="26"/>
          <w:szCs w:val="26"/>
        </w:rPr>
        <w:t>первоначальные</w:t>
      </w:r>
      <w:r w:rsidRPr="009040C9">
        <w:rPr>
          <w:spacing w:val="1"/>
          <w:sz w:val="26"/>
          <w:szCs w:val="26"/>
        </w:rPr>
        <w:t xml:space="preserve"> </w:t>
      </w:r>
      <w:r w:rsidRPr="009040C9">
        <w:rPr>
          <w:sz w:val="26"/>
          <w:szCs w:val="26"/>
        </w:rPr>
        <w:t>представления</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человеке</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члене</w:t>
      </w:r>
      <w:r w:rsidRPr="009040C9">
        <w:rPr>
          <w:spacing w:val="1"/>
          <w:sz w:val="26"/>
          <w:szCs w:val="26"/>
        </w:rPr>
        <w:t xml:space="preserve"> </w:t>
      </w:r>
      <w:r w:rsidRPr="009040C9">
        <w:rPr>
          <w:sz w:val="26"/>
          <w:szCs w:val="26"/>
        </w:rPr>
        <w:t>общества,</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правах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ответственности,</w:t>
      </w:r>
      <w:r w:rsidRPr="009040C9">
        <w:rPr>
          <w:spacing w:val="1"/>
          <w:sz w:val="26"/>
          <w:szCs w:val="26"/>
        </w:rPr>
        <w:t xml:space="preserve"> </w:t>
      </w:r>
      <w:r w:rsidRPr="009040C9">
        <w:rPr>
          <w:sz w:val="26"/>
          <w:szCs w:val="26"/>
        </w:rPr>
        <w:t>уважении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достоинстве</w:t>
      </w:r>
      <w:r w:rsidRPr="009040C9">
        <w:rPr>
          <w:spacing w:val="1"/>
          <w:sz w:val="26"/>
          <w:szCs w:val="26"/>
        </w:rPr>
        <w:t xml:space="preserve"> </w:t>
      </w:r>
      <w:r w:rsidRPr="009040C9">
        <w:rPr>
          <w:sz w:val="26"/>
          <w:szCs w:val="26"/>
        </w:rPr>
        <w:t>человека,</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нравственно-этических</w:t>
      </w:r>
      <w:r w:rsidRPr="009040C9">
        <w:rPr>
          <w:spacing w:val="1"/>
          <w:sz w:val="26"/>
          <w:szCs w:val="26"/>
        </w:rPr>
        <w:t xml:space="preserve"> </w:t>
      </w:r>
      <w:r w:rsidRPr="009040C9">
        <w:rPr>
          <w:sz w:val="26"/>
          <w:szCs w:val="26"/>
        </w:rPr>
        <w:t>нормах</w:t>
      </w:r>
      <w:r w:rsidRPr="009040C9">
        <w:rPr>
          <w:spacing w:val="-3"/>
          <w:sz w:val="26"/>
          <w:szCs w:val="26"/>
        </w:rPr>
        <w:t xml:space="preserve"> </w:t>
      </w:r>
      <w:r w:rsidRPr="009040C9">
        <w:rPr>
          <w:sz w:val="26"/>
          <w:szCs w:val="26"/>
        </w:rPr>
        <w:t>поведения</w:t>
      </w:r>
      <w:r w:rsidRPr="009040C9">
        <w:rPr>
          <w:spacing w:val="-2"/>
          <w:sz w:val="26"/>
          <w:szCs w:val="26"/>
        </w:rPr>
        <w:t xml:space="preserve"> </w:t>
      </w:r>
      <w:r w:rsidRPr="009040C9">
        <w:rPr>
          <w:sz w:val="26"/>
          <w:szCs w:val="26"/>
        </w:rPr>
        <w:t>и правилах</w:t>
      </w:r>
      <w:r w:rsidRPr="009040C9">
        <w:rPr>
          <w:spacing w:val="-2"/>
          <w:sz w:val="26"/>
          <w:szCs w:val="26"/>
        </w:rPr>
        <w:t xml:space="preserve"> </w:t>
      </w:r>
      <w:r w:rsidRPr="009040C9">
        <w:rPr>
          <w:sz w:val="26"/>
          <w:szCs w:val="26"/>
        </w:rPr>
        <w:t>межличностных</w:t>
      </w:r>
      <w:r w:rsidRPr="009040C9">
        <w:rPr>
          <w:spacing w:val="-2"/>
          <w:sz w:val="26"/>
          <w:szCs w:val="26"/>
        </w:rPr>
        <w:t xml:space="preserve"> </w:t>
      </w:r>
      <w:r w:rsidRPr="009040C9">
        <w:rPr>
          <w:sz w:val="26"/>
          <w:szCs w:val="26"/>
        </w:rPr>
        <w:t>отношений.</w:t>
      </w:r>
    </w:p>
    <w:p w:rsidR="00D4732B" w:rsidRPr="009040C9" w:rsidRDefault="00D4732B" w:rsidP="00D4732B">
      <w:pPr>
        <w:pStyle w:val="a4"/>
        <w:widowControl w:val="0"/>
        <w:numPr>
          <w:ilvl w:val="0"/>
          <w:numId w:val="36"/>
        </w:numPr>
        <w:tabs>
          <w:tab w:val="left" w:pos="544"/>
        </w:tabs>
        <w:autoSpaceDE w:val="0"/>
        <w:autoSpaceDN w:val="0"/>
        <w:spacing w:before="2" w:after="0" w:line="271" w:lineRule="exact"/>
        <w:ind w:left="543" w:hanging="284"/>
        <w:contextualSpacing w:val="0"/>
        <w:jc w:val="both"/>
        <w:rPr>
          <w:rFonts w:ascii="Times New Roman" w:hAnsi="Times New Roman"/>
          <w:sz w:val="26"/>
          <w:szCs w:val="26"/>
        </w:rPr>
      </w:pPr>
      <w:r w:rsidRPr="009040C9">
        <w:rPr>
          <w:rFonts w:ascii="Times New Roman" w:hAnsi="Times New Roman"/>
          <w:sz w:val="26"/>
          <w:szCs w:val="26"/>
        </w:rPr>
        <w:t>духовно-нравственное</w:t>
      </w:r>
      <w:r w:rsidRPr="009040C9">
        <w:rPr>
          <w:rFonts w:ascii="Times New Roman" w:hAnsi="Times New Roman"/>
          <w:spacing w:val="-7"/>
          <w:sz w:val="26"/>
          <w:szCs w:val="26"/>
        </w:rPr>
        <w:t xml:space="preserve"> </w:t>
      </w:r>
      <w:r w:rsidRPr="009040C9">
        <w:rPr>
          <w:rFonts w:ascii="Times New Roman" w:hAnsi="Times New Roman"/>
          <w:sz w:val="26"/>
          <w:szCs w:val="26"/>
        </w:rPr>
        <w:t>воспитание:</w:t>
      </w:r>
    </w:p>
    <w:p w:rsidR="00D4732B" w:rsidRPr="009040C9" w:rsidRDefault="00D4732B" w:rsidP="00D4732B">
      <w:pPr>
        <w:pStyle w:val="a0"/>
        <w:ind w:right="283"/>
        <w:rPr>
          <w:sz w:val="26"/>
          <w:szCs w:val="26"/>
        </w:rPr>
      </w:pPr>
      <w:r w:rsidRPr="009040C9">
        <w:rPr>
          <w:sz w:val="26"/>
          <w:szCs w:val="26"/>
        </w:rPr>
        <w:t>освоение</w:t>
      </w:r>
      <w:r w:rsidRPr="009040C9">
        <w:rPr>
          <w:spacing w:val="1"/>
          <w:sz w:val="26"/>
          <w:szCs w:val="26"/>
        </w:rPr>
        <w:t xml:space="preserve"> </w:t>
      </w:r>
      <w:r w:rsidRPr="009040C9">
        <w:rPr>
          <w:sz w:val="26"/>
          <w:szCs w:val="26"/>
        </w:rPr>
        <w:t>опыта</w:t>
      </w:r>
      <w:r w:rsidRPr="009040C9">
        <w:rPr>
          <w:spacing w:val="1"/>
          <w:sz w:val="26"/>
          <w:szCs w:val="26"/>
        </w:rPr>
        <w:t xml:space="preserve"> </w:t>
      </w:r>
      <w:r w:rsidRPr="009040C9">
        <w:rPr>
          <w:sz w:val="26"/>
          <w:szCs w:val="26"/>
        </w:rPr>
        <w:t>человеческих</w:t>
      </w:r>
      <w:r w:rsidRPr="009040C9">
        <w:rPr>
          <w:spacing w:val="1"/>
          <w:sz w:val="26"/>
          <w:szCs w:val="26"/>
        </w:rPr>
        <w:t xml:space="preserve"> </w:t>
      </w:r>
      <w:r w:rsidRPr="009040C9">
        <w:rPr>
          <w:sz w:val="26"/>
          <w:szCs w:val="26"/>
        </w:rPr>
        <w:t>взаимоотношений,</w:t>
      </w:r>
      <w:r w:rsidRPr="009040C9">
        <w:rPr>
          <w:spacing w:val="1"/>
          <w:sz w:val="26"/>
          <w:szCs w:val="26"/>
        </w:rPr>
        <w:t xml:space="preserve"> </w:t>
      </w:r>
      <w:r w:rsidRPr="009040C9">
        <w:rPr>
          <w:sz w:val="26"/>
          <w:szCs w:val="26"/>
        </w:rPr>
        <w:t>проявление</w:t>
      </w:r>
      <w:r w:rsidRPr="009040C9">
        <w:rPr>
          <w:spacing w:val="1"/>
          <w:sz w:val="26"/>
          <w:szCs w:val="26"/>
        </w:rPr>
        <w:t xml:space="preserve"> </w:t>
      </w:r>
      <w:r w:rsidRPr="009040C9">
        <w:rPr>
          <w:sz w:val="26"/>
          <w:szCs w:val="26"/>
        </w:rPr>
        <w:t>сопереживания,</w:t>
      </w:r>
      <w:r w:rsidRPr="009040C9">
        <w:rPr>
          <w:spacing w:val="1"/>
          <w:sz w:val="26"/>
          <w:szCs w:val="26"/>
        </w:rPr>
        <w:t xml:space="preserve"> </w:t>
      </w:r>
      <w:r w:rsidRPr="009040C9">
        <w:rPr>
          <w:sz w:val="26"/>
          <w:szCs w:val="26"/>
        </w:rPr>
        <w:t>уважения, любви, доброжелательности и других моральных качеств к родным и</w:t>
      </w:r>
      <w:r w:rsidRPr="009040C9">
        <w:rPr>
          <w:spacing w:val="1"/>
          <w:sz w:val="26"/>
          <w:szCs w:val="26"/>
        </w:rPr>
        <w:t xml:space="preserve"> </w:t>
      </w:r>
      <w:r w:rsidRPr="009040C9">
        <w:rPr>
          <w:sz w:val="26"/>
          <w:szCs w:val="26"/>
        </w:rPr>
        <w:t>другим</w:t>
      </w:r>
      <w:r w:rsidRPr="009040C9">
        <w:rPr>
          <w:spacing w:val="1"/>
          <w:sz w:val="26"/>
          <w:szCs w:val="26"/>
        </w:rPr>
        <w:t xml:space="preserve"> </w:t>
      </w:r>
      <w:r w:rsidRPr="009040C9">
        <w:rPr>
          <w:sz w:val="26"/>
          <w:szCs w:val="26"/>
        </w:rPr>
        <w:t>людям,</w:t>
      </w:r>
      <w:r w:rsidRPr="009040C9">
        <w:rPr>
          <w:spacing w:val="1"/>
          <w:sz w:val="26"/>
          <w:szCs w:val="26"/>
        </w:rPr>
        <w:t xml:space="preserve"> </w:t>
      </w:r>
      <w:r w:rsidRPr="009040C9">
        <w:rPr>
          <w:sz w:val="26"/>
          <w:szCs w:val="26"/>
        </w:rPr>
        <w:t>независимо</w:t>
      </w:r>
      <w:r w:rsidRPr="009040C9">
        <w:rPr>
          <w:spacing w:val="1"/>
          <w:sz w:val="26"/>
          <w:szCs w:val="26"/>
        </w:rPr>
        <w:t xml:space="preserve"> </w:t>
      </w:r>
      <w:r w:rsidRPr="009040C9">
        <w:rPr>
          <w:sz w:val="26"/>
          <w:szCs w:val="26"/>
        </w:rPr>
        <w:t>от</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национальности,</w:t>
      </w:r>
      <w:r w:rsidRPr="009040C9">
        <w:rPr>
          <w:spacing w:val="1"/>
          <w:sz w:val="26"/>
          <w:szCs w:val="26"/>
        </w:rPr>
        <w:t xml:space="preserve"> </w:t>
      </w:r>
      <w:r w:rsidRPr="009040C9">
        <w:rPr>
          <w:sz w:val="26"/>
          <w:szCs w:val="26"/>
        </w:rPr>
        <w:t>социального</w:t>
      </w:r>
      <w:r w:rsidRPr="009040C9">
        <w:rPr>
          <w:spacing w:val="1"/>
          <w:sz w:val="26"/>
          <w:szCs w:val="26"/>
        </w:rPr>
        <w:t xml:space="preserve"> </w:t>
      </w:r>
      <w:r w:rsidRPr="009040C9">
        <w:rPr>
          <w:sz w:val="26"/>
          <w:szCs w:val="26"/>
        </w:rPr>
        <w:t>статуса,</w:t>
      </w:r>
      <w:r w:rsidRPr="009040C9">
        <w:rPr>
          <w:spacing w:val="-55"/>
          <w:sz w:val="26"/>
          <w:szCs w:val="26"/>
        </w:rPr>
        <w:t xml:space="preserve"> </w:t>
      </w:r>
      <w:r w:rsidRPr="009040C9">
        <w:rPr>
          <w:sz w:val="26"/>
          <w:szCs w:val="26"/>
        </w:rPr>
        <w:t>вероисповедания;</w:t>
      </w:r>
    </w:p>
    <w:p w:rsidR="00D4732B" w:rsidRPr="009040C9" w:rsidRDefault="00D4732B" w:rsidP="00D4732B">
      <w:pPr>
        <w:pStyle w:val="a0"/>
        <w:spacing w:before="4" w:line="237" w:lineRule="auto"/>
        <w:ind w:right="289"/>
        <w:rPr>
          <w:sz w:val="26"/>
          <w:szCs w:val="26"/>
        </w:rPr>
      </w:pPr>
      <w:r w:rsidRPr="009040C9">
        <w:rPr>
          <w:sz w:val="26"/>
          <w:szCs w:val="26"/>
        </w:rPr>
        <w:t>осознание</w:t>
      </w:r>
      <w:r w:rsidRPr="009040C9">
        <w:rPr>
          <w:spacing w:val="1"/>
          <w:sz w:val="26"/>
          <w:szCs w:val="26"/>
        </w:rPr>
        <w:t xml:space="preserve"> </w:t>
      </w:r>
      <w:r w:rsidRPr="009040C9">
        <w:rPr>
          <w:sz w:val="26"/>
          <w:szCs w:val="26"/>
        </w:rPr>
        <w:t>этических</w:t>
      </w:r>
      <w:r w:rsidRPr="009040C9">
        <w:rPr>
          <w:spacing w:val="1"/>
          <w:sz w:val="26"/>
          <w:szCs w:val="26"/>
        </w:rPr>
        <w:t xml:space="preserve"> </w:t>
      </w:r>
      <w:r w:rsidRPr="009040C9">
        <w:rPr>
          <w:sz w:val="26"/>
          <w:szCs w:val="26"/>
        </w:rPr>
        <w:t>понятий,</w:t>
      </w:r>
      <w:r w:rsidRPr="009040C9">
        <w:rPr>
          <w:spacing w:val="1"/>
          <w:sz w:val="26"/>
          <w:szCs w:val="26"/>
        </w:rPr>
        <w:t xml:space="preserve"> </w:t>
      </w:r>
      <w:r w:rsidRPr="009040C9">
        <w:rPr>
          <w:sz w:val="26"/>
          <w:szCs w:val="26"/>
        </w:rPr>
        <w:t>оценка</w:t>
      </w:r>
      <w:r w:rsidRPr="009040C9">
        <w:rPr>
          <w:spacing w:val="1"/>
          <w:sz w:val="26"/>
          <w:szCs w:val="26"/>
        </w:rPr>
        <w:t xml:space="preserve"> </w:t>
      </w:r>
      <w:r w:rsidRPr="009040C9">
        <w:rPr>
          <w:sz w:val="26"/>
          <w:szCs w:val="26"/>
        </w:rPr>
        <w:t>поведения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поступков</w:t>
      </w:r>
      <w:r w:rsidRPr="009040C9">
        <w:rPr>
          <w:spacing w:val="1"/>
          <w:sz w:val="26"/>
          <w:szCs w:val="26"/>
        </w:rPr>
        <w:t xml:space="preserve"> </w:t>
      </w:r>
      <w:r w:rsidRPr="009040C9">
        <w:rPr>
          <w:sz w:val="26"/>
          <w:szCs w:val="26"/>
        </w:rPr>
        <w:t>персонажей</w:t>
      </w:r>
      <w:r w:rsidRPr="009040C9">
        <w:rPr>
          <w:spacing w:val="1"/>
          <w:sz w:val="26"/>
          <w:szCs w:val="26"/>
        </w:rPr>
        <w:t xml:space="preserve"> </w:t>
      </w:r>
      <w:r w:rsidRPr="009040C9">
        <w:rPr>
          <w:sz w:val="26"/>
          <w:szCs w:val="26"/>
        </w:rPr>
        <w:t>художественных</w:t>
      </w:r>
      <w:r w:rsidRPr="009040C9">
        <w:rPr>
          <w:spacing w:val="-2"/>
          <w:sz w:val="26"/>
          <w:szCs w:val="26"/>
        </w:rPr>
        <w:t xml:space="preserve"> </w:t>
      </w:r>
      <w:r w:rsidRPr="009040C9">
        <w:rPr>
          <w:sz w:val="26"/>
          <w:szCs w:val="26"/>
        </w:rPr>
        <w:t>произведений в</w:t>
      </w:r>
      <w:r w:rsidRPr="009040C9">
        <w:rPr>
          <w:spacing w:val="-1"/>
          <w:sz w:val="26"/>
          <w:szCs w:val="26"/>
        </w:rPr>
        <w:t xml:space="preserve"> </w:t>
      </w:r>
      <w:r w:rsidRPr="009040C9">
        <w:rPr>
          <w:sz w:val="26"/>
          <w:szCs w:val="26"/>
        </w:rPr>
        <w:t>ситуации</w:t>
      </w:r>
      <w:r w:rsidRPr="009040C9">
        <w:rPr>
          <w:spacing w:val="-5"/>
          <w:sz w:val="26"/>
          <w:szCs w:val="26"/>
        </w:rPr>
        <w:t xml:space="preserve"> </w:t>
      </w:r>
      <w:r w:rsidRPr="009040C9">
        <w:rPr>
          <w:sz w:val="26"/>
          <w:szCs w:val="26"/>
        </w:rPr>
        <w:t>нравственного</w:t>
      </w:r>
      <w:r w:rsidRPr="009040C9">
        <w:rPr>
          <w:spacing w:val="-1"/>
          <w:sz w:val="26"/>
          <w:szCs w:val="26"/>
        </w:rPr>
        <w:t xml:space="preserve"> </w:t>
      </w:r>
      <w:r w:rsidRPr="009040C9">
        <w:rPr>
          <w:sz w:val="26"/>
          <w:szCs w:val="26"/>
        </w:rPr>
        <w:t>выбора;</w:t>
      </w:r>
    </w:p>
    <w:p w:rsidR="00D4732B" w:rsidRPr="009040C9" w:rsidRDefault="00D4732B" w:rsidP="00D4732B">
      <w:pPr>
        <w:pStyle w:val="a0"/>
        <w:ind w:right="284"/>
        <w:rPr>
          <w:sz w:val="26"/>
          <w:szCs w:val="26"/>
        </w:rPr>
      </w:pPr>
      <w:r w:rsidRPr="009040C9">
        <w:rPr>
          <w:sz w:val="26"/>
          <w:szCs w:val="26"/>
        </w:rPr>
        <w:t>выражение</w:t>
      </w:r>
      <w:r w:rsidRPr="009040C9">
        <w:rPr>
          <w:spacing w:val="1"/>
          <w:sz w:val="26"/>
          <w:szCs w:val="26"/>
        </w:rPr>
        <w:t xml:space="preserve"> </w:t>
      </w:r>
      <w:r w:rsidRPr="009040C9">
        <w:rPr>
          <w:sz w:val="26"/>
          <w:szCs w:val="26"/>
        </w:rPr>
        <w:t>своего</w:t>
      </w:r>
      <w:r w:rsidRPr="009040C9">
        <w:rPr>
          <w:spacing w:val="1"/>
          <w:sz w:val="26"/>
          <w:szCs w:val="26"/>
        </w:rPr>
        <w:t xml:space="preserve"> </w:t>
      </w:r>
      <w:r w:rsidRPr="009040C9">
        <w:rPr>
          <w:sz w:val="26"/>
          <w:szCs w:val="26"/>
        </w:rPr>
        <w:t>видения</w:t>
      </w:r>
      <w:r w:rsidRPr="009040C9">
        <w:rPr>
          <w:spacing w:val="1"/>
          <w:sz w:val="26"/>
          <w:szCs w:val="26"/>
        </w:rPr>
        <w:t xml:space="preserve"> </w:t>
      </w:r>
      <w:r w:rsidRPr="009040C9">
        <w:rPr>
          <w:sz w:val="26"/>
          <w:szCs w:val="26"/>
        </w:rPr>
        <w:t>мира,</w:t>
      </w:r>
      <w:r w:rsidRPr="009040C9">
        <w:rPr>
          <w:spacing w:val="1"/>
          <w:sz w:val="26"/>
          <w:szCs w:val="26"/>
        </w:rPr>
        <w:t xml:space="preserve"> </w:t>
      </w:r>
      <w:r w:rsidRPr="009040C9">
        <w:rPr>
          <w:sz w:val="26"/>
          <w:szCs w:val="26"/>
        </w:rPr>
        <w:t>индивидуальной</w:t>
      </w:r>
      <w:r w:rsidRPr="009040C9">
        <w:rPr>
          <w:spacing w:val="1"/>
          <w:sz w:val="26"/>
          <w:szCs w:val="26"/>
        </w:rPr>
        <w:t xml:space="preserve"> </w:t>
      </w:r>
      <w:r w:rsidRPr="009040C9">
        <w:rPr>
          <w:sz w:val="26"/>
          <w:szCs w:val="26"/>
        </w:rPr>
        <w:t>позиции</w:t>
      </w:r>
      <w:r w:rsidRPr="009040C9">
        <w:rPr>
          <w:spacing w:val="1"/>
          <w:sz w:val="26"/>
          <w:szCs w:val="26"/>
        </w:rPr>
        <w:t xml:space="preserve"> </w:t>
      </w:r>
      <w:r w:rsidRPr="009040C9">
        <w:rPr>
          <w:sz w:val="26"/>
          <w:szCs w:val="26"/>
        </w:rPr>
        <w:t>посредством</w:t>
      </w:r>
      <w:r w:rsidRPr="009040C9">
        <w:rPr>
          <w:spacing w:val="1"/>
          <w:sz w:val="26"/>
          <w:szCs w:val="26"/>
        </w:rPr>
        <w:t xml:space="preserve"> </w:t>
      </w:r>
      <w:r w:rsidRPr="009040C9">
        <w:rPr>
          <w:sz w:val="26"/>
          <w:szCs w:val="26"/>
        </w:rPr>
        <w:t>накопления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систематизации</w:t>
      </w:r>
      <w:r w:rsidRPr="009040C9">
        <w:rPr>
          <w:spacing w:val="1"/>
          <w:sz w:val="26"/>
          <w:szCs w:val="26"/>
        </w:rPr>
        <w:t xml:space="preserve"> </w:t>
      </w:r>
      <w:r w:rsidRPr="009040C9">
        <w:rPr>
          <w:sz w:val="26"/>
          <w:szCs w:val="26"/>
        </w:rPr>
        <w:t>литературных</w:t>
      </w:r>
      <w:r w:rsidRPr="009040C9">
        <w:rPr>
          <w:spacing w:val="1"/>
          <w:sz w:val="26"/>
          <w:szCs w:val="26"/>
        </w:rPr>
        <w:t xml:space="preserve"> </w:t>
      </w:r>
      <w:r w:rsidRPr="009040C9">
        <w:rPr>
          <w:sz w:val="26"/>
          <w:szCs w:val="26"/>
        </w:rPr>
        <w:t>впечатлений,</w:t>
      </w:r>
      <w:r w:rsidRPr="009040C9">
        <w:rPr>
          <w:spacing w:val="1"/>
          <w:sz w:val="26"/>
          <w:szCs w:val="26"/>
        </w:rPr>
        <w:t xml:space="preserve"> </w:t>
      </w:r>
      <w:r w:rsidRPr="009040C9">
        <w:rPr>
          <w:sz w:val="26"/>
          <w:szCs w:val="26"/>
        </w:rPr>
        <w:t>разнообразных</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эмоциональной окраске;</w:t>
      </w:r>
    </w:p>
    <w:p w:rsidR="00D4732B" w:rsidRPr="009040C9" w:rsidRDefault="00D4732B" w:rsidP="00D4732B">
      <w:pPr>
        <w:pStyle w:val="a0"/>
        <w:spacing w:before="3"/>
        <w:ind w:right="285"/>
        <w:rPr>
          <w:sz w:val="26"/>
          <w:szCs w:val="26"/>
        </w:rPr>
      </w:pPr>
      <w:r w:rsidRPr="009040C9">
        <w:rPr>
          <w:sz w:val="26"/>
          <w:szCs w:val="26"/>
        </w:rPr>
        <w:t>неприятие любых форм поведения, направленных на причинение физического и</w:t>
      </w:r>
      <w:r w:rsidRPr="009040C9">
        <w:rPr>
          <w:spacing w:val="1"/>
          <w:sz w:val="26"/>
          <w:szCs w:val="26"/>
        </w:rPr>
        <w:t xml:space="preserve"> </w:t>
      </w:r>
      <w:r w:rsidRPr="009040C9">
        <w:rPr>
          <w:sz w:val="26"/>
          <w:szCs w:val="26"/>
        </w:rPr>
        <w:t>морального</w:t>
      </w:r>
      <w:r w:rsidRPr="009040C9">
        <w:rPr>
          <w:spacing w:val="-2"/>
          <w:sz w:val="26"/>
          <w:szCs w:val="26"/>
        </w:rPr>
        <w:t xml:space="preserve"> </w:t>
      </w:r>
      <w:r w:rsidRPr="009040C9">
        <w:rPr>
          <w:sz w:val="26"/>
          <w:szCs w:val="26"/>
        </w:rPr>
        <w:t>вреда</w:t>
      </w:r>
      <w:r w:rsidRPr="009040C9">
        <w:rPr>
          <w:spacing w:val="-1"/>
          <w:sz w:val="26"/>
          <w:szCs w:val="26"/>
        </w:rPr>
        <w:t xml:space="preserve"> </w:t>
      </w:r>
      <w:r w:rsidRPr="009040C9">
        <w:rPr>
          <w:sz w:val="26"/>
          <w:szCs w:val="26"/>
        </w:rPr>
        <w:t>другим людям.</w:t>
      </w:r>
    </w:p>
    <w:p w:rsidR="00D4732B" w:rsidRPr="009040C9" w:rsidRDefault="00D4732B" w:rsidP="00D4732B">
      <w:pPr>
        <w:pStyle w:val="a4"/>
        <w:widowControl w:val="0"/>
        <w:numPr>
          <w:ilvl w:val="0"/>
          <w:numId w:val="36"/>
        </w:numPr>
        <w:tabs>
          <w:tab w:val="left" w:pos="544"/>
        </w:tabs>
        <w:autoSpaceDE w:val="0"/>
        <w:autoSpaceDN w:val="0"/>
        <w:spacing w:after="0" w:line="270" w:lineRule="exact"/>
        <w:ind w:left="543" w:hanging="284"/>
        <w:contextualSpacing w:val="0"/>
        <w:jc w:val="both"/>
        <w:rPr>
          <w:rFonts w:ascii="Times New Roman" w:hAnsi="Times New Roman"/>
          <w:sz w:val="26"/>
          <w:szCs w:val="26"/>
        </w:rPr>
      </w:pPr>
      <w:r w:rsidRPr="009040C9">
        <w:rPr>
          <w:rFonts w:ascii="Times New Roman" w:hAnsi="Times New Roman"/>
          <w:sz w:val="26"/>
          <w:szCs w:val="26"/>
        </w:rPr>
        <w:t>эстетическое</w:t>
      </w:r>
      <w:r w:rsidRPr="009040C9">
        <w:rPr>
          <w:rFonts w:ascii="Times New Roman" w:hAnsi="Times New Roman"/>
          <w:spacing w:val="-6"/>
          <w:sz w:val="26"/>
          <w:szCs w:val="26"/>
        </w:rPr>
        <w:t xml:space="preserve"> </w:t>
      </w:r>
      <w:r w:rsidRPr="009040C9">
        <w:rPr>
          <w:rFonts w:ascii="Times New Roman" w:hAnsi="Times New Roman"/>
          <w:sz w:val="26"/>
          <w:szCs w:val="26"/>
        </w:rPr>
        <w:t>воспитание:</w:t>
      </w:r>
    </w:p>
    <w:p w:rsidR="00D4732B" w:rsidRPr="009040C9" w:rsidRDefault="00D4732B" w:rsidP="00D4732B">
      <w:pPr>
        <w:pStyle w:val="a0"/>
        <w:spacing w:before="1"/>
        <w:ind w:right="279"/>
        <w:rPr>
          <w:sz w:val="26"/>
          <w:szCs w:val="26"/>
        </w:rPr>
      </w:pPr>
      <w:r w:rsidRPr="009040C9">
        <w:rPr>
          <w:sz w:val="26"/>
          <w:szCs w:val="26"/>
        </w:rPr>
        <w:t>проявление уважительного отношения и интереса к художественной культуре, к</w:t>
      </w:r>
      <w:r w:rsidRPr="009040C9">
        <w:rPr>
          <w:spacing w:val="1"/>
          <w:sz w:val="26"/>
          <w:szCs w:val="26"/>
        </w:rPr>
        <w:t xml:space="preserve"> </w:t>
      </w:r>
      <w:r w:rsidRPr="009040C9">
        <w:rPr>
          <w:sz w:val="26"/>
          <w:szCs w:val="26"/>
        </w:rPr>
        <w:t>различным видам искусства, восприимчивость к традициям и творчеству своего и</w:t>
      </w:r>
      <w:r w:rsidRPr="009040C9">
        <w:rPr>
          <w:spacing w:val="1"/>
          <w:sz w:val="26"/>
          <w:szCs w:val="26"/>
        </w:rPr>
        <w:t xml:space="preserve"> </w:t>
      </w:r>
      <w:r w:rsidRPr="009040C9">
        <w:rPr>
          <w:sz w:val="26"/>
          <w:szCs w:val="26"/>
        </w:rPr>
        <w:t>других</w:t>
      </w:r>
      <w:r w:rsidRPr="009040C9">
        <w:rPr>
          <w:spacing w:val="1"/>
          <w:sz w:val="26"/>
          <w:szCs w:val="26"/>
        </w:rPr>
        <w:t xml:space="preserve"> </w:t>
      </w:r>
      <w:r w:rsidRPr="009040C9">
        <w:rPr>
          <w:sz w:val="26"/>
          <w:szCs w:val="26"/>
        </w:rPr>
        <w:t>народов,</w:t>
      </w:r>
      <w:r w:rsidRPr="009040C9">
        <w:rPr>
          <w:spacing w:val="1"/>
          <w:sz w:val="26"/>
          <w:szCs w:val="26"/>
        </w:rPr>
        <w:t xml:space="preserve"> </w:t>
      </w:r>
      <w:r w:rsidRPr="009040C9">
        <w:rPr>
          <w:sz w:val="26"/>
          <w:szCs w:val="26"/>
        </w:rPr>
        <w:t>готовность</w:t>
      </w:r>
      <w:r w:rsidRPr="009040C9">
        <w:rPr>
          <w:spacing w:val="1"/>
          <w:sz w:val="26"/>
          <w:szCs w:val="26"/>
        </w:rPr>
        <w:t xml:space="preserve"> </w:t>
      </w:r>
      <w:r w:rsidRPr="009040C9">
        <w:rPr>
          <w:sz w:val="26"/>
          <w:szCs w:val="26"/>
        </w:rPr>
        <w:t>выражать</w:t>
      </w:r>
      <w:r w:rsidRPr="009040C9">
        <w:rPr>
          <w:spacing w:val="1"/>
          <w:sz w:val="26"/>
          <w:szCs w:val="26"/>
        </w:rPr>
        <w:t xml:space="preserve"> </w:t>
      </w:r>
      <w:r w:rsidRPr="009040C9">
        <w:rPr>
          <w:sz w:val="26"/>
          <w:szCs w:val="26"/>
        </w:rPr>
        <w:t>свое</w:t>
      </w:r>
      <w:r w:rsidRPr="009040C9">
        <w:rPr>
          <w:spacing w:val="1"/>
          <w:sz w:val="26"/>
          <w:szCs w:val="26"/>
        </w:rPr>
        <w:t xml:space="preserve"> </w:t>
      </w:r>
      <w:r w:rsidRPr="009040C9">
        <w:rPr>
          <w:sz w:val="26"/>
          <w:szCs w:val="26"/>
        </w:rPr>
        <w:t>отношение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разных</w:t>
      </w:r>
      <w:r w:rsidRPr="009040C9">
        <w:rPr>
          <w:spacing w:val="1"/>
          <w:sz w:val="26"/>
          <w:szCs w:val="26"/>
        </w:rPr>
        <w:t xml:space="preserve"> </w:t>
      </w:r>
      <w:r w:rsidRPr="009040C9">
        <w:rPr>
          <w:sz w:val="26"/>
          <w:szCs w:val="26"/>
        </w:rPr>
        <w:t>видах</w:t>
      </w:r>
      <w:r w:rsidRPr="009040C9">
        <w:rPr>
          <w:spacing w:val="1"/>
          <w:sz w:val="26"/>
          <w:szCs w:val="26"/>
        </w:rPr>
        <w:t xml:space="preserve"> </w:t>
      </w:r>
      <w:r w:rsidRPr="009040C9">
        <w:rPr>
          <w:sz w:val="26"/>
          <w:szCs w:val="26"/>
        </w:rPr>
        <w:t>художественной деятельности;</w:t>
      </w:r>
    </w:p>
    <w:p w:rsidR="00D4732B" w:rsidRPr="009040C9" w:rsidRDefault="00D4732B" w:rsidP="00D4732B">
      <w:pPr>
        <w:pStyle w:val="a0"/>
        <w:ind w:right="280"/>
        <w:rPr>
          <w:sz w:val="26"/>
          <w:szCs w:val="26"/>
        </w:rPr>
      </w:pPr>
      <w:r w:rsidRPr="009040C9">
        <w:rPr>
          <w:sz w:val="26"/>
          <w:szCs w:val="26"/>
        </w:rPr>
        <w:t>приобретение</w:t>
      </w:r>
      <w:r w:rsidRPr="009040C9">
        <w:rPr>
          <w:spacing w:val="1"/>
          <w:sz w:val="26"/>
          <w:szCs w:val="26"/>
        </w:rPr>
        <w:t xml:space="preserve"> </w:t>
      </w:r>
      <w:r w:rsidRPr="009040C9">
        <w:rPr>
          <w:sz w:val="26"/>
          <w:szCs w:val="26"/>
        </w:rPr>
        <w:t>эстетического</w:t>
      </w:r>
      <w:r w:rsidRPr="009040C9">
        <w:rPr>
          <w:spacing w:val="1"/>
          <w:sz w:val="26"/>
          <w:szCs w:val="26"/>
        </w:rPr>
        <w:t xml:space="preserve"> </w:t>
      </w:r>
      <w:r w:rsidRPr="009040C9">
        <w:rPr>
          <w:sz w:val="26"/>
          <w:szCs w:val="26"/>
        </w:rPr>
        <w:t>опыта</w:t>
      </w:r>
      <w:r w:rsidRPr="009040C9">
        <w:rPr>
          <w:spacing w:val="1"/>
          <w:sz w:val="26"/>
          <w:szCs w:val="26"/>
        </w:rPr>
        <w:t xml:space="preserve"> </w:t>
      </w:r>
      <w:r w:rsidRPr="009040C9">
        <w:rPr>
          <w:sz w:val="26"/>
          <w:szCs w:val="26"/>
        </w:rPr>
        <w:t>слушания,</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эмоционально-</w:t>
      </w:r>
      <w:r w:rsidRPr="009040C9">
        <w:rPr>
          <w:spacing w:val="1"/>
          <w:sz w:val="26"/>
          <w:szCs w:val="26"/>
        </w:rPr>
        <w:t xml:space="preserve"> </w:t>
      </w:r>
      <w:r w:rsidRPr="009040C9">
        <w:rPr>
          <w:sz w:val="26"/>
          <w:szCs w:val="26"/>
        </w:rPr>
        <w:t>эстетической</w:t>
      </w:r>
      <w:r w:rsidRPr="009040C9">
        <w:rPr>
          <w:spacing w:val="-2"/>
          <w:sz w:val="26"/>
          <w:szCs w:val="26"/>
        </w:rPr>
        <w:t xml:space="preserve"> </w:t>
      </w:r>
      <w:r w:rsidRPr="009040C9">
        <w:rPr>
          <w:sz w:val="26"/>
          <w:szCs w:val="26"/>
        </w:rPr>
        <w:t>оценки</w:t>
      </w:r>
      <w:r w:rsidRPr="009040C9">
        <w:rPr>
          <w:spacing w:val="-2"/>
          <w:sz w:val="26"/>
          <w:szCs w:val="26"/>
        </w:rPr>
        <w:t xml:space="preserve"> </w:t>
      </w:r>
      <w:r w:rsidRPr="009040C9">
        <w:rPr>
          <w:sz w:val="26"/>
          <w:szCs w:val="26"/>
        </w:rPr>
        <w:t>произведений</w:t>
      </w:r>
      <w:r w:rsidRPr="009040C9">
        <w:rPr>
          <w:spacing w:val="-2"/>
          <w:sz w:val="26"/>
          <w:szCs w:val="26"/>
        </w:rPr>
        <w:t xml:space="preserve"> </w:t>
      </w:r>
      <w:r w:rsidRPr="009040C9">
        <w:rPr>
          <w:sz w:val="26"/>
          <w:szCs w:val="26"/>
        </w:rPr>
        <w:t>фольклора</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художественной</w:t>
      </w:r>
      <w:r w:rsidRPr="009040C9">
        <w:rPr>
          <w:spacing w:val="-2"/>
          <w:sz w:val="26"/>
          <w:szCs w:val="26"/>
        </w:rPr>
        <w:t xml:space="preserve"> </w:t>
      </w:r>
      <w:r w:rsidRPr="009040C9">
        <w:rPr>
          <w:sz w:val="26"/>
          <w:szCs w:val="26"/>
        </w:rPr>
        <w:t>литературы;</w:t>
      </w:r>
    </w:p>
    <w:p w:rsidR="00D4732B" w:rsidRPr="009040C9" w:rsidRDefault="00D4732B" w:rsidP="00D4732B">
      <w:pPr>
        <w:pStyle w:val="a0"/>
        <w:spacing w:before="1"/>
        <w:ind w:right="282"/>
        <w:rPr>
          <w:sz w:val="26"/>
          <w:szCs w:val="26"/>
        </w:rPr>
      </w:pPr>
      <w:r w:rsidRPr="009040C9">
        <w:rPr>
          <w:sz w:val="26"/>
          <w:szCs w:val="26"/>
        </w:rPr>
        <w:t>понимание</w:t>
      </w:r>
      <w:r w:rsidRPr="009040C9">
        <w:rPr>
          <w:spacing w:val="1"/>
          <w:sz w:val="26"/>
          <w:szCs w:val="26"/>
        </w:rPr>
        <w:t xml:space="preserve"> </w:t>
      </w:r>
      <w:r w:rsidRPr="009040C9">
        <w:rPr>
          <w:sz w:val="26"/>
          <w:szCs w:val="26"/>
        </w:rPr>
        <w:t>образного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художественных</w:t>
      </w:r>
      <w:r w:rsidRPr="009040C9">
        <w:rPr>
          <w:spacing w:val="1"/>
          <w:sz w:val="26"/>
          <w:szCs w:val="26"/>
        </w:rPr>
        <w:t xml:space="preserve"> </w:t>
      </w:r>
      <w:r w:rsidRPr="009040C9">
        <w:rPr>
          <w:sz w:val="26"/>
          <w:szCs w:val="26"/>
        </w:rPr>
        <w:t>произведений,</w:t>
      </w:r>
      <w:r w:rsidRPr="009040C9">
        <w:rPr>
          <w:spacing w:val="1"/>
          <w:sz w:val="26"/>
          <w:szCs w:val="26"/>
        </w:rPr>
        <w:t xml:space="preserve"> </w:t>
      </w:r>
      <w:r w:rsidRPr="009040C9">
        <w:rPr>
          <w:sz w:val="26"/>
          <w:szCs w:val="26"/>
        </w:rPr>
        <w:t>выразительных</w:t>
      </w:r>
      <w:r w:rsidRPr="009040C9">
        <w:rPr>
          <w:spacing w:val="1"/>
          <w:sz w:val="26"/>
          <w:szCs w:val="26"/>
        </w:rPr>
        <w:t xml:space="preserve"> </w:t>
      </w:r>
      <w:r w:rsidRPr="009040C9">
        <w:rPr>
          <w:sz w:val="26"/>
          <w:szCs w:val="26"/>
        </w:rPr>
        <w:t>средств,</w:t>
      </w:r>
      <w:r w:rsidRPr="009040C9">
        <w:rPr>
          <w:spacing w:val="-3"/>
          <w:sz w:val="26"/>
          <w:szCs w:val="26"/>
        </w:rPr>
        <w:t xml:space="preserve"> </w:t>
      </w:r>
      <w:r w:rsidRPr="009040C9">
        <w:rPr>
          <w:sz w:val="26"/>
          <w:szCs w:val="26"/>
        </w:rPr>
        <w:t>создающих</w:t>
      </w:r>
      <w:r w:rsidRPr="009040C9">
        <w:rPr>
          <w:spacing w:val="-2"/>
          <w:sz w:val="26"/>
          <w:szCs w:val="26"/>
        </w:rPr>
        <w:t xml:space="preserve"> </w:t>
      </w:r>
      <w:r w:rsidRPr="009040C9">
        <w:rPr>
          <w:sz w:val="26"/>
          <w:szCs w:val="26"/>
        </w:rPr>
        <w:t>художественный</w:t>
      </w:r>
      <w:r w:rsidRPr="009040C9">
        <w:rPr>
          <w:spacing w:val="2"/>
          <w:sz w:val="26"/>
          <w:szCs w:val="26"/>
        </w:rPr>
        <w:t xml:space="preserve"> </w:t>
      </w:r>
      <w:r w:rsidRPr="009040C9">
        <w:rPr>
          <w:sz w:val="26"/>
          <w:szCs w:val="26"/>
        </w:rPr>
        <w:t>образ.</w:t>
      </w:r>
    </w:p>
    <w:p w:rsidR="00D4732B" w:rsidRPr="009040C9" w:rsidRDefault="00D4732B" w:rsidP="00D4732B">
      <w:pPr>
        <w:pStyle w:val="a4"/>
        <w:widowControl w:val="0"/>
        <w:numPr>
          <w:ilvl w:val="0"/>
          <w:numId w:val="36"/>
        </w:numPr>
        <w:tabs>
          <w:tab w:val="left" w:pos="544"/>
        </w:tabs>
        <w:autoSpaceDE w:val="0"/>
        <w:autoSpaceDN w:val="0"/>
        <w:spacing w:before="2" w:after="0" w:line="271" w:lineRule="exact"/>
        <w:ind w:left="543" w:hanging="284"/>
        <w:contextualSpacing w:val="0"/>
        <w:jc w:val="both"/>
        <w:rPr>
          <w:rFonts w:ascii="Times New Roman" w:hAnsi="Times New Roman"/>
          <w:sz w:val="26"/>
          <w:szCs w:val="26"/>
        </w:rPr>
      </w:pPr>
      <w:r w:rsidRPr="009040C9">
        <w:rPr>
          <w:rFonts w:ascii="Times New Roman" w:hAnsi="Times New Roman"/>
          <w:sz w:val="26"/>
          <w:szCs w:val="26"/>
        </w:rPr>
        <w:t>трудовое</w:t>
      </w:r>
      <w:r w:rsidRPr="009040C9">
        <w:rPr>
          <w:rFonts w:ascii="Times New Roman" w:hAnsi="Times New Roman"/>
          <w:spacing w:val="-3"/>
          <w:sz w:val="26"/>
          <w:szCs w:val="26"/>
        </w:rPr>
        <w:t xml:space="preserve"> </w:t>
      </w:r>
      <w:r w:rsidRPr="009040C9">
        <w:rPr>
          <w:rFonts w:ascii="Times New Roman" w:hAnsi="Times New Roman"/>
          <w:sz w:val="26"/>
          <w:szCs w:val="26"/>
        </w:rPr>
        <w:t>воспитание:</w:t>
      </w:r>
    </w:p>
    <w:p w:rsidR="00D4732B" w:rsidRPr="009040C9" w:rsidRDefault="00D4732B" w:rsidP="00D4732B">
      <w:pPr>
        <w:pStyle w:val="a0"/>
        <w:ind w:right="284"/>
        <w:rPr>
          <w:sz w:val="26"/>
          <w:szCs w:val="26"/>
        </w:rPr>
      </w:pPr>
      <w:r w:rsidRPr="009040C9">
        <w:rPr>
          <w:sz w:val="26"/>
          <w:szCs w:val="26"/>
        </w:rPr>
        <w:t>осознание</w:t>
      </w:r>
      <w:r w:rsidRPr="009040C9">
        <w:rPr>
          <w:spacing w:val="1"/>
          <w:sz w:val="26"/>
          <w:szCs w:val="26"/>
        </w:rPr>
        <w:t xml:space="preserve"> </w:t>
      </w:r>
      <w:r w:rsidRPr="009040C9">
        <w:rPr>
          <w:sz w:val="26"/>
          <w:szCs w:val="26"/>
        </w:rPr>
        <w:t>ценности</w:t>
      </w:r>
      <w:r w:rsidRPr="009040C9">
        <w:rPr>
          <w:spacing w:val="1"/>
          <w:sz w:val="26"/>
          <w:szCs w:val="26"/>
        </w:rPr>
        <w:t xml:space="preserve"> </w:t>
      </w:r>
      <w:r w:rsidRPr="009040C9">
        <w:rPr>
          <w:sz w:val="26"/>
          <w:szCs w:val="26"/>
        </w:rPr>
        <w:t>труда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жизни</w:t>
      </w:r>
      <w:r w:rsidRPr="009040C9">
        <w:rPr>
          <w:spacing w:val="1"/>
          <w:sz w:val="26"/>
          <w:szCs w:val="26"/>
        </w:rPr>
        <w:t xml:space="preserve"> </w:t>
      </w:r>
      <w:r w:rsidRPr="009040C9">
        <w:rPr>
          <w:sz w:val="26"/>
          <w:szCs w:val="26"/>
        </w:rPr>
        <w:t>человека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общества,</w:t>
      </w:r>
      <w:r w:rsidRPr="009040C9">
        <w:rPr>
          <w:spacing w:val="1"/>
          <w:sz w:val="26"/>
          <w:szCs w:val="26"/>
        </w:rPr>
        <w:t xml:space="preserve"> </w:t>
      </w:r>
      <w:r w:rsidRPr="009040C9">
        <w:rPr>
          <w:sz w:val="26"/>
          <w:szCs w:val="26"/>
        </w:rPr>
        <w:t>ответственное</w:t>
      </w:r>
      <w:r w:rsidRPr="009040C9">
        <w:rPr>
          <w:spacing w:val="1"/>
          <w:sz w:val="26"/>
          <w:szCs w:val="26"/>
        </w:rPr>
        <w:t xml:space="preserve"> </w:t>
      </w:r>
      <w:r w:rsidRPr="009040C9">
        <w:rPr>
          <w:sz w:val="26"/>
          <w:szCs w:val="26"/>
        </w:rPr>
        <w:t>потребление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бережное</w:t>
      </w:r>
      <w:r w:rsidRPr="009040C9">
        <w:rPr>
          <w:spacing w:val="1"/>
          <w:sz w:val="26"/>
          <w:szCs w:val="26"/>
        </w:rPr>
        <w:t xml:space="preserve"> </w:t>
      </w:r>
      <w:r w:rsidRPr="009040C9">
        <w:rPr>
          <w:sz w:val="26"/>
          <w:szCs w:val="26"/>
        </w:rPr>
        <w:t>отношение</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результатам</w:t>
      </w:r>
      <w:r w:rsidRPr="009040C9">
        <w:rPr>
          <w:spacing w:val="1"/>
          <w:sz w:val="26"/>
          <w:szCs w:val="26"/>
        </w:rPr>
        <w:t xml:space="preserve"> </w:t>
      </w:r>
      <w:r w:rsidRPr="009040C9">
        <w:rPr>
          <w:sz w:val="26"/>
          <w:szCs w:val="26"/>
        </w:rPr>
        <w:t>труда,</w:t>
      </w:r>
      <w:r w:rsidRPr="009040C9">
        <w:rPr>
          <w:spacing w:val="1"/>
          <w:sz w:val="26"/>
          <w:szCs w:val="26"/>
        </w:rPr>
        <w:t xml:space="preserve"> </w:t>
      </w:r>
      <w:r w:rsidRPr="009040C9">
        <w:rPr>
          <w:sz w:val="26"/>
          <w:szCs w:val="26"/>
        </w:rPr>
        <w:t>навыки</w:t>
      </w:r>
      <w:r w:rsidRPr="009040C9">
        <w:rPr>
          <w:spacing w:val="1"/>
          <w:sz w:val="26"/>
          <w:szCs w:val="26"/>
        </w:rPr>
        <w:t xml:space="preserve"> </w:t>
      </w:r>
      <w:r w:rsidRPr="009040C9">
        <w:rPr>
          <w:sz w:val="26"/>
          <w:szCs w:val="26"/>
        </w:rPr>
        <w:t>участия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различных</w:t>
      </w:r>
      <w:r w:rsidRPr="009040C9">
        <w:rPr>
          <w:spacing w:val="-3"/>
          <w:sz w:val="26"/>
          <w:szCs w:val="26"/>
        </w:rPr>
        <w:t xml:space="preserve"> </w:t>
      </w:r>
      <w:r w:rsidRPr="009040C9">
        <w:rPr>
          <w:sz w:val="26"/>
          <w:szCs w:val="26"/>
        </w:rPr>
        <w:t>видах</w:t>
      </w:r>
      <w:r w:rsidRPr="009040C9">
        <w:rPr>
          <w:spacing w:val="-3"/>
          <w:sz w:val="26"/>
          <w:szCs w:val="26"/>
        </w:rPr>
        <w:t xml:space="preserve"> </w:t>
      </w:r>
      <w:r w:rsidRPr="009040C9">
        <w:rPr>
          <w:sz w:val="26"/>
          <w:szCs w:val="26"/>
        </w:rPr>
        <w:t>трудовой деятельности,</w:t>
      </w:r>
      <w:r w:rsidRPr="009040C9">
        <w:rPr>
          <w:spacing w:val="-5"/>
          <w:sz w:val="26"/>
          <w:szCs w:val="26"/>
        </w:rPr>
        <w:t xml:space="preserve"> </w:t>
      </w:r>
      <w:r w:rsidRPr="009040C9">
        <w:rPr>
          <w:sz w:val="26"/>
          <w:szCs w:val="26"/>
        </w:rPr>
        <w:t>интерес к различным профессиям.</w:t>
      </w:r>
    </w:p>
    <w:p w:rsidR="00D4732B" w:rsidRPr="009040C9" w:rsidRDefault="00D4732B" w:rsidP="00D4732B">
      <w:pPr>
        <w:pStyle w:val="a4"/>
        <w:widowControl w:val="0"/>
        <w:numPr>
          <w:ilvl w:val="0"/>
          <w:numId w:val="36"/>
        </w:numPr>
        <w:tabs>
          <w:tab w:val="left" w:pos="535"/>
        </w:tabs>
        <w:autoSpaceDE w:val="0"/>
        <w:autoSpaceDN w:val="0"/>
        <w:spacing w:before="1" w:after="0" w:line="240" w:lineRule="auto"/>
        <w:ind w:left="534" w:hanging="275"/>
        <w:contextualSpacing w:val="0"/>
        <w:jc w:val="both"/>
        <w:rPr>
          <w:rFonts w:ascii="Times New Roman" w:hAnsi="Times New Roman"/>
          <w:sz w:val="26"/>
          <w:szCs w:val="26"/>
        </w:rPr>
      </w:pPr>
      <w:r w:rsidRPr="009040C9">
        <w:rPr>
          <w:rFonts w:ascii="Times New Roman" w:hAnsi="Times New Roman"/>
          <w:sz w:val="26"/>
          <w:szCs w:val="26"/>
        </w:rPr>
        <w:t>экологическое</w:t>
      </w:r>
      <w:r w:rsidRPr="009040C9">
        <w:rPr>
          <w:rFonts w:ascii="Times New Roman" w:hAnsi="Times New Roman"/>
          <w:spacing w:val="-5"/>
          <w:sz w:val="26"/>
          <w:szCs w:val="26"/>
        </w:rPr>
        <w:t xml:space="preserve"> </w:t>
      </w:r>
      <w:r w:rsidRPr="009040C9">
        <w:rPr>
          <w:rFonts w:ascii="Times New Roman" w:hAnsi="Times New Roman"/>
          <w:sz w:val="26"/>
          <w:szCs w:val="26"/>
        </w:rPr>
        <w:t>воспитание:</w:t>
      </w:r>
    </w:p>
    <w:p w:rsidR="00D4732B" w:rsidRPr="009040C9" w:rsidRDefault="00D4732B" w:rsidP="00D4732B">
      <w:pPr>
        <w:pStyle w:val="a0"/>
        <w:spacing w:before="1"/>
        <w:ind w:right="285"/>
        <w:rPr>
          <w:sz w:val="26"/>
          <w:szCs w:val="26"/>
        </w:rPr>
      </w:pPr>
      <w:r w:rsidRPr="009040C9">
        <w:rPr>
          <w:sz w:val="26"/>
          <w:szCs w:val="26"/>
        </w:rPr>
        <w:t>бережное отношение к природе, осознание проблем взаимоотношений человека и</w:t>
      </w:r>
      <w:r w:rsidRPr="009040C9">
        <w:rPr>
          <w:spacing w:val="-55"/>
          <w:sz w:val="26"/>
          <w:szCs w:val="26"/>
        </w:rPr>
        <w:t xml:space="preserve"> </w:t>
      </w:r>
      <w:r w:rsidRPr="009040C9">
        <w:rPr>
          <w:sz w:val="26"/>
          <w:szCs w:val="26"/>
        </w:rPr>
        <w:t>животных,</w:t>
      </w:r>
      <w:r w:rsidRPr="009040C9">
        <w:rPr>
          <w:spacing w:val="-4"/>
          <w:sz w:val="26"/>
          <w:szCs w:val="26"/>
        </w:rPr>
        <w:t xml:space="preserve"> </w:t>
      </w:r>
      <w:r w:rsidRPr="009040C9">
        <w:rPr>
          <w:sz w:val="26"/>
          <w:szCs w:val="26"/>
        </w:rPr>
        <w:t>отраженных</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литературных</w:t>
      </w:r>
      <w:r w:rsidRPr="009040C9">
        <w:rPr>
          <w:spacing w:val="-1"/>
          <w:sz w:val="26"/>
          <w:szCs w:val="26"/>
        </w:rPr>
        <w:t xml:space="preserve"> </w:t>
      </w:r>
      <w:r w:rsidRPr="009040C9">
        <w:rPr>
          <w:sz w:val="26"/>
          <w:szCs w:val="26"/>
        </w:rPr>
        <w:t>произведениях;</w:t>
      </w:r>
    </w:p>
    <w:p w:rsidR="00D4732B" w:rsidRPr="009040C9" w:rsidRDefault="00D4732B" w:rsidP="00D4732B">
      <w:pPr>
        <w:pStyle w:val="a0"/>
        <w:spacing w:line="270" w:lineRule="exact"/>
        <w:rPr>
          <w:sz w:val="26"/>
          <w:szCs w:val="26"/>
        </w:rPr>
      </w:pPr>
      <w:r w:rsidRPr="009040C9">
        <w:rPr>
          <w:sz w:val="26"/>
          <w:szCs w:val="26"/>
        </w:rPr>
        <w:t>неприятие</w:t>
      </w:r>
      <w:r w:rsidRPr="009040C9">
        <w:rPr>
          <w:spacing w:val="-5"/>
          <w:sz w:val="26"/>
          <w:szCs w:val="26"/>
        </w:rPr>
        <w:t xml:space="preserve"> </w:t>
      </w:r>
      <w:r w:rsidRPr="009040C9">
        <w:rPr>
          <w:sz w:val="26"/>
          <w:szCs w:val="26"/>
        </w:rPr>
        <w:t>действий,</w:t>
      </w:r>
      <w:r w:rsidRPr="009040C9">
        <w:rPr>
          <w:spacing w:val="-6"/>
          <w:sz w:val="26"/>
          <w:szCs w:val="26"/>
        </w:rPr>
        <w:t xml:space="preserve"> </w:t>
      </w:r>
      <w:r w:rsidRPr="009040C9">
        <w:rPr>
          <w:sz w:val="26"/>
          <w:szCs w:val="26"/>
        </w:rPr>
        <w:t>приносящих</w:t>
      </w:r>
      <w:r w:rsidRPr="009040C9">
        <w:rPr>
          <w:spacing w:val="-6"/>
          <w:sz w:val="26"/>
          <w:szCs w:val="26"/>
        </w:rPr>
        <w:t xml:space="preserve"> </w:t>
      </w:r>
      <w:r w:rsidRPr="009040C9">
        <w:rPr>
          <w:sz w:val="26"/>
          <w:szCs w:val="26"/>
        </w:rPr>
        <w:t>вред</w:t>
      </w:r>
      <w:r w:rsidRPr="009040C9">
        <w:rPr>
          <w:spacing w:val="-3"/>
          <w:sz w:val="26"/>
          <w:szCs w:val="26"/>
        </w:rPr>
        <w:t xml:space="preserve"> </w:t>
      </w:r>
      <w:r w:rsidRPr="009040C9">
        <w:rPr>
          <w:sz w:val="26"/>
          <w:szCs w:val="26"/>
        </w:rPr>
        <w:t>окружающей</w:t>
      </w:r>
      <w:r w:rsidRPr="009040C9">
        <w:rPr>
          <w:spacing w:val="-3"/>
          <w:sz w:val="26"/>
          <w:szCs w:val="26"/>
        </w:rPr>
        <w:t xml:space="preserve"> </w:t>
      </w:r>
      <w:r w:rsidRPr="009040C9">
        <w:rPr>
          <w:sz w:val="26"/>
          <w:szCs w:val="26"/>
        </w:rPr>
        <w:t>среде.</w:t>
      </w:r>
    </w:p>
    <w:p w:rsidR="00D4732B" w:rsidRPr="009040C9" w:rsidRDefault="00D4732B" w:rsidP="00D4732B">
      <w:pPr>
        <w:pStyle w:val="a4"/>
        <w:widowControl w:val="0"/>
        <w:numPr>
          <w:ilvl w:val="0"/>
          <w:numId w:val="36"/>
        </w:numPr>
        <w:tabs>
          <w:tab w:val="left" w:pos="544"/>
        </w:tabs>
        <w:autoSpaceDE w:val="0"/>
        <w:autoSpaceDN w:val="0"/>
        <w:spacing w:before="1" w:after="0" w:line="240" w:lineRule="auto"/>
        <w:ind w:left="543" w:hanging="284"/>
        <w:contextualSpacing w:val="0"/>
        <w:jc w:val="both"/>
        <w:rPr>
          <w:rFonts w:ascii="Times New Roman" w:hAnsi="Times New Roman"/>
          <w:sz w:val="26"/>
          <w:szCs w:val="26"/>
        </w:rPr>
      </w:pPr>
      <w:r w:rsidRPr="009040C9">
        <w:rPr>
          <w:rFonts w:ascii="Times New Roman" w:hAnsi="Times New Roman"/>
          <w:sz w:val="26"/>
          <w:szCs w:val="26"/>
        </w:rPr>
        <w:t>ценности</w:t>
      </w:r>
      <w:r w:rsidRPr="009040C9">
        <w:rPr>
          <w:rFonts w:ascii="Times New Roman" w:hAnsi="Times New Roman"/>
          <w:spacing w:val="-5"/>
          <w:sz w:val="26"/>
          <w:szCs w:val="26"/>
        </w:rPr>
        <w:t xml:space="preserve"> </w:t>
      </w:r>
      <w:r w:rsidRPr="009040C9">
        <w:rPr>
          <w:rFonts w:ascii="Times New Roman" w:hAnsi="Times New Roman"/>
          <w:sz w:val="26"/>
          <w:szCs w:val="26"/>
        </w:rPr>
        <w:t>научного</w:t>
      </w:r>
      <w:r w:rsidRPr="009040C9">
        <w:rPr>
          <w:rFonts w:ascii="Times New Roman" w:hAnsi="Times New Roman"/>
          <w:spacing w:val="-7"/>
          <w:sz w:val="26"/>
          <w:szCs w:val="26"/>
        </w:rPr>
        <w:t xml:space="preserve"> </w:t>
      </w:r>
      <w:r w:rsidRPr="009040C9">
        <w:rPr>
          <w:rFonts w:ascii="Times New Roman" w:hAnsi="Times New Roman"/>
          <w:sz w:val="26"/>
          <w:szCs w:val="26"/>
        </w:rPr>
        <w:t>познания:</w:t>
      </w:r>
    </w:p>
    <w:p w:rsidR="00D4732B" w:rsidRPr="009040C9" w:rsidRDefault="00D4732B" w:rsidP="00D4732B">
      <w:pPr>
        <w:pStyle w:val="a0"/>
        <w:spacing w:before="78" w:line="237" w:lineRule="auto"/>
        <w:ind w:right="275"/>
        <w:rPr>
          <w:sz w:val="26"/>
          <w:szCs w:val="26"/>
        </w:rPr>
      </w:pPr>
      <w:r w:rsidRPr="009040C9">
        <w:rPr>
          <w:sz w:val="26"/>
          <w:szCs w:val="26"/>
        </w:rPr>
        <w:t>ориентация в деятельности на первоначальные представления о научной картине</w:t>
      </w:r>
      <w:r w:rsidRPr="009040C9">
        <w:rPr>
          <w:spacing w:val="1"/>
          <w:sz w:val="26"/>
          <w:szCs w:val="26"/>
        </w:rPr>
        <w:t xml:space="preserve"> </w:t>
      </w:r>
      <w:r w:rsidRPr="009040C9">
        <w:rPr>
          <w:sz w:val="26"/>
          <w:szCs w:val="26"/>
        </w:rPr>
        <w:t>мира,</w:t>
      </w:r>
      <w:r w:rsidRPr="009040C9">
        <w:rPr>
          <w:spacing w:val="1"/>
          <w:sz w:val="26"/>
          <w:szCs w:val="26"/>
        </w:rPr>
        <w:t xml:space="preserve"> </w:t>
      </w:r>
      <w:r w:rsidRPr="009040C9">
        <w:rPr>
          <w:sz w:val="26"/>
          <w:szCs w:val="26"/>
        </w:rPr>
        <w:t>понимание</w:t>
      </w:r>
      <w:r w:rsidRPr="009040C9">
        <w:rPr>
          <w:spacing w:val="1"/>
          <w:sz w:val="26"/>
          <w:szCs w:val="26"/>
        </w:rPr>
        <w:t xml:space="preserve"> </w:t>
      </w:r>
      <w:r w:rsidRPr="009040C9">
        <w:rPr>
          <w:sz w:val="26"/>
          <w:szCs w:val="26"/>
        </w:rPr>
        <w:t>важности</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как</w:t>
      </w:r>
      <w:r w:rsidRPr="009040C9">
        <w:rPr>
          <w:spacing w:val="1"/>
          <w:sz w:val="26"/>
          <w:szCs w:val="26"/>
        </w:rPr>
        <w:t xml:space="preserve"> </w:t>
      </w:r>
      <w:r w:rsidRPr="009040C9">
        <w:rPr>
          <w:sz w:val="26"/>
          <w:szCs w:val="26"/>
        </w:rPr>
        <w:t>средства</w:t>
      </w:r>
      <w:r w:rsidRPr="009040C9">
        <w:rPr>
          <w:spacing w:val="1"/>
          <w:sz w:val="26"/>
          <w:szCs w:val="26"/>
        </w:rPr>
        <w:t xml:space="preserve"> </w:t>
      </w:r>
      <w:r w:rsidRPr="009040C9">
        <w:rPr>
          <w:sz w:val="26"/>
          <w:szCs w:val="26"/>
        </w:rPr>
        <w:t>создания</w:t>
      </w:r>
      <w:r w:rsidRPr="009040C9">
        <w:rPr>
          <w:spacing w:val="1"/>
          <w:sz w:val="26"/>
          <w:szCs w:val="26"/>
        </w:rPr>
        <w:t xml:space="preserve"> </w:t>
      </w:r>
      <w:r w:rsidRPr="009040C9">
        <w:rPr>
          <w:sz w:val="26"/>
          <w:szCs w:val="26"/>
        </w:rPr>
        <w:t>словесно-</w:t>
      </w:r>
      <w:r w:rsidRPr="009040C9">
        <w:rPr>
          <w:spacing w:val="1"/>
          <w:sz w:val="26"/>
          <w:szCs w:val="26"/>
        </w:rPr>
        <w:t xml:space="preserve"> </w:t>
      </w:r>
      <w:r w:rsidRPr="009040C9">
        <w:rPr>
          <w:sz w:val="26"/>
          <w:szCs w:val="26"/>
        </w:rPr>
        <w:t>художественного</w:t>
      </w:r>
      <w:r w:rsidRPr="009040C9">
        <w:rPr>
          <w:spacing w:val="-2"/>
          <w:sz w:val="26"/>
          <w:szCs w:val="26"/>
        </w:rPr>
        <w:t xml:space="preserve"> </w:t>
      </w:r>
      <w:r w:rsidRPr="009040C9">
        <w:rPr>
          <w:sz w:val="26"/>
          <w:szCs w:val="26"/>
        </w:rPr>
        <w:t>образа,</w:t>
      </w:r>
      <w:r w:rsidRPr="009040C9">
        <w:rPr>
          <w:spacing w:val="-4"/>
          <w:sz w:val="26"/>
          <w:szCs w:val="26"/>
        </w:rPr>
        <w:t xml:space="preserve"> </w:t>
      </w:r>
      <w:r w:rsidRPr="009040C9">
        <w:rPr>
          <w:sz w:val="26"/>
          <w:szCs w:val="26"/>
        </w:rPr>
        <w:t>способа</w:t>
      </w:r>
      <w:r w:rsidRPr="009040C9">
        <w:rPr>
          <w:spacing w:val="-3"/>
          <w:sz w:val="26"/>
          <w:szCs w:val="26"/>
        </w:rPr>
        <w:t xml:space="preserve"> </w:t>
      </w:r>
      <w:r w:rsidRPr="009040C9">
        <w:rPr>
          <w:sz w:val="26"/>
          <w:szCs w:val="26"/>
        </w:rPr>
        <w:t>выражения</w:t>
      </w:r>
      <w:r w:rsidRPr="009040C9">
        <w:rPr>
          <w:spacing w:val="-3"/>
          <w:sz w:val="26"/>
          <w:szCs w:val="26"/>
        </w:rPr>
        <w:t xml:space="preserve"> </w:t>
      </w:r>
      <w:r w:rsidRPr="009040C9">
        <w:rPr>
          <w:sz w:val="26"/>
          <w:szCs w:val="26"/>
        </w:rPr>
        <w:t>мыслей,</w:t>
      </w:r>
      <w:r w:rsidRPr="009040C9">
        <w:rPr>
          <w:spacing w:val="-4"/>
          <w:sz w:val="26"/>
          <w:szCs w:val="26"/>
        </w:rPr>
        <w:t xml:space="preserve"> </w:t>
      </w:r>
      <w:r w:rsidRPr="009040C9">
        <w:rPr>
          <w:sz w:val="26"/>
          <w:szCs w:val="26"/>
        </w:rPr>
        <w:t>чувств,</w:t>
      </w:r>
      <w:r w:rsidRPr="009040C9">
        <w:rPr>
          <w:spacing w:val="-3"/>
          <w:sz w:val="26"/>
          <w:szCs w:val="26"/>
        </w:rPr>
        <w:t xml:space="preserve"> </w:t>
      </w:r>
      <w:r w:rsidRPr="009040C9">
        <w:rPr>
          <w:sz w:val="26"/>
          <w:szCs w:val="26"/>
        </w:rPr>
        <w:t>идей</w:t>
      </w:r>
      <w:r w:rsidRPr="009040C9">
        <w:rPr>
          <w:spacing w:val="1"/>
          <w:sz w:val="26"/>
          <w:szCs w:val="26"/>
        </w:rPr>
        <w:t xml:space="preserve"> </w:t>
      </w:r>
      <w:r w:rsidRPr="009040C9">
        <w:rPr>
          <w:sz w:val="26"/>
          <w:szCs w:val="26"/>
        </w:rPr>
        <w:t>автора;</w:t>
      </w:r>
    </w:p>
    <w:p w:rsidR="00D4732B" w:rsidRPr="009040C9" w:rsidRDefault="00D4732B" w:rsidP="00D4732B">
      <w:pPr>
        <w:pStyle w:val="a0"/>
        <w:spacing w:before="5"/>
        <w:ind w:right="289"/>
        <w:rPr>
          <w:sz w:val="26"/>
          <w:szCs w:val="26"/>
        </w:rPr>
      </w:pPr>
      <w:r w:rsidRPr="009040C9">
        <w:rPr>
          <w:sz w:val="26"/>
          <w:szCs w:val="26"/>
        </w:rPr>
        <w:t>овладение</w:t>
      </w:r>
      <w:r w:rsidRPr="009040C9">
        <w:rPr>
          <w:spacing w:val="1"/>
          <w:sz w:val="26"/>
          <w:szCs w:val="26"/>
        </w:rPr>
        <w:t xml:space="preserve"> </w:t>
      </w:r>
      <w:r w:rsidRPr="009040C9">
        <w:rPr>
          <w:sz w:val="26"/>
          <w:szCs w:val="26"/>
        </w:rPr>
        <w:t>смысловым</w:t>
      </w:r>
      <w:r w:rsidRPr="009040C9">
        <w:rPr>
          <w:spacing w:val="1"/>
          <w:sz w:val="26"/>
          <w:szCs w:val="26"/>
        </w:rPr>
        <w:t xml:space="preserve"> </w:t>
      </w:r>
      <w:r w:rsidRPr="009040C9">
        <w:rPr>
          <w:sz w:val="26"/>
          <w:szCs w:val="26"/>
        </w:rPr>
        <w:t>чтением</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решения</w:t>
      </w:r>
      <w:r w:rsidRPr="009040C9">
        <w:rPr>
          <w:spacing w:val="1"/>
          <w:sz w:val="26"/>
          <w:szCs w:val="26"/>
        </w:rPr>
        <w:t xml:space="preserve"> </w:t>
      </w:r>
      <w:r w:rsidRPr="009040C9">
        <w:rPr>
          <w:sz w:val="26"/>
          <w:szCs w:val="26"/>
        </w:rPr>
        <w:t>различного</w:t>
      </w:r>
      <w:r w:rsidRPr="009040C9">
        <w:rPr>
          <w:spacing w:val="1"/>
          <w:sz w:val="26"/>
          <w:szCs w:val="26"/>
        </w:rPr>
        <w:t xml:space="preserve"> </w:t>
      </w:r>
      <w:r w:rsidRPr="009040C9">
        <w:rPr>
          <w:sz w:val="26"/>
          <w:szCs w:val="26"/>
        </w:rPr>
        <w:t>уровня</w:t>
      </w:r>
      <w:r w:rsidRPr="009040C9">
        <w:rPr>
          <w:spacing w:val="1"/>
          <w:sz w:val="26"/>
          <w:szCs w:val="26"/>
        </w:rPr>
        <w:t xml:space="preserve"> </w:t>
      </w:r>
      <w:r w:rsidRPr="009040C9">
        <w:rPr>
          <w:sz w:val="26"/>
          <w:szCs w:val="26"/>
        </w:rPr>
        <w:t>учебных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жизненных</w:t>
      </w:r>
      <w:r w:rsidRPr="009040C9">
        <w:rPr>
          <w:spacing w:val="-2"/>
          <w:sz w:val="26"/>
          <w:szCs w:val="26"/>
        </w:rPr>
        <w:t xml:space="preserve"> </w:t>
      </w:r>
      <w:r w:rsidRPr="009040C9">
        <w:rPr>
          <w:sz w:val="26"/>
          <w:szCs w:val="26"/>
        </w:rPr>
        <w:t>задач;</w:t>
      </w:r>
    </w:p>
    <w:p w:rsidR="00D4732B" w:rsidRPr="009040C9" w:rsidRDefault="00D4732B" w:rsidP="00D4732B">
      <w:pPr>
        <w:pStyle w:val="a0"/>
        <w:spacing w:before="2"/>
        <w:ind w:right="285"/>
        <w:rPr>
          <w:sz w:val="26"/>
          <w:szCs w:val="26"/>
        </w:rPr>
      </w:pPr>
      <w:r w:rsidRPr="009040C9">
        <w:rPr>
          <w:sz w:val="26"/>
          <w:szCs w:val="26"/>
        </w:rPr>
        <w:t>потребность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самостоятельной</w:t>
      </w:r>
      <w:r w:rsidRPr="009040C9">
        <w:rPr>
          <w:spacing w:val="1"/>
          <w:sz w:val="26"/>
          <w:szCs w:val="26"/>
        </w:rPr>
        <w:t xml:space="preserve"> </w:t>
      </w:r>
      <w:r w:rsidRPr="009040C9">
        <w:rPr>
          <w:sz w:val="26"/>
          <w:szCs w:val="26"/>
        </w:rPr>
        <w:t>читательской</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саморазвитии</w:t>
      </w:r>
      <w:r w:rsidRPr="009040C9">
        <w:rPr>
          <w:spacing w:val="1"/>
          <w:sz w:val="26"/>
          <w:szCs w:val="26"/>
        </w:rPr>
        <w:t xml:space="preserve"> </w:t>
      </w:r>
      <w:r w:rsidRPr="009040C9">
        <w:rPr>
          <w:sz w:val="26"/>
          <w:szCs w:val="26"/>
        </w:rPr>
        <w:t>средствами</w:t>
      </w:r>
      <w:r w:rsidRPr="009040C9">
        <w:rPr>
          <w:spacing w:val="1"/>
          <w:sz w:val="26"/>
          <w:szCs w:val="26"/>
        </w:rPr>
        <w:t xml:space="preserve"> </w:t>
      </w:r>
      <w:r w:rsidRPr="009040C9">
        <w:rPr>
          <w:sz w:val="26"/>
          <w:szCs w:val="26"/>
        </w:rPr>
        <w:t>литературы,</w:t>
      </w:r>
      <w:r w:rsidRPr="009040C9">
        <w:rPr>
          <w:spacing w:val="1"/>
          <w:sz w:val="26"/>
          <w:szCs w:val="26"/>
        </w:rPr>
        <w:t xml:space="preserve"> </w:t>
      </w:r>
      <w:r w:rsidRPr="009040C9">
        <w:rPr>
          <w:sz w:val="26"/>
          <w:szCs w:val="26"/>
        </w:rPr>
        <w:t>развитие</w:t>
      </w:r>
      <w:r w:rsidRPr="009040C9">
        <w:rPr>
          <w:spacing w:val="1"/>
          <w:sz w:val="26"/>
          <w:szCs w:val="26"/>
        </w:rPr>
        <w:t xml:space="preserve"> </w:t>
      </w:r>
      <w:r w:rsidRPr="009040C9">
        <w:rPr>
          <w:sz w:val="26"/>
          <w:szCs w:val="26"/>
        </w:rPr>
        <w:t>познавательного</w:t>
      </w:r>
      <w:r w:rsidRPr="009040C9">
        <w:rPr>
          <w:spacing w:val="1"/>
          <w:sz w:val="26"/>
          <w:szCs w:val="26"/>
        </w:rPr>
        <w:t xml:space="preserve"> </w:t>
      </w:r>
      <w:r w:rsidRPr="009040C9">
        <w:rPr>
          <w:sz w:val="26"/>
          <w:szCs w:val="26"/>
        </w:rPr>
        <w:t>интереса,</w:t>
      </w:r>
      <w:r w:rsidRPr="009040C9">
        <w:rPr>
          <w:spacing w:val="1"/>
          <w:sz w:val="26"/>
          <w:szCs w:val="26"/>
        </w:rPr>
        <w:t xml:space="preserve"> </w:t>
      </w:r>
      <w:r w:rsidRPr="009040C9">
        <w:rPr>
          <w:sz w:val="26"/>
          <w:szCs w:val="26"/>
        </w:rPr>
        <w:t>активности,</w:t>
      </w:r>
      <w:r w:rsidRPr="009040C9">
        <w:rPr>
          <w:spacing w:val="1"/>
          <w:sz w:val="26"/>
          <w:szCs w:val="26"/>
        </w:rPr>
        <w:t xml:space="preserve"> </w:t>
      </w:r>
      <w:r w:rsidRPr="009040C9">
        <w:rPr>
          <w:sz w:val="26"/>
          <w:szCs w:val="26"/>
        </w:rPr>
        <w:t>инициативности,</w:t>
      </w:r>
      <w:r w:rsidRPr="009040C9">
        <w:rPr>
          <w:spacing w:val="1"/>
          <w:sz w:val="26"/>
          <w:szCs w:val="26"/>
        </w:rPr>
        <w:t xml:space="preserve"> </w:t>
      </w:r>
      <w:r w:rsidRPr="009040C9">
        <w:rPr>
          <w:sz w:val="26"/>
          <w:szCs w:val="26"/>
        </w:rPr>
        <w:t>любознательности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самостоятельности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познании</w:t>
      </w:r>
      <w:r w:rsidRPr="009040C9">
        <w:rPr>
          <w:spacing w:val="1"/>
          <w:sz w:val="26"/>
          <w:szCs w:val="26"/>
        </w:rPr>
        <w:t xml:space="preserve"> </w:t>
      </w:r>
      <w:r w:rsidRPr="009040C9">
        <w:rPr>
          <w:sz w:val="26"/>
          <w:szCs w:val="26"/>
        </w:rPr>
        <w:t>произведений</w:t>
      </w:r>
      <w:r w:rsidRPr="009040C9">
        <w:rPr>
          <w:spacing w:val="-6"/>
          <w:sz w:val="26"/>
          <w:szCs w:val="26"/>
        </w:rPr>
        <w:t xml:space="preserve"> </w:t>
      </w:r>
      <w:r w:rsidRPr="009040C9">
        <w:rPr>
          <w:sz w:val="26"/>
          <w:szCs w:val="26"/>
        </w:rPr>
        <w:t>фольклора</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литературы,</w:t>
      </w:r>
      <w:r w:rsidRPr="009040C9">
        <w:rPr>
          <w:spacing w:val="-4"/>
          <w:sz w:val="26"/>
          <w:szCs w:val="26"/>
        </w:rPr>
        <w:t xml:space="preserve"> </w:t>
      </w:r>
      <w:r w:rsidRPr="009040C9">
        <w:rPr>
          <w:sz w:val="26"/>
          <w:szCs w:val="26"/>
        </w:rPr>
        <w:t>творчества</w:t>
      </w:r>
      <w:r w:rsidRPr="009040C9">
        <w:rPr>
          <w:spacing w:val="-3"/>
          <w:sz w:val="26"/>
          <w:szCs w:val="26"/>
        </w:rPr>
        <w:t xml:space="preserve"> </w:t>
      </w:r>
      <w:r w:rsidRPr="009040C9">
        <w:rPr>
          <w:sz w:val="26"/>
          <w:szCs w:val="26"/>
        </w:rPr>
        <w:t>писателей.</w:t>
      </w:r>
    </w:p>
    <w:p w:rsidR="00D4732B" w:rsidRPr="009040C9" w:rsidRDefault="00D4732B" w:rsidP="00D4732B">
      <w:pPr>
        <w:pStyle w:val="a4"/>
        <w:widowControl w:val="0"/>
        <w:numPr>
          <w:ilvl w:val="2"/>
          <w:numId w:val="37"/>
        </w:numPr>
        <w:tabs>
          <w:tab w:val="left" w:pos="1130"/>
        </w:tabs>
        <w:autoSpaceDE w:val="0"/>
        <w:autoSpaceDN w:val="0"/>
        <w:spacing w:after="0" w:line="240" w:lineRule="auto"/>
        <w:ind w:left="260" w:right="275"/>
        <w:contextualSpacing w:val="0"/>
        <w:jc w:val="both"/>
        <w:rPr>
          <w:rFonts w:ascii="Times New Roman" w:hAnsi="Times New Roman"/>
          <w:sz w:val="26"/>
          <w:szCs w:val="26"/>
        </w:rPr>
      </w:pPr>
      <w:r w:rsidRPr="009040C9">
        <w:rPr>
          <w:rFonts w:ascii="Times New Roman" w:hAnsi="Times New Roman"/>
          <w:sz w:val="26"/>
          <w:szCs w:val="26"/>
        </w:rPr>
        <w:t>В результате изучения литературного чтения на уровне начального общего</w:t>
      </w:r>
      <w:r w:rsidRPr="009040C9">
        <w:rPr>
          <w:rFonts w:ascii="Times New Roman" w:hAnsi="Times New Roman"/>
          <w:spacing w:val="-55"/>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1"/>
          <w:sz w:val="26"/>
          <w:szCs w:val="26"/>
        </w:rPr>
        <w:t xml:space="preserve"> </w:t>
      </w: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58"/>
          <w:sz w:val="26"/>
          <w:szCs w:val="26"/>
        </w:rPr>
        <w:t xml:space="preserve"> </w:t>
      </w:r>
      <w:r w:rsidRPr="009040C9">
        <w:rPr>
          <w:rFonts w:ascii="Times New Roman" w:hAnsi="Times New Roman"/>
          <w:sz w:val="26"/>
          <w:szCs w:val="26"/>
        </w:rPr>
        <w:t>познавательные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совместная</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деятельность.</w:t>
      </w:r>
    </w:p>
    <w:p w:rsidR="00D4732B" w:rsidRPr="009040C9" w:rsidRDefault="00D4732B" w:rsidP="00D4732B">
      <w:pPr>
        <w:pStyle w:val="a4"/>
        <w:widowControl w:val="0"/>
        <w:numPr>
          <w:ilvl w:val="3"/>
          <w:numId w:val="37"/>
        </w:numPr>
        <w:tabs>
          <w:tab w:val="left" w:pos="1355"/>
        </w:tabs>
        <w:autoSpaceDE w:val="0"/>
        <w:autoSpaceDN w:val="0"/>
        <w:spacing w:after="0" w:line="240" w:lineRule="auto"/>
        <w:ind w:left="260" w:right="282"/>
        <w:contextualSpacing w:val="0"/>
        <w:jc w:val="both"/>
        <w:rPr>
          <w:rFonts w:ascii="Times New Roman" w:hAnsi="Times New Roman"/>
          <w:sz w:val="26"/>
          <w:szCs w:val="26"/>
        </w:rPr>
      </w:pPr>
      <w:r w:rsidRPr="009040C9">
        <w:rPr>
          <w:rFonts w:ascii="Times New Roman" w:hAnsi="Times New Roman"/>
          <w:sz w:val="26"/>
          <w:szCs w:val="26"/>
        </w:rPr>
        <w:t>У обучающегося будут сформированы следующие базовые 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3"/>
          <w:sz w:val="26"/>
          <w:szCs w:val="26"/>
        </w:rPr>
        <w:t xml:space="preserve"> </w:t>
      </w:r>
      <w:r w:rsidRPr="009040C9">
        <w:rPr>
          <w:rFonts w:ascii="Times New Roman" w:hAnsi="Times New Roman"/>
          <w:sz w:val="26"/>
          <w:szCs w:val="26"/>
        </w:rPr>
        <w:t>как часть</w:t>
      </w:r>
      <w:r w:rsidRPr="009040C9">
        <w:rPr>
          <w:rFonts w:ascii="Times New Roman" w:hAnsi="Times New Roman"/>
          <w:spacing w:val="-2"/>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3" w:line="237" w:lineRule="auto"/>
        <w:ind w:right="281"/>
        <w:rPr>
          <w:sz w:val="26"/>
          <w:szCs w:val="26"/>
        </w:rPr>
      </w:pPr>
      <w:r w:rsidRPr="009040C9">
        <w:rPr>
          <w:sz w:val="26"/>
          <w:szCs w:val="26"/>
        </w:rPr>
        <w:t>сравнивать</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теме,</w:t>
      </w:r>
      <w:r w:rsidRPr="009040C9">
        <w:rPr>
          <w:spacing w:val="1"/>
          <w:sz w:val="26"/>
          <w:szCs w:val="26"/>
        </w:rPr>
        <w:t xml:space="preserve"> </w:t>
      </w:r>
      <w:r w:rsidRPr="009040C9">
        <w:rPr>
          <w:sz w:val="26"/>
          <w:szCs w:val="26"/>
        </w:rPr>
        <w:t>главной</w:t>
      </w:r>
      <w:r w:rsidRPr="009040C9">
        <w:rPr>
          <w:spacing w:val="1"/>
          <w:sz w:val="26"/>
          <w:szCs w:val="26"/>
        </w:rPr>
        <w:t xml:space="preserve"> </w:t>
      </w:r>
      <w:r w:rsidRPr="009040C9">
        <w:rPr>
          <w:sz w:val="26"/>
          <w:szCs w:val="26"/>
        </w:rPr>
        <w:t>мысли,</w:t>
      </w:r>
      <w:r w:rsidRPr="009040C9">
        <w:rPr>
          <w:spacing w:val="1"/>
          <w:sz w:val="26"/>
          <w:szCs w:val="26"/>
        </w:rPr>
        <w:t xml:space="preserve"> </w:t>
      </w:r>
      <w:r w:rsidRPr="009040C9">
        <w:rPr>
          <w:sz w:val="26"/>
          <w:szCs w:val="26"/>
        </w:rPr>
        <w:t>жанру,</w:t>
      </w:r>
      <w:r w:rsidRPr="009040C9">
        <w:rPr>
          <w:spacing w:val="1"/>
          <w:sz w:val="26"/>
          <w:szCs w:val="26"/>
        </w:rPr>
        <w:t xml:space="preserve"> </w:t>
      </w:r>
      <w:r w:rsidRPr="009040C9">
        <w:rPr>
          <w:sz w:val="26"/>
          <w:szCs w:val="26"/>
        </w:rPr>
        <w:t>соотносить</w:t>
      </w:r>
      <w:r w:rsidRPr="009040C9">
        <w:rPr>
          <w:spacing w:val="1"/>
          <w:sz w:val="26"/>
          <w:szCs w:val="26"/>
        </w:rPr>
        <w:t xml:space="preserve"> </w:t>
      </w:r>
      <w:r w:rsidRPr="009040C9">
        <w:rPr>
          <w:sz w:val="26"/>
          <w:szCs w:val="26"/>
        </w:rPr>
        <w:t>произведение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его</w:t>
      </w:r>
      <w:r w:rsidRPr="009040C9">
        <w:rPr>
          <w:spacing w:val="1"/>
          <w:sz w:val="26"/>
          <w:szCs w:val="26"/>
        </w:rPr>
        <w:t xml:space="preserve"> </w:t>
      </w:r>
      <w:r w:rsidRPr="009040C9">
        <w:rPr>
          <w:sz w:val="26"/>
          <w:szCs w:val="26"/>
        </w:rPr>
        <w:t>автора,</w:t>
      </w:r>
      <w:r w:rsidRPr="009040C9">
        <w:rPr>
          <w:spacing w:val="1"/>
          <w:sz w:val="26"/>
          <w:szCs w:val="26"/>
        </w:rPr>
        <w:t xml:space="preserve"> </w:t>
      </w:r>
      <w:r w:rsidRPr="009040C9">
        <w:rPr>
          <w:sz w:val="26"/>
          <w:szCs w:val="26"/>
        </w:rPr>
        <w:t>устанавливать</w:t>
      </w:r>
      <w:r w:rsidRPr="009040C9">
        <w:rPr>
          <w:spacing w:val="1"/>
          <w:sz w:val="26"/>
          <w:szCs w:val="26"/>
        </w:rPr>
        <w:t xml:space="preserve"> </w:t>
      </w:r>
      <w:r w:rsidRPr="009040C9">
        <w:rPr>
          <w:sz w:val="26"/>
          <w:szCs w:val="26"/>
        </w:rPr>
        <w:t>основания</w:t>
      </w:r>
      <w:r w:rsidRPr="009040C9">
        <w:rPr>
          <w:spacing w:val="1"/>
          <w:sz w:val="26"/>
          <w:szCs w:val="26"/>
        </w:rPr>
        <w:t xml:space="preserve"> </w:t>
      </w:r>
      <w:r w:rsidRPr="009040C9">
        <w:rPr>
          <w:sz w:val="26"/>
          <w:szCs w:val="26"/>
        </w:rPr>
        <w:t>для</w:t>
      </w:r>
      <w:r w:rsidRPr="009040C9">
        <w:rPr>
          <w:spacing w:val="58"/>
          <w:sz w:val="26"/>
          <w:szCs w:val="26"/>
        </w:rPr>
        <w:t xml:space="preserve"> </w:t>
      </w:r>
      <w:r w:rsidRPr="009040C9">
        <w:rPr>
          <w:sz w:val="26"/>
          <w:szCs w:val="26"/>
        </w:rPr>
        <w:t>сравнения</w:t>
      </w:r>
      <w:r w:rsidRPr="009040C9">
        <w:rPr>
          <w:spacing w:val="1"/>
          <w:sz w:val="26"/>
          <w:szCs w:val="26"/>
        </w:rPr>
        <w:t xml:space="preserve"> </w:t>
      </w:r>
      <w:r w:rsidRPr="009040C9">
        <w:rPr>
          <w:sz w:val="26"/>
          <w:szCs w:val="26"/>
        </w:rPr>
        <w:t>произведений,</w:t>
      </w:r>
      <w:r w:rsidRPr="009040C9">
        <w:rPr>
          <w:spacing w:val="-4"/>
          <w:sz w:val="26"/>
          <w:szCs w:val="26"/>
        </w:rPr>
        <w:t xml:space="preserve"> </w:t>
      </w:r>
      <w:r w:rsidRPr="009040C9">
        <w:rPr>
          <w:sz w:val="26"/>
          <w:szCs w:val="26"/>
        </w:rPr>
        <w:t>устанавливать</w:t>
      </w:r>
      <w:r w:rsidRPr="009040C9">
        <w:rPr>
          <w:spacing w:val="-1"/>
          <w:sz w:val="26"/>
          <w:szCs w:val="26"/>
        </w:rPr>
        <w:t xml:space="preserve"> </w:t>
      </w:r>
      <w:r w:rsidRPr="009040C9">
        <w:rPr>
          <w:sz w:val="26"/>
          <w:szCs w:val="26"/>
        </w:rPr>
        <w:t>аналогии;</w:t>
      </w:r>
    </w:p>
    <w:p w:rsidR="00D4732B" w:rsidRPr="009040C9" w:rsidRDefault="00D4732B" w:rsidP="00D4732B">
      <w:pPr>
        <w:pStyle w:val="a0"/>
        <w:spacing w:before="4"/>
        <w:rPr>
          <w:sz w:val="26"/>
          <w:szCs w:val="26"/>
        </w:rPr>
      </w:pPr>
      <w:r w:rsidRPr="009040C9">
        <w:rPr>
          <w:sz w:val="26"/>
          <w:szCs w:val="26"/>
        </w:rPr>
        <w:t>объединять</w:t>
      </w:r>
      <w:r w:rsidRPr="009040C9">
        <w:rPr>
          <w:spacing w:val="-6"/>
          <w:sz w:val="26"/>
          <w:szCs w:val="26"/>
        </w:rPr>
        <w:t xml:space="preserve"> </w:t>
      </w:r>
      <w:r w:rsidRPr="009040C9">
        <w:rPr>
          <w:sz w:val="26"/>
          <w:szCs w:val="26"/>
        </w:rPr>
        <w:t>произведения</w:t>
      </w:r>
      <w:r w:rsidRPr="009040C9">
        <w:rPr>
          <w:spacing w:val="-6"/>
          <w:sz w:val="26"/>
          <w:szCs w:val="26"/>
        </w:rPr>
        <w:t xml:space="preserve"> </w:t>
      </w:r>
      <w:r w:rsidRPr="009040C9">
        <w:rPr>
          <w:sz w:val="26"/>
          <w:szCs w:val="26"/>
        </w:rPr>
        <w:t>по</w:t>
      </w:r>
      <w:r w:rsidRPr="009040C9">
        <w:rPr>
          <w:spacing w:val="-5"/>
          <w:sz w:val="26"/>
          <w:szCs w:val="26"/>
        </w:rPr>
        <w:t xml:space="preserve"> </w:t>
      </w:r>
      <w:r w:rsidRPr="009040C9">
        <w:rPr>
          <w:sz w:val="26"/>
          <w:szCs w:val="26"/>
        </w:rPr>
        <w:t>жанру,</w:t>
      </w:r>
      <w:r w:rsidRPr="009040C9">
        <w:rPr>
          <w:spacing w:val="-7"/>
          <w:sz w:val="26"/>
          <w:szCs w:val="26"/>
        </w:rPr>
        <w:t xml:space="preserve"> </w:t>
      </w:r>
      <w:r w:rsidRPr="009040C9">
        <w:rPr>
          <w:sz w:val="26"/>
          <w:szCs w:val="26"/>
        </w:rPr>
        <w:t>авторской</w:t>
      </w:r>
      <w:r w:rsidRPr="009040C9">
        <w:rPr>
          <w:spacing w:val="-4"/>
          <w:sz w:val="26"/>
          <w:szCs w:val="26"/>
        </w:rPr>
        <w:t xml:space="preserve"> </w:t>
      </w:r>
      <w:r w:rsidRPr="009040C9">
        <w:rPr>
          <w:sz w:val="26"/>
          <w:szCs w:val="26"/>
        </w:rPr>
        <w:t>принадлежности;</w:t>
      </w:r>
    </w:p>
    <w:p w:rsidR="00D4732B" w:rsidRPr="009040C9" w:rsidRDefault="00D4732B" w:rsidP="00D4732B">
      <w:pPr>
        <w:pStyle w:val="a0"/>
        <w:spacing w:before="1"/>
        <w:ind w:right="278"/>
        <w:rPr>
          <w:sz w:val="26"/>
          <w:szCs w:val="26"/>
        </w:rPr>
      </w:pPr>
      <w:r w:rsidRPr="009040C9">
        <w:rPr>
          <w:sz w:val="26"/>
          <w:szCs w:val="26"/>
        </w:rPr>
        <w:t>определять</w:t>
      </w:r>
      <w:r w:rsidRPr="009040C9">
        <w:rPr>
          <w:spacing w:val="1"/>
          <w:sz w:val="26"/>
          <w:szCs w:val="26"/>
        </w:rPr>
        <w:t xml:space="preserve"> </w:t>
      </w:r>
      <w:r w:rsidRPr="009040C9">
        <w:rPr>
          <w:sz w:val="26"/>
          <w:szCs w:val="26"/>
        </w:rPr>
        <w:t>существенный</w:t>
      </w:r>
      <w:r w:rsidRPr="009040C9">
        <w:rPr>
          <w:spacing w:val="1"/>
          <w:sz w:val="26"/>
          <w:szCs w:val="26"/>
        </w:rPr>
        <w:t xml:space="preserve"> </w:t>
      </w:r>
      <w:r w:rsidRPr="009040C9">
        <w:rPr>
          <w:sz w:val="26"/>
          <w:szCs w:val="26"/>
        </w:rPr>
        <w:t>признак</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классификации,</w:t>
      </w:r>
      <w:r w:rsidRPr="009040C9">
        <w:rPr>
          <w:spacing w:val="1"/>
          <w:sz w:val="26"/>
          <w:szCs w:val="26"/>
        </w:rPr>
        <w:t xml:space="preserve"> </w:t>
      </w:r>
      <w:r w:rsidRPr="009040C9">
        <w:rPr>
          <w:sz w:val="26"/>
          <w:szCs w:val="26"/>
        </w:rPr>
        <w:t>классифицировать</w:t>
      </w:r>
      <w:r w:rsidRPr="009040C9">
        <w:rPr>
          <w:spacing w:val="1"/>
          <w:sz w:val="26"/>
          <w:szCs w:val="26"/>
        </w:rPr>
        <w:t xml:space="preserve"> </w:t>
      </w:r>
      <w:r w:rsidRPr="009040C9">
        <w:rPr>
          <w:sz w:val="26"/>
          <w:szCs w:val="26"/>
        </w:rPr>
        <w:t>произведения</w:t>
      </w:r>
      <w:r w:rsidRPr="009040C9">
        <w:rPr>
          <w:spacing w:val="-3"/>
          <w:sz w:val="26"/>
          <w:szCs w:val="26"/>
        </w:rPr>
        <w:t xml:space="preserve"> </w:t>
      </w:r>
      <w:r w:rsidRPr="009040C9">
        <w:rPr>
          <w:sz w:val="26"/>
          <w:szCs w:val="26"/>
        </w:rPr>
        <w:t>по темам,</w:t>
      </w:r>
      <w:r w:rsidRPr="009040C9">
        <w:rPr>
          <w:spacing w:val="-3"/>
          <w:sz w:val="26"/>
          <w:szCs w:val="26"/>
        </w:rPr>
        <w:t xml:space="preserve"> </w:t>
      </w:r>
      <w:r w:rsidRPr="009040C9">
        <w:rPr>
          <w:sz w:val="26"/>
          <w:szCs w:val="26"/>
        </w:rPr>
        <w:t>жанрам;</w:t>
      </w:r>
    </w:p>
    <w:p w:rsidR="00D4732B" w:rsidRPr="009040C9" w:rsidRDefault="00D4732B" w:rsidP="00D4732B">
      <w:pPr>
        <w:pStyle w:val="a0"/>
        <w:spacing w:before="4" w:line="237" w:lineRule="auto"/>
        <w:ind w:right="283"/>
        <w:rPr>
          <w:sz w:val="26"/>
          <w:szCs w:val="26"/>
        </w:rPr>
      </w:pPr>
      <w:r w:rsidRPr="009040C9">
        <w:rPr>
          <w:sz w:val="26"/>
          <w:szCs w:val="26"/>
        </w:rPr>
        <w:t>находить</w:t>
      </w:r>
      <w:r w:rsidRPr="009040C9">
        <w:rPr>
          <w:spacing w:val="1"/>
          <w:sz w:val="26"/>
          <w:szCs w:val="26"/>
        </w:rPr>
        <w:t xml:space="preserve"> </w:t>
      </w:r>
      <w:r w:rsidRPr="009040C9">
        <w:rPr>
          <w:sz w:val="26"/>
          <w:szCs w:val="26"/>
        </w:rPr>
        <w:t>закономерности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противоречия</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анализе</w:t>
      </w:r>
      <w:r w:rsidRPr="009040C9">
        <w:rPr>
          <w:spacing w:val="1"/>
          <w:sz w:val="26"/>
          <w:szCs w:val="26"/>
        </w:rPr>
        <w:t xml:space="preserve"> </w:t>
      </w:r>
      <w:r w:rsidRPr="009040C9">
        <w:rPr>
          <w:sz w:val="26"/>
          <w:szCs w:val="26"/>
        </w:rPr>
        <w:t>сюжета</w:t>
      </w:r>
      <w:r w:rsidRPr="009040C9">
        <w:rPr>
          <w:spacing w:val="1"/>
          <w:sz w:val="26"/>
          <w:szCs w:val="26"/>
        </w:rPr>
        <w:t xml:space="preserve"> </w:t>
      </w:r>
      <w:r w:rsidRPr="009040C9">
        <w:rPr>
          <w:sz w:val="26"/>
          <w:szCs w:val="26"/>
        </w:rPr>
        <w:t>(композиции),</w:t>
      </w:r>
      <w:r w:rsidRPr="009040C9">
        <w:rPr>
          <w:spacing w:val="1"/>
          <w:sz w:val="26"/>
          <w:szCs w:val="26"/>
        </w:rPr>
        <w:t xml:space="preserve"> </w:t>
      </w:r>
      <w:r w:rsidRPr="009040C9">
        <w:rPr>
          <w:sz w:val="26"/>
          <w:szCs w:val="26"/>
        </w:rPr>
        <w:t>восстанавливать нарушенную последовательность событий (сюжета), составлять</w:t>
      </w:r>
      <w:r w:rsidRPr="009040C9">
        <w:rPr>
          <w:spacing w:val="1"/>
          <w:sz w:val="26"/>
          <w:szCs w:val="26"/>
        </w:rPr>
        <w:t xml:space="preserve"> </w:t>
      </w:r>
      <w:r w:rsidRPr="009040C9">
        <w:rPr>
          <w:sz w:val="26"/>
          <w:szCs w:val="26"/>
        </w:rPr>
        <w:t>аннотацию,</w:t>
      </w:r>
      <w:r w:rsidRPr="009040C9">
        <w:rPr>
          <w:spacing w:val="-4"/>
          <w:sz w:val="26"/>
          <w:szCs w:val="26"/>
        </w:rPr>
        <w:t xml:space="preserve"> </w:t>
      </w:r>
      <w:r w:rsidRPr="009040C9">
        <w:rPr>
          <w:sz w:val="26"/>
          <w:szCs w:val="26"/>
        </w:rPr>
        <w:t>отзыв по предложенному алгоритму;</w:t>
      </w:r>
    </w:p>
    <w:p w:rsidR="00D4732B" w:rsidRPr="009040C9" w:rsidRDefault="00D4732B" w:rsidP="00D4732B">
      <w:pPr>
        <w:pStyle w:val="a0"/>
        <w:spacing w:before="4"/>
        <w:ind w:right="284"/>
        <w:rPr>
          <w:sz w:val="26"/>
          <w:szCs w:val="26"/>
        </w:rPr>
      </w:pPr>
      <w:r w:rsidRPr="009040C9">
        <w:rPr>
          <w:sz w:val="26"/>
          <w:szCs w:val="26"/>
        </w:rPr>
        <w:t>выявлять</w:t>
      </w:r>
      <w:r w:rsidRPr="009040C9">
        <w:rPr>
          <w:spacing w:val="1"/>
          <w:sz w:val="26"/>
          <w:szCs w:val="26"/>
        </w:rPr>
        <w:t xml:space="preserve"> </w:t>
      </w:r>
      <w:r w:rsidRPr="009040C9">
        <w:rPr>
          <w:sz w:val="26"/>
          <w:szCs w:val="26"/>
        </w:rPr>
        <w:t>недостаток информации для решения учебной</w:t>
      </w:r>
      <w:r w:rsidRPr="009040C9">
        <w:rPr>
          <w:spacing w:val="57"/>
          <w:sz w:val="26"/>
          <w:szCs w:val="26"/>
        </w:rPr>
        <w:t xml:space="preserve"> </w:t>
      </w:r>
      <w:r w:rsidRPr="009040C9">
        <w:rPr>
          <w:sz w:val="26"/>
          <w:szCs w:val="26"/>
        </w:rPr>
        <w:t>(практической) задачи</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предложенного</w:t>
      </w:r>
      <w:r w:rsidRPr="009040C9">
        <w:rPr>
          <w:spacing w:val="-1"/>
          <w:sz w:val="26"/>
          <w:szCs w:val="26"/>
        </w:rPr>
        <w:t xml:space="preserve"> </w:t>
      </w:r>
      <w:r w:rsidRPr="009040C9">
        <w:rPr>
          <w:sz w:val="26"/>
          <w:szCs w:val="26"/>
        </w:rPr>
        <w:t>алгоритма;</w:t>
      </w:r>
    </w:p>
    <w:p w:rsidR="00D4732B" w:rsidRPr="009040C9" w:rsidRDefault="00D4732B" w:rsidP="00D4732B">
      <w:pPr>
        <w:pStyle w:val="a0"/>
        <w:spacing w:before="2"/>
        <w:ind w:right="281"/>
        <w:rPr>
          <w:sz w:val="26"/>
          <w:szCs w:val="26"/>
        </w:rPr>
      </w:pPr>
      <w:r w:rsidRPr="009040C9">
        <w:rPr>
          <w:sz w:val="26"/>
          <w:szCs w:val="26"/>
        </w:rPr>
        <w:t>устанавливать</w:t>
      </w:r>
      <w:r w:rsidRPr="009040C9">
        <w:rPr>
          <w:spacing w:val="1"/>
          <w:sz w:val="26"/>
          <w:szCs w:val="26"/>
        </w:rPr>
        <w:t xml:space="preserve"> </w:t>
      </w:r>
      <w:r w:rsidRPr="009040C9">
        <w:rPr>
          <w:sz w:val="26"/>
          <w:szCs w:val="26"/>
        </w:rPr>
        <w:t>причинно-следственные</w:t>
      </w:r>
      <w:r w:rsidRPr="009040C9">
        <w:rPr>
          <w:spacing w:val="1"/>
          <w:sz w:val="26"/>
          <w:szCs w:val="26"/>
        </w:rPr>
        <w:t xml:space="preserve"> </w:t>
      </w:r>
      <w:r w:rsidRPr="009040C9">
        <w:rPr>
          <w:sz w:val="26"/>
          <w:szCs w:val="26"/>
        </w:rPr>
        <w:t>связи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сюжете</w:t>
      </w:r>
      <w:r w:rsidRPr="009040C9">
        <w:rPr>
          <w:spacing w:val="1"/>
          <w:sz w:val="26"/>
          <w:szCs w:val="26"/>
        </w:rPr>
        <w:t xml:space="preserve"> </w:t>
      </w:r>
      <w:r w:rsidRPr="009040C9">
        <w:rPr>
          <w:sz w:val="26"/>
          <w:szCs w:val="26"/>
        </w:rPr>
        <w:t>фольклорного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художественного текста, при составлении плана, пересказе текста, характеристике</w:t>
      </w:r>
      <w:r w:rsidRPr="009040C9">
        <w:rPr>
          <w:spacing w:val="-55"/>
          <w:sz w:val="26"/>
          <w:szCs w:val="26"/>
        </w:rPr>
        <w:t xml:space="preserve"> </w:t>
      </w:r>
      <w:r w:rsidRPr="009040C9">
        <w:rPr>
          <w:sz w:val="26"/>
          <w:szCs w:val="26"/>
        </w:rPr>
        <w:t>поступков</w:t>
      </w:r>
      <w:r w:rsidRPr="009040C9">
        <w:rPr>
          <w:spacing w:val="-1"/>
          <w:sz w:val="26"/>
          <w:szCs w:val="26"/>
        </w:rPr>
        <w:t xml:space="preserve"> </w:t>
      </w:r>
      <w:r w:rsidRPr="009040C9">
        <w:rPr>
          <w:sz w:val="26"/>
          <w:szCs w:val="26"/>
        </w:rPr>
        <w:t>героев.</w:t>
      </w:r>
    </w:p>
    <w:p w:rsidR="00D4732B" w:rsidRPr="009040C9" w:rsidRDefault="00D4732B" w:rsidP="00D4732B">
      <w:pPr>
        <w:pStyle w:val="a4"/>
        <w:widowControl w:val="0"/>
        <w:numPr>
          <w:ilvl w:val="3"/>
          <w:numId w:val="37"/>
        </w:numPr>
        <w:tabs>
          <w:tab w:val="left" w:pos="1609"/>
        </w:tabs>
        <w:autoSpaceDE w:val="0"/>
        <w:autoSpaceDN w:val="0"/>
        <w:spacing w:after="0" w:line="240" w:lineRule="auto"/>
        <w:ind w:left="260" w:right="282"/>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
          <w:sz w:val="26"/>
          <w:szCs w:val="26"/>
        </w:rPr>
        <w:t xml:space="preserve"> </w:t>
      </w:r>
      <w:r w:rsidRPr="009040C9">
        <w:rPr>
          <w:rFonts w:ascii="Times New Roman" w:hAnsi="Times New Roman"/>
          <w:sz w:val="26"/>
          <w:szCs w:val="26"/>
        </w:rPr>
        <w:t>следующие</w:t>
      </w:r>
      <w:r w:rsidRPr="009040C9">
        <w:rPr>
          <w:rFonts w:ascii="Times New Roman" w:hAnsi="Times New Roman"/>
          <w:spacing w:val="1"/>
          <w:sz w:val="26"/>
          <w:szCs w:val="26"/>
        </w:rPr>
        <w:t xml:space="preserve"> </w:t>
      </w: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исследовательские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tabs>
          <w:tab w:val="left" w:pos="1757"/>
          <w:tab w:val="left" w:pos="2792"/>
          <w:tab w:val="left" w:pos="3733"/>
          <w:tab w:val="left" w:pos="5081"/>
          <w:tab w:val="left" w:pos="5445"/>
          <w:tab w:val="left" w:pos="7211"/>
          <w:tab w:val="left" w:pos="8731"/>
        </w:tabs>
        <w:spacing w:before="3" w:line="237" w:lineRule="auto"/>
        <w:ind w:right="282"/>
        <w:jc w:val="left"/>
        <w:rPr>
          <w:sz w:val="26"/>
          <w:szCs w:val="26"/>
        </w:rPr>
      </w:pPr>
      <w:r w:rsidRPr="009040C9">
        <w:rPr>
          <w:sz w:val="26"/>
          <w:szCs w:val="26"/>
        </w:rPr>
        <w:t>определять</w:t>
      </w:r>
      <w:r w:rsidRPr="009040C9">
        <w:rPr>
          <w:sz w:val="26"/>
          <w:szCs w:val="26"/>
        </w:rPr>
        <w:tab/>
        <w:t>разрыв</w:t>
      </w:r>
      <w:r w:rsidRPr="009040C9">
        <w:rPr>
          <w:sz w:val="26"/>
          <w:szCs w:val="26"/>
        </w:rPr>
        <w:tab/>
        <w:t>между</w:t>
      </w:r>
      <w:r w:rsidRPr="009040C9">
        <w:rPr>
          <w:sz w:val="26"/>
          <w:szCs w:val="26"/>
        </w:rPr>
        <w:tab/>
        <w:t>реальным</w:t>
      </w:r>
      <w:r w:rsidRPr="009040C9">
        <w:rPr>
          <w:sz w:val="26"/>
          <w:szCs w:val="26"/>
        </w:rPr>
        <w:tab/>
        <w:t>и</w:t>
      </w:r>
      <w:r w:rsidRPr="009040C9">
        <w:rPr>
          <w:sz w:val="26"/>
          <w:szCs w:val="26"/>
        </w:rPr>
        <w:tab/>
        <w:t>желательным</w:t>
      </w:r>
      <w:r w:rsidRPr="009040C9">
        <w:rPr>
          <w:sz w:val="26"/>
          <w:szCs w:val="26"/>
        </w:rPr>
        <w:tab/>
        <w:t>состоянием</w:t>
      </w:r>
      <w:r w:rsidRPr="009040C9">
        <w:rPr>
          <w:sz w:val="26"/>
          <w:szCs w:val="26"/>
        </w:rPr>
        <w:tab/>
        <w:t>объекта</w:t>
      </w:r>
      <w:r w:rsidRPr="009040C9">
        <w:rPr>
          <w:spacing w:val="-55"/>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предложенных</w:t>
      </w:r>
      <w:r w:rsidRPr="009040C9">
        <w:rPr>
          <w:spacing w:val="-2"/>
          <w:sz w:val="26"/>
          <w:szCs w:val="26"/>
        </w:rPr>
        <w:t xml:space="preserve"> </w:t>
      </w:r>
      <w:r w:rsidRPr="009040C9">
        <w:rPr>
          <w:sz w:val="26"/>
          <w:szCs w:val="26"/>
        </w:rPr>
        <w:t>учителем вопросов;</w:t>
      </w:r>
    </w:p>
    <w:p w:rsidR="00D4732B" w:rsidRPr="009040C9" w:rsidRDefault="00D4732B" w:rsidP="00D4732B">
      <w:pPr>
        <w:pStyle w:val="a0"/>
        <w:spacing w:before="1"/>
        <w:ind w:right="280"/>
        <w:jc w:val="left"/>
        <w:rPr>
          <w:sz w:val="26"/>
          <w:szCs w:val="26"/>
        </w:rPr>
      </w:pPr>
      <w:r w:rsidRPr="009040C9">
        <w:rPr>
          <w:sz w:val="26"/>
          <w:szCs w:val="26"/>
        </w:rPr>
        <w:t>формулировать</w:t>
      </w:r>
      <w:r w:rsidRPr="009040C9">
        <w:rPr>
          <w:spacing w:val="6"/>
          <w:sz w:val="26"/>
          <w:szCs w:val="26"/>
        </w:rPr>
        <w:t xml:space="preserve"> </w:t>
      </w:r>
      <w:r w:rsidRPr="009040C9">
        <w:rPr>
          <w:sz w:val="26"/>
          <w:szCs w:val="26"/>
        </w:rPr>
        <w:t>с</w:t>
      </w:r>
      <w:r w:rsidRPr="009040C9">
        <w:rPr>
          <w:spacing w:val="6"/>
          <w:sz w:val="26"/>
          <w:szCs w:val="26"/>
        </w:rPr>
        <w:t xml:space="preserve"> </w:t>
      </w:r>
      <w:r w:rsidRPr="009040C9">
        <w:rPr>
          <w:sz w:val="26"/>
          <w:szCs w:val="26"/>
        </w:rPr>
        <w:t>помощью</w:t>
      </w:r>
      <w:r w:rsidRPr="009040C9">
        <w:rPr>
          <w:spacing w:val="3"/>
          <w:sz w:val="26"/>
          <w:szCs w:val="26"/>
        </w:rPr>
        <w:t xml:space="preserve"> </w:t>
      </w:r>
      <w:r w:rsidRPr="009040C9">
        <w:rPr>
          <w:sz w:val="26"/>
          <w:szCs w:val="26"/>
        </w:rPr>
        <w:t>учителя</w:t>
      </w:r>
      <w:r w:rsidRPr="009040C9">
        <w:rPr>
          <w:spacing w:val="3"/>
          <w:sz w:val="26"/>
          <w:szCs w:val="26"/>
        </w:rPr>
        <w:t xml:space="preserve"> </w:t>
      </w:r>
      <w:r w:rsidRPr="009040C9">
        <w:rPr>
          <w:sz w:val="26"/>
          <w:szCs w:val="26"/>
        </w:rPr>
        <w:t>цель,</w:t>
      </w:r>
      <w:r w:rsidRPr="009040C9">
        <w:rPr>
          <w:spacing w:val="3"/>
          <w:sz w:val="26"/>
          <w:szCs w:val="26"/>
        </w:rPr>
        <w:t xml:space="preserve"> </w:t>
      </w:r>
      <w:r w:rsidRPr="009040C9">
        <w:rPr>
          <w:sz w:val="26"/>
          <w:szCs w:val="26"/>
        </w:rPr>
        <w:t>планировать</w:t>
      </w:r>
      <w:r w:rsidRPr="009040C9">
        <w:rPr>
          <w:spacing w:val="6"/>
          <w:sz w:val="26"/>
          <w:szCs w:val="26"/>
        </w:rPr>
        <w:t xml:space="preserve"> </w:t>
      </w:r>
      <w:r w:rsidRPr="009040C9">
        <w:rPr>
          <w:sz w:val="26"/>
          <w:szCs w:val="26"/>
        </w:rPr>
        <w:t>изменения</w:t>
      </w:r>
      <w:r w:rsidRPr="009040C9">
        <w:rPr>
          <w:spacing w:val="3"/>
          <w:sz w:val="26"/>
          <w:szCs w:val="26"/>
        </w:rPr>
        <w:t xml:space="preserve"> </w:t>
      </w:r>
      <w:r w:rsidRPr="009040C9">
        <w:rPr>
          <w:sz w:val="26"/>
          <w:szCs w:val="26"/>
        </w:rPr>
        <w:t>объекта,</w:t>
      </w:r>
      <w:r w:rsidRPr="009040C9">
        <w:rPr>
          <w:spacing w:val="-55"/>
          <w:sz w:val="26"/>
          <w:szCs w:val="26"/>
        </w:rPr>
        <w:t xml:space="preserve"> </w:t>
      </w:r>
      <w:r w:rsidRPr="009040C9">
        <w:rPr>
          <w:sz w:val="26"/>
          <w:szCs w:val="26"/>
        </w:rPr>
        <w:t>ситуации;</w:t>
      </w:r>
    </w:p>
    <w:p w:rsidR="00D4732B" w:rsidRPr="009040C9" w:rsidRDefault="00D4732B" w:rsidP="00D4732B">
      <w:pPr>
        <w:pStyle w:val="a0"/>
        <w:tabs>
          <w:tab w:val="left" w:pos="1828"/>
          <w:tab w:val="left" w:pos="3282"/>
          <w:tab w:val="left" w:pos="4749"/>
          <w:tab w:val="left" w:pos="6044"/>
          <w:tab w:val="left" w:pos="7186"/>
          <w:tab w:val="left" w:pos="8567"/>
        </w:tabs>
        <w:spacing w:before="2"/>
        <w:ind w:right="287"/>
        <w:jc w:val="left"/>
        <w:rPr>
          <w:sz w:val="26"/>
          <w:szCs w:val="26"/>
        </w:rPr>
      </w:pPr>
      <w:r w:rsidRPr="009040C9">
        <w:rPr>
          <w:sz w:val="26"/>
          <w:szCs w:val="26"/>
        </w:rPr>
        <w:t>сравнивать</w:t>
      </w:r>
      <w:r w:rsidRPr="009040C9">
        <w:rPr>
          <w:sz w:val="26"/>
          <w:szCs w:val="26"/>
        </w:rPr>
        <w:tab/>
        <w:t>несколько</w:t>
      </w:r>
      <w:r w:rsidRPr="009040C9">
        <w:rPr>
          <w:sz w:val="26"/>
          <w:szCs w:val="26"/>
        </w:rPr>
        <w:tab/>
        <w:t>вариантов</w:t>
      </w:r>
      <w:r w:rsidRPr="009040C9">
        <w:rPr>
          <w:sz w:val="26"/>
          <w:szCs w:val="26"/>
        </w:rPr>
        <w:tab/>
        <w:t>решения</w:t>
      </w:r>
      <w:r w:rsidRPr="009040C9">
        <w:rPr>
          <w:sz w:val="26"/>
          <w:szCs w:val="26"/>
        </w:rPr>
        <w:tab/>
        <w:t>задачи,</w:t>
      </w:r>
      <w:r w:rsidRPr="009040C9">
        <w:rPr>
          <w:sz w:val="26"/>
          <w:szCs w:val="26"/>
        </w:rPr>
        <w:tab/>
        <w:t>выбирать</w:t>
      </w:r>
      <w:r w:rsidRPr="009040C9">
        <w:rPr>
          <w:sz w:val="26"/>
          <w:szCs w:val="26"/>
        </w:rPr>
        <w:tab/>
      </w:r>
      <w:r w:rsidRPr="009040C9">
        <w:rPr>
          <w:spacing w:val="-1"/>
          <w:sz w:val="26"/>
          <w:szCs w:val="26"/>
        </w:rPr>
        <w:t>наиболее</w:t>
      </w:r>
      <w:r w:rsidRPr="009040C9">
        <w:rPr>
          <w:spacing w:val="-55"/>
          <w:sz w:val="26"/>
          <w:szCs w:val="26"/>
        </w:rPr>
        <w:t xml:space="preserve"> </w:t>
      </w:r>
      <w:r w:rsidRPr="009040C9">
        <w:rPr>
          <w:sz w:val="26"/>
          <w:szCs w:val="26"/>
        </w:rPr>
        <w:t>подходящий (на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предложенных</w:t>
      </w:r>
      <w:r w:rsidRPr="009040C9">
        <w:rPr>
          <w:spacing w:val="-2"/>
          <w:sz w:val="26"/>
          <w:szCs w:val="26"/>
        </w:rPr>
        <w:t xml:space="preserve"> </w:t>
      </w:r>
      <w:r w:rsidRPr="009040C9">
        <w:rPr>
          <w:sz w:val="26"/>
          <w:szCs w:val="26"/>
        </w:rPr>
        <w:t>критериев);</w:t>
      </w:r>
    </w:p>
    <w:p w:rsidR="00D4732B" w:rsidRPr="009040C9" w:rsidRDefault="00D4732B" w:rsidP="00D4732B">
      <w:pPr>
        <w:pStyle w:val="a0"/>
        <w:ind w:right="266"/>
        <w:jc w:val="left"/>
        <w:rPr>
          <w:sz w:val="26"/>
          <w:szCs w:val="26"/>
        </w:rPr>
      </w:pPr>
      <w:r w:rsidRPr="009040C9">
        <w:rPr>
          <w:sz w:val="26"/>
          <w:szCs w:val="26"/>
        </w:rPr>
        <w:t>формулировать выводы и подкреплять их доказательствами на основе результатов</w:t>
      </w:r>
      <w:r w:rsidRPr="009040C9">
        <w:rPr>
          <w:spacing w:val="-55"/>
          <w:sz w:val="26"/>
          <w:szCs w:val="26"/>
        </w:rPr>
        <w:t xml:space="preserve"> </w:t>
      </w:r>
      <w:r w:rsidRPr="009040C9">
        <w:rPr>
          <w:sz w:val="26"/>
          <w:szCs w:val="26"/>
        </w:rPr>
        <w:t>проведенного</w:t>
      </w:r>
      <w:r w:rsidRPr="009040C9">
        <w:rPr>
          <w:spacing w:val="-4"/>
          <w:sz w:val="26"/>
          <w:szCs w:val="26"/>
        </w:rPr>
        <w:t xml:space="preserve"> </w:t>
      </w:r>
      <w:r w:rsidRPr="009040C9">
        <w:rPr>
          <w:sz w:val="26"/>
          <w:szCs w:val="26"/>
        </w:rPr>
        <w:t>наблюдения</w:t>
      </w:r>
      <w:r w:rsidRPr="009040C9">
        <w:rPr>
          <w:spacing w:val="-4"/>
          <w:sz w:val="26"/>
          <w:szCs w:val="26"/>
        </w:rPr>
        <w:t xml:space="preserve"> </w:t>
      </w:r>
      <w:r w:rsidRPr="009040C9">
        <w:rPr>
          <w:sz w:val="26"/>
          <w:szCs w:val="26"/>
        </w:rPr>
        <w:t>(опыта,</w:t>
      </w:r>
      <w:r w:rsidRPr="009040C9">
        <w:rPr>
          <w:spacing w:val="-5"/>
          <w:sz w:val="26"/>
          <w:szCs w:val="26"/>
        </w:rPr>
        <w:t xml:space="preserve"> </w:t>
      </w:r>
      <w:r w:rsidRPr="009040C9">
        <w:rPr>
          <w:sz w:val="26"/>
          <w:szCs w:val="26"/>
        </w:rPr>
        <w:t>классификации,</w:t>
      </w:r>
      <w:r w:rsidRPr="009040C9">
        <w:rPr>
          <w:spacing w:val="-5"/>
          <w:sz w:val="26"/>
          <w:szCs w:val="26"/>
        </w:rPr>
        <w:t xml:space="preserve"> </w:t>
      </w:r>
      <w:r w:rsidRPr="009040C9">
        <w:rPr>
          <w:sz w:val="26"/>
          <w:szCs w:val="26"/>
        </w:rPr>
        <w:t>сравнения,</w:t>
      </w:r>
      <w:r w:rsidRPr="009040C9">
        <w:rPr>
          <w:spacing w:val="-5"/>
          <w:sz w:val="26"/>
          <w:szCs w:val="26"/>
        </w:rPr>
        <w:t xml:space="preserve"> </w:t>
      </w:r>
      <w:r w:rsidRPr="009040C9">
        <w:rPr>
          <w:sz w:val="26"/>
          <w:szCs w:val="26"/>
        </w:rPr>
        <w:t>исследования);</w:t>
      </w:r>
    </w:p>
    <w:p w:rsidR="00D4732B" w:rsidRPr="009040C9" w:rsidRDefault="00D4732B" w:rsidP="00D4732B">
      <w:pPr>
        <w:pStyle w:val="a0"/>
        <w:jc w:val="left"/>
        <w:rPr>
          <w:sz w:val="26"/>
          <w:szCs w:val="26"/>
        </w:rPr>
      </w:pPr>
      <w:r w:rsidRPr="009040C9">
        <w:rPr>
          <w:sz w:val="26"/>
          <w:szCs w:val="26"/>
        </w:rPr>
        <w:t>прогнозировать</w:t>
      </w:r>
      <w:r w:rsidRPr="009040C9">
        <w:rPr>
          <w:spacing w:val="29"/>
          <w:sz w:val="26"/>
          <w:szCs w:val="26"/>
        </w:rPr>
        <w:t xml:space="preserve"> </w:t>
      </w:r>
      <w:r w:rsidRPr="009040C9">
        <w:rPr>
          <w:sz w:val="26"/>
          <w:szCs w:val="26"/>
        </w:rPr>
        <w:t>возможное</w:t>
      </w:r>
      <w:r w:rsidRPr="009040C9">
        <w:rPr>
          <w:spacing w:val="28"/>
          <w:sz w:val="26"/>
          <w:szCs w:val="26"/>
        </w:rPr>
        <w:t xml:space="preserve"> </w:t>
      </w:r>
      <w:r w:rsidRPr="009040C9">
        <w:rPr>
          <w:sz w:val="26"/>
          <w:szCs w:val="26"/>
        </w:rPr>
        <w:t>развитие</w:t>
      </w:r>
      <w:r w:rsidRPr="009040C9">
        <w:rPr>
          <w:spacing w:val="28"/>
          <w:sz w:val="26"/>
          <w:szCs w:val="26"/>
        </w:rPr>
        <w:t xml:space="preserve"> </w:t>
      </w:r>
      <w:r w:rsidRPr="009040C9">
        <w:rPr>
          <w:sz w:val="26"/>
          <w:szCs w:val="26"/>
        </w:rPr>
        <w:t>процессов,</w:t>
      </w:r>
      <w:r w:rsidRPr="009040C9">
        <w:rPr>
          <w:spacing w:val="26"/>
          <w:sz w:val="26"/>
          <w:szCs w:val="26"/>
        </w:rPr>
        <w:t xml:space="preserve"> </w:t>
      </w:r>
      <w:r w:rsidRPr="009040C9">
        <w:rPr>
          <w:sz w:val="26"/>
          <w:szCs w:val="26"/>
        </w:rPr>
        <w:t>событий</w:t>
      </w:r>
      <w:r w:rsidRPr="009040C9">
        <w:rPr>
          <w:spacing w:val="30"/>
          <w:sz w:val="26"/>
          <w:szCs w:val="26"/>
        </w:rPr>
        <w:t xml:space="preserve"> </w:t>
      </w:r>
      <w:r w:rsidRPr="009040C9">
        <w:rPr>
          <w:sz w:val="26"/>
          <w:szCs w:val="26"/>
        </w:rPr>
        <w:t>и</w:t>
      </w:r>
      <w:r w:rsidRPr="009040C9">
        <w:rPr>
          <w:spacing w:val="30"/>
          <w:sz w:val="26"/>
          <w:szCs w:val="26"/>
        </w:rPr>
        <w:t xml:space="preserve"> </w:t>
      </w:r>
      <w:r w:rsidRPr="009040C9">
        <w:rPr>
          <w:sz w:val="26"/>
          <w:szCs w:val="26"/>
        </w:rPr>
        <w:t>их</w:t>
      </w:r>
      <w:r w:rsidRPr="009040C9">
        <w:rPr>
          <w:spacing w:val="27"/>
          <w:sz w:val="26"/>
          <w:szCs w:val="26"/>
        </w:rPr>
        <w:t xml:space="preserve"> </w:t>
      </w:r>
      <w:r w:rsidRPr="009040C9">
        <w:rPr>
          <w:sz w:val="26"/>
          <w:szCs w:val="26"/>
        </w:rPr>
        <w:t>последствия</w:t>
      </w:r>
      <w:r w:rsidRPr="009040C9">
        <w:rPr>
          <w:spacing w:val="27"/>
          <w:sz w:val="26"/>
          <w:szCs w:val="26"/>
        </w:rPr>
        <w:t xml:space="preserve"> </w:t>
      </w:r>
      <w:r w:rsidRPr="009040C9">
        <w:rPr>
          <w:sz w:val="26"/>
          <w:szCs w:val="26"/>
        </w:rPr>
        <w:t>в</w:t>
      </w:r>
      <w:r w:rsidRPr="009040C9">
        <w:rPr>
          <w:spacing w:val="-55"/>
          <w:sz w:val="26"/>
          <w:szCs w:val="26"/>
        </w:rPr>
        <w:t xml:space="preserve"> </w:t>
      </w:r>
      <w:r w:rsidRPr="009040C9">
        <w:rPr>
          <w:sz w:val="26"/>
          <w:szCs w:val="26"/>
        </w:rPr>
        <w:t>аналогичных</w:t>
      </w:r>
      <w:r w:rsidRPr="009040C9">
        <w:rPr>
          <w:spacing w:val="-2"/>
          <w:sz w:val="26"/>
          <w:szCs w:val="26"/>
        </w:rPr>
        <w:t xml:space="preserve"> </w:t>
      </w:r>
      <w:r w:rsidRPr="009040C9">
        <w:rPr>
          <w:sz w:val="26"/>
          <w:szCs w:val="26"/>
        </w:rPr>
        <w:t>или</w:t>
      </w:r>
      <w:r w:rsidRPr="009040C9">
        <w:rPr>
          <w:spacing w:val="1"/>
          <w:sz w:val="26"/>
          <w:szCs w:val="26"/>
        </w:rPr>
        <w:t xml:space="preserve"> </w:t>
      </w:r>
      <w:r w:rsidRPr="009040C9">
        <w:rPr>
          <w:sz w:val="26"/>
          <w:szCs w:val="26"/>
        </w:rPr>
        <w:t>сходных</w:t>
      </w:r>
      <w:r w:rsidRPr="009040C9">
        <w:rPr>
          <w:spacing w:val="-1"/>
          <w:sz w:val="26"/>
          <w:szCs w:val="26"/>
        </w:rPr>
        <w:t xml:space="preserve"> </w:t>
      </w:r>
      <w:r w:rsidRPr="009040C9">
        <w:rPr>
          <w:sz w:val="26"/>
          <w:szCs w:val="26"/>
        </w:rPr>
        <w:t>ситуациях.</w:t>
      </w:r>
    </w:p>
    <w:p w:rsidR="00D4732B" w:rsidRPr="009040C9" w:rsidRDefault="00D4732B" w:rsidP="00D4732B">
      <w:pPr>
        <w:pStyle w:val="a4"/>
        <w:widowControl w:val="0"/>
        <w:numPr>
          <w:ilvl w:val="3"/>
          <w:numId w:val="37"/>
        </w:numPr>
        <w:tabs>
          <w:tab w:val="left" w:pos="1398"/>
        </w:tabs>
        <w:autoSpaceDE w:val="0"/>
        <w:autoSpaceDN w:val="0"/>
        <w:spacing w:before="1" w:after="0" w:line="240" w:lineRule="auto"/>
        <w:ind w:left="260" w:right="278"/>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13"/>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0"/>
          <w:sz w:val="26"/>
          <w:szCs w:val="26"/>
        </w:rPr>
        <w:t xml:space="preserve"> </w:t>
      </w:r>
      <w:r w:rsidRPr="009040C9">
        <w:rPr>
          <w:rFonts w:ascii="Times New Roman" w:hAnsi="Times New Roman"/>
          <w:sz w:val="26"/>
          <w:szCs w:val="26"/>
        </w:rPr>
        <w:t>будут</w:t>
      </w:r>
      <w:r w:rsidRPr="009040C9">
        <w:rPr>
          <w:rFonts w:ascii="Times New Roman" w:hAnsi="Times New Roman"/>
          <w:spacing w:val="14"/>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3"/>
          <w:sz w:val="26"/>
          <w:szCs w:val="26"/>
        </w:rPr>
        <w:t xml:space="preserve"> </w:t>
      </w:r>
      <w:r w:rsidRPr="009040C9">
        <w:rPr>
          <w:rFonts w:ascii="Times New Roman" w:hAnsi="Times New Roman"/>
          <w:sz w:val="26"/>
          <w:szCs w:val="26"/>
        </w:rPr>
        <w:t>следующие</w:t>
      </w:r>
      <w:r w:rsidRPr="009040C9">
        <w:rPr>
          <w:rFonts w:ascii="Times New Roman" w:hAnsi="Times New Roman"/>
          <w:spacing w:val="11"/>
          <w:sz w:val="26"/>
          <w:szCs w:val="26"/>
        </w:rPr>
        <w:t xml:space="preserve"> </w:t>
      </w:r>
      <w:r w:rsidRPr="009040C9">
        <w:rPr>
          <w:rFonts w:ascii="Times New Roman" w:hAnsi="Times New Roman"/>
          <w:sz w:val="26"/>
          <w:szCs w:val="26"/>
        </w:rPr>
        <w:t>умения</w:t>
      </w:r>
      <w:r w:rsidRPr="009040C9">
        <w:rPr>
          <w:rFonts w:ascii="Times New Roman" w:hAnsi="Times New Roman"/>
          <w:spacing w:val="10"/>
          <w:sz w:val="26"/>
          <w:szCs w:val="26"/>
        </w:rPr>
        <w:t xml:space="preserve"> </w:t>
      </w:r>
      <w:r w:rsidRPr="009040C9">
        <w:rPr>
          <w:rFonts w:ascii="Times New Roman" w:hAnsi="Times New Roman"/>
          <w:sz w:val="26"/>
          <w:szCs w:val="26"/>
        </w:rPr>
        <w:t>работать</w:t>
      </w:r>
      <w:r w:rsidRPr="009040C9">
        <w:rPr>
          <w:rFonts w:ascii="Times New Roman" w:hAnsi="Times New Roman"/>
          <w:spacing w:val="8"/>
          <w:sz w:val="26"/>
          <w:szCs w:val="26"/>
        </w:rPr>
        <w:t xml:space="preserve"> </w:t>
      </w:r>
      <w:r w:rsidRPr="009040C9">
        <w:rPr>
          <w:rFonts w:ascii="Times New Roman" w:hAnsi="Times New Roman"/>
          <w:sz w:val="26"/>
          <w:szCs w:val="26"/>
        </w:rPr>
        <w:t>с</w:t>
      </w:r>
      <w:r w:rsidRPr="009040C9">
        <w:rPr>
          <w:rFonts w:ascii="Times New Roman" w:hAnsi="Times New Roman"/>
          <w:spacing w:val="-55"/>
          <w:sz w:val="26"/>
          <w:szCs w:val="26"/>
        </w:rPr>
        <w:t xml:space="preserve"> </w:t>
      </w:r>
      <w:r w:rsidRPr="009040C9">
        <w:rPr>
          <w:rFonts w:ascii="Times New Roman" w:hAnsi="Times New Roman"/>
          <w:sz w:val="26"/>
          <w:szCs w:val="26"/>
        </w:rPr>
        <w:t>информацией</w:t>
      </w:r>
      <w:r w:rsidRPr="009040C9">
        <w:rPr>
          <w:rFonts w:ascii="Times New Roman" w:hAnsi="Times New Roman"/>
          <w:spacing w:val="-6"/>
          <w:sz w:val="26"/>
          <w:szCs w:val="26"/>
        </w:rPr>
        <w:t xml:space="preserve"> </w:t>
      </w:r>
      <w:r w:rsidRPr="009040C9">
        <w:rPr>
          <w:rFonts w:ascii="Times New Roman" w:hAnsi="Times New Roman"/>
          <w:sz w:val="26"/>
          <w:szCs w:val="26"/>
        </w:rPr>
        <w:t>как часть</w:t>
      </w:r>
      <w:r w:rsidRPr="009040C9">
        <w:rPr>
          <w:rFonts w:ascii="Times New Roman" w:hAnsi="Times New Roman"/>
          <w:spacing w:val="-2"/>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2"/>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line="270" w:lineRule="exact"/>
        <w:jc w:val="left"/>
        <w:rPr>
          <w:sz w:val="26"/>
          <w:szCs w:val="26"/>
        </w:rPr>
      </w:pPr>
      <w:r w:rsidRPr="009040C9">
        <w:rPr>
          <w:sz w:val="26"/>
          <w:szCs w:val="26"/>
        </w:rPr>
        <w:t>выбирать</w:t>
      </w:r>
      <w:r w:rsidRPr="009040C9">
        <w:rPr>
          <w:spacing w:val="-8"/>
          <w:sz w:val="26"/>
          <w:szCs w:val="26"/>
        </w:rPr>
        <w:t xml:space="preserve"> </w:t>
      </w:r>
      <w:r w:rsidRPr="009040C9">
        <w:rPr>
          <w:sz w:val="26"/>
          <w:szCs w:val="26"/>
        </w:rPr>
        <w:t>источник</w:t>
      </w:r>
      <w:r w:rsidRPr="009040C9">
        <w:rPr>
          <w:spacing w:val="-2"/>
          <w:sz w:val="26"/>
          <w:szCs w:val="26"/>
        </w:rPr>
        <w:t xml:space="preserve"> </w:t>
      </w:r>
      <w:r w:rsidRPr="009040C9">
        <w:rPr>
          <w:sz w:val="26"/>
          <w:szCs w:val="26"/>
        </w:rPr>
        <w:t>получения</w:t>
      </w:r>
      <w:r w:rsidRPr="009040C9">
        <w:rPr>
          <w:spacing w:val="-5"/>
          <w:sz w:val="26"/>
          <w:szCs w:val="26"/>
        </w:rPr>
        <w:t xml:space="preserve"> </w:t>
      </w:r>
      <w:r w:rsidRPr="009040C9">
        <w:rPr>
          <w:sz w:val="26"/>
          <w:szCs w:val="26"/>
        </w:rPr>
        <w:t>информации;</w:t>
      </w:r>
    </w:p>
    <w:p w:rsidR="00D4732B" w:rsidRPr="009040C9" w:rsidRDefault="00D4732B" w:rsidP="00D4732B">
      <w:pPr>
        <w:pStyle w:val="a0"/>
        <w:spacing w:before="76"/>
        <w:ind w:right="289"/>
        <w:rPr>
          <w:sz w:val="26"/>
          <w:szCs w:val="26"/>
        </w:rPr>
      </w:pPr>
      <w:r w:rsidRPr="009040C9">
        <w:rPr>
          <w:sz w:val="26"/>
          <w:szCs w:val="26"/>
        </w:rPr>
        <w:t>находить в предложенном источнике информацию, представленную в явном виде,</w:t>
      </w:r>
      <w:r w:rsidRPr="009040C9">
        <w:rPr>
          <w:spacing w:val="-55"/>
          <w:sz w:val="26"/>
          <w:szCs w:val="26"/>
        </w:rPr>
        <w:t xml:space="preserve"> </w:t>
      </w:r>
      <w:r w:rsidRPr="009040C9">
        <w:rPr>
          <w:sz w:val="26"/>
          <w:szCs w:val="26"/>
        </w:rPr>
        <w:t>согласно</w:t>
      </w:r>
      <w:r w:rsidRPr="009040C9">
        <w:rPr>
          <w:spacing w:val="-2"/>
          <w:sz w:val="26"/>
          <w:szCs w:val="26"/>
        </w:rPr>
        <w:t xml:space="preserve"> </w:t>
      </w:r>
      <w:r w:rsidRPr="009040C9">
        <w:rPr>
          <w:sz w:val="26"/>
          <w:szCs w:val="26"/>
        </w:rPr>
        <w:t>заданному</w:t>
      </w:r>
      <w:r w:rsidRPr="009040C9">
        <w:rPr>
          <w:spacing w:val="1"/>
          <w:sz w:val="26"/>
          <w:szCs w:val="26"/>
        </w:rPr>
        <w:t xml:space="preserve"> </w:t>
      </w:r>
      <w:r w:rsidRPr="009040C9">
        <w:rPr>
          <w:sz w:val="26"/>
          <w:szCs w:val="26"/>
        </w:rPr>
        <w:t>алгоритму;</w:t>
      </w:r>
    </w:p>
    <w:p w:rsidR="00D4732B" w:rsidRPr="009040C9" w:rsidRDefault="00D4732B" w:rsidP="00D4732B">
      <w:pPr>
        <w:pStyle w:val="a0"/>
        <w:spacing w:line="242" w:lineRule="auto"/>
        <w:ind w:right="281"/>
        <w:rPr>
          <w:sz w:val="26"/>
          <w:szCs w:val="26"/>
        </w:rPr>
      </w:pPr>
      <w:r w:rsidRPr="009040C9">
        <w:rPr>
          <w:sz w:val="26"/>
          <w:szCs w:val="26"/>
        </w:rPr>
        <w:t>распознавать достоверную и недостоверную информацию самостоятельно или на</w:t>
      </w:r>
      <w:r w:rsidRPr="009040C9">
        <w:rPr>
          <w:spacing w:val="1"/>
          <w:sz w:val="26"/>
          <w:szCs w:val="26"/>
        </w:rPr>
        <w:t xml:space="preserve"> </w:t>
      </w:r>
      <w:r w:rsidRPr="009040C9">
        <w:rPr>
          <w:sz w:val="26"/>
          <w:szCs w:val="26"/>
        </w:rPr>
        <w:t>основании предложенного</w:t>
      </w:r>
      <w:r w:rsidRPr="009040C9">
        <w:rPr>
          <w:spacing w:val="-1"/>
          <w:sz w:val="26"/>
          <w:szCs w:val="26"/>
        </w:rPr>
        <w:t xml:space="preserve"> </w:t>
      </w:r>
      <w:r w:rsidRPr="009040C9">
        <w:rPr>
          <w:sz w:val="26"/>
          <w:szCs w:val="26"/>
        </w:rPr>
        <w:t>учителем</w:t>
      </w:r>
      <w:r w:rsidRPr="009040C9">
        <w:rPr>
          <w:spacing w:val="-1"/>
          <w:sz w:val="26"/>
          <w:szCs w:val="26"/>
        </w:rPr>
        <w:t xml:space="preserve"> </w:t>
      </w:r>
      <w:r w:rsidRPr="009040C9">
        <w:rPr>
          <w:sz w:val="26"/>
          <w:szCs w:val="26"/>
        </w:rPr>
        <w:t>способа</w:t>
      </w:r>
      <w:r w:rsidRPr="009040C9">
        <w:rPr>
          <w:spacing w:val="-2"/>
          <w:sz w:val="26"/>
          <w:szCs w:val="26"/>
        </w:rPr>
        <w:t xml:space="preserve"> </w:t>
      </w:r>
      <w:r w:rsidRPr="009040C9">
        <w:rPr>
          <w:sz w:val="26"/>
          <w:szCs w:val="26"/>
        </w:rPr>
        <w:t>ее</w:t>
      </w:r>
      <w:r w:rsidRPr="009040C9">
        <w:rPr>
          <w:spacing w:val="-1"/>
          <w:sz w:val="26"/>
          <w:szCs w:val="26"/>
        </w:rPr>
        <w:t xml:space="preserve"> </w:t>
      </w:r>
      <w:r w:rsidRPr="009040C9">
        <w:rPr>
          <w:sz w:val="26"/>
          <w:szCs w:val="26"/>
        </w:rPr>
        <w:t>проверки;</w:t>
      </w:r>
    </w:p>
    <w:p w:rsidR="00D4732B" w:rsidRPr="009040C9" w:rsidRDefault="00D4732B" w:rsidP="00D4732B">
      <w:pPr>
        <w:pStyle w:val="a0"/>
        <w:ind w:right="283"/>
        <w:rPr>
          <w:sz w:val="26"/>
          <w:szCs w:val="26"/>
        </w:rPr>
      </w:pPr>
      <w:r w:rsidRPr="009040C9">
        <w:rPr>
          <w:sz w:val="26"/>
          <w:szCs w:val="26"/>
        </w:rPr>
        <w:t>соблюдать с помощью взрослых (учителей, родителей (законных представителей)</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информационной</w:t>
      </w:r>
      <w:r w:rsidRPr="009040C9">
        <w:rPr>
          <w:spacing w:val="1"/>
          <w:sz w:val="26"/>
          <w:szCs w:val="26"/>
        </w:rPr>
        <w:t xml:space="preserve"> </w:t>
      </w:r>
      <w:r w:rsidRPr="009040C9">
        <w:rPr>
          <w:sz w:val="26"/>
          <w:szCs w:val="26"/>
        </w:rPr>
        <w:t>безопасности</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поиске</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информационно-коммуникационной сети</w:t>
      </w:r>
      <w:r w:rsidRPr="009040C9">
        <w:rPr>
          <w:spacing w:val="-4"/>
          <w:sz w:val="26"/>
          <w:szCs w:val="26"/>
        </w:rPr>
        <w:t xml:space="preserve"> </w:t>
      </w:r>
      <w:r w:rsidRPr="009040C9">
        <w:rPr>
          <w:sz w:val="26"/>
          <w:szCs w:val="26"/>
        </w:rPr>
        <w:t>"Интернет";</w:t>
      </w:r>
    </w:p>
    <w:p w:rsidR="00D4732B" w:rsidRPr="009040C9" w:rsidRDefault="00D4732B" w:rsidP="00D4732B">
      <w:pPr>
        <w:pStyle w:val="a0"/>
        <w:ind w:right="282"/>
        <w:rPr>
          <w:sz w:val="26"/>
          <w:szCs w:val="26"/>
        </w:rPr>
      </w:pPr>
      <w:r w:rsidRPr="009040C9">
        <w:rPr>
          <w:sz w:val="26"/>
          <w:szCs w:val="26"/>
        </w:rPr>
        <w:t>анализировать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создавать</w:t>
      </w:r>
      <w:r w:rsidRPr="009040C9">
        <w:rPr>
          <w:spacing w:val="1"/>
          <w:sz w:val="26"/>
          <w:szCs w:val="26"/>
        </w:rPr>
        <w:t xml:space="preserve"> </w:t>
      </w:r>
      <w:r w:rsidRPr="009040C9">
        <w:rPr>
          <w:sz w:val="26"/>
          <w:szCs w:val="26"/>
        </w:rPr>
        <w:t>текстовую,</w:t>
      </w:r>
      <w:r w:rsidRPr="009040C9">
        <w:rPr>
          <w:spacing w:val="1"/>
          <w:sz w:val="26"/>
          <w:szCs w:val="26"/>
        </w:rPr>
        <w:t xml:space="preserve"> </w:t>
      </w:r>
      <w:r w:rsidRPr="009040C9">
        <w:rPr>
          <w:sz w:val="26"/>
          <w:szCs w:val="26"/>
        </w:rPr>
        <w:t>видео,</w:t>
      </w:r>
      <w:r w:rsidRPr="009040C9">
        <w:rPr>
          <w:spacing w:val="1"/>
          <w:sz w:val="26"/>
          <w:szCs w:val="26"/>
        </w:rPr>
        <w:t xml:space="preserve"> </w:t>
      </w:r>
      <w:r w:rsidRPr="009040C9">
        <w:rPr>
          <w:sz w:val="26"/>
          <w:szCs w:val="26"/>
        </w:rPr>
        <w:t>графическую,</w:t>
      </w:r>
      <w:r w:rsidRPr="009040C9">
        <w:rPr>
          <w:spacing w:val="58"/>
          <w:sz w:val="26"/>
          <w:szCs w:val="26"/>
        </w:rPr>
        <w:t xml:space="preserve"> </w:t>
      </w:r>
      <w:r w:rsidRPr="009040C9">
        <w:rPr>
          <w:sz w:val="26"/>
          <w:szCs w:val="26"/>
        </w:rPr>
        <w:t>звуковую</w:t>
      </w:r>
      <w:r w:rsidRPr="009040C9">
        <w:rPr>
          <w:spacing w:val="1"/>
          <w:sz w:val="26"/>
          <w:szCs w:val="26"/>
        </w:rPr>
        <w:t xml:space="preserve"> </w:t>
      </w:r>
      <w:r w:rsidRPr="009040C9">
        <w:rPr>
          <w:sz w:val="26"/>
          <w:szCs w:val="26"/>
        </w:rPr>
        <w:t>информацию</w:t>
      </w:r>
      <w:r w:rsidRPr="009040C9">
        <w:rPr>
          <w:spacing w:val="-4"/>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w:t>
      </w:r>
      <w:r w:rsidRPr="009040C9">
        <w:rPr>
          <w:spacing w:val="1"/>
          <w:sz w:val="26"/>
          <w:szCs w:val="26"/>
        </w:rPr>
        <w:t xml:space="preserve"> </w:t>
      </w:r>
      <w:r w:rsidRPr="009040C9">
        <w:rPr>
          <w:sz w:val="26"/>
          <w:szCs w:val="26"/>
        </w:rPr>
        <w:t>задачей;</w:t>
      </w:r>
    </w:p>
    <w:p w:rsidR="00D4732B" w:rsidRPr="009040C9" w:rsidRDefault="00D4732B" w:rsidP="00D4732B">
      <w:pPr>
        <w:pStyle w:val="a0"/>
        <w:rPr>
          <w:sz w:val="26"/>
          <w:szCs w:val="26"/>
        </w:rPr>
      </w:pPr>
      <w:r w:rsidRPr="009040C9">
        <w:rPr>
          <w:sz w:val="26"/>
          <w:szCs w:val="26"/>
        </w:rPr>
        <w:t>самостоятельно</w:t>
      </w:r>
      <w:r w:rsidRPr="009040C9">
        <w:rPr>
          <w:spacing w:val="-3"/>
          <w:sz w:val="26"/>
          <w:szCs w:val="26"/>
        </w:rPr>
        <w:t xml:space="preserve"> </w:t>
      </w:r>
      <w:r w:rsidRPr="009040C9">
        <w:rPr>
          <w:sz w:val="26"/>
          <w:szCs w:val="26"/>
        </w:rPr>
        <w:t>создавать</w:t>
      </w:r>
      <w:r w:rsidRPr="009040C9">
        <w:rPr>
          <w:spacing w:val="-3"/>
          <w:sz w:val="26"/>
          <w:szCs w:val="26"/>
        </w:rPr>
        <w:t xml:space="preserve"> </w:t>
      </w:r>
      <w:r w:rsidRPr="009040C9">
        <w:rPr>
          <w:sz w:val="26"/>
          <w:szCs w:val="26"/>
        </w:rPr>
        <w:t>схемы,</w:t>
      </w:r>
      <w:r w:rsidRPr="009040C9">
        <w:rPr>
          <w:spacing w:val="-3"/>
          <w:sz w:val="26"/>
          <w:szCs w:val="26"/>
        </w:rPr>
        <w:t xml:space="preserve"> </w:t>
      </w:r>
      <w:r w:rsidRPr="009040C9">
        <w:rPr>
          <w:sz w:val="26"/>
          <w:szCs w:val="26"/>
        </w:rPr>
        <w:t>таблицы</w:t>
      </w:r>
      <w:r w:rsidRPr="009040C9">
        <w:rPr>
          <w:spacing w:val="-8"/>
          <w:sz w:val="26"/>
          <w:szCs w:val="26"/>
        </w:rPr>
        <w:t xml:space="preserve"> </w:t>
      </w:r>
      <w:r w:rsidRPr="009040C9">
        <w:rPr>
          <w:sz w:val="26"/>
          <w:szCs w:val="26"/>
        </w:rPr>
        <w:t>для</w:t>
      </w:r>
      <w:r w:rsidRPr="009040C9">
        <w:rPr>
          <w:spacing w:val="-5"/>
          <w:sz w:val="26"/>
          <w:szCs w:val="26"/>
        </w:rPr>
        <w:t xml:space="preserve"> </w:t>
      </w:r>
      <w:r w:rsidRPr="009040C9">
        <w:rPr>
          <w:sz w:val="26"/>
          <w:szCs w:val="26"/>
        </w:rPr>
        <w:t>представления</w:t>
      </w:r>
      <w:r w:rsidRPr="009040C9">
        <w:rPr>
          <w:spacing w:val="-3"/>
          <w:sz w:val="26"/>
          <w:szCs w:val="26"/>
        </w:rPr>
        <w:t xml:space="preserve"> </w:t>
      </w:r>
      <w:r w:rsidRPr="009040C9">
        <w:rPr>
          <w:sz w:val="26"/>
          <w:szCs w:val="26"/>
        </w:rPr>
        <w:t>информации.</w:t>
      </w:r>
    </w:p>
    <w:p w:rsidR="00D4732B" w:rsidRPr="009040C9" w:rsidRDefault="00D4732B" w:rsidP="00D4732B">
      <w:pPr>
        <w:pStyle w:val="a4"/>
        <w:widowControl w:val="0"/>
        <w:numPr>
          <w:ilvl w:val="3"/>
          <w:numId w:val="37"/>
        </w:numPr>
        <w:tabs>
          <w:tab w:val="left" w:pos="1364"/>
        </w:tabs>
        <w:autoSpaceDE w:val="0"/>
        <w:autoSpaceDN w:val="0"/>
        <w:spacing w:after="0" w:line="240" w:lineRule="auto"/>
        <w:ind w:left="260" w:right="291"/>
        <w:contextualSpacing w:val="0"/>
        <w:jc w:val="both"/>
        <w:rPr>
          <w:rFonts w:ascii="Times New Roman" w:hAnsi="Times New Roman"/>
          <w:sz w:val="26"/>
          <w:szCs w:val="26"/>
        </w:rPr>
      </w:pPr>
      <w:r w:rsidRPr="009040C9">
        <w:rPr>
          <w:rFonts w:ascii="Times New Roman" w:hAnsi="Times New Roman"/>
          <w:sz w:val="26"/>
          <w:szCs w:val="26"/>
        </w:rPr>
        <w:t>У обучающегося будут сформированы следующие умения общения 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2"/>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line="237" w:lineRule="auto"/>
        <w:jc w:val="left"/>
        <w:rPr>
          <w:sz w:val="26"/>
          <w:szCs w:val="26"/>
        </w:rPr>
      </w:pPr>
      <w:r w:rsidRPr="009040C9">
        <w:rPr>
          <w:sz w:val="26"/>
          <w:szCs w:val="26"/>
        </w:rPr>
        <w:t>воспринимать</w:t>
      </w:r>
      <w:r w:rsidRPr="009040C9">
        <w:rPr>
          <w:spacing w:val="6"/>
          <w:sz w:val="26"/>
          <w:szCs w:val="26"/>
        </w:rPr>
        <w:t xml:space="preserve"> </w:t>
      </w:r>
      <w:r w:rsidRPr="009040C9">
        <w:rPr>
          <w:sz w:val="26"/>
          <w:szCs w:val="26"/>
        </w:rPr>
        <w:t>и</w:t>
      </w:r>
      <w:r w:rsidRPr="009040C9">
        <w:rPr>
          <w:spacing w:val="7"/>
          <w:sz w:val="26"/>
          <w:szCs w:val="26"/>
        </w:rPr>
        <w:t xml:space="preserve"> </w:t>
      </w:r>
      <w:r w:rsidRPr="009040C9">
        <w:rPr>
          <w:sz w:val="26"/>
          <w:szCs w:val="26"/>
        </w:rPr>
        <w:t>формулировать</w:t>
      </w:r>
      <w:r w:rsidRPr="009040C9">
        <w:rPr>
          <w:spacing w:val="6"/>
          <w:sz w:val="26"/>
          <w:szCs w:val="26"/>
        </w:rPr>
        <w:t xml:space="preserve"> </w:t>
      </w:r>
      <w:r w:rsidRPr="009040C9">
        <w:rPr>
          <w:sz w:val="26"/>
          <w:szCs w:val="26"/>
        </w:rPr>
        <w:t>суждения,</w:t>
      </w:r>
      <w:r w:rsidRPr="009040C9">
        <w:rPr>
          <w:spacing w:val="3"/>
          <w:sz w:val="26"/>
          <w:szCs w:val="26"/>
        </w:rPr>
        <w:t xml:space="preserve"> </w:t>
      </w:r>
      <w:r w:rsidRPr="009040C9">
        <w:rPr>
          <w:sz w:val="26"/>
          <w:szCs w:val="26"/>
        </w:rPr>
        <w:t>выражать</w:t>
      </w:r>
      <w:r w:rsidRPr="009040C9">
        <w:rPr>
          <w:spacing w:val="6"/>
          <w:sz w:val="26"/>
          <w:szCs w:val="26"/>
        </w:rPr>
        <w:t xml:space="preserve"> </w:t>
      </w:r>
      <w:r w:rsidRPr="009040C9">
        <w:rPr>
          <w:sz w:val="26"/>
          <w:szCs w:val="26"/>
        </w:rPr>
        <w:t>эмоции</w:t>
      </w:r>
      <w:r w:rsidRPr="009040C9">
        <w:rPr>
          <w:spacing w:val="7"/>
          <w:sz w:val="26"/>
          <w:szCs w:val="26"/>
        </w:rPr>
        <w:t xml:space="preserve"> </w:t>
      </w:r>
      <w:r w:rsidRPr="009040C9">
        <w:rPr>
          <w:sz w:val="26"/>
          <w:szCs w:val="26"/>
        </w:rPr>
        <w:t>в</w:t>
      </w:r>
      <w:r w:rsidRPr="009040C9">
        <w:rPr>
          <w:spacing w:val="6"/>
          <w:sz w:val="26"/>
          <w:szCs w:val="26"/>
        </w:rPr>
        <w:t xml:space="preserve"> </w:t>
      </w:r>
      <w:r w:rsidRPr="009040C9">
        <w:rPr>
          <w:sz w:val="26"/>
          <w:szCs w:val="26"/>
        </w:rPr>
        <w:t>соответствии</w:t>
      </w:r>
      <w:r w:rsidRPr="009040C9">
        <w:rPr>
          <w:spacing w:val="2"/>
          <w:sz w:val="26"/>
          <w:szCs w:val="26"/>
        </w:rPr>
        <w:t xml:space="preserve"> </w:t>
      </w:r>
      <w:r w:rsidRPr="009040C9">
        <w:rPr>
          <w:sz w:val="26"/>
          <w:szCs w:val="26"/>
        </w:rPr>
        <w:t>с</w:t>
      </w:r>
      <w:r w:rsidRPr="009040C9">
        <w:rPr>
          <w:spacing w:val="-55"/>
          <w:sz w:val="26"/>
          <w:szCs w:val="26"/>
        </w:rPr>
        <w:t xml:space="preserve"> </w:t>
      </w:r>
      <w:r w:rsidRPr="009040C9">
        <w:rPr>
          <w:sz w:val="26"/>
          <w:szCs w:val="26"/>
        </w:rPr>
        <w:t>целями и</w:t>
      </w:r>
      <w:r w:rsidRPr="009040C9">
        <w:rPr>
          <w:spacing w:val="1"/>
          <w:sz w:val="26"/>
          <w:szCs w:val="26"/>
        </w:rPr>
        <w:t xml:space="preserve"> </w:t>
      </w:r>
      <w:r w:rsidRPr="009040C9">
        <w:rPr>
          <w:sz w:val="26"/>
          <w:szCs w:val="26"/>
        </w:rPr>
        <w:t>условиями общения</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знакомой среде;</w:t>
      </w:r>
    </w:p>
    <w:p w:rsidR="00D4732B" w:rsidRPr="009040C9" w:rsidRDefault="00D4732B" w:rsidP="00D4732B">
      <w:pPr>
        <w:pStyle w:val="a0"/>
        <w:jc w:val="left"/>
        <w:rPr>
          <w:sz w:val="26"/>
          <w:szCs w:val="26"/>
        </w:rPr>
      </w:pPr>
      <w:r w:rsidRPr="009040C9">
        <w:rPr>
          <w:sz w:val="26"/>
          <w:szCs w:val="26"/>
        </w:rPr>
        <w:t>проявлять</w:t>
      </w:r>
      <w:r w:rsidRPr="009040C9">
        <w:rPr>
          <w:spacing w:val="43"/>
          <w:sz w:val="26"/>
          <w:szCs w:val="26"/>
        </w:rPr>
        <w:t xml:space="preserve"> </w:t>
      </w:r>
      <w:r w:rsidRPr="009040C9">
        <w:rPr>
          <w:sz w:val="26"/>
          <w:szCs w:val="26"/>
        </w:rPr>
        <w:t>уважительное</w:t>
      </w:r>
      <w:r w:rsidRPr="009040C9">
        <w:rPr>
          <w:spacing w:val="43"/>
          <w:sz w:val="26"/>
          <w:szCs w:val="26"/>
        </w:rPr>
        <w:t xml:space="preserve"> </w:t>
      </w:r>
      <w:r w:rsidRPr="009040C9">
        <w:rPr>
          <w:sz w:val="26"/>
          <w:szCs w:val="26"/>
        </w:rPr>
        <w:t>отношение</w:t>
      </w:r>
      <w:r w:rsidRPr="009040C9">
        <w:rPr>
          <w:spacing w:val="42"/>
          <w:sz w:val="26"/>
          <w:szCs w:val="26"/>
        </w:rPr>
        <w:t xml:space="preserve"> </w:t>
      </w:r>
      <w:r w:rsidRPr="009040C9">
        <w:rPr>
          <w:sz w:val="26"/>
          <w:szCs w:val="26"/>
        </w:rPr>
        <w:t>к</w:t>
      </w:r>
      <w:r w:rsidRPr="009040C9">
        <w:rPr>
          <w:spacing w:val="45"/>
          <w:sz w:val="26"/>
          <w:szCs w:val="26"/>
        </w:rPr>
        <w:t xml:space="preserve"> </w:t>
      </w:r>
      <w:r w:rsidRPr="009040C9">
        <w:rPr>
          <w:sz w:val="26"/>
          <w:szCs w:val="26"/>
        </w:rPr>
        <w:t>собеседнику,</w:t>
      </w:r>
      <w:r w:rsidRPr="009040C9">
        <w:rPr>
          <w:spacing w:val="41"/>
          <w:sz w:val="26"/>
          <w:szCs w:val="26"/>
        </w:rPr>
        <w:t xml:space="preserve"> </w:t>
      </w:r>
      <w:r w:rsidRPr="009040C9">
        <w:rPr>
          <w:sz w:val="26"/>
          <w:szCs w:val="26"/>
        </w:rPr>
        <w:t>соблюдать</w:t>
      </w:r>
      <w:r w:rsidRPr="009040C9">
        <w:rPr>
          <w:spacing w:val="44"/>
          <w:sz w:val="26"/>
          <w:szCs w:val="26"/>
        </w:rPr>
        <w:t xml:space="preserve"> </w:t>
      </w:r>
      <w:r w:rsidRPr="009040C9">
        <w:rPr>
          <w:sz w:val="26"/>
          <w:szCs w:val="26"/>
        </w:rPr>
        <w:t>правила</w:t>
      </w:r>
      <w:r w:rsidRPr="009040C9">
        <w:rPr>
          <w:spacing w:val="42"/>
          <w:sz w:val="26"/>
          <w:szCs w:val="26"/>
        </w:rPr>
        <w:t xml:space="preserve"> </w:t>
      </w:r>
      <w:r w:rsidRPr="009040C9">
        <w:rPr>
          <w:sz w:val="26"/>
          <w:szCs w:val="26"/>
        </w:rPr>
        <w:t>ведения</w:t>
      </w:r>
      <w:r w:rsidRPr="009040C9">
        <w:rPr>
          <w:spacing w:val="-55"/>
          <w:sz w:val="26"/>
          <w:szCs w:val="26"/>
        </w:rPr>
        <w:t xml:space="preserve"> </w:t>
      </w:r>
      <w:r w:rsidRPr="009040C9">
        <w:rPr>
          <w:sz w:val="26"/>
          <w:szCs w:val="26"/>
        </w:rPr>
        <w:t>диалога</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дискуссии;</w:t>
      </w:r>
    </w:p>
    <w:p w:rsidR="00D4732B" w:rsidRPr="009040C9" w:rsidRDefault="00D4732B" w:rsidP="00D4732B">
      <w:pPr>
        <w:pStyle w:val="a0"/>
        <w:spacing w:before="2"/>
        <w:ind w:right="2321"/>
        <w:jc w:val="left"/>
        <w:rPr>
          <w:sz w:val="26"/>
          <w:szCs w:val="26"/>
        </w:rPr>
      </w:pPr>
      <w:r w:rsidRPr="009040C9">
        <w:rPr>
          <w:sz w:val="26"/>
          <w:szCs w:val="26"/>
        </w:rPr>
        <w:t>признавать</w:t>
      </w:r>
      <w:r w:rsidRPr="009040C9">
        <w:rPr>
          <w:spacing w:val="-8"/>
          <w:sz w:val="26"/>
          <w:szCs w:val="26"/>
        </w:rPr>
        <w:t xml:space="preserve"> </w:t>
      </w:r>
      <w:r w:rsidRPr="009040C9">
        <w:rPr>
          <w:sz w:val="26"/>
          <w:szCs w:val="26"/>
        </w:rPr>
        <w:t>возможность</w:t>
      </w:r>
      <w:r w:rsidRPr="009040C9">
        <w:rPr>
          <w:spacing w:val="-7"/>
          <w:sz w:val="26"/>
          <w:szCs w:val="26"/>
        </w:rPr>
        <w:t xml:space="preserve"> </w:t>
      </w:r>
      <w:r w:rsidRPr="009040C9">
        <w:rPr>
          <w:sz w:val="26"/>
          <w:szCs w:val="26"/>
        </w:rPr>
        <w:t>существования</w:t>
      </w:r>
      <w:r w:rsidRPr="009040C9">
        <w:rPr>
          <w:spacing w:val="-8"/>
          <w:sz w:val="26"/>
          <w:szCs w:val="26"/>
        </w:rPr>
        <w:t xml:space="preserve"> </w:t>
      </w:r>
      <w:r w:rsidRPr="009040C9">
        <w:rPr>
          <w:sz w:val="26"/>
          <w:szCs w:val="26"/>
        </w:rPr>
        <w:t>разных</w:t>
      </w:r>
      <w:r w:rsidRPr="009040C9">
        <w:rPr>
          <w:spacing w:val="-7"/>
          <w:sz w:val="26"/>
          <w:szCs w:val="26"/>
        </w:rPr>
        <w:t xml:space="preserve"> </w:t>
      </w:r>
      <w:r w:rsidRPr="009040C9">
        <w:rPr>
          <w:sz w:val="26"/>
          <w:szCs w:val="26"/>
        </w:rPr>
        <w:t>точек</w:t>
      </w:r>
      <w:r w:rsidRPr="009040C9">
        <w:rPr>
          <w:spacing w:val="-5"/>
          <w:sz w:val="26"/>
          <w:szCs w:val="26"/>
        </w:rPr>
        <w:t xml:space="preserve"> </w:t>
      </w:r>
      <w:r w:rsidRPr="009040C9">
        <w:rPr>
          <w:sz w:val="26"/>
          <w:szCs w:val="26"/>
        </w:rPr>
        <w:t>зрения;</w:t>
      </w:r>
      <w:r w:rsidRPr="009040C9">
        <w:rPr>
          <w:spacing w:val="-55"/>
          <w:sz w:val="26"/>
          <w:szCs w:val="26"/>
        </w:rPr>
        <w:t xml:space="preserve"> </w:t>
      </w:r>
      <w:r w:rsidRPr="009040C9">
        <w:rPr>
          <w:sz w:val="26"/>
          <w:szCs w:val="26"/>
        </w:rPr>
        <w:t>корректно</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аргументированно</w:t>
      </w:r>
      <w:r w:rsidRPr="009040C9">
        <w:rPr>
          <w:spacing w:val="-3"/>
          <w:sz w:val="26"/>
          <w:szCs w:val="26"/>
        </w:rPr>
        <w:t xml:space="preserve"> </w:t>
      </w:r>
      <w:r w:rsidRPr="009040C9">
        <w:rPr>
          <w:sz w:val="26"/>
          <w:szCs w:val="26"/>
        </w:rPr>
        <w:t>высказывать</w:t>
      </w:r>
      <w:r w:rsidRPr="009040C9">
        <w:rPr>
          <w:spacing w:val="-3"/>
          <w:sz w:val="26"/>
          <w:szCs w:val="26"/>
        </w:rPr>
        <w:t xml:space="preserve"> </w:t>
      </w:r>
      <w:r w:rsidRPr="009040C9">
        <w:rPr>
          <w:sz w:val="26"/>
          <w:szCs w:val="26"/>
        </w:rPr>
        <w:t>свое</w:t>
      </w:r>
      <w:r w:rsidRPr="009040C9">
        <w:rPr>
          <w:spacing w:val="-3"/>
          <w:sz w:val="26"/>
          <w:szCs w:val="26"/>
        </w:rPr>
        <w:t xml:space="preserve"> </w:t>
      </w:r>
      <w:r w:rsidRPr="009040C9">
        <w:rPr>
          <w:sz w:val="26"/>
          <w:szCs w:val="26"/>
        </w:rPr>
        <w:t>мнение;</w:t>
      </w:r>
    </w:p>
    <w:p w:rsidR="00D4732B" w:rsidRPr="009040C9" w:rsidRDefault="00D4732B" w:rsidP="00D4732B">
      <w:pPr>
        <w:pStyle w:val="a0"/>
        <w:spacing w:line="270" w:lineRule="exact"/>
        <w:jc w:val="left"/>
        <w:rPr>
          <w:sz w:val="26"/>
          <w:szCs w:val="26"/>
        </w:rPr>
      </w:pPr>
      <w:r w:rsidRPr="009040C9">
        <w:rPr>
          <w:sz w:val="26"/>
          <w:szCs w:val="26"/>
        </w:rPr>
        <w:t>строить</w:t>
      </w:r>
      <w:r w:rsidRPr="009040C9">
        <w:rPr>
          <w:spacing w:val="-9"/>
          <w:sz w:val="26"/>
          <w:szCs w:val="26"/>
        </w:rPr>
        <w:t xml:space="preserve"> </w:t>
      </w:r>
      <w:r w:rsidRPr="009040C9">
        <w:rPr>
          <w:sz w:val="26"/>
          <w:szCs w:val="26"/>
        </w:rPr>
        <w:t>речевое</w:t>
      </w:r>
      <w:r w:rsidRPr="009040C9">
        <w:rPr>
          <w:spacing w:val="-4"/>
          <w:sz w:val="26"/>
          <w:szCs w:val="26"/>
        </w:rPr>
        <w:t xml:space="preserve"> </w:t>
      </w:r>
      <w:r w:rsidRPr="009040C9">
        <w:rPr>
          <w:sz w:val="26"/>
          <w:szCs w:val="26"/>
        </w:rPr>
        <w:t>высказывание</w:t>
      </w:r>
      <w:r w:rsidRPr="009040C9">
        <w:rPr>
          <w:spacing w:val="-5"/>
          <w:sz w:val="26"/>
          <w:szCs w:val="26"/>
        </w:rPr>
        <w:t xml:space="preserve"> </w:t>
      </w:r>
      <w:r w:rsidRPr="009040C9">
        <w:rPr>
          <w:sz w:val="26"/>
          <w:szCs w:val="26"/>
        </w:rPr>
        <w:t>в</w:t>
      </w:r>
      <w:r w:rsidRPr="009040C9">
        <w:rPr>
          <w:spacing w:val="-4"/>
          <w:sz w:val="26"/>
          <w:szCs w:val="26"/>
        </w:rPr>
        <w:t xml:space="preserve"> </w:t>
      </w:r>
      <w:r w:rsidRPr="009040C9">
        <w:rPr>
          <w:sz w:val="26"/>
          <w:szCs w:val="26"/>
        </w:rPr>
        <w:t>соответствии</w:t>
      </w:r>
      <w:r w:rsidRPr="009040C9">
        <w:rPr>
          <w:spacing w:val="-3"/>
          <w:sz w:val="26"/>
          <w:szCs w:val="26"/>
        </w:rPr>
        <w:t xml:space="preserve"> </w:t>
      </w:r>
      <w:r w:rsidRPr="009040C9">
        <w:rPr>
          <w:sz w:val="26"/>
          <w:szCs w:val="26"/>
        </w:rPr>
        <w:t>с</w:t>
      </w:r>
      <w:r w:rsidRPr="009040C9">
        <w:rPr>
          <w:spacing w:val="-3"/>
          <w:sz w:val="26"/>
          <w:szCs w:val="26"/>
        </w:rPr>
        <w:t xml:space="preserve"> </w:t>
      </w:r>
      <w:r w:rsidRPr="009040C9">
        <w:rPr>
          <w:sz w:val="26"/>
          <w:szCs w:val="26"/>
        </w:rPr>
        <w:t>поставленной</w:t>
      </w:r>
      <w:r w:rsidRPr="009040C9">
        <w:rPr>
          <w:spacing w:val="-3"/>
          <w:sz w:val="26"/>
          <w:szCs w:val="26"/>
        </w:rPr>
        <w:t xml:space="preserve"> </w:t>
      </w:r>
      <w:r w:rsidRPr="009040C9">
        <w:rPr>
          <w:sz w:val="26"/>
          <w:szCs w:val="26"/>
        </w:rPr>
        <w:t>задачей;</w:t>
      </w:r>
    </w:p>
    <w:p w:rsidR="00D4732B" w:rsidRPr="009040C9" w:rsidRDefault="00D4732B" w:rsidP="00D4732B">
      <w:pPr>
        <w:pStyle w:val="a0"/>
        <w:spacing w:before="1"/>
        <w:jc w:val="left"/>
        <w:rPr>
          <w:sz w:val="26"/>
          <w:szCs w:val="26"/>
        </w:rPr>
      </w:pPr>
      <w:r w:rsidRPr="009040C9">
        <w:rPr>
          <w:sz w:val="26"/>
          <w:szCs w:val="26"/>
        </w:rPr>
        <w:t>создавать</w:t>
      </w:r>
      <w:r w:rsidRPr="009040C9">
        <w:rPr>
          <w:spacing w:val="-5"/>
          <w:sz w:val="26"/>
          <w:szCs w:val="26"/>
        </w:rPr>
        <w:t xml:space="preserve"> </w:t>
      </w:r>
      <w:r w:rsidRPr="009040C9">
        <w:rPr>
          <w:sz w:val="26"/>
          <w:szCs w:val="26"/>
        </w:rPr>
        <w:t>устные</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письменные</w:t>
      </w:r>
      <w:r w:rsidRPr="009040C9">
        <w:rPr>
          <w:spacing w:val="-4"/>
          <w:sz w:val="26"/>
          <w:szCs w:val="26"/>
        </w:rPr>
        <w:t xml:space="preserve"> </w:t>
      </w:r>
      <w:r w:rsidRPr="009040C9">
        <w:rPr>
          <w:sz w:val="26"/>
          <w:szCs w:val="26"/>
        </w:rPr>
        <w:t>тексты</w:t>
      </w:r>
      <w:r w:rsidRPr="009040C9">
        <w:rPr>
          <w:spacing w:val="-8"/>
          <w:sz w:val="26"/>
          <w:szCs w:val="26"/>
        </w:rPr>
        <w:t xml:space="preserve"> </w:t>
      </w:r>
      <w:r w:rsidRPr="009040C9">
        <w:rPr>
          <w:sz w:val="26"/>
          <w:szCs w:val="26"/>
        </w:rPr>
        <w:t>(описание,</w:t>
      </w:r>
      <w:r w:rsidRPr="009040C9">
        <w:rPr>
          <w:spacing w:val="-6"/>
          <w:sz w:val="26"/>
          <w:szCs w:val="26"/>
        </w:rPr>
        <w:t xml:space="preserve"> </w:t>
      </w:r>
      <w:r w:rsidRPr="009040C9">
        <w:rPr>
          <w:sz w:val="26"/>
          <w:szCs w:val="26"/>
        </w:rPr>
        <w:t>рассуждение,</w:t>
      </w:r>
      <w:r w:rsidRPr="009040C9">
        <w:rPr>
          <w:spacing w:val="-6"/>
          <w:sz w:val="26"/>
          <w:szCs w:val="26"/>
        </w:rPr>
        <w:t xml:space="preserve"> </w:t>
      </w:r>
      <w:r w:rsidRPr="009040C9">
        <w:rPr>
          <w:sz w:val="26"/>
          <w:szCs w:val="26"/>
        </w:rPr>
        <w:t>повествование);</w:t>
      </w:r>
      <w:r w:rsidRPr="009040C9">
        <w:rPr>
          <w:spacing w:val="-55"/>
          <w:sz w:val="26"/>
          <w:szCs w:val="26"/>
        </w:rPr>
        <w:t xml:space="preserve"> </w:t>
      </w:r>
      <w:r w:rsidRPr="009040C9">
        <w:rPr>
          <w:sz w:val="26"/>
          <w:szCs w:val="26"/>
        </w:rPr>
        <w:t>готовить</w:t>
      </w:r>
      <w:r w:rsidRPr="009040C9">
        <w:rPr>
          <w:spacing w:val="-2"/>
          <w:sz w:val="26"/>
          <w:szCs w:val="26"/>
        </w:rPr>
        <w:t xml:space="preserve"> </w:t>
      </w:r>
      <w:r w:rsidRPr="009040C9">
        <w:rPr>
          <w:sz w:val="26"/>
          <w:szCs w:val="26"/>
        </w:rPr>
        <w:t>небольшие</w:t>
      </w:r>
      <w:r w:rsidRPr="009040C9">
        <w:rPr>
          <w:spacing w:val="-1"/>
          <w:sz w:val="26"/>
          <w:szCs w:val="26"/>
        </w:rPr>
        <w:t xml:space="preserve"> </w:t>
      </w:r>
      <w:r w:rsidRPr="009040C9">
        <w:rPr>
          <w:sz w:val="26"/>
          <w:szCs w:val="26"/>
        </w:rPr>
        <w:t>публичные выступления;</w:t>
      </w:r>
    </w:p>
    <w:p w:rsidR="00D4732B" w:rsidRPr="009040C9" w:rsidRDefault="00D4732B" w:rsidP="00D4732B">
      <w:pPr>
        <w:pStyle w:val="a0"/>
        <w:tabs>
          <w:tab w:val="left" w:pos="1661"/>
          <w:tab w:val="left" w:pos="3838"/>
          <w:tab w:val="left" w:pos="5128"/>
          <w:tab w:val="left" w:pos="6446"/>
          <w:tab w:val="left" w:pos="7285"/>
          <w:tab w:val="left" w:pos="8552"/>
          <w:tab w:val="left" w:pos="8912"/>
        </w:tabs>
        <w:spacing w:before="1"/>
        <w:ind w:right="287"/>
        <w:jc w:val="left"/>
        <w:rPr>
          <w:sz w:val="26"/>
          <w:szCs w:val="26"/>
        </w:rPr>
      </w:pPr>
      <w:r w:rsidRPr="009040C9">
        <w:rPr>
          <w:sz w:val="26"/>
          <w:szCs w:val="26"/>
        </w:rPr>
        <w:t>подбирать</w:t>
      </w:r>
      <w:r w:rsidRPr="009040C9">
        <w:rPr>
          <w:sz w:val="26"/>
          <w:szCs w:val="26"/>
        </w:rPr>
        <w:tab/>
        <w:t>иллюстративный</w:t>
      </w:r>
      <w:r w:rsidRPr="009040C9">
        <w:rPr>
          <w:sz w:val="26"/>
          <w:szCs w:val="26"/>
        </w:rPr>
        <w:tab/>
        <w:t>материал</w:t>
      </w:r>
      <w:r w:rsidRPr="009040C9">
        <w:rPr>
          <w:sz w:val="26"/>
          <w:szCs w:val="26"/>
        </w:rPr>
        <w:tab/>
        <w:t>(рисунки,</w:t>
      </w:r>
      <w:r w:rsidRPr="009040C9">
        <w:rPr>
          <w:sz w:val="26"/>
          <w:szCs w:val="26"/>
        </w:rPr>
        <w:tab/>
        <w:t>фото,</w:t>
      </w:r>
      <w:r w:rsidRPr="009040C9">
        <w:rPr>
          <w:sz w:val="26"/>
          <w:szCs w:val="26"/>
        </w:rPr>
        <w:tab/>
        <w:t>плакаты)</w:t>
      </w:r>
      <w:r w:rsidRPr="009040C9">
        <w:rPr>
          <w:sz w:val="26"/>
          <w:szCs w:val="26"/>
        </w:rPr>
        <w:tab/>
        <w:t>к</w:t>
      </w:r>
      <w:r w:rsidRPr="009040C9">
        <w:rPr>
          <w:sz w:val="26"/>
          <w:szCs w:val="26"/>
        </w:rPr>
        <w:tab/>
      </w:r>
      <w:r w:rsidRPr="009040C9">
        <w:rPr>
          <w:spacing w:val="-2"/>
          <w:sz w:val="26"/>
          <w:szCs w:val="26"/>
        </w:rPr>
        <w:t>тексту</w:t>
      </w:r>
      <w:r w:rsidRPr="009040C9">
        <w:rPr>
          <w:spacing w:val="-55"/>
          <w:sz w:val="26"/>
          <w:szCs w:val="26"/>
        </w:rPr>
        <w:t xml:space="preserve"> </w:t>
      </w:r>
      <w:r w:rsidRPr="009040C9">
        <w:rPr>
          <w:sz w:val="26"/>
          <w:szCs w:val="26"/>
        </w:rPr>
        <w:t>выступления.</w:t>
      </w:r>
    </w:p>
    <w:p w:rsidR="00D4732B" w:rsidRPr="009040C9" w:rsidRDefault="00D4732B" w:rsidP="00D4732B">
      <w:pPr>
        <w:pStyle w:val="a4"/>
        <w:widowControl w:val="0"/>
        <w:numPr>
          <w:ilvl w:val="3"/>
          <w:numId w:val="37"/>
        </w:numPr>
        <w:tabs>
          <w:tab w:val="left" w:pos="1618"/>
          <w:tab w:val="left" w:pos="1619"/>
          <w:tab w:val="left" w:pos="2131"/>
          <w:tab w:val="left" w:pos="4107"/>
          <w:tab w:val="left" w:pos="5081"/>
          <w:tab w:val="left" w:pos="7153"/>
          <w:tab w:val="left" w:pos="8784"/>
        </w:tabs>
        <w:autoSpaceDE w:val="0"/>
        <w:autoSpaceDN w:val="0"/>
        <w:spacing w:after="0" w:line="240" w:lineRule="auto"/>
        <w:ind w:left="260" w:right="281"/>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z w:val="26"/>
          <w:szCs w:val="26"/>
        </w:rPr>
        <w:tab/>
        <w:t>обучающегося</w:t>
      </w:r>
      <w:r w:rsidRPr="009040C9">
        <w:rPr>
          <w:rFonts w:ascii="Times New Roman" w:hAnsi="Times New Roman"/>
          <w:sz w:val="26"/>
          <w:szCs w:val="26"/>
        </w:rPr>
        <w:tab/>
        <w:t>будут</w:t>
      </w:r>
      <w:r w:rsidRPr="009040C9">
        <w:rPr>
          <w:rFonts w:ascii="Times New Roman" w:hAnsi="Times New Roman"/>
          <w:sz w:val="26"/>
          <w:szCs w:val="26"/>
        </w:rPr>
        <w:tab/>
        <w:t>сформированы</w:t>
      </w:r>
      <w:r w:rsidRPr="009040C9">
        <w:rPr>
          <w:rFonts w:ascii="Times New Roman" w:hAnsi="Times New Roman"/>
          <w:sz w:val="26"/>
          <w:szCs w:val="26"/>
        </w:rPr>
        <w:tab/>
        <w:t>следующие</w:t>
      </w:r>
      <w:r w:rsidRPr="009040C9">
        <w:rPr>
          <w:rFonts w:ascii="Times New Roman" w:hAnsi="Times New Roman"/>
          <w:sz w:val="26"/>
          <w:szCs w:val="26"/>
        </w:rPr>
        <w:tab/>
      </w:r>
      <w:r w:rsidRPr="009040C9">
        <w:rPr>
          <w:rFonts w:ascii="Times New Roman" w:hAnsi="Times New Roman"/>
          <w:spacing w:val="-1"/>
          <w:sz w:val="26"/>
          <w:szCs w:val="26"/>
        </w:rPr>
        <w:t>умения</w:t>
      </w:r>
      <w:r w:rsidRPr="009040C9">
        <w:rPr>
          <w:rFonts w:ascii="Times New Roman" w:hAnsi="Times New Roman"/>
          <w:spacing w:val="-55"/>
          <w:sz w:val="26"/>
          <w:szCs w:val="26"/>
        </w:rPr>
        <w:t xml:space="preserve"> </w:t>
      </w:r>
      <w:r w:rsidRPr="009040C9">
        <w:rPr>
          <w:rFonts w:ascii="Times New Roman" w:hAnsi="Times New Roman"/>
          <w:sz w:val="26"/>
          <w:szCs w:val="26"/>
        </w:rPr>
        <w:t>самоорганизации</w:t>
      </w:r>
      <w:r w:rsidRPr="009040C9">
        <w:rPr>
          <w:rFonts w:ascii="Times New Roman" w:hAnsi="Times New Roman"/>
          <w:spacing w:val="-6"/>
          <w:sz w:val="26"/>
          <w:szCs w:val="26"/>
        </w:rPr>
        <w:t xml:space="preserve"> </w:t>
      </w:r>
      <w:r w:rsidRPr="009040C9">
        <w:rPr>
          <w:rFonts w:ascii="Times New Roman" w:hAnsi="Times New Roman"/>
          <w:sz w:val="26"/>
          <w:szCs w:val="26"/>
        </w:rPr>
        <w:t>как части</w:t>
      </w:r>
      <w:r w:rsidRPr="009040C9">
        <w:rPr>
          <w:rFonts w:ascii="Times New Roman" w:hAnsi="Times New Roman"/>
          <w:spacing w:val="-5"/>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2"/>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3"/>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jc w:val="left"/>
        <w:rPr>
          <w:sz w:val="26"/>
          <w:szCs w:val="26"/>
        </w:rPr>
      </w:pPr>
      <w:r w:rsidRPr="009040C9">
        <w:rPr>
          <w:sz w:val="26"/>
          <w:szCs w:val="26"/>
        </w:rPr>
        <w:t>планировать</w:t>
      </w:r>
      <w:r w:rsidRPr="009040C9">
        <w:rPr>
          <w:spacing w:val="-4"/>
          <w:sz w:val="26"/>
          <w:szCs w:val="26"/>
        </w:rPr>
        <w:t xml:space="preserve"> </w:t>
      </w:r>
      <w:r w:rsidRPr="009040C9">
        <w:rPr>
          <w:sz w:val="26"/>
          <w:szCs w:val="26"/>
        </w:rPr>
        <w:t>действия</w:t>
      </w:r>
      <w:r w:rsidRPr="009040C9">
        <w:rPr>
          <w:spacing w:val="-4"/>
          <w:sz w:val="26"/>
          <w:szCs w:val="26"/>
        </w:rPr>
        <w:t xml:space="preserve"> </w:t>
      </w:r>
      <w:r w:rsidRPr="009040C9">
        <w:rPr>
          <w:sz w:val="26"/>
          <w:szCs w:val="26"/>
        </w:rPr>
        <w:t>по</w:t>
      </w:r>
      <w:r w:rsidRPr="009040C9">
        <w:rPr>
          <w:spacing w:val="-2"/>
          <w:sz w:val="26"/>
          <w:szCs w:val="26"/>
        </w:rPr>
        <w:t xml:space="preserve"> </w:t>
      </w:r>
      <w:r w:rsidRPr="009040C9">
        <w:rPr>
          <w:sz w:val="26"/>
          <w:szCs w:val="26"/>
        </w:rPr>
        <w:t>решению</w:t>
      </w:r>
      <w:r w:rsidRPr="009040C9">
        <w:rPr>
          <w:spacing w:val="-5"/>
          <w:sz w:val="26"/>
          <w:szCs w:val="26"/>
        </w:rPr>
        <w:t xml:space="preserve"> </w:t>
      </w:r>
      <w:r w:rsidRPr="009040C9">
        <w:rPr>
          <w:sz w:val="26"/>
          <w:szCs w:val="26"/>
        </w:rPr>
        <w:t>учебной</w:t>
      </w:r>
      <w:r w:rsidRPr="009040C9">
        <w:rPr>
          <w:spacing w:val="-2"/>
          <w:sz w:val="26"/>
          <w:szCs w:val="26"/>
        </w:rPr>
        <w:t xml:space="preserve"> </w:t>
      </w:r>
      <w:r w:rsidRPr="009040C9">
        <w:rPr>
          <w:sz w:val="26"/>
          <w:szCs w:val="26"/>
        </w:rPr>
        <w:t>задачи</w:t>
      </w:r>
      <w:r w:rsidRPr="009040C9">
        <w:rPr>
          <w:spacing w:val="-1"/>
          <w:sz w:val="26"/>
          <w:szCs w:val="26"/>
        </w:rPr>
        <w:t xml:space="preserve"> </w:t>
      </w:r>
      <w:r w:rsidRPr="009040C9">
        <w:rPr>
          <w:sz w:val="26"/>
          <w:szCs w:val="26"/>
        </w:rPr>
        <w:t>для</w:t>
      </w:r>
      <w:r w:rsidRPr="009040C9">
        <w:rPr>
          <w:spacing w:val="-5"/>
          <w:sz w:val="26"/>
          <w:szCs w:val="26"/>
        </w:rPr>
        <w:t xml:space="preserve"> </w:t>
      </w:r>
      <w:r w:rsidRPr="009040C9">
        <w:rPr>
          <w:sz w:val="26"/>
          <w:szCs w:val="26"/>
        </w:rPr>
        <w:t>получения</w:t>
      </w:r>
      <w:r w:rsidRPr="009040C9">
        <w:rPr>
          <w:spacing w:val="-4"/>
          <w:sz w:val="26"/>
          <w:szCs w:val="26"/>
        </w:rPr>
        <w:t xml:space="preserve"> </w:t>
      </w:r>
      <w:r w:rsidRPr="009040C9">
        <w:rPr>
          <w:sz w:val="26"/>
          <w:szCs w:val="26"/>
        </w:rPr>
        <w:t>результата;</w:t>
      </w:r>
      <w:r w:rsidRPr="009040C9">
        <w:rPr>
          <w:spacing w:val="-55"/>
          <w:sz w:val="26"/>
          <w:szCs w:val="26"/>
        </w:rPr>
        <w:t xml:space="preserve"> </w:t>
      </w:r>
      <w:r w:rsidRPr="009040C9">
        <w:rPr>
          <w:sz w:val="26"/>
          <w:szCs w:val="26"/>
        </w:rPr>
        <w:t>выстраивать</w:t>
      </w:r>
      <w:r w:rsidRPr="009040C9">
        <w:rPr>
          <w:spacing w:val="-2"/>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выбранных</w:t>
      </w:r>
      <w:r w:rsidRPr="009040C9">
        <w:rPr>
          <w:spacing w:val="-2"/>
          <w:sz w:val="26"/>
          <w:szCs w:val="26"/>
        </w:rPr>
        <w:t xml:space="preserve"> </w:t>
      </w:r>
      <w:r w:rsidRPr="009040C9">
        <w:rPr>
          <w:sz w:val="26"/>
          <w:szCs w:val="26"/>
        </w:rPr>
        <w:t>действий.</w:t>
      </w:r>
    </w:p>
    <w:p w:rsidR="00D4732B" w:rsidRPr="009040C9" w:rsidRDefault="00D4732B" w:rsidP="00D4732B">
      <w:pPr>
        <w:pStyle w:val="a4"/>
        <w:widowControl w:val="0"/>
        <w:numPr>
          <w:ilvl w:val="3"/>
          <w:numId w:val="37"/>
        </w:numPr>
        <w:tabs>
          <w:tab w:val="left" w:pos="1350"/>
        </w:tabs>
        <w:autoSpaceDE w:val="0"/>
        <w:autoSpaceDN w:val="0"/>
        <w:spacing w:before="1" w:after="0" w:line="240" w:lineRule="auto"/>
        <w:ind w:left="260" w:right="282"/>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14"/>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2"/>
          <w:sz w:val="26"/>
          <w:szCs w:val="26"/>
        </w:rPr>
        <w:t xml:space="preserve"> </w:t>
      </w:r>
      <w:r w:rsidRPr="009040C9">
        <w:rPr>
          <w:rFonts w:ascii="Times New Roman" w:hAnsi="Times New Roman"/>
          <w:sz w:val="26"/>
          <w:szCs w:val="26"/>
        </w:rPr>
        <w:t>будут</w:t>
      </w:r>
      <w:r w:rsidRPr="009040C9">
        <w:rPr>
          <w:rFonts w:ascii="Times New Roman" w:hAnsi="Times New Roman"/>
          <w:spacing w:val="16"/>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5"/>
          <w:sz w:val="26"/>
          <w:szCs w:val="26"/>
        </w:rPr>
        <w:t xml:space="preserve"> </w:t>
      </w:r>
      <w:r w:rsidRPr="009040C9">
        <w:rPr>
          <w:rFonts w:ascii="Times New Roman" w:hAnsi="Times New Roman"/>
          <w:sz w:val="26"/>
          <w:szCs w:val="26"/>
        </w:rPr>
        <w:t>следующие</w:t>
      </w:r>
      <w:r w:rsidRPr="009040C9">
        <w:rPr>
          <w:rFonts w:ascii="Times New Roman" w:hAnsi="Times New Roman"/>
          <w:spacing w:val="13"/>
          <w:sz w:val="26"/>
          <w:szCs w:val="26"/>
        </w:rPr>
        <w:t xml:space="preserve"> </w:t>
      </w:r>
      <w:r w:rsidRPr="009040C9">
        <w:rPr>
          <w:rFonts w:ascii="Times New Roman" w:hAnsi="Times New Roman"/>
          <w:sz w:val="26"/>
          <w:szCs w:val="26"/>
        </w:rPr>
        <w:t>умения</w:t>
      </w:r>
      <w:r w:rsidRPr="009040C9">
        <w:rPr>
          <w:rFonts w:ascii="Times New Roman" w:hAnsi="Times New Roman"/>
          <w:spacing w:val="12"/>
          <w:sz w:val="26"/>
          <w:szCs w:val="26"/>
        </w:rPr>
        <w:t xml:space="preserve"> </w:t>
      </w:r>
      <w:r w:rsidRPr="009040C9">
        <w:rPr>
          <w:rFonts w:ascii="Times New Roman" w:hAnsi="Times New Roman"/>
          <w:sz w:val="26"/>
          <w:szCs w:val="26"/>
        </w:rPr>
        <w:t>самоконтроля</w:t>
      </w:r>
      <w:r w:rsidRPr="009040C9">
        <w:rPr>
          <w:rFonts w:ascii="Times New Roman" w:hAnsi="Times New Roman"/>
          <w:spacing w:val="-55"/>
          <w:sz w:val="26"/>
          <w:szCs w:val="26"/>
        </w:rPr>
        <w:t xml:space="preserve"> </w:t>
      </w:r>
      <w:r w:rsidRPr="009040C9">
        <w:rPr>
          <w:rFonts w:ascii="Times New Roman" w:hAnsi="Times New Roman"/>
          <w:sz w:val="26"/>
          <w:szCs w:val="26"/>
        </w:rPr>
        <w:t>как части</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2"/>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ind w:right="969"/>
        <w:jc w:val="left"/>
        <w:rPr>
          <w:sz w:val="26"/>
          <w:szCs w:val="26"/>
        </w:rPr>
      </w:pPr>
      <w:r w:rsidRPr="009040C9">
        <w:rPr>
          <w:sz w:val="26"/>
          <w:szCs w:val="26"/>
        </w:rPr>
        <w:t>устанавливать причины успеха (неудач) учебной деятельности;</w:t>
      </w:r>
      <w:r w:rsidRPr="009040C9">
        <w:rPr>
          <w:spacing w:val="1"/>
          <w:sz w:val="26"/>
          <w:szCs w:val="26"/>
        </w:rPr>
        <w:t xml:space="preserve"> </w:t>
      </w:r>
      <w:r w:rsidRPr="009040C9">
        <w:rPr>
          <w:sz w:val="26"/>
          <w:szCs w:val="26"/>
        </w:rPr>
        <w:t>корректировать</w:t>
      </w:r>
      <w:r w:rsidRPr="009040C9">
        <w:rPr>
          <w:spacing w:val="-4"/>
          <w:sz w:val="26"/>
          <w:szCs w:val="26"/>
        </w:rPr>
        <w:t xml:space="preserve"> </w:t>
      </w:r>
      <w:r w:rsidRPr="009040C9">
        <w:rPr>
          <w:sz w:val="26"/>
          <w:szCs w:val="26"/>
        </w:rPr>
        <w:t>свои</w:t>
      </w:r>
      <w:r w:rsidRPr="009040C9">
        <w:rPr>
          <w:spacing w:val="-7"/>
          <w:sz w:val="26"/>
          <w:szCs w:val="26"/>
        </w:rPr>
        <w:t xml:space="preserve"> </w:t>
      </w:r>
      <w:r w:rsidRPr="009040C9">
        <w:rPr>
          <w:sz w:val="26"/>
          <w:szCs w:val="26"/>
        </w:rPr>
        <w:t>учебные</w:t>
      </w:r>
      <w:r w:rsidRPr="009040C9">
        <w:rPr>
          <w:spacing w:val="-3"/>
          <w:sz w:val="26"/>
          <w:szCs w:val="26"/>
        </w:rPr>
        <w:t xml:space="preserve"> </w:t>
      </w:r>
      <w:r w:rsidRPr="009040C9">
        <w:rPr>
          <w:sz w:val="26"/>
          <w:szCs w:val="26"/>
        </w:rPr>
        <w:t>действия</w:t>
      </w:r>
      <w:r w:rsidRPr="009040C9">
        <w:rPr>
          <w:spacing w:val="-5"/>
          <w:sz w:val="26"/>
          <w:szCs w:val="26"/>
        </w:rPr>
        <w:t xml:space="preserve"> </w:t>
      </w:r>
      <w:r w:rsidRPr="009040C9">
        <w:rPr>
          <w:sz w:val="26"/>
          <w:szCs w:val="26"/>
        </w:rPr>
        <w:t>для</w:t>
      </w:r>
      <w:r w:rsidRPr="009040C9">
        <w:rPr>
          <w:spacing w:val="-6"/>
          <w:sz w:val="26"/>
          <w:szCs w:val="26"/>
        </w:rPr>
        <w:t xml:space="preserve"> </w:t>
      </w:r>
      <w:r w:rsidRPr="009040C9">
        <w:rPr>
          <w:sz w:val="26"/>
          <w:szCs w:val="26"/>
        </w:rPr>
        <w:t>преодоления</w:t>
      </w:r>
      <w:r w:rsidRPr="009040C9">
        <w:rPr>
          <w:spacing w:val="-5"/>
          <w:sz w:val="26"/>
          <w:szCs w:val="26"/>
        </w:rPr>
        <w:t xml:space="preserve"> </w:t>
      </w:r>
      <w:r w:rsidRPr="009040C9">
        <w:rPr>
          <w:sz w:val="26"/>
          <w:szCs w:val="26"/>
        </w:rPr>
        <w:t>ошибок.</w:t>
      </w:r>
    </w:p>
    <w:p w:rsidR="00D4732B" w:rsidRPr="009040C9" w:rsidRDefault="00D4732B" w:rsidP="00D4732B">
      <w:pPr>
        <w:pStyle w:val="a4"/>
        <w:widowControl w:val="0"/>
        <w:numPr>
          <w:ilvl w:val="3"/>
          <w:numId w:val="37"/>
        </w:numPr>
        <w:tabs>
          <w:tab w:val="left" w:pos="1379"/>
        </w:tabs>
        <w:autoSpaceDE w:val="0"/>
        <w:autoSpaceDN w:val="0"/>
        <w:spacing w:after="0" w:line="240" w:lineRule="auto"/>
        <w:ind w:left="260" w:right="286"/>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
          <w:sz w:val="26"/>
          <w:szCs w:val="26"/>
        </w:rPr>
        <w:t xml:space="preserve"> </w:t>
      </w:r>
      <w:r w:rsidRPr="009040C9">
        <w:rPr>
          <w:rFonts w:ascii="Times New Roman" w:hAnsi="Times New Roman"/>
          <w:sz w:val="26"/>
          <w:szCs w:val="26"/>
        </w:rPr>
        <w:t>следующие</w:t>
      </w:r>
      <w:r w:rsidRPr="009040C9">
        <w:rPr>
          <w:rFonts w:ascii="Times New Roman" w:hAnsi="Times New Roman"/>
          <w:spacing w:val="1"/>
          <w:sz w:val="26"/>
          <w:szCs w:val="26"/>
        </w:rPr>
        <w:t xml:space="preserve"> </w:t>
      </w:r>
      <w:r w:rsidRPr="009040C9">
        <w:rPr>
          <w:rFonts w:ascii="Times New Roman" w:hAnsi="Times New Roman"/>
          <w:sz w:val="26"/>
          <w:szCs w:val="26"/>
        </w:rPr>
        <w:t>умения</w:t>
      </w:r>
      <w:r w:rsidRPr="009040C9">
        <w:rPr>
          <w:rFonts w:ascii="Times New Roman" w:hAnsi="Times New Roman"/>
          <w:spacing w:val="1"/>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55"/>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0"/>
        <w:spacing w:before="1"/>
        <w:ind w:right="284"/>
        <w:rPr>
          <w:sz w:val="26"/>
          <w:szCs w:val="26"/>
        </w:rPr>
      </w:pPr>
      <w:r w:rsidRPr="009040C9">
        <w:rPr>
          <w:sz w:val="26"/>
          <w:szCs w:val="26"/>
        </w:rPr>
        <w:t>формулировать краткосрочные и долгосрочные цели (индивидуальные с учетом</w:t>
      </w:r>
      <w:r w:rsidRPr="009040C9">
        <w:rPr>
          <w:spacing w:val="1"/>
          <w:sz w:val="26"/>
          <w:szCs w:val="26"/>
        </w:rPr>
        <w:t xml:space="preserve"> </w:t>
      </w:r>
      <w:r w:rsidRPr="009040C9">
        <w:rPr>
          <w:sz w:val="26"/>
          <w:szCs w:val="26"/>
        </w:rPr>
        <w:t>участия в</w:t>
      </w:r>
      <w:r w:rsidRPr="009040C9">
        <w:rPr>
          <w:spacing w:val="1"/>
          <w:sz w:val="26"/>
          <w:szCs w:val="26"/>
        </w:rPr>
        <w:t xml:space="preserve"> </w:t>
      </w:r>
      <w:r w:rsidRPr="009040C9">
        <w:rPr>
          <w:sz w:val="26"/>
          <w:szCs w:val="26"/>
        </w:rPr>
        <w:t>коллективных задачах)</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стандартной</w:t>
      </w:r>
      <w:r w:rsidRPr="009040C9">
        <w:rPr>
          <w:spacing w:val="1"/>
          <w:sz w:val="26"/>
          <w:szCs w:val="26"/>
        </w:rPr>
        <w:t xml:space="preserve"> </w:t>
      </w:r>
      <w:r w:rsidRPr="009040C9">
        <w:rPr>
          <w:sz w:val="26"/>
          <w:szCs w:val="26"/>
        </w:rPr>
        <w:t>(типовой)</w:t>
      </w:r>
      <w:r w:rsidRPr="009040C9">
        <w:rPr>
          <w:spacing w:val="1"/>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на основе</w:t>
      </w:r>
      <w:r w:rsidRPr="009040C9">
        <w:rPr>
          <w:spacing w:val="1"/>
          <w:sz w:val="26"/>
          <w:szCs w:val="26"/>
        </w:rPr>
        <w:t xml:space="preserve"> </w:t>
      </w:r>
      <w:r w:rsidRPr="009040C9">
        <w:rPr>
          <w:sz w:val="26"/>
          <w:szCs w:val="26"/>
        </w:rPr>
        <w:t>предложенного формата планирования, распределения промежуточных шагов и</w:t>
      </w:r>
      <w:r w:rsidRPr="009040C9">
        <w:rPr>
          <w:spacing w:val="1"/>
          <w:sz w:val="26"/>
          <w:szCs w:val="26"/>
        </w:rPr>
        <w:t xml:space="preserve"> </w:t>
      </w:r>
      <w:r w:rsidRPr="009040C9">
        <w:rPr>
          <w:sz w:val="26"/>
          <w:szCs w:val="26"/>
        </w:rPr>
        <w:t>сроков;</w:t>
      </w:r>
    </w:p>
    <w:p w:rsidR="00D4732B" w:rsidRPr="009040C9" w:rsidRDefault="00D4732B" w:rsidP="00D4732B">
      <w:pPr>
        <w:pStyle w:val="a0"/>
        <w:spacing w:before="2" w:line="237" w:lineRule="auto"/>
        <w:ind w:right="279"/>
        <w:rPr>
          <w:sz w:val="26"/>
          <w:szCs w:val="26"/>
        </w:rPr>
      </w:pPr>
      <w:r w:rsidRPr="009040C9">
        <w:rPr>
          <w:sz w:val="26"/>
          <w:szCs w:val="26"/>
        </w:rPr>
        <w:t>принимать цель совместной деятельности, коллективно строить действия по ее</w:t>
      </w:r>
      <w:r w:rsidRPr="009040C9">
        <w:rPr>
          <w:spacing w:val="1"/>
          <w:sz w:val="26"/>
          <w:szCs w:val="26"/>
        </w:rPr>
        <w:t xml:space="preserve"> </w:t>
      </w:r>
      <w:r w:rsidRPr="009040C9">
        <w:rPr>
          <w:sz w:val="26"/>
          <w:szCs w:val="26"/>
        </w:rPr>
        <w:t>достижению: распределять роли, договариваться, обсуждать процесс и результат</w:t>
      </w:r>
      <w:r w:rsidRPr="009040C9">
        <w:rPr>
          <w:spacing w:val="1"/>
          <w:sz w:val="26"/>
          <w:szCs w:val="26"/>
        </w:rPr>
        <w:t xml:space="preserve"> </w:t>
      </w:r>
      <w:r w:rsidRPr="009040C9">
        <w:rPr>
          <w:sz w:val="26"/>
          <w:szCs w:val="26"/>
        </w:rPr>
        <w:t>совместной</w:t>
      </w:r>
      <w:r w:rsidRPr="009040C9">
        <w:rPr>
          <w:spacing w:val="-4"/>
          <w:sz w:val="26"/>
          <w:szCs w:val="26"/>
        </w:rPr>
        <w:t xml:space="preserve"> </w:t>
      </w:r>
      <w:r w:rsidRPr="009040C9">
        <w:rPr>
          <w:sz w:val="26"/>
          <w:szCs w:val="26"/>
        </w:rPr>
        <w:t>работы;</w:t>
      </w:r>
    </w:p>
    <w:p w:rsidR="00D4732B" w:rsidRPr="009040C9" w:rsidRDefault="00D4732B" w:rsidP="00D4732B">
      <w:pPr>
        <w:pStyle w:val="a0"/>
        <w:spacing w:before="4"/>
        <w:ind w:right="280"/>
        <w:jc w:val="left"/>
        <w:rPr>
          <w:sz w:val="26"/>
          <w:szCs w:val="26"/>
        </w:rPr>
      </w:pPr>
      <w:r w:rsidRPr="009040C9">
        <w:rPr>
          <w:sz w:val="26"/>
          <w:szCs w:val="26"/>
        </w:rPr>
        <w:t>проявлять</w:t>
      </w:r>
      <w:r w:rsidRPr="009040C9">
        <w:rPr>
          <w:spacing w:val="-6"/>
          <w:sz w:val="26"/>
          <w:szCs w:val="26"/>
        </w:rPr>
        <w:t xml:space="preserve"> </w:t>
      </w:r>
      <w:r w:rsidRPr="009040C9">
        <w:rPr>
          <w:sz w:val="26"/>
          <w:szCs w:val="26"/>
        </w:rPr>
        <w:t>готовность</w:t>
      </w:r>
      <w:r w:rsidRPr="009040C9">
        <w:rPr>
          <w:spacing w:val="-8"/>
          <w:sz w:val="26"/>
          <w:szCs w:val="26"/>
        </w:rPr>
        <w:t xml:space="preserve"> </w:t>
      </w:r>
      <w:r w:rsidRPr="009040C9">
        <w:rPr>
          <w:sz w:val="26"/>
          <w:szCs w:val="26"/>
        </w:rPr>
        <w:t>руководить,</w:t>
      </w:r>
      <w:r w:rsidRPr="009040C9">
        <w:rPr>
          <w:spacing w:val="-6"/>
          <w:sz w:val="26"/>
          <w:szCs w:val="26"/>
        </w:rPr>
        <w:t xml:space="preserve"> </w:t>
      </w:r>
      <w:r w:rsidRPr="009040C9">
        <w:rPr>
          <w:sz w:val="26"/>
          <w:szCs w:val="26"/>
        </w:rPr>
        <w:t>выполнять</w:t>
      </w:r>
      <w:r w:rsidRPr="009040C9">
        <w:rPr>
          <w:spacing w:val="-5"/>
          <w:sz w:val="26"/>
          <w:szCs w:val="26"/>
        </w:rPr>
        <w:t xml:space="preserve"> </w:t>
      </w:r>
      <w:r w:rsidRPr="009040C9">
        <w:rPr>
          <w:sz w:val="26"/>
          <w:szCs w:val="26"/>
        </w:rPr>
        <w:t>поручения,</w:t>
      </w:r>
      <w:r w:rsidRPr="009040C9">
        <w:rPr>
          <w:spacing w:val="-7"/>
          <w:sz w:val="26"/>
          <w:szCs w:val="26"/>
        </w:rPr>
        <w:t xml:space="preserve"> </w:t>
      </w:r>
      <w:r w:rsidRPr="009040C9">
        <w:rPr>
          <w:sz w:val="26"/>
          <w:szCs w:val="26"/>
        </w:rPr>
        <w:t>подчиняться;</w:t>
      </w:r>
      <w:r w:rsidRPr="009040C9">
        <w:rPr>
          <w:spacing w:val="-55"/>
          <w:sz w:val="26"/>
          <w:szCs w:val="26"/>
        </w:rPr>
        <w:t xml:space="preserve"> </w:t>
      </w:r>
      <w:r w:rsidRPr="009040C9">
        <w:rPr>
          <w:sz w:val="26"/>
          <w:szCs w:val="26"/>
        </w:rPr>
        <w:t>ответственно</w:t>
      </w:r>
      <w:r w:rsidRPr="009040C9">
        <w:rPr>
          <w:spacing w:val="-2"/>
          <w:sz w:val="26"/>
          <w:szCs w:val="26"/>
        </w:rPr>
        <w:t xml:space="preserve"> </w:t>
      </w:r>
      <w:r w:rsidRPr="009040C9">
        <w:rPr>
          <w:sz w:val="26"/>
          <w:szCs w:val="26"/>
        </w:rPr>
        <w:t>выполнять</w:t>
      </w:r>
      <w:r w:rsidRPr="009040C9">
        <w:rPr>
          <w:spacing w:val="-1"/>
          <w:sz w:val="26"/>
          <w:szCs w:val="26"/>
        </w:rPr>
        <w:t xml:space="preserve"> </w:t>
      </w:r>
      <w:r w:rsidRPr="009040C9">
        <w:rPr>
          <w:sz w:val="26"/>
          <w:szCs w:val="26"/>
        </w:rPr>
        <w:t>свою</w:t>
      </w:r>
      <w:r w:rsidRPr="009040C9">
        <w:rPr>
          <w:spacing w:val="-3"/>
          <w:sz w:val="26"/>
          <w:szCs w:val="26"/>
        </w:rPr>
        <w:t xml:space="preserve"> </w:t>
      </w:r>
      <w:r w:rsidRPr="009040C9">
        <w:rPr>
          <w:sz w:val="26"/>
          <w:szCs w:val="26"/>
        </w:rPr>
        <w:t>часть</w:t>
      </w:r>
      <w:r w:rsidRPr="009040C9">
        <w:rPr>
          <w:spacing w:val="-1"/>
          <w:sz w:val="26"/>
          <w:szCs w:val="26"/>
        </w:rPr>
        <w:t xml:space="preserve"> </w:t>
      </w:r>
      <w:r w:rsidRPr="009040C9">
        <w:rPr>
          <w:sz w:val="26"/>
          <w:szCs w:val="26"/>
        </w:rPr>
        <w:t>работы;</w:t>
      </w:r>
    </w:p>
    <w:p w:rsidR="00D4732B" w:rsidRPr="009040C9" w:rsidRDefault="00D4732B" w:rsidP="00D4732B">
      <w:pPr>
        <w:pStyle w:val="a0"/>
        <w:spacing w:before="2"/>
        <w:jc w:val="left"/>
        <w:rPr>
          <w:sz w:val="26"/>
          <w:szCs w:val="26"/>
        </w:rPr>
      </w:pPr>
      <w:r w:rsidRPr="009040C9">
        <w:rPr>
          <w:sz w:val="26"/>
          <w:szCs w:val="26"/>
        </w:rPr>
        <w:t>оценивать</w:t>
      </w:r>
      <w:r w:rsidRPr="009040C9">
        <w:rPr>
          <w:spacing w:val="-5"/>
          <w:sz w:val="26"/>
          <w:szCs w:val="26"/>
        </w:rPr>
        <w:t xml:space="preserve"> </w:t>
      </w:r>
      <w:r w:rsidRPr="009040C9">
        <w:rPr>
          <w:sz w:val="26"/>
          <w:szCs w:val="26"/>
        </w:rPr>
        <w:t>свой</w:t>
      </w:r>
      <w:r w:rsidRPr="009040C9">
        <w:rPr>
          <w:spacing w:val="-3"/>
          <w:sz w:val="26"/>
          <w:szCs w:val="26"/>
        </w:rPr>
        <w:t xml:space="preserve"> </w:t>
      </w:r>
      <w:r w:rsidRPr="009040C9">
        <w:rPr>
          <w:sz w:val="26"/>
          <w:szCs w:val="26"/>
        </w:rPr>
        <w:t>вклад</w:t>
      </w:r>
      <w:r w:rsidRPr="009040C9">
        <w:rPr>
          <w:spacing w:val="-3"/>
          <w:sz w:val="26"/>
          <w:szCs w:val="26"/>
        </w:rPr>
        <w:t xml:space="preserve"> </w:t>
      </w:r>
      <w:r w:rsidRPr="009040C9">
        <w:rPr>
          <w:sz w:val="26"/>
          <w:szCs w:val="26"/>
        </w:rPr>
        <w:t>в</w:t>
      </w:r>
      <w:r w:rsidRPr="009040C9">
        <w:rPr>
          <w:spacing w:val="-5"/>
          <w:sz w:val="26"/>
          <w:szCs w:val="26"/>
        </w:rPr>
        <w:t xml:space="preserve"> </w:t>
      </w:r>
      <w:r w:rsidRPr="009040C9">
        <w:rPr>
          <w:sz w:val="26"/>
          <w:szCs w:val="26"/>
        </w:rPr>
        <w:t>общий</w:t>
      </w:r>
      <w:r w:rsidRPr="009040C9">
        <w:rPr>
          <w:spacing w:val="-3"/>
          <w:sz w:val="26"/>
          <w:szCs w:val="26"/>
        </w:rPr>
        <w:t xml:space="preserve"> </w:t>
      </w:r>
      <w:r w:rsidRPr="009040C9">
        <w:rPr>
          <w:sz w:val="26"/>
          <w:szCs w:val="26"/>
        </w:rPr>
        <w:t>результат;</w:t>
      </w:r>
    </w:p>
    <w:p w:rsidR="00D4732B" w:rsidRPr="009040C9" w:rsidRDefault="00D4732B" w:rsidP="00D4732B">
      <w:pPr>
        <w:pStyle w:val="a0"/>
        <w:spacing w:before="3" w:line="237" w:lineRule="auto"/>
        <w:jc w:val="left"/>
        <w:rPr>
          <w:sz w:val="26"/>
          <w:szCs w:val="26"/>
        </w:rPr>
      </w:pPr>
      <w:r w:rsidRPr="009040C9">
        <w:rPr>
          <w:sz w:val="26"/>
          <w:szCs w:val="26"/>
        </w:rPr>
        <w:t>выполнять</w:t>
      </w:r>
      <w:r w:rsidRPr="009040C9">
        <w:rPr>
          <w:spacing w:val="-5"/>
          <w:sz w:val="26"/>
          <w:szCs w:val="26"/>
        </w:rPr>
        <w:t xml:space="preserve"> </w:t>
      </w:r>
      <w:r w:rsidRPr="009040C9">
        <w:rPr>
          <w:sz w:val="26"/>
          <w:szCs w:val="26"/>
        </w:rPr>
        <w:t>совместные</w:t>
      </w:r>
      <w:r w:rsidRPr="009040C9">
        <w:rPr>
          <w:spacing w:val="-4"/>
          <w:sz w:val="26"/>
          <w:szCs w:val="26"/>
        </w:rPr>
        <w:t xml:space="preserve"> </w:t>
      </w:r>
      <w:r w:rsidRPr="009040C9">
        <w:rPr>
          <w:sz w:val="26"/>
          <w:szCs w:val="26"/>
        </w:rPr>
        <w:t>проектные</w:t>
      </w:r>
      <w:r w:rsidRPr="009040C9">
        <w:rPr>
          <w:spacing w:val="-4"/>
          <w:sz w:val="26"/>
          <w:szCs w:val="26"/>
        </w:rPr>
        <w:t xml:space="preserve"> </w:t>
      </w:r>
      <w:r w:rsidRPr="009040C9">
        <w:rPr>
          <w:sz w:val="26"/>
          <w:szCs w:val="26"/>
        </w:rPr>
        <w:t>задания</w:t>
      </w:r>
      <w:r w:rsidRPr="009040C9">
        <w:rPr>
          <w:spacing w:val="-5"/>
          <w:sz w:val="26"/>
          <w:szCs w:val="26"/>
        </w:rPr>
        <w:t xml:space="preserve"> </w:t>
      </w:r>
      <w:r w:rsidRPr="009040C9">
        <w:rPr>
          <w:sz w:val="26"/>
          <w:szCs w:val="26"/>
        </w:rPr>
        <w:t>с</w:t>
      </w:r>
      <w:r w:rsidRPr="009040C9">
        <w:rPr>
          <w:spacing w:val="-4"/>
          <w:sz w:val="26"/>
          <w:szCs w:val="26"/>
        </w:rPr>
        <w:t xml:space="preserve"> </w:t>
      </w:r>
      <w:r w:rsidRPr="009040C9">
        <w:rPr>
          <w:sz w:val="26"/>
          <w:szCs w:val="26"/>
        </w:rPr>
        <w:t>опорой</w:t>
      </w:r>
      <w:r w:rsidRPr="009040C9">
        <w:rPr>
          <w:spacing w:val="-3"/>
          <w:sz w:val="26"/>
          <w:szCs w:val="26"/>
        </w:rPr>
        <w:t xml:space="preserve"> </w:t>
      </w:r>
      <w:r w:rsidRPr="009040C9">
        <w:rPr>
          <w:sz w:val="26"/>
          <w:szCs w:val="26"/>
        </w:rPr>
        <w:t>на</w:t>
      </w:r>
      <w:r w:rsidRPr="009040C9">
        <w:rPr>
          <w:spacing w:val="-5"/>
          <w:sz w:val="26"/>
          <w:szCs w:val="26"/>
        </w:rPr>
        <w:t xml:space="preserve"> </w:t>
      </w:r>
      <w:r w:rsidRPr="009040C9">
        <w:rPr>
          <w:sz w:val="26"/>
          <w:szCs w:val="26"/>
        </w:rPr>
        <w:t>предложенные</w:t>
      </w:r>
      <w:r w:rsidRPr="009040C9">
        <w:rPr>
          <w:spacing w:val="-3"/>
          <w:sz w:val="26"/>
          <w:szCs w:val="26"/>
        </w:rPr>
        <w:t xml:space="preserve"> </w:t>
      </w:r>
      <w:r w:rsidRPr="009040C9">
        <w:rPr>
          <w:sz w:val="26"/>
          <w:szCs w:val="26"/>
        </w:rPr>
        <w:t>образцы;</w:t>
      </w:r>
      <w:r w:rsidRPr="009040C9">
        <w:rPr>
          <w:spacing w:val="-55"/>
          <w:sz w:val="26"/>
          <w:szCs w:val="26"/>
        </w:rPr>
        <w:t xml:space="preserve"> </w:t>
      </w:r>
      <w:r w:rsidRPr="009040C9">
        <w:rPr>
          <w:sz w:val="26"/>
          <w:szCs w:val="26"/>
        </w:rPr>
        <w:t>планировать действия по решению учебной задачи для получения результата;</w:t>
      </w:r>
      <w:r w:rsidRPr="009040C9">
        <w:rPr>
          <w:spacing w:val="1"/>
          <w:sz w:val="26"/>
          <w:szCs w:val="26"/>
        </w:rPr>
        <w:t xml:space="preserve"> </w:t>
      </w:r>
      <w:r w:rsidRPr="009040C9">
        <w:rPr>
          <w:sz w:val="26"/>
          <w:szCs w:val="26"/>
        </w:rPr>
        <w:t>выстраивать</w:t>
      </w:r>
      <w:r w:rsidRPr="009040C9">
        <w:rPr>
          <w:spacing w:val="-2"/>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выбранных</w:t>
      </w:r>
      <w:r w:rsidRPr="009040C9">
        <w:rPr>
          <w:spacing w:val="-2"/>
          <w:sz w:val="26"/>
          <w:szCs w:val="26"/>
        </w:rPr>
        <w:t xml:space="preserve"> </w:t>
      </w:r>
      <w:r w:rsidRPr="009040C9">
        <w:rPr>
          <w:sz w:val="26"/>
          <w:szCs w:val="26"/>
        </w:rPr>
        <w:t>действий.</w:t>
      </w:r>
    </w:p>
    <w:p w:rsidR="00D4732B" w:rsidRPr="009040C9" w:rsidRDefault="00D4732B" w:rsidP="00D4732B">
      <w:pPr>
        <w:pStyle w:val="a4"/>
        <w:widowControl w:val="0"/>
        <w:numPr>
          <w:ilvl w:val="2"/>
          <w:numId w:val="37"/>
        </w:numPr>
        <w:tabs>
          <w:tab w:val="left" w:pos="1279"/>
        </w:tabs>
        <w:autoSpaceDE w:val="0"/>
        <w:autoSpaceDN w:val="0"/>
        <w:spacing w:before="76" w:after="0" w:line="240" w:lineRule="auto"/>
        <w:ind w:left="260" w:right="284"/>
        <w:contextualSpacing w:val="0"/>
        <w:jc w:val="both"/>
        <w:rPr>
          <w:rFonts w:ascii="Times New Roman" w:hAnsi="Times New Roman"/>
          <w:sz w:val="26"/>
          <w:szCs w:val="26"/>
        </w:rPr>
      </w:pPr>
      <w:r w:rsidRPr="009040C9">
        <w:rPr>
          <w:rFonts w:ascii="Times New Roman" w:hAnsi="Times New Roman"/>
          <w:sz w:val="26"/>
          <w:szCs w:val="26"/>
        </w:rPr>
        <w:t>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концу</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3"/>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3"/>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ind w:right="284"/>
        <w:rPr>
          <w:sz w:val="26"/>
          <w:szCs w:val="26"/>
        </w:rPr>
      </w:pPr>
      <w:r w:rsidRPr="009040C9">
        <w:rPr>
          <w:sz w:val="26"/>
          <w:szCs w:val="26"/>
        </w:rPr>
        <w:t>понимать</w:t>
      </w:r>
      <w:r w:rsidRPr="009040C9">
        <w:rPr>
          <w:spacing w:val="1"/>
          <w:sz w:val="26"/>
          <w:szCs w:val="26"/>
        </w:rPr>
        <w:t xml:space="preserve"> </w:t>
      </w:r>
      <w:r w:rsidRPr="009040C9">
        <w:rPr>
          <w:sz w:val="26"/>
          <w:szCs w:val="26"/>
        </w:rPr>
        <w:t>ценность</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решения</w:t>
      </w:r>
      <w:r w:rsidRPr="009040C9">
        <w:rPr>
          <w:spacing w:val="1"/>
          <w:sz w:val="26"/>
          <w:szCs w:val="26"/>
        </w:rPr>
        <w:t xml:space="preserve"> </w:t>
      </w:r>
      <w:r w:rsidRPr="009040C9">
        <w:rPr>
          <w:sz w:val="26"/>
          <w:szCs w:val="26"/>
        </w:rPr>
        <w:t>учебных</w:t>
      </w:r>
      <w:r w:rsidRPr="009040C9">
        <w:rPr>
          <w:spacing w:val="1"/>
          <w:sz w:val="26"/>
          <w:szCs w:val="26"/>
        </w:rPr>
        <w:t xml:space="preserve"> </w:t>
      </w:r>
      <w:r w:rsidRPr="009040C9">
        <w:rPr>
          <w:sz w:val="26"/>
          <w:szCs w:val="26"/>
        </w:rPr>
        <w:t>задач</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применения</w:t>
      </w:r>
      <w:r w:rsidRPr="009040C9">
        <w:rPr>
          <w:spacing w:val="58"/>
          <w:sz w:val="26"/>
          <w:szCs w:val="26"/>
        </w:rPr>
        <w:t xml:space="preserve"> </w:t>
      </w:r>
      <w:r w:rsidRPr="009040C9">
        <w:rPr>
          <w:sz w:val="26"/>
          <w:szCs w:val="26"/>
        </w:rPr>
        <w:t>в</w:t>
      </w:r>
      <w:r w:rsidRPr="009040C9">
        <w:rPr>
          <w:spacing w:val="1"/>
          <w:sz w:val="26"/>
          <w:szCs w:val="26"/>
        </w:rPr>
        <w:t xml:space="preserve"> </w:t>
      </w:r>
      <w:r w:rsidRPr="009040C9">
        <w:rPr>
          <w:sz w:val="26"/>
          <w:szCs w:val="26"/>
        </w:rPr>
        <w:t>различных</w:t>
      </w:r>
      <w:r w:rsidRPr="009040C9">
        <w:rPr>
          <w:spacing w:val="1"/>
          <w:sz w:val="26"/>
          <w:szCs w:val="26"/>
        </w:rPr>
        <w:t xml:space="preserve"> </w:t>
      </w:r>
      <w:r w:rsidRPr="009040C9">
        <w:rPr>
          <w:sz w:val="26"/>
          <w:szCs w:val="26"/>
        </w:rPr>
        <w:t>жизненных</w:t>
      </w:r>
      <w:r w:rsidRPr="009040C9">
        <w:rPr>
          <w:spacing w:val="1"/>
          <w:sz w:val="26"/>
          <w:szCs w:val="26"/>
        </w:rPr>
        <w:t xml:space="preserve"> </w:t>
      </w:r>
      <w:r w:rsidRPr="009040C9">
        <w:rPr>
          <w:sz w:val="26"/>
          <w:szCs w:val="26"/>
        </w:rPr>
        <w:t>ситуациях:</w:t>
      </w:r>
      <w:r w:rsidRPr="009040C9">
        <w:rPr>
          <w:spacing w:val="1"/>
          <w:sz w:val="26"/>
          <w:szCs w:val="26"/>
        </w:rPr>
        <w:t xml:space="preserve"> </w:t>
      </w:r>
      <w:r w:rsidRPr="009040C9">
        <w:rPr>
          <w:sz w:val="26"/>
          <w:szCs w:val="26"/>
        </w:rPr>
        <w:t>отвечать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вопрос</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важности</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личного</w:t>
      </w:r>
      <w:r w:rsidRPr="009040C9">
        <w:rPr>
          <w:spacing w:val="1"/>
          <w:sz w:val="26"/>
          <w:szCs w:val="26"/>
        </w:rPr>
        <w:t xml:space="preserve"> </w:t>
      </w:r>
      <w:r w:rsidRPr="009040C9">
        <w:rPr>
          <w:sz w:val="26"/>
          <w:szCs w:val="26"/>
        </w:rPr>
        <w:t>развития,</w:t>
      </w:r>
      <w:r w:rsidRPr="009040C9">
        <w:rPr>
          <w:spacing w:val="1"/>
          <w:sz w:val="26"/>
          <w:szCs w:val="26"/>
        </w:rPr>
        <w:t xml:space="preserve"> </w:t>
      </w:r>
      <w:r w:rsidRPr="009040C9">
        <w:rPr>
          <w:sz w:val="26"/>
          <w:szCs w:val="26"/>
        </w:rPr>
        <w:t>находить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художественных</w:t>
      </w:r>
      <w:r w:rsidRPr="009040C9">
        <w:rPr>
          <w:spacing w:val="1"/>
          <w:sz w:val="26"/>
          <w:szCs w:val="26"/>
        </w:rPr>
        <w:t xml:space="preserve"> </w:t>
      </w:r>
      <w:r w:rsidRPr="009040C9">
        <w:rPr>
          <w:sz w:val="26"/>
          <w:szCs w:val="26"/>
        </w:rPr>
        <w:t>произведениях</w:t>
      </w:r>
      <w:r w:rsidRPr="009040C9">
        <w:rPr>
          <w:spacing w:val="1"/>
          <w:sz w:val="26"/>
          <w:szCs w:val="26"/>
        </w:rPr>
        <w:t xml:space="preserve"> </w:t>
      </w:r>
      <w:r w:rsidRPr="009040C9">
        <w:rPr>
          <w:sz w:val="26"/>
          <w:szCs w:val="26"/>
        </w:rPr>
        <w:t>отражение</w:t>
      </w:r>
      <w:r w:rsidRPr="009040C9">
        <w:rPr>
          <w:spacing w:val="1"/>
          <w:sz w:val="26"/>
          <w:szCs w:val="26"/>
        </w:rPr>
        <w:t xml:space="preserve"> </w:t>
      </w:r>
      <w:r w:rsidRPr="009040C9">
        <w:rPr>
          <w:sz w:val="26"/>
          <w:szCs w:val="26"/>
        </w:rPr>
        <w:t>нравственных</w:t>
      </w:r>
      <w:r w:rsidRPr="009040C9">
        <w:rPr>
          <w:spacing w:val="-2"/>
          <w:sz w:val="26"/>
          <w:szCs w:val="26"/>
        </w:rPr>
        <w:t xml:space="preserve"> </w:t>
      </w:r>
      <w:r w:rsidRPr="009040C9">
        <w:rPr>
          <w:sz w:val="26"/>
          <w:szCs w:val="26"/>
        </w:rPr>
        <w:t>ценностей,</w:t>
      </w:r>
      <w:r w:rsidRPr="009040C9">
        <w:rPr>
          <w:spacing w:val="-3"/>
          <w:sz w:val="26"/>
          <w:szCs w:val="26"/>
        </w:rPr>
        <w:t xml:space="preserve"> </w:t>
      </w:r>
      <w:r w:rsidRPr="009040C9">
        <w:rPr>
          <w:sz w:val="26"/>
          <w:szCs w:val="26"/>
        </w:rPr>
        <w:t>традиций,</w:t>
      </w:r>
      <w:r w:rsidRPr="009040C9">
        <w:rPr>
          <w:spacing w:val="-4"/>
          <w:sz w:val="26"/>
          <w:szCs w:val="26"/>
        </w:rPr>
        <w:t xml:space="preserve"> </w:t>
      </w:r>
      <w:r w:rsidRPr="009040C9">
        <w:rPr>
          <w:sz w:val="26"/>
          <w:szCs w:val="26"/>
        </w:rPr>
        <w:t>быта</w:t>
      </w:r>
      <w:r w:rsidRPr="009040C9">
        <w:rPr>
          <w:spacing w:val="-1"/>
          <w:sz w:val="26"/>
          <w:szCs w:val="26"/>
        </w:rPr>
        <w:t xml:space="preserve"> </w:t>
      </w:r>
      <w:r w:rsidRPr="009040C9">
        <w:rPr>
          <w:sz w:val="26"/>
          <w:szCs w:val="26"/>
        </w:rPr>
        <w:t>разных</w:t>
      </w:r>
      <w:r w:rsidRPr="009040C9">
        <w:rPr>
          <w:spacing w:val="-1"/>
          <w:sz w:val="26"/>
          <w:szCs w:val="26"/>
        </w:rPr>
        <w:t xml:space="preserve"> </w:t>
      </w:r>
      <w:r w:rsidRPr="009040C9">
        <w:rPr>
          <w:sz w:val="26"/>
          <w:szCs w:val="26"/>
        </w:rPr>
        <w:t>народов;</w:t>
      </w:r>
    </w:p>
    <w:p w:rsidR="00D4732B" w:rsidRPr="009040C9" w:rsidRDefault="00D4732B" w:rsidP="00D4732B">
      <w:pPr>
        <w:pStyle w:val="a0"/>
        <w:spacing w:before="1"/>
        <w:ind w:right="287"/>
        <w:rPr>
          <w:sz w:val="26"/>
          <w:szCs w:val="26"/>
        </w:rPr>
      </w:pPr>
      <w:r w:rsidRPr="009040C9">
        <w:rPr>
          <w:sz w:val="26"/>
          <w:szCs w:val="26"/>
        </w:rPr>
        <w:t>владеть</w:t>
      </w:r>
      <w:r w:rsidRPr="009040C9">
        <w:rPr>
          <w:spacing w:val="1"/>
          <w:sz w:val="26"/>
          <w:szCs w:val="26"/>
        </w:rPr>
        <w:t xml:space="preserve"> </w:t>
      </w:r>
      <w:r w:rsidRPr="009040C9">
        <w:rPr>
          <w:sz w:val="26"/>
          <w:szCs w:val="26"/>
        </w:rPr>
        <w:t>техникой</w:t>
      </w:r>
      <w:r w:rsidRPr="009040C9">
        <w:rPr>
          <w:spacing w:val="1"/>
          <w:sz w:val="26"/>
          <w:szCs w:val="26"/>
        </w:rPr>
        <w:t xml:space="preserve"> </w:t>
      </w:r>
      <w:r w:rsidRPr="009040C9">
        <w:rPr>
          <w:sz w:val="26"/>
          <w:szCs w:val="26"/>
        </w:rPr>
        <w:t>слогового</w:t>
      </w:r>
      <w:r w:rsidRPr="009040C9">
        <w:rPr>
          <w:spacing w:val="1"/>
          <w:sz w:val="26"/>
          <w:szCs w:val="26"/>
        </w:rPr>
        <w:t xml:space="preserve"> </w:t>
      </w:r>
      <w:r w:rsidRPr="009040C9">
        <w:rPr>
          <w:sz w:val="26"/>
          <w:szCs w:val="26"/>
        </w:rPr>
        <w:t>плавного</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переходом</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чтение</w:t>
      </w:r>
      <w:r w:rsidRPr="009040C9">
        <w:rPr>
          <w:spacing w:val="1"/>
          <w:sz w:val="26"/>
          <w:szCs w:val="26"/>
        </w:rPr>
        <w:t xml:space="preserve"> </w:t>
      </w:r>
      <w:r w:rsidRPr="009040C9">
        <w:rPr>
          <w:sz w:val="26"/>
          <w:szCs w:val="26"/>
        </w:rPr>
        <w:t>целыми</w:t>
      </w:r>
      <w:r w:rsidRPr="009040C9">
        <w:rPr>
          <w:spacing w:val="1"/>
          <w:sz w:val="26"/>
          <w:szCs w:val="26"/>
        </w:rPr>
        <w:t xml:space="preserve"> </w:t>
      </w:r>
      <w:r w:rsidRPr="009040C9">
        <w:rPr>
          <w:sz w:val="26"/>
          <w:szCs w:val="26"/>
        </w:rPr>
        <w:t>словами, читать осознанно вслух целыми словами без пропусков и перестановок</w:t>
      </w:r>
      <w:r w:rsidRPr="009040C9">
        <w:rPr>
          <w:spacing w:val="1"/>
          <w:sz w:val="26"/>
          <w:szCs w:val="26"/>
        </w:rPr>
        <w:t xml:space="preserve"> </w:t>
      </w:r>
      <w:r w:rsidRPr="009040C9">
        <w:rPr>
          <w:sz w:val="26"/>
          <w:szCs w:val="26"/>
        </w:rPr>
        <w:t>букв и слогов доступные для восприятия и небольшие по объему произведения в</w:t>
      </w:r>
      <w:r w:rsidRPr="009040C9">
        <w:rPr>
          <w:spacing w:val="1"/>
          <w:sz w:val="26"/>
          <w:szCs w:val="26"/>
        </w:rPr>
        <w:t xml:space="preserve"> </w:t>
      </w:r>
      <w:r w:rsidRPr="009040C9">
        <w:rPr>
          <w:sz w:val="26"/>
          <w:szCs w:val="26"/>
        </w:rPr>
        <w:t>темпе</w:t>
      </w:r>
      <w:r w:rsidRPr="009040C9">
        <w:rPr>
          <w:spacing w:val="-3"/>
          <w:sz w:val="26"/>
          <w:szCs w:val="26"/>
        </w:rPr>
        <w:t xml:space="preserve"> </w:t>
      </w:r>
      <w:r w:rsidRPr="009040C9">
        <w:rPr>
          <w:sz w:val="26"/>
          <w:szCs w:val="26"/>
        </w:rPr>
        <w:t>не</w:t>
      </w:r>
      <w:r w:rsidRPr="009040C9">
        <w:rPr>
          <w:spacing w:val="-2"/>
          <w:sz w:val="26"/>
          <w:szCs w:val="26"/>
        </w:rPr>
        <w:t xml:space="preserve"> </w:t>
      </w:r>
      <w:r w:rsidRPr="009040C9">
        <w:rPr>
          <w:sz w:val="26"/>
          <w:szCs w:val="26"/>
        </w:rPr>
        <w:t>менее</w:t>
      </w:r>
      <w:r w:rsidRPr="009040C9">
        <w:rPr>
          <w:spacing w:val="-2"/>
          <w:sz w:val="26"/>
          <w:szCs w:val="26"/>
        </w:rPr>
        <w:t xml:space="preserve"> </w:t>
      </w:r>
      <w:r w:rsidRPr="009040C9">
        <w:rPr>
          <w:sz w:val="26"/>
          <w:szCs w:val="26"/>
        </w:rPr>
        <w:t>30</w:t>
      </w:r>
      <w:r w:rsidRPr="009040C9">
        <w:rPr>
          <w:spacing w:val="1"/>
          <w:sz w:val="26"/>
          <w:szCs w:val="26"/>
        </w:rPr>
        <w:t xml:space="preserve"> </w:t>
      </w:r>
      <w:r w:rsidRPr="009040C9">
        <w:rPr>
          <w:sz w:val="26"/>
          <w:szCs w:val="26"/>
        </w:rPr>
        <w:t>слов</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минуту</w:t>
      </w:r>
      <w:r w:rsidRPr="009040C9">
        <w:rPr>
          <w:spacing w:val="-4"/>
          <w:sz w:val="26"/>
          <w:szCs w:val="26"/>
        </w:rPr>
        <w:t xml:space="preserve"> </w:t>
      </w:r>
      <w:r w:rsidRPr="009040C9">
        <w:rPr>
          <w:sz w:val="26"/>
          <w:szCs w:val="26"/>
        </w:rPr>
        <w:t>(без отметочного</w:t>
      </w:r>
      <w:r w:rsidRPr="009040C9">
        <w:rPr>
          <w:spacing w:val="-2"/>
          <w:sz w:val="26"/>
          <w:szCs w:val="26"/>
        </w:rPr>
        <w:t xml:space="preserve"> </w:t>
      </w:r>
      <w:r w:rsidRPr="009040C9">
        <w:rPr>
          <w:sz w:val="26"/>
          <w:szCs w:val="26"/>
        </w:rPr>
        <w:t>оценивания);</w:t>
      </w:r>
    </w:p>
    <w:p w:rsidR="00D4732B" w:rsidRPr="009040C9" w:rsidRDefault="00D4732B" w:rsidP="00D4732B">
      <w:pPr>
        <w:pStyle w:val="a0"/>
        <w:ind w:right="282"/>
        <w:rPr>
          <w:sz w:val="26"/>
          <w:szCs w:val="26"/>
        </w:rPr>
      </w:pPr>
      <w:r w:rsidRPr="009040C9">
        <w:rPr>
          <w:sz w:val="26"/>
          <w:szCs w:val="26"/>
        </w:rPr>
        <w:t>читать</w:t>
      </w:r>
      <w:r w:rsidRPr="009040C9">
        <w:rPr>
          <w:spacing w:val="11"/>
          <w:sz w:val="26"/>
          <w:szCs w:val="26"/>
        </w:rPr>
        <w:t xml:space="preserve"> </w:t>
      </w:r>
      <w:r w:rsidRPr="009040C9">
        <w:rPr>
          <w:sz w:val="26"/>
          <w:szCs w:val="26"/>
        </w:rPr>
        <w:t>наизусть</w:t>
      </w:r>
      <w:r w:rsidRPr="009040C9">
        <w:rPr>
          <w:spacing w:val="12"/>
          <w:sz w:val="26"/>
          <w:szCs w:val="26"/>
        </w:rPr>
        <w:t xml:space="preserve"> </w:t>
      </w:r>
      <w:r w:rsidRPr="009040C9">
        <w:rPr>
          <w:sz w:val="26"/>
          <w:szCs w:val="26"/>
        </w:rPr>
        <w:t>с</w:t>
      </w:r>
      <w:r w:rsidRPr="009040C9">
        <w:rPr>
          <w:spacing w:val="12"/>
          <w:sz w:val="26"/>
          <w:szCs w:val="26"/>
        </w:rPr>
        <w:t xml:space="preserve"> </w:t>
      </w:r>
      <w:r w:rsidRPr="009040C9">
        <w:rPr>
          <w:sz w:val="26"/>
          <w:szCs w:val="26"/>
        </w:rPr>
        <w:t>соблюдением</w:t>
      </w:r>
      <w:r w:rsidRPr="009040C9">
        <w:rPr>
          <w:spacing w:val="11"/>
          <w:sz w:val="26"/>
          <w:szCs w:val="26"/>
        </w:rPr>
        <w:t xml:space="preserve"> </w:t>
      </w:r>
      <w:r w:rsidRPr="009040C9">
        <w:rPr>
          <w:sz w:val="26"/>
          <w:szCs w:val="26"/>
        </w:rPr>
        <w:t>орфоэпических</w:t>
      </w:r>
      <w:r w:rsidRPr="009040C9">
        <w:rPr>
          <w:spacing w:val="10"/>
          <w:sz w:val="26"/>
          <w:szCs w:val="26"/>
        </w:rPr>
        <w:t xml:space="preserve"> </w:t>
      </w:r>
      <w:r w:rsidRPr="009040C9">
        <w:rPr>
          <w:sz w:val="26"/>
          <w:szCs w:val="26"/>
        </w:rPr>
        <w:t>и</w:t>
      </w:r>
      <w:r w:rsidRPr="009040C9">
        <w:rPr>
          <w:spacing w:val="13"/>
          <w:sz w:val="26"/>
          <w:szCs w:val="26"/>
        </w:rPr>
        <w:t xml:space="preserve"> </w:t>
      </w:r>
      <w:r w:rsidRPr="009040C9">
        <w:rPr>
          <w:sz w:val="26"/>
          <w:szCs w:val="26"/>
        </w:rPr>
        <w:t>пунктуационных</w:t>
      </w:r>
      <w:r w:rsidRPr="009040C9">
        <w:rPr>
          <w:spacing w:val="10"/>
          <w:sz w:val="26"/>
          <w:szCs w:val="26"/>
        </w:rPr>
        <w:t xml:space="preserve"> </w:t>
      </w:r>
      <w:r w:rsidRPr="009040C9">
        <w:rPr>
          <w:sz w:val="26"/>
          <w:szCs w:val="26"/>
        </w:rPr>
        <w:t>норм</w:t>
      </w:r>
      <w:r w:rsidRPr="009040C9">
        <w:rPr>
          <w:spacing w:val="12"/>
          <w:sz w:val="26"/>
          <w:szCs w:val="26"/>
        </w:rPr>
        <w:t xml:space="preserve"> </w:t>
      </w:r>
      <w:r w:rsidRPr="009040C9">
        <w:rPr>
          <w:sz w:val="26"/>
          <w:szCs w:val="26"/>
        </w:rPr>
        <w:t>не</w:t>
      </w:r>
      <w:r w:rsidRPr="009040C9">
        <w:rPr>
          <w:spacing w:val="14"/>
          <w:sz w:val="26"/>
          <w:szCs w:val="26"/>
        </w:rPr>
        <w:t xml:space="preserve"> </w:t>
      </w:r>
      <w:r w:rsidRPr="009040C9">
        <w:rPr>
          <w:sz w:val="26"/>
          <w:szCs w:val="26"/>
        </w:rPr>
        <w:t>менее</w:t>
      </w:r>
      <w:r w:rsidRPr="009040C9">
        <w:rPr>
          <w:spacing w:val="-56"/>
          <w:sz w:val="26"/>
          <w:szCs w:val="26"/>
        </w:rPr>
        <w:t xml:space="preserve"> </w:t>
      </w:r>
      <w:r w:rsidRPr="009040C9">
        <w:rPr>
          <w:sz w:val="26"/>
          <w:szCs w:val="26"/>
        </w:rPr>
        <w:t>2 стихотворений о Родине, о детях, о семье, о родной природе в разные времена</w:t>
      </w:r>
      <w:r w:rsidRPr="009040C9">
        <w:rPr>
          <w:spacing w:val="1"/>
          <w:sz w:val="26"/>
          <w:szCs w:val="26"/>
        </w:rPr>
        <w:t xml:space="preserve"> </w:t>
      </w:r>
      <w:r w:rsidRPr="009040C9">
        <w:rPr>
          <w:sz w:val="26"/>
          <w:szCs w:val="26"/>
        </w:rPr>
        <w:t>года;</w:t>
      </w:r>
    </w:p>
    <w:p w:rsidR="00D4732B" w:rsidRPr="009040C9" w:rsidRDefault="00D4732B" w:rsidP="00D4732B">
      <w:pPr>
        <w:pStyle w:val="a0"/>
        <w:spacing w:line="271" w:lineRule="exact"/>
        <w:rPr>
          <w:sz w:val="26"/>
          <w:szCs w:val="26"/>
        </w:rPr>
      </w:pPr>
      <w:r w:rsidRPr="009040C9">
        <w:rPr>
          <w:sz w:val="26"/>
          <w:szCs w:val="26"/>
        </w:rPr>
        <w:t>различать</w:t>
      </w:r>
      <w:r w:rsidRPr="009040C9">
        <w:rPr>
          <w:spacing w:val="-6"/>
          <w:sz w:val="26"/>
          <w:szCs w:val="26"/>
        </w:rPr>
        <w:t xml:space="preserve"> </w:t>
      </w:r>
      <w:r w:rsidRPr="009040C9">
        <w:rPr>
          <w:sz w:val="26"/>
          <w:szCs w:val="26"/>
        </w:rPr>
        <w:t>прозаическую</w:t>
      </w:r>
      <w:r w:rsidRPr="009040C9">
        <w:rPr>
          <w:spacing w:val="-7"/>
          <w:sz w:val="26"/>
          <w:szCs w:val="26"/>
        </w:rPr>
        <w:t xml:space="preserve"> </w:t>
      </w:r>
      <w:r w:rsidRPr="009040C9">
        <w:rPr>
          <w:sz w:val="26"/>
          <w:szCs w:val="26"/>
        </w:rPr>
        <w:t>(нестихотворную)</w:t>
      </w:r>
      <w:r w:rsidRPr="009040C9">
        <w:rPr>
          <w:spacing w:val="-7"/>
          <w:sz w:val="26"/>
          <w:szCs w:val="26"/>
        </w:rPr>
        <w:t xml:space="preserve"> </w:t>
      </w:r>
      <w:r w:rsidRPr="009040C9">
        <w:rPr>
          <w:sz w:val="26"/>
          <w:szCs w:val="26"/>
        </w:rPr>
        <w:t>и</w:t>
      </w:r>
      <w:r w:rsidRPr="009040C9">
        <w:rPr>
          <w:spacing w:val="-4"/>
          <w:sz w:val="26"/>
          <w:szCs w:val="26"/>
        </w:rPr>
        <w:t xml:space="preserve"> </w:t>
      </w:r>
      <w:r w:rsidRPr="009040C9">
        <w:rPr>
          <w:sz w:val="26"/>
          <w:szCs w:val="26"/>
        </w:rPr>
        <w:t>стихотворную</w:t>
      </w:r>
      <w:r w:rsidRPr="009040C9">
        <w:rPr>
          <w:spacing w:val="-7"/>
          <w:sz w:val="26"/>
          <w:szCs w:val="26"/>
        </w:rPr>
        <w:t xml:space="preserve"> </w:t>
      </w:r>
      <w:r w:rsidRPr="009040C9">
        <w:rPr>
          <w:sz w:val="26"/>
          <w:szCs w:val="26"/>
        </w:rPr>
        <w:t>речь;</w:t>
      </w:r>
    </w:p>
    <w:p w:rsidR="00D4732B" w:rsidRPr="009040C9" w:rsidRDefault="00D4732B" w:rsidP="00D4732B">
      <w:pPr>
        <w:pStyle w:val="a0"/>
        <w:ind w:right="283"/>
        <w:rPr>
          <w:sz w:val="26"/>
          <w:szCs w:val="26"/>
        </w:rPr>
      </w:pPr>
      <w:r w:rsidRPr="009040C9">
        <w:rPr>
          <w:sz w:val="26"/>
          <w:szCs w:val="26"/>
        </w:rPr>
        <w:t>различать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называть</w:t>
      </w:r>
      <w:r w:rsidRPr="009040C9">
        <w:rPr>
          <w:spacing w:val="1"/>
          <w:sz w:val="26"/>
          <w:szCs w:val="26"/>
        </w:rPr>
        <w:t xml:space="preserve"> </w:t>
      </w:r>
      <w:r w:rsidRPr="009040C9">
        <w:rPr>
          <w:sz w:val="26"/>
          <w:szCs w:val="26"/>
        </w:rPr>
        <w:t>отдельные</w:t>
      </w:r>
      <w:r w:rsidRPr="009040C9">
        <w:rPr>
          <w:spacing w:val="1"/>
          <w:sz w:val="26"/>
          <w:szCs w:val="26"/>
        </w:rPr>
        <w:t xml:space="preserve"> </w:t>
      </w:r>
      <w:r w:rsidRPr="009040C9">
        <w:rPr>
          <w:sz w:val="26"/>
          <w:szCs w:val="26"/>
        </w:rPr>
        <w:t>жанры</w:t>
      </w:r>
      <w:r w:rsidRPr="009040C9">
        <w:rPr>
          <w:spacing w:val="1"/>
          <w:sz w:val="26"/>
          <w:szCs w:val="26"/>
        </w:rPr>
        <w:t xml:space="preserve"> </w:t>
      </w:r>
      <w:r w:rsidRPr="009040C9">
        <w:rPr>
          <w:sz w:val="26"/>
          <w:szCs w:val="26"/>
        </w:rPr>
        <w:t>фольклора</w:t>
      </w:r>
      <w:r w:rsidRPr="009040C9">
        <w:rPr>
          <w:spacing w:val="1"/>
          <w:sz w:val="26"/>
          <w:szCs w:val="26"/>
        </w:rPr>
        <w:t xml:space="preserve"> </w:t>
      </w:r>
      <w:r w:rsidRPr="009040C9">
        <w:rPr>
          <w:sz w:val="26"/>
          <w:szCs w:val="26"/>
        </w:rPr>
        <w:t>(устного</w:t>
      </w:r>
      <w:r w:rsidRPr="009040C9">
        <w:rPr>
          <w:spacing w:val="1"/>
          <w:sz w:val="26"/>
          <w:szCs w:val="26"/>
        </w:rPr>
        <w:t xml:space="preserve"> </w:t>
      </w:r>
      <w:r w:rsidRPr="009040C9">
        <w:rPr>
          <w:sz w:val="26"/>
          <w:szCs w:val="26"/>
        </w:rPr>
        <w:t>народного</w:t>
      </w:r>
      <w:r w:rsidRPr="009040C9">
        <w:rPr>
          <w:spacing w:val="1"/>
          <w:sz w:val="26"/>
          <w:szCs w:val="26"/>
        </w:rPr>
        <w:t xml:space="preserve"> </w:t>
      </w:r>
      <w:r w:rsidRPr="009040C9">
        <w:rPr>
          <w:sz w:val="26"/>
          <w:szCs w:val="26"/>
        </w:rPr>
        <w:t>творчества) и художественной литературы (загадки, пословицы, потешки, сказки</w:t>
      </w:r>
      <w:r w:rsidRPr="009040C9">
        <w:rPr>
          <w:spacing w:val="1"/>
          <w:sz w:val="26"/>
          <w:szCs w:val="26"/>
        </w:rPr>
        <w:t xml:space="preserve"> </w:t>
      </w:r>
      <w:r w:rsidRPr="009040C9">
        <w:rPr>
          <w:sz w:val="26"/>
          <w:szCs w:val="26"/>
        </w:rPr>
        <w:t>(фольклорные</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литературные),</w:t>
      </w:r>
      <w:r w:rsidRPr="009040C9">
        <w:rPr>
          <w:spacing w:val="-3"/>
          <w:sz w:val="26"/>
          <w:szCs w:val="26"/>
        </w:rPr>
        <w:t xml:space="preserve"> </w:t>
      </w:r>
      <w:r w:rsidRPr="009040C9">
        <w:rPr>
          <w:sz w:val="26"/>
          <w:szCs w:val="26"/>
        </w:rPr>
        <w:t>рассказы,</w:t>
      </w:r>
      <w:r w:rsidRPr="009040C9">
        <w:rPr>
          <w:spacing w:val="-8"/>
          <w:sz w:val="26"/>
          <w:szCs w:val="26"/>
        </w:rPr>
        <w:t xml:space="preserve"> </w:t>
      </w:r>
      <w:r w:rsidRPr="009040C9">
        <w:rPr>
          <w:sz w:val="26"/>
          <w:szCs w:val="26"/>
        </w:rPr>
        <w:t>стихотворения);</w:t>
      </w:r>
    </w:p>
    <w:p w:rsidR="00D4732B" w:rsidRPr="009040C9" w:rsidRDefault="00D4732B" w:rsidP="00D4732B">
      <w:pPr>
        <w:pStyle w:val="a0"/>
        <w:spacing w:before="6" w:line="237" w:lineRule="auto"/>
        <w:ind w:right="287"/>
        <w:rPr>
          <w:sz w:val="26"/>
          <w:szCs w:val="26"/>
        </w:rPr>
      </w:pPr>
      <w:r w:rsidRPr="009040C9">
        <w:rPr>
          <w:sz w:val="26"/>
          <w:szCs w:val="26"/>
        </w:rPr>
        <w:t>понимать содержание прослушанного (прочитанного) произведения: отвечать на</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по фактическому содержанию</w:t>
      </w:r>
      <w:r w:rsidRPr="009040C9">
        <w:rPr>
          <w:spacing w:val="-3"/>
          <w:sz w:val="26"/>
          <w:szCs w:val="26"/>
        </w:rPr>
        <w:t xml:space="preserve"> </w:t>
      </w:r>
      <w:r w:rsidRPr="009040C9">
        <w:rPr>
          <w:sz w:val="26"/>
          <w:szCs w:val="26"/>
        </w:rPr>
        <w:t>произведения;</w:t>
      </w:r>
    </w:p>
    <w:p w:rsidR="00D4732B" w:rsidRPr="009040C9" w:rsidRDefault="00D4732B" w:rsidP="00D4732B">
      <w:pPr>
        <w:pStyle w:val="a0"/>
        <w:ind w:right="284"/>
        <w:rPr>
          <w:sz w:val="26"/>
          <w:szCs w:val="26"/>
        </w:rPr>
      </w:pPr>
      <w:r w:rsidRPr="009040C9">
        <w:rPr>
          <w:sz w:val="26"/>
          <w:szCs w:val="26"/>
        </w:rPr>
        <w:t>владеть элементарными умениями анализа текста прослушанного (прочитанного)</w:t>
      </w:r>
      <w:r w:rsidRPr="009040C9">
        <w:rPr>
          <w:spacing w:val="-55"/>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определять</w:t>
      </w:r>
      <w:r w:rsidRPr="009040C9">
        <w:rPr>
          <w:spacing w:val="1"/>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событий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произведении,</w:t>
      </w:r>
      <w:r w:rsidRPr="009040C9">
        <w:rPr>
          <w:spacing w:val="1"/>
          <w:sz w:val="26"/>
          <w:szCs w:val="26"/>
        </w:rPr>
        <w:t xml:space="preserve"> </w:t>
      </w:r>
      <w:r w:rsidRPr="009040C9">
        <w:rPr>
          <w:sz w:val="26"/>
          <w:szCs w:val="26"/>
        </w:rPr>
        <w:t>характеризовать поступки (положительные или отрицательные) героя, объяснять</w:t>
      </w:r>
      <w:r w:rsidRPr="009040C9">
        <w:rPr>
          <w:spacing w:val="1"/>
          <w:sz w:val="26"/>
          <w:szCs w:val="26"/>
        </w:rPr>
        <w:t xml:space="preserve"> </w:t>
      </w:r>
      <w:r w:rsidRPr="009040C9">
        <w:rPr>
          <w:sz w:val="26"/>
          <w:szCs w:val="26"/>
        </w:rPr>
        <w:t>значение</w:t>
      </w:r>
      <w:r w:rsidRPr="009040C9">
        <w:rPr>
          <w:spacing w:val="-2"/>
          <w:sz w:val="26"/>
          <w:szCs w:val="26"/>
        </w:rPr>
        <w:t xml:space="preserve"> </w:t>
      </w:r>
      <w:r w:rsidRPr="009040C9">
        <w:rPr>
          <w:sz w:val="26"/>
          <w:szCs w:val="26"/>
        </w:rPr>
        <w:t>незнакомого</w:t>
      </w:r>
      <w:r w:rsidRPr="009040C9">
        <w:rPr>
          <w:spacing w:val="-1"/>
          <w:sz w:val="26"/>
          <w:szCs w:val="26"/>
        </w:rPr>
        <w:t xml:space="preserve"> </w:t>
      </w:r>
      <w:r w:rsidRPr="009040C9">
        <w:rPr>
          <w:sz w:val="26"/>
          <w:szCs w:val="26"/>
        </w:rPr>
        <w:t>слова</w:t>
      </w:r>
      <w:r w:rsidRPr="009040C9">
        <w:rPr>
          <w:spacing w:val="-2"/>
          <w:sz w:val="26"/>
          <w:szCs w:val="26"/>
        </w:rPr>
        <w:t xml:space="preserve"> </w:t>
      </w:r>
      <w:r w:rsidRPr="009040C9">
        <w:rPr>
          <w:sz w:val="26"/>
          <w:szCs w:val="26"/>
        </w:rPr>
        <w:t>с</w:t>
      </w:r>
      <w:r w:rsidRPr="009040C9">
        <w:rPr>
          <w:spacing w:val="1"/>
          <w:sz w:val="26"/>
          <w:szCs w:val="26"/>
        </w:rPr>
        <w:t xml:space="preserve"> </w:t>
      </w:r>
      <w:r w:rsidRPr="009040C9">
        <w:rPr>
          <w:sz w:val="26"/>
          <w:szCs w:val="26"/>
        </w:rPr>
        <w:t>использованием</w:t>
      </w:r>
      <w:r w:rsidRPr="009040C9">
        <w:rPr>
          <w:spacing w:val="-1"/>
          <w:sz w:val="26"/>
          <w:szCs w:val="26"/>
        </w:rPr>
        <w:t xml:space="preserve"> </w:t>
      </w:r>
      <w:r w:rsidRPr="009040C9">
        <w:rPr>
          <w:sz w:val="26"/>
          <w:szCs w:val="26"/>
        </w:rPr>
        <w:t>словаря;</w:t>
      </w:r>
    </w:p>
    <w:p w:rsidR="00D4732B" w:rsidRPr="009040C9" w:rsidRDefault="00D4732B" w:rsidP="00D4732B">
      <w:pPr>
        <w:pStyle w:val="a0"/>
        <w:ind w:right="275"/>
        <w:rPr>
          <w:sz w:val="26"/>
          <w:szCs w:val="26"/>
        </w:rPr>
      </w:pPr>
      <w:r w:rsidRPr="009040C9">
        <w:rPr>
          <w:sz w:val="26"/>
          <w:szCs w:val="26"/>
        </w:rPr>
        <w:t>участвовать в обсуждении прослушанного (прочитанного) произведения: отвечать</w:t>
      </w:r>
      <w:r w:rsidRPr="009040C9">
        <w:rPr>
          <w:spacing w:val="-55"/>
          <w:sz w:val="26"/>
          <w:szCs w:val="26"/>
        </w:rPr>
        <w:t xml:space="preserve"> </w:t>
      </w:r>
      <w:r w:rsidRPr="009040C9">
        <w:rPr>
          <w:sz w:val="26"/>
          <w:szCs w:val="26"/>
        </w:rPr>
        <w:t>на</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впечатлении</w:t>
      </w:r>
      <w:r w:rsidRPr="009040C9">
        <w:rPr>
          <w:spacing w:val="1"/>
          <w:sz w:val="26"/>
          <w:szCs w:val="26"/>
        </w:rPr>
        <w:t xml:space="preserve"> </w:t>
      </w:r>
      <w:r w:rsidRPr="009040C9">
        <w:rPr>
          <w:sz w:val="26"/>
          <w:szCs w:val="26"/>
        </w:rPr>
        <w:t>от</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использовать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беседе</w:t>
      </w:r>
      <w:r w:rsidRPr="009040C9">
        <w:rPr>
          <w:spacing w:val="1"/>
          <w:sz w:val="26"/>
          <w:szCs w:val="26"/>
        </w:rPr>
        <w:t xml:space="preserve"> </w:t>
      </w:r>
      <w:r w:rsidRPr="009040C9">
        <w:rPr>
          <w:sz w:val="26"/>
          <w:szCs w:val="26"/>
        </w:rPr>
        <w:t>изученные</w:t>
      </w:r>
      <w:r w:rsidRPr="009040C9">
        <w:rPr>
          <w:spacing w:val="-55"/>
          <w:sz w:val="26"/>
          <w:szCs w:val="26"/>
        </w:rPr>
        <w:t xml:space="preserve"> </w:t>
      </w:r>
      <w:r w:rsidRPr="009040C9">
        <w:rPr>
          <w:sz w:val="26"/>
          <w:szCs w:val="26"/>
        </w:rPr>
        <w:t>литературные</w:t>
      </w:r>
      <w:r w:rsidRPr="009040C9">
        <w:rPr>
          <w:spacing w:val="1"/>
          <w:sz w:val="26"/>
          <w:szCs w:val="26"/>
        </w:rPr>
        <w:t xml:space="preserve"> </w:t>
      </w:r>
      <w:r w:rsidRPr="009040C9">
        <w:rPr>
          <w:sz w:val="26"/>
          <w:szCs w:val="26"/>
        </w:rPr>
        <w:t>понятия</w:t>
      </w:r>
      <w:r w:rsidRPr="009040C9">
        <w:rPr>
          <w:spacing w:val="1"/>
          <w:sz w:val="26"/>
          <w:szCs w:val="26"/>
        </w:rPr>
        <w:t xml:space="preserve"> </w:t>
      </w:r>
      <w:r w:rsidRPr="009040C9">
        <w:rPr>
          <w:sz w:val="26"/>
          <w:szCs w:val="26"/>
        </w:rPr>
        <w:t>(автор,</w:t>
      </w:r>
      <w:r w:rsidRPr="009040C9">
        <w:rPr>
          <w:spacing w:val="1"/>
          <w:sz w:val="26"/>
          <w:szCs w:val="26"/>
        </w:rPr>
        <w:t xml:space="preserve"> </w:t>
      </w:r>
      <w:r w:rsidRPr="009040C9">
        <w:rPr>
          <w:sz w:val="26"/>
          <w:szCs w:val="26"/>
        </w:rPr>
        <w:t>герой,</w:t>
      </w:r>
      <w:r w:rsidRPr="009040C9">
        <w:rPr>
          <w:spacing w:val="1"/>
          <w:sz w:val="26"/>
          <w:szCs w:val="26"/>
        </w:rPr>
        <w:t xml:space="preserve"> </w:t>
      </w:r>
      <w:r w:rsidRPr="009040C9">
        <w:rPr>
          <w:sz w:val="26"/>
          <w:szCs w:val="26"/>
        </w:rPr>
        <w:t>тема,</w:t>
      </w:r>
      <w:r w:rsidRPr="009040C9">
        <w:rPr>
          <w:spacing w:val="1"/>
          <w:sz w:val="26"/>
          <w:szCs w:val="26"/>
        </w:rPr>
        <w:t xml:space="preserve"> </w:t>
      </w:r>
      <w:r w:rsidRPr="009040C9">
        <w:rPr>
          <w:sz w:val="26"/>
          <w:szCs w:val="26"/>
        </w:rPr>
        <w:t>идея,</w:t>
      </w:r>
      <w:r w:rsidRPr="009040C9">
        <w:rPr>
          <w:spacing w:val="1"/>
          <w:sz w:val="26"/>
          <w:szCs w:val="26"/>
        </w:rPr>
        <w:t xml:space="preserve"> </w:t>
      </w:r>
      <w:r w:rsidRPr="009040C9">
        <w:rPr>
          <w:sz w:val="26"/>
          <w:szCs w:val="26"/>
        </w:rPr>
        <w:t>заголовок,</w:t>
      </w:r>
      <w:r w:rsidRPr="009040C9">
        <w:rPr>
          <w:spacing w:val="1"/>
          <w:sz w:val="26"/>
          <w:szCs w:val="26"/>
        </w:rPr>
        <w:t xml:space="preserve"> </w:t>
      </w:r>
      <w:r w:rsidRPr="009040C9">
        <w:rPr>
          <w:sz w:val="26"/>
          <w:szCs w:val="26"/>
        </w:rPr>
        <w:t>содержание</w:t>
      </w:r>
      <w:r w:rsidRPr="009040C9">
        <w:rPr>
          <w:spacing w:val="-55"/>
          <w:sz w:val="26"/>
          <w:szCs w:val="26"/>
        </w:rPr>
        <w:t xml:space="preserve"> </w:t>
      </w:r>
      <w:r w:rsidRPr="009040C9">
        <w:rPr>
          <w:sz w:val="26"/>
          <w:szCs w:val="26"/>
        </w:rPr>
        <w:t>произведения),</w:t>
      </w:r>
      <w:r w:rsidRPr="009040C9">
        <w:rPr>
          <w:spacing w:val="-4"/>
          <w:sz w:val="26"/>
          <w:szCs w:val="26"/>
        </w:rPr>
        <w:t xml:space="preserve"> </w:t>
      </w:r>
      <w:r w:rsidRPr="009040C9">
        <w:rPr>
          <w:sz w:val="26"/>
          <w:szCs w:val="26"/>
        </w:rPr>
        <w:t>подтверждать</w:t>
      </w:r>
      <w:r w:rsidRPr="009040C9">
        <w:rPr>
          <w:spacing w:val="-2"/>
          <w:sz w:val="26"/>
          <w:szCs w:val="26"/>
        </w:rPr>
        <w:t xml:space="preserve"> </w:t>
      </w:r>
      <w:r w:rsidRPr="009040C9">
        <w:rPr>
          <w:sz w:val="26"/>
          <w:szCs w:val="26"/>
        </w:rPr>
        <w:t>свой</w:t>
      </w:r>
      <w:r w:rsidRPr="009040C9">
        <w:rPr>
          <w:spacing w:val="1"/>
          <w:sz w:val="26"/>
          <w:szCs w:val="26"/>
        </w:rPr>
        <w:t xml:space="preserve"> </w:t>
      </w:r>
      <w:r w:rsidRPr="009040C9">
        <w:rPr>
          <w:sz w:val="26"/>
          <w:szCs w:val="26"/>
        </w:rPr>
        <w:t>ответ примерами из</w:t>
      </w:r>
      <w:r w:rsidRPr="009040C9">
        <w:rPr>
          <w:spacing w:val="-4"/>
          <w:sz w:val="26"/>
          <w:szCs w:val="26"/>
        </w:rPr>
        <w:t xml:space="preserve"> </w:t>
      </w:r>
      <w:r w:rsidRPr="009040C9">
        <w:rPr>
          <w:sz w:val="26"/>
          <w:szCs w:val="26"/>
        </w:rPr>
        <w:t>текста;</w:t>
      </w:r>
    </w:p>
    <w:p w:rsidR="00D4732B" w:rsidRPr="009040C9" w:rsidRDefault="00D4732B" w:rsidP="00D4732B">
      <w:pPr>
        <w:pStyle w:val="a0"/>
        <w:spacing w:before="3"/>
        <w:ind w:right="276"/>
        <w:rPr>
          <w:sz w:val="26"/>
          <w:szCs w:val="26"/>
        </w:rPr>
      </w:pPr>
      <w:r w:rsidRPr="009040C9">
        <w:rPr>
          <w:sz w:val="26"/>
          <w:szCs w:val="26"/>
        </w:rPr>
        <w:t>пересказывать</w:t>
      </w:r>
      <w:r w:rsidRPr="009040C9">
        <w:rPr>
          <w:spacing w:val="1"/>
          <w:sz w:val="26"/>
          <w:szCs w:val="26"/>
        </w:rPr>
        <w:t xml:space="preserve"> </w:t>
      </w:r>
      <w:r w:rsidRPr="009040C9">
        <w:rPr>
          <w:sz w:val="26"/>
          <w:szCs w:val="26"/>
        </w:rPr>
        <w:t>(устно)</w:t>
      </w:r>
      <w:r w:rsidRPr="009040C9">
        <w:rPr>
          <w:spacing w:val="1"/>
          <w:sz w:val="26"/>
          <w:szCs w:val="26"/>
        </w:rPr>
        <w:t xml:space="preserve"> </w:t>
      </w:r>
      <w:r w:rsidRPr="009040C9">
        <w:rPr>
          <w:sz w:val="26"/>
          <w:szCs w:val="26"/>
        </w:rPr>
        <w:t>содержание</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соблюдением</w:t>
      </w:r>
      <w:r w:rsidRPr="009040C9">
        <w:rPr>
          <w:spacing w:val="-55"/>
          <w:sz w:val="26"/>
          <w:szCs w:val="26"/>
        </w:rPr>
        <w:t xml:space="preserve"> </w:t>
      </w:r>
      <w:r w:rsidRPr="009040C9">
        <w:rPr>
          <w:sz w:val="26"/>
          <w:szCs w:val="26"/>
        </w:rPr>
        <w:t>последовательности</w:t>
      </w:r>
      <w:r w:rsidRPr="009040C9">
        <w:rPr>
          <w:spacing w:val="1"/>
          <w:sz w:val="26"/>
          <w:szCs w:val="26"/>
        </w:rPr>
        <w:t xml:space="preserve"> </w:t>
      </w:r>
      <w:r w:rsidRPr="009040C9">
        <w:rPr>
          <w:sz w:val="26"/>
          <w:szCs w:val="26"/>
        </w:rPr>
        <w:t>событий,</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опорой</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предложенные</w:t>
      </w:r>
      <w:r w:rsidRPr="009040C9">
        <w:rPr>
          <w:spacing w:val="1"/>
          <w:sz w:val="26"/>
          <w:szCs w:val="26"/>
        </w:rPr>
        <w:t xml:space="preserve"> </w:t>
      </w:r>
      <w:r w:rsidRPr="009040C9">
        <w:rPr>
          <w:sz w:val="26"/>
          <w:szCs w:val="26"/>
        </w:rPr>
        <w:t>ключевые</w:t>
      </w:r>
      <w:r w:rsidRPr="009040C9">
        <w:rPr>
          <w:spacing w:val="1"/>
          <w:sz w:val="26"/>
          <w:szCs w:val="26"/>
        </w:rPr>
        <w:t xml:space="preserve"> </w:t>
      </w:r>
      <w:r w:rsidRPr="009040C9">
        <w:rPr>
          <w:sz w:val="26"/>
          <w:szCs w:val="26"/>
        </w:rPr>
        <w:t>слова,</w:t>
      </w:r>
      <w:r w:rsidRPr="009040C9">
        <w:rPr>
          <w:spacing w:val="1"/>
          <w:sz w:val="26"/>
          <w:szCs w:val="26"/>
        </w:rPr>
        <w:t xml:space="preserve"> </w:t>
      </w:r>
      <w:r w:rsidRPr="009040C9">
        <w:rPr>
          <w:sz w:val="26"/>
          <w:szCs w:val="26"/>
        </w:rPr>
        <w:t>вопросы,</w:t>
      </w:r>
      <w:r w:rsidRPr="009040C9">
        <w:rPr>
          <w:spacing w:val="-3"/>
          <w:sz w:val="26"/>
          <w:szCs w:val="26"/>
        </w:rPr>
        <w:t xml:space="preserve"> </w:t>
      </w:r>
      <w:r w:rsidRPr="009040C9">
        <w:rPr>
          <w:sz w:val="26"/>
          <w:szCs w:val="26"/>
        </w:rPr>
        <w:t>рисунки,</w:t>
      </w:r>
      <w:r w:rsidRPr="009040C9">
        <w:rPr>
          <w:spacing w:val="-3"/>
          <w:sz w:val="26"/>
          <w:szCs w:val="26"/>
        </w:rPr>
        <w:t xml:space="preserve"> </w:t>
      </w:r>
      <w:r w:rsidRPr="009040C9">
        <w:rPr>
          <w:sz w:val="26"/>
          <w:szCs w:val="26"/>
        </w:rPr>
        <w:t>предложенный</w:t>
      </w:r>
      <w:r w:rsidRPr="009040C9">
        <w:rPr>
          <w:spacing w:val="2"/>
          <w:sz w:val="26"/>
          <w:szCs w:val="26"/>
        </w:rPr>
        <w:t xml:space="preserve"> </w:t>
      </w:r>
      <w:r w:rsidRPr="009040C9">
        <w:rPr>
          <w:sz w:val="26"/>
          <w:szCs w:val="26"/>
        </w:rPr>
        <w:t>план;</w:t>
      </w:r>
    </w:p>
    <w:p w:rsidR="00D4732B" w:rsidRDefault="00D4732B" w:rsidP="00D4732B">
      <w:pPr>
        <w:pStyle w:val="a0"/>
        <w:tabs>
          <w:tab w:val="left" w:pos="1771"/>
          <w:tab w:val="left" w:pos="3699"/>
          <w:tab w:val="left" w:pos="4270"/>
          <w:tab w:val="left" w:pos="5978"/>
          <w:tab w:val="left" w:pos="7863"/>
          <w:tab w:val="left" w:pos="8511"/>
          <w:tab w:val="left" w:pos="9470"/>
        </w:tabs>
        <w:ind w:right="294"/>
        <w:jc w:val="left"/>
        <w:rPr>
          <w:spacing w:val="1"/>
          <w:sz w:val="26"/>
          <w:szCs w:val="26"/>
        </w:rPr>
      </w:pPr>
      <w:r w:rsidRPr="009040C9">
        <w:rPr>
          <w:sz w:val="26"/>
          <w:szCs w:val="26"/>
        </w:rPr>
        <w:t>читать по ролям с соблюдением норм произношения, расстановки ударения;</w:t>
      </w:r>
      <w:r w:rsidRPr="009040C9">
        <w:rPr>
          <w:spacing w:val="1"/>
          <w:sz w:val="26"/>
          <w:szCs w:val="26"/>
        </w:rPr>
        <w:t xml:space="preserve"> </w:t>
      </w:r>
    </w:p>
    <w:p w:rsidR="00D4732B" w:rsidRPr="009040C9" w:rsidRDefault="00D4732B" w:rsidP="00D4732B">
      <w:pPr>
        <w:pStyle w:val="a0"/>
        <w:tabs>
          <w:tab w:val="left" w:pos="1771"/>
          <w:tab w:val="left" w:pos="3699"/>
          <w:tab w:val="left" w:pos="4270"/>
          <w:tab w:val="left" w:pos="5978"/>
          <w:tab w:val="left" w:pos="7863"/>
          <w:tab w:val="left" w:pos="8511"/>
          <w:tab w:val="left" w:pos="9470"/>
        </w:tabs>
        <w:ind w:right="294"/>
        <w:jc w:val="left"/>
        <w:rPr>
          <w:sz w:val="26"/>
          <w:szCs w:val="26"/>
        </w:rPr>
      </w:pPr>
      <w:r w:rsidRPr="009040C9">
        <w:rPr>
          <w:sz w:val="26"/>
          <w:szCs w:val="26"/>
        </w:rPr>
        <w:t>составлять</w:t>
      </w:r>
      <w:r w:rsidRPr="009040C9">
        <w:rPr>
          <w:sz w:val="26"/>
          <w:szCs w:val="26"/>
        </w:rPr>
        <w:tab/>
        <w:t>высказывания</w:t>
      </w:r>
      <w:r w:rsidRPr="009040C9">
        <w:rPr>
          <w:sz w:val="26"/>
          <w:szCs w:val="26"/>
        </w:rPr>
        <w:tab/>
        <w:t>по</w:t>
      </w:r>
      <w:r w:rsidRPr="009040C9">
        <w:rPr>
          <w:sz w:val="26"/>
          <w:szCs w:val="26"/>
        </w:rPr>
        <w:tab/>
        <w:t>содержанию</w:t>
      </w:r>
      <w:r w:rsidRPr="009040C9">
        <w:rPr>
          <w:sz w:val="26"/>
          <w:szCs w:val="26"/>
        </w:rPr>
        <w:tab/>
        <w:t>произведения</w:t>
      </w:r>
      <w:r w:rsidRPr="009040C9">
        <w:rPr>
          <w:sz w:val="26"/>
          <w:szCs w:val="26"/>
        </w:rPr>
        <w:tab/>
        <w:t>(не</w:t>
      </w:r>
      <w:r w:rsidRPr="009040C9">
        <w:rPr>
          <w:sz w:val="26"/>
          <w:szCs w:val="26"/>
        </w:rPr>
        <w:tab/>
        <w:t>менее</w:t>
      </w:r>
      <w:r w:rsidRPr="009040C9">
        <w:rPr>
          <w:sz w:val="26"/>
          <w:szCs w:val="26"/>
        </w:rPr>
        <w:tab/>
      </w:r>
      <w:r w:rsidRPr="009040C9">
        <w:rPr>
          <w:spacing w:val="-4"/>
          <w:sz w:val="26"/>
          <w:szCs w:val="26"/>
        </w:rPr>
        <w:t>3</w:t>
      </w:r>
      <w:r w:rsidRPr="009040C9">
        <w:rPr>
          <w:spacing w:val="-55"/>
          <w:sz w:val="26"/>
          <w:szCs w:val="26"/>
        </w:rPr>
        <w:t xml:space="preserve"> </w:t>
      </w:r>
      <w:r w:rsidRPr="009040C9">
        <w:rPr>
          <w:sz w:val="26"/>
          <w:szCs w:val="26"/>
        </w:rPr>
        <w:t>предложений)</w:t>
      </w:r>
      <w:r w:rsidRPr="009040C9">
        <w:rPr>
          <w:spacing w:val="-1"/>
          <w:sz w:val="26"/>
          <w:szCs w:val="26"/>
        </w:rPr>
        <w:t xml:space="preserve"> </w:t>
      </w:r>
      <w:r w:rsidRPr="009040C9">
        <w:rPr>
          <w:sz w:val="26"/>
          <w:szCs w:val="26"/>
        </w:rPr>
        <w:t>по заданному</w:t>
      </w:r>
      <w:r w:rsidRPr="009040C9">
        <w:rPr>
          <w:spacing w:val="1"/>
          <w:sz w:val="26"/>
          <w:szCs w:val="26"/>
        </w:rPr>
        <w:t xml:space="preserve"> </w:t>
      </w:r>
      <w:r w:rsidRPr="009040C9">
        <w:rPr>
          <w:sz w:val="26"/>
          <w:szCs w:val="26"/>
        </w:rPr>
        <w:t>алгоритму;</w:t>
      </w:r>
    </w:p>
    <w:p w:rsidR="00D4732B" w:rsidRPr="009040C9" w:rsidRDefault="00D4732B" w:rsidP="00D4732B">
      <w:pPr>
        <w:pStyle w:val="a0"/>
        <w:spacing w:before="3" w:line="237" w:lineRule="auto"/>
        <w:ind w:right="279"/>
        <w:jc w:val="left"/>
        <w:rPr>
          <w:sz w:val="26"/>
          <w:szCs w:val="26"/>
        </w:rPr>
      </w:pPr>
      <w:r w:rsidRPr="009040C9">
        <w:rPr>
          <w:sz w:val="26"/>
          <w:szCs w:val="26"/>
        </w:rPr>
        <w:t>сочинять</w:t>
      </w:r>
      <w:r w:rsidRPr="009040C9">
        <w:rPr>
          <w:spacing w:val="-5"/>
          <w:sz w:val="26"/>
          <w:szCs w:val="26"/>
        </w:rPr>
        <w:t xml:space="preserve"> </w:t>
      </w:r>
      <w:r w:rsidRPr="009040C9">
        <w:rPr>
          <w:sz w:val="26"/>
          <w:szCs w:val="26"/>
        </w:rPr>
        <w:t>небольшие</w:t>
      </w:r>
      <w:r w:rsidRPr="009040C9">
        <w:rPr>
          <w:spacing w:val="-4"/>
          <w:sz w:val="26"/>
          <w:szCs w:val="26"/>
        </w:rPr>
        <w:t xml:space="preserve"> </w:t>
      </w:r>
      <w:r w:rsidRPr="009040C9">
        <w:rPr>
          <w:sz w:val="26"/>
          <w:szCs w:val="26"/>
        </w:rPr>
        <w:t>тексты</w:t>
      </w:r>
      <w:r w:rsidRPr="009040C9">
        <w:rPr>
          <w:spacing w:val="-3"/>
          <w:sz w:val="26"/>
          <w:szCs w:val="26"/>
        </w:rPr>
        <w:t xml:space="preserve"> </w:t>
      </w:r>
      <w:r w:rsidRPr="009040C9">
        <w:rPr>
          <w:sz w:val="26"/>
          <w:szCs w:val="26"/>
        </w:rPr>
        <w:t>по</w:t>
      </w:r>
      <w:r w:rsidRPr="009040C9">
        <w:rPr>
          <w:spacing w:val="-3"/>
          <w:sz w:val="26"/>
          <w:szCs w:val="26"/>
        </w:rPr>
        <w:t xml:space="preserve"> </w:t>
      </w:r>
      <w:r w:rsidRPr="009040C9">
        <w:rPr>
          <w:sz w:val="26"/>
          <w:szCs w:val="26"/>
        </w:rPr>
        <w:t>предложенному</w:t>
      </w:r>
      <w:r w:rsidRPr="009040C9">
        <w:rPr>
          <w:spacing w:val="-3"/>
          <w:sz w:val="26"/>
          <w:szCs w:val="26"/>
        </w:rPr>
        <w:t xml:space="preserve"> </w:t>
      </w:r>
      <w:r w:rsidRPr="009040C9">
        <w:rPr>
          <w:sz w:val="26"/>
          <w:szCs w:val="26"/>
        </w:rPr>
        <w:t>началу</w:t>
      </w:r>
      <w:r w:rsidRPr="009040C9">
        <w:rPr>
          <w:spacing w:val="-2"/>
          <w:sz w:val="26"/>
          <w:szCs w:val="26"/>
        </w:rPr>
        <w:t xml:space="preserve"> </w:t>
      </w:r>
      <w:r w:rsidRPr="009040C9">
        <w:rPr>
          <w:sz w:val="26"/>
          <w:szCs w:val="26"/>
        </w:rPr>
        <w:t>(не</w:t>
      </w:r>
      <w:r w:rsidRPr="009040C9">
        <w:rPr>
          <w:spacing w:val="-4"/>
          <w:sz w:val="26"/>
          <w:szCs w:val="26"/>
        </w:rPr>
        <w:t xml:space="preserve"> </w:t>
      </w:r>
      <w:r w:rsidRPr="009040C9">
        <w:rPr>
          <w:sz w:val="26"/>
          <w:szCs w:val="26"/>
        </w:rPr>
        <w:t>менее</w:t>
      </w:r>
      <w:r w:rsidRPr="009040C9">
        <w:rPr>
          <w:spacing w:val="-5"/>
          <w:sz w:val="26"/>
          <w:szCs w:val="26"/>
        </w:rPr>
        <w:t xml:space="preserve"> </w:t>
      </w:r>
      <w:r w:rsidRPr="009040C9">
        <w:rPr>
          <w:sz w:val="26"/>
          <w:szCs w:val="26"/>
        </w:rPr>
        <w:t>3</w:t>
      </w:r>
      <w:r w:rsidRPr="009040C9">
        <w:rPr>
          <w:spacing w:val="-2"/>
          <w:sz w:val="26"/>
          <w:szCs w:val="26"/>
        </w:rPr>
        <w:t xml:space="preserve"> </w:t>
      </w:r>
      <w:r w:rsidRPr="009040C9">
        <w:rPr>
          <w:sz w:val="26"/>
          <w:szCs w:val="26"/>
        </w:rPr>
        <w:t>предложений);</w:t>
      </w:r>
      <w:r w:rsidRPr="009040C9">
        <w:rPr>
          <w:spacing w:val="-55"/>
          <w:sz w:val="26"/>
          <w:szCs w:val="26"/>
        </w:rPr>
        <w:t xml:space="preserve"> </w:t>
      </w:r>
      <w:r w:rsidRPr="009040C9">
        <w:rPr>
          <w:sz w:val="26"/>
          <w:szCs w:val="26"/>
        </w:rPr>
        <w:t>ориентироваться</w:t>
      </w:r>
      <w:r w:rsidRPr="009040C9">
        <w:rPr>
          <w:spacing w:val="-4"/>
          <w:sz w:val="26"/>
          <w:szCs w:val="26"/>
        </w:rPr>
        <w:t xml:space="preserve"> </w:t>
      </w:r>
      <w:r w:rsidRPr="009040C9">
        <w:rPr>
          <w:sz w:val="26"/>
          <w:szCs w:val="26"/>
        </w:rPr>
        <w:t>в</w:t>
      </w:r>
      <w:r w:rsidRPr="009040C9">
        <w:rPr>
          <w:spacing w:val="-3"/>
          <w:sz w:val="26"/>
          <w:szCs w:val="26"/>
        </w:rPr>
        <w:t xml:space="preserve"> </w:t>
      </w:r>
      <w:r w:rsidRPr="009040C9">
        <w:rPr>
          <w:sz w:val="26"/>
          <w:szCs w:val="26"/>
        </w:rPr>
        <w:t>книге</w:t>
      </w:r>
      <w:r w:rsidRPr="009040C9">
        <w:rPr>
          <w:spacing w:val="-3"/>
          <w:sz w:val="26"/>
          <w:szCs w:val="26"/>
        </w:rPr>
        <w:t xml:space="preserve"> </w:t>
      </w:r>
      <w:r w:rsidRPr="009040C9">
        <w:rPr>
          <w:sz w:val="26"/>
          <w:szCs w:val="26"/>
        </w:rPr>
        <w:t>(учебнике)</w:t>
      </w:r>
      <w:r w:rsidRPr="009040C9">
        <w:rPr>
          <w:spacing w:val="-2"/>
          <w:sz w:val="26"/>
          <w:szCs w:val="26"/>
        </w:rPr>
        <w:t xml:space="preserve"> </w:t>
      </w:r>
      <w:r w:rsidRPr="009040C9">
        <w:rPr>
          <w:sz w:val="26"/>
          <w:szCs w:val="26"/>
        </w:rPr>
        <w:t>по</w:t>
      </w:r>
      <w:r w:rsidRPr="009040C9">
        <w:rPr>
          <w:spacing w:val="-1"/>
          <w:sz w:val="26"/>
          <w:szCs w:val="26"/>
        </w:rPr>
        <w:t xml:space="preserve"> </w:t>
      </w:r>
      <w:r w:rsidRPr="009040C9">
        <w:rPr>
          <w:sz w:val="26"/>
          <w:szCs w:val="26"/>
        </w:rPr>
        <w:t>обложке,</w:t>
      </w:r>
      <w:r w:rsidRPr="009040C9">
        <w:rPr>
          <w:spacing w:val="-5"/>
          <w:sz w:val="26"/>
          <w:szCs w:val="26"/>
        </w:rPr>
        <w:t xml:space="preserve"> </w:t>
      </w:r>
      <w:r w:rsidRPr="009040C9">
        <w:rPr>
          <w:sz w:val="26"/>
          <w:szCs w:val="26"/>
        </w:rPr>
        <w:t>оглавлению,</w:t>
      </w:r>
      <w:r w:rsidRPr="009040C9">
        <w:rPr>
          <w:spacing w:val="-5"/>
          <w:sz w:val="26"/>
          <w:szCs w:val="26"/>
        </w:rPr>
        <w:t xml:space="preserve"> </w:t>
      </w:r>
      <w:r w:rsidRPr="009040C9">
        <w:rPr>
          <w:sz w:val="26"/>
          <w:szCs w:val="26"/>
        </w:rPr>
        <w:t>иллюстрациям;</w:t>
      </w:r>
    </w:p>
    <w:p w:rsidR="00D4732B" w:rsidRPr="009040C9" w:rsidRDefault="00D4732B" w:rsidP="00D4732B">
      <w:pPr>
        <w:pStyle w:val="a0"/>
        <w:spacing w:before="1"/>
        <w:ind w:right="275"/>
        <w:rPr>
          <w:sz w:val="26"/>
          <w:szCs w:val="26"/>
        </w:rPr>
      </w:pPr>
      <w:r w:rsidRPr="009040C9">
        <w:rPr>
          <w:sz w:val="26"/>
          <w:szCs w:val="26"/>
        </w:rPr>
        <w:t>выбирать</w:t>
      </w:r>
      <w:r w:rsidRPr="009040C9">
        <w:rPr>
          <w:spacing w:val="1"/>
          <w:sz w:val="26"/>
          <w:szCs w:val="26"/>
        </w:rPr>
        <w:t xml:space="preserve"> </w:t>
      </w:r>
      <w:r w:rsidRPr="009040C9">
        <w:rPr>
          <w:sz w:val="26"/>
          <w:szCs w:val="26"/>
        </w:rPr>
        <w:t>книги</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самостоятельного</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совету</w:t>
      </w:r>
      <w:r w:rsidRPr="009040C9">
        <w:rPr>
          <w:spacing w:val="1"/>
          <w:sz w:val="26"/>
          <w:szCs w:val="26"/>
        </w:rPr>
        <w:t xml:space="preserve"> </w:t>
      </w:r>
      <w:r w:rsidRPr="009040C9">
        <w:rPr>
          <w:sz w:val="26"/>
          <w:szCs w:val="26"/>
        </w:rPr>
        <w:t>взрослого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учетом</w:t>
      </w:r>
      <w:r w:rsidRPr="009040C9">
        <w:rPr>
          <w:spacing w:val="1"/>
          <w:sz w:val="26"/>
          <w:szCs w:val="26"/>
        </w:rPr>
        <w:t xml:space="preserve"> </w:t>
      </w:r>
      <w:r w:rsidRPr="009040C9">
        <w:rPr>
          <w:sz w:val="26"/>
          <w:szCs w:val="26"/>
        </w:rPr>
        <w:t>рекомендованного</w:t>
      </w:r>
      <w:r w:rsidRPr="009040C9">
        <w:rPr>
          <w:spacing w:val="1"/>
          <w:sz w:val="26"/>
          <w:szCs w:val="26"/>
        </w:rPr>
        <w:t xml:space="preserve"> </w:t>
      </w:r>
      <w:r w:rsidRPr="009040C9">
        <w:rPr>
          <w:sz w:val="26"/>
          <w:szCs w:val="26"/>
        </w:rPr>
        <w:t>учителем</w:t>
      </w:r>
      <w:r w:rsidRPr="009040C9">
        <w:rPr>
          <w:spacing w:val="1"/>
          <w:sz w:val="26"/>
          <w:szCs w:val="26"/>
        </w:rPr>
        <w:t xml:space="preserve"> </w:t>
      </w:r>
      <w:r w:rsidRPr="009040C9">
        <w:rPr>
          <w:sz w:val="26"/>
          <w:szCs w:val="26"/>
        </w:rPr>
        <w:t>списка,</w:t>
      </w:r>
      <w:r w:rsidRPr="009040C9">
        <w:rPr>
          <w:spacing w:val="1"/>
          <w:sz w:val="26"/>
          <w:szCs w:val="26"/>
        </w:rPr>
        <w:t xml:space="preserve"> </w:t>
      </w:r>
      <w:r w:rsidRPr="009040C9">
        <w:rPr>
          <w:sz w:val="26"/>
          <w:szCs w:val="26"/>
        </w:rPr>
        <w:t>рассказывать</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прочитанной</w:t>
      </w:r>
      <w:r w:rsidRPr="009040C9">
        <w:rPr>
          <w:spacing w:val="1"/>
          <w:sz w:val="26"/>
          <w:szCs w:val="26"/>
        </w:rPr>
        <w:t xml:space="preserve"> </w:t>
      </w:r>
      <w:r w:rsidRPr="009040C9">
        <w:rPr>
          <w:sz w:val="26"/>
          <w:szCs w:val="26"/>
        </w:rPr>
        <w:t>книге</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предложенному алгоритму;</w:t>
      </w:r>
    </w:p>
    <w:p w:rsidR="00D4732B" w:rsidRPr="009040C9" w:rsidRDefault="00D4732B" w:rsidP="00D4732B">
      <w:pPr>
        <w:pStyle w:val="a0"/>
        <w:spacing w:before="5" w:line="237" w:lineRule="auto"/>
        <w:ind w:right="294"/>
        <w:rPr>
          <w:sz w:val="26"/>
          <w:szCs w:val="26"/>
        </w:rPr>
      </w:pPr>
      <w:r w:rsidRPr="009040C9">
        <w:rPr>
          <w:sz w:val="26"/>
          <w:szCs w:val="26"/>
        </w:rPr>
        <w:t>обращаться</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справочной</w:t>
      </w:r>
      <w:r w:rsidRPr="009040C9">
        <w:rPr>
          <w:spacing w:val="1"/>
          <w:sz w:val="26"/>
          <w:szCs w:val="26"/>
        </w:rPr>
        <w:t xml:space="preserve"> </w:t>
      </w:r>
      <w:r w:rsidRPr="009040C9">
        <w:rPr>
          <w:sz w:val="26"/>
          <w:szCs w:val="26"/>
        </w:rPr>
        <w:t>литературе</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получения</w:t>
      </w:r>
      <w:r w:rsidRPr="009040C9">
        <w:rPr>
          <w:spacing w:val="1"/>
          <w:sz w:val="26"/>
          <w:szCs w:val="26"/>
        </w:rPr>
        <w:t xml:space="preserve"> </w:t>
      </w:r>
      <w:r w:rsidRPr="009040C9">
        <w:rPr>
          <w:sz w:val="26"/>
          <w:szCs w:val="26"/>
        </w:rPr>
        <w:t>дополнительной</w:t>
      </w:r>
      <w:r w:rsidRPr="009040C9">
        <w:rPr>
          <w:spacing w:val="1"/>
          <w:sz w:val="26"/>
          <w:szCs w:val="26"/>
        </w:rPr>
        <w:t xml:space="preserve"> </w:t>
      </w:r>
      <w:r w:rsidRPr="009040C9">
        <w:rPr>
          <w:sz w:val="26"/>
          <w:szCs w:val="26"/>
        </w:rPr>
        <w:t>информации в</w:t>
      </w:r>
      <w:r w:rsidRPr="009040C9">
        <w:rPr>
          <w:spacing w:val="-1"/>
          <w:sz w:val="26"/>
          <w:szCs w:val="26"/>
        </w:rPr>
        <w:t xml:space="preserve"> </w:t>
      </w:r>
      <w:r w:rsidRPr="009040C9">
        <w:rPr>
          <w:sz w:val="26"/>
          <w:szCs w:val="26"/>
        </w:rPr>
        <w:t>соответствии</w:t>
      </w:r>
      <w:r w:rsidRPr="009040C9">
        <w:rPr>
          <w:spacing w:val="-4"/>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 задачей.</w:t>
      </w:r>
    </w:p>
    <w:p w:rsidR="00D4732B" w:rsidRPr="009040C9" w:rsidRDefault="00D4732B" w:rsidP="00D4732B">
      <w:pPr>
        <w:pStyle w:val="a4"/>
        <w:widowControl w:val="0"/>
        <w:numPr>
          <w:ilvl w:val="2"/>
          <w:numId w:val="37"/>
        </w:numPr>
        <w:tabs>
          <w:tab w:val="left" w:pos="1278"/>
        </w:tabs>
        <w:autoSpaceDE w:val="0"/>
        <w:autoSpaceDN w:val="0"/>
        <w:spacing w:before="1" w:after="0" w:line="240" w:lineRule="auto"/>
        <w:ind w:left="260" w:right="278"/>
        <w:contextualSpacing w:val="0"/>
        <w:jc w:val="both"/>
        <w:rPr>
          <w:rFonts w:ascii="Times New Roman" w:hAnsi="Times New Roman"/>
          <w:sz w:val="26"/>
          <w:szCs w:val="26"/>
        </w:rPr>
      </w:pPr>
      <w:r w:rsidRPr="009040C9">
        <w:rPr>
          <w:rFonts w:ascii="Times New Roman" w:hAnsi="Times New Roman"/>
          <w:sz w:val="26"/>
          <w:szCs w:val="26"/>
        </w:rPr>
        <w:t>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концу</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3"/>
          <w:sz w:val="26"/>
          <w:szCs w:val="26"/>
        </w:rPr>
        <w:t xml:space="preserve"> </w:t>
      </w:r>
      <w:r w:rsidRPr="009040C9">
        <w:rPr>
          <w:rFonts w:ascii="Times New Roman" w:hAnsi="Times New Roman"/>
          <w:sz w:val="26"/>
          <w:szCs w:val="26"/>
        </w:rPr>
        <w:t>во</w:t>
      </w:r>
      <w:r w:rsidRPr="009040C9">
        <w:rPr>
          <w:rFonts w:ascii="Times New Roman" w:hAnsi="Times New Roman"/>
          <w:spacing w:val="-1"/>
          <w:sz w:val="26"/>
          <w:szCs w:val="26"/>
        </w:rPr>
        <w:t xml:space="preserve"> </w:t>
      </w:r>
      <w:r w:rsidRPr="009040C9">
        <w:rPr>
          <w:rFonts w:ascii="Times New Roman" w:hAnsi="Times New Roman"/>
          <w:sz w:val="26"/>
          <w:szCs w:val="26"/>
        </w:rPr>
        <w:t>2 классе</w:t>
      </w:r>
      <w:r w:rsidRPr="009040C9">
        <w:rPr>
          <w:rFonts w:ascii="Times New Roman" w:hAnsi="Times New Roman"/>
          <w:spacing w:val="-1"/>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spacing w:before="1"/>
        <w:ind w:right="285"/>
        <w:rPr>
          <w:sz w:val="26"/>
          <w:szCs w:val="26"/>
        </w:rPr>
      </w:pPr>
      <w:r w:rsidRPr="009040C9">
        <w:rPr>
          <w:sz w:val="26"/>
          <w:szCs w:val="26"/>
        </w:rPr>
        <w:t>объяснять</w:t>
      </w:r>
      <w:r w:rsidRPr="009040C9">
        <w:rPr>
          <w:spacing w:val="1"/>
          <w:sz w:val="26"/>
          <w:szCs w:val="26"/>
        </w:rPr>
        <w:t xml:space="preserve"> </w:t>
      </w:r>
      <w:r w:rsidRPr="009040C9">
        <w:rPr>
          <w:sz w:val="26"/>
          <w:szCs w:val="26"/>
        </w:rPr>
        <w:t>важность</w:t>
      </w:r>
      <w:r w:rsidRPr="009040C9">
        <w:rPr>
          <w:spacing w:val="1"/>
          <w:sz w:val="26"/>
          <w:szCs w:val="26"/>
        </w:rPr>
        <w:t xml:space="preserve"> </w:t>
      </w:r>
      <w:r w:rsidRPr="009040C9">
        <w:rPr>
          <w:sz w:val="26"/>
          <w:szCs w:val="26"/>
        </w:rPr>
        <w:t>чтения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решения</w:t>
      </w:r>
      <w:r w:rsidRPr="009040C9">
        <w:rPr>
          <w:spacing w:val="1"/>
          <w:sz w:val="26"/>
          <w:szCs w:val="26"/>
        </w:rPr>
        <w:t xml:space="preserve"> </w:t>
      </w:r>
      <w:r w:rsidRPr="009040C9">
        <w:rPr>
          <w:sz w:val="26"/>
          <w:szCs w:val="26"/>
        </w:rPr>
        <w:t>учебных</w:t>
      </w:r>
      <w:r w:rsidRPr="009040C9">
        <w:rPr>
          <w:spacing w:val="1"/>
          <w:sz w:val="26"/>
          <w:szCs w:val="26"/>
        </w:rPr>
        <w:t xml:space="preserve"> </w:t>
      </w:r>
      <w:r w:rsidRPr="009040C9">
        <w:rPr>
          <w:sz w:val="26"/>
          <w:szCs w:val="26"/>
        </w:rPr>
        <w:t>задач</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применения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различных жизненных ситуациях: переходить от чтения вслух к чтению про себя в</w:t>
      </w:r>
      <w:r w:rsidRPr="009040C9">
        <w:rPr>
          <w:spacing w:val="-55"/>
          <w:sz w:val="26"/>
          <w:szCs w:val="26"/>
        </w:rPr>
        <w:t xml:space="preserve"> </w:t>
      </w:r>
      <w:r w:rsidRPr="009040C9">
        <w:rPr>
          <w:sz w:val="26"/>
          <w:szCs w:val="26"/>
        </w:rPr>
        <w:t>соответствии с учебной задачей, обращаться к разным видам чтения (изучающее,</w:t>
      </w:r>
      <w:r w:rsidRPr="009040C9">
        <w:rPr>
          <w:spacing w:val="1"/>
          <w:sz w:val="26"/>
          <w:szCs w:val="26"/>
        </w:rPr>
        <w:t xml:space="preserve"> </w:t>
      </w:r>
      <w:r w:rsidRPr="009040C9">
        <w:rPr>
          <w:sz w:val="26"/>
          <w:szCs w:val="26"/>
        </w:rPr>
        <w:t>ознакомительное, поисковое выборочное, просмотровое выборочное), находить в</w:t>
      </w:r>
      <w:r w:rsidRPr="009040C9">
        <w:rPr>
          <w:spacing w:val="1"/>
          <w:sz w:val="26"/>
          <w:szCs w:val="26"/>
        </w:rPr>
        <w:t xml:space="preserve"> </w:t>
      </w:r>
      <w:r w:rsidRPr="009040C9">
        <w:rPr>
          <w:sz w:val="26"/>
          <w:szCs w:val="26"/>
        </w:rPr>
        <w:t>фольклоре</w:t>
      </w:r>
      <w:r w:rsidRPr="009040C9">
        <w:rPr>
          <w:spacing w:val="40"/>
          <w:sz w:val="26"/>
          <w:szCs w:val="26"/>
        </w:rPr>
        <w:t xml:space="preserve"> </w:t>
      </w:r>
      <w:r w:rsidRPr="009040C9">
        <w:rPr>
          <w:sz w:val="26"/>
          <w:szCs w:val="26"/>
        </w:rPr>
        <w:t>и</w:t>
      </w:r>
      <w:r w:rsidRPr="009040C9">
        <w:rPr>
          <w:spacing w:val="47"/>
          <w:sz w:val="26"/>
          <w:szCs w:val="26"/>
        </w:rPr>
        <w:t xml:space="preserve"> </w:t>
      </w:r>
      <w:r w:rsidRPr="009040C9">
        <w:rPr>
          <w:sz w:val="26"/>
          <w:szCs w:val="26"/>
        </w:rPr>
        <w:t>литературных</w:t>
      </w:r>
      <w:r w:rsidRPr="009040C9">
        <w:rPr>
          <w:spacing w:val="44"/>
          <w:sz w:val="26"/>
          <w:szCs w:val="26"/>
        </w:rPr>
        <w:t xml:space="preserve"> </w:t>
      </w:r>
      <w:r w:rsidRPr="009040C9">
        <w:rPr>
          <w:sz w:val="26"/>
          <w:szCs w:val="26"/>
        </w:rPr>
        <w:t>произведениях</w:t>
      </w:r>
      <w:r w:rsidRPr="009040C9">
        <w:rPr>
          <w:spacing w:val="45"/>
          <w:sz w:val="26"/>
          <w:szCs w:val="26"/>
        </w:rPr>
        <w:t xml:space="preserve"> </w:t>
      </w:r>
      <w:r w:rsidRPr="009040C9">
        <w:rPr>
          <w:sz w:val="26"/>
          <w:szCs w:val="26"/>
        </w:rPr>
        <w:t>отражение</w:t>
      </w:r>
      <w:r w:rsidRPr="009040C9">
        <w:rPr>
          <w:spacing w:val="45"/>
          <w:sz w:val="26"/>
          <w:szCs w:val="26"/>
        </w:rPr>
        <w:t xml:space="preserve"> </w:t>
      </w:r>
      <w:r w:rsidRPr="009040C9">
        <w:rPr>
          <w:sz w:val="26"/>
          <w:szCs w:val="26"/>
        </w:rPr>
        <w:t>нравственных</w:t>
      </w:r>
      <w:r w:rsidRPr="009040C9">
        <w:rPr>
          <w:spacing w:val="45"/>
          <w:sz w:val="26"/>
          <w:szCs w:val="26"/>
        </w:rPr>
        <w:t xml:space="preserve"> </w:t>
      </w:r>
      <w:r w:rsidRPr="009040C9">
        <w:rPr>
          <w:sz w:val="26"/>
          <w:szCs w:val="26"/>
        </w:rPr>
        <w:t>ценностей,</w:t>
      </w:r>
    </w:p>
    <w:p w:rsidR="00D4732B" w:rsidRPr="009040C9" w:rsidRDefault="00D4732B" w:rsidP="00D4732B">
      <w:pPr>
        <w:rPr>
          <w:rFonts w:ascii="Times New Roman" w:hAnsi="Times New Roman"/>
          <w:sz w:val="26"/>
          <w:szCs w:val="26"/>
        </w:rPr>
        <w:sectPr w:rsidR="00D4732B" w:rsidRPr="009040C9" w:rsidSect="0065584A">
          <w:pgSz w:w="12240" w:h="15840"/>
          <w:pgMar w:top="720" w:right="720" w:bottom="720" w:left="720" w:header="720" w:footer="720" w:gutter="0"/>
          <w:cols w:space="720"/>
        </w:sectPr>
      </w:pPr>
    </w:p>
    <w:p w:rsidR="00D4732B" w:rsidRPr="009040C9" w:rsidRDefault="00D4732B" w:rsidP="00D4732B">
      <w:pPr>
        <w:pStyle w:val="a0"/>
        <w:spacing w:before="76"/>
        <w:jc w:val="left"/>
        <w:rPr>
          <w:sz w:val="26"/>
          <w:szCs w:val="26"/>
        </w:rPr>
      </w:pPr>
      <w:r w:rsidRPr="009040C9">
        <w:rPr>
          <w:sz w:val="26"/>
          <w:szCs w:val="26"/>
        </w:rPr>
        <w:t>традиций,</w:t>
      </w:r>
      <w:r w:rsidRPr="009040C9">
        <w:rPr>
          <w:spacing w:val="1"/>
          <w:sz w:val="26"/>
          <w:szCs w:val="26"/>
        </w:rPr>
        <w:t xml:space="preserve"> </w:t>
      </w:r>
      <w:r w:rsidRPr="009040C9">
        <w:rPr>
          <w:sz w:val="26"/>
          <w:szCs w:val="26"/>
        </w:rPr>
        <w:t>быта,</w:t>
      </w:r>
      <w:r w:rsidRPr="009040C9">
        <w:rPr>
          <w:spacing w:val="1"/>
          <w:sz w:val="26"/>
          <w:szCs w:val="26"/>
        </w:rPr>
        <w:t xml:space="preserve"> </w:t>
      </w:r>
      <w:r w:rsidRPr="009040C9">
        <w:rPr>
          <w:sz w:val="26"/>
          <w:szCs w:val="26"/>
        </w:rPr>
        <w:t>культуры</w:t>
      </w:r>
      <w:r w:rsidRPr="009040C9">
        <w:rPr>
          <w:spacing w:val="1"/>
          <w:sz w:val="26"/>
          <w:szCs w:val="26"/>
        </w:rPr>
        <w:t xml:space="preserve"> </w:t>
      </w:r>
      <w:r w:rsidRPr="009040C9">
        <w:rPr>
          <w:sz w:val="26"/>
          <w:szCs w:val="26"/>
        </w:rPr>
        <w:t>разных</w:t>
      </w:r>
      <w:r w:rsidRPr="009040C9">
        <w:rPr>
          <w:spacing w:val="1"/>
          <w:sz w:val="26"/>
          <w:szCs w:val="26"/>
        </w:rPr>
        <w:t xml:space="preserve"> </w:t>
      </w:r>
      <w:r w:rsidRPr="009040C9">
        <w:rPr>
          <w:sz w:val="26"/>
          <w:szCs w:val="26"/>
        </w:rPr>
        <w:t>народов,</w:t>
      </w:r>
      <w:r w:rsidRPr="009040C9">
        <w:rPr>
          <w:spacing w:val="1"/>
          <w:sz w:val="26"/>
          <w:szCs w:val="26"/>
        </w:rPr>
        <w:t xml:space="preserve"> </w:t>
      </w:r>
      <w:r w:rsidRPr="009040C9">
        <w:rPr>
          <w:sz w:val="26"/>
          <w:szCs w:val="26"/>
        </w:rPr>
        <w:t>ориентироваться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нравственно-</w:t>
      </w:r>
      <w:r w:rsidRPr="009040C9">
        <w:rPr>
          <w:spacing w:val="-55"/>
          <w:sz w:val="26"/>
          <w:szCs w:val="26"/>
        </w:rPr>
        <w:t xml:space="preserve"> </w:t>
      </w:r>
      <w:r w:rsidRPr="009040C9">
        <w:rPr>
          <w:sz w:val="26"/>
          <w:szCs w:val="26"/>
        </w:rPr>
        <w:t>этических</w:t>
      </w:r>
      <w:r w:rsidRPr="009040C9">
        <w:rPr>
          <w:spacing w:val="-3"/>
          <w:sz w:val="26"/>
          <w:szCs w:val="26"/>
        </w:rPr>
        <w:t xml:space="preserve"> </w:t>
      </w:r>
      <w:r w:rsidRPr="009040C9">
        <w:rPr>
          <w:sz w:val="26"/>
          <w:szCs w:val="26"/>
        </w:rPr>
        <w:t>понятиях</w:t>
      </w:r>
      <w:r w:rsidRPr="009040C9">
        <w:rPr>
          <w:spacing w:val="-2"/>
          <w:sz w:val="26"/>
          <w:szCs w:val="26"/>
        </w:rPr>
        <w:t xml:space="preserve"> </w:t>
      </w:r>
      <w:r w:rsidRPr="009040C9">
        <w:rPr>
          <w:sz w:val="26"/>
          <w:szCs w:val="26"/>
        </w:rPr>
        <w:t>в</w:t>
      </w:r>
      <w:r w:rsidRPr="009040C9">
        <w:rPr>
          <w:spacing w:val="-2"/>
          <w:sz w:val="26"/>
          <w:szCs w:val="26"/>
        </w:rPr>
        <w:t xml:space="preserve"> </w:t>
      </w:r>
      <w:r w:rsidRPr="009040C9">
        <w:rPr>
          <w:sz w:val="26"/>
          <w:szCs w:val="26"/>
        </w:rPr>
        <w:t>контексте</w:t>
      </w:r>
      <w:r w:rsidRPr="009040C9">
        <w:rPr>
          <w:spacing w:val="-1"/>
          <w:sz w:val="26"/>
          <w:szCs w:val="26"/>
        </w:rPr>
        <w:t xml:space="preserve"> </w:t>
      </w:r>
      <w:r w:rsidRPr="009040C9">
        <w:rPr>
          <w:sz w:val="26"/>
          <w:szCs w:val="26"/>
        </w:rPr>
        <w:t>изученных</w:t>
      </w:r>
      <w:r w:rsidRPr="009040C9">
        <w:rPr>
          <w:spacing w:val="-1"/>
          <w:sz w:val="26"/>
          <w:szCs w:val="26"/>
        </w:rPr>
        <w:t xml:space="preserve"> </w:t>
      </w:r>
      <w:r w:rsidRPr="009040C9">
        <w:rPr>
          <w:sz w:val="26"/>
          <w:szCs w:val="26"/>
        </w:rPr>
        <w:t>произведений;</w:t>
      </w:r>
    </w:p>
    <w:p w:rsidR="00D4732B" w:rsidRPr="009040C9" w:rsidRDefault="00D4732B" w:rsidP="00D4732B">
      <w:pPr>
        <w:pStyle w:val="a0"/>
        <w:ind w:right="280"/>
        <w:jc w:val="left"/>
        <w:rPr>
          <w:sz w:val="26"/>
          <w:szCs w:val="26"/>
        </w:rPr>
      </w:pPr>
      <w:r w:rsidRPr="009040C9">
        <w:rPr>
          <w:sz w:val="26"/>
          <w:szCs w:val="26"/>
        </w:rPr>
        <w:t>читать</w:t>
      </w:r>
      <w:r w:rsidRPr="009040C9">
        <w:rPr>
          <w:spacing w:val="40"/>
          <w:sz w:val="26"/>
          <w:szCs w:val="26"/>
        </w:rPr>
        <w:t xml:space="preserve"> </w:t>
      </w:r>
      <w:r w:rsidRPr="009040C9">
        <w:rPr>
          <w:sz w:val="26"/>
          <w:szCs w:val="26"/>
        </w:rPr>
        <w:t>вслух</w:t>
      </w:r>
      <w:r w:rsidRPr="009040C9">
        <w:rPr>
          <w:spacing w:val="38"/>
          <w:sz w:val="26"/>
          <w:szCs w:val="26"/>
        </w:rPr>
        <w:t xml:space="preserve"> </w:t>
      </w:r>
      <w:r w:rsidRPr="009040C9">
        <w:rPr>
          <w:sz w:val="26"/>
          <w:szCs w:val="26"/>
        </w:rPr>
        <w:t>целыми</w:t>
      </w:r>
      <w:r w:rsidRPr="009040C9">
        <w:rPr>
          <w:spacing w:val="36"/>
          <w:sz w:val="26"/>
          <w:szCs w:val="26"/>
        </w:rPr>
        <w:t xml:space="preserve"> </w:t>
      </w:r>
      <w:r w:rsidRPr="009040C9">
        <w:rPr>
          <w:sz w:val="26"/>
          <w:szCs w:val="26"/>
        </w:rPr>
        <w:t>словами</w:t>
      </w:r>
      <w:r w:rsidRPr="009040C9">
        <w:rPr>
          <w:spacing w:val="36"/>
          <w:sz w:val="26"/>
          <w:szCs w:val="26"/>
        </w:rPr>
        <w:t xml:space="preserve"> </w:t>
      </w:r>
      <w:r w:rsidRPr="009040C9">
        <w:rPr>
          <w:sz w:val="26"/>
          <w:szCs w:val="26"/>
        </w:rPr>
        <w:t>без</w:t>
      </w:r>
      <w:r w:rsidRPr="009040C9">
        <w:rPr>
          <w:spacing w:val="40"/>
          <w:sz w:val="26"/>
          <w:szCs w:val="26"/>
        </w:rPr>
        <w:t xml:space="preserve"> </w:t>
      </w:r>
      <w:r w:rsidRPr="009040C9">
        <w:rPr>
          <w:sz w:val="26"/>
          <w:szCs w:val="26"/>
        </w:rPr>
        <w:t>пропусков</w:t>
      </w:r>
      <w:r w:rsidRPr="009040C9">
        <w:rPr>
          <w:spacing w:val="35"/>
          <w:sz w:val="26"/>
          <w:szCs w:val="26"/>
        </w:rPr>
        <w:t xml:space="preserve"> </w:t>
      </w:r>
      <w:r w:rsidRPr="009040C9">
        <w:rPr>
          <w:sz w:val="26"/>
          <w:szCs w:val="26"/>
        </w:rPr>
        <w:t>и</w:t>
      </w:r>
      <w:r w:rsidRPr="009040C9">
        <w:rPr>
          <w:spacing w:val="41"/>
          <w:sz w:val="26"/>
          <w:szCs w:val="26"/>
        </w:rPr>
        <w:t xml:space="preserve"> </w:t>
      </w:r>
      <w:r w:rsidRPr="009040C9">
        <w:rPr>
          <w:sz w:val="26"/>
          <w:szCs w:val="26"/>
        </w:rPr>
        <w:t>перестановок</w:t>
      </w:r>
      <w:r w:rsidRPr="009040C9">
        <w:rPr>
          <w:spacing w:val="41"/>
          <w:sz w:val="26"/>
          <w:szCs w:val="26"/>
        </w:rPr>
        <w:t xml:space="preserve"> </w:t>
      </w:r>
      <w:r w:rsidRPr="009040C9">
        <w:rPr>
          <w:sz w:val="26"/>
          <w:szCs w:val="26"/>
        </w:rPr>
        <w:t>букв</w:t>
      </w:r>
      <w:r w:rsidRPr="009040C9">
        <w:rPr>
          <w:spacing w:val="35"/>
          <w:sz w:val="26"/>
          <w:szCs w:val="26"/>
        </w:rPr>
        <w:t xml:space="preserve"> </w:t>
      </w:r>
      <w:r w:rsidRPr="009040C9">
        <w:rPr>
          <w:sz w:val="26"/>
          <w:szCs w:val="26"/>
        </w:rPr>
        <w:t>и</w:t>
      </w:r>
      <w:r w:rsidRPr="009040C9">
        <w:rPr>
          <w:spacing w:val="41"/>
          <w:sz w:val="26"/>
          <w:szCs w:val="26"/>
        </w:rPr>
        <w:t xml:space="preserve"> </w:t>
      </w:r>
      <w:r w:rsidRPr="009040C9">
        <w:rPr>
          <w:sz w:val="26"/>
          <w:szCs w:val="26"/>
        </w:rPr>
        <w:t>слогов</w:t>
      </w:r>
      <w:r w:rsidRPr="009040C9">
        <w:rPr>
          <w:spacing w:val="-55"/>
          <w:sz w:val="26"/>
          <w:szCs w:val="26"/>
        </w:rPr>
        <w:t xml:space="preserve"> </w:t>
      </w:r>
      <w:r w:rsidRPr="009040C9">
        <w:rPr>
          <w:sz w:val="26"/>
          <w:szCs w:val="26"/>
        </w:rPr>
        <w:t>доступные</w:t>
      </w:r>
      <w:r w:rsidRPr="009040C9">
        <w:rPr>
          <w:spacing w:val="25"/>
          <w:sz w:val="26"/>
          <w:szCs w:val="26"/>
        </w:rPr>
        <w:t xml:space="preserve"> </w:t>
      </w:r>
      <w:r w:rsidRPr="009040C9">
        <w:rPr>
          <w:sz w:val="26"/>
          <w:szCs w:val="26"/>
        </w:rPr>
        <w:t>по</w:t>
      </w:r>
      <w:r w:rsidRPr="009040C9">
        <w:rPr>
          <w:spacing w:val="26"/>
          <w:sz w:val="26"/>
          <w:szCs w:val="26"/>
        </w:rPr>
        <w:t xml:space="preserve"> </w:t>
      </w:r>
      <w:r w:rsidRPr="009040C9">
        <w:rPr>
          <w:sz w:val="26"/>
          <w:szCs w:val="26"/>
        </w:rPr>
        <w:t>восприятию</w:t>
      </w:r>
      <w:r w:rsidRPr="009040C9">
        <w:rPr>
          <w:spacing w:val="23"/>
          <w:sz w:val="26"/>
          <w:szCs w:val="26"/>
        </w:rPr>
        <w:t xml:space="preserve"> </w:t>
      </w:r>
      <w:r w:rsidRPr="009040C9">
        <w:rPr>
          <w:sz w:val="26"/>
          <w:szCs w:val="26"/>
        </w:rPr>
        <w:t>и</w:t>
      </w:r>
      <w:r w:rsidRPr="009040C9">
        <w:rPr>
          <w:spacing w:val="26"/>
          <w:sz w:val="26"/>
          <w:szCs w:val="26"/>
        </w:rPr>
        <w:t xml:space="preserve"> </w:t>
      </w:r>
      <w:r w:rsidRPr="009040C9">
        <w:rPr>
          <w:sz w:val="26"/>
          <w:szCs w:val="26"/>
        </w:rPr>
        <w:t>небольшие</w:t>
      </w:r>
      <w:r w:rsidRPr="009040C9">
        <w:rPr>
          <w:spacing w:val="25"/>
          <w:sz w:val="26"/>
          <w:szCs w:val="26"/>
        </w:rPr>
        <w:t xml:space="preserve"> </w:t>
      </w:r>
      <w:r w:rsidRPr="009040C9">
        <w:rPr>
          <w:sz w:val="26"/>
          <w:szCs w:val="26"/>
        </w:rPr>
        <w:t>по</w:t>
      </w:r>
      <w:r w:rsidRPr="009040C9">
        <w:rPr>
          <w:spacing w:val="26"/>
          <w:sz w:val="26"/>
          <w:szCs w:val="26"/>
        </w:rPr>
        <w:t xml:space="preserve"> </w:t>
      </w:r>
      <w:r w:rsidRPr="009040C9">
        <w:rPr>
          <w:sz w:val="26"/>
          <w:szCs w:val="26"/>
        </w:rPr>
        <w:t>объему</w:t>
      </w:r>
      <w:r w:rsidRPr="009040C9">
        <w:rPr>
          <w:spacing w:val="28"/>
          <w:sz w:val="26"/>
          <w:szCs w:val="26"/>
        </w:rPr>
        <w:t xml:space="preserve"> </w:t>
      </w:r>
      <w:r w:rsidRPr="009040C9">
        <w:rPr>
          <w:sz w:val="26"/>
          <w:szCs w:val="26"/>
        </w:rPr>
        <w:t>прозаические</w:t>
      </w:r>
      <w:r w:rsidRPr="009040C9">
        <w:rPr>
          <w:spacing w:val="24"/>
          <w:sz w:val="26"/>
          <w:szCs w:val="26"/>
        </w:rPr>
        <w:t xml:space="preserve"> </w:t>
      </w:r>
      <w:r w:rsidRPr="009040C9">
        <w:rPr>
          <w:sz w:val="26"/>
          <w:szCs w:val="26"/>
        </w:rPr>
        <w:t>и</w:t>
      </w:r>
      <w:r w:rsidRPr="009040C9">
        <w:rPr>
          <w:spacing w:val="27"/>
          <w:sz w:val="26"/>
          <w:szCs w:val="26"/>
        </w:rPr>
        <w:t xml:space="preserve"> </w:t>
      </w:r>
      <w:r w:rsidRPr="009040C9">
        <w:rPr>
          <w:sz w:val="26"/>
          <w:szCs w:val="26"/>
        </w:rPr>
        <w:t>стихотворные</w:t>
      </w:r>
      <w:r w:rsidRPr="009040C9">
        <w:rPr>
          <w:spacing w:val="-55"/>
          <w:sz w:val="26"/>
          <w:szCs w:val="26"/>
        </w:rPr>
        <w:t xml:space="preserve"> </w:t>
      </w:r>
      <w:r w:rsidRPr="009040C9">
        <w:rPr>
          <w:sz w:val="26"/>
          <w:szCs w:val="26"/>
        </w:rPr>
        <w:t>произведения в темпе не менее 40 слов в минуту (без отметочного оценивания);</w:t>
      </w:r>
      <w:r w:rsidRPr="009040C9">
        <w:rPr>
          <w:spacing w:val="1"/>
          <w:sz w:val="26"/>
          <w:szCs w:val="26"/>
        </w:rPr>
        <w:t xml:space="preserve"> </w:t>
      </w:r>
      <w:r w:rsidRPr="009040C9">
        <w:rPr>
          <w:sz w:val="26"/>
          <w:szCs w:val="26"/>
        </w:rPr>
        <w:t>читать</w:t>
      </w:r>
      <w:r w:rsidRPr="009040C9">
        <w:rPr>
          <w:spacing w:val="11"/>
          <w:sz w:val="26"/>
          <w:szCs w:val="26"/>
        </w:rPr>
        <w:t xml:space="preserve"> </w:t>
      </w:r>
      <w:r w:rsidRPr="009040C9">
        <w:rPr>
          <w:sz w:val="26"/>
          <w:szCs w:val="26"/>
        </w:rPr>
        <w:t>наизусть</w:t>
      </w:r>
      <w:r w:rsidRPr="009040C9">
        <w:rPr>
          <w:spacing w:val="12"/>
          <w:sz w:val="26"/>
          <w:szCs w:val="26"/>
        </w:rPr>
        <w:t xml:space="preserve"> </w:t>
      </w:r>
      <w:r w:rsidRPr="009040C9">
        <w:rPr>
          <w:sz w:val="26"/>
          <w:szCs w:val="26"/>
        </w:rPr>
        <w:t>с</w:t>
      </w:r>
      <w:r w:rsidRPr="009040C9">
        <w:rPr>
          <w:spacing w:val="12"/>
          <w:sz w:val="26"/>
          <w:szCs w:val="26"/>
        </w:rPr>
        <w:t xml:space="preserve"> </w:t>
      </w:r>
      <w:r w:rsidRPr="009040C9">
        <w:rPr>
          <w:sz w:val="26"/>
          <w:szCs w:val="26"/>
        </w:rPr>
        <w:t>соблюдением</w:t>
      </w:r>
      <w:r w:rsidRPr="009040C9">
        <w:rPr>
          <w:spacing w:val="11"/>
          <w:sz w:val="26"/>
          <w:szCs w:val="26"/>
        </w:rPr>
        <w:t xml:space="preserve"> </w:t>
      </w:r>
      <w:r w:rsidRPr="009040C9">
        <w:rPr>
          <w:sz w:val="26"/>
          <w:szCs w:val="26"/>
        </w:rPr>
        <w:t>орфоэпических</w:t>
      </w:r>
      <w:r w:rsidRPr="009040C9">
        <w:rPr>
          <w:spacing w:val="10"/>
          <w:sz w:val="26"/>
          <w:szCs w:val="26"/>
        </w:rPr>
        <w:t xml:space="preserve"> </w:t>
      </w:r>
      <w:r w:rsidRPr="009040C9">
        <w:rPr>
          <w:sz w:val="26"/>
          <w:szCs w:val="26"/>
        </w:rPr>
        <w:t>и</w:t>
      </w:r>
      <w:r w:rsidRPr="009040C9">
        <w:rPr>
          <w:spacing w:val="13"/>
          <w:sz w:val="26"/>
          <w:szCs w:val="26"/>
        </w:rPr>
        <w:t xml:space="preserve"> </w:t>
      </w:r>
      <w:r w:rsidRPr="009040C9">
        <w:rPr>
          <w:sz w:val="26"/>
          <w:szCs w:val="26"/>
        </w:rPr>
        <w:t>пунктуационных</w:t>
      </w:r>
      <w:r w:rsidRPr="009040C9">
        <w:rPr>
          <w:spacing w:val="10"/>
          <w:sz w:val="26"/>
          <w:szCs w:val="26"/>
        </w:rPr>
        <w:t xml:space="preserve"> </w:t>
      </w:r>
      <w:r w:rsidRPr="009040C9">
        <w:rPr>
          <w:sz w:val="26"/>
          <w:szCs w:val="26"/>
        </w:rPr>
        <w:t>норм</w:t>
      </w:r>
      <w:r w:rsidRPr="009040C9">
        <w:rPr>
          <w:spacing w:val="12"/>
          <w:sz w:val="26"/>
          <w:szCs w:val="26"/>
        </w:rPr>
        <w:t xml:space="preserve"> </w:t>
      </w:r>
      <w:r w:rsidRPr="009040C9">
        <w:rPr>
          <w:sz w:val="26"/>
          <w:szCs w:val="26"/>
        </w:rPr>
        <w:t>не</w:t>
      </w:r>
      <w:r w:rsidRPr="009040C9">
        <w:rPr>
          <w:spacing w:val="14"/>
          <w:sz w:val="26"/>
          <w:szCs w:val="26"/>
        </w:rPr>
        <w:t xml:space="preserve"> </w:t>
      </w:r>
      <w:r w:rsidRPr="009040C9">
        <w:rPr>
          <w:sz w:val="26"/>
          <w:szCs w:val="26"/>
        </w:rPr>
        <w:t>менее</w:t>
      </w:r>
      <w:r w:rsidRPr="009040C9">
        <w:rPr>
          <w:spacing w:val="-55"/>
          <w:sz w:val="26"/>
          <w:szCs w:val="26"/>
        </w:rPr>
        <w:t xml:space="preserve"> </w:t>
      </w:r>
      <w:r w:rsidRPr="009040C9">
        <w:rPr>
          <w:sz w:val="26"/>
          <w:szCs w:val="26"/>
        </w:rPr>
        <w:t>3</w:t>
      </w:r>
      <w:r w:rsidRPr="009040C9">
        <w:rPr>
          <w:spacing w:val="27"/>
          <w:sz w:val="26"/>
          <w:szCs w:val="26"/>
        </w:rPr>
        <w:t xml:space="preserve"> </w:t>
      </w:r>
      <w:r w:rsidRPr="009040C9">
        <w:rPr>
          <w:sz w:val="26"/>
          <w:szCs w:val="26"/>
        </w:rPr>
        <w:t>стихотворений</w:t>
      </w:r>
      <w:r w:rsidRPr="009040C9">
        <w:rPr>
          <w:spacing w:val="27"/>
          <w:sz w:val="26"/>
          <w:szCs w:val="26"/>
        </w:rPr>
        <w:t xml:space="preserve"> </w:t>
      </w:r>
      <w:r w:rsidRPr="009040C9">
        <w:rPr>
          <w:sz w:val="26"/>
          <w:szCs w:val="26"/>
        </w:rPr>
        <w:t>о</w:t>
      </w:r>
      <w:r w:rsidRPr="009040C9">
        <w:rPr>
          <w:spacing w:val="26"/>
          <w:sz w:val="26"/>
          <w:szCs w:val="26"/>
        </w:rPr>
        <w:t xml:space="preserve"> </w:t>
      </w:r>
      <w:r w:rsidRPr="009040C9">
        <w:rPr>
          <w:sz w:val="26"/>
          <w:szCs w:val="26"/>
        </w:rPr>
        <w:t>Родине,</w:t>
      </w:r>
      <w:r w:rsidRPr="009040C9">
        <w:rPr>
          <w:spacing w:val="23"/>
          <w:sz w:val="26"/>
          <w:szCs w:val="26"/>
        </w:rPr>
        <w:t xml:space="preserve"> </w:t>
      </w:r>
      <w:r w:rsidRPr="009040C9">
        <w:rPr>
          <w:sz w:val="26"/>
          <w:szCs w:val="26"/>
        </w:rPr>
        <w:t>о</w:t>
      </w:r>
      <w:r w:rsidRPr="009040C9">
        <w:rPr>
          <w:spacing w:val="26"/>
          <w:sz w:val="26"/>
          <w:szCs w:val="26"/>
        </w:rPr>
        <w:t xml:space="preserve"> </w:t>
      </w:r>
      <w:r w:rsidRPr="009040C9">
        <w:rPr>
          <w:sz w:val="26"/>
          <w:szCs w:val="26"/>
        </w:rPr>
        <w:t>детях,</w:t>
      </w:r>
      <w:r w:rsidRPr="009040C9">
        <w:rPr>
          <w:spacing w:val="22"/>
          <w:sz w:val="26"/>
          <w:szCs w:val="26"/>
        </w:rPr>
        <w:t xml:space="preserve"> </w:t>
      </w:r>
      <w:r w:rsidRPr="009040C9">
        <w:rPr>
          <w:sz w:val="26"/>
          <w:szCs w:val="26"/>
        </w:rPr>
        <w:t>о</w:t>
      </w:r>
      <w:r w:rsidRPr="009040C9">
        <w:rPr>
          <w:spacing w:val="26"/>
          <w:sz w:val="26"/>
          <w:szCs w:val="26"/>
        </w:rPr>
        <w:t xml:space="preserve"> </w:t>
      </w:r>
      <w:r w:rsidRPr="009040C9">
        <w:rPr>
          <w:sz w:val="26"/>
          <w:szCs w:val="26"/>
        </w:rPr>
        <w:t>семье,</w:t>
      </w:r>
      <w:r w:rsidRPr="009040C9">
        <w:rPr>
          <w:spacing w:val="23"/>
          <w:sz w:val="26"/>
          <w:szCs w:val="26"/>
        </w:rPr>
        <w:t xml:space="preserve"> </w:t>
      </w:r>
      <w:r w:rsidRPr="009040C9">
        <w:rPr>
          <w:sz w:val="26"/>
          <w:szCs w:val="26"/>
        </w:rPr>
        <w:t>о</w:t>
      </w:r>
      <w:r w:rsidRPr="009040C9">
        <w:rPr>
          <w:spacing w:val="26"/>
          <w:sz w:val="26"/>
          <w:szCs w:val="26"/>
        </w:rPr>
        <w:t xml:space="preserve"> </w:t>
      </w:r>
      <w:r w:rsidRPr="009040C9">
        <w:rPr>
          <w:sz w:val="26"/>
          <w:szCs w:val="26"/>
        </w:rPr>
        <w:t>родной</w:t>
      </w:r>
      <w:r w:rsidRPr="009040C9">
        <w:rPr>
          <w:spacing w:val="28"/>
          <w:sz w:val="26"/>
          <w:szCs w:val="26"/>
        </w:rPr>
        <w:t xml:space="preserve"> </w:t>
      </w:r>
      <w:r w:rsidRPr="009040C9">
        <w:rPr>
          <w:sz w:val="26"/>
          <w:szCs w:val="26"/>
        </w:rPr>
        <w:t>природе</w:t>
      </w:r>
      <w:r w:rsidRPr="009040C9">
        <w:rPr>
          <w:spacing w:val="25"/>
          <w:sz w:val="26"/>
          <w:szCs w:val="26"/>
        </w:rPr>
        <w:t xml:space="preserve"> </w:t>
      </w:r>
      <w:r w:rsidRPr="009040C9">
        <w:rPr>
          <w:sz w:val="26"/>
          <w:szCs w:val="26"/>
        </w:rPr>
        <w:t>в</w:t>
      </w:r>
      <w:r w:rsidRPr="009040C9">
        <w:rPr>
          <w:spacing w:val="25"/>
          <w:sz w:val="26"/>
          <w:szCs w:val="26"/>
        </w:rPr>
        <w:t xml:space="preserve"> </w:t>
      </w:r>
      <w:r w:rsidRPr="009040C9">
        <w:rPr>
          <w:sz w:val="26"/>
          <w:szCs w:val="26"/>
        </w:rPr>
        <w:t>разные</w:t>
      </w:r>
      <w:r w:rsidRPr="009040C9">
        <w:rPr>
          <w:spacing w:val="26"/>
          <w:sz w:val="26"/>
          <w:szCs w:val="26"/>
        </w:rPr>
        <w:t xml:space="preserve"> </w:t>
      </w:r>
      <w:r w:rsidRPr="009040C9">
        <w:rPr>
          <w:sz w:val="26"/>
          <w:szCs w:val="26"/>
        </w:rPr>
        <w:t>времена</w:t>
      </w:r>
      <w:r w:rsidRPr="009040C9">
        <w:rPr>
          <w:spacing w:val="-55"/>
          <w:sz w:val="26"/>
          <w:szCs w:val="26"/>
        </w:rPr>
        <w:t xml:space="preserve"> </w:t>
      </w:r>
      <w:r w:rsidRPr="009040C9">
        <w:rPr>
          <w:sz w:val="26"/>
          <w:szCs w:val="26"/>
        </w:rPr>
        <w:t>года;</w:t>
      </w:r>
    </w:p>
    <w:p w:rsidR="00D4732B" w:rsidRPr="009040C9" w:rsidRDefault="00D4732B" w:rsidP="00D4732B">
      <w:pPr>
        <w:pStyle w:val="a0"/>
        <w:tabs>
          <w:tab w:val="left" w:pos="1722"/>
          <w:tab w:val="left" w:pos="3622"/>
          <w:tab w:val="left" w:pos="4082"/>
          <w:tab w:val="left" w:pos="5962"/>
          <w:tab w:val="left" w:pos="6859"/>
          <w:tab w:val="left" w:pos="8207"/>
        </w:tabs>
        <w:ind w:right="286"/>
        <w:jc w:val="left"/>
        <w:rPr>
          <w:sz w:val="26"/>
          <w:szCs w:val="26"/>
        </w:rPr>
      </w:pPr>
      <w:r w:rsidRPr="009040C9">
        <w:rPr>
          <w:sz w:val="26"/>
          <w:szCs w:val="26"/>
        </w:rPr>
        <w:t>различать</w:t>
      </w:r>
      <w:r w:rsidRPr="009040C9">
        <w:rPr>
          <w:sz w:val="26"/>
          <w:szCs w:val="26"/>
        </w:rPr>
        <w:tab/>
        <w:t>прозаическую</w:t>
      </w:r>
      <w:r w:rsidRPr="009040C9">
        <w:rPr>
          <w:sz w:val="26"/>
          <w:szCs w:val="26"/>
        </w:rPr>
        <w:tab/>
        <w:t>и</w:t>
      </w:r>
      <w:r w:rsidRPr="009040C9">
        <w:rPr>
          <w:sz w:val="26"/>
          <w:szCs w:val="26"/>
        </w:rPr>
        <w:tab/>
        <w:t>стихотворную</w:t>
      </w:r>
      <w:r w:rsidRPr="009040C9">
        <w:rPr>
          <w:sz w:val="26"/>
          <w:szCs w:val="26"/>
        </w:rPr>
        <w:tab/>
        <w:t>речь:</w:t>
      </w:r>
      <w:r w:rsidRPr="009040C9">
        <w:rPr>
          <w:sz w:val="26"/>
          <w:szCs w:val="26"/>
        </w:rPr>
        <w:tab/>
        <w:t>называть</w:t>
      </w:r>
      <w:r w:rsidRPr="009040C9">
        <w:rPr>
          <w:sz w:val="26"/>
          <w:szCs w:val="26"/>
        </w:rPr>
        <w:tab/>
      </w:r>
      <w:r w:rsidRPr="009040C9">
        <w:rPr>
          <w:spacing w:val="-1"/>
          <w:sz w:val="26"/>
          <w:szCs w:val="26"/>
        </w:rPr>
        <w:t>особенности</w:t>
      </w:r>
      <w:r w:rsidRPr="009040C9">
        <w:rPr>
          <w:spacing w:val="-55"/>
          <w:sz w:val="26"/>
          <w:szCs w:val="26"/>
        </w:rPr>
        <w:t xml:space="preserve"> </w:t>
      </w:r>
      <w:r w:rsidRPr="009040C9">
        <w:rPr>
          <w:sz w:val="26"/>
          <w:szCs w:val="26"/>
        </w:rPr>
        <w:t>стихотворного</w:t>
      </w:r>
      <w:r w:rsidRPr="009040C9">
        <w:rPr>
          <w:spacing w:val="-2"/>
          <w:sz w:val="26"/>
          <w:szCs w:val="26"/>
        </w:rPr>
        <w:t xml:space="preserve"> </w:t>
      </w:r>
      <w:r w:rsidRPr="009040C9">
        <w:rPr>
          <w:sz w:val="26"/>
          <w:szCs w:val="26"/>
        </w:rPr>
        <w:t>произведения</w:t>
      </w:r>
      <w:r w:rsidRPr="009040C9">
        <w:rPr>
          <w:spacing w:val="-2"/>
          <w:sz w:val="26"/>
          <w:szCs w:val="26"/>
        </w:rPr>
        <w:t xml:space="preserve"> </w:t>
      </w:r>
      <w:r w:rsidRPr="009040C9">
        <w:rPr>
          <w:sz w:val="26"/>
          <w:szCs w:val="26"/>
        </w:rPr>
        <w:t>(ритм,</w:t>
      </w:r>
      <w:r w:rsidRPr="009040C9">
        <w:rPr>
          <w:spacing w:val="-3"/>
          <w:sz w:val="26"/>
          <w:szCs w:val="26"/>
        </w:rPr>
        <w:t xml:space="preserve"> </w:t>
      </w:r>
      <w:r w:rsidRPr="009040C9">
        <w:rPr>
          <w:sz w:val="26"/>
          <w:szCs w:val="26"/>
        </w:rPr>
        <w:t>рифма);</w:t>
      </w:r>
    </w:p>
    <w:p w:rsidR="00D4732B" w:rsidRPr="009040C9" w:rsidRDefault="00D4732B" w:rsidP="00D4732B">
      <w:pPr>
        <w:pStyle w:val="a0"/>
        <w:tabs>
          <w:tab w:val="left" w:pos="1650"/>
          <w:tab w:val="left" w:pos="2039"/>
          <w:tab w:val="left" w:pos="3319"/>
          <w:tab w:val="left" w:pos="4750"/>
          <w:tab w:val="left" w:pos="5762"/>
          <w:tab w:val="left" w:pos="5795"/>
          <w:tab w:val="left" w:pos="7235"/>
          <w:tab w:val="left" w:pos="8669"/>
        </w:tabs>
        <w:ind w:right="280"/>
        <w:jc w:val="left"/>
        <w:rPr>
          <w:sz w:val="26"/>
          <w:szCs w:val="26"/>
        </w:rPr>
      </w:pPr>
      <w:r w:rsidRPr="009040C9">
        <w:rPr>
          <w:sz w:val="26"/>
          <w:szCs w:val="26"/>
        </w:rPr>
        <w:t>понимать</w:t>
      </w:r>
      <w:r w:rsidRPr="009040C9">
        <w:rPr>
          <w:spacing w:val="12"/>
          <w:sz w:val="26"/>
          <w:szCs w:val="26"/>
        </w:rPr>
        <w:t xml:space="preserve"> </w:t>
      </w:r>
      <w:r w:rsidRPr="009040C9">
        <w:rPr>
          <w:sz w:val="26"/>
          <w:szCs w:val="26"/>
        </w:rPr>
        <w:t>содержание,</w:t>
      </w:r>
      <w:r w:rsidRPr="009040C9">
        <w:rPr>
          <w:spacing w:val="9"/>
          <w:sz w:val="26"/>
          <w:szCs w:val="26"/>
        </w:rPr>
        <w:t xml:space="preserve"> </w:t>
      </w:r>
      <w:r w:rsidRPr="009040C9">
        <w:rPr>
          <w:sz w:val="26"/>
          <w:szCs w:val="26"/>
        </w:rPr>
        <w:t>смысл</w:t>
      </w:r>
      <w:r w:rsidRPr="009040C9">
        <w:rPr>
          <w:spacing w:val="7"/>
          <w:sz w:val="26"/>
          <w:szCs w:val="26"/>
        </w:rPr>
        <w:t xml:space="preserve"> </w:t>
      </w:r>
      <w:r w:rsidRPr="009040C9">
        <w:rPr>
          <w:sz w:val="26"/>
          <w:szCs w:val="26"/>
        </w:rPr>
        <w:t>прослушанного</w:t>
      </w:r>
      <w:r w:rsidRPr="009040C9">
        <w:rPr>
          <w:spacing w:val="12"/>
          <w:sz w:val="26"/>
          <w:szCs w:val="26"/>
        </w:rPr>
        <w:t xml:space="preserve"> </w:t>
      </w:r>
      <w:r w:rsidRPr="009040C9">
        <w:rPr>
          <w:sz w:val="26"/>
          <w:szCs w:val="26"/>
        </w:rPr>
        <w:t>(прочитанного)</w:t>
      </w:r>
      <w:r w:rsidRPr="009040C9">
        <w:rPr>
          <w:spacing w:val="13"/>
          <w:sz w:val="26"/>
          <w:szCs w:val="26"/>
        </w:rPr>
        <w:t xml:space="preserve"> </w:t>
      </w:r>
      <w:r w:rsidRPr="009040C9">
        <w:rPr>
          <w:sz w:val="26"/>
          <w:szCs w:val="26"/>
        </w:rPr>
        <w:t>произведения:</w:t>
      </w:r>
      <w:r w:rsidRPr="009040C9">
        <w:rPr>
          <w:spacing w:val="-55"/>
          <w:sz w:val="26"/>
          <w:szCs w:val="26"/>
        </w:rPr>
        <w:t xml:space="preserve"> </w:t>
      </w:r>
      <w:r w:rsidRPr="009040C9">
        <w:rPr>
          <w:sz w:val="26"/>
          <w:szCs w:val="26"/>
        </w:rPr>
        <w:t>отвечать и формулировать вопросы по фактическому содержанию произведения;</w:t>
      </w:r>
      <w:r w:rsidRPr="009040C9">
        <w:rPr>
          <w:spacing w:val="1"/>
          <w:sz w:val="26"/>
          <w:szCs w:val="26"/>
        </w:rPr>
        <w:t xml:space="preserve"> </w:t>
      </w:r>
      <w:r w:rsidRPr="009040C9">
        <w:rPr>
          <w:sz w:val="26"/>
          <w:szCs w:val="26"/>
        </w:rPr>
        <w:t>различать</w:t>
      </w:r>
      <w:r w:rsidRPr="009040C9">
        <w:rPr>
          <w:sz w:val="26"/>
          <w:szCs w:val="26"/>
        </w:rPr>
        <w:tab/>
        <w:t>и</w:t>
      </w:r>
      <w:r>
        <w:rPr>
          <w:sz w:val="26"/>
          <w:szCs w:val="26"/>
        </w:rPr>
        <w:t xml:space="preserve"> </w:t>
      </w:r>
      <w:r w:rsidRPr="009040C9">
        <w:rPr>
          <w:sz w:val="26"/>
          <w:szCs w:val="26"/>
        </w:rPr>
        <w:t>называть</w:t>
      </w:r>
      <w:r w:rsidRPr="009040C9">
        <w:rPr>
          <w:sz w:val="26"/>
          <w:szCs w:val="26"/>
        </w:rPr>
        <w:tab/>
        <w:t>отдельные</w:t>
      </w:r>
      <w:r w:rsidRPr="009040C9">
        <w:rPr>
          <w:sz w:val="26"/>
          <w:szCs w:val="26"/>
        </w:rPr>
        <w:tab/>
        <w:t>жанры</w:t>
      </w:r>
      <w:r w:rsidRPr="009040C9">
        <w:rPr>
          <w:sz w:val="26"/>
          <w:szCs w:val="26"/>
        </w:rPr>
        <w:tab/>
        <w:t>фольклора</w:t>
      </w:r>
      <w:r w:rsidRPr="009040C9">
        <w:rPr>
          <w:sz w:val="26"/>
          <w:szCs w:val="26"/>
        </w:rPr>
        <w:tab/>
        <w:t>(считалки,</w:t>
      </w:r>
      <w:r w:rsidRPr="009040C9">
        <w:rPr>
          <w:sz w:val="26"/>
          <w:szCs w:val="26"/>
        </w:rPr>
        <w:tab/>
        <w:t>загадки,</w:t>
      </w:r>
      <w:r w:rsidRPr="009040C9">
        <w:rPr>
          <w:spacing w:val="-55"/>
          <w:sz w:val="26"/>
          <w:szCs w:val="26"/>
        </w:rPr>
        <w:t xml:space="preserve"> </w:t>
      </w:r>
      <w:r w:rsidRPr="009040C9">
        <w:rPr>
          <w:sz w:val="26"/>
          <w:szCs w:val="26"/>
        </w:rPr>
        <w:t xml:space="preserve">пословицы,  </w:t>
      </w:r>
      <w:r w:rsidRPr="009040C9">
        <w:rPr>
          <w:spacing w:val="23"/>
          <w:sz w:val="26"/>
          <w:szCs w:val="26"/>
        </w:rPr>
        <w:t xml:space="preserve"> </w:t>
      </w:r>
      <w:r w:rsidRPr="009040C9">
        <w:rPr>
          <w:sz w:val="26"/>
          <w:szCs w:val="26"/>
        </w:rPr>
        <w:t xml:space="preserve">потешки,  </w:t>
      </w:r>
      <w:r w:rsidRPr="009040C9">
        <w:rPr>
          <w:spacing w:val="23"/>
          <w:sz w:val="26"/>
          <w:szCs w:val="26"/>
        </w:rPr>
        <w:t xml:space="preserve"> </w:t>
      </w:r>
      <w:r w:rsidRPr="009040C9">
        <w:rPr>
          <w:sz w:val="26"/>
          <w:szCs w:val="26"/>
        </w:rPr>
        <w:t xml:space="preserve">небылицы,  </w:t>
      </w:r>
      <w:r w:rsidRPr="009040C9">
        <w:rPr>
          <w:spacing w:val="23"/>
          <w:sz w:val="26"/>
          <w:szCs w:val="26"/>
        </w:rPr>
        <w:t xml:space="preserve"> </w:t>
      </w:r>
      <w:r w:rsidRPr="009040C9">
        <w:rPr>
          <w:sz w:val="26"/>
          <w:szCs w:val="26"/>
        </w:rPr>
        <w:t>народные</w:t>
      </w:r>
      <w:r w:rsidRPr="009040C9">
        <w:rPr>
          <w:sz w:val="26"/>
          <w:szCs w:val="26"/>
        </w:rPr>
        <w:tab/>
      </w:r>
      <w:r w:rsidRPr="009040C9">
        <w:rPr>
          <w:sz w:val="26"/>
          <w:szCs w:val="26"/>
        </w:rPr>
        <w:tab/>
        <w:t>песни,</w:t>
      </w:r>
      <w:r w:rsidRPr="009040C9">
        <w:rPr>
          <w:spacing w:val="24"/>
          <w:sz w:val="26"/>
          <w:szCs w:val="26"/>
        </w:rPr>
        <w:t xml:space="preserve"> </w:t>
      </w:r>
      <w:r w:rsidRPr="009040C9">
        <w:rPr>
          <w:sz w:val="26"/>
          <w:szCs w:val="26"/>
        </w:rPr>
        <w:t>скороговорки,</w:t>
      </w:r>
      <w:r w:rsidRPr="009040C9">
        <w:rPr>
          <w:spacing w:val="23"/>
          <w:sz w:val="26"/>
          <w:szCs w:val="26"/>
        </w:rPr>
        <w:t xml:space="preserve"> </w:t>
      </w:r>
      <w:r w:rsidRPr="009040C9">
        <w:rPr>
          <w:sz w:val="26"/>
          <w:szCs w:val="26"/>
        </w:rPr>
        <w:t>сказки</w:t>
      </w:r>
      <w:r w:rsidRPr="009040C9">
        <w:rPr>
          <w:spacing w:val="22"/>
          <w:sz w:val="26"/>
          <w:szCs w:val="26"/>
        </w:rPr>
        <w:t xml:space="preserve"> </w:t>
      </w:r>
      <w:r w:rsidRPr="009040C9">
        <w:rPr>
          <w:sz w:val="26"/>
          <w:szCs w:val="26"/>
        </w:rPr>
        <w:t>о</w:t>
      </w:r>
      <w:r w:rsidRPr="009040C9">
        <w:rPr>
          <w:spacing w:val="-55"/>
          <w:sz w:val="26"/>
          <w:szCs w:val="26"/>
        </w:rPr>
        <w:t xml:space="preserve"> </w:t>
      </w:r>
      <w:r w:rsidRPr="009040C9">
        <w:rPr>
          <w:sz w:val="26"/>
          <w:szCs w:val="26"/>
        </w:rPr>
        <w:t>животных,</w:t>
      </w:r>
      <w:r w:rsidRPr="009040C9">
        <w:rPr>
          <w:spacing w:val="26"/>
          <w:sz w:val="26"/>
          <w:szCs w:val="26"/>
        </w:rPr>
        <w:t xml:space="preserve"> </w:t>
      </w:r>
      <w:r w:rsidRPr="009040C9">
        <w:rPr>
          <w:sz w:val="26"/>
          <w:szCs w:val="26"/>
        </w:rPr>
        <w:t>бытовые</w:t>
      </w:r>
      <w:r w:rsidRPr="009040C9">
        <w:rPr>
          <w:spacing w:val="29"/>
          <w:sz w:val="26"/>
          <w:szCs w:val="26"/>
        </w:rPr>
        <w:t xml:space="preserve"> </w:t>
      </w:r>
      <w:r w:rsidRPr="009040C9">
        <w:rPr>
          <w:sz w:val="26"/>
          <w:szCs w:val="26"/>
        </w:rPr>
        <w:t>и</w:t>
      </w:r>
      <w:r w:rsidRPr="009040C9">
        <w:rPr>
          <w:spacing w:val="31"/>
          <w:sz w:val="26"/>
          <w:szCs w:val="26"/>
        </w:rPr>
        <w:t xml:space="preserve"> </w:t>
      </w:r>
      <w:r w:rsidRPr="009040C9">
        <w:rPr>
          <w:sz w:val="26"/>
          <w:szCs w:val="26"/>
        </w:rPr>
        <w:t>волшебные)</w:t>
      </w:r>
      <w:r w:rsidRPr="009040C9">
        <w:rPr>
          <w:spacing w:val="29"/>
          <w:sz w:val="26"/>
          <w:szCs w:val="26"/>
        </w:rPr>
        <w:t xml:space="preserve"> </w:t>
      </w:r>
      <w:r w:rsidRPr="009040C9">
        <w:rPr>
          <w:sz w:val="26"/>
          <w:szCs w:val="26"/>
        </w:rPr>
        <w:t>и</w:t>
      </w:r>
      <w:r w:rsidRPr="009040C9">
        <w:rPr>
          <w:spacing w:val="35"/>
          <w:sz w:val="26"/>
          <w:szCs w:val="26"/>
        </w:rPr>
        <w:t xml:space="preserve"> </w:t>
      </w:r>
      <w:r w:rsidRPr="009040C9">
        <w:rPr>
          <w:sz w:val="26"/>
          <w:szCs w:val="26"/>
        </w:rPr>
        <w:t>художественной</w:t>
      </w:r>
      <w:r w:rsidRPr="009040C9">
        <w:rPr>
          <w:spacing w:val="32"/>
          <w:sz w:val="26"/>
          <w:szCs w:val="26"/>
        </w:rPr>
        <w:t xml:space="preserve"> </w:t>
      </w:r>
      <w:r w:rsidRPr="009040C9">
        <w:rPr>
          <w:sz w:val="26"/>
          <w:szCs w:val="26"/>
        </w:rPr>
        <w:t>литературы</w:t>
      </w:r>
      <w:r w:rsidRPr="009040C9">
        <w:rPr>
          <w:spacing w:val="29"/>
          <w:sz w:val="26"/>
          <w:szCs w:val="26"/>
        </w:rPr>
        <w:t xml:space="preserve"> </w:t>
      </w:r>
      <w:r w:rsidRPr="009040C9">
        <w:rPr>
          <w:sz w:val="26"/>
          <w:szCs w:val="26"/>
        </w:rPr>
        <w:t>(литературные</w:t>
      </w:r>
      <w:r w:rsidRPr="009040C9">
        <w:rPr>
          <w:spacing w:val="-55"/>
          <w:sz w:val="26"/>
          <w:szCs w:val="26"/>
        </w:rPr>
        <w:t xml:space="preserve"> </w:t>
      </w:r>
      <w:r w:rsidRPr="009040C9">
        <w:rPr>
          <w:sz w:val="26"/>
          <w:szCs w:val="26"/>
        </w:rPr>
        <w:t>сказки,</w:t>
      </w:r>
      <w:r w:rsidRPr="009040C9">
        <w:rPr>
          <w:spacing w:val="-4"/>
          <w:sz w:val="26"/>
          <w:szCs w:val="26"/>
        </w:rPr>
        <w:t xml:space="preserve"> </w:t>
      </w:r>
      <w:r w:rsidRPr="009040C9">
        <w:rPr>
          <w:sz w:val="26"/>
          <w:szCs w:val="26"/>
        </w:rPr>
        <w:t>рассказы,</w:t>
      </w:r>
      <w:r w:rsidRPr="009040C9">
        <w:rPr>
          <w:spacing w:val="-2"/>
          <w:sz w:val="26"/>
          <w:szCs w:val="26"/>
        </w:rPr>
        <w:t xml:space="preserve"> </w:t>
      </w:r>
      <w:r w:rsidRPr="009040C9">
        <w:rPr>
          <w:sz w:val="26"/>
          <w:szCs w:val="26"/>
        </w:rPr>
        <w:t>стихотворения,</w:t>
      </w:r>
      <w:r w:rsidRPr="009040C9">
        <w:rPr>
          <w:spacing w:val="-3"/>
          <w:sz w:val="26"/>
          <w:szCs w:val="26"/>
        </w:rPr>
        <w:t xml:space="preserve"> </w:t>
      </w:r>
      <w:r w:rsidRPr="009040C9">
        <w:rPr>
          <w:sz w:val="26"/>
          <w:szCs w:val="26"/>
        </w:rPr>
        <w:t>басни);</w:t>
      </w:r>
    </w:p>
    <w:p w:rsidR="00D4732B" w:rsidRPr="009040C9" w:rsidRDefault="00D4732B" w:rsidP="00D4732B">
      <w:pPr>
        <w:pStyle w:val="a0"/>
        <w:spacing w:before="4" w:line="237" w:lineRule="auto"/>
        <w:ind w:right="280"/>
        <w:rPr>
          <w:sz w:val="26"/>
          <w:szCs w:val="26"/>
        </w:rPr>
      </w:pPr>
      <w:r w:rsidRPr="009040C9">
        <w:rPr>
          <w:sz w:val="26"/>
          <w:szCs w:val="26"/>
        </w:rPr>
        <w:t>владеть элементарными умениями анализа и интерпретации текста: определять</w:t>
      </w:r>
      <w:r w:rsidRPr="009040C9">
        <w:rPr>
          <w:spacing w:val="1"/>
          <w:sz w:val="26"/>
          <w:szCs w:val="26"/>
        </w:rPr>
        <w:t xml:space="preserve"> </w:t>
      </w:r>
      <w:r w:rsidRPr="009040C9">
        <w:rPr>
          <w:sz w:val="26"/>
          <w:szCs w:val="26"/>
        </w:rPr>
        <w:t>тему</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главную</w:t>
      </w:r>
      <w:r w:rsidRPr="009040C9">
        <w:rPr>
          <w:spacing w:val="1"/>
          <w:sz w:val="26"/>
          <w:szCs w:val="26"/>
        </w:rPr>
        <w:t xml:space="preserve"> </w:t>
      </w:r>
      <w:r w:rsidRPr="009040C9">
        <w:rPr>
          <w:sz w:val="26"/>
          <w:szCs w:val="26"/>
        </w:rPr>
        <w:t>мысль,</w:t>
      </w:r>
      <w:r w:rsidRPr="009040C9">
        <w:rPr>
          <w:spacing w:val="1"/>
          <w:sz w:val="26"/>
          <w:szCs w:val="26"/>
        </w:rPr>
        <w:t xml:space="preserve"> </w:t>
      </w:r>
      <w:r w:rsidRPr="009040C9">
        <w:rPr>
          <w:sz w:val="26"/>
          <w:szCs w:val="26"/>
        </w:rPr>
        <w:t>воспроизводить</w:t>
      </w:r>
      <w:r w:rsidRPr="009040C9">
        <w:rPr>
          <w:spacing w:val="1"/>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событий</w:t>
      </w:r>
      <w:r w:rsidRPr="009040C9">
        <w:rPr>
          <w:spacing w:val="1"/>
          <w:sz w:val="26"/>
          <w:szCs w:val="26"/>
        </w:rPr>
        <w:t xml:space="preserve"> </w:t>
      </w:r>
      <w:r w:rsidRPr="009040C9">
        <w:rPr>
          <w:sz w:val="26"/>
          <w:szCs w:val="26"/>
        </w:rPr>
        <w:t>тексте</w:t>
      </w:r>
      <w:r w:rsidRPr="009040C9">
        <w:rPr>
          <w:spacing w:val="-55"/>
          <w:sz w:val="26"/>
          <w:szCs w:val="26"/>
        </w:rPr>
        <w:t xml:space="preserve"> </w:t>
      </w:r>
      <w:r w:rsidRPr="009040C9">
        <w:rPr>
          <w:sz w:val="26"/>
          <w:szCs w:val="26"/>
        </w:rPr>
        <w:t>произведения,</w:t>
      </w:r>
      <w:r w:rsidRPr="009040C9">
        <w:rPr>
          <w:spacing w:val="-4"/>
          <w:sz w:val="26"/>
          <w:szCs w:val="26"/>
        </w:rPr>
        <w:t xml:space="preserve"> </w:t>
      </w:r>
      <w:r w:rsidRPr="009040C9">
        <w:rPr>
          <w:sz w:val="26"/>
          <w:szCs w:val="26"/>
        </w:rPr>
        <w:t>составлять</w:t>
      </w:r>
      <w:r w:rsidRPr="009040C9">
        <w:rPr>
          <w:spacing w:val="-2"/>
          <w:sz w:val="26"/>
          <w:szCs w:val="26"/>
        </w:rPr>
        <w:t xml:space="preserve"> </w:t>
      </w:r>
      <w:r w:rsidRPr="009040C9">
        <w:rPr>
          <w:sz w:val="26"/>
          <w:szCs w:val="26"/>
        </w:rPr>
        <w:t>план</w:t>
      </w:r>
      <w:r w:rsidRPr="009040C9">
        <w:rPr>
          <w:spacing w:val="-4"/>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(вопросный,</w:t>
      </w:r>
      <w:r w:rsidRPr="009040C9">
        <w:rPr>
          <w:spacing w:val="-4"/>
          <w:sz w:val="26"/>
          <w:szCs w:val="26"/>
        </w:rPr>
        <w:t xml:space="preserve"> </w:t>
      </w:r>
      <w:r w:rsidRPr="009040C9">
        <w:rPr>
          <w:sz w:val="26"/>
          <w:szCs w:val="26"/>
        </w:rPr>
        <w:t>номинативный);</w:t>
      </w:r>
    </w:p>
    <w:p w:rsidR="00D4732B" w:rsidRPr="009040C9" w:rsidRDefault="00D4732B" w:rsidP="00D4732B">
      <w:pPr>
        <w:pStyle w:val="a0"/>
        <w:spacing w:before="4"/>
        <w:ind w:right="276"/>
        <w:rPr>
          <w:sz w:val="26"/>
          <w:szCs w:val="26"/>
        </w:rPr>
      </w:pPr>
      <w:r w:rsidRPr="009040C9">
        <w:rPr>
          <w:sz w:val="26"/>
          <w:szCs w:val="26"/>
        </w:rPr>
        <w:t>описывать</w:t>
      </w:r>
      <w:r w:rsidRPr="009040C9">
        <w:rPr>
          <w:spacing w:val="1"/>
          <w:sz w:val="26"/>
          <w:szCs w:val="26"/>
        </w:rPr>
        <w:t xml:space="preserve"> </w:t>
      </w:r>
      <w:r w:rsidRPr="009040C9">
        <w:rPr>
          <w:sz w:val="26"/>
          <w:szCs w:val="26"/>
        </w:rPr>
        <w:t>характер</w:t>
      </w:r>
      <w:r w:rsidRPr="009040C9">
        <w:rPr>
          <w:spacing w:val="1"/>
          <w:sz w:val="26"/>
          <w:szCs w:val="26"/>
        </w:rPr>
        <w:t xml:space="preserve"> </w:t>
      </w:r>
      <w:r w:rsidRPr="009040C9">
        <w:rPr>
          <w:sz w:val="26"/>
          <w:szCs w:val="26"/>
        </w:rPr>
        <w:t>героя,</w:t>
      </w:r>
      <w:r w:rsidRPr="009040C9">
        <w:rPr>
          <w:spacing w:val="1"/>
          <w:sz w:val="26"/>
          <w:szCs w:val="26"/>
        </w:rPr>
        <w:t xml:space="preserve"> </w:t>
      </w:r>
      <w:r w:rsidRPr="009040C9">
        <w:rPr>
          <w:sz w:val="26"/>
          <w:szCs w:val="26"/>
        </w:rPr>
        <w:t>находить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средства</w:t>
      </w:r>
      <w:r w:rsidRPr="009040C9">
        <w:rPr>
          <w:spacing w:val="1"/>
          <w:sz w:val="26"/>
          <w:szCs w:val="26"/>
        </w:rPr>
        <w:t xml:space="preserve"> </w:t>
      </w:r>
      <w:r w:rsidRPr="009040C9">
        <w:rPr>
          <w:sz w:val="26"/>
          <w:szCs w:val="26"/>
        </w:rPr>
        <w:t>изображения</w:t>
      </w:r>
      <w:r w:rsidRPr="009040C9">
        <w:rPr>
          <w:spacing w:val="57"/>
          <w:sz w:val="26"/>
          <w:szCs w:val="26"/>
        </w:rPr>
        <w:t xml:space="preserve"> </w:t>
      </w:r>
      <w:r w:rsidRPr="009040C9">
        <w:rPr>
          <w:sz w:val="26"/>
          <w:szCs w:val="26"/>
        </w:rPr>
        <w:t>(портрет)</w:t>
      </w:r>
      <w:r w:rsidRPr="009040C9">
        <w:rPr>
          <w:spacing w:val="1"/>
          <w:sz w:val="26"/>
          <w:szCs w:val="26"/>
        </w:rPr>
        <w:t xml:space="preserve"> </w:t>
      </w:r>
      <w:r w:rsidRPr="009040C9">
        <w:rPr>
          <w:sz w:val="26"/>
          <w:szCs w:val="26"/>
        </w:rPr>
        <w:t>героя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выражения</w:t>
      </w:r>
      <w:r w:rsidRPr="009040C9">
        <w:rPr>
          <w:spacing w:val="1"/>
          <w:sz w:val="26"/>
          <w:szCs w:val="26"/>
        </w:rPr>
        <w:t xml:space="preserve"> </w:t>
      </w:r>
      <w:r w:rsidRPr="009040C9">
        <w:rPr>
          <w:sz w:val="26"/>
          <w:szCs w:val="26"/>
        </w:rPr>
        <w:t>его</w:t>
      </w:r>
      <w:r w:rsidRPr="009040C9">
        <w:rPr>
          <w:spacing w:val="1"/>
          <w:sz w:val="26"/>
          <w:szCs w:val="26"/>
        </w:rPr>
        <w:t xml:space="preserve"> </w:t>
      </w:r>
      <w:r w:rsidRPr="009040C9">
        <w:rPr>
          <w:sz w:val="26"/>
          <w:szCs w:val="26"/>
        </w:rPr>
        <w:t>чувств,</w:t>
      </w:r>
      <w:r w:rsidRPr="009040C9">
        <w:rPr>
          <w:spacing w:val="1"/>
          <w:sz w:val="26"/>
          <w:szCs w:val="26"/>
        </w:rPr>
        <w:t xml:space="preserve"> </w:t>
      </w:r>
      <w:r w:rsidRPr="009040C9">
        <w:rPr>
          <w:sz w:val="26"/>
          <w:szCs w:val="26"/>
        </w:rPr>
        <w:t>оценивать</w:t>
      </w:r>
      <w:r w:rsidRPr="009040C9">
        <w:rPr>
          <w:spacing w:val="1"/>
          <w:sz w:val="26"/>
          <w:szCs w:val="26"/>
        </w:rPr>
        <w:t xml:space="preserve"> </w:t>
      </w:r>
      <w:r w:rsidRPr="009040C9">
        <w:rPr>
          <w:sz w:val="26"/>
          <w:szCs w:val="26"/>
        </w:rPr>
        <w:t>поступки</w:t>
      </w:r>
      <w:r w:rsidRPr="009040C9">
        <w:rPr>
          <w:spacing w:val="1"/>
          <w:sz w:val="26"/>
          <w:szCs w:val="26"/>
        </w:rPr>
        <w:t xml:space="preserve"> </w:t>
      </w:r>
      <w:r w:rsidRPr="009040C9">
        <w:rPr>
          <w:sz w:val="26"/>
          <w:szCs w:val="26"/>
        </w:rPr>
        <w:t>героев</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устанавливать</w:t>
      </w:r>
      <w:r w:rsidRPr="009040C9">
        <w:rPr>
          <w:spacing w:val="-2"/>
          <w:sz w:val="26"/>
          <w:szCs w:val="26"/>
        </w:rPr>
        <w:t xml:space="preserve"> </w:t>
      </w:r>
      <w:r w:rsidRPr="009040C9">
        <w:rPr>
          <w:sz w:val="26"/>
          <w:szCs w:val="26"/>
        </w:rPr>
        <w:t>взаимосвязь;</w:t>
      </w:r>
    </w:p>
    <w:p w:rsidR="00D4732B" w:rsidRPr="009040C9" w:rsidRDefault="00D4732B" w:rsidP="00D4732B">
      <w:pPr>
        <w:pStyle w:val="a0"/>
        <w:spacing w:before="5" w:line="237" w:lineRule="auto"/>
        <w:ind w:right="288"/>
        <w:rPr>
          <w:sz w:val="26"/>
          <w:szCs w:val="26"/>
        </w:rPr>
      </w:pPr>
      <w:r w:rsidRPr="009040C9">
        <w:rPr>
          <w:sz w:val="26"/>
          <w:szCs w:val="26"/>
        </w:rPr>
        <w:t>между</w:t>
      </w:r>
      <w:r w:rsidRPr="009040C9">
        <w:rPr>
          <w:spacing w:val="1"/>
          <w:sz w:val="26"/>
          <w:szCs w:val="26"/>
        </w:rPr>
        <w:t xml:space="preserve"> </w:t>
      </w:r>
      <w:r w:rsidRPr="009040C9">
        <w:rPr>
          <w:sz w:val="26"/>
          <w:szCs w:val="26"/>
        </w:rPr>
        <w:t>характером</w:t>
      </w:r>
      <w:r w:rsidRPr="009040C9">
        <w:rPr>
          <w:spacing w:val="1"/>
          <w:sz w:val="26"/>
          <w:szCs w:val="26"/>
        </w:rPr>
        <w:t xml:space="preserve"> </w:t>
      </w:r>
      <w:r w:rsidRPr="009040C9">
        <w:rPr>
          <w:sz w:val="26"/>
          <w:szCs w:val="26"/>
        </w:rPr>
        <w:t>героя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его</w:t>
      </w:r>
      <w:r w:rsidRPr="009040C9">
        <w:rPr>
          <w:spacing w:val="1"/>
          <w:sz w:val="26"/>
          <w:szCs w:val="26"/>
        </w:rPr>
        <w:t xml:space="preserve"> </w:t>
      </w:r>
      <w:r w:rsidRPr="009040C9">
        <w:rPr>
          <w:sz w:val="26"/>
          <w:szCs w:val="26"/>
        </w:rPr>
        <w:t>поступками,</w:t>
      </w:r>
      <w:r w:rsidRPr="009040C9">
        <w:rPr>
          <w:spacing w:val="1"/>
          <w:sz w:val="26"/>
          <w:szCs w:val="26"/>
        </w:rPr>
        <w:t xml:space="preserve"> </w:t>
      </w:r>
      <w:r w:rsidRPr="009040C9">
        <w:rPr>
          <w:sz w:val="26"/>
          <w:szCs w:val="26"/>
        </w:rPr>
        <w:t>сравнивать</w:t>
      </w:r>
      <w:r w:rsidRPr="009040C9">
        <w:rPr>
          <w:spacing w:val="1"/>
          <w:sz w:val="26"/>
          <w:szCs w:val="26"/>
        </w:rPr>
        <w:t xml:space="preserve"> </w:t>
      </w:r>
      <w:r w:rsidRPr="009040C9">
        <w:rPr>
          <w:sz w:val="26"/>
          <w:szCs w:val="26"/>
        </w:rPr>
        <w:t>героев</w:t>
      </w:r>
      <w:r w:rsidRPr="009040C9">
        <w:rPr>
          <w:spacing w:val="1"/>
          <w:sz w:val="26"/>
          <w:szCs w:val="26"/>
        </w:rPr>
        <w:t xml:space="preserve"> </w:t>
      </w:r>
      <w:r w:rsidRPr="009040C9">
        <w:rPr>
          <w:sz w:val="26"/>
          <w:szCs w:val="26"/>
        </w:rPr>
        <w:t>одного</w:t>
      </w:r>
      <w:r w:rsidRPr="009040C9">
        <w:rPr>
          <w:spacing w:val="1"/>
          <w:sz w:val="26"/>
          <w:szCs w:val="26"/>
        </w:rPr>
        <w:t xml:space="preserve"> </w:t>
      </w:r>
      <w:r w:rsidRPr="009040C9">
        <w:rPr>
          <w:sz w:val="26"/>
          <w:szCs w:val="26"/>
        </w:rPr>
        <w:t>произведения по предложенным критериям, характеризовать отношение автора к</w:t>
      </w:r>
      <w:r w:rsidRPr="009040C9">
        <w:rPr>
          <w:spacing w:val="-55"/>
          <w:sz w:val="26"/>
          <w:szCs w:val="26"/>
        </w:rPr>
        <w:t xml:space="preserve"> </w:t>
      </w:r>
      <w:r w:rsidRPr="009040C9">
        <w:rPr>
          <w:sz w:val="26"/>
          <w:szCs w:val="26"/>
        </w:rPr>
        <w:t>героям,</w:t>
      </w:r>
      <w:r w:rsidRPr="009040C9">
        <w:rPr>
          <w:spacing w:val="-3"/>
          <w:sz w:val="26"/>
          <w:szCs w:val="26"/>
        </w:rPr>
        <w:t xml:space="preserve"> </w:t>
      </w:r>
      <w:r w:rsidRPr="009040C9">
        <w:rPr>
          <w:sz w:val="26"/>
          <w:szCs w:val="26"/>
        </w:rPr>
        <w:t>его</w:t>
      </w:r>
      <w:r w:rsidRPr="009040C9">
        <w:rPr>
          <w:spacing w:val="-2"/>
          <w:sz w:val="26"/>
          <w:szCs w:val="26"/>
        </w:rPr>
        <w:t xml:space="preserve"> </w:t>
      </w:r>
      <w:r w:rsidRPr="009040C9">
        <w:rPr>
          <w:sz w:val="26"/>
          <w:szCs w:val="26"/>
        </w:rPr>
        <w:t>поступкам;</w:t>
      </w:r>
    </w:p>
    <w:p w:rsidR="00D4732B" w:rsidRPr="009040C9" w:rsidRDefault="00D4732B" w:rsidP="00D4732B">
      <w:pPr>
        <w:pStyle w:val="a0"/>
        <w:spacing w:before="4"/>
        <w:ind w:right="276"/>
        <w:rPr>
          <w:sz w:val="26"/>
          <w:szCs w:val="26"/>
        </w:rPr>
      </w:pPr>
      <w:r w:rsidRPr="009040C9">
        <w:rPr>
          <w:sz w:val="26"/>
          <w:szCs w:val="26"/>
        </w:rPr>
        <w:t>объяснять значение незнакомого слова с опорой на контекст и с использованием</w:t>
      </w:r>
      <w:r w:rsidRPr="009040C9">
        <w:rPr>
          <w:spacing w:val="1"/>
          <w:sz w:val="26"/>
          <w:szCs w:val="26"/>
        </w:rPr>
        <w:t xml:space="preserve"> </w:t>
      </w:r>
      <w:r w:rsidRPr="009040C9">
        <w:rPr>
          <w:sz w:val="26"/>
          <w:szCs w:val="26"/>
        </w:rPr>
        <w:t>словаря; находить в тексте примеры использования слов в прямом и переносном</w:t>
      </w:r>
      <w:r w:rsidRPr="009040C9">
        <w:rPr>
          <w:spacing w:val="1"/>
          <w:sz w:val="26"/>
          <w:szCs w:val="26"/>
        </w:rPr>
        <w:t xml:space="preserve"> </w:t>
      </w:r>
      <w:r w:rsidRPr="009040C9">
        <w:rPr>
          <w:sz w:val="26"/>
          <w:szCs w:val="26"/>
        </w:rPr>
        <w:t>значении;</w:t>
      </w:r>
    </w:p>
    <w:p w:rsidR="00D4732B" w:rsidRPr="009040C9" w:rsidRDefault="00D4732B" w:rsidP="00D4732B">
      <w:pPr>
        <w:pStyle w:val="a0"/>
        <w:spacing w:before="5" w:line="237" w:lineRule="auto"/>
        <w:ind w:right="286"/>
        <w:rPr>
          <w:sz w:val="26"/>
          <w:szCs w:val="26"/>
        </w:rPr>
      </w:pPr>
      <w:r w:rsidRPr="009040C9">
        <w:rPr>
          <w:sz w:val="26"/>
          <w:szCs w:val="26"/>
        </w:rPr>
        <w:t>осознанно</w:t>
      </w:r>
      <w:r w:rsidRPr="009040C9">
        <w:rPr>
          <w:spacing w:val="1"/>
          <w:sz w:val="26"/>
          <w:szCs w:val="26"/>
        </w:rPr>
        <w:t xml:space="preserve"> </w:t>
      </w:r>
      <w:r w:rsidRPr="009040C9">
        <w:rPr>
          <w:sz w:val="26"/>
          <w:szCs w:val="26"/>
        </w:rPr>
        <w:t>применять</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анализа</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понятия</w:t>
      </w:r>
      <w:r w:rsidRPr="009040C9">
        <w:rPr>
          <w:spacing w:val="1"/>
          <w:sz w:val="26"/>
          <w:szCs w:val="26"/>
        </w:rPr>
        <w:t xml:space="preserve"> </w:t>
      </w:r>
      <w:r w:rsidRPr="009040C9">
        <w:rPr>
          <w:sz w:val="26"/>
          <w:szCs w:val="26"/>
        </w:rPr>
        <w:t>(автор,</w:t>
      </w:r>
      <w:r w:rsidRPr="009040C9">
        <w:rPr>
          <w:spacing w:val="1"/>
          <w:sz w:val="26"/>
          <w:szCs w:val="26"/>
        </w:rPr>
        <w:t xml:space="preserve"> </w:t>
      </w:r>
      <w:r w:rsidRPr="009040C9">
        <w:rPr>
          <w:sz w:val="26"/>
          <w:szCs w:val="26"/>
        </w:rPr>
        <w:t>литературный герой, тема, идея, заголовок, содержание произведения, сравнение,</w:t>
      </w:r>
      <w:r w:rsidRPr="009040C9">
        <w:rPr>
          <w:spacing w:val="-55"/>
          <w:sz w:val="26"/>
          <w:szCs w:val="26"/>
        </w:rPr>
        <w:t xml:space="preserve"> </w:t>
      </w:r>
      <w:r w:rsidRPr="009040C9">
        <w:rPr>
          <w:sz w:val="26"/>
          <w:szCs w:val="26"/>
        </w:rPr>
        <w:t>эпитет);</w:t>
      </w:r>
    </w:p>
    <w:p w:rsidR="00D4732B" w:rsidRPr="009040C9" w:rsidRDefault="00D4732B" w:rsidP="00D4732B">
      <w:pPr>
        <w:pStyle w:val="a0"/>
        <w:spacing w:before="4"/>
        <w:ind w:right="283"/>
        <w:rPr>
          <w:sz w:val="26"/>
          <w:szCs w:val="26"/>
        </w:rPr>
      </w:pPr>
      <w:r w:rsidRPr="009040C9">
        <w:rPr>
          <w:sz w:val="26"/>
          <w:szCs w:val="26"/>
        </w:rPr>
        <w:t>участвовать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обсуждении</w:t>
      </w:r>
      <w:r w:rsidRPr="009040C9">
        <w:rPr>
          <w:spacing w:val="1"/>
          <w:sz w:val="26"/>
          <w:szCs w:val="26"/>
        </w:rPr>
        <w:t xml:space="preserve"> </w:t>
      </w:r>
      <w:r w:rsidRPr="009040C9">
        <w:rPr>
          <w:sz w:val="26"/>
          <w:szCs w:val="26"/>
        </w:rPr>
        <w:t>прослушанного</w:t>
      </w:r>
      <w:r w:rsidRPr="009040C9">
        <w:rPr>
          <w:spacing w:val="1"/>
          <w:sz w:val="26"/>
          <w:szCs w:val="26"/>
        </w:rPr>
        <w:t xml:space="preserve"> </w:t>
      </w:r>
      <w:r w:rsidRPr="009040C9">
        <w:rPr>
          <w:sz w:val="26"/>
          <w:szCs w:val="26"/>
        </w:rPr>
        <w:t>(прочитанного)</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понимать</w:t>
      </w:r>
      <w:r w:rsidRPr="009040C9">
        <w:rPr>
          <w:spacing w:val="1"/>
          <w:sz w:val="26"/>
          <w:szCs w:val="26"/>
        </w:rPr>
        <w:t xml:space="preserve"> </w:t>
      </w:r>
      <w:r w:rsidRPr="009040C9">
        <w:rPr>
          <w:sz w:val="26"/>
          <w:szCs w:val="26"/>
        </w:rPr>
        <w:t>жанровую</w:t>
      </w:r>
      <w:r w:rsidRPr="009040C9">
        <w:rPr>
          <w:spacing w:val="1"/>
          <w:sz w:val="26"/>
          <w:szCs w:val="26"/>
        </w:rPr>
        <w:t xml:space="preserve"> </w:t>
      </w:r>
      <w:r w:rsidRPr="009040C9">
        <w:rPr>
          <w:sz w:val="26"/>
          <w:szCs w:val="26"/>
        </w:rPr>
        <w:t>принадлежность</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формулировать</w:t>
      </w:r>
      <w:r w:rsidRPr="009040C9">
        <w:rPr>
          <w:spacing w:val="1"/>
          <w:sz w:val="26"/>
          <w:szCs w:val="26"/>
        </w:rPr>
        <w:t xml:space="preserve"> </w:t>
      </w:r>
      <w:r w:rsidRPr="009040C9">
        <w:rPr>
          <w:sz w:val="26"/>
          <w:szCs w:val="26"/>
        </w:rPr>
        <w:t>устно</w:t>
      </w:r>
      <w:r w:rsidRPr="009040C9">
        <w:rPr>
          <w:spacing w:val="-55"/>
          <w:sz w:val="26"/>
          <w:szCs w:val="26"/>
        </w:rPr>
        <w:t xml:space="preserve"> </w:t>
      </w:r>
      <w:r w:rsidRPr="009040C9">
        <w:rPr>
          <w:sz w:val="26"/>
          <w:szCs w:val="26"/>
        </w:rPr>
        <w:t>простые</w:t>
      </w:r>
      <w:r w:rsidRPr="009040C9">
        <w:rPr>
          <w:spacing w:val="-1"/>
          <w:sz w:val="26"/>
          <w:szCs w:val="26"/>
        </w:rPr>
        <w:t xml:space="preserve"> </w:t>
      </w:r>
      <w:r w:rsidRPr="009040C9">
        <w:rPr>
          <w:sz w:val="26"/>
          <w:szCs w:val="26"/>
        </w:rPr>
        <w:t>выводы,</w:t>
      </w:r>
      <w:r w:rsidRPr="009040C9">
        <w:rPr>
          <w:spacing w:val="-2"/>
          <w:sz w:val="26"/>
          <w:szCs w:val="26"/>
        </w:rPr>
        <w:t xml:space="preserve"> </w:t>
      </w:r>
      <w:r w:rsidRPr="009040C9">
        <w:rPr>
          <w:sz w:val="26"/>
          <w:szCs w:val="26"/>
        </w:rPr>
        <w:t>подтверждать</w:t>
      </w:r>
      <w:r w:rsidRPr="009040C9">
        <w:rPr>
          <w:spacing w:val="-2"/>
          <w:sz w:val="26"/>
          <w:szCs w:val="26"/>
        </w:rPr>
        <w:t xml:space="preserve"> </w:t>
      </w:r>
      <w:r w:rsidRPr="009040C9">
        <w:rPr>
          <w:sz w:val="26"/>
          <w:szCs w:val="26"/>
        </w:rPr>
        <w:t>свой</w:t>
      </w:r>
      <w:r w:rsidRPr="009040C9">
        <w:rPr>
          <w:spacing w:val="1"/>
          <w:sz w:val="26"/>
          <w:szCs w:val="26"/>
        </w:rPr>
        <w:t xml:space="preserve"> </w:t>
      </w:r>
      <w:r w:rsidRPr="009040C9">
        <w:rPr>
          <w:sz w:val="26"/>
          <w:szCs w:val="26"/>
        </w:rPr>
        <w:t>ответ</w:t>
      </w:r>
      <w:r w:rsidRPr="009040C9">
        <w:rPr>
          <w:spacing w:val="-5"/>
          <w:sz w:val="26"/>
          <w:szCs w:val="26"/>
        </w:rPr>
        <w:t xml:space="preserve"> </w:t>
      </w:r>
      <w:r w:rsidRPr="009040C9">
        <w:rPr>
          <w:sz w:val="26"/>
          <w:szCs w:val="26"/>
        </w:rPr>
        <w:t>примерами</w:t>
      </w:r>
      <w:r w:rsidRPr="009040C9">
        <w:rPr>
          <w:spacing w:val="1"/>
          <w:sz w:val="26"/>
          <w:szCs w:val="26"/>
        </w:rPr>
        <w:t xml:space="preserve"> </w:t>
      </w:r>
      <w:r w:rsidRPr="009040C9">
        <w:rPr>
          <w:sz w:val="26"/>
          <w:szCs w:val="26"/>
        </w:rPr>
        <w:t>из</w:t>
      </w:r>
      <w:r w:rsidRPr="009040C9">
        <w:rPr>
          <w:spacing w:val="-5"/>
          <w:sz w:val="26"/>
          <w:szCs w:val="26"/>
        </w:rPr>
        <w:t xml:space="preserve"> </w:t>
      </w:r>
      <w:r w:rsidRPr="009040C9">
        <w:rPr>
          <w:sz w:val="26"/>
          <w:szCs w:val="26"/>
        </w:rPr>
        <w:t>текста;</w:t>
      </w:r>
    </w:p>
    <w:p w:rsidR="00D4732B" w:rsidRPr="009040C9" w:rsidRDefault="00D4732B" w:rsidP="00D4732B">
      <w:pPr>
        <w:pStyle w:val="a0"/>
        <w:ind w:right="279"/>
        <w:rPr>
          <w:sz w:val="26"/>
          <w:szCs w:val="26"/>
        </w:rPr>
      </w:pPr>
      <w:r w:rsidRPr="009040C9">
        <w:rPr>
          <w:sz w:val="26"/>
          <w:szCs w:val="26"/>
        </w:rPr>
        <w:t>пересказывать (устно) содержание произведения подробно, выборочно, от лица</w:t>
      </w:r>
      <w:r w:rsidRPr="009040C9">
        <w:rPr>
          <w:spacing w:val="1"/>
          <w:sz w:val="26"/>
          <w:szCs w:val="26"/>
        </w:rPr>
        <w:t xml:space="preserve"> </w:t>
      </w:r>
      <w:r w:rsidRPr="009040C9">
        <w:rPr>
          <w:sz w:val="26"/>
          <w:szCs w:val="26"/>
        </w:rPr>
        <w:t>героя,</w:t>
      </w:r>
      <w:r w:rsidRPr="009040C9">
        <w:rPr>
          <w:spacing w:val="-4"/>
          <w:sz w:val="26"/>
          <w:szCs w:val="26"/>
        </w:rPr>
        <w:t xml:space="preserve"> </w:t>
      </w:r>
      <w:r w:rsidRPr="009040C9">
        <w:rPr>
          <w:sz w:val="26"/>
          <w:szCs w:val="26"/>
        </w:rPr>
        <w:t>от</w:t>
      </w:r>
      <w:r w:rsidRPr="009040C9">
        <w:rPr>
          <w:spacing w:val="1"/>
          <w:sz w:val="26"/>
          <w:szCs w:val="26"/>
        </w:rPr>
        <w:t xml:space="preserve"> </w:t>
      </w:r>
      <w:r w:rsidRPr="009040C9">
        <w:rPr>
          <w:sz w:val="26"/>
          <w:szCs w:val="26"/>
        </w:rPr>
        <w:t>третьего</w:t>
      </w:r>
      <w:r w:rsidRPr="009040C9">
        <w:rPr>
          <w:spacing w:val="-1"/>
          <w:sz w:val="26"/>
          <w:szCs w:val="26"/>
        </w:rPr>
        <w:t xml:space="preserve"> </w:t>
      </w:r>
      <w:r w:rsidRPr="009040C9">
        <w:rPr>
          <w:sz w:val="26"/>
          <w:szCs w:val="26"/>
        </w:rPr>
        <w:t>лица;</w:t>
      </w:r>
    </w:p>
    <w:p w:rsidR="00D4732B" w:rsidRPr="009040C9" w:rsidRDefault="00D4732B" w:rsidP="00D4732B">
      <w:pPr>
        <w:pStyle w:val="a0"/>
        <w:spacing w:before="1"/>
        <w:ind w:right="287"/>
        <w:rPr>
          <w:sz w:val="26"/>
          <w:szCs w:val="26"/>
        </w:rPr>
      </w:pPr>
      <w:r w:rsidRPr="009040C9">
        <w:rPr>
          <w:sz w:val="26"/>
          <w:szCs w:val="26"/>
        </w:rPr>
        <w:t>читать</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ролям</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соблюдением</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произношения,</w:t>
      </w:r>
      <w:r w:rsidRPr="009040C9">
        <w:rPr>
          <w:spacing w:val="1"/>
          <w:sz w:val="26"/>
          <w:szCs w:val="26"/>
        </w:rPr>
        <w:t xml:space="preserve"> </w:t>
      </w:r>
      <w:r w:rsidRPr="009040C9">
        <w:rPr>
          <w:sz w:val="26"/>
          <w:szCs w:val="26"/>
        </w:rPr>
        <w:t>расстановки</w:t>
      </w:r>
      <w:r w:rsidRPr="009040C9">
        <w:rPr>
          <w:spacing w:val="1"/>
          <w:sz w:val="26"/>
          <w:szCs w:val="26"/>
        </w:rPr>
        <w:t xml:space="preserve"> </w:t>
      </w:r>
      <w:r w:rsidRPr="009040C9">
        <w:rPr>
          <w:sz w:val="26"/>
          <w:szCs w:val="26"/>
        </w:rPr>
        <w:t>ударения,</w:t>
      </w:r>
      <w:r w:rsidRPr="009040C9">
        <w:rPr>
          <w:spacing w:val="1"/>
          <w:sz w:val="26"/>
          <w:szCs w:val="26"/>
        </w:rPr>
        <w:t xml:space="preserve"> </w:t>
      </w:r>
      <w:r w:rsidRPr="009040C9">
        <w:rPr>
          <w:sz w:val="26"/>
          <w:szCs w:val="26"/>
        </w:rPr>
        <w:t>инсценировать</w:t>
      </w:r>
      <w:r w:rsidRPr="009040C9">
        <w:rPr>
          <w:spacing w:val="-2"/>
          <w:sz w:val="26"/>
          <w:szCs w:val="26"/>
        </w:rPr>
        <w:t xml:space="preserve"> </w:t>
      </w:r>
      <w:r w:rsidRPr="009040C9">
        <w:rPr>
          <w:sz w:val="26"/>
          <w:szCs w:val="26"/>
        </w:rPr>
        <w:t>небольшие</w:t>
      </w:r>
      <w:r w:rsidRPr="009040C9">
        <w:rPr>
          <w:spacing w:val="-1"/>
          <w:sz w:val="26"/>
          <w:szCs w:val="26"/>
        </w:rPr>
        <w:t xml:space="preserve"> </w:t>
      </w:r>
      <w:r w:rsidRPr="009040C9">
        <w:rPr>
          <w:sz w:val="26"/>
          <w:szCs w:val="26"/>
        </w:rPr>
        <w:t>эпизоды</w:t>
      </w:r>
      <w:r w:rsidRPr="009040C9">
        <w:rPr>
          <w:spacing w:val="-1"/>
          <w:sz w:val="26"/>
          <w:szCs w:val="26"/>
        </w:rPr>
        <w:t xml:space="preserve"> </w:t>
      </w:r>
      <w:r w:rsidRPr="009040C9">
        <w:rPr>
          <w:sz w:val="26"/>
          <w:szCs w:val="26"/>
        </w:rPr>
        <w:t>из</w:t>
      </w:r>
      <w:r w:rsidRPr="009040C9">
        <w:rPr>
          <w:spacing w:val="1"/>
          <w:sz w:val="26"/>
          <w:szCs w:val="26"/>
        </w:rPr>
        <w:t xml:space="preserve"> </w:t>
      </w:r>
      <w:r w:rsidRPr="009040C9">
        <w:rPr>
          <w:sz w:val="26"/>
          <w:szCs w:val="26"/>
        </w:rPr>
        <w:t>произведения;</w:t>
      </w:r>
    </w:p>
    <w:p w:rsidR="00D4732B" w:rsidRPr="009040C9" w:rsidRDefault="00D4732B" w:rsidP="00D4732B">
      <w:pPr>
        <w:pStyle w:val="a0"/>
        <w:spacing w:before="4" w:line="237" w:lineRule="auto"/>
        <w:ind w:right="293"/>
        <w:rPr>
          <w:sz w:val="26"/>
          <w:szCs w:val="26"/>
        </w:rPr>
      </w:pPr>
      <w:r w:rsidRPr="009040C9">
        <w:rPr>
          <w:sz w:val="26"/>
          <w:szCs w:val="26"/>
        </w:rPr>
        <w:t>составлять</w:t>
      </w:r>
      <w:r w:rsidRPr="009040C9">
        <w:rPr>
          <w:spacing w:val="1"/>
          <w:sz w:val="26"/>
          <w:szCs w:val="26"/>
        </w:rPr>
        <w:t xml:space="preserve"> </w:t>
      </w:r>
      <w:r w:rsidRPr="009040C9">
        <w:rPr>
          <w:sz w:val="26"/>
          <w:szCs w:val="26"/>
        </w:rPr>
        <w:t>высказывания</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заданную</w:t>
      </w:r>
      <w:r w:rsidRPr="009040C9">
        <w:rPr>
          <w:spacing w:val="1"/>
          <w:sz w:val="26"/>
          <w:szCs w:val="26"/>
        </w:rPr>
        <w:t xml:space="preserve"> </w:t>
      </w:r>
      <w:r w:rsidRPr="009040C9">
        <w:rPr>
          <w:sz w:val="26"/>
          <w:szCs w:val="26"/>
        </w:rPr>
        <w:t>тему</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содержанию</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(не</w:t>
      </w:r>
      <w:r w:rsidRPr="009040C9">
        <w:rPr>
          <w:spacing w:val="1"/>
          <w:sz w:val="26"/>
          <w:szCs w:val="26"/>
        </w:rPr>
        <w:t xml:space="preserve"> </w:t>
      </w:r>
      <w:r w:rsidRPr="009040C9">
        <w:rPr>
          <w:sz w:val="26"/>
          <w:szCs w:val="26"/>
        </w:rPr>
        <w:t>менее</w:t>
      </w:r>
      <w:r w:rsidRPr="009040C9">
        <w:rPr>
          <w:spacing w:val="-2"/>
          <w:sz w:val="26"/>
          <w:szCs w:val="26"/>
        </w:rPr>
        <w:t xml:space="preserve"> </w:t>
      </w:r>
      <w:r w:rsidRPr="009040C9">
        <w:rPr>
          <w:sz w:val="26"/>
          <w:szCs w:val="26"/>
        </w:rPr>
        <w:t>5</w:t>
      </w:r>
      <w:r w:rsidRPr="009040C9">
        <w:rPr>
          <w:spacing w:val="-3"/>
          <w:sz w:val="26"/>
          <w:szCs w:val="26"/>
        </w:rPr>
        <w:t xml:space="preserve"> </w:t>
      </w:r>
      <w:r w:rsidRPr="009040C9">
        <w:rPr>
          <w:sz w:val="26"/>
          <w:szCs w:val="26"/>
        </w:rPr>
        <w:t>предложений);</w:t>
      </w:r>
    </w:p>
    <w:p w:rsidR="00D4732B" w:rsidRPr="009040C9" w:rsidRDefault="00D4732B" w:rsidP="00D4732B">
      <w:pPr>
        <w:pStyle w:val="a0"/>
        <w:jc w:val="left"/>
        <w:rPr>
          <w:sz w:val="26"/>
          <w:szCs w:val="26"/>
        </w:rPr>
      </w:pPr>
      <w:r w:rsidRPr="009040C9">
        <w:rPr>
          <w:sz w:val="26"/>
          <w:szCs w:val="26"/>
        </w:rPr>
        <w:t>сочинять по аналогии с прочитанным загадки, небольшие сказки, рассказы;</w:t>
      </w:r>
      <w:r w:rsidRPr="009040C9">
        <w:rPr>
          <w:spacing w:val="1"/>
          <w:sz w:val="26"/>
          <w:szCs w:val="26"/>
        </w:rPr>
        <w:t xml:space="preserve"> </w:t>
      </w:r>
      <w:r w:rsidRPr="009040C9">
        <w:rPr>
          <w:sz w:val="26"/>
          <w:szCs w:val="26"/>
        </w:rPr>
        <w:t>ориентироваться</w:t>
      </w:r>
      <w:r w:rsidRPr="009040C9">
        <w:rPr>
          <w:spacing w:val="32"/>
          <w:sz w:val="26"/>
          <w:szCs w:val="26"/>
        </w:rPr>
        <w:t xml:space="preserve"> </w:t>
      </w:r>
      <w:r w:rsidRPr="009040C9">
        <w:rPr>
          <w:sz w:val="26"/>
          <w:szCs w:val="26"/>
        </w:rPr>
        <w:t>в</w:t>
      </w:r>
      <w:r w:rsidRPr="009040C9">
        <w:rPr>
          <w:spacing w:val="29"/>
          <w:sz w:val="26"/>
          <w:szCs w:val="26"/>
        </w:rPr>
        <w:t xml:space="preserve"> </w:t>
      </w:r>
      <w:r w:rsidRPr="009040C9">
        <w:rPr>
          <w:sz w:val="26"/>
          <w:szCs w:val="26"/>
        </w:rPr>
        <w:t>книге</w:t>
      </w:r>
      <w:r w:rsidRPr="009040C9">
        <w:rPr>
          <w:spacing w:val="34"/>
          <w:sz w:val="26"/>
          <w:szCs w:val="26"/>
        </w:rPr>
        <w:t xml:space="preserve"> </w:t>
      </w:r>
      <w:r w:rsidRPr="009040C9">
        <w:rPr>
          <w:sz w:val="26"/>
          <w:szCs w:val="26"/>
        </w:rPr>
        <w:t>и</w:t>
      </w:r>
      <w:r w:rsidRPr="009040C9">
        <w:rPr>
          <w:spacing w:val="30"/>
          <w:sz w:val="26"/>
          <w:szCs w:val="26"/>
        </w:rPr>
        <w:t xml:space="preserve"> </w:t>
      </w:r>
      <w:r w:rsidRPr="009040C9">
        <w:rPr>
          <w:sz w:val="26"/>
          <w:szCs w:val="26"/>
        </w:rPr>
        <w:t>(или)</w:t>
      </w:r>
      <w:r w:rsidRPr="009040C9">
        <w:rPr>
          <w:spacing w:val="34"/>
          <w:sz w:val="26"/>
          <w:szCs w:val="26"/>
        </w:rPr>
        <w:t xml:space="preserve"> </w:t>
      </w:r>
      <w:r w:rsidRPr="009040C9">
        <w:rPr>
          <w:sz w:val="26"/>
          <w:szCs w:val="26"/>
        </w:rPr>
        <w:t>учебнике</w:t>
      </w:r>
      <w:r w:rsidRPr="009040C9">
        <w:rPr>
          <w:spacing w:val="34"/>
          <w:sz w:val="26"/>
          <w:szCs w:val="26"/>
        </w:rPr>
        <w:t xml:space="preserve"> </w:t>
      </w:r>
      <w:r w:rsidRPr="009040C9">
        <w:rPr>
          <w:sz w:val="26"/>
          <w:szCs w:val="26"/>
        </w:rPr>
        <w:t>по</w:t>
      </w:r>
      <w:r w:rsidRPr="009040C9">
        <w:rPr>
          <w:spacing w:val="33"/>
          <w:sz w:val="26"/>
          <w:szCs w:val="26"/>
        </w:rPr>
        <w:t xml:space="preserve"> </w:t>
      </w:r>
      <w:r w:rsidRPr="009040C9">
        <w:rPr>
          <w:sz w:val="26"/>
          <w:szCs w:val="26"/>
        </w:rPr>
        <w:t>обложке,</w:t>
      </w:r>
      <w:r w:rsidRPr="009040C9">
        <w:rPr>
          <w:spacing w:val="32"/>
          <w:sz w:val="26"/>
          <w:szCs w:val="26"/>
        </w:rPr>
        <w:t xml:space="preserve"> </w:t>
      </w:r>
      <w:r w:rsidRPr="009040C9">
        <w:rPr>
          <w:sz w:val="26"/>
          <w:szCs w:val="26"/>
        </w:rPr>
        <w:t>оглавлению,</w:t>
      </w:r>
      <w:r w:rsidRPr="009040C9">
        <w:rPr>
          <w:spacing w:val="31"/>
          <w:sz w:val="26"/>
          <w:szCs w:val="26"/>
        </w:rPr>
        <w:t xml:space="preserve"> </w:t>
      </w:r>
      <w:r w:rsidRPr="009040C9">
        <w:rPr>
          <w:sz w:val="26"/>
          <w:szCs w:val="26"/>
        </w:rPr>
        <w:t>аннотации,</w:t>
      </w:r>
      <w:r w:rsidRPr="009040C9">
        <w:rPr>
          <w:spacing w:val="-55"/>
          <w:sz w:val="26"/>
          <w:szCs w:val="26"/>
        </w:rPr>
        <w:t xml:space="preserve"> </w:t>
      </w:r>
      <w:r w:rsidRPr="009040C9">
        <w:rPr>
          <w:sz w:val="26"/>
          <w:szCs w:val="26"/>
        </w:rPr>
        <w:t>иллюстрациям,</w:t>
      </w:r>
      <w:r w:rsidRPr="009040C9">
        <w:rPr>
          <w:spacing w:val="-4"/>
          <w:sz w:val="26"/>
          <w:szCs w:val="26"/>
        </w:rPr>
        <w:t xml:space="preserve"> </w:t>
      </w:r>
      <w:r w:rsidRPr="009040C9">
        <w:rPr>
          <w:sz w:val="26"/>
          <w:szCs w:val="26"/>
        </w:rPr>
        <w:t>предисловию,</w:t>
      </w:r>
      <w:r w:rsidRPr="009040C9">
        <w:rPr>
          <w:spacing w:val="-3"/>
          <w:sz w:val="26"/>
          <w:szCs w:val="26"/>
        </w:rPr>
        <w:t xml:space="preserve"> </w:t>
      </w:r>
      <w:r w:rsidRPr="009040C9">
        <w:rPr>
          <w:sz w:val="26"/>
          <w:szCs w:val="26"/>
        </w:rPr>
        <w:t>условным обозначениям;</w:t>
      </w:r>
    </w:p>
    <w:p w:rsidR="00D4732B" w:rsidRPr="009040C9" w:rsidRDefault="00D4732B" w:rsidP="00D4732B">
      <w:pPr>
        <w:pStyle w:val="a0"/>
        <w:spacing w:before="3"/>
        <w:ind w:right="273"/>
        <w:jc w:val="left"/>
        <w:rPr>
          <w:sz w:val="26"/>
          <w:szCs w:val="26"/>
        </w:rPr>
      </w:pPr>
      <w:r w:rsidRPr="009040C9">
        <w:rPr>
          <w:sz w:val="26"/>
          <w:szCs w:val="26"/>
        </w:rPr>
        <w:t>выбирать книги для самостоятельного чтения с учетом рекомендательного списка,</w:t>
      </w:r>
      <w:r w:rsidRPr="009040C9">
        <w:rPr>
          <w:spacing w:val="-55"/>
          <w:sz w:val="26"/>
          <w:szCs w:val="26"/>
        </w:rPr>
        <w:t xml:space="preserve"> </w:t>
      </w:r>
      <w:r w:rsidRPr="009040C9">
        <w:rPr>
          <w:sz w:val="26"/>
          <w:szCs w:val="26"/>
        </w:rPr>
        <w:t>используя</w:t>
      </w:r>
      <w:r w:rsidRPr="009040C9">
        <w:rPr>
          <w:spacing w:val="-3"/>
          <w:sz w:val="26"/>
          <w:szCs w:val="26"/>
        </w:rPr>
        <w:t xml:space="preserve"> </w:t>
      </w:r>
      <w:r w:rsidRPr="009040C9">
        <w:rPr>
          <w:sz w:val="26"/>
          <w:szCs w:val="26"/>
        </w:rPr>
        <w:t>картотеки,</w:t>
      </w:r>
      <w:r w:rsidRPr="009040C9">
        <w:rPr>
          <w:spacing w:val="-3"/>
          <w:sz w:val="26"/>
          <w:szCs w:val="26"/>
        </w:rPr>
        <w:t xml:space="preserve"> </w:t>
      </w:r>
      <w:r w:rsidRPr="009040C9">
        <w:rPr>
          <w:sz w:val="26"/>
          <w:szCs w:val="26"/>
        </w:rPr>
        <w:t>рассказывать</w:t>
      </w:r>
      <w:r w:rsidRPr="009040C9">
        <w:rPr>
          <w:spacing w:val="-2"/>
          <w:sz w:val="26"/>
          <w:szCs w:val="26"/>
        </w:rPr>
        <w:t xml:space="preserve"> </w:t>
      </w:r>
      <w:r w:rsidRPr="009040C9">
        <w:rPr>
          <w:sz w:val="26"/>
          <w:szCs w:val="26"/>
        </w:rPr>
        <w:t>о прочитанной</w:t>
      </w:r>
      <w:r w:rsidRPr="009040C9">
        <w:rPr>
          <w:spacing w:val="1"/>
          <w:sz w:val="26"/>
          <w:szCs w:val="26"/>
        </w:rPr>
        <w:t xml:space="preserve"> </w:t>
      </w:r>
      <w:r w:rsidRPr="009040C9">
        <w:rPr>
          <w:sz w:val="26"/>
          <w:szCs w:val="26"/>
        </w:rPr>
        <w:t>книге;</w:t>
      </w:r>
    </w:p>
    <w:p w:rsidR="00D4732B" w:rsidRPr="009040C9" w:rsidRDefault="00D4732B" w:rsidP="00D4732B">
      <w:pPr>
        <w:pStyle w:val="a0"/>
        <w:tabs>
          <w:tab w:val="left" w:pos="2116"/>
          <w:tab w:val="left" w:pos="3819"/>
          <w:tab w:val="left" w:pos="5421"/>
          <w:tab w:val="left" w:pos="6170"/>
          <w:tab w:val="left" w:pos="7724"/>
        </w:tabs>
        <w:spacing w:line="242" w:lineRule="auto"/>
        <w:ind w:right="289"/>
        <w:jc w:val="left"/>
        <w:rPr>
          <w:sz w:val="26"/>
          <w:szCs w:val="26"/>
        </w:rPr>
      </w:pPr>
      <w:r w:rsidRPr="009040C9">
        <w:rPr>
          <w:sz w:val="26"/>
          <w:szCs w:val="26"/>
        </w:rPr>
        <w:t>использовать</w:t>
      </w:r>
      <w:r w:rsidRPr="009040C9">
        <w:rPr>
          <w:sz w:val="26"/>
          <w:szCs w:val="26"/>
        </w:rPr>
        <w:tab/>
        <w:t>справочную</w:t>
      </w:r>
      <w:r w:rsidRPr="009040C9">
        <w:rPr>
          <w:sz w:val="26"/>
          <w:szCs w:val="26"/>
        </w:rPr>
        <w:tab/>
        <w:t>литературу</w:t>
      </w:r>
      <w:r w:rsidRPr="009040C9">
        <w:rPr>
          <w:sz w:val="26"/>
          <w:szCs w:val="26"/>
        </w:rPr>
        <w:tab/>
        <w:t>для</w:t>
      </w:r>
      <w:r w:rsidRPr="009040C9">
        <w:rPr>
          <w:sz w:val="26"/>
          <w:szCs w:val="26"/>
        </w:rPr>
        <w:tab/>
        <w:t>получения</w:t>
      </w:r>
      <w:r w:rsidRPr="009040C9">
        <w:rPr>
          <w:sz w:val="26"/>
          <w:szCs w:val="26"/>
        </w:rPr>
        <w:tab/>
        <w:t>дополнительной</w:t>
      </w:r>
      <w:r w:rsidRPr="009040C9">
        <w:rPr>
          <w:spacing w:val="-55"/>
          <w:sz w:val="26"/>
          <w:szCs w:val="26"/>
        </w:rPr>
        <w:t xml:space="preserve"> </w:t>
      </w:r>
      <w:r w:rsidRPr="009040C9">
        <w:rPr>
          <w:sz w:val="26"/>
          <w:szCs w:val="26"/>
        </w:rPr>
        <w:t>информации в</w:t>
      </w:r>
      <w:r w:rsidRPr="009040C9">
        <w:rPr>
          <w:spacing w:val="-1"/>
          <w:sz w:val="26"/>
          <w:szCs w:val="26"/>
        </w:rPr>
        <w:t xml:space="preserve"> </w:t>
      </w:r>
      <w:r w:rsidRPr="009040C9">
        <w:rPr>
          <w:sz w:val="26"/>
          <w:szCs w:val="26"/>
        </w:rPr>
        <w:t>соответствии</w:t>
      </w:r>
      <w:r w:rsidRPr="009040C9">
        <w:rPr>
          <w:spacing w:val="-4"/>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 задачей.</w:t>
      </w:r>
    </w:p>
    <w:p w:rsidR="00D4732B" w:rsidRPr="009040C9" w:rsidRDefault="00D4732B" w:rsidP="00D4732B">
      <w:pPr>
        <w:pStyle w:val="a4"/>
        <w:widowControl w:val="0"/>
        <w:numPr>
          <w:ilvl w:val="2"/>
          <w:numId w:val="37"/>
        </w:numPr>
        <w:tabs>
          <w:tab w:val="left" w:pos="1273"/>
        </w:tabs>
        <w:autoSpaceDE w:val="0"/>
        <w:autoSpaceDN w:val="0"/>
        <w:spacing w:before="76" w:after="0" w:line="240" w:lineRule="auto"/>
        <w:ind w:left="260" w:right="290"/>
        <w:contextualSpacing w:val="0"/>
        <w:jc w:val="both"/>
        <w:rPr>
          <w:rFonts w:ascii="Times New Roman" w:hAnsi="Times New Roman"/>
          <w:sz w:val="26"/>
          <w:szCs w:val="26"/>
        </w:rPr>
      </w:pPr>
      <w:r w:rsidRPr="009040C9">
        <w:rPr>
          <w:rFonts w:ascii="Times New Roman" w:hAnsi="Times New Roman"/>
          <w:sz w:val="26"/>
          <w:szCs w:val="26"/>
        </w:rPr>
        <w:t>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литературного</w:t>
      </w:r>
      <w:r w:rsidRPr="009040C9">
        <w:rPr>
          <w:rFonts w:ascii="Times New Roman" w:hAnsi="Times New Roman"/>
          <w:spacing w:val="1"/>
          <w:sz w:val="26"/>
          <w:szCs w:val="26"/>
        </w:rPr>
        <w:t xml:space="preserve"> </w:t>
      </w:r>
      <w:r w:rsidRPr="009040C9">
        <w:rPr>
          <w:rFonts w:ascii="Times New Roman" w:hAnsi="Times New Roman"/>
          <w:sz w:val="26"/>
          <w:szCs w:val="26"/>
        </w:rPr>
        <w:t>чтения.</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концу</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3"/>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3</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3"/>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ind w:right="277"/>
        <w:rPr>
          <w:sz w:val="26"/>
          <w:szCs w:val="26"/>
        </w:rPr>
      </w:pPr>
      <w:r w:rsidRPr="009040C9">
        <w:rPr>
          <w:sz w:val="26"/>
          <w:szCs w:val="26"/>
        </w:rPr>
        <w:t>отвечать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вопрос</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культурной</w:t>
      </w:r>
      <w:r w:rsidRPr="009040C9">
        <w:rPr>
          <w:spacing w:val="1"/>
          <w:sz w:val="26"/>
          <w:szCs w:val="26"/>
        </w:rPr>
        <w:t xml:space="preserve"> </w:t>
      </w:r>
      <w:r w:rsidRPr="009040C9">
        <w:rPr>
          <w:sz w:val="26"/>
          <w:szCs w:val="26"/>
        </w:rPr>
        <w:t>значимости</w:t>
      </w:r>
      <w:r w:rsidRPr="009040C9">
        <w:rPr>
          <w:spacing w:val="1"/>
          <w:sz w:val="26"/>
          <w:szCs w:val="26"/>
        </w:rPr>
        <w:t xml:space="preserve"> </w:t>
      </w:r>
      <w:r w:rsidRPr="009040C9">
        <w:rPr>
          <w:sz w:val="26"/>
          <w:szCs w:val="26"/>
        </w:rPr>
        <w:t>устного</w:t>
      </w:r>
      <w:r w:rsidRPr="009040C9">
        <w:rPr>
          <w:spacing w:val="1"/>
          <w:sz w:val="26"/>
          <w:szCs w:val="26"/>
        </w:rPr>
        <w:t xml:space="preserve"> </w:t>
      </w:r>
      <w:r w:rsidRPr="009040C9">
        <w:rPr>
          <w:sz w:val="26"/>
          <w:szCs w:val="26"/>
        </w:rPr>
        <w:t>народного</w:t>
      </w:r>
      <w:r w:rsidRPr="009040C9">
        <w:rPr>
          <w:spacing w:val="1"/>
          <w:sz w:val="26"/>
          <w:szCs w:val="26"/>
        </w:rPr>
        <w:t xml:space="preserve"> </w:t>
      </w:r>
      <w:r w:rsidRPr="009040C9">
        <w:rPr>
          <w:sz w:val="26"/>
          <w:szCs w:val="26"/>
        </w:rPr>
        <w:t>творчества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литературы,</w:t>
      </w:r>
      <w:r w:rsidRPr="009040C9">
        <w:rPr>
          <w:spacing w:val="1"/>
          <w:sz w:val="26"/>
          <w:szCs w:val="26"/>
        </w:rPr>
        <w:t xml:space="preserve"> </w:t>
      </w:r>
      <w:r w:rsidRPr="009040C9">
        <w:rPr>
          <w:sz w:val="26"/>
          <w:szCs w:val="26"/>
        </w:rPr>
        <w:t>находить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фольклоре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литературных</w:t>
      </w:r>
      <w:r w:rsidRPr="009040C9">
        <w:rPr>
          <w:spacing w:val="1"/>
          <w:sz w:val="26"/>
          <w:szCs w:val="26"/>
        </w:rPr>
        <w:t xml:space="preserve"> </w:t>
      </w:r>
      <w:r w:rsidRPr="009040C9">
        <w:rPr>
          <w:sz w:val="26"/>
          <w:szCs w:val="26"/>
        </w:rPr>
        <w:t>произведениях</w:t>
      </w:r>
      <w:r w:rsidRPr="009040C9">
        <w:rPr>
          <w:spacing w:val="1"/>
          <w:sz w:val="26"/>
          <w:szCs w:val="26"/>
        </w:rPr>
        <w:t xml:space="preserve"> </w:t>
      </w:r>
      <w:r w:rsidRPr="009040C9">
        <w:rPr>
          <w:sz w:val="26"/>
          <w:szCs w:val="26"/>
        </w:rPr>
        <w:t>отражение</w:t>
      </w:r>
      <w:r w:rsidRPr="009040C9">
        <w:rPr>
          <w:spacing w:val="1"/>
          <w:sz w:val="26"/>
          <w:szCs w:val="26"/>
        </w:rPr>
        <w:t xml:space="preserve"> </w:t>
      </w:r>
      <w:r w:rsidRPr="009040C9">
        <w:rPr>
          <w:sz w:val="26"/>
          <w:szCs w:val="26"/>
        </w:rPr>
        <w:t>нравственных</w:t>
      </w:r>
      <w:r w:rsidRPr="009040C9">
        <w:rPr>
          <w:spacing w:val="1"/>
          <w:sz w:val="26"/>
          <w:szCs w:val="26"/>
        </w:rPr>
        <w:t xml:space="preserve"> </w:t>
      </w:r>
      <w:r w:rsidRPr="009040C9">
        <w:rPr>
          <w:sz w:val="26"/>
          <w:szCs w:val="26"/>
        </w:rPr>
        <w:t>ценностей,</w:t>
      </w:r>
      <w:r w:rsidRPr="009040C9">
        <w:rPr>
          <w:spacing w:val="1"/>
          <w:sz w:val="26"/>
          <w:szCs w:val="26"/>
        </w:rPr>
        <w:t xml:space="preserve"> </w:t>
      </w:r>
      <w:r w:rsidRPr="009040C9">
        <w:rPr>
          <w:sz w:val="26"/>
          <w:szCs w:val="26"/>
        </w:rPr>
        <w:t>традиций,</w:t>
      </w:r>
      <w:r w:rsidRPr="009040C9">
        <w:rPr>
          <w:spacing w:val="1"/>
          <w:sz w:val="26"/>
          <w:szCs w:val="26"/>
        </w:rPr>
        <w:t xml:space="preserve"> </w:t>
      </w:r>
      <w:r w:rsidRPr="009040C9">
        <w:rPr>
          <w:sz w:val="26"/>
          <w:szCs w:val="26"/>
        </w:rPr>
        <w:t>быта,</w:t>
      </w:r>
      <w:r w:rsidRPr="009040C9">
        <w:rPr>
          <w:spacing w:val="1"/>
          <w:sz w:val="26"/>
          <w:szCs w:val="26"/>
        </w:rPr>
        <w:t xml:space="preserve"> </w:t>
      </w:r>
      <w:r w:rsidRPr="009040C9">
        <w:rPr>
          <w:sz w:val="26"/>
          <w:szCs w:val="26"/>
        </w:rPr>
        <w:t>культуры</w:t>
      </w:r>
      <w:r w:rsidRPr="009040C9">
        <w:rPr>
          <w:spacing w:val="1"/>
          <w:sz w:val="26"/>
          <w:szCs w:val="26"/>
        </w:rPr>
        <w:t xml:space="preserve"> </w:t>
      </w:r>
      <w:r w:rsidRPr="009040C9">
        <w:rPr>
          <w:sz w:val="26"/>
          <w:szCs w:val="26"/>
        </w:rPr>
        <w:t>разных народов, ориентироваться в нравственно-этических понятиях в контексте</w:t>
      </w:r>
      <w:r w:rsidRPr="009040C9">
        <w:rPr>
          <w:spacing w:val="1"/>
          <w:sz w:val="26"/>
          <w:szCs w:val="26"/>
        </w:rPr>
        <w:t xml:space="preserve"> </w:t>
      </w:r>
      <w:r w:rsidRPr="009040C9">
        <w:rPr>
          <w:sz w:val="26"/>
          <w:szCs w:val="26"/>
        </w:rPr>
        <w:t>изученных</w:t>
      </w:r>
      <w:r w:rsidRPr="009040C9">
        <w:rPr>
          <w:spacing w:val="-2"/>
          <w:sz w:val="26"/>
          <w:szCs w:val="26"/>
        </w:rPr>
        <w:t xml:space="preserve"> </w:t>
      </w:r>
      <w:r w:rsidRPr="009040C9">
        <w:rPr>
          <w:sz w:val="26"/>
          <w:szCs w:val="26"/>
        </w:rPr>
        <w:t>произведений;</w:t>
      </w:r>
    </w:p>
    <w:p w:rsidR="00D4732B" w:rsidRPr="009040C9" w:rsidRDefault="00D4732B" w:rsidP="00D4732B">
      <w:pPr>
        <w:pStyle w:val="a0"/>
        <w:ind w:right="283"/>
        <w:rPr>
          <w:sz w:val="26"/>
          <w:szCs w:val="26"/>
        </w:rPr>
      </w:pPr>
      <w:r w:rsidRPr="009040C9">
        <w:rPr>
          <w:sz w:val="26"/>
          <w:szCs w:val="26"/>
        </w:rPr>
        <w:t>читать вслух и про себя в соответствии с учебной задачей, использовать разные</w:t>
      </w:r>
      <w:r w:rsidRPr="009040C9">
        <w:rPr>
          <w:spacing w:val="1"/>
          <w:sz w:val="26"/>
          <w:szCs w:val="26"/>
        </w:rPr>
        <w:t xml:space="preserve"> </w:t>
      </w:r>
      <w:r w:rsidRPr="009040C9">
        <w:rPr>
          <w:sz w:val="26"/>
          <w:szCs w:val="26"/>
        </w:rPr>
        <w:t>виды чтения (изучающее, ознакомительное, поисковое выборочное, просмотровое</w:t>
      </w:r>
      <w:r w:rsidRPr="009040C9">
        <w:rPr>
          <w:spacing w:val="-55"/>
          <w:sz w:val="26"/>
          <w:szCs w:val="26"/>
        </w:rPr>
        <w:t xml:space="preserve"> </w:t>
      </w:r>
      <w:r w:rsidRPr="009040C9">
        <w:rPr>
          <w:sz w:val="26"/>
          <w:szCs w:val="26"/>
        </w:rPr>
        <w:t>выборочное);</w:t>
      </w:r>
    </w:p>
    <w:p w:rsidR="00D4732B" w:rsidRPr="009040C9" w:rsidRDefault="00D4732B" w:rsidP="00D4732B">
      <w:pPr>
        <w:pStyle w:val="a0"/>
        <w:jc w:val="left"/>
        <w:rPr>
          <w:sz w:val="26"/>
          <w:szCs w:val="26"/>
        </w:rPr>
      </w:pPr>
      <w:r w:rsidRPr="009040C9">
        <w:rPr>
          <w:sz w:val="26"/>
          <w:szCs w:val="26"/>
        </w:rPr>
        <w:t>читать</w:t>
      </w:r>
      <w:r w:rsidRPr="009040C9">
        <w:rPr>
          <w:spacing w:val="40"/>
          <w:sz w:val="26"/>
          <w:szCs w:val="26"/>
        </w:rPr>
        <w:t xml:space="preserve"> </w:t>
      </w:r>
      <w:r w:rsidRPr="009040C9">
        <w:rPr>
          <w:sz w:val="26"/>
          <w:szCs w:val="26"/>
        </w:rPr>
        <w:t>вслух</w:t>
      </w:r>
      <w:r w:rsidRPr="009040C9">
        <w:rPr>
          <w:spacing w:val="38"/>
          <w:sz w:val="26"/>
          <w:szCs w:val="26"/>
        </w:rPr>
        <w:t xml:space="preserve"> </w:t>
      </w:r>
      <w:r w:rsidRPr="009040C9">
        <w:rPr>
          <w:sz w:val="26"/>
          <w:szCs w:val="26"/>
        </w:rPr>
        <w:t>целыми</w:t>
      </w:r>
      <w:r w:rsidRPr="009040C9">
        <w:rPr>
          <w:spacing w:val="36"/>
          <w:sz w:val="26"/>
          <w:szCs w:val="26"/>
        </w:rPr>
        <w:t xml:space="preserve"> </w:t>
      </w:r>
      <w:r w:rsidRPr="009040C9">
        <w:rPr>
          <w:sz w:val="26"/>
          <w:szCs w:val="26"/>
        </w:rPr>
        <w:t>словами</w:t>
      </w:r>
      <w:r w:rsidRPr="009040C9">
        <w:rPr>
          <w:spacing w:val="36"/>
          <w:sz w:val="26"/>
          <w:szCs w:val="26"/>
        </w:rPr>
        <w:t xml:space="preserve"> </w:t>
      </w:r>
      <w:r w:rsidRPr="009040C9">
        <w:rPr>
          <w:sz w:val="26"/>
          <w:szCs w:val="26"/>
        </w:rPr>
        <w:t>без</w:t>
      </w:r>
      <w:r w:rsidRPr="009040C9">
        <w:rPr>
          <w:spacing w:val="40"/>
          <w:sz w:val="26"/>
          <w:szCs w:val="26"/>
        </w:rPr>
        <w:t xml:space="preserve"> </w:t>
      </w:r>
      <w:r w:rsidRPr="009040C9">
        <w:rPr>
          <w:sz w:val="26"/>
          <w:szCs w:val="26"/>
        </w:rPr>
        <w:t>пропусков</w:t>
      </w:r>
      <w:r w:rsidRPr="009040C9">
        <w:rPr>
          <w:spacing w:val="35"/>
          <w:sz w:val="26"/>
          <w:szCs w:val="26"/>
        </w:rPr>
        <w:t xml:space="preserve"> </w:t>
      </w:r>
      <w:r w:rsidRPr="009040C9">
        <w:rPr>
          <w:sz w:val="26"/>
          <w:szCs w:val="26"/>
        </w:rPr>
        <w:t>и</w:t>
      </w:r>
      <w:r w:rsidRPr="009040C9">
        <w:rPr>
          <w:spacing w:val="41"/>
          <w:sz w:val="26"/>
          <w:szCs w:val="26"/>
        </w:rPr>
        <w:t xml:space="preserve"> </w:t>
      </w:r>
      <w:r w:rsidRPr="009040C9">
        <w:rPr>
          <w:sz w:val="26"/>
          <w:szCs w:val="26"/>
        </w:rPr>
        <w:t>перестановок</w:t>
      </w:r>
      <w:r w:rsidRPr="009040C9">
        <w:rPr>
          <w:spacing w:val="41"/>
          <w:sz w:val="26"/>
          <w:szCs w:val="26"/>
        </w:rPr>
        <w:t xml:space="preserve"> </w:t>
      </w:r>
      <w:r w:rsidRPr="009040C9">
        <w:rPr>
          <w:sz w:val="26"/>
          <w:szCs w:val="26"/>
        </w:rPr>
        <w:t>букв</w:t>
      </w:r>
      <w:r w:rsidRPr="009040C9">
        <w:rPr>
          <w:spacing w:val="35"/>
          <w:sz w:val="26"/>
          <w:szCs w:val="26"/>
        </w:rPr>
        <w:t xml:space="preserve"> </w:t>
      </w:r>
      <w:r w:rsidRPr="009040C9">
        <w:rPr>
          <w:sz w:val="26"/>
          <w:szCs w:val="26"/>
        </w:rPr>
        <w:t>и</w:t>
      </w:r>
      <w:r w:rsidRPr="009040C9">
        <w:rPr>
          <w:spacing w:val="41"/>
          <w:sz w:val="26"/>
          <w:szCs w:val="26"/>
        </w:rPr>
        <w:t xml:space="preserve"> </w:t>
      </w:r>
      <w:r w:rsidRPr="009040C9">
        <w:rPr>
          <w:sz w:val="26"/>
          <w:szCs w:val="26"/>
        </w:rPr>
        <w:t>слогов</w:t>
      </w:r>
      <w:r w:rsidRPr="009040C9">
        <w:rPr>
          <w:spacing w:val="-55"/>
          <w:sz w:val="26"/>
          <w:szCs w:val="26"/>
        </w:rPr>
        <w:t xml:space="preserve"> </w:t>
      </w:r>
      <w:r w:rsidRPr="009040C9">
        <w:rPr>
          <w:sz w:val="26"/>
          <w:szCs w:val="26"/>
        </w:rPr>
        <w:t>доступные</w:t>
      </w:r>
      <w:r w:rsidRPr="009040C9">
        <w:rPr>
          <w:spacing w:val="25"/>
          <w:sz w:val="26"/>
          <w:szCs w:val="26"/>
        </w:rPr>
        <w:t xml:space="preserve"> </w:t>
      </w:r>
      <w:r w:rsidRPr="009040C9">
        <w:rPr>
          <w:sz w:val="26"/>
          <w:szCs w:val="26"/>
        </w:rPr>
        <w:t>по</w:t>
      </w:r>
      <w:r w:rsidRPr="009040C9">
        <w:rPr>
          <w:spacing w:val="26"/>
          <w:sz w:val="26"/>
          <w:szCs w:val="26"/>
        </w:rPr>
        <w:t xml:space="preserve"> </w:t>
      </w:r>
      <w:r w:rsidRPr="009040C9">
        <w:rPr>
          <w:sz w:val="26"/>
          <w:szCs w:val="26"/>
        </w:rPr>
        <w:t>восприятию</w:t>
      </w:r>
      <w:r w:rsidRPr="009040C9">
        <w:rPr>
          <w:spacing w:val="23"/>
          <w:sz w:val="26"/>
          <w:szCs w:val="26"/>
        </w:rPr>
        <w:t xml:space="preserve"> </w:t>
      </w:r>
      <w:r w:rsidRPr="009040C9">
        <w:rPr>
          <w:sz w:val="26"/>
          <w:szCs w:val="26"/>
        </w:rPr>
        <w:t>и</w:t>
      </w:r>
      <w:r w:rsidRPr="009040C9">
        <w:rPr>
          <w:spacing w:val="26"/>
          <w:sz w:val="26"/>
          <w:szCs w:val="26"/>
        </w:rPr>
        <w:t xml:space="preserve"> </w:t>
      </w:r>
      <w:r w:rsidRPr="009040C9">
        <w:rPr>
          <w:sz w:val="26"/>
          <w:szCs w:val="26"/>
        </w:rPr>
        <w:t>небольшие</w:t>
      </w:r>
      <w:r w:rsidRPr="009040C9">
        <w:rPr>
          <w:spacing w:val="25"/>
          <w:sz w:val="26"/>
          <w:szCs w:val="26"/>
        </w:rPr>
        <w:t xml:space="preserve"> </w:t>
      </w:r>
      <w:r w:rsidRPr="009040C9">
        <w:rPr>
          <w:sz w:val="26"/>
          <w:szCs w:val="26"/>
        </w:rPr>
        <w:t>по</w:t>
      </w:r>
      <w:r w:rsidRPr="009040C9">
        <w:rPr>
          <w:spacing w:val="26"/>
          <w:sz w:val="26"/>
          <w:szCs w:val="26"/>
        </w:rPr>
        <w:t xml:space="preserve"> </w:t>
      </w:r>
      <w:r w:rsidRPr="009040C9">
        <w:rPr>
          <w:sz w:val="26"/>
          <w:szCs w:val="26"/>
        </w:rPr>
        <w:t>объему</w:t>
      </w:r>
      <w:r w:rsidRPr="009040C9">
        <w:rPr>
          <w:spacing w:val="28"/>
          <w:sz w:val="26"/>
          <w:szCs w:val="26"/>
        </w:rPr>
        <w:t xml:space="preserve"> </w:t>
      </w:r>
      <w:r w:rsidRPr="009040C9">
        <w:rPr>
          <w:sz w:val="26"/>
          <w:szCs w:val="26"/>
        </w:rPr>
        <w:t>прозаические</w:t>
      </w:r>
      <w:r w:rsidRPr="009040C9">
        <w:rPr>
          <w:spacing w:val="24"/>
          <w:sz w:val="26"/>
          <w:szCs w:val="26"/>
        </w:rPr>
        <w:t xml:space="preserve"> </w:t>
      </w:r>
      <w:r w:rsidRPr="009040C9">
        <w:rPr>
          <w:sz w:val="26"/>
          <w:szCs w:val="26"/>
        </w:rPr>
        <w:t>и</w:t>
      </w:r>
      <w:r w:rsidRPr="009040C9">
        <w:rPr>
          <w:spacing w:val="27"/>
          <w:sz w:val="26"/>
          <w:szCs w:val="26"/>
        </w:rPr>
        <w:t xml:space="preserve"> </w:t>
      </w:r>
      <w:r w:rsidRPr="009040C9">
        <w:rPr>
          <w:sz w:val="26"/>
          <w:szCs w:val="26"/>
        </w:rPr>
        <w:t>стихотворные</w:t>
      </w:r>
      <w:r w:rsidRPr="009040C9">
        <w:rPr>
          <w:spacing w:val="-55"/>
          <w:sz w:val="26"/>
          <w:szCs w:val="26"/>
        </w:rPr>
        <w:t xml:space="preserve"> </w:t>
      </w:r>
      <w:r w:rsidRPr="009040C9">
        <w:rPr>
          <w:sz w:val="26"/>
          <w:szCs w:val="26"/>
        </w:rPr>
        <w:t>произведения в темпе не менее 60 слов в минуту (без отметочного оценивания);</w:t>
      </w:r>
      <w:r w:rsidRPr="009040C9">
        <w:rPr>
          <w:spacing w:val="1"/>
          <w:sz w:val="26"/>
          <w:szCs w:val="26"/>
        </w:rPr>
        <w:t xml:space="preserve"> </w:t>
      </w:r>
      <w:r w:rsidRPr="009040C9">
        <w:rPr>
          <w:sz w:val="26"/>
          <w:szCs w:val="26"/>
        </w:rPr>
        <w:t>читать наизусть не менее 4</w:t>
      </w:r>
      <w:r w:rsidRPr="009040C9">
        <w:rPr>
          <w:spacing w:val="1"/>
          <w:sz w:val="26"/>
          <w:szCs w:val="26"/>
        </w:rPr>
        <w:t xml:space="preserve"> </w:t>
      </w:r>
      <w:r w:rsidRPr="009040C9">
        <w:rPr>
          <w:sz w:val="26"/>
          <w:szCs w:val="26"/>
        </w:rPr>
        <w:t>стихотворений в соответствии</w:t>
      </w:r>
      <w:r w:rsidRPr="009040C9">
        <w:rPr>
          <w:spacing w:val="1"/>
          <w:sz w:val="26"/>
          <w:szCs w:val="26"/>
        </w:rPr>
        <w:t xml:space="preserve"> </w:t>
      </w:r>
      <w:r w:rsidRPr="009040C9">
        <w:rPr>
          <w:sz w:val="26"/>
          <w:szCs w:val="26"/>
        </w:rPr>
        <w:t>с изученной</w:t>
      </w:r>
      <w:r w:rsidRPr="009040C9">
        <w:rPr>
          <w:spacing w:val="1"/>
          <w:sz w:val="26"/>
          <w:szCs w:val="26"/>
        </w:rPr>
        <w:t xml:space="preserve"> </w:t>
      </w:r>
      <w:r w:rsidRPr="009040C9">
        <w:rPr>
          <w:sz w:val="26"/>
          <w:szCs w:val="26"/>
        </w:rPr>
        <w:t>тематикой</w:t>
      </w:r>
      <w:r w:rsidRPr="009040C9">
        <w:rPr>
          <w:spacing w:val="-55"/>
          <w:sz w:val="26"/>
          <w:szCs w:val="26"/>
        </w:rPr>
        <w:t xml:space="preserve"> </w:t>
      </w:r>
      <w:r w:rsidRPr="009040C9">
        <w:rPr>
          <w:sz w:val="26"/>
          <w:szCs w:val="26"/>
        </w:rPr>
        <w:t>произведений;</w:t>
      </w:r>
    </w:p>
    <w:p w:rsidR="00D4732B" w:rsidRPr="009040C9" w:rsidRDefault="00D4732B" w:rsidP="00D4732B">
      <w:pPr>
        <w:pStyle w:val="a0"/>
        <w:spacing w:line="272" w:lineRule="exact"/>
        <w:jc w:val="left"/>
        <w:rPr>
          <w:sz w:val="26"/>
          <w:szCs w:val="26"/>
        </w:rPr>
      </w:pPr>
      <w:r w:rsidRPr="009040C9">
        <w:rPr>
          <w:sz w:val="26"/>
          <w:szCs w:val="26"/>
        </w:rPr>
        <w:t>различать</w:t>
      </w:r>
      <w:r w:rsidRPr="009040C9">
        <w:rPr>
          <w:spacing w:val="-6"/>
          <w:sz w:val="26"/>
          <w:szCs w:val="26"/>
        </w:rPr>
        <w:t xml:space="preserve"> </w:t>
      </w:r>
      <w:r w:rsidRPr="009040C9">
        <w:rPr>
          <w:sz w:val="26"/>
          <w:szCs w:val="26"/>
        </w:rPr>
        <w:t>художественные</w:t>
      </w:r>
      <w:r w:rsidRPr="009040C9">
        <w:rPr>
          <w:spacing w:val="-4"/>
          <w:sz w:val="26"/>
          <w:szCs w:val="26"/>
        </w:rPr>
        <w:t xml:space="preserve"> </w:t>
      </w:r>
      <w:r w:rsidRPr="009040C9">
        <w:rPr>
          <w:sz w:val="26"/>
          <w:szCs w:val="26"/>
        </w:rPr>
        <w:t>произведения</w:t>
      </w:r>
      <w:r w:rsidRPr="009040C9">
        <w:rPr>
          <w:spacing w:val="-10"/>
          <w:sz w:val="26"/>
          <w:szCs w:val="26"/>
        </w:rPr>
        <w:t xml:space="preserve"> </w:t>
      </w:r>
      <w:r w:rsidRPr="009040C9">
        <w:rPr>
          <w:sz w:val="26"/>
          <w:szCs w:val="26"/>
        </w:rPr>
        <w:t>и</w:t>
      </w:r>
      <w:r w:rsidRPr="009040C9">
        <w:rPr>
          <w:spacing w:val="-4"/>
          <w:sz w:val="26"/>
          <w:szCs w:val="26"/>
        </w:rPr>
        <w:t xml:space="preserve"> </w:t>
      </w:r>
      <w:r w:rsidRPr="009040C9">
        <w:rPr>
          <w:sz w:val="26"/>
          <w:szCs w:val="26"/>
        </w:rPr>
        <w:t>познавательные</w:t>
      </w:r>
      <w:r w:rsidRPr="009040C9">
        <w:rPr>
          <w:spacing w:val="-4"/>
          <w:sz w:val="26"/>
          <w:szCs w:val="26"/>
        </w:rPr>
        <w:t xml:space="preserve"> </w:t>
      </w:r>
      <w:r w:rsidRPr="009040C9">
        <w:rPr>
          <w:sz w:val="26"/>
          <w:szCs w:val="26"/>
        </w:rPr>
        <w:t>тексты;</w:t>
      </w:r>
    </w:p>
    <w:p w:rsidR="00D4732B" w:rsidRPr="009040C9" w:rsidRDefault="00D4732B" w:rsidP="00D4732B">
      <w:pPr>
        <w:pStyle w:val="a0"/>
        <w:spacing w:before="4" w:line="237" w:lineRule="auto"/>
        <w:ind w:right="273"/>
        <w:rPr>
          <w:sz w:val="26"/>
          <w:szCs w:val="26"/>
        </w:rPr>
      </w:pPr>
      <w:r w:rsidRPr="009040C9">
        <w:rPr>
          <w:sz w:val="26"/>
          <w:szCs w:val="26"/>
        </w:rPr>
        <w:t>различать</w:t>
      </w:r>
      <w:r w:rsidRPr="009040C9">
        <w:rPr>
          <w:spacing w:val="1"/>
          <w:sz w:val="26"/>
          <w:szCs w:val="26"/>
        </w:rPr>
        <w:t xml:space="preserve"> </w:t>
      </w:r>
      <w:r w:rsidRPr="009040C9">
        <w:rPr>
          <w:sz w:val="26"/>
          <w:szCs w:val="26"/>
        </w:rPr>
        <w:t>прозаическую</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стихотворную</w:t>
      </w:r>
      <w:r w:rsidRPr="009040C9">
        <w:rPr>
          <w:spacing w:val="1"/>
          <w:sz w:val="26"/>
          <w:szCs w:val="26"/>
        </w:rPr>
        <w:t xml:space="preserve"> </w:t>
      </w:r>
      <w:r w:rsidRPr="009040C9">
        <w:rPr>
          <w:sz w:val="26"/>
          <w:szCs w:val="26"/>
        </w:rPr>
        <w:t>речь:</w:t>
      </w:r>
      <w:r w:rsidRPr="009040C9">
        <w:rPr>
          <w:spacing w:val="1"/>
          <w:sz w:val="26"/>
          <w:szCs w:val="26"/>
        </w:rPr>
        <w:t xml:space="preserve"> </w:t>
      </w:r>
      <w:r w:rsidRPr="009040C9">
        <w:rPr>
          <w:sz w:val="26"/>
          <w:szCs w:val="26"/>
        </w:rPr>
        <w:t>называть</w:t>
      </w:r>
      <w:r w:rsidRPr="009040C9">
        <w:rPr>
          <w:spacing w:val="1"/>
          <w:sz w:val="26"/>
          <w:szCs w:val="26"/>
        </w:rPr>
        <w:t xml:space="preserve"> </w:t>
      </w:r>
      <w:r w:rsidRPr="009040C9">
        <w:rPr>
          <w:sz w:val="26"/>
          <w:szCs w:val="26"/>
        </w:rPr>
        <w:t>особенности</w:t>
      </w:r>
      <w:r w:rsidRPr="009040C9">
        <w:rPr>
          <w:spacing w:val="1"/>
          <w:sz w:val="26"/>
          <w:szCs w:val="26"/>
        </w:rPr>
        <w:t xml:space="preserve"> </w:t>
      </w:r>
      <w:r w:rsidRPr="009040C9">
        <w:rPr>
          <w:sz w:val="26"/>
          <w:szCs w:val="26"/>
        </w:rPr>
        <w:t>стихотворного</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(ритм,</w:t>
      </w:r>
      <w:r w:rsidRPr="009040C9">
        <w:rPr>
          <w:spacing w:val="1"/>
          <w:sz w:val="26"/>
          <w:szCs w:val="26"/>
        </w:rPr>
        <w:t xml:space="preserve"> </w:t>
      </w:r>
      <w:r w:rsidRPr="009040C9">
        <w:rPr>
          <w:sz w:val="26"/>
          <w:szCs w:val="26"/>
        </w:rPr>
        <w:t>рифма,</w:t>
      </w:r>
      <w:r w:rsidRPr="009040C9">
        <w:rPr>
          <w:spacing w:val="1"/>
          <w:sz w:val="26"/>
          <w:szCs w:val="26"/>
        </w:rPr>
        <w:t xml:space="preserve"> </w:t>
      </w:r>
      <w:r w:rsidRPr="009040C9">
        <w:rPr>
          <w:sz w:val="26"/>
          <w:szCs w:val="26"/>
        </w:rPr>
        <w:t>строфа),</w:t>
      </w:r>
      <w:r w:rsidRPr="009040C9">
        <w:rPr>
          <w:spacing w:val="1"/>
          <w:sz w:val="26"/>
          <w:szCs w:val="26"/>
        </w:rPr>
        <w:t xml:space="preserve"> </w:t>
      </w:r>
      <w:r w:rsidRPr="009040C9">
        <w:rPr>
          <w:sz w:val="26"/>
          <w:szCs w:val="26"/>
        </w:rPr>
        <w:t>отличать</w:t>
      </w:r>
      <w:r w:rsidRPr="009040C9">
        <w:rPr>
          <w:spacing w:val="1"/>
          <w:sz w:val="26"/>
          <w:szCs w:val="26"/>
        </w:rPr>
        <w:t xml:space="preserve"> </w:t>
      </w:r>
      <w:r w:rsidRPr="009040C9">
        <w:rPr>
          <w:sz w:val="26"/>
          <w:szCs w:val="26"/>
        </w:rPr>
        <w:t>лирическое</w:t>
      </w:r>
      <w:r w:rsidRPr="009040C9">
        <w:rPr>
          <w:spacing w:val="1"/>
          <w:sz w:val="26"/>
          <w:szCs w:val="26"/>
        </w:rPr>
        <w:t xml:space="preserve"> </w:t>
      </w:r>
      <w:r w:rsidRPr="009040C9">
        <w:rPr>
          <w:sz w:val="26"/>
          <w:szCs w:val="26"/>
        </w:rPr>
        <w:t>произведение</w:t>
      </w:r>
      <w:r w:rsidRPr="009040C9">
        <w:rPr>
          <w:spacing w:val="-2"/>
          <w:sz w:val="26"/>
          <w:szCs w:val="26"/>
        </w:rPr>
        <w:t xml:space="preserve"> </w:t>
      </w:r>
      <w:r w:rsidRPr="009040C9">
        <w:rPr>
          <w:sz w:val="26"/>
          <w:szCs w:val="26"/>
        </w:rPr>
        <w:t>от</w:t>
      </w:r>
      <w:r w:rsidRPr="009040C9">
        <w:rPr>
          <w:spacing w:val="1"/>
          <w:sz w:val="26"/>
          <w:szCs w:val="26"/>
        </w:rPr>
        <w:t xml:space="preserve"> </w:t>
      </w:r>
      <w:r w:rsidRPr="009040C9">
        <w:rPr>
          <w:sz w:val="26"/>
          <w:szCs w:val="26"/>
        </w:rPr>
        <w:t>эпического;</w:t>
      </w:r>
    </w:p>
    <w:p w:rsidR="00D4732B" w:rsidRPr="009040C9" w:rsidRDefault="00D4732B" w:rsidP="00D4732B">
      <w:pPr>
        <w:pStyle w:val="a0"/>
        <w:spacing w:before="4"/>
        <w:ind w:right="286"/>
        <w:rPr>
          <w:sz w:val="26"/>
          <w:szCs w:val="26"/>
        </w:rPr>
      </w:pPr>
      <w:r w:rsidRPr="009040C9">
        <w:rPr>
          <w:sz w:val="26"/>
          <w:szCs w:val="26"/>
        </w:rPr>
        <w:t>понимать</w:t>
      </w:r>
      <w:r w:rsidRPr="009040C9">
        <w:rPr>
          <w:spacing w:val="1"/>
          <w:sz w:val="26"/>
          <w:szCs w:val="26"/>
        </w:rPr>
        <w:t xml:space="preserve"> </w:t>
      </w:r>
      <w:r w:rsidRPr="009040C9">
        <w:rPr>
          <w:sz w:val="26"/>
          <w:szCs w:val="26"/>
        </w:rPr>
        <w:t>жанровую</w:t>
      </w:r>
      <w:r w:rsidRPr="009040C9">
        <w:rPr>
          <w:spacing w:val="1"/>
          <w:sz w:val="26"/>
          <w:szCs w:val="26"/>
        </w:rPr>
        <w:t xml:space="preserve"> </w:t>
      </w:r>
      <w:r w:rsidRPr="009040C9">
        <w:rPr>
          <w:sz w:val="26"/>
          <w:szCs w:val="26"/>
        </w:rPr>
        <w:t>принадлежность,</w:t>
      </w:r>
      <w:r w:rsidRPr="009040C9">
        <w:rPr>
          <w:spacing w:val="1"/>
          <w:sz w:val="26"/>
          <w:szCs w:val="26"/>
        </w:rPr>
        <w:t xml:space="preserve"> </w:t>
      </w:r>
      <w:r w:rsidRPr="009040C9">
        <w:rPr>
          <w:sz w:val="26"/>
          <w:szCs w:val="26"/>
        </w:rPr>
        <w:t>содержание,</w:t>
      </w:r>
      <w:r w:rsidRPr="009040C9">
        <w:rPr>
          <w:spacing w:val="1"/>
          <w:sz w:val="26"/>
          <w:szCs w:val="26"/>
        </w:rPr>
        <w:t xml:space="preserve"> </w:t>
      </w:r>
      <w:r w:rsidRPr="009040C9">
        <w:rPr>
          <w:sz w:val="26"/>
          <w:szCs w:val="26"/>
        </w:rPr>
        <w:t>смысл</w:t>
      </w:r>
      <w:r w:rsidRPr="009040C9">
        <w:rPr>
          <w:spacing w:val="1"/>
          <w:sz w:val="26"/>
          <w:szCs w:val="26"/>
        </w:rPr>
        <w:t xml:space="preserve"> </w:t>
      </w:r>
      <w:r w:rsidRPr="009040C9">
        <w:rPr>
          <w:sz w:val="26"/>
          <w:szCs w:val="26"/>
        </w:rPr>
        <w:t>прослушанного</w:t>
      </w:r>
      <w:r w:rsidRPr="009040C9">
        <w:rPr>
          <w:spacing w:val="1"/>
          <w:sz w:val="26"/>
          <w:szCs w:val="26"/>
        </w:rPr>
        <w:t xml:space="preserve"> </w:t>
      </w:r>
      <w:r w:rsidRPr="009040C9">
        <w:rPr>
          <w:sz w:val="26"/>
          <w:szCs w:val="26"/>
        </w:rPr>
        <w:t>(прочитанного) произведения: отвечать и формулировать вопросы к учебным и</w:t>
      </w:r>
      <w:r w:rsidRPr="009040C9">
        <w:rPr>
          <w:spacing w:val="1"/>
          <w:sz w:val="26"/>
          <w:szCs w:val="26"/>
        </w:rPr>
        <w:t xml:space="preserve"> </w:t>
      </w:r>
      <w:r w:rsidRPr="009040C9">
        <w:rPr>
          <w:sz w:val="26"/>
          <w:szCs w:val="26"/>
        </w:rPr>
        <w:t>художественным текстам;</w:t>
      </w:r>
    </w:p>
    <w:p w:rsidR="00D4732B" w:rsidRPr="009040C9" w:rsidRDefault="00D4732B" w:rsidP="00D4732B">
      <w:pPr>
        <w:pStyle w:val="a0"/>
        <w:spacing w:before="3"/>
        <w:ind w:right="277"/>
        <w:rPr>
          <w:sz w:val="26"/>
          <w:szCs w:val="26"/>
        </w:rPr>
      </w:pPr>
      <w:r w:rsidRPr="009040C9">
        <w:rPr>
          <w:sz w:val="26"/>
          <w:szCs w:val="26"/>
        </w:rPr>
        <w:t>различать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называть</w:t>
      </w:r>
      <w:r w:rsidRPr="009040C9">
        <w:rPr>
          <w:spacing w:val="1"/>
          <w:sz w:val="26"/>
          <w:szCs w:val="26"/>
        </w:rPr>
        <w:t xml:space="preserve"> </w:t>
      </w:r>
      <w:r w:rsidRPr="009040C9">
        <w:rPr>
          <w:sz w:val="26"/>
          <w:szCs w:val="26"/>
        </w:rPr>
        <w:t>отдельные</w:t>
      </w:r>
      <w:r w:rsidRPr="009040C9">
        <w:rPr>
          <w:spacing w:val="1"/>
          <w:sz w:val="26"/>
          <w:szCs w:val="26"/>
        </w:rPr>
        <w:t xml:space="preserve"> </w:t>
      </w:r>
      <w:r w:rsidRPr="009040C9">
        <w:rPr>
          <w:sz w:val="26"/>
          <w:szCs w:val="26"/>
        </w:rPr>
        <w:t>жанры</w:t>
      </w:r>
      <w:r w:rsidRPr="009040C9">
        <w:rPr>
          <w:spacing w:val="1"/>
          <w:sz w:val="26"/>
          <w:szCs w:val="26"/>
        </w:rPr>
        <w:t xml:space="preserve"> </w:t>
      </w:r>
      <w:r w:rsidRPr="009040C9">
        <w:rPr>
          <w:sz w:val="26"/>
          <w:szCs w:val="26"/>
        </w:rPr>
        <w:t>фольклора</w:t>
      </w:r>
      <w:r w:rsidRPr="009040C9">
        <w:rPr>
          <w:spacing w:val="1"/>
          <w:sz w:val="26"/>
          <w:szCs w:val="26"/>
        </w:rPr>
        <w:t xml:space="preserve"> </w:t>
      </w:r>
      <w:r w:rsidRPr="009040C9">
        <w:rPr>
          <w:sz w:val="26"/>
          <w:szCs w:val="26"/>
        </w:rPr>
        <w:t>(считалки,</w:t>
      </w:r>
      <w:r w:rsidRPr="009040C9">
        <w:rPr>
          <w:spacing w:val="1"/>
          <w:sz w:val="26"/>
          <w:szCs w:val="26"/>
        </w:rPr>
        <w:t xml:space="preserve"> </w:t>
      </w:r>
      <w:r w:rsidRPr="009040C9">
        <w:rPr>
          <w:sz w:val="26"/>
          <w:szCs w:val="26"/>
        </w:rPr>
        <w:t>загадки,</w:t>
      </w:r>
      <w:r w:rsidRPr="009040C9">
        <w:rPr>
          <w:spacing w:val="1"/>
          <w:sz w:val="26"/>
          <w:szCs w:val="26"/>
        </w:rPr>
        <w:t xml:space="preserve"> </w:t>
      </w:r>
      <w:r w:rsidRPr="009040C9">
        <w:rPr>
          <w:sz w:val="26"/>
          <w:szCs w:val="26"/>
        </w:rPr>
        <w:t>пословицы,</w:t>
      </w:r>
      <w:r w:rsidRPr="009040C9">
        <w:rPr>
          <w:spacing w:val="1"/>
          <w:sz w:val="26"/>
          <w:szCs w:val="26"/>
        </w:rPr>
        <w:t xml:space="preserve"> </w:t>
      </w:r>
      <w:r w:rsidRPr="009040C9">
        <w:rPr>
          <w:sz w:val="26"/>
          <w:szCs w:val="26"/>
        </w:rPr>
        <w:t>потешки,</w:t>
      </w:r>
      <w:r w:rsidRPr="009040C9">
        <w:rPr>
          <w:spacing w:val="1"/>
          <w:sz w:val="26"/>
          <w:szCs w:val="26"/>
        </w:rPr>
        <w:t xml:space="preserve"> </w:t>
      </w:r>
      <w:r w:rsidRPr="009040C9">
        <w:rPr>
          <w:sz w:val="26"/>
          <w:szCs w:val="26"/>
        </w:rPr>
        <w:t>небылицы,</w:t>
      </w:r>
      <w:r w:rsidRPr="009040C9">
        <w:rPr>
          <w:spacing w:val="1"/>
          <w:sz w:val="26"/>
          <w:szCs w:val="26"/>
        </w:rPr>
        <w:t xml:space="preserve"> </w:t>
      </w:r>
      <w:r w:rsidRPr="009040C9">
        <w:rPr>
          <w:sz w:val="26"/>
          <w:szCs w:val="26"/>
        </w:rPr>
        <w:t>народные</w:t>
      </w:r>
      <w:r w:rsidRPr="009040C9">
        <w:rPr>
          <w:spacing w:val="1"/>
          <w:sz w:val="26"/>
          <w:szCs w:val="26"/>
        </w:rPr>
        <w:t xml:space="preserve"> </w:t>
      </w:r>
      <w:r w:rsidRPr="009040C9">
        <w:rPr>
          <w:sz w:val="26"/>
          <w:szCs w:val="26"/>
        </w:rPr>
        <w:t>песни,</w:t>
      </w:r>
      <w:r w:rsidRPr="009040C9">
        <w:rPr>
          <w:spacing w:val="1"/>
          <w:sz w:val="26"/>
          <w:szCs w:val="26"/>
        </w:rPr>
        <w:t xml:space="preserve"> </w:t>
      </w:r>
      <w:r w:rsidRPr="009040C9">
        <w:rPr>
          <w:sz w:val="26"/>
          <w:szCs w:val="26"/>
        </w:rPr>
        <w:t>скороговорки,</w:t>
      </w:r>
      <w:r w:rsidRPr="009040C9">
        <w:rPr>
          <w:spacing w:val="1"/>
          <w:sz w:val="26"/>
          <w:szCs w:val="26"/>
        </w:rPr>
        <w:t xml:space="preserve"> </w:t>
      </w:r>
      <w:r w:rsidRPr="009040C9">
        <w:rPr>
          <w:sz w:val="26"/>
          <w:szCs w:val="26"/>
        </w:rPr>
        <w:t>сказки</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животных, бытовые и волшебные) и художественной литературы (литературные</w:t>
      </w:r>
      <w:r w:rsidRPr="009040C9">
        <w:rPr>
          <w:spacing w:val="1"/>
          <w:sz w:val="26"/>
          <w:szCs w:val="26"/>
        </w:rPr>
        <w:t xml:space="preserve"> </w:t>
      </w:r>
      <w:r w:rsidRPr="009040C9">
        <w:rPr>
          <w:sz w:val="26"/>
          <w:szCs w:val="26"/>
        </w:rPr>
        <w:t>сказки,</w:t>
      </w:r>
      <w:r w:rsidRPr="009040C9">
        <w:rPr>
          <w:spacing w:val="1"/>
          <w:sz w:val="26"/>
          <w:szCs w:val="26"/>
        </w:rPr>
        <w:t xml:space="preserve"> </w:t>
      </w:r>
      <w:r w:rsidRPr="009040C9">
        <w:rPr>
          <w:sz w:val="26"/>
          <w:szCs w:val="26"/>
        </w:rPr>
        <w:t>рассказы,</w:t>
      </w:r>
      <w:r w:rsidRPr="009040C9">
        <w:rPr>
          <w:spacing w:val="1"/>
          <w:sz w:val="26"/>
          <w:szCs w:val="26"/>
        </w:rPr>
        <w:t xml:space="preserve"> </w:t>
      </w:r>
      <w:r w:rsidRPr="009040C9">
        <w:rPr>
          <w:sz w:val="26"/>
          <w:szCs w:val="26"/>
        </w:rPr>
        <w:t>стихотворения,</w:t>
      </w:r>
      <w:r w:rsidRPr="009040C9">
        <w:rPr>
          <w:spacing w:val="1"/>
          <w:sz w:val="26"/>
          <w:szCs w:val="26"/>
        </w:rPr>
        <w:t xml:space="preserve"> </w:t>
      </w:r>
      <w:r w:rsidRPr="009040C9">
        <w:rPr>
          <w:sz w:val="26"/>
          <w:szCs w:val="26"/>
        </w:rPr>
        <w:t>басни),</w:t>
      </w:r>
      <w:r w:rsidRPr="009040C9">
        <w:rPr>
          <w:spacing w:val="1"/>
          <w:sz w:val="26"/>
          <w:szCs w:val="26"/>
        </w:rPr>
        <w:t xml:space="preserve"> </w:t>
      </w:r>
      <w:r w:rsidRPr="009040C9">
        <w:rPr>
          <w:sz w:val="26"/>
          <w:szCs w:val="26"/>
        </w:rPr>
        <w:t>приводить</w:t>
      </w:r>
      <w:r w:rsidRPr="009040C9">
        <w:rPr>
          <w:spacing w:val="1"/>
          <w:sz w:val="26"/>
          <w:szCs w:val="26"/>
        </w:rPr>
        <w:t xml:space="preserve"> </w:t>
      </w:r>
      <w:r w:rsidRPr="009040C9">
        <w:rPr>
          <w:sz w:val="26"/>
          <w:szCs w:val="26"/>
        </w:rPr>
        <w:t>примеры</w:t>
      </w:r>
      <w:r w:rsidRPr="009040C9">
        <w:rPr>
          <w:spacing w:val="1"/>
          <w:sz w:val="26"/>
          <w:szCs w:val="26"/>
        </w:rPr>
        <w:t xml:space="preserve"> </w:t>
      </w:r>
      <w:r w:rsidRPr="009040C9">
        <w:rPr>
          <w:sz w:val="26"/>
          <w:szCs w:val="26"/>
        </w:rPr>
        <w:t>произведений</w:t>
      </w:r>
      <w:r w:rsidRPr="009040C9">
        <w:rPr>
          <w:spacing w:val="-55"/>
          <w:sz w:val="26"/>
          <w:szCs w:val="26"/>
        </w:rPr>
        <w:t xml:space="preserve"> </w:t>
      </w:r>
      <w:r w:rsidRPr="009040C9">
        <w:rPr>
          <w:sz w:val="26"/>
          <w:szCs w:val="26"/>
        </w:rPr>
        <w:t>фольклора</w:t>
      </w:r>
      <w:r w:rsidRPr="009040C9">
        <w:rPr>
          <w:spacing w:val="-8"/>
          <w:sz w:val="26"/>
          <w:szCs w:val="26"/>
        </w:rPr>
        <w:t xml:space="preserve"> </w:t>
      </w:r>
      <w:r w:rsidRPr="009040C9">
        <w:rPr>
          <w:sz w:val="26"/>
          <w:szCs w:val="26"/>
        </w:rPr>
        <w:t>разных</w:t>
      </w:r>
      <w:r w:rsidRPr="009040C9">
        <w:rPr>
          <w:spacing w:val="-1"/>
          <w:sz w:val="26"/>
          <w:szCs w:val="26"/>
        </w:rPr>
        <w:t xml:space="preserve"> </w:t>
      </w:r>
      <w:r w:rsidRPr="009040C9">
        <w:rPr>
          <w:sz w:val="26"/>
          <w:szCs w:val="26"/>
        </w:rPr>
        <w:t>народов России;</w:t>
      </w:r>
    </w:p>
    <w:p w:rsidR="00D4732B" w:rsidRPr="009040C9" w:rsidRDefault="00D4732B" w:rsidP="00D4732B">
      <w:pPr>
        <w:pStyle w:val="a0"/>
        <w:ind w:right="285"/>
        <w:rPr>
          <w:sz w:val="26"/>
          <w:szCs w:val="26"/>
        </w:rPr>
      </w:pPr>
      <w:r w:rsidRPr="009040C9">
        <w:rPr>
          <w:sz w:val="26"/>
          <w:szCs w:val="26"/>
        </w:rPr>
        <w:t>владеть</w:t>
      </w:r>
      <w:r w:rsidRPr="009040C9">
        <w:rPr>
          <w:spacing w:val="1"/>
          <w:sz w:val="26"/>
          <w:szCs w:val="26"/>
        </w:rPr>
        <w:t xml:space="preserve"> </w:t>
      </w:r>
      <w:r w:rsidRPr="009040C9">
        <w:rPr>
          <w:sz w:val="26"/>
          <w:szCs w:val="26"/>
        </w:rPr>
        <w:t>элементарными</w:t>
      </w:r>
      <w:r w:rsidRPr="009040C9">
        <w:rPr>
          <w:spacing w:val="1"/>
          <w:sz w:val="26"/>
          <w:szCs w:val="26"/>
        </w:rPr>
        <w:t xml:space="preserve"> </w:t>
      </w:r>
      <w:r w:rsidRPr="009040C9">
        <w:rPr>
          <w:sz w:val="26"/>
          <w:szCs w:val="26"/>
        </w:rPr>
        <w:t>умениями</w:t>
      </w:r>
      <w:r w:rsidRPr="009040C9">
        <w:rPr>
          <w:spacing w:val="1"/>
          <w:sz w:val="26"/>
          <w:szCs w:val="26"/>
        </w:rPr>
        <w:t xml:space="preserve"> </w:t>
      </w:r>
      <w:r w:rsidRPr="009040C9">
        <w:rPr>
          <w:sz w:val="26"/>
          <w:szCs w:val="26"/>
        </w:rPr>
        <w:t>анализа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интерпретации</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формулировать тему и главную мысль, определять последовательность событий в</w:t>
      </w:r>
      <w:r w:rsidRPr="009040C9">
        <w:rPr>
          <w:spacing w:val="1"/>
          <w:sz w:val="26"/>
          <w:szCs w:val="26"/>
        </w:rPr>
        <w:t xml:space="preserve"> </w:t>
      </w:r>
      <w:r w:rsidRPr="009040C9">
        <w:rPr>
          <w:sz w:val="26"/>
          <w:szCs w:val="26"/>
        </w:rPr>
        <w:t>тексте произведения, выявлять связь событий, эпизодов текста; составлять план</w:t>
      </w:r>
      <w:r w:rsidRPr="009040C9">
        <w:rPr>
          <w:spacing w:val="1"/>
          <w:sz w:val="26"/>
          <w:szCs w:val="26"/>
        </w:rPr>
        <w:t xml:space="preserve"> </w:t>
      </w:r>
      <w:r w:rsidRPr="009040C9">
        <w:rPr>
          <w:sz w:val="26"/>
          <w:szCs w:val="26"/>
        </w:rPr>
        <w:t>текста</w:t>
      </w:r>
      <w:r w:rsidRPr="009040C9">
        <w:rPr>
          <w:spacing w:val="-2"/>
          <w:sz w:val="26"/>
          <w:szCs w:val="26"/>
        </w:rPr>
        <w:t xml:space="preserve"> </w:t>
      </w:r>
      <w:r w:rsidRPr="009040C9">
        <w:rPr>
          <w:sz w:val="26"/>
          <w:szCs w:val="26"/>
        </w:rPr>
        <w:t>(вопросный,</w:t>
      </w:r>
      <w:r w:rsidRPr="009040C9">
        <w:rPr>
          <w:spacing w:val="-3"/>
          <w:sz w:val="26"/>
          <w:szCs w:val="26"/>
        </w:rPr>
        <w:t xml:space="preserve"> </w:t>
      </w:r>
      <w:r w:rsidRPr="009040C9">
        <w:rPr>
          <w:sz w:val="26"/>
          <w:szCs w:val="26"/>
        </w:rPr>
        <w:t>номинативный,</w:t>
      </w:r>
      <w:r w:rsidRPr="009040C9">
        <w:rPr>
          <w:spacing w:val="-3"/>
          <w:sz w:val="26"/>
          <w:szCs w:val="26"/>
        </w:rPr>
        <w:t xml:space="preserve"> </w:t>
      </w:r>
      <w:r w:rsidRPr="009040C9">
        <w:rPr>
          <w:sz w:val="26"/>
          <w:szCs w:val="26"/>
        </w:rPr>
        <w:t>цитатный);</w:t>
      </w:r>
    </w:p>
    <w:p w:rsidR="00D4732B" w:rsidRPr="009040C9" w:rsidRDefault="00D4732B" w:rsidP="00D4732B">
      <w:pPr>
        <w:pStyle w:val="a0"/>
        <w:ind w:right="278"/>
        <w:rPr>
          <w:sz w:val="26"/>
          <w:szCs w:val="26"/>
        </w:rPr>
      </w:pPr>
      <w:r w:rsidRPr="009040C9">
        <w:rPr>
          <w:sz w:val="26"/>
          <w:szCs w:val="26"/>
        </w:rPr>
        <w:t>характеризовать</w:t>
      </w:r>
      <w:r w:rsidRPr="009040C9">
        <w:rPr>
          <w:spacing w:val="1"/>
          <w:sz w:val="26"/>
          <w:szCs w:val="26"/>
        </w:rPr>
        <w:t xml:space="preserve"> </w:t>
      </w:r>
      <w:r w:rsidRPr="009040C9">
        <w:rPr>
          <w:sz w:val="26"/>
          <w:szCs w:val="26"/>
        </w:rPr>
        <w:t>героев,</w:t>
      </w:r>
      <w:r w:rsidRPr="009040C9">
        <w:rPr>
          <w:spacing w:val="1"/>
          <w:sz w:val="26"/>
          <w:szCs w:val="26"/>
        </w:rPr>
        <w:t xml:space="preserve"> </w:t>
      </w:r>
      <w:r w:rsidRPr="009040C9">
        <w:rPr>
          <w:sz w:val="26"/>
          <w:szCs w:val="26"/>
        </w:rPr>
        <w:t>описывать</w:t>
      </w:r>
      <w:r w:rsidRPr="009040C9">
        <w:rPr>
          <w:spacing w:val="1"/>
          <w:sz w:val="26"/>
          <w:szCs w:val="26"/>
        </w:rPr>
        <w:t xml:space="preserve"> </w:t>
      </w:r>
      <w:r w:rsidRPr="009040C9">
        <w:rPr>
          <w:sz w:val="26"/>
          <w:szCs w:val="26"/>
        </w:rPr>
        <w:t>характер</w:t>
      </w:r>
      <w:r w:rsidRPr="009040C9">
        <w:rPr>
          <w:spacing w:val="1"/>
          <w:sz w:val="26"/>
          <w:szCs w:val="26"/>
        </w:rPr>
        <w:t xml:space="preserve"> </w:t>
      </w:r>
      <w:r w:rsidRPr="009040C9">
        <w:rPr>
          <w:sz w:val="26"/>
          <w:szCs w:val="26"/>
        </w:rPr>
        <w:t>героя,</w:t>
      </w:r>
      <w:r w:rsidRPr="009040C9">
        <w:rPr>
          <w:spacing w:val="1"/>
          <w:sz w:val="26"/>
          <w:szCs w:val="26"/>
        </w:rPr>
        <w:t xml:space="preserve"> </w:t>
      </w:r>
      <w:r w:rsidRPr="009040C9">
        <w:rPr>
          <w:sz w:val="26"/>
          <w:szCs w:val="26"/>
        </w:rPr>
        <w:t>давать</w:t>
      </w:r>
      <w:r w:rsidRPr="009040C9">
        <w:rPr>
          <w:spacing w:val="1"/>
          <w:sz w:val="26"/>
          <w:szCs w:val="26"/>
        </w:rPr>
        <w:t xml:space="preserve"> </w:t>
      </w:r>
      <w:r w:rsidRPr="009040C9">
        <w:rPr>
          <w:sz w:val="26"/>
          <w:szCs w:val="26"/>
        </w:rPr>
        <w:t>оценку</w:t>
      </w:r>
      <w:r w:rsidRPr="009040C9">
        <w:rPr>
          <w:spacing w:val="1"/>
          <w:sz w:val="26"/>
          <w:szCs w:val="26"/>
        </w:rPr>
        <w:t xml:space="preserve"> </w:t>
      </w:r>
      <w:r w:rsidRPr="009040C9">
        <w:rPr>
          <w:sz w:val="26"/>
          <w:szCs w:val="26"/>
        </w:rPr>
        <w:t>поступкам</w:t>
      </w:r>
      <w:r w:rsidRPr="009040C9">
        <w:rPr>
          <w:spacing w:val="1"/>
          <w:sz w:val="26"/>
          <w:szCs w:val="26"/>
        </w:rPr>
        <w:t xml:space="preserve"> </w:t>
      </w:r>
      <w:r w:rsidRPr="009040C9">
        <w:rPr>
          <w:sz w:val="26"/>
          <w:szCs w:val="26"/>
        </w:rPr>
        <w:t>героев,</w:t>
      </w:r>
      <w:r w:rsidRPr="009040C9">
        <w:rPr>
          <w:spacing w:val="1"/>
          <w:sz w:val="26"/>
          <w:szCs w:val="26"/>
        </w:rPr>
        <w:t xml:space="preserve"> </w:t>
      </w:r>
      <w:r w:rsidRPr="009040C9">
        <w:rPr>
          <w:sz w:val="26"/>
          <w:szCs w:val="26"/>
        </w:rPr>
        <w:t>составлять</w:t>
      </w:r>
      <w:r w:rsidRPr="009040C9">
        <w:rPr>
          <w:spacing w:val="1"/>
          <w:sz w:val="26"/>
          <w:szCs w:val="26"/>
        </w:rPr>
        <w:t xml:space="preserve"> </w:t>
      </w:r>
      <w:r w:rsidRPr="009040C9">
        <w:rPr>
          <w:sz w:val="26"/>
          <w:szCs w:val="26"/>
        </w:rPr>
        <w:t>портретные</w:t>
      </w:r>
      <w:r w:rsidRPr="009040C9">
        <w:rPr>
          <w:spacing w:val="1"/>
          <w:sz w:val="26"/>
          <w:szCs w:val="26"/>
        </w:rPr>
        <w:t xml:space="preserve"> </w:t>
      </w:r>
      <w:r w:rsidRPr="009040C9">
        <w:rPr>
          <w:sz w:val="26"/>
          <w:szCs w:val="26"/>
        </w:rPr>
        <w:t>характеристики</w:t>
      </w:r>
      <w:r w:rsidRPr="009040C9">
        <w:rPr>
          <w:spacing w:val="1"/>
          <w:sz w:val="26"/>
          <w:szCs w:val="26"/>
        </w:rPr>
        <w:t xml:space="preserve"> </w:t>
      </w:r>
      <w:r w:rsidRPr="009040C9">
        <w:rPr>
          <w:sz w:val="26"/>
          <w:szCs w:val="26"/>
        </w:rPr>
        <w:t>персонажей;</w:t>
      </w:r>
      <w:r w:rsidRPr="009040C9">
        <w:rPr>
          <w:spacing w:val="58"/>
          <w:sz w:val="26"/>
          <w:szCs w:val="26"/>
        </w:rPr>
        <w:t xml:space="preserve"> </w:t>
      </w:r>
      <w:r w:rsidRPr="009040C9">
        <w:rPr>
          <w:sz w:val="26"/>
          <w:szCs w:val="26"/>
        </w:rPr>
        <w:t>выявлять</w:t>
      </w:r>
      <w:r w:rsidRPr="009040C9">
        <w:rPr>
          <w:spacing w:val="1"/>
          <w:sz w:val="26"/>
          <w:szCs w:val="26"/>
        </w:rPr>
        <w:t xml:space="preserve"> </w:t>
      </w:r>
      <w:r w:rsidRPr="009040C9">
        <w:rPr>
          <w:sz w:val="26"/>
          <w:szCs w:val="26"/>
        </w:rPr>
        <w:t>взаимосвязь между поступками, мыслями, чувствами героев, сравнивать героев</w:t>
      </w:r>
      <w:r w:rsidRPr="009040C9">
        <w:rPr>
          <w:spacing w:val="1"/>
          <w:sz w:val="26"/>
          <w:szCs w:val="26"/>
        </w:rPr>
        <w:t xml:space="preserve"> </w:t>
      </w:r>
      <w:r w:rsidRPr="009040C9">
        <w:rPr>
          <w:sz w:val="26"/>
          <w:szCs w:val="26"/>
        </w:rPr>
        <w:t>одного произведения и сопоставлять их поступки по предложенным критериям</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аналогии</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по контрасту);</w:t>
      </w:r>
    </w:p>
    <w:p w:rsidR="00D4732B" w:rsidRPr="009040C9" w:rsidRDefault="00D4732B" w:rsidP="00D4732B">
      <w:pPr>
        <w:pStyle w:val="a0"/>
        <w:ind w:right="283"/>
        <w:rPr>
          <w:sz w:val="26"/>
          <w:szCs w:val="26"/>
        </w:rPr>
      </w:pPr>
      <w:r w:rsidRPr="009040C9">
        <w:rPr>
          <w:sz w:val="26"/>
          <w:szCs w:val="26"/>
        </w:rPr>
        <w:t>отличать</w:t>
      </w:r>
      <w:r w:rsidRPr="009040C9">
        <w:rPr>
          <w:spacing w:val="1"/>
          <w:sz w:val="26"/>
          <w:szCs w:val="26"/>
        </w:rPr>
        <w:t xml:space="preserve"> </w:t>
      </w:r>
      <w:r w:rsidRPr="009040C9">
        <w:rPr>
          <w:sz w:val="26"/>
          <w:szCs w:val="26"/>
        </w:rPr>
        <w:t>автора</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от</w:t>
      </w:r>
      <w:r w:rsidRPr="009040C9">
        <w:rPr>
          <w:spacing w:val="1"/>
          <w:sz w:val="26"/>
          <w:szCs w:val="26"/>
        </w:rPr>
        <w:t xml:space="preserve"> </w:t>
      </w:r>
      <w:r w:rsidRPr="009040C9">
        <w:rPr>
          <w:sz w:val="26"/>
          <w:szCs w:val="26"/>
        </w:rPr>
        <w:t>героя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рассказчика,</w:t>
      </w:r>
      <w:r w:rsidRPr="009040C9">
        <w:rPr>
          <w:spacing w:val="58"/>
          <w:sz w:val="26"/>
          <w:szCs w:val="26"/>
        </w:rPr>
        <w:t xml:space="preserve"> </w:t>
      </w:r>
      <w:r w:rsidRPr="009040C9">
        <w:rPr>
          <w:sz w:val="26"/>
          <w:szCs w:val="26"/>
        </w:rPr>
        <w:t>характеризовать</w:t>
      </w:r>
      <w:r w:rsidRPr="009040C9">
        <w:rPr>
          <w:spacing w:val="1"/>
          <w:sz w:val="26"/>
          <w:szCs w:val="26"/>
        </w:rPr>
        <w:t xml:space="preserve"> </w:t>
      </w:r>
      <w:r w:rsidRPr="009040C9">
        <w:rPr>
          <w:sz w:val="26"/>
          <w:szCs w:val="26"/>
        </w:rPr>
        <w:t>отношение</w:t>
      </w:r>
      <w:r w:rsidRPr="009040C9">
        <w:rPr>
          <w:spacing w:val="1"/>
          <w:sz w:val="26"/>
          <w:szCs w:val="26"/>
        </w:rPr>
        <w:t xml:space="preserve"> </w:t>
      </w:r>
      <w:r w:rsidRPr="009040C9">
        <w:rPr>
          <w:sz w:val="26"/>
          <w:szCs w:val="26"/>
        </w:rPr>
        <w:t>автора</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героям,</w:t>
      </w:r>
      <w:r w:rsidRPr="009040C9">
        <w:rPr>
          <w:spacing w:val="1"/>
          <w:sz w:val="26"/>
          <w:szCs w:val="26"/>
        </w:rPr>
        <w:t xml:space="preserve"> </w:t>
      </w:r>
      <w:r w:rsidRPr="009040C9">
        <w:rPr>
          <w:sz w:val="26"/>
          <w:szCs w:val="26"/>
        </w:rPr>
        <w:t>поступкам,</w:t>
      </w:r>
      <w:r w:rsidRPr="009040C9">
        <w:rPr>
          <w:spacing w:val="1"/>
          <w:sz w:val="26"/>
          <w:szCs w:val="26"/>
        </w:rPr>
        <w:t xml:space="preserve"> </w:t>
      </w:r>
      <w:r w:rsidRPr="009040C9">
        <w:rPr>
          <w:sz w:val="26"/>
          <w:szCs w:val="26"/>
        </w:rPr>
        <w:t>описанной</w:t>
      </w:r>
      <w:r w:rsidRPr="009040C9">
        <w:rPr>
          <w:spacing w:val="1"/>
          <w:sz w:val="26"/>
          <w:szCs w:val="26"/>
        </w:rPr>
        <w:t xml:space="preserve"> </w:t>
      </w:r>
      <w:r w:rsidRPr="009040C9">
        <w:rPr>
          <w:sz w:val="26"/>
          <w:szCs w:val="26"/>
        </w:rPr>
        <w:t>картине,</w:t>
      </w:r>
      <w:r w:rsidRPr="009040C9">
        <w:rPr>
          <w:spacing w:val="1"/>
          <w:sz w:val="26"/>
          <w:szCs w:val="26"/>
        </w:rPr>
        <w:t xml:space="preserve"> </w:t>
      </w:r>
      <w:r w:rsidRPr="009040C9">
        <w:rPr>
          <w:sz w:val="26"/>
          <w:szCs w:val="26"/>
        </w:rPr>
        <w:t>находить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55"/>
          <w:sz w:val="26"/>
          <w:szCs w:val="26"/>
        </w:rPr>
        <w:t xml:space="preserve"> </w:t>
      </w:r>
      <w:r w:rsidRPr="009040C9">
        <w:rPr>
          <w:sz w:val="26"/>
          <w:szCs w:val="26"/>
        </w:rPr>
        <w:t>средства</w:t>
      </w:r>
      <w:r w:rsidRPr="009040C9">
        <w:rPr>
          <w:spacing w:val="-7"/>
          <w:sz w:val="26"/>
          <w:szCs w:val="26"/>
        </w:rPr>
        <w:t xml:space="preserve"> </w:t>
      </w:r>
      <w:r w:rsidRPr="009040C9">
        <w:rPr>
          <w:sz w:val="26"/>
          <w:szCs w:val="26"/>
        </w:rPr>
        <w:t>изображения</w:t>
      </w:r>
      <w:r w:rsidRPr="009040C9">
        <w:rPr>
          <w:spacing w:val="-2"/>
          <w:sz w:val="26"/>
          <w:szCs w:val="26"/>
        </w:rPr>
        <w:t xml:space="preserve"> </w:t>
      </w:r>
      <w:r w:rsidRPr="009040C9">
        <w:rPr>
          <w:sz w:val="26"/>
          <w:szCs w:val="26"/>
        </w:rPr>
        <w:t>героев</w:t>
      </w:r>
      <w:r w:rsidRPr="009040C9">
        <w:rPr>
          <w:spacing w:val="-2"/>
          <w:sz w:val="26"/>
          <w:szCs w:val="26"/>
        </w:rPr>
        <w:t xml:space="preserve"> </w:t>
      </w:r>
      <w:r w:rsidRPr="009040C9">
        <w:rPr>
          <w:sz w:val="26"/>
          <w:szCs w:val="26"/>
        </w:rPr>
        <w:t>(портрет),</w:t>
      </w:r>
      <w:r w:rsidRPr="009040C9">
        <w:rPr>
          <w:spacing w:val="-3"/>
          <w:sz w:val="26"/>
          <w:szCs w:val="26"/>
        </w:rPr>
        <w:t xml:space="preserve"> </w:t>
      </w:r>
      <w:r w:rsidRPr="009040C9">
        <w:rPr>
          <w:sz w:val="26"/>
          <w:szCs w:val="26"/>
        </w:rPr>
        <w:t>описание</w:t>
      </w:r>
      <w:r w:rsidRPr="009040C9">
        <w:rPr>
          <w:spacing w:val="-2"/>
          <w:sz w:val="26"/>
          <w:szCs w:val="26"/>
        </w:rPr>
        <w:t xml:space="preserve"> </w:t>
      </w:r>
      <w:r w:rsidRPr="009040C9">
        <w:rPr>
          <w:sz w:val="26"/>
          <w:szCs w:val="26"/>
        </w:rPr>
        <w:t>пейзажа</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интерьера;</w:t>
      </w:r>
    </w:p>
    <w:p w:rsidR="00D4732B" w:rsidRPr="009040C9" w:rsidRDefault="00D4732B" w:rsidP="00D4732B">
      <w:pPr>
        <w:pStyle w:val="a0"/>
        <w:ind w:right="286"/>
        <w:rPr>
          <w:sz w:val="26"/>
          <w:szCs w:val="26"/>
        </w:rPr>
      </w:pPr>
      <w:r w:rsidRPr="009040C9">
        <w:rPr>
          <w:sz w:val="26"/>
          <w:szCs w:val="26"/>
        </w:rPr>
        <w:t>объяснять значение незнакомого слова с опорой на контекст и с использованием</w:t>
      </w:r>
      <w:r w:rsidRPr="009040C9">
        <w:rPr>
          <w:spacing w:val="1"/>
          <w:sz w:val="26"/>
          <w:szCs w:val="26"/>
        </w:rPr>
        <w:t xml:space="preserve"> </w:t>
      </w:r>
      <w:r w:rsidRPr="009040C9">
        <w:rPr>
          <w:sz w:val="26"/>
          <w:szCs w:val="26"/>
        </w:rPr>
        <w:t>словаря; находить в тексте примеры использования слов в прямом и переносном</w:t>
      </w:r>
      <w:r w:rsidRPr="009040C9">
        <w:rPr>
          <w:spacing w:val="1"/>
          <w:sz w:val="26"/>
          <w:szCs w:val="26"/>
        </w:rPr>
        <w:t xml:space="preserve"> </w:t>
      </w:r>
      <w:r w:rsidRPr="009040C9">
        <w:rPr>
          <w:sz w:val="26"/>
          <w:szCs w:val="26"/>
        </w:rPr>
        <w:t>значении,</w:t>
      </w:r>
      <w:r w:rsidRPr="009040C9">
        <w:rPr>
          <w:spacing w:val="1"/>
          <w:sz w:val="26"/>
          <w:szCs w:val="26"/>
        </w:rPr>
        <w:t xml:space="preserve"> </w:t>
      </w:r>
      <w:r w:rsidRPr="009040C9">
        <w:rPr>
          <w:sz w:val="26"/>
          <w:szCs w:val="26"/>
        </w:rPr>
        <w:t>средств</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выразительности</w:t>
      </w:r>
      <w:r w:rsidRPr="009040C9">
        <w:rPr>
          <w:spacing w:val="1"/>
          <w:sz w:val="26"/>
          <w:szCs w:val="26"/>
        </w:rPr>
        <w:t xml:space="preserve"> </w:t>
      </w:r>
      <w:r w:rsidRPr="009040C9">
        <w:rPr>
          <w:sz w:val="26"/>
          <w:szCs w:val="26"/>
        </w:rPr>
        <w:t>(сравнение,</w:t>
      </w:r>
      <w:r w:rsidRPr="009040C9">
        <w:rPr>
          <w:spacing w:val="1"/>
          <w:sz w:val="26"/>
          <w:szCs w:val="26"/>
        </w:rPr>
        <w:t xml:space="preserve"> </w:t>
      </w:r>
      <w:r w:rsidRPr="009040C9">
        <w:rPr>
          <w:sz w:val="26"/>
          <w:szCs w:val="26"/>
        </w:rPr>
        <w:t>эпитет,</w:t>
      </w:r>
      <w:r w:rsidRPr="009040C9">
        <w:rPr>
          <w:spacing w:val="1"/>
          <w:sz w:val="26"/>
          <w:szCs w:val="26"/>
        </w:rPr>
        <w:t xml:space="preserve"> </w:t>
      </w:r>
      <w:r w:rsidRPr="009040C9">
        <w:rPr>
          <w:sz w:val="26"/>
          <w:szCs w:val="26"/>
        </w:rPr>
        <w:t>олицетворение);</w:t>
      </w:r>
    </w:p>
    <w:p w:rsidR="00D4732B" w:rsidRPr="009040C9" w:rsidRDefault="00D4732B" w:rsidP="00D4732B">
      <w:pPr>
        <w:pStyle w:val="a0"/>
        <w:spacing w:before="4" w:line="237" w:lineRule="auto"/>
        <w:ind w:right="286"/>
        <w:rPr>
          <w:sz w:val="26"/>
          <w:szCs w:val="26"/>
        </w:rPr>
      </w:pPr>
      <w:r w:rsidRPr="009040C9">
        <w:rPr>
          <w:sz w:val="26"/>
          <w:szCs w:val="26"/>
        </w:rPr>
        <w:t>осознанно</w:t>
      </w:r>
      <w:r w:rsidRPr="009040C9">
        <w:rPr>
          <w:spacing w:val="1"/>
          <w:sz w:val="26"/>
          <w:szCs w:val="26"/>
        </w:rPr>
        <w:t xml:space="preserve"> </w:t>
      </w:r>
      <w:r w:rsidRPr="009040C9">
        <w:rPr>
          <w:sz w:val="26"/>
          <w:szCs w:val="26"/>
        </w:rPr>
        <w:t>применять</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понятия</w:t>
      </w:r>
      <w:r w:rsidRPr="009040C9">
        <w:rPr>
          <w:spacing w:val="1"/>
          <w:sz w:val="26"/>
          <w:szCs w:val="26"/>
        </w:rPr>
        <w:t xml:space="preserve"> </w:t>
      </w:r>
      <w:r w:rsidRPr="009040C9">
        <w:rPr>
          <w:sz w:val="26"/>
          <w:szCs w:val="26"/>
        </w:rPr>
        <w:t>(автор,</w:t>
      </w:r>
      <w:r w:rsidRPr="009040C9">
        <w:rPr>
          <w:spacing w:val="1"/>
          <w:sz w:val="26"/>
          <w:szCs w:val="26"/>
        </w:rPr>
        <w:t xml:space="preserve"> </w:t>
      </w:r>
      <w:r w:rsidRPr="009040C9">
        <w:rPr>
          <w:sz w:val="26"/>
          <w:szCs w:val="26"/>
        </w:rPr>
        <w:t>мораль</w:t>
      </w:r>
      <w:r w:rsidRPr="009040C9">
        <w:rPr>
          <w:spacing w:val="1"/>
          <w:sz w:val="26"/>
          <w:szCs w:val="26"/>
        </w:rPr>
        <w:t xml:space="preserve"> </w:t>
      </w:r>
      <w:r w:rsidRPr="009040C9">
        <w:rPr>
          <w:sz w:val="26"/>
          <w:szCs w:val="26"/>
        </w:rPr>
        <w:t>басни,</w:t>
      </w:r>
      <w:r w:rsidRPr="009040C9">
        <w:rPr>
          <w:spacing w:val="1"/>
          <w:sz w:val="26"/>
          <w:szCs w:val="26"/>
        </w:rPr>
        <w:t xml:space="preserve"> </w:t>
      </w:r>
      <w:r w:rsidRPr="009040C9">
        <w:rPr>
          <w:sz w:val="26"/>
          <w:szCs w:val="26"/>
        </w:rPr>
        <w:t>литературный</w:t>
      </w:r>
      <w:r w:rsidRPr="009040C9">
        <w:rPr>
          <w:spacing w:val="-55"/>
          <w:sz w:val="26"/>
          <w:szCs w:val="26"/>
        </w:rPr>
        <w:t xml:space="preserve"> </w:t>
      </w:r>
      <w:r w:rsidRPr="009040C9">
        <w:rPr>
          <w:sz w:val="26"/>
          <w:szCs w:val="26"/>
        </w:rPr>
        <w:t>герой,</w:t>
      </w:r>
      <w:r w:rsidRPr="009040C9">
        <w:rPr>
          <w:spacing w:val="1"/>
          <w:sz w:val="26"/>
          <w:szCs w:val="26"/>
        </w:rPr>
        <w:t xml:space="preserve"> </w:t>
      </w:r>
      <w:r w:rsidRPr="009040C9">
        <w:rPr>
          <w:sz w:val="26"/>
          <w:szCs w:val="26"/>
        </w:rPr>
        <w:t>персонаж,</w:t>
      </w:r>
      <w:r w:rsidRPr="009040C9">
        <w:rPr>
          <w:spacing w:val="1"/>
          <w:sz w:val="26"/>
          <w:szCs w:val="26"/>
        </w:rPr>
        <w:t xml:space="preserve"> </w:t>
      </w:r>
      <w:r w:rsidRPr="009040C9">
        <w:rPr>
          <w:sz w:val="26"/>
          <w:szCs w:val="26"/>
        </w:rPr>
        <w:t>характер,</w:t>
      </w:r>
      <w:r w:rsidRPr="009040C9">
        <w:rPr>
          <w:spacing w:val="1"/>
          <w:sz w:val="26"/>
          <w:szCs w:val="26"/>
        </w:rPr>
        <w:t xml:space="preserve"> </w:t>
      </w:r>
      <w:r w:rsidRPr="009040C9">
        <w:rPr>
          <w:sz w:val="26"/>
          <w:szCs w:val="26"/>
        </w:rPr>
        <w:t>тема,</w:t>
      </w:r>
      <w:r w:rsidRPr="009040C9">
        <w:rPr>
          <w:spacing w:val="1"/>
          <w:sz w:val="26"/>
          <w:szCs w:val="26"/>
        </w:rPr>
        <w:t xml:space="preserve"> </w:t>
      </w:r>
      <w:r w:rsidRPr="009040C9">
        <w:rPr>
          <w:sz w:val="26"/>
          <w:szCs w:val="26"/>
        </w:rPr>
        <w:t>идея,</w:t>
      </w:r>
      <w:r w:rsidRPr="009040C9">
        <w:rPr>
          <w:spacing w:val="1"/>
          <w:sz w:val="26"/>
          <w:szCs w:val="26"/>
        </w:rPr>
        <w:t xml:space="preserve"> </w:t>
      </w:r>
      <w:r w:rsidRPr="009040C9">
        <w:rPr>
          <w:sz w:val="26"/>
          <w:szCs w:val="26"/>
        </w:rPr>
        <w:t>заголовок,</w:t>
      </w:r>
      <w:r w:rsidRPr="009040C9">
        <w:rPr>
          <w:spacing w:val="1"/>
          <w:sz w:val="26"/>
          <w:szCs w:val="26"/>
        </w:rPr>
        <w:t xml:space="preserve"> </w:t>
      </w:r>
      <w:r w:rsidRPr="009040C9">
        <w:rPr>
          <w:sz w:val="26"/>
          <w:szCs w:val="26"/>
        </w:rPr>
        <w:t>содержание</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эпизод,</w:t>
      </w:r>
      <w:r w:rsidRPr="009040C9">
        <w:rPr>
          <w:spacing w:val="-5"/>
          <w:sz w:val="26"/>
          <w:szCs w:val="26"/>
        </w:rPr>
        <w:t xml:space="preserve"> </w:t>
      </w:r>
      <w:r w:rsidRPr="009040C9">
        <w:rPr>
          <w:sz w:val="26"/>
          <w:szCs w:val="26"/>
        </w:rPr>
        <w:t>смысловые</w:t>
      </w:r>
      <w:r w:rsidRPr="009040C9">
        <w:rPr>
          <w:spacing w:val="-2"/>
          <w:sz w:val="26"/>
          <w:szCs w:val="26"/>
        </w:rPr>
        <w:t xml:space="preserve"> </w:t>
      </w:r>
      <w:r w:rsidRPr="009040C9">
        <w:rPr>
          <w:sz w:val="26"/>
          <w:szCs w:val="26"/>
        </w:rPr>
        <w:t>части,</w:t>
      </w:r>
      <w:r w:rsidRPr="009040C9">
        <w:rPr>
          <w:spacing w:val="-4"/>
          <w:sz w:val="26"/>
          <w:szCs w:val="26"/>
        </w:rPr>
        <w:t xml:space="preserve"> </w:t>
      </w:r>
      <w:r w:rsidRPr="009040C9">
        <w:rPr>
          <w:sz w:val="26"/>
          <w:szCs w:val="26"/>
        </w:rPr>
        <w:t>композиция,</w:t>
      </w:r>
      <w:r w:rsidRPr="009040C9">
        <w:rPr>
          <w:spacing w:val="-4"/>
          <w:sz w:val="26"/>
          <w:szCs w:val="26"/>
        </w:rPr>
        <w:t xml:space="preserve"> </w:t>
      </w:r>
      <w:r w:rsidRPr="009040C9">
        <w:rPr>
          <w:sz w:val="26"/>
          <w:szCs w:val="26"/>
        </w:rPr>
        <w:t>сравнение, эпитет,</w:t>
      </w:r>
      <w:r w:rsidRPr="009040C9">
        <w:rPr>
          <w:spacing w:val="-4"/>
          <w:sz w:val="26"/>
          <w:szCs w:val="26"/>
        </w:rPr>
        <w:t xml:space="preserve"> </w:t>
      </w:r>
      <w:r w:rsidRPr="009040C9">
        <w:rPr>
          <w:sz w:val="26"/>
          <w:szCs w:val="26"/>
        </w:rPr>
        <w:t>олицетворение);</w:t>
      </w:r>
    </w:p>
    <w:p w:rsidR="00D4732B" w:rsidRPr="009040C9" w:rsidRDefault="00D4732B" w:rsidP="00D4732B">
      <w:pPr>
        <w:pStyle w:val="a0"/>
        <w:spacing w:before="76"/>
        <w:ind w:right="279"/>
        <w:rPr>
          <w:sz w:val="26"/>
          <w:szCs w:val="26"/>
        </w:rPr>
      </w:pPr>
      <w:r w:rsidRPr="009040C9">
        <w:rPr>
          <w:sz w:val="26"/>
          <w:szCs w:val="26"/>
        </w:rPr>
        <w:t>участвовать в обсуждении прослушанного (прочитанного) произведения: строить</w:t>
      </w:r>
      <w:r w:rsidRPr="009040C9">
        <w:rPr>
          <w:spacing w:val="1"/>
          <w:sz w:val="26"/>
          <w:szCs w:val="26"/>
        </w:rPr>
        <w:t xml:space="preserve"> </w:t>
      </w:r>
      <w:r w:rsidRPr="009040C9">
        <w:rPr>
          <w:sz w:val="26"/>
          <w:szCs w:val="26"/>
        </w:rPr>
        <w:t>монологическое и диалогическое высказывание с соблюдением орфоэпических и</w:t>
      </w:r>
      <w:r w:rsidRPr="009040C9">
        <w:rPr>
          <w:spacing w:val="1"/>
          <w:sz w:val="26"/>
          <w:szCs w:val="26"/>
        </w:rPr>
        <w:t xml:space="preserve"> </w:t>
      </w:r>
      <w:r w:rsidRPr="009040C9">
        <w:rPr>
          <w:sz w:val="26"/>
          <w:szCs w:val="26"/>
        </w:rPr>
        <w:t>пунктуационных</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устно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письменно</w:t>
      </w:r>
      <w:r w:rsidRPr="009040C9">
        <w:rPr>
          <w:spacing w:val="1"/>
          <w:sz w:val="26"/>
          <w:szCs w:val="26"/>
        </w:rPr>
        <w:t xml:space="preserve"> </w:t>
      </w:r>
      <w:r w:rsidRPr="009040C9">
        <w:rPr>
          <w:sz w:val="26"/>
          <w:szCs w:val="26"/>
        </w:rPr>
        <w:t>формулировать</w:t>
      </w:r>
      <w:r w:rsidRPr="009040C9">
        <w:rPr>
          <w:spacing w:val="1"/>
          <w:sz w:val="26"/>
          <w:szCs w:val="26"/>
        </w:rPr>
        <w:t xml:space="preserve"> </w:t>
      </w:r>
      <w:r w:rsidRPr="009040C9">
        <w:rPr>
          <w:sz w:val="26"/>
          <w:szCs w:val="26"/>
        </w:rPr>
        <w:t>простые</w:t>
      </w:r>
      <w:r w:rsidRPr="009040C9">
        <w:rPr>
          <w:spacing w:val="1"/>
          <w:sz w:val="26"/>
          <w:szCs w:val="26"/>
        </w:rPr>
        <w:t xml:space="preserve"> </w:t>
      </w:r>
      <w:r w:rsidRPr="009040C9">
        <w:rPr>
          <w:sz w:val="26"/>
          <w:szCs w:val="26"/>
        </w:rPr>
        <w:t>выводы,</w:t>
      </w:r>
      <w:r w:rsidRPr="009040C9">
        <w:rPr>
          <w:spacing w:val="1"/>
          <w:sz w:val="26"/>
          <w:szCs w:val="26"/>
        </w:rPr>
        <w:t xml:space="preserve"> </w:t>
      </w:r>
      <w:r w:rsidRPr="009040C9">
        <w:rPr>
          <w:sz w:val="26"/>
          <w:szCs w:val="26"/>
        </w:rPr>
        <w:t>подтверждать свой ответ примерами из текста; использовать в беседе изученные</w:t>
      </w:r>
      <w:r w:rsidRPr="009040C9">
        <w:rPr>
          <w:spacing w:val="1"/>
          <w:sz w:val="26"/>
          <w:szCs w:val="26"/>
        </w:rPr>
        <w:t xml:space="preserve"> </w:t>
      </w:r>
      <w:r w:rsidRPr="009040C9">
        <w:rPr>
          <w:sz w:val="26"/>
          <w:szCs w:val="26"/>
        </w:rPr>
        <w:t>литературные</w:t>
      </w:r>
      <w:r w:rsidRPr="009040C9">
        <w:rPr>
          <w:spacing w:val="-1"/>
          <w:sz w:val="26"/>
          <w:szCs w:val="26"/>
        </w:rPr>
        <w:t xml:space="preserve"> </w:t>
      </w:r>
      <w:r w:rsidRPr="009040C9">
        <w:rPr>
          <w:sz w:val="26"/>
          <w:szCs w:val="26"/>
        </w:rPr>
        <w:t>понятия;</w:t>
      </w:r>
    </w:p>
    <w:p w:rsidR="00D4732B" w:rsidRPr="009040C9" w:rsidRDefault="00D4732B" w:rsidP="00D4732B">
      <w:pPr>
        <w:pStyle w:val="a0"/>
        <w:ind w:right="286"/>
        <w:rPr>
          <w:sz w:val="26"/>
          <w:szCs w:val="26"/>
        </w:rPr>
      </w:pPr>
      <w:r w:rsidRPr="009040C9">
        <w:rPr>
          <w:sz w:val="26"/>
          <w:szCs w:val="26"/>
        </w:rPr>
        <w:t>пересказывать</w:t>
      </w:r>
      <w:r w:rsidRPr="009040C9">
        <w:rPr>
          <w:spacing w:val="1"/>
          <w:sz w:val="26"/>
          <w:szCs w:val="26"/>
        </w:rPr>
        <w:t xml:space="preserve"> </w:t>
      </w:r>
      <w:r w:rsidRPr="009040C9">
        <w:rPr>
          <w:sz w:val="26"/>
          <w:szCs w:val="26"/>
        </w:rPr>
        <w:t>произведение</w:t>
      </w:r>
      <w:r w:rsidRPr="009040C9">
        <w:rPr>
          <w:spacing w:val="1"/>
          <w:sz w:val="26"/>
          <w:szCs w:val="26"/>
        </w:rPr>
        <w:t xml:space="preserve"> </w:t>
      </w:r>
      <w:r w:rsidRPr="009040C9">
        <w:rPr>
          <w:sz w:val="26"/>
          <w:szCs w:val="26"/>
        </w:rPr>
        <w:t>(устно)</w:t>
      </w:r>
      <w:r w:rsidRPr="009040C9">
        <w:rPr>
          <w:spacing w:val="1"/>
          <w:sz w:val="26"/>
          <w:szCs w:val="26"/>
        </w:rPr>
        <w:t xml:space="preserve"> </w:t>
      </w:r>
      <w:r w:rsidRPr="009040C9">
        <w:rPr>
          <w:sz w:val="26"/>
          <w:szCs w:val="26"/>
        </w:rPr>
        <w:t>подробно,</w:t>
      </w:r>
      <w:r w:rsidRPr="009040C9">
        <w:rPr>
          <w:spacing w:val="1"/>
          <w:sz w:val="26"/>
          <w:szCs w:val="26"/>
        </w:rPr>
        <w:t xml:space="preserve"> </w:t>
      </w:r>
      <w:r w:rsidRPr="009040C9">
        <w:rPr>
          <w:sz w:val="26"/>
          <w:szCs w:val="26"/>
        </w:rPr>
        <w:t>выборочно,</w:t>
      </w:r>
      <w:r w:rsidRPr="009040C9">
        <w:rPr>
          <w:spacing w:val="1"/>
          <w:sz w:val="26"/>
          <w:szCs w:val="26"/>
        </w:rPr>
        <w:t xml:space="preserve"> </w:t>
      </w:r>
      <w:r w:rsidRPr="009040C9">
        <w:rPr>
          <w:sz w:val="26"/>
          <w:szCs w:val="26"/>
        </w:rPr>
        <w:t>сжато</w:t>
      </w:r>
      <w:r w:rsidRPr="009040C9">
        <w:rPr>
          <w:spacing w:val="1"/>
          <w:sz w:val="26"/>
          <w:szCs w:val="26"/>
        </w:rPr>
        <w:t xml:space="preserve"> </w:t>
      </w:r>
      <w:r w:rsidRPr="009040C9">
        <w:rPr>
          <w:sz w:val="26"/>
          <w:szCs w:val="26"/>
        </w:rPr>
        <w:t>(кратко),</w:t>
      </w:r>
      <w:r w:rsidRPr="009040C9">
        <w:rPr>
          <w:spacing w:val="57"/>
          <w:sz w:val="26"/>
          <w:szCs w:val="26"/>
        </w:rPr>
        <w:t xml:space="preserve"> </w:t>
      </w:r>
      <w:r w:rsidRPr="009040C9">
        <w:rPr>
          <w:sz w:val="26"/>
          <w:szCs w:val="26"/>
        </w:rPr>
        <w:t>от</w:t>
      </w:r>
      <w:r w:rsidRPr="009040C9">
        <w:rPr>
          <w:spacing w:val="1"/>
          <w:sz w:val="26"/>
          <w:szCs w:val="26"/>
        </w:rPr>
        <w:t xml:space="preserve"> </w:t>
      </w:r>
      <w:r w:rsidRPr="009040C9">
        <w:rPr>
          <w:sz w:val="26"/>
          <w:szCs w:val="26"/>
        </w:rPr>
        <w:t>лица</w:t>
      </w:r>
      <w:r w:rsidRPr="009040C9">
        <w:rPr>
          <w:spacing w:val="-3"/>
          <w:sz w:val="26"/>
          <w:szCs w:val="26"/>
        </w:rPr>
        <w:t xml:space="preserve"> </w:t>
      </w:r>
      <w:r w:rsidRPr="009040C9">
        <w:rPr>
          <w:sz w:val="26"/>
          <w:szCs w:val="26"/>
        </w:rPr>
        <w:t>героя,</w:t>
      </w:r>
      <w:r w:rsidRPr="009040C9">
        <w:rPr>
          <w:spacing w:val="-3"/>
          <w:sz w:val="26"/>
          <w:szCs w:val="26"/>
        </w:rPr>
        <w:t xml:space="preserve"> </w:t>
      </w:r>
      <w:r w:rsidRPr="009040C9">
        <w:rPr>
          <w:sz w:val="26"/>
          <w:szCs w:val="26"/>
        </w:rPr>
        <w:t>с изменением</w:t>
      </w:r>
      <w:r w:rsidRPr="009040C9">
        <w:rPr>
          <w:spacing w:val="-1"/>
          <w:sz w:val="26"/>
          <w:szCs w:val="26"/>
        </w:rPr>
        <w:t xml:space="preserve"> </w:t>
      </w:r>
      <w:r w:rsidRPr="009040C9">
        <w:rPr>
          <w:sz w:val="26"/>
          <w:szCs w:val="26"/>
        </w:rPr>
        <w:t>лица</w:t>
      </w:r>
      <w:r w:rsidRPr="009040C9">
        <w:rPr>
          <w:spacing w:val="-2"/>
          <w:sz w:val="26"/>
          <w:szCs w:val="26"/>
        </w:rPr>
        <w:t xml:space="preserve"> </w:t>
      </w:r>
      <w:r w:rsidRPr="009040C9">
        <w:rPr>
          <w:sz w:val="26"/>
          <w:szCs w:val="26"/>
        </w:rPr>
        <w:t>рассказчика,</w:t>
      </w:r>
      <w:r w:rsidRPr="009040C9">
        <w:rPr>
          <w:spacing w:val="-3"/>
          <w:sz w:val="26"/>
          <w:szCs w:val="26"/>
        </w:rPr>
        <w:t xml:space="preserve"> </w:t>
      </w:r>
      <w:r w:rsidRPr="009040C9">
        <w:rPr>
          <w:sz w:val="26"/>
          <w:szCs w:val="26"/>
        </w:rPr>
        <w:t>от третьего</w:t>
      </w:r>
      <w:r w:rsidRPr="009040C9">
        <w:rPr>
          <w:spacing w:val="-1"/>
          <w:sz w:val="26"/>
          <w:szCs w:val="26"/>
        </w:rPr>
        <w:t xml:space="preserve"> </w:t>
      </w:r>
      <w:r w:rsidRPr="009040C9">
        <w:rPr>
          <w:sz w:val="26"/>
          <w:szCs w:val="26"/>
        </w:rPr>
        <w:t>лица;</w:t>
      </w:r>
    </w:p>
    <w:p w:rsidR="00D4732B" w:rsidRPr="009040C9" w:rsidRDefault="00D4732B" w:rsidP="00D4732B">
      <w:pPr>
        <w:pStyle w:val="a0"/>
        <w:ind w:right="283"/>
        <w:rPr>
          <w:sz w:val="26"/>
          <w:szCs w:val="26"/>
        </w:rPr>
      </w:pPr>
      <w:r w:rsidRPr="009040C9">
        <w:rPr>
          <w:sz w:val="26"/>
          <w:szCs w:val="26"/>
        </w:rPr>
        <w:t>при</w:t>
      </w:r>
      <w:r w:rsidRPr="009040C9">
        <w:rPr>
          <w:spacing w:val="1"/>
          <w:sz w:val="26"/>
          <w:szCs w:val="26"/>
        </w:rPr>
        <w:t xml:space="preserve"> </w:t>
      </w:r>
      <w:r w:rsidRPr="009040C9">
        <w:rPr>
          <w:sz w:val="26"/>
          <w:szCs w:val="26"/>
        </w:rPr>
        <w:t>анализе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интерпретации</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использовать</w:t>
      </w:r>
      <w:r w:rsidRPr="009040C9">
        <w:rPr>
          <w:spacing w:val="1"/>
          <w:sz w:val="26"/>
          <w:szCs w:val="26"/>
        </w:rPr>
        <w:t xml:space="preserve"> </w:t>
      </w:r>
      <w:r w:rsidRPr="009040C9">
        <w:rPr>
          <w:sz w:val="26"/>
          <w:szCs w:val="26"/>
        </w:rPr>
        <w:t>разные</w:t>
      </w:r>
      <w:r w:rsidRPr="009040C9">
        <w:rPr>
          <w:spacing w:val="1"/>
          <w:sz w:val="26"/>
          <w:szCs w:val="26"/>
        </w:rPr>
        <w:t xml:space="preserve"> </w:t>
      </w:r>
      <w:r w:rsidRPr="009040C9">
        <w:rPr>
          <w:sz w:val="26"/>
          <w:szCs w:val="26"/>
        </w:rPr>
        <w:t>типы</w:t>
      </w:r>
      <w:r w:rsidRPr="009040C9">
        <w:rPr>
          <w:spacing w:val="1"/>
          <w:sz w:val="26"/>
          <w:szCs w:val="26"/>
        </w:rPr>
        <w:t xml:space="preserve"> </w:t>
      </w:r>
      <w:r w:rsidRPr="009040C9">
        <w:rPr>
          <w:sz w:val="26"/>
          <w:szCs w:val="26"/>
        </w:rPr>
        <w:t>речи</w:t>
      </w:r>
      <w:r w:rsidRPr="009040C9">
        <w:rPr>
          <w:spacing w:val="1"/>
          <w:sz w:val="26"/>
          <w:szCs w:val="26"/>
        </w:rPr>
        <w:t xml:space="preserve"> </w:t>
      </w:r>
      <w:r w:rsidRPr="009040C9">
        <w:rPr>
          <w:sz w:val="26"/>
          <w:szCs w:val="26"/>
        </w:rPr>
        <w:t>(повествование,</w:t>
      </w:r>
      <w:r w:rsidRPr="009040C9">
        <w:rPr>
          <w:spacing w:val="1"/>
          <w:sz w:val="26"/>
          <w:szCs w:val="26"/>
        </w:rPr>
        <w:t xml:space="preserve"> </w:t>
      </w:r>
      <w:r w:rsidRPr="009040C9">
        <w:rPr>
          <w:sz w:val="26"/>
          <w:szCs w:val="26"/>
        </w:rPr>
        <w:t>описание,</w:t>
      </w:r>
      <w:r w:rsidRPr="009040C9">
        <w:rPr>
          <w:spacing w:val="1"/>
          <w:sz w:val="26"/>
          <w:szCs w:val="26"/>
        </w:rPr>
        <w:t xml:space="preserve"> </w:t>
      </w:r>
      <w:r w:rsidRPr="009040C9">
        <w:rPr>
          <w:sz w:val="26"/>
          <w:szCs w:val="26"/>
        </w:rPr>
        <w:t>рассуждение)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учетом</w:t>
      </w:r>
      <w:r w:rsidRPr="009040C9">
        <w:rPr>
          <w:spacing w:val="1"/>
          <w:sz w:val="26"/>
          <w:szCs w:val="26"/>
        </w:rPr>
        <w:t xml:space="preserve"> </w:t>
      </w:r>
      <w:r w:rsidRPr="009040C9">
        <w:rPr>
          <w:sz w:val="26"/>
          <w:szCs w:val="26"/>
        </w:rPr>
        <w:t>специфики</w:t>
      </w:r>
      <w:r w:rsidRPr="009040C9">
        <w:rPr>
          <w:spacing w:val="1"/>
          <w:sz w:val="26"/>
          <w:szCs w:val="26"/>
        </w:rPr>
        <w:t xml:space="preserve"> </w:t>
      </w:r>
      <w:r w:rsidRPr="009040C9">
        <w:rPr>
          <w:sz w:val="26"/>
          <w:szCs w:val="26"/>
        </w:rPr>
        <w:t>учебного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художественного</w:t>
      </w:r>
      <w:r w:rsidRPr="009040C9">
        <w:rPr>
          <w:spacing w:val="-2"/>
          <w:sz w:val="26"/>
          <w:szCs w:val="26"/>
        </w:rPr>
        <w:t xml:space="preserve"> </w:t>
      </w:r>
      <w:r w:rsidRPr="009040C9">
        <w:rPr>
          <w:sz w:val="26"/>
          <w:szCs w:val="26"/>
        </w:rPr>
        <w:t>текстов;</w:t>
      </w:r>
    </w:p>
    <w:p w:rsidR="00D4732B" w:rsidRPr="009040C9" w:rsidRDefault="00D4732B" w:rsidP="00D4732B">
      <w:pPr>
        <w:pStyle w:val="a0"/>
        <w:ind w:right="287"/>
        <w:rPr>
          <w:sz w:val="26"/>
          <w:szCs w:val="26"/>
        </w:rPr>
      </w:pPr>
      <w:r w:rsidRPr="009040C9">
        <w:rPr>
          <w:sz w:val="26"/>
          <w:szCs w:val="26"/>
        </w:rPr>
        <w:t>читать по ролям с соблюдением норм произношения, инсценировать небольшие</w:t>
      </w:r>
      <w:r w:rsidRPr="009040C9">
        <w:rPr>
          <w:spacing w:val="1"/>
          <w:sz w:val="26"/>
          <w:szCs w:val="26"/>
        </w:rPr>
        <w:t xml:space="preserve"> </w:t>
      </w:r>
      <w:r w:rsidRPr="009040C9">
        <w:rPr>
          <w:sz w:val="26"/>
          <w:szCs w:val="26"/>
        </w:rPr>
        <w:t>эпизоды</w:t>
      </w:r>
      <w:r w:rsidRPr="009040C9">
        <w:rPr>
          <w:spacing w:val="-1"/>
          <w:sz w:val="26"/>
          <w:szCs w:val="26"/>
        </w:rPr>
        <w:t xml:space="preserve"> </w:t>
      </w:r>
      <w:r w:rsidRPr="009040C9">
        <w:rPr>
          <w:sz w:val="26"/>
          <w:szCs w:val="26"/>
        </w:rPr>
        <w:t>из</w:t>
      </w:r>
      <w:r w:rsidRPr="009040C9">
        <w:rPr>
          <w:spacing w:val="1"/>
          <w:sz w:val="26"/>
          <w:szCs w:val="26"/>
        </w:rPr>
        <w:t xml:space="preserve"> </w:t>
      </w:r>
      <w:r w:rsidRPr="009040C9">
        <w:rPr>
          <w:sz w:val="26"/>
          <w:szCs w:val="26"/>
        </w:rPr>
        <w:t>произведения;</w:t>
      </w:r>
    </w:p>
    <w:p w:rsidR="00D4732B" w:rsidRPr="009040C9" w:rsidRDefault="00D4732B" w:rsidP="00D4732B">
      <w:pPr>
        <w:pStyle w:val="a0"/>
        <w:spacing w:before="4" w:line="237" w:lineRule="auto"/>
        <w:ind w:right="288"/>
        <w:rPr>
          <w:sz w:val="26"/>
          <w:szCs w:val="26"/>
        </w:rPr>
      </w:pPr>
      <w:r w:rsidRPr="009040C9">
        <w:rPr>
          <w:sz w:val="26"/>
          <w:szCs w:val="26"/>
        </w:rPr>
        <w:t>составлять</w:t>
      </w:r>
      <w:r w:rsidRPr="009040C9">
        <w:rPr>
          <w:spacing w:val="1"/>
          <w:sz w:val="26"/>
          <w:szCs w:val="26"/>
        </w:rPr>
        <w:t xml:space="preserve"> </w:t>
      </w:r>
      <w:r w:rsidRPr="009040C9">
        <w:rPr>
          <w:sz w:val="26"/>
          <w:szCs w:val="26"/>
        </w:rPr>
        <w:t>устные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письменные</w:t>
      </w:r>
      <w:r w:rsidRPr="009040C9">
        <w:rPr>
          <w:spacing w:val="1"/>
          <w:sz w:val="26"/>
          <w:szCs w:val="26"/>
        </w:rPr>
        <w:t xml:space="preserve"> </w:t>
      </w:r>
      <w:r w:rsidRPr="009040C9">
        <w:rPr>
          <w:sz w:val="26"/>
          <w:szCs w:val="26"/>
        </w:rPr>
        <w:t>высказывания</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прочитанного</w:t>
      </w:r>
      <w:r w:rsidRPr="009040C9">
        <w:rPr>
          <w:spacing w:val="1"/>
          <w:sz w:val="26"/>
          <w:szCs w:val="26"/>
        </w:rPr>
        <w:t xml:space="preserve"> </w:t>
      </w:r>
      <w:r w:rsidRPr="009040C9">
        <w:rPr>
          <w:sz w:val="26"/>
          <w:szCs w:val="26"/>
        </w:rPr>
        <w:t>(прослушанного) текста на заданную тему по содержанию произведения (не менее</w:t>
      </w:r>
      <w:r w:rsidRPr="009040C9">
        <w:rPr>
          <w:spacing w:val="-55"/>
          <w:sz w:val="26"/>
          <w:szCs w:val="26"/>
        </w:rPr>
        <w:t xml:space="preserve"> </w:t>
      </w:r>
      <w:r w:rsidRPr="009040C9">
        <w:rPr>
          <w:sz w:val="26"/>
          <w:szCs w:val="26"/>
        </w:rPr>
        <w:t>8</w:t>
      </w:r>
      <w:r w:rsidRPr="009040C9">
        <w:rPr>
          <w:spacing w:val="-1"/>
          <w:sz w:val="26"/>
          <w:szCs w:val="26"/>
        </w:rPr>
        <w:t xml:space="preserve"> </w:t>
      </w:r>
      <w:r w:rsidRPr="009040C9">
        <w:rPr>
          <w:sz w:val="26"/>
          <w:szCs w:val="26"/>
        </w:rPr>
        <w:t>предложений),</w:t>
      </w:r>
      <w:r w:rsidRPr="009040C9">
        <w:rPr>
          <w:spacing w:val="-4"/>
          <w:sz w:val="26"/>
          <w:szCs w:val="26"/>
        </w:rPr>
        <w:t xml:space="preserve"> </w:t>
      </w:r>
      <w:r w:rsidRPr="009040C9">
        <w:rPr>
          <w:sz w:val="26"/>
          <w:szCs w:val="26"/>
        </w:rPr>
        <w:t>корректировать</w:t>
      </w:r>
      <w:r w:rsidRPr="009040C9">
        <w:rPr>
          <w:spacing w:val="-5"/>
          <w:sz w:val="26"/>
          <w:szCs w:val="26"/>
        </w:rPr>
        <w:t xml:space="preserve"> </w:t>
      </w:r>
      <w:r w:rsidRPr="009040C9">
        <w:rPr>
          <w:sz w:val="26"/>
          <w:szCs w:val="26"/>
        </w:rPr>
        <w:t>собственный</w:t>
      </w:r>
      <w:r w:rsidRPr="009040C9">
        <w:rPr>
          <w:spacing w:val="1"/>
          <w:sz w:val="26"/>
          <w:szCs w:val="26"/>
        </w:rPr>
        <w:t xml:space="preserve"> </w:t>
      </w:r>
      <w:r w:rsidRPr="009040C9">
        <w:rPr>
          <w:sz w:val="26"/>
          <w:szCs w:val="26"/>
        </w:rPr>
        <w:t>письменный</w:t>
      </w:r>
      <w:r w:rsidRPr="009040C9">
        <w:rPr>
          <w:spacing w:val="2"/>
          <w:sz w:val="26"/>
          <w:szCs w:val="26"/>
        </w:rPr>
        <w:t xml:space="preserve"> </w:t>
      </w:r>
      <w:r w:rsidRPr="009040C9">
        <w:rPr>
          <w:sz w:val="26"/>
          <w:szCs w:val="26"/>
        </w:rPr>
        <w:t>текст;</w:t>
      </w:r>
    </w:p>
    <w:p w:rsidR="00D4732B" w:rsidRPr="009040C9" w:rsidRDefault="00D4732B" w:rsidP="00D4732B">
      <w:pPr>
        <w:pStyle w:val="a0"/>
        <w:spacing w:before="4"/>
        <w:ind w:right="279"/>
        <w:jc w:val="left"/>
        <w:rPr>
          <w:sz w:val="26"/>
          <w:szCs w:val="26"/>
        </w:rPr>
      </w:pPr>
      <w:r w:rsidRPr="009040C9">
        <w:rPr>
          <w:sz w:val="26"/>
          <w:szCs w:val="26"/>
        </w:rPr>
        <w:t>составлять краткий отзыв о прочитанном произведении по заданному алгоритму;</w:t>
      </w:r>
      <w:r w:rsidRPr="009040C9">
        <w:rPr>
          <w:spacing w:val="1"/>
          <w:sz w:val="26"/>
          <w:szCs w:val="26"/>
        </w:rPr>
        <w:t xml:space="preserve"> </w:t>
      </w:r>
      <w:r w:rsidRPr="009040C9">
        <w:rPr>
          <w:sz w:val="26"/>
          <w:szCs w:val="26"/>
        </w:rPr>
        <w:t>сочинять</w:t>
      </w:r>
      <w:r w:rsidRPr="009040C9">
        <w:rPr>
          <w:spacing w:val="34"/>
          <w:sz w:val="26"/>
          <w:szCs w:val="26"/>
        </w:rPr>
        <w:t xml:space="preserve"> </w:t>
      </w:r>
      <w:r w:rsidRPr="009040C9">
        <w:rPr>
          <w:sz w:val="26"/>
          <w:szCs w:val="26"/>
        </w:rPr>
        <w:t>тексты,</w:t>
      </w:r>
      <w:r w:rsidRPr="009040C9">
        <w:rPr>
          <w:spacing w:val="33"/>
          <w:sz w:val="26"/>
          <w:szCs w:val="26"/>
        </w:rPr>
        <w:t xml:space="preserve"> </w:t>
      </w:r>
      <w:r w:rsidRPr="009040C9">
        <w:rPr>
          <w:sz w:val="26"/>
          <w:szCs w:val="26"/>
        </w:rPr>
        <w:t>используя</w:t>
      </w:r>
      <w:r w:rsidRPr="009040C9">
        <w:rPr>
          <w:spacing w:val="32"/>
          <w:sz w:val="26"/>
          <w:szCs w:val="26"/>
        </w:rPr>
        <w:t xml:space="preserve"> </w:t>
      </w:r>
      <w:r w:rsidRPr="009040C9">
        <w:rPr>
          <w:sz w:val="26"/>
          <w:szCs w:val="26"/>
        </w:rPr>
        <w:t>аналогии,</w:t>
      </w:r>
      <w:r w:rsidRPr="009040C9">
        <w:rPr>
          <w:spacing w:val="32"/>
          <w:sz w:val="26"/>
          <w:szCs w:val="26"/>
        </w:rPr>
        <w:t xml:space="preserve"> </w:t>
      </w:r>
      <w:r w:rsidRPr="009040C9">
        <w:rPr>
          <w:sz w:val="26"/>
          <w:szCs w:val="26"/>
        </w:rPr>
        <w:t>иллюстрации,</w:t>
      </w:r>
      <w:r w:rsidRPr="009040C9">
        <w:rPr>
          <w:spacing w:val="32"/>
          <w:sz w:val="26"/>
          <w:szCs w:val="26"/>
        </w:rPr>
        <w:t xml:space="preserve"> </w:t>
      </w:r>
      <w:r w:rsidRPr="009040C9">
        <w:rPr>
          <w:sz w:val="26"/>
          <w:szCs w:val="26"/>
        </w:rPr>
        <w:t>придумывать</w:t>
      </w:r>
      <w:r w:rsidRPr="009040C9">
        <w:rPr>
          <w:spacing w:val="44"/>
          <w:sz w:val="26"/>
          <w:szCs w:val="26"/>
        </w:rPr>
        <w:t xml:space="preserve"> </w:t>
      </w:r>
      <w:r w:rsidRPr="009040C9">
        <w:rPr>
          <w:sz w:val="26"/>
          <w:szCs w:val="26"/>
        </w:rPr>
        <w:t>продолжение</w:t>
      </w:r>
      <w:r w:rsidRPr="009040C9">
        <w:rPr>
          <w:spacing w:val="-55"/>
          <w:sz w:val="26"/>
          <w:szCs w:val="26"/>
        </w:rPr>
        <w:t xml:space="preserve"> </w:t>
      </w:r>
      <w:r w:rsidRPr="009040C9">
        <w:rPr>
          <w:sz w:val="26"/>
          <w:szCs w:val="26"/>
        </w:rPr>
        <w:t>прочитанного</w:t>
      </w:r>
      <w:r w:rsidRPr="009040C9">
        <w:rPr>
          <w:spacing w:val="-2"/>
          <w:sz w:val="26"/>
          <w:szCs w:val="26"/>
        </w:rPr>
        <w:t xml:space="preserve"> </w:t>
      </w:r>
      <w:r w:rsidRPr="009040C9">
        <w:rPr>
          <w:sz w:val="26"/>
          <w:szCs w:val="26"/>
        </w:rPr>
        <w:t>произведения;</w:t>
      </w:r>
    </w:p>
    <w:p w:rsidR="00D4732B" w:rsidRPr="009040C9" w:rsidRDefault="00D4732B" w:rsidP="00D4732B">
      <w:pPr>
        <w:pStyle w:val="a0"/>
        <w:ind w:right="280"/>
        <w:rPr>
          <w:sz w:val="26"/>
          <w:szCs w:val="26"/>
        </w:rPr>
      </w:pPr>
      <w:r w:rsidRPr="009040C9">
        <w:rPr>
          <w:sz w:val="26"/>
          <w:szCs w:val="26"/>
        </w:rPr>
        <w:t>использовать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w:t>
      </w:r>
      <w:r w:rsidRPr="009040C9">
        <w:rPr>
          <w:spacing w:val="1"/>
          <w:sz w:val="26"/>
          <w:szCs w:val="26"/>
        </w:rPr>
        <w:t xml:space="preserve"> </w:t>
      </w:r>
      <w:r w:rsidRPr="009040C9">
        <w:rPr>
          <w:sz w:val="26"/>
          <w:szCs w:val="26"/>
        </w:rPr>
        <w:t>задачей</w:t>
      </w:r>
      <w:r w:rsidRPr="009040C9">
        <w:rPr>
          <w:spacing w:val="1"/>
          <w:sz w:val="26"/>
          <w:szCs w:val="26"/>
        </w:rPr>
        <w:t xml:space="preserve"> </w:t>
      </w:r>
      <w:r w:rsidRPr="009040C9">
        <w:rPr>
          <w:sz w:val="26"/>
          <w:szCs w:val="26"/>
        </w:rPr>
        <w:t>аппарат</w:t>
      </w:r>
      <w:r w:rsidRPr="009040C9">
        <w:rPr>
          <w:spacing w:val="1"/>
          <w:sz w:val="26"/>
          <w:szCs w:val="26"/>
        </w:rPr>
        <w:t xml:space="preserve"> </w:t>
      </w:r>
      <w:r w:rsidRPr="009040C9">
        <w:rPr>
          <w:sz w:val="26"/>
          <w:szCs w:val="26"/>
        </w:rPr>
        <w:t>издания:</w:t>
      </w:r>
      <w:r w:rsidRPr="009040C9">
        <w:rPr>
          <w:spacing w:val="1"/>
          <w:sz w:val="26"/>
          <w:szCs w:val="26"/>
        </w:rPr>
        <w:t xml:space="preserve"> </w:t>
      </w:r>
      <w:r w:rsidRPr="009040C9">
        <w:rPr>
          <w:sz w:val="26"/>
          <w:szCs w:val="26"/>
        </w:rPr>
        <w:t>обложку,</w:t>
      </w:r>
      <w:r w:rsidRPr="009040C9">
        <w:rPr>
          <w:spacing w:val="1"/>
          <w:sz w:val="26"/>
          <w:szCs w:val="26"/>
        </w:rPr>
        <w:t xml:space="preserve"> </w:t>
      </w:r>
      <w:r w:rsidRPr="009040C9">
        <w:rPr>
          <w:sz w:val="26"/>
          <w:szCs w:val="26"/>
        </w:rPr>
        <w:t>оглавление,</w:t>
      </w:r>
      <w:r w:rsidRPr="009040C9">
        <w:rPr>
          <w:spacing w:val="1"/>
          <w:sz w:val="26"/>
          <w:szCs w:val="26"/>
        </w:rPr>
        <w:t xml:space="preserve"> </w:t>
      </w:r>
      <w:r w:rsidRPr="009040C9">
        <w:rPr>
          <w:sz w:val="26"/>
          <w:szCs w:val="26"/>
        </w:rPr>
        <w:t>аннотацию,</w:t>
      </w:r>
      <w:r w:rsidRPr="009040C9">
        <w:rPr>
          <w:spacing w:val="1"/>
          <w:sz w:val="26"/>
          <w:szCs w:val="26"/>
        </w:rPr>
        <w:t xml:space="preserve"> </w:t>
      </w:r>
      <w:r w:rsidRPr="009040C9">
        <w:rPr>
          <w:sz w:val="26"/>
          <w:szCs w:val="26"/>
        </w:rPr>
        <w:t>иллюстрации,</w:t>
      </w:r>
      <w:r w:rsidRPr="009040C9">
        <w:rPr>
          <w:spacing w:val="1"/>
          <w:sz w:val="26"/>
          <w:szCs w:val="26"/>
        </w:rPr>
        <w:t xml:space="preserve"> </w:t>
      </w:r>
      <w:r w:rsidRPr="009040C9">
        <w:rPr>
          <w:sz w:val="26"/>
          <w:szCs w:val="26"/>
        </w:rPr>
        <w:t>предисловие,</w:t>
      </w:r>
      <w:r w:rsidRPr="009040C9">
        <w:rPr>
          <w:spacing w:val="1"/>
          <w:sz w:val="26"/>
          <w:szCs w:val="26"/>
        </w:rPr>
        <w:t xml:space="preserve"> </w:t>
      </w:r>
      <w:r w:rsidRPr="009040C9">
        <w:rPr>
          <w:sz w:val="26"/>
          <w:szCs w:val="26"/>
        </w:rPr>
        <w:t>приложения,</w:t>
      </w:r>
      <w:r w:rsidRPr="009040C9">
        <w:rPr>
          <w:spacing w:val="1"/>
          <w:sz w:val="26"/>
          <w:szCs w:val="26"/>
        </w:rPr>
        <w:t xml:space="preserve"> </w:t>
      </w:r>
      <w:r w:rsidRPr="009040C9">
        <w:rPr>
          <w:sz w:val="26"/>
          <w:szCs w:val="26"/>
        </w:rPr>
        <w:t>сноски,</w:t>
      </w:r>
      <w:r w:rsidRPr="009040C9">
        <w:rPr>
          <w:spacing w:val="1"/>
          <w:sz w:val="26"/>
          <w:szCs w:val="26"/>
        </w:rPr>
        <w:t xml:space="preserve"> </w:t>
      </w:r>
      <w:r w:rsidRPr="009040C9">
        <w:rPr>
          <w:sz w:val="26"/>
          <w:szCs w:val="26"/>
        </w:rPr>
        <w:t>примечания;</w:t>
      </w:r>
    </w:p>
    <w:p w:rsidR="00D4732B" w:rsidRPr="009040C9" w:rsidRDefault="00D4732B" w:rsidP="00D4732B">
      <w:pPr>
        <w:pStyle w:val="a0"/>
        <w:spacing w:before="2"/>
        <w:ind w:right="277"/>
        <w:rPr>
          <w:sz w:val="26"/>
          <w:szCs w:val="26"/>
        </w:rPr>
      </w:pPr>
      <w:r w:rsidRPr="009040C9">
        <w:rPr>
          <w:sz w:val="26"/>
          <w:szCs w:val="26"/>
        </w:rPr>
        <w:t>выбирать книги для самостоятельного чтения с учетом рекомендательного списка,</w:t>
      </w:r>
      <w:r w:rsidRPr="009040C9">
        <w:rPr>
          <w:spacing w:val="-55"/>
          <w:sz w:val="26"/>
          <w:szCs w:val="26"/>
        </w:rPr>
        <w:t xml:space="preserve"> </w:t>
      </w:r>
      <w:r w:rsidRPr="009040C9">
        <w:rPr>
          <w:sz w:val="26"/>
          <w:szCs w:val="26"/>
        </w:rPr>
        <w:t>используя</w:t>
      </w:r>
      <w:r w:rsidRPr="009040C9">
        <w:rPr>
          <w:spacing w:val="-3"/>
          <w:sz w:val="26"/>
          <w:szCs w:val="26"/>
        </w:rPr>
        <w:t xml:space="preserve"> </w:t>
      </w:r>
      <w:r w:rsidRPr="009040C9">
        <w:rPr>
          <w:sz w:val="26"/>
          <w:szCs w:val="26"/>
        </w:rPr>
        <w:t>картотеки,</w:t>
      </w:r>
      <w:r w:rsidRPr="009040C9">
        <w:rPr>
          <w:spacing w:val="-3"/>
          <w:sz w:val="26"/>
          <w:szCs w:val="26"/>
        </w:rPr>
        <w:t xml:space="preserve"> </w:t>
      </w:r>
      <w:r w:rsidRPr="009040C9">
        <w:rPr>
          <w:sz w:val="26"/>
          <w:szCs w:val="26"/>
        </w:rPr>
        <w:t>рассказывать</w:t>
      </w:r>
      <w:r w:rsidRPr="009040C9">
        <w:rPr>
          <w:spacing w:val="-2"/>
          <w:sz w:val="26"/>
          <w:szCs w:val="26"/>
        </w:rPr>
        <w:t xml:space="preserve"> </w:t>
      </w:r>
      <w:r w:rsidRPr="009040C9">
        <w:rPr>
          <w:sz w:val="26"/>
          <w:szCs w:val="26"/>
        </w:rPr>
        <w:t>о прочитанной</w:t>
      </w:r>
      <w:r w:rsidRPr="009040C9">
        <w:rPr>
          <w:spacing w:val="1"/>
          <w:sz w:val="26"/>
          <w:szCs w:val="26"/>
        </w:rPr>
        <w:t xml:space="preserve"> </w:t>
      </w:r>
      <w:r w:rsidRPr="009040C9">
        <w:rPr>
          <w:sz w:val="26"/>
          <w:szCs w:val="26"/>
        </w:rPr>
        <w:t>книге;</w:t>
      </w:r>
    </w:p>
    <w:p w:rsidR="00D4732B" w:rsidRPr="009040C9" w:rsidRDefault="00D4732B" w:rsidP="00D4732B">
      <w:pPr>
        <w:pStyle w:val="a0"/>
        <w:ind w:right="288"/>
        <w:rPr>
          <w:sz w:val="26"/>
          <w:szCs w:val="26"/>
        </w:rPr>
      </w:pPr>
      <w:r w:rsidRPr="009040C9">
        <w:rPr>
          <w:sz w:val="26"/>
          <w:szCs w:val="26"/>
        </w:rPr>
        <w:t>использовать справочные издания, в том числе верифицированные электронные</w:t>
      </w:r>
      <w:r w:rsidRPr="009040C9">
        <w:rPr>
          <w:spacing w:val="1"/>
          <w:sz w:val="26"/>
          <w:szCs w:val="26"/>
        </w:rPr>
        <w:t xml:space="preserve"> </w:t>
      </w:r>
      <w:r w:rsidRPr="009040C9">
        <w:rPr>
          <w:sz w:val="26"/>
          <w:szCs w:val="26"/>
        </w:rPr>
        <w:t>образовательные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информационные</w:t>
      </w:r>
      <w:r w:rsidRPr="009040C9">
        <w:rPr>
          <w:spacing w:val="1"/>
          <w:sz w:val="26"/>
          <w:szCs w:val="26"/>
        </w:rPr>
        <w:t xml:space="preserve"> </w:t>
      </w:r>
      <w:r w:rsidRPr="009040C9">
        <w:rPr>
          <w:sz w:val="26"/>
          <w:szCs w:val="26"/>
        </w:rPr>
        <w:t>ресурсы,</w:t>
      </w:r>
      <w:r w:rsidRPr="009040C9">
        <w:rPr>
          <w:spacing w:val="1"/>
          <w:sz w:val="26"/>
          <w:szCs w:val="26"/>
        </w:rPr>
        <w:t xml:space="preserve"> </w:t>
      </w:r>
      <w:r w:rsidRPr="009040C9">
        <w:rPr>
          <w:sz w:val="26"/>
          <w:szCs w:val="26"/>
        </w:rPr>
        <w:t>включенные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федеральный</w:t>
      </w:r>
      <w:r w:rsidRPr="009040C9">
        <w:rPr>
          <w:spacing w:val="1"/>
          <w:sz w:val="26"/>
          <w:szCs w:val="26"/>
        </w:rPr>
        <w:t xml:space="preserve"> </w:t>
      </w:r>
      <w:r w:rsidRPr="009040C9">
        <w:rPr>
          <w:sz w:val="26"/>
          <w:szCs w:val="26"/>
        </w:rPr>
        <w:t>перечень.</w:t>
      </w:r>
    </w:p>
    <w:p w:rsidR="00D4732B" w:rsidRPr="0060006E" w:rsidRDefault="00D4732B" w:rsidP="00D4732B">
      <w:pPr>
        <w:pStyle w:val="a4"/>
        <w:widowControl w:val="0"/>
        <w:numPr>
          <w:ilvl w:val="2"/>
          <w:numId w:val="37"/>
        </w:numPr>
        <w:tabs>
          <w:tab w:val="left" w:pos="1283"/>
        </w:tabs>
        <w:autoSpaceDE w:val="0"/>
        <w:autoSpaceDN w:val="0"/>
        <w:spacing w:after="0" w:line="240" w:lineRule="auto"/>
        <w:ind w:left="260" w:right="280"/>
        <w:contextualSpacing w:val="0"/>
        <w:jc w:val="both"/>
        <w:rPr>
          <w:rFonts w:ascii="Times New Roman" w:hAnsi="Times New Roman"/>
          <w:b/>
          <w:sz w:val="26"/>
          <w:szCs w:val="26"/>
        </w:rPr>
      </w:pPr>
      <w:r w:rsidRPr="0060006E">
        <w:rPr>
          <w:rFonts w:ascii="Times New Roman" w:hAnsi="Times New Roman"/>
          <w:b/>
          <w:sz w:val="26"/>
          <w:szCs w:val="26"/>
        </w:rPr>
        <w:t>Предметные</w:t>
      </w:r>
      <w:r w:rsidRPr="0060006E">
        <w:rPr>
          <w:rFonts w:ascii="Times New Roman" w:hAnsi="Times New Roman"/>
          <w:b/>
          <w:spacing w:val="1"/>
          <w:sz w:val="26"/>
          <w:szCs w:val="26"/>
        </w:rPr>
        <w:t xml:space="preserve"> </w:t>
      </w:r>
      <w:r w:rsidRPr="0060006E">
        <w:rPr>
          <w:rFonts w:ascii="Times New Roman" w:hAnsi="Times New Roman"/>
          <w:b/>
          <w:sz w:val="26"/>
          <w:szCs w:val="26"/>
        </w:rPr>
        <w:t>результаты</w:t>
      </w:r>
      <w:r w:rsidRPr="0060006E">
        <w:rPr>
          <w:rFonts w:ascii="Times New Roman" w:hAnsi="Times New Roman"/>
          <w:b/>
          <w:spacing w:val="1"/>
          <w:sz w:val="26"/>
          <w:szCs w:val="26"/>
        </w:rPr>
        <w:t xml:space="preserve"> </w:t>
      </w:r>
      <w:r w:rsidRPr="0060006E">
        <w:rPr>
          <w:rFonts w:ascii="Times New Roman" w:hAnsi="Times New Roman"/>
          <w:b/>
          <w:sz w:val="26"/>
          <w:szCs w:val="26"/>
        </w:rPr>
        <w:t>изучения</w:t>
      </w:r>
      <w:r w:rsidRPr="0060006E">
        <w:rPr>
          <w:rFonts w:ascii="Times New Roman" w:hAnsi="Times New Roman"/>
          <w:b/>
          <w:spacing w:val="1"/>
          <w:sz w:val="26"/>
          <w:szCs w:val="26"/>
        </w:rPr>
        <w:t xml:space="preserve"> </w:t>
      </w:r>
      <w:r w:rsidRPr="0060006E">
        <w:rPr>
          <w:rFonts w:ascii="Times New Roman" w:hAnsi="Times New Roman"/>
          <w:b/>
          <w:sz w:val="26"/>
          <w:szCs w:val="26"/>
        </w:rPr>
        <w:t>литературного</w:t>
      </w:r>
      <w:r w:rsidRPr="0060006E">
        <w:rPr>
          <w:rFonts w:ascii="Times New Roman" w:hAnsi="Times New Roman"/>
          <w:b/>
          <w:spacing w:val="1"/>
          <w:sz w:val="26"/>
          <w:szCs w:val="26"/>
        </w:rPr>
        <w:t xml:space="preserve"> </w:t>
      </w:r>
      <w:r w:rsidRPr="0060006E">
        <w:rPr>
          <w:rFonts w:ascii="Times New Roman" w:hAnsi="Times New Roman"/>
          <w:b/>
          <w:sz w:val="26"/>
          <w:szCs w:val="26"/>
        </w:rPr>
        <w:t>чтения.</w:t>
      </w:r>
      <w:r w:rsidRPr="0060006E">
        <w:rPr>
          <w:rFonts w:ascii="Times New Roman" w:hAnsi="Times New Roman"/>
          <w:b/>
          <w:spacing w:val="1"/>
          <w:sz w:val="26"/>
          <w:szCs w:val="26"/>
        </w:rPr>
        <w:t xml:space="preserve"> </w:t>
      </w:r>
      <w:r w:rsidRPr="0060006E">
        <w:rPr>
          <w:rFonts w:ascii="Times New Roman" w:hAnsi="Times New Roman"/>
          <w:b/>
          <w:sz w:val="26"/>
          <w:szCs w:val="26"/>
        </w:rPr>
        <w:t>К</w:t>
      </w:r>
      <w:r w:rsidRPr="0060006E">
        <w:rPr>
          <w:rFonts w:ascii="Times New Roman" w:hAnsi="Times New Roman"/>
          <w:b/>
          <w:spacing w:val="1"/>
          <w:sz w:val="26"/>
          <w:szCs w:val="26"/>
        </w:rPr>
        <w:t xml:space="preserve"> </w:t>
      </w:r>
      <w:r w:rsidRPr="0060006E">
        <w:rPr>
          <w:rFonts w:ascii="Times New Roman" w:hAnsi="Times New Roman"/>
          <w:b/>
          <w:sz w:val="26"/>
          <w:szCs w:val="26"/>
        </w:rPr>
        <w:t>концу</w:t>
      </w:r>
      <w:r w:rsidRPr="0060006E">
        <w:rPr>
          <w:rFonts w:ascii="Times New Roman" w:hAnsi="Times New Roman"/>
          <w:b/>
          <w:spacing w:val="1"/>
          <w:sz w:val="26"/>
          <w:szCs w:val="26"/>
        </w:rPr>
        <w:t xml:space="preserve"> </w:t>
      </w:r>
      <w:r w:rsidRPr="0060006E">
        <w:rPr>
          <w:rFonts w:ascii="Times New Roman" w:hAnsi="Times New Roman"/>
          <w:b/>
          <w:sz w:val="26"/>
          <w:szCs w:val="26"/>
        </w:rPr>
        <w:t>обучения</w:t>
      </w:r>
      <w:r w:rsidRPr="0060006E">
        <w:rPr>
          <w:rFonts w:ascii="Times New Roman" w:hAnsi="Times New Roman"/>
          <w:b/>
          <w:spacing w:val="-3"/>
          <w:sz w:val="26"/>
          <w:szCs w:val="26"/>
        </w:rPr>
        <w:t xml:space="preserve"> </w:t>
      </w:r>
      <w:r w:rsidRPr="0060006E">
        <w:rPr>
          <w:rFonts w:ascii="Times New Roman" w:hAnsi="Times New Roman"/>
          <w:b/>
          <w:sz w:val="26"/>
          <w:szCs w:val="26"/>
        </w:rPr>
        <w:t>в</w:t>
      </w:r>
      <w:r w:rsidRPr="0060006E">
        <w:rPr>
          <w:rFonts w:ascii="Times New Roman" w:hAnsi="Times New Roman"/>
          <w:b/>
          <w:spacing w:val="-1"/>
          <w:sz w:val="26"/>
          <w:szCs w:val="26"/>
        </w:rPr>
        <w:t xml:space="preserve"> </w:t>
      </w:r>
      <w:r w:rsidRPr="0060006E">
        <w:rPr>
          <w:rFonts w:ascii="Times New Roman" w:hAnsi="Times New Roman"/>
          <w:b/>
          <w:sz w:val="26"/>
          <w:szCs w:val="26"/>
        </w:rPr>
        <w:t>4</w:t>
      </w:r>
      <w:r w:rsidRPr="0060006E">
        <w:rPr>
          <w:rFonts w:ascii="Times New Roman" w:hAnsi="Times New Roman"/>
          <w:b/>
          <w:spacing w:val="-2"/>
          <w:sz w:val="26"/>
          <w:szCs w:val="26"/>
        </w:rPr>
        <w:t xml:space="preserve"> </w:t>
      </w:r>
      <w:r w:rsidRPr="0060006E">
        <w:rPr>
          <w:rFonts w:ascii="Times New Roman" w:hAnsi="Times New Roman"/>
          <w:b/>
          <w:sz w:val="26"/>
          <w:szCs w:val="26"/>
        </w:rPr>
        <w:t>классе</w:t>
      </w:r>
      <w:r w:rsidRPr="0060006E">
        <w:rPr>
          <w:rFonts w:ascii="Times New Roman" w:hAnsi="Times New Roman"/>
          <w:b/>
          <w:spacing w:val="-1"/>
          <w:sz w:val="26"/>
          <w:szCs w:val="26"/>
        </w:rPr>
        <w:t xml:space="preserve"> </w:t>
      </w:r>
      <w:r w:rsidRPr="0060006E">
        <w:rPr>
          <w:rFonts w:ascii="Times New Roman" w:hAnsi="Times New Roman"/>
          <w:b/>
          <w:sz w:val="26"/>
          <w:szCs w:val="26"/>
        </w:rPr>
        <w:t>обучающийся</w:t>
      </w:r>
      <w:r w:rsidRPr="0060006E">
        <w:rPr>
          <w:rFonts w:ascii="Times New Roman" w:hAnsi="Times New Roman"/>
          <w:b/>
          <w:spacing w:val="-2"/>
          <w:sz w:val="26"/>
          <w:szCs w:val="26"/>
        </w:rPr>
        <w:t xml:space="preserve"> </w:t>
      </w:r>
      <w:r w:rsidRPr="0060006E">
        <w:rPr>
          <w:rFonts w:ascii="Times New Roman" w:hAnsi="Times New Roman"/>
          <w:b/>
          <w:sz w:val="26"/>
          <w:szCs w:val="26"/>
        </w:rPr>
        <w:t>научится:</w:t>
      </w:r>
    </w:p>
    <w:p w:rsidR="00D4732B" w:rsidRPr="009040C9" w:rsidRDefault="00D4732B" w:rsidP="00D4732B">
      <w:pPr>
        <w:pStyle w:val="a0"/>
        <w:spacing w:before="2"/>
        <w:ind w:right="281"/>
        <w:rPr>
          <w:sz w:val="26"/>
          <w:szCs w:val="26"/>
        </w:rPr>
      </w:pPr>
      <w:r w:rsidRPr="009040C9">
        <w:rPr>
          <w:sz w:val="26"/>
          <w:szCs w:val="26"/>
        </w:rPr>
        <w:t>осознавать</w:t>
      </w:r>
      <w:r w:rsidRPr="009040C9">
        <w:rPr>
          <w:spacing w:val="1"/>
          <w:sz w:val="26"/>
          <w:szCs w:val="26"/>
        </w:rPr>
        <w:t xml:space="preserve"> </w:t>
      </w:r>
      <w:r w:rsidRPr="009040C9">
        <w:rPr>
          <w:sz w:val="26"/>
          <w:szCs w:val="26"/>
        </w:rPr>
        <w:t>значимость</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литературы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фольклора</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всестороннего развития личности человека, находить в произведениях отражение</w:t>
      </w:r>
      <w:r w:rsidRPr="009040C9">
        <w:rPr>
          <w:spacing w:val="1"/>
          <w:sz w:val="26"/>
          <w:szCs w:val="26"/>
        </w:rPr>
        <w:t xml:space="preserve"> </w:t>
      </w:r>
      <w:r w:rsidRPr="009040C9">
        <w:rPr>
          <w:sz w:val="26"/>
          <w:szCs w:val="26"/>
        </w:rPr>
        <w:t>нравственных ценностей, фактов бытовой и духовной культуры народов России и</w:t>
      </w:r>
      <w:r w:rsidRPr="009040C9">
        <w:rPr>
          <w:spacing w:val="1"/>
          <w:sz w:val="26"/>
          <w:szCs w:val="26"/>
        </w:rPr>
        <w:t xml:space="preserve"> </w:t>
      </w:r>
      <w:r w:rsidRPr="009040C9">
        <w:rPr>
          <w:sz w:val="26"/>
          <w:szCs w:val="26"/>
        </w:rPr>
        <w:t>мира, ориентироваться в нравственно-этических понятиях в контексте изученных</w:t>
      </w:r>
      <w:r w:rsidRPr="009040C9">
        <w:rPr>
          <w:spacing w:val="1"/>
          <w:sz w:val="26"/>
          <w:szCs w:val="26"/>
        </w:rPr>
        <w:t xml:space="preserve"> </w:t>
      </w:r>
      <w:r w:rsidRPr="009040C9">
        <w:rPr>
          <w:sz w:val="26"/>
          <w:szCs w:val="26"/>
        </w:rPr>
        <w:t>произведений;</w:t>
      </w:r>
    </w:p>
    <w:p w:rsidR="00D4732B" w:rsidRPr="009040C9" w:rsidRDefault="00D4732B" w:rsidP="00D4732B">
      <w:pPr>
        <w:pStyle w:val="a0"/>
        <w:ind w:right="275"/>
        <w:rPr>
          <w:sz w:val="26"/>
          <w:szCs w:val="26"/>
        </w:rPr>
      </w:pPr>
      <w:r w:rsidRPr="009040C9">
        <w:rPr>
          <w:sz w:val="26"/>
          <w:szCs w:val="26"/>
        </w:rPr>
        <w:t>демонстрировать</w:t>
      </w:r>
      <w:r w:rsidRPr="009040C9">
        <w:rPr>
          <w:spacing w:val="1"/>
          <w:sz w:val="26"/>
          <w:szCs w:val="26"/>
        </w:rPr>
        <w:t xml:space="preserve"> </w:t>
      </w:r>
      <w:r w:rsidRPr="009040C9">
        <w:rPr>
          <w:sz w:val="26"/>
          <w:szCs w:val="26"/>
        </w:rPr>
        <w:t>интерес</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положительную</w:t>
      </w:r>
      <w:r w:rsidRPr="009040C9">
        <w:rPr>
          <w:spacing w:val="1"/>
          <w:sz w:val="26"/>
          <w:szCs w:val="26"/>
        </w:rPr>
        <w:t xml:space="preserve"> </w:t>
      </w:r>
      <w:r w:rsidRPr="009040C9">
        <w:rPr>
          <w:sz w:val="26"/>
          <w:szCs w:val="26"/>
        </w:rPr>
        <w:t>мотивацию</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систематическому</w:t>
      </w:r>
      <w:r w:rsidRPr="009040C9">
        <w:rPr>
          <w:spacing w:val="-55"/>
          <w:sz w:val="26"/>
          <w:szCs w:val="26"/>
        </w:rPr>
        <w:t xml:space="preserve"> </w:t>
      </w:r>
      <w:r w:rsidRPr="009040C9">
        <w:rPr>
          <w:sz w:val="26"/>
          <w:szCs w:val="26"/>
        </w:rPr>
        <w:t>чтению</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слушанию</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литературы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произведений</w:t>
      </w:r>
      <w:r w:rsidRPr="009040C9">
        <w:rPr>
          <w:spacing w:val="1"/>
          <w:sz w:val="26"/>
          <w:szCs w:val="26"/>
        </w:rPr>
        <w:t xml:space="preserve"> </w:t>
      </w:r>
      <w:r w:rsidRPr="009040C9">
        <w:rPr>
          <w:sz w:val="26"/>
          <w:szCs w:val="26"/>
        </w:rPr>
        <w:t>устного</w:t>
      </w:r>
      <w:r w:rsidRPr="009040C9">
        <w:rPr>
          <w:spacing w:val="1"/>
          <w:sz w:val="26"/>
          <w:szCs w:val="26"/>
        </w:rPr>
        <w:t xml:space="preserve"> </w:t>
      </w:r>
      <w:r w:rsidRPr="009040C9">
        <w:rPr>
          <w:sz w:val="26"/>
          <w:szCs w:val="26"/>
        </w:rPr>
        <w:t>народного</w:t>
      </w:r>
      <w:r w:rsidRPr="009040C9">
        <w:rPr>
          <w:spacing w:val="-2"/>
          <w:sz w:val="26"/>
          <w:szCs w:val="26"/>
        </w:rPr>
        <w:t xml:space="preserve"> </w:t>
      </w:r>
      <w:r w:rsidRPr="009040C9">
        <w:rPr>
          <w:sz w:val="26"/>
          <w:szCs w:val="26"/>
        </w:rPr>
        <w:t>творчества:</w:t>
      </w:r>
      <w:r w:rsidRPr="009040C9">
        <w:rPr>
          <w:spacing w:val="-1"/>
          <w:sz w:val="26"/>
          <w:szCs w:val="26"/>
        </w:rPr>
        <w:t xml:space="preserve"> </w:t>
      </w:r>
      <w:r w:rsidRPr="009040C9">
        <w:rPr>
          <w:sz w:val="26"/>
          <w:szCs w:val="26"/>
        </w:rPr>
        <w:t>формировать</w:t>
      </w:r>
      <w:r w:rsidRPr="009040C9">
        <w:rPr>
          <w:spacing w:val="-5"/>
          <w:sz w:val="26"/>
          <w:szCs w:val="26"/>
        </w:rPr>
        <w:t xml:space="preserve"> </w:t>
      </w:r>
      <w:r w:rsidRPr="009040C9">
        <w:rPr>
          <w:sz w:val="26"/>
          <w:szCs w:val="26"/>
        </w:rPr>
        <w:t>собственный</w:t>
      </w:r>
      <w:r w:rsidRPr="009040C9">
        <w:rPr>
          <w:spacing w:val="1"/>
          <w:sz w:val="26"/>
          <w:szCs w:val="26"/>
        </w:rPr>
        <w:t xml:space="preserve"> </w:t>
      </w:r>
      <w:r w:rsidRPr="009040C9">
        <w:rPr>
          <w:sz w:val="26"/>
          <w:szCs w:val="26"/>
        </w:rPr>
        <w:t>круг</w:t>
      </w:r>
      <w:r w:rsidRPr="009040C9">
        <w:rPr>
          <w:spacing w:val="-1"/>
          <w:sz w:val="26"/>
          <w:szCs w:val="26"/>
        </w:rPr>
        <w:t xml:space="preserve"> </w:t>
      </w:r>
      <w:r w:rsidRPr="009040C9">
        <w:rPr>
          <w:sz w:val="26"/>
          <w:szCs w:val="26"/>
        </w:rPr>
        <w:t>чтения;</w:t>
      </w:r>
    </w:p>
    <w:p w:rsidR="00D4732B" w:rsidRPr="009040C9" w:rsidRDefault="00D4732B" w:rsidP="00D4732B">
      <w:pPr>
        <w:pStyle w:val="a0"/>
        <w:ind w:right="283"/>
        <w:rPr>
          <w:sz w:val="26"/>
          <w:szCs w:val="26"/>
        </w:rPr>
      </w:pPr>
      <w:r w:rsidRPr="009040C9">
        <w:rPr>
          <w:sz w:val="26"/>
          <w:szCs w:val="26"/>
        </w:rPr>
        <w:t>читать вслух и про себя в соответствии с учебной задачей, использовать разные</w:t>
      </w:r>
      <w:r w:rsidRPr="009040C9">
        <w:rPr>
          <w:spacing w:val="1"/>
          <w:sz w:val="26"/>
          <w:szCs w:val="26"/>
        </w:rPr>
        <w:t xml:space="preserve"> </w:t>
      </w:r>
      <w:r w:rsidRPr="009040C9">
        <w:rPr>
          <w:sz w:val="26"/>
          <w:szCs w:val="26"/>
        </w:rPr>
        <w:t>виды чтения (изучающее, ознакомительное, поисковое выборочное, просмотровое</w:t>
      </w:r>
      <w:r w:rsidRPr="009040C9">
        <w:rPr>
          <w:spacing w:val="-55"/>
          <w:sz w:val="26"/>
          <w:szCs w:val="26"/>
        </w:rPr>
        <w:t xml:space="preserve"> </w:t>
      </w:r>
      <w:r w:rsidRPr="009040C9">
        <w:rPr>
          <w:sz w:val="26"/>
          <w:szCs w:val="26"/>
        </w:rPr>
        <w:t>выборочное);</w:t>
      </w:r>
    </w:p>
    <w:p w:rsidR="00D4732B" w:rsidRPr="009040C9" w:rsidRDefault="00D4732B" w:rsidP="00D4732B">
      <w:pPr>
        <w:pStyle w:val="a0"/>
        <w:ind w:right="279"/>
        <w:jc w:val="left"/>
        <w:rPr>
          <w:sz w:val="26"/>
          <w:szCs w:val="26"/>
        </w:rPr>
      </w:pPr>
      <w:r w:rsidRPr="009040C9">
        <w:rPr>
          <w:sz w:val="26"/>
          <w:szCs w:val="26"/>
        </w:rPr>
        <w:t>читать</w:t>
      </w:r>
      <w:r w:rsidRPr="009040C9">
        <w:rPr>
          <w:spacing w:val="40"/>
          <w:sz w:val="26"/>
          <w:szCs w:val="26"/>
        </w:rPr>
        <w:t xml:space="preserve"> </w:t>
      </w:r>
      <w:r w:rsidRPr="009040C9">
        <w:rPr>
          <w:sz w:val="26"/>
          <w:szCs w:val="26"/>
        </w:rPr>
        <w:t>вслух</w:t>
      </w:r>
      <w:r w:rsidRPr="009040C9">
        <w:rPr>
          <w:spacing w:val="38"/>
          <w:sz w:val="26"/>
          <w:szCs w:val="26"/>
        </w:rPr>
        <w:t xml:space="preserve"> </w:t>
      </w:r>
      <w:r w:rsidRPr="009040C9">
        <w:rPr>
          <w:sz w:val="26"/>
          <w:szCs w:val="26"/>
        </w:rPr>
        <w:t>целыми</w:t>
      </w:r>
      <w:r w:rsidRPr="009040C9">
        <w:rPr>
          <w:spacing w:val="36"/>
          <w:sz w:val="26"/>
          <w:szCs w:val="26"/>
        </w:rPr>
        <w:t xml:space="preserve"> </w:t>
      </w:r>
      <w:r w:rsidRPr="009040C9">
        <w:rPr>
          <w:sz w:val="26"/>
          <w:szCs w:val="26"/>
        </w:rPr>
        <w:t>словами</w:t>
      </w:r>
      <w:r w:rsidRPr="009040C9">
        <w:rPr>
          <w:spacing w:val="36"/>
          <w:sz w:val="26"/>
          <w:szCs w:val="26"/>
        </w:rPr>
        <w:t xml:space="preserve"> </w:t>
      </w:r>
      <w:r w:rsidRPr="009040C9">
        <w:rPr>
          <w:sz w:val="26"/>
          <w:szCs w:val="26"/>
        </w:rPr>
        <w:t>без</w:t>
      </w:r>
      <w:r w:rsidRPr="009040C9">
        <w:rPr>
          <w:spacing w:val="40"/>
          <w:sz w:val="26"/>
          <w:szCs w:val="26"/>
        </w:rPr>
        <w:t xml:space="preserve"> </w:t>
      </w:r>
      <w:r w:rsidRPr="009040C9">
        <w:rPr>
          <w:sz w:val="26"/>
          <w:szCs w:val="26"/>
        </w:rPr>
        <w:t>пропусков</w:t>
      </w:r>
      <w:r w:rsidRPr="009040C9">
        <w:rPr>
          <w:spacing w:val="35"/>
          <w:sz w:val="26"/>
          <w:szCs w:val="26"/>
        </w:rPr>
        <w:t xml:space="preserve"> </w:t>
      </w:r>
      <w:r w:rsidRPr="009040C9">
        <w:rPr>
          <w:sz w:val="26"/>
          <w:szCs w:val="26"/>
        </w:rPr>
        <w:t>и</w:t>
      </w:r>
      <w:r w:rsidRPr="009040C9">
        <w:rPr>
          <w:spacing w:val="41"/>
          <w:sz w:val="26"/>
          <w:szCs w:val="26"/>
        </w:rPr>
        <w:t xml:space="preserve"> </w:t>
      </w:r>
      <w:r w:rsidRPr="009040C9">
        <w:rPr>
          <w:sz w:val="26"/>
          <w:szCs w:val="26"/>
        </w:rPr>
        <w:t>перестановок</w:t>
      </w:r>
      <w:r w:rsidRPr="009040C9">
        <w:rPr>
          <w:spacing w:val="41"/>
          <w:sz w:val="26"/>
          <w:szCs w:val="26"/>
        </w:rPr>
        <w:t xml:space="preserve"> </w:t>
      </w:r>
      <w:r w:rsidRPr="009040C9">
        <w:rPr>
          <w:sz w:val="26"/>
          <w:szCs w:val="26"/>
        </w:rPr>
        <w:t>букв</w:t>
      </w:r>
      <w:r w:rsidRPr="009040C9">
        <w:rPr>
          <w:spacing w:val="35"/>
          <w:sz w:val="26"/>
          <w:szCs w:val="26"/>
        </w:rPr>
        <w:t xml:space="preserve"> </w:t>
      </w:r>
      <w:r w:rsidRPr="009040C9">
        <w:rPr>
          <w:sz w:val="26"/>
          <w:szCs w:val="26"/>
        </w:rPr>
        <w:t>и</w:t>
      </w:r>
      <w:r w:rsidRPr="009040C9">
        <w:rPr>
          <w:spacing w:val="41"/>
          <w:sz w:val="26"/>
          <w:szCs w:val="26"/>
        </w:rPr>
        <w:t xml:space="preserve"> </w:t>
      </w:r>
      <w:r w:rsidRPr="009040C9">
        <w:rPr>
          <w:sz w:val="26"/>
          <w:szCs w:val="26"/>
        </w:rPr>
        <w:t>слогов</w:t>
      </w:r>
      <w:r w:rsidRPr="009040C9">
        <w:rPr>
          <w:spacing w:val="-55"/>
          <w:sz w:val="26"/>
          <w:szCs w:val="26"/>
        </w:rPr>
        <w:t xml:space="preserve"> </w:t>
      </w:r>
      <w:r w:rsidRPr="009040C9">
        <w:rPr>
          <w:sz w:val="26"/>
          <w:szCs w:val="26"/>
        </w:rPr>
        <w:t>доступные</w:t>
      </w:r>
      <w:r w:rsidRPr="009040C9">
        <w:rPr>
          <w:spacing w:val="25"/>
          <w:sz w:val="26"/>
          <w:szCs w:val="26"/>
        </w:rPr>
        <w:t xml:space="preserve"> </w:t>
      </w:r>
      <w:r w:rsidRPr="009040C9">
        <w:rPr>
          <w:sz w:val="26"/>
          <w:szCs w:val="26"/>
        </w:rPr>
        <w:t>по</w:t>
      </w:r>
      <w:r w:rsidRPr="009040C9">
        <w:rPr>
          <w:spacing w:val="26"/>
          <w:sz w:val="26"/>
          <w:szCs w:val="26"/>
        </w:rPr>
        <w:t xml:space="preserve"> </w:t>
      </w:r>
      <w:r w:rsidRPr="009040C9">
        <w:rPr>
          <w:sz w:val="26"/>
          <w:szCs w:val="26"/>
        </w:rPr>
        <w:t>восприятию</w:t>
      </w:r>
      <w:r w:rsidRPr="009040C9">
        <w:rPr>
          <w:spacing w:val="23"/>
          <w:sz w:val="26"/>
          <w:szCs w:val="26"/>
        </w:rPr>
        <w:t xml:space="preserve"> </w:t>
      </w:r>
      <w:r w:rsidRPr="009040C9">
        <w:rPr>
          <w:sz w:val="26"/>
          <w:szCs w:val="26"/>
        </w:rPr>
        <w:t>и</w:t>
      </w:r>
      <w:r w:rsidRPr="009040C9">
        <w:rPr>
          <w:spacing w:val="26"/>
          <w:sz w:val="26"/>
          <w:szCs w:val="26"/>
        </w:rPr>
        <w:t xml:space="preserve"> </w:t>
      </w:r>
      <w:r w:rsidRPr="009040C9">
        <w:rPr>
          <w:sz w:val="26"/>
          <w:szCs w:val="26"/>
        </w:rPr>
        <w:t>небольшие</w:t>
      </w:r>
      <w:r w:rsidRPr="009040C9">
        <w:rPr>
          <w:spacing w:val="25"/>
          <w:sz w:val="26"/>
          <w:szCs w:val="26"/>
        </w:rPr>
        <w:t xml:space="preserve"> </w:t>
      </w:r>
      <w:r w:rsidRPr="009040C9">
        <w:rPr>
          <w:sz w:val="26"/>
          <w:szCs w:val="26"/>
        </w:rPr>
        <w:t>по</w:t>
      </w:r>
      <w:r w:rsidRPr="009040C9">
        <w:rPr>
          <w:spacing w:val="26"/>
          <w:sz w:val="26"/>
          <w:szCs w:val="26"/>
        </w:rPr>
        <w:t xml:space="preserve"> </w:t>
      </w:r>
      <w:r w:rsidRPr="009040C9">
        <w:rPr>
          <w:sz w:val="26"/>
          <w:szCs w:val="26"/>
        </w:rPr>
        <w:t>объему</w:t>
      </w:r>
      <w:r w:rsidRPr="009040C9">
        <w:rPr>
          <w:spacing w:val="28"/>
          <w:sz w:val="26"/>
          <w:szCs w:val="26"/>
        </w:rPr>
        <w:t xml:space="preserve"> </w:t>
      </w:r>
      <w:r w:rsidRPr="009040C9">
        <w:rPr>
          <w:sz w:val="26"/>
          <w:szCs w:val="26"/>
        </w:rPr>
        <w:t>прозаические</w:t>
      </w:r>
      <w:r w:rsidRPr="009040C9">
        <w:rPr>
          <w:spacing w:val="24"/>
          <w:sz w:val="26"/>
          <w:szCs w:val="26"/>
        </w:rPr>
        <w:t xml:space="preserve"> </w:t>
      </w:r>
      <w:r w:rsidRPr="009040C9">
        <w:rPr>
          <w:sz w:val="26"/>
          <w:szCs w:val="26"/>
        </w:rPr>
        <w:t>и</w:t>
      </w:r>
      <w:r w:rsidRPr="009040C9">
        <w:rPr>
          <w:spacing w:val="27"/>
          <w:sz w:val="26"/>
          <w:szCs w:val="26"/>
        </w:rPr>
        <w:t xml:space="preserve"> </w:t>
      </w:r>
      <w:r w:rsidRPr="009040C9">
        <w:rPr>
          <w:sz w:val="26"/>
          <w:szCs w:val="26"/>
        </w:rPr>
        <w:t>стихотворные</w:t>
      </w:r>
      <w:r w:rsidRPr="009040C9">
        <w:rPr>
          <w:spacing w:val="-55"/>
          <w:sz w:val="26"/>
          <w:szCs w:val="26"/>
        </w:rPr>
        <w:t xml:space="preserve"> </w:t>
      </w:r>
      <w:r w:rsidRPr="009040C9">
        <w:rPr>
          <w:sz w:val="26"/>
          <w:szCs w:val="26"/>
        </w:rPr>
        <w:t>произведения в темпе не менее 80 слов в минуту (без отметочного оценивания);</w:t>
      </w:r>
      <w:r w:rsidRPr="009040C9">
        <w:rPr>
          <w:spacing w:val="1"/>
          <w:sz w:val="26"/>
          <w:szCs w:val="26"/>
        </w:rPr>
        <w:t xml:space="preserve"> </w:t>
      </w:r>
      <w:r w:rsidRPr="009040C9">
        <w:rPr>
          <w:sz w:val="26"/>
          <w:szCs w:val="26"/>
        </w:rPr>
        <w:t>читать</w:t>
      </w:r>
      <w:r w:rsidRPr="009040C9">
        <w:rPr>
          <w:spacing w:val="16"/>
          <w:sz w:val="26"/>
          <w:szCs w:val="26"/>
        </w:rPr>
        <w:t xml:space="preserve"> </w:t>
      </w:r>
      <w:r w:rsidRPr="009040C9">
        <w:rPr>
          <w:sz w:val="26"/>
          <w:szCs w:val="26"/>
        </w:rPr>
        <w:t>наизусть</w:t>
      </w:r>
      <w:r w:rsidRPr="009040C9">
        <w:rPr>
          <w:spacing w:val="16"/>
          <w:sz w:val="26"/>
          <w:szCs w:val="26"/>
        </w:rPr>
        <w:t xml:space="preserve"> </w:t>
      </w:r>
      <w:r w:rsidRPr="009040C9">
        <w:rPr>
          <w:sz w:val="26"/>
          <w:szCs w:val="26"/>
        </w:rPr>
        <w:t>не</w:t>
      </w:r>
      <w:r w:rsidRPr="009040C9">
        <w:rPr>
          <w:spacing w:val="15"/>
          <w:sz w:val="26"/>
          <w:szCs w:val="26"/>
        </w:rPr>
        <w:t xml:space="preserve"> </w:t>
      </w:r>
      <w:r w:rsidRPr="009040C9">
        <w:rPr>
          <w:sz w:val="26"/>
          <w:szCs w:val="26"/>
        </w:rPr>
        <w:t>менее</w:t>
      </w:r>
      <w:r w:rsidRPr="009040C9">
        <w:rPr>
          <w:spacing w:val="19"/>
          <w:sz w:val="26"/>
          <w:szCs w:val="26"/>
        </w:rPr>
        <w:t xml:space="preserve"> </w:t>
      </w:r>
      <w:r w:rsidRPr="009040C9">
        <w:rPr>
          <w:sz w:val="26"/>
          <w:szCs w:val="26"/>
        </w:rPr>
        <w:t>5</w:t>
      </w:r>
      <w:r w:rsidRPr="009040C9">
        <w:rPr>
          <w:spacing w:val="19"/>
          <w:sz w:val="26"/>
          <w:szCs w:val="26"/>
        </w:rPr>
        <w:t xml:space="preserve"> </w:t>
      </w:r>
      <w:r w:rsidRPr="009040C9">
        <w:rPr>
          <w:sz w:val="26"/>
          <w:szCs w:val="26"/>
        </w:rPr>
        <w:t>стихотворений</w:t>
      </w:r>
      <w:r w:rsidRPr="009040C9">
        <w:rPr>
          <w:spacing w:val="12"/>
          <w:sz w:val="26"/>
          <w:szCs w:val="26"/>
        </w:rPr>
        <w:t xml:space="preserve"> </w:t>
      </w:r>
      <w:r w:rsidRPr="009040C9">
        <w:rPr>
          <w:sz w:val="26"/>
          <w:szCs w:val="26"/>
        </w:rPr>
        <w:t>в</w:t>
      </w:r>
      <w:r w:rsidRPr="009040C9">
        <w:rPr>
          <w:spacing w:val="17"/>
          <w:sz w:val="26"/>
          <w:szCs w:val="26"/>
        </w:rPr>
        <w:t xml:space="preserve"> </w:t>
      </w:r>
      <w:r w:rsidRPr="009040C9">
        <w:rPr>
          <w:sz w:val="26"/>
          <w:szCs w:val="26"/>
        </w:rPr>
        <w:t>соответствии</w:t>
      </w:r>
      <w:r w:rsidRPr="009040C9">
        <w:rPr>
          <w:spacing w:val="27"/>
          <w:sz w:val="26"/>
          <w:szCs w:val="26"/>
        </w:rPr>
        <w:t xml:space="preserve"> </w:t>
      </w:r>
      <w:r w:rsidRPr="009040C9">
        <w:rPr>
          <w:sz w:val="26"/>
          <w:szCs w:val="26"/>
        </w:rPr>
        <w:t>с</w:t>
      </w:r>
      <w:r w:rsidRPr="009040C9">
        <w:rPr>
          <w:spacing w:val="16"/>
          <w:sz w:val="26"/>
          <w:szCs w:val="26"/>
        </w:rPr>
        <w:t xml:space="preserve"> </w:t>
      </w:r>
      <w:r w:rsidRPr="009040C9">
        <w:rPr>
          <w:sz w:val="26"/>
          <w:szCs w:val="26"/>
        </w:rPr>
        <w:t>изученной</w:t>
      </w:r>
      <w:r w:rsidRPr="009040C9">
        <w:rPr>
          <w:spacing w:val="18"/>
          <w:sz w:val="26"/>
          <w:szCs w:val="26"/>
        </w:rPr>
        <w:t xml:space="preserve"> </w:t>
      </w:r>
      <w:r w:rsidRPr="009040C9">
        <w:rPr>
          <w:sz w:val="26"/>
          <w:szCs w:val="26"/>
        </w:rPr>
        <w:t>тематикой</w:t>
      </w:r>
      <w:r w:rsidRPr="009040C9">
        <w:rPr>
          <w:spacing w:val="-55"/>
          <w:sz w:val="26"/>
          <w:szCs w:val="26"/>
        </w:rPr>
        <w:t xml:space="preserve"> </w:t>
      </w:r>
      <w:r w:rsidRPr="009040C9">
        <w:rPr>
          <w:sz w:val="26"/>
          <w:szCs w:val="26"/>
        </w:rPr>
        <w:t>произведений;</w:t>
      </w:r>
    </w:p>
    <w:p w:rsidR="00D4732B" w:rsidRPr="009040C9" w:rsidRDefault="00D4732B" w:rsidP="00D4732B">
      <w:pPr>
        <w:pStyle w:val="a0"/>
        <w:spacing w:before="1"/>
        <w:jc w:val="left"/>
        <w:rPr>
          <w:sz w:val="26"/>
          <w:szCs w:val="26"/>
        </w:rPr>
      </w:pPr>
      <w:r w:rsidRPr="009040C9">
        <w:rPr>
          <w:sz w:val="26"/>
          <w:szCs w:val="26"/>
        </w:rPr>
        <w:t>различать</w:t>
      </w:r>
      <w:r w:rsidRPr="009040C9">
        <w:rPr>
          <w:spacing w:val="-6"/>
          <w:sz w:val="26"/>
          <w:szCs w:val="26"/>
        </w:rPr>
        <w:t xml:space="preserve"> </w:t>
      </w:r>
      <w:r w:rsidRPr="009040C9">
        <w:rPr>
          <w:sz w:val="26"/>
          <w:szCs w:val="26"/>
        </w:rPr>
        <w:t>художественные</w:t>
      </w:r>
      <w:r w:rsidRPr="009040C9">
        <w:rPr>
          <w:spacing w:val="-4"/>
          <w:sz w:val="26"/>
          <w:szCs w:val="26"/>
        </w:rPr>
        <w:t xml:space="preserve"> </w:t>
      </w:r>
      <w:r w:rsidRPr="009040C9">
        <w:rPr>
          <w:sz w:val="26"/>
          <w:szCs w:val="26"/>
        </w:rPr>
        <w:t>произведения</w:t>
      </w:r>
      <w:r w:rsidRPr="009040C9">
        <w:rPr>
          <w:spacing w:val="-10"/>
          <w:sz w:val="26"/>
          <w:szCs w:val="26"/>
        </w:rPr>
        <w:t xml:space="preserve"> </w:t>
      </w:r>
      <w:r w:rsidRPr="009040C9">
        <w:rPr>
          <w:sz w:val="26"/>
          <w:szCs w:val="26"/>
        </w:rPr>
        <w:t>и</w:t>
      </w:r>
      <w:r w:rsidRPr="009040C9">
        <w:rPr>
          <w:spacing w:val="-4"/>
          <w:sz w:val="26"/>
          <w:szCs w:val="26"/>
        </w:rPr>
        <w:t xml:space="preserve"> </w:t>
      </w:r>
      <w:r w:rsidRPr="009040C9">
        <w:rPr>
          <w:sz w:val="26"/>
          <w:szCs w:val="26"/>
        </w:rPr>
        <w:t>познавательные</w:t>
      </w:r>
      <w:r w:rsidRPr="009040C9">
        <w:rPr>
          <w:spacing w:val="-4"/>
          <w:sz w:val="26"/>
          <w:szCs w:val="26"/>
        </w:rPr>
        <w:t xml:space="preserve"> </w:t>
      </w:r>
      <w:r w:rsidRPr="009040C9">
        <w:rPr>
          <w:sz w:val="26"/>
          <w:szCs w:val="26"/>
        </w:rPr>
        <w:t>тексты;</w:t>
      </w:r>
    </w:p>
    <w:p w:rsidR="00D4732B" w:rsidRPr="009040C9" w:rsidRDefault="00D4732B" w:rsidP="00D4732B">
      <w:pPr>
        <w:pStyle w:val="a0"/>
        <w:spacing w:before="78" w:line="237" w:lineRule="auto"/>
        <w:ind w:right="285"/>
        <w:rPr>
          <w:sz w:val="26"/>
          <w:szCs w:val="26"/>
        </w:rPr>
      </w:pPr>
      <w:r w:rsidRPr="009040C9">
        <w:rPr>
          <w:sz w:val="26"/>
          <w:szCs w:val="26"/>
        </w:rPr>
        <w:t>различать</w:t>
      </w:r>
      <w:r w:rsidRPr="009040C9">
        <w:rPr>
          <w:spacing w:val="1"/>
          <w:sz w:val="26"/>
          <w:szCs w:val="26"/>
        </w:rPr>
        <w:t xml:space="preserve"> </w:t>
      </w:r>
      <w:r w:rsidRPr="009040C9">
        <w:rPr>
          <w:sz w:val="26"/>
          <w:szCs w:val="26"/>
        </w:rPr>
        <w:t>прозаическую</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стихотворную</w:t>
      </w:r>
      <w:r w:rsidRPr="009040C9">
        <w:rPr>
          <w:spacing w:val="1"/>
          <w:sz w:val="26"/>
          <w:szCs w:val="26"/>
        </w:rPr>
        <w:t xml:space="preserve"> </w:t>
      </w:r>
      <w:r w:rsidRPr="009040C9">
        <w:rPr>
          <w:sz w:val="26"/>
          <w:szCs w:val="26"/>
        </w:rPr>
        <w:t>речь:</w:t>
      </w:r>
      <w:r w:rsidRPr="009040C9">
        <w:rPr>
          <w:spacing w:val="1"/>
          <w:sz w:val="26"/>
          <w:szCs w:val="26"/>
        </w:rPr>
        <w:t xml:space="preserve"> </w:t>
      </w:r>
      <w:r w:rsidRPr="009040C9">
        <w:rPr>
          <w:sz w:val="26"/>
          <w:szCs w:val="26"/>
        </w:rPr>
        <w:t>называть</w:t>
      </w:r>
      <w:r w:rsidRPr="009040C9">
        <w:rPr>
          <w:spacing w:val="1"/>
          <w:sz w:val="26"/>
          <w:szCs w:val="26"/>
        </w:rPr>
        <w:t xml:space="preserve"> </w:t>
      </w:r>
      <w:r w:rsidRPr="009040C9">
        <w:rPr>
          <w:sz w:val="26"/>
          <w:szCs w:val="26"/>
        </w:rPr>
        <w:t>особенности</w:t>
      </w:r>
      <w:r w:rsidRPr="009040C9">
        <w:rPr>
          <w:spacing w:val="1"/>
          <w:sz w:val="26"/>
          <w:szCs w:val="26"/>
        </w:rPr>
        <w:t xml:space="preserve"> </w:t>
      </w:r>
      <w:r w:rsidRPr="009040C9">
        <w:rPr>
          <w:sz w:val="26"/>
          <w:szCs w:val="26"/>
        </w:rPr>
        <w:t>стихотворного</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(ритм,</w:t>
      </w:r>
      <w:r w:rsidRPr="009040C9">
        <w:rPr>
          <w:spacing w:val="1"/>
          <w:sz w:val="26"/>
          <w:szCs w:val="26"/>
        </w:rPr>
        <w:t xml:space="preserve"> </w:t>
      </w:r>
      <w:r w:rsidRPr="009040C9">
        <w:rPr>
          <w:sz w:val="26"/>
          <w:szCs w:val="26"/>
        </w:rPr>
        <w:t>рифма,</w:t>
      </w:r>
      <w:r w:rsidRPr="009040C9">
        <w:rPr>
          <w:spacing w:val="1"/>
          <w:sz w:val="26"/>
          <w:szCs w:val="26"/>
        </w:rPr>
        <w:t xml:space="preserve"> </w:t>
      </w:r>
      <w:r w:rsidRPr="009040C9">
        <w:rPr>
          <w:sz w:val="26"/>
          <w:szCs w:val="26"/>
        </w:rPr>
        <w:t>строфа),</w:t>
      </w:r>
      <w:r w:rsidRPr="009040C9">
        <w:rPr>
          <w:spacing w:val="1"/>
          <w:sz w:val="26"/>
          <w:szCs w:val="26"/>
        </w:rPr>
        <w:t xml:space="preserve"> </w:t>
      </w:r>
      <w:r w:rsidRPr="009040C9">
        <w:rPr>
          <w:sz w:val="26"/>
          <w:szCs w:val="26"/>
        </w:rPr>
        <w:t>отличать</w:t>
      </w:r>
      <w:r w:rsidRPr="009040C9">
        <w:rPr>
          <w:spacing w:val="1"/>
          <w:sz w:val="26"/>
          <w:szCs w:val="26"/>
        </w:rPr>
        <w:t xml:space="preserve"> </w:t>
      </w:r>
      <w:r w:rsidRPr="009040C9">
        <w:rPr>
          <w:sz w:val="26"/>
          <w:szCs w:val="26"/>
        </w:rPr>
        <w:t>лирическое</w:t>
      </w:r>
      <w:r w:rsidRPr="009040C9">
        <w:rPr>
          <w:spacing w:val="1"/>
          <w:sz w:val="26"/>
          <w:szCs w:val="26"/>
        </w:rPr>
        <w:t xml:space="preserve"> </w:t>
      </w:r>
      <w:r w:rsidRPr="009040C9">
        <w:rPr>
          <w:sz w:val="26"/>
          <w:szCs w:val="26"/>
        </w:rPr>
        <w:t>произведение</w:t>
      </w:r>
      <w:r w:rsidRPr="009040C9">
        <w:rPr>
          <w:spacing w:val="-2"/>
          <w:sz w:val="26"/>
          <w:szCs w:val="26"/>
        </w:rPr>
        <w:t xml:space="preserve"> </w:t>
      </w:r>
      <w:r w:rsidRPr="009040C9">
        <w:rPr>
          <w:sz w:val="26"/>
          <w:szCs w:val="26"/>
        </w:rPr>
        <w:t>от</w:t>
      </w:r>
      <w:r w:rsidRPr="009040C9">
        <w:rPr>
          <w:spacing w:val="1"/>
          <w:sz w:val="26"/>
          <w:szCs w:val="26"/>
        </w:rPr>
        <w:t xml:space="preserve"> </w:t>
      </w:r>
      <w:r w:rsidRPr="009040C9">
        <w:rPr>
          <w:sz w:val="26"/>
          <w:szCs w:val="26"/>
        </w:rPr>
        <w:t>эпического;</w:t>
      </w:r>
    </w:p>
    <w:p w:rsidR="00D4732B" w:rsidRPr="009040C9" w:rsidRDefault="00D4732B" w:rsidP="00D4732B">
      <w:pPr>
        <w:pStyle w:val="a0"/>
        <w:spacing w:before="5"/>
        <w:ind w:right="287"/>
        <w:rPr>
          <w:sz w:val="26"/>
          <w:szCs w:val="26"/>
        </w:rPr>
      </w:pPr>
      <w:r w:rsidRPr="009040C9">
        <w:rPr>
          <w:sz w:val="26"/>
          <w:szCs w:val="26"/>
        </w:rPr>
        <w:t>понимать</w:t>
      </w:r>
      <w:r w:rsidRPr="009040C9">
        <w:rPr>
          <w:spacing w:val="1"/>
          <w:sz w:val="26"/>
          <w:szCs w:val="26"/>
        </w:rPr>
        <w:t xml:space="preserve"> </w:t>
      </w:r>
      <w:r w:rsidRPr="009040C9">
        <w:rPr>
          <w:sz w:val="26"/>
          <w:szCs w:val="26"/>
        </w:rPr>
        <w:t>жанровую</w:t>
      </w:r>
      <w:r w:rsidRPr="009040C9">
        <w:rPr>
          <w:spacing w:val="1"/>
          <w:sz w:val="26"/>
          <w:szCs w:val="26"/>
        </w:rPr>
        <w:t xml:space="preserve"> </w:t>
      </w:r>
      <w:r w:rsidRPr="009040C9">
        <w:rPr>
          <w:sz w:val="26"/>
          <w:szCs w:val="26"/>
        </w:rPr>
        <w:t>принадлежность,</w:t>
      </w:r>
      <w:r w:rsidRPr="009040C9">
        <w:rPr>
          <w:spacing w:val="1"/>
          <w:sz w:val="26"/>
          <w:szCs w:val="26"/>
        </w:rPr>
        <w:t xml:space="preserve"> </w:t>
      </w:r>
      <w:r w:rsidRPr="009040C9">
        <w:rPr>
          <w:sz w:val="26"/>
          <w:szCs w:val="26"/>
        </w:rPr>
        <w:t>содержание,</w:t>
      </w:r>
      <w:r w:rsidRPr="009040C9">
        <w:rPr>
          <w:spacing w:val="1"/>
          <w:sz w:val="26"/>
          <w:szCs w:val="26"/>
        </w:rPr>
        <w:t xml:space="preserve"> </w:t>
      </w:r>
      <w:r w:rsidRPr="009040C9">
        <w:rPr>
          <w:sz w:val="26"/>
          <w:szCs w:val="26"/>
        </w:rPr>
        <w:t>смысл</w:t>
      </w:r>
      <w:r w:rsidRPr="009040C9">
        <w:rPr>
          <w:spacing w:val="1"/>
          <w:sz w:val="26"/>
          <w:szCs w:val="26"/>
        </w:rPr>
        <w:t xml:space="preserve"> </w:t>
      </w:r>
      <w:r w:rsidRPr="009040C9">
        <w:rPr>
          <w:sz w:val="26"/>
          <w:szCs w:val="26"/>
        </w:rPr>
        <w:t>прослушанного</w:t>
      </w:r>
      <w:r w:rsidRPr="009040C9">
        <w:rPr>
          <w:spacing w:val="1"/>
          <w:sz w:val="26"/>
          <w:szCs w:val="26"/>
        </w:rPr>
        <w:t xml:space="preserve"> </w:t>
      </w:r>
      <w:r w:rsidRPr="009040C9">
        <w:rPr>
          <w:sz w:val="26"/>
          <w:szCs w:val="26"/>
        </w:rPr>
        <w:t>(прочитанного) произведения: отвечать и формулировать вопросы (в том числе</w:t>
      </w:r>
      <w:r w:rsidRPr="009040C9">
        <w:rPr>
          <w:spacing w:val="1"/>
          <w:sz w:val="26"/>
          <w:szCs w:val="26"/>
        </w:rPr>
        <w:t xml:space="preserve"> </w:t>
      </w:r>
      <w:r w:rsidRPr="009040C9">
        <w:rPr>
          <w:sz w:val="26"/>
          <w:szCs w:val="26"/>
        </w:rPr>
        <w:t>проблемные)</w:t>
      </w:r>
      <w:r w:rsidRPr="009040C9">
        <w:rPr>
          <w:spacing w:val="-1"/>
          <w:sz w:val="26"/>
          <w:szCs w:val="26"/>
        </w:rPr>
        <w:t xml:space="preserve"> </w:t>
      </w:r>
      <w:r w:rsidRPr="009040C9">
        <w:rPr>
          <w:sz w:val="26"/>
          <w:szCs w:val="26"/>
        </w:rPr>
        <w:t>к познавательным,</w:t>
      </w:r>
      <w:r w:rsidRPr="009040C9">
        <w:rPr>
          <w:spacing w:val="-4"/>
          <w:sz w:val="26"/>
          <w:szCs w:val="26"/>
        </w:rPr>
        <w:t xml:space="preserve"> </w:t>
      </w:r>
      <w:r w:rsidRPr="009040C9">
        <w:rPr>
          <w:sz w:val="26"/>
          <w:szCs w:val="26"/>
        </w:rPr>
        <w:t>учебным и художественным текстам;</w:t>
      </w:r>
    </w:p>
    <w:p w:rsidR="00D4732B" w:rsidRPr="009040C9" w:rsidRDefault="00D4732B" w:rsidP="00D4732B">
      <w:pPr>
        <w:pStyle w:val="a0"/>
        <w:spacing w:before="2"/>
        <w:ind w:right="279"/>
        <w:rPr>
          <w:sz w:val="26"/>
          <w:szCs w:val="26"/>
        </w:rPr>
      </w:pPr>
      <w:r w:rsidRPr="009040C9">
        <w:rPr>
          <w:sz w:val="26"/>
          <w:szCs w:val="26"/>
        </w:rPr>
        <w:t>различать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называть</w:t>
      </w:r>
      <w:r w:rsidRPr="009040C9">
        <w:rPr>
          <w:spacing w:val="1"/>
          <w:sz w:val="26"/>
          <w:szCs w:val="26"/>
        </w:rPr>
        <w:t xml:space="preserve"> </w:t>
      </w:r>
      <w:r w:rsidRPr="009040C9">
        <w:rPr>
          <w:sz w:val="26"/>
          <w:szCs w:val="26"/>
        </w:rPr>
        <w:t>отдельные</w:t>
      </w:r>
      <w:r w:rsidRPr="009040C9">
        <w:rPr>
          <w:spacing w:val="1"/>
          <w:sz w:val="26"/>
          <w:szCs w:val="26"/>
        </w:rPr>
        <w:t xml:space="preserve"> </w:t>
      </w:r>
      <w:r w:rsidRPr="009040C9">
        <w:rPr>
          <w:sz w:val="26"/>
          <w:szCs w:val="26"/>
        </w:rPr>
        <w:t>жанры</w:t>
      </w:r>
      <w:r w:rsidRPr="009040C9">
        <w:rPr>
          <w:spacing w:val="1"/>
          <w:sz w:val="26"/>
          <w:szCs w:val="26"/>
        </w:rPr>
        <w:t xml:space="preserve"> </w:t>
      </w:r>
      <w:r w:rsidRPr="009040C9">
        <w:rPr>
          <w:sz w:val="26"/>
          <w:szCs w:val="26"/>
        </w:rPr>
        <w:t>фольклора</w:t>
      </w:r>
      <w:r w:rsidRPr="009040C9">
        <w:rPr>
          <w:spacing w:val="1"/>
          <w:sz w:val="26"/>
          <w:szCs w:val="26"/>
        </w:rPr>
        <w:t xml:space="preserve"> </w:t>
      </w:r>
      <w:r w:rsidRPr="009040C9">
        <w:rPr>
          <w:sz w:val="26"/>
          <w:szCs w:val="26"/>
        </w:rPr>
        <w:t>(считалки,</w:t>
      </w:r>
      <w:r w:rsidRPr="009040C9">
        <w:rPr>
          <w:spacing w:val="1"/>
          <w:sz w:val="26"/>
          <w:szCs w:val="26"/>
        </w:rPr>
        <w:t xml:space="preserve"> </w:t>
      </w:r>
      <w:r w:rsidRPr="009040C9">
        <w:rPr>
          <w:sz w:val="26"/>
          <w:szCs w:val="26"/>
        </w:rPr>
        <w:t>загадки,</w:t>
      </w:r>
      <w:r w:rsidRPr="009040C9">
        <w:rPr>
          <w:spacing w:val="1"/>
          <w:sz w:val="26"/>
          <w:szCs w:val="26"/>
        </w:rPr>
        <w:t xml:space="preserve"> </w:t>
      </w:r>
      <w:r w:rsidRPr="009040C9">
        <w:rPr>
          <w:sz w:val="26"/>
          <w:szCs w:val="26"/>
        </w:rPr>
        <w:t>пословицы,</w:t>
      </w:r>
      <w:r w:rsidRPr="009040C9">
        <w:rPr>
          <w:spacing w:val="1"/>
          <w:sz w:val="26"/>
          <w:szCs w:val="26"/>
        </w:rPr>
        <w:t xml:space="preserve"> </w:t>
      </w:r>
      <w:r w:rsidRPr="009040C9">
        <w:rPr>
          <w:sz w:val="26"/>
          <w:szCs w:val="26"/>
        </w:rPr>
        <w:t>потешки,</w:t>
      </w:r>
      <w:r w:rsidRPr="009040C9">
        <w:rPr>
          <w:spacing w:val="1"/>
          <w:sz w:val="26"/>
          <w:szCs w:val="26"/>
        </w:rPr>
        <w:t xml:space="preserve"> </w:t>
      </w:r>
      <w:r w:rsidRPr="009040C9">
        <w:rPr>
          <w:sz w:val="26"/>
          <w:szCs w:val="26"/>
        </w:rPr>
        <w:t>небылицы,</w:t>
      </w:r>
      <w:r w:rsidRPr="009040C9">
        <w:rPr>
          <w:spacing w:val="1"/>
          <w:sz w:val="26"/>
          <w:szCs w:val="26"/>
        </w:rPr>
        <w:t xml:space="preserve"> </w:t>
      </w:r>
      <w:r w:rsidRPr="009040C9">
        <w:rPr>
          <w:sz w:val="26"/>
          <w:szCs w:val="26"/>
        </w:rPr>
        <w:t>народные</w:t>
      </w:r>
      <w:r w:rsidRPr="009040C9">
        <w:rPr>
          <w:spacing w:val="1"/>
          <w:sz w:val="26"/>
          <w:szCs w:val="26"/>
        </w:rPr>
        <w:t xml:space="preserve"> </w:t>
      </w:r>
      <w:r w:rsidRPr="009040C9">
        <w:rPr>
          <w:sz w:val="26"/>
          <w:szCs w:val="26"/>
        </w:rPr>
        <w:t>песни,</w:t>
      </w:r>
      <w:r w:rsidRPr="009040C9">
        <w:rPr>
          <w:spacing w:val="1"/>
          <w:sz w:val="26"/>
          <w:szCs w:val="26"/>
        </w:rPr>
        <w:t xml:space="preserve"> </w:t>
      </w:r>
      <w:r w:rsidRPr="009040C9">
        <w:rPr>
          <w:sz w:val="26"/>
          <w:szCs w:val="26"/>
        </w:rPr>
        <w:t>скороговорки,</w:t>
      </w:r>
      <w:r w:rsidRPr="009040C9">
        <w:rPr>
          <w:spacing w:val="1"/>
          <w:sz w:val="26"/>
          <w:szCs w:val="26"/>
        </w:rPr>
        <w:t xml:space="preserve"> </w:t>
      </w:r>
      <w:r w:rsidRPr="009040C9">
        <w:rPr>
          <w:sz w:val="26"/>
          <w:szCs w:val="26"/>
        </w:rPr>
        <w:t>сказки</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животных, бытовые и волшебные), приводить примеры произведений фольклора</w:t>
      </w:r>
      <w:r w:rsidRPr="009040C9">
        <w:rPr>
          <w:spacing w:val="1"/>
          <w:sz w:val="26"/>
          <w:szCs w:val="26"/>
        </w:rPr>
        <w:t xml:space="preserve"> </w:t>
      </w:r>
      <w:r w:rsidRPr="009040C9">
        <w:rPr>
          <w:sz w:val="26"/>
          <w:szCs w:val="26"/>
        </w:rPr>
        <w:t>разных</w:t>
      </w:r>
      <w:r w:rsidRPr="009040C9">
        <w:rPr>
          <w:spacing w:val="-2"/>
          <w:sz w:val="26"/>
          <w:szCs w:val="26"/>
        </w:rPr>
        <w:t xml:space="preserve"> </w:t>
      </w:r>
      <w:r w:rsidRPr="009040C9">
        <w:rPr>
          <w:sz w:val="26"/>
          <w:szCs w:val="26"/>
        </w:rPr>
        <w:t>народов России;</w:t>
      </w:r>
    </w:p>
    <w:p w:rsidR="00D4732B" w:rsidRPr="009040C9" w:rsidRDefault="00D4732B" w:rsidP="00D4732B">
      <w:pPr>
        <w:pStyle w:val="a0"/>
        <w:ind w:right="278"/>
        <w:rPr>
          <w:sz w:val="26"/>
          <w:szCs w:val="26"/>
        </w:rPr>
      </w:pPr>
      <w:r w:rsidRPr="009040C9">
        <w:rPr>
          <w:sz w:val="26"/>
          <w:szCs w:val="26"/>
        </w:rPr>
        <w:t>соотносить читаемый текст с жанром художественной литературы (литературные</w:t>
      </w:r>
      <w:r w:rsidRPr="009040C9">
        <w:rPr>
          <w:spacing w:val="1"/>
          <w:sz w:val="26"/>
          <w:szCs w:val="26"/>
        </w:rPr>
        <w:t xml:space="preserve"> </w:t>
      </w:r>
      <w:r w:rsidRPr="009040C9">
        <w:rPr>
          <w:sz w:val="26"/>
          <w:szCs w:val="26"/>
        </w:rPr>
        <w:t>сказки,</w:t>
      </w:r>
      <w:r w:rsidRPr="009040C9">
        <w:rPr>
          <w:spacing w:val="1"/>
          <w:sz w:val="26"/>
          <w:szCs w:val="26"/>
        </w:rPr>
        <w:t xml:space="preserve"> </w:t>
      </w:r>
      <w:r w:rsidRPr="009040C9">
        <w:rPr>
          <w:sz w:val="26"/>
          <w:szCs w:val="26"/>
        </w:rPr>
        <w:t>рассказы,</w:t>
      </w:r>
      <w:r w:rsidRPr="009040C9">
        <w:rPr>
          <w:spacing w:val="1"/>
          <w:sz w:val="26"/>
          <w:szCs w:val="26"/>
        </w:rPr>
        <w:t xml:space="preserve"> </w:t>
      </w:r>
      <w:r w:rsidRPr="009040C9">
        <w:rPr>
          <w:sz w:val="26"/>
          <w:szCs w:val="26"/>
        </w:rPr>
        <w:t>стихотворения,</w:t>
      </w:r>
      <w:r w:rsidRPr="009040C9">
        <w:rPr>
          <w:spacing w:val="1"/>
          <w:sz w:val="26"/>
          <w:szCs w:val="26"/>
        </w:rPr>
        <w:t xml:space="preserve"> </w:t>
      </w:r>
      <w:r w:rsidRPr="009040C9">
        <w:rPr>
          <w:sz w:val="26"/>
          <w:szCs w:val="26"/>
        </w:rPr>
        <w:t>басни),</w:t>
      </w:r>
      <w:r w:rsidRPr="009040C9">
        <w:rPr>
          <w:spacing w:val="1"/>
          <w:sz w:val="26"/>
          <w:szCs w:val="26"/>
        </w:rPr>
        <w:t xml:space="preserve"> </w:t>
      </w:r>
      <w:r w:rsidRPr="009040C9">
        <w:rPr>
          <w:sz w:val="26"/>
          <w:szCs w:val="26"/>
        </w:rPr>
        <w:t>приводить</w:t>
      </w:r>
      <w:r w:rsidRPr="009040C9">
        <w:rPr>
          <w:spacing w:val="1"/>
          <w:sz w:val="26"/>
          <w:szCs w:val="26"/>
        </w:rPr>
        <w:t xml:space="preserve"> </w:t>
      </w:r>
      <w:r w:rsidRPr="009040C9">
        <w:rPr>
          <w:sz w:val="26"/>
          <w:szCs w:val="26"/>
        </w:rPr>
        <w:t>примеры</w:t>
      </w:r>
      <w:r w:rsidRPr="009040C9">
        <w:rPr>
          <w:spacing w:val="1"/>
          <w:sz w:val="26"/>
          <w:szCs w:val="26"/>
        </w:rPr>
        <w:t xml:space="preserve"> </w:t>
      </w:r>
      <w:r w:rsidRPr="009040C9">
        <w:rPr>
          <w:sz w:val="26"/>
          <w:szCs w:val="26"/>
        </w:rPr>
        <w:t>разных</w:t>
      </w:r>
      <w:r w:rsidRPr="009040C9">
        <w:rPr>
          <w:spacing w:val="1"/>
          <w:sz w:val="26"/>
          <w:szCs w:val="26"/>
        </w:rPr>
        <w:t xml:space="preserve"> </w:t>
      </w:r>
      <w:r w:rsidRPr="009040C9">
        <w:rPr>
          <w:sz w:val="26"/>
          <w:szCs w:val="26"/>
        </w:rPr>
        <w:t>жанров</w:t>
      </w:r>
      <w:r w:rsidRPr="009040C9">
        <w:rPr>
          <w:spacing w:val="1"/>
          <w:sz w:val="26"/>
          <w:szCs w:val="26"/>
        </w:rPr>
        <w:t xml:space="preserve"> </w:t>
      </w:r>
      <w:r w:rsidRPr="009040C9">
        <w:rPr>
          <w:sz w:val="26"/>
          <w:szCs w:val="26"/>
        </w:rPr>
        <w:t>литературы</w:t>
      </w:r>
      <w:r w:rsidRPr="009040C9">
        <w:rPr>
          <w:spacing w:val="-6"/>
          <w:sz w:val="26"/>
          <w:szCs w:val="26"/>
        </w:rPr>
        <w:t xml:space="preserve"> </w:t>
      </w:r>
      <w:r w:rsidRPr="009040C9">
        <w:rPr>
          <w:sz w:val="26"/>
          <w:szCs w:val="26"/>
        </w:rPr>
        <w:t>России</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стран</w:t>
      </w:r>
      <w:r w:rsidRPr="009040C9">
        <w:rPr>
          <w:spacing w:val="-3"/>
          <w:sz w:val="26"/>
          <w:szCs w:val="26"/>
        </w:rPr>
        <w:t xml:space="preserve"> </w:t>
      </w:r>
      <w:r w:rsidRPr="009040C9">
        <w:rPr>
          <w:sz w:val="26"/>
          <w:szCs w:val="26"/>
        </w:rPr>
        <w:t>мира;</w:t>
      </w:r>
    </w:p>
    <w:p w:rsidR="00D4732B" w:rsidRPr="009040C9" w:rsidRDefault="00D4732B" w:rsidP="00D4732B">
      <w:pPr>
        <w:pStyle w:val="a0"/>
        <w:ind w:right="285"/>
        <w:rPr>
          <w:sz w:val="26"/>
          <w:szCs w:val="26"/>
        </w:rPr>
      </w:pPr>
      <w:r w:rsidRPr="009040C9">
        <w:rPr>
          <w:sz w:val="26"/>
          <w:szCs w:val="26"/>
        </w:rPr>
        <w:t>владеть элементарными умениями анализа и интерпретации текста: определять</w:t>
      </w:r>
      <w:r w:rsidRPr="009040C9">
        <w:rPr>
          <w:spacing w:val="1"/>
          <w:sz w:val="26"/>
          <w:szCs w:val="26"/>
        </w:rPr>
        <w:t xml:space="preserve"> </w:t>
      </w:r>
      <w:r w:rsidRPr="009040C9">
        <w:rPr>
          <w:sz w:val="26"/>
          <w:szCs w:val="26"/>
        </w:rPr>
        <w:t>тему</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главную</w:t>
      </w:r>
      <w:r w:rsidRPr="009040C9">
        <w:rPr>
          <w:spacing w:val="1"/>
          <w:sz w:val="26"/>
          <w:szCs w:val="26"/>
        </w:rPr>
        <w:t xml:space="preserve"> </w:t>
      </w:r>
      <w:r w:rsidRPr="009040C9">
        <w:rPr>
          <w:sz w:val="26"/>
          <w:szCs w:val="26"/>
        </w:rPr>
        <w:t>мысль,</w:t>
      </w:r>
      <w:r w:rsidRPr="009040C9">
        <w:rPr>
          <w:spacing w:val="1"/>
          <w:sz w:val="26"/>
          <w:szCs w:val="26"/>
        </w:rPr>
        <w:t xml:space="preserve"> </w:t>
      </w:r>
      <w:r w:rsidRPr="009040C9">
        <w:rPr>
          <w:sz w:val="26"/>
          <w:szCs w:val="26"/>
        </w:rPr>
        <w:t>последовательность</w:t>
      </w:r>
      <w:r w:rsidRPr="009040C9">
        <w:rPr>
          <w:spacing w:val="1"/>
          <w:sz w:val="26"/>
          <w:szCs w:val="26"/>
        </w:rPr>
        <w:t xml:space="preserve"> </w:t>
      </w:r>
      <w:r w:rsidRPr="009040C9">
        <w:rPr>
          <w:sz w:val="26"/>
          <w:szCs w:val="26"/>
        </w:rPr>
        <w:t>событий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тексте</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выявлять</w:t>
      </w:r>
      <w:r w:rsidRPr="009040C9">
        <w:rPr>
          <w:spacing w:val="-2"/>
          <w:sz w:val="26"/>
          <w:szCs w:val="26"/>
        </w:rPr>
        <w:t xml:space="preserve"> </w:t>
      </w:r>
      <w:r w:rsidRPr="009040C9">
        <w:rPr>
          <w:sz w:val="26"/>
          <w:szCs w:val="26"/>
        </w:rPr>
        <w:t>связь</w:t>
      </w:r>
      <w:r w:rsidRPr="009040C9">
        <w:rPr>
          <w:spacing w:val="-1"/>
          <w:sz w:val="26"/>
          <w:szCs w:val="26"/>
        </w:rPr>
        <w:t xml:space="preserve"> </w:t>
      </w:r>
      <w:r w:rsidRPr="009040C9">
        <w:rPr>
          <w:sz w:val="26"/>
          <w:szCs w:val="26"/>
        </w:rPr>
        <w:t>событий,</w:t>
      </w:r>
      <w:r w:rsidRPr="009040C9">
        <w:rPr>
          <w:spacing w:val="-3"/>
          <w:sz w:val="26"/>
          <w:szCs w:val="26"/>
        </w:rPr>
        <w:t xml:space="preserve"> </w:t>
      </w:r>
      <w:r w:rsidRPr="009040C9">
        <w:rPr>
          <w:sz w:val="26"/>
          <w:szCs w:val="26"/>
        </w:rPr>
        <w:t>эпизодов</w:t>
      </w:r>
      <w:r w:rsidRPr="009040C9">
        <w:rPr>
          <w:spacing w:val="-5"/>
          <w:sz w:val="26"/>
          <w:szCs w:val="26"/>
        </w:rPr>
        <w:t xml:space="preserve"> </w:t>
      </w:r>
      <w:r w:rsidRPr="009040C9">
        <w:rPr>
          <w:sz w:val="26"/>
          <w:szCs w:val="26"/>
        </w:rPr>
        <w:t>текста;</w:t>
      </w:r>
    </w:p>
    <w:p w:rsidR="00D4732B" w:rsidRPr="009040C9" w:rsidRDefault="00D4732B" w:rsidP="00D4732B">
      <w:pPr>
        <w:pStyle w:val="a0"/>
        <w:spacing w:before="1"/>
        <w:ind w:right="280"/>
        <w:rPr>
          <w:sz w:val="26"/>
          <w:szCs w:val="26"/>
        </w:rPr>
      </w:pPr>
      <w:r w:rsidRPr="009040C9">
        <w:rPr>
          <w:sz w:val="26"/>
          <w:szCs w:val="26"/>
        </w:rPr>
        <w:t>характеризовать</w:t>
      </w:r>
      <w:r w:rsidRPr="009040C9">
        <w:rPr>
          <w:spacing w:val="1"/>
          <w:sz w:val="26"/>
          <w:szCs w:val="26"/>
        </w:rPr>
        <w:t xml:space="preserve"> </w:t>
      </w:r>
      <w:r w:rsidRPr="009040C9">
        <w:rPr>
          <w:sz w:val="26"/>
          <w:szCs w:val="26"/>
        </w:rPr>
        <w:t>героев,</w:t>
      </w:r>
      <w:r w:rsidRPr="009040C9">
        <w:rPr>
          <w:spacing w:val="1"/>
          <w:sz w:val="26"/>
          <w:szCs w:val="26"/>
        </w:rPr>
        <w:t xml:space="preserve"> </w:t>
      </w:r>
      <w:r w:rsidRPr="009040C9">
        <w:rPr>
          <w:sz w:val="26"/>
          <w:szCs w:val="26"/>
        </w:rPr>
        <w:t>давать</w:t>
      </w:r>
      <w:r w:rsidRPr="009040C9">
        <w:rPr>
          <w:spacing w:val="1"/>
          <w:sz w:val="26"/>
          <w:szCs w:val="26"/>
        </w:rPr>
        <w:t xml:space="preserve"> </w:t>
      </w:r>
      <w:r w:rsidRPr="009040C9">
        <w:rPr>
          <w:sz w:val="26"/>
          <w:szCs w:val="26"/>
        </w:rPr>
        <w:t>оценку</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поступкам,</w:t>
      </w:r>
      <w:r w:rsidRPr="009040C9">
        <w:rPr>
          <w:spacing w:val="1"/>
          <w:sz w:val="26"/>
          <w:szCs w:val="26"/>
        </w:rPr>
        <w:t xml:space="preserve"> </w:t>
      </w:r>
      <w:r w:rsidRPr="009040C9">
        <w:rPr>
          <w:sz w:val="26"/>
          <w:szCs w:val="26"/>
        </w:rPr>
        <w:t>составлять</w:t>
      </w:r>
      <w:r w:rsidRPr="009040C9">
        <w:rPr>
          <w:spacing w:val="1"/>
          <w:sz w:val="26"/>
          <w:szCs w:val="26"/>
        </w:rPr>
        <w:t xml:space="preserve"> </w:t>
      </w:r>
      <w:r w:rsidRPr="009040C9">
        <w:rPr>
          <w:sz w:val="26"/>
          <w:szCs w:val="26"/>
        </w:rPr>
        <w:t>портретные</w:t>
      </w:r>
      <w:r w:rsidRPr="009040C9">
        <w:rPr>
          <w:spacing w:val="1"/>
          <w:sz w:val="26"/>
          <w:szCs w:val="26"/>
        </w:rPr>
        <w:t xml:space="preserve"> </w:t>
      </w:r>
      <w:r w:rsidRPr="009040C9">
        <w:rPr>
          <w:sz w:val="26"/>
          <w:szCs w:val="26"/>
        </w:rPr>
        <w:t>характеристики</w:t>
      </w:r>
      <w:r w:rsidRPr="009040C9">
        <w:rPr>
          <w:spacing w:val="1"/>
          <w:sz w:val="26"/>
          <w:szCs w:val="26"/>
        </w:rPr>
        <w:t xml:space="preserve"> </w:t>
      </w:r>
      <w:r w:rsidRPr="009040C9">
        <w:rPr>
          <w:sz w:val="26"/>
          <w:szCs w:val="26"/>
        </w:rPr>
        <w:t>персонажей,</w:t>
      </w:r>
      <w:r w:rsidRPr="009040C9">
        <w:rPr>
          <w:spacing w:val="1"/>
          <w:sz w:val="26"/>
          <w:szCs w:val="26"/>
        </w:rPr>
        <w:t xml:space="preserve"> </w:t>
      </w:r>
      <w:r w:rsidRPr="009040C9">
        <w:rPr>
          <w:sz w:val="26"/>
          <w:szCs w:val="26"/>
        </w:rPr>
        <w:t>выявлять</w:t>
      </w:r>
      <w:r w:rsidRPr="009040C9">
        <w:rPr>
          <w:spacing w:val="1"/>
          <w:sz w:val="26"/>
          <w:szCs w:val="26"/>
        </w:rPr>
        <w:t xml:space="preserve"> </w:t>
      </w:r>
      <w:r w:rsidRPr="009040C9">
        <w:rPr>
          <w:sz w:val="26"/>
          <w:szCs w:val="26"/>
        </w:rPr>
        <w:t>взаимосвязь</w:t>
      </w:r>
      <w:r w:rsidRPr="009040C9">
        <w:rPr>
          <w:spacing w:val="1"/>
          <w:sz w:val="26"/>
          <w:szCs w:val="26"/>
        </w:rPr>
        <w:t xml:space="preserve"> </w:t>
      </w:r>
      <w:r w:rsidRPr="009040C9">
        <w:rPr>
          <w:sz w:val="26"/>
          <w:szCs w:val="26"/>
        </w:rPr>
        <w:t>между</w:t>
      </w:r>
      <w:r w:rsidRPr="009040C9">
        <w:rPr>
          <w:spacing w:val="1"/>
          <w:sz w:val="26"/>
          <w:szCs w:val="26"/>
        </w:rPr>
        <w:t xml:space="preserve"> </w:t>
      </w:r>
      <w:r w:rsidRPr="009040C9">
        <w:rPr>
          <w:sz w:val="26"/>
          <w:szCs w:val="26"/>
        </w:rPr>
        <w:t>поступками</w:t>
      </w:r>
      <w:r w:rsidRPr="009040C9">
        <w:rPr>
          <w:spacing w:val="58"/>
          <w:sz w:val="26"/>
          <w:szCs w:val="26"/>
        </w:rPr>
        <w:t xml:space="preserve"> </w:t>
      </w:r>
      <w:r w:rsidRPr="009040C9">
        <w:rPr>
          <w:sz w:val="26"/>
          <w:szCs w:val="26"/>
        </w:rPr>
        <w:t>и</w:t>
      </w:r>
      <w:r w:rsidRPr="009040C9">
        <w:rPr>
          <w:spacing w:val="1"/>
          <w:sz w:val="26"/>
          <w:szCs w:val="26"/>
        </w:rPr>
        <w:t xml:space="preserve"> </w:t>
      </w:r>
      <w:r w:rsidRPr="009040C9">
        <w:rPr>
          <w:sz w:val="26"/>
          <w:szCs w:val="26"/>
        </w:rPr>
        <w:t>мыслями,</w:t>
      </w:r>
      <w:r w:rsidRPr="009040C9">
        <w:rPr>
          <w:spacing w:val="1"/>
          <w:sz w:val="26"/>
          <w:szCs w:val="26"/>
        </w:rPr>
        <w:t xml:space="preserve"> </w:t>
      </w:r>
      <w:r w:rsidRPr="009040C9">
        <w:rPr>
          <w:sz w:val="26"/>
          <w:szCs w:val="26"/>
        </w:rPr>
        <w:t>чувствами</w:t>
      </w:r>
      <w:r w:rsidRPr="009040C9">
        <w:rPr>
          <w:spacing w:val="1"/>
          <w:sz w:val="26"/>
          <w:szCs w:val="26"/>
        </w:rPr>
        <w:t xml:space="preserve"> </w:t>
      </w:r>
      <w:r w:rsidRPr="009040C9">
        <w:rPr>
          <w:sz w:val="26"/>
          <w:szCs w:val="26"/>
        </w:rPr>
        <w:t>героев,</w:t>
      </w:r>
      <w:r w:rsidRPr="009040C9">
        <w:rPr>
          <w:spacing w:val="1"/>
          <w:sz w:val="26"/>
          <w:szCs w:val="26"/>
        </w:rPr>
        <w:t xml:space="preserve"> </w:t>
      </w:r>
      <w:r w:rsidRPr="009040C9">
        <w:rPr>
          <w:sz w:val="26"/>
          <w:szCs w:val="26"/>
        </w:rPr>
        <w:t>сравнивать</w:t>
      </w:r>
      <w:r w:rsidRPr="009040C9">
        <w:rPr>
          <w:spacing w:val="1"/>
          <w:sz w:val="26"/>
          <w:szCs w:val="26"/>
        </w:rPr>
        <w:t xml:space="preserve"> </w:t>
      </w:r>
      <w:r w:rsidRPr="009040C9">
        <w:rPr>
          <w:sz w:val="26"/>
          <w:szCs w:val="26"/>
        </w:rPr>
        <w:t>героев</w:t>
      </w:r>
      <w:r w:rsidRPr="009040C9">
        <w:rPr>
          <w:spacing w:val="1"/>
          <w:sz w:val="26"/>
          <w:szCs w:val="26"/>
        </w:rPr>
        <w:t xml:space="preserve"> </w:t>
      </w:r>
      <w:r w:rsidRPr="009040C9">
        <w:rPr>
          <w:sz w:val="26"/>
          <w:szCs w:val="26"/>
        </w:rPr>
        <w:t>одного</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по</w:t>
      </w:r>
      <w:r w:rsidRPr="009040C9">
        <w:rPr>
          <w:spacing w:val="-55"/>
          <w:sz w:val="26"/>
          <w:szCs w:val="26"/>
        </w:rPr>
        <w:t xml:space="preserve"> </w:t>
      </w:r>
      <w:r w:rsidRPr="009040C9">
        <w:rPr>
          <w:sz w:val="26"/>
          <w:szCs w:val="26"/>
        </w:rPr>
        <w:t>самостоятельно</w:t>
      </w:r>
      <w:r w:rsidRPr="009040C9">
        <w:rPr>
          <w:spacing w:val="1"/>
          <w:sz w:val="26"/>
          <w:szCs w:val="26"/>
        </w:rPr>
        <w:t xml:space="preserve"> </w:t>
      </w:r>
      <w:r w:rsidRPr="009040C9">
        <w:rPr>
          <w:sz w:val="26"/>
          <w:szCs w:val="26"/>
        </w:rPr>
        <w:t>выбранному</w:t>
      </w:r>
      <w:r w:rsidRPr="009040C9">
        <w:rPr>
          <w:spacing w:val="1"/>
          <w:sz w:val="26"/>
          <w:szCs w:val="26"/>
        </w:rPr>
        <w:t xml:space="preserve"> </w:t>
      </w:r>
      <w:r w:rsidRPr="009040C9">
        <w:rPr>
          <w:sz w:val="26"/>
          <w:szCs w:val="26"/>
        </w:rPr>
        <w:t>критерию</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аналогии</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контрасту),</w:t>
      </w:r>
      <w:r w:rsidRPr="009040C9">
        <w:rPr>
          <w:spacing w:val="1"/>
          <w:sz w:val="26"/>
          <w:szCs w:val="26"/>
        </w:rPr>
        <w:t xml:space="preserve"> </w:t>
      </w:r>
      <w:r w:rsidRPr="009040C9">
        <w:rPr>
          <w:sz w:val="26"/>
          <w:szCs w:val="26"/>
        </w:rPr>
        <w:t>характеризовать собственное отношение к героям, поступкам; находить в тексте</w:t>
      </w:r>
      <w:r w:rsidRPr="009040C9">
        <w:rPr>
          <w:spacing w:val="1"/>
          <w:sz w:val="26"/>
          <w:szCs w:val="26"/>
        </w:rPr>
        <w:t xml:space="preserve"> </w:t>
      </w:r>
      <w:r w:rsidRPr="009040C9">
        <w:rPr>
          <w:sz w:val="26"/>
          <w:szCs w:val="26"/>
        </w:rPr>
        <w:t>средства изображения героев (портрет) и выражения их чувств, описание пейзажа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интерьера,</w:t>
      </w:r>
      <w:r w:rsidRPr="009040C9">
        <w:rPr>
          <w:spacing w:val="1"/>
          <w:sz w:val="26"/>
          <w:szCs w:val="26"/>
        </w:rPr>
        <w:t xml:space="preserve"> </w:t>
      </w:r>
      <w:r w:rsidRPr="009040C9">
        <w:rPr>
          <w:sz w:val="26"/>
          <w:szCs w:val="26"/>
        </w:rPr>
        <w:t>устанавливать</w:t>
      </w:r>
      <w:r w:rsidRPr="009040C9">
        <w:rPr>
          <w:spacing w:val="1"/>
          <w:sz w:val="26"/>
          <w:szCs w:val="26"/>
        </w:rPr>
        <w:t xml:space="preserve"> </w:t>
      </w:r>
      <w:r w:rsidRPr="009040C9">
        <w:rPr>
          <w:sz w:val="26"/>
          <w:szCs w:val="26"/>
        </w:rPr>
        <w:t>причинно-следственные</w:t>
      </w:r>
      <w:r w:rsidRPr="009040C9">
        <w:rPr>
          <w:spacing w:val="1"/>
          <w:sz w:val="26"/>
          <w:szCs w:val="26"/>
        </w:rPr>
        <w:t xml:space="preserve"> </w:t>
      </w:r>
      <w:r w:rsidRPr="009040C9">
        <w:rPr>
          <w:sz w:val="26"/>
          <w:szCs w:val="26"/>
        </w:rPr>
        <w:t>связи</w:t>
      </w:r>
      <w:r w:rsidRPr="009040C9">
        <w:rPr>
          <w:spacing w:val="1"/>
          <w:sz w:val="26"/>
          <w:szCs w:val="26"/>
        </w:rPr>
        <w:t xml:space="preserve"> </w:t>
      </w:r>
      <w:r w:rsidRPr="009040C9">
        <w:rPr>
          <w:sz w:val="26"/>
          <w:szCs w:val="26"/>
        </w:rPr>
        <w:t>событий,</w:t>
      </w:r>
      <w:r w:rsidRPr="009040C9">
        <w:rPr>
          <w:spacing w:val="1"/>
          <w:sz w:val="26"/>
          <w:szCs w:val="26"/>
        </w:rPr>
        <w:t xml:space="preserve"> </w:t>
      </w:r>
      <w:r w:rsidRPr="009040C9">
        <w:rPr>
          <w:sz w:val="26"/>
          <w:szCs w:val="26"/>
        </w:rPr>
        <w:t>явлений,</w:t>
      </w:r>
      <w:r w:rsidRPr="009040C9">
        <w:rPr>
          <w:spacing w:val="1"/>
          <w:sz w:val="26"/>
          <w:szCs w:val="26"/>
        </w:rPr>
        <w:t xml:space="preserve"> </w:t>
      </w:r>
      <w:r w:rsidRPr="009040C9">
        <w:rPr>
          <w:sz w:val="26"/>
          <w:szCs w:val="26"/>
        </w:rPr>
        <w:t>поступков</w:t>
      </w:r>
      <w:r w:rsidRPr="009040C9">
        <w:rPr>
          <w:spacing w:val="-1"/>
          <w:sz w:val="26"/>
          <w:szCs w:val="26"/>
        </w:rPr>
        <w:t xml:space="preserve"> </w:t>
      </w:r>
      <w:r w:rsidRPr="009040C9">
        <w:rPr>
          <w:sz w:val="26"/>
          <w:szCs w:val="26"/>
        </w:rPr>
        <w:t>героев;</w:t>
      </w:r>
    </w:p>
    <w:p w:rsidR="00D4732B" w:rsidRPr="009040C9" w:rsidRDefault="00D4732B" w:rsidP="00D4732B">
      <w:pPr>
        <w:pStyle w:val="a0"/>
        <w:ind w:right="286"/>
        <w:rPr>
          <w:sz w:val="26"/>
          <w:szCs w:val="26"/>
        </w:rPr>
      </w:pPr>
      <w:r w:rsidRPr="009040C9">
        <w:rPr>
          <w:sz w:val="26"/>
          <w:szCs w:val="26"/>
        </w:rPr>
        <w:t>объяснять значение незнакомого слова с опорой на контекст и с использованием</w:t>
      </w:r>
      <w:r w:rsidRPr="009040C9">
        <w:rPr>
          <w:spacing w:val="1"/>
          <w:sz w:val="26"/>
          <w:szCs w:val="26"/>
        </w:rPr>
        <w:t xml:space="preserve"> </w:t>
      </w:r>
      <w:r w:rsidRPr="009040C9">
        <w:rPr>
          <w:sz w:val="26"/>
          <w:szCs w:val="26"/>
        </w:rPr>
        <w:t>словаря;</w:t>
      </w:r>
    </w:p>
    <w:p w:rsidR="00D4732B" w:rsidRPr="009040C9" w:rsidRDefault="00D4732B" w:rsidP="00D4732B">
      <w:pPr>
        <w:pStyle w:val="a0"/>
        <w:ind w:right="280"/>
        <w:rPr>
          <w:sz w:val="26"/>
          <w:szCs w:val="26"/>
        </w:rPr>
      </w:pPr>
      <w:r w:rsidRPr="009040C9">
        <w:rPr>
          <w:sz w:val="26"/>
          <w:szCs w:val="26"/>
        </w:rPr>
        <w:t>находить в тексте примеры использования слов в прямом и переносном значении,</w:t>
      </w:r>
      <w:r w:rsidRPr="009040C9">
        <w:rPr>
          <w:spacing w:val="-55"/>
          <w:sz w:val="26"/>
          <w:szCs w:val="26"/>
        </w:rPr>
        <w:t xml:space="preserve"> </w:t>
      </w:r>
      <w:r w:rsidRPr="009040C9">
        <w:rPr>
          <w:sz w:val="26"/>
          <w:szCs w:val="26"/>
        </w:rPr>
        <w:t>средства</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выразительности</w:t>
      </w:r>
      <w:r w:rsidRPr="009040C9">
        <w:rPr>
          <w:spacing w:val="1"/>
          <w:sz w:val="26"/>
          <w:szCs w:val="26"/>
        </w:rPr>
        <w:t xml:space="preserve"> </w:t>
      </w:r>
      <w:r w:rsidRPr="009040C9">
        <w:rPr>
          <w:sz w:val="26"/>
          <w:szCs w:val="26"/>
        </w:rPr>
        <w:t>(сравнение,</w:t>
      </w:r>
      <w:r w:rsidRPr="009040C9">
        <w:rPr>
          <w:spacing w:val="1"/>
          <w:sz w:val="26"/>
          <w:szCs w:val="26"/>
        </w:rPr>
        <w:t xml:space="preserve"> </w:t>
      </w:r>
      <w:r w:rsidRPr="009040C9">
        <w:rPr>
          <w:sz w:val="26"/>
          <w:szCs w:val="26"/>
        </w:rPr>
        <w:t>эпитет,</w:t>
      </w:r>
      <w:r w:rsidRPr="009040C9">
        <w:rPr>
          <w:spacing w:val="1"/>
          <w:sz w:val="26"/>
          <w:szCs w:val="26"/>
        </w:rPr>
        <w:t xml:space="preserve"> </w:t>
      </w:r>
      <w:r w:rsidRPr="009040C9">
        <w:rPr>
          <w:sz w:val="26"/>
          <w:szCs w:val="26"/>
        </w:rPr>
        <w:t>олицетворение,</w:t>
      </w:r>
      <w:r w:rsidRPr="009040C9">
        <w:rPr>
          <w:spacing w:val="1"/>
          <w:sz w:val="26"/>
          <w:szCs w:val="26"/>
        </w:rPr>
        <w:t xml:space="preserve"> </w:t>
      </w:r>
      <w:r w:rsidRPr="009040C9">
        <w:rPr>
          <w:sz w:val="26"/>
          <w:szCs w:val="26"/>
        </w:rPr>
        <w:t>метафора);</w:t>
      </w:r>
    </w:p>
    <w:p w:rsidR="00D4732B" w:rsidRPr="009040C9" w:rsidRDefault="00D4732B" w:rsidP="00D4732B">
      <w:pPr>
        <w:pStyle w:val="a0"/>
        <w:ind w:right="277"/>
        <w:rPr>
          <w:sz w:val="26"/>
          <w:szCs w:val="26"/>
        </w:rPr>
      </w:pPr>
      <w:r w:rsidRPr="009040C9">
        <w:rPr>
          <w:sz w:val="26"/>
          <w:szCs w:val="26"/>
        </w:rPr>
        <w:t>осознанно</w:t>
      </w:r>
      <w:r w:rsidRPr="009040C9">
        <w:rPr>
          <w:spacing w:val="1"/>
          <w:sz w:val="26"/>
          <w:szCs w:val="26"/>
        </w:rPr>
        <w:t xml:space="preserve"> </w:t>
      </w:r>
      <w:r w:rsidRPr="009040C9">
        <w:rPr>
          <w:sz w:val="26"/>
          <w:szCs w:val="26"/>
        </w:rPr>
        <w:t>применять</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понятия</w:t>
      </w:r>
      <w:r w:rsidRPr="009040C9">
        <w:rPr>
          <w:spacing w:val="1"/>
          <w:sz w:val="26"/>
          <w:szCs w:val="26"/>
        </w:rPr>
        <w:t xml:space="preserve"> </w:t>
      </w:r>
      <w:r w:rsidRPr="009040C9">
        <w:rPr>
          <w:sz w:val="26"/>
          <w:szCs w:val="26"/>
        </w:rPr>
        <w:t>(автор,</w:t>
      </w:r>
      <w:r w:rsidRPr="009040C9">
        <w:rPr>
          <w:spacing w:val="1"/>
          <w:sz w:val="26"/>
          <w:szCs w:val="26"/>
        </w:rPr>
        <w:t xml:space="preserve"> </w:t>
      </w:r>
      <w:r w:rsidRPr="009040C9">
        <w:rPr>
          <w:sz w:val="26"/>
          <w:szCs w:val="26"/>
        </w:rPr>
        <w:t>мораль</w:t>
      </w:r>
      <w:r w:rsidRPr="009040C9">
        <w:rPr>
          <w:spacing w:val="1"/>
          <w:sz w:val="26"/>
          <w:szCs w:val="26"/>
        </w:rPr>
        <w:t xml:space="preserve"> </w:t>
      </w:r>
      <w:r w:rsidRPr="009040C9">
        <w:rPr>
          <w:sz w:val="26"/>
          <w:szCs w:val="26"/>
        </w:rPr>
        <w:t>басни,</w:t>
      </w:r>
      <w:r w:rsidRPr="009040C9">
        <w:rPr>
          <w:spacing w:val="1"/>
          <w:sz w:val="26"/>
          <w:szCs w:val="26"/>
        </w:rPr>
        <w:t xml:space="preserve"> </w:t>
      </w:r>
      <w:r w:rsidRPr="009040C9">
        <w:rPr>
          <w:sz w:val="26"/>
          <w:szCs w:val="26"/>
        </w:rPr>
        <w:t>литературный</w:t>
      </w:r>
      <w:r w:rsidRPr="009040C9">
        <w:rPr>
          <w:spacing w:val="1"/>
          <w:sz w:val="26"/>
          <w:szCs w:val="26"/>
        </w:rPr>
        <w:t xml:space="preserve"> </w:t>
      </w:r>
      <w:r w:rsidRPr="009040C9">
        <w:rPr>
          <w:sz w:val="26"/>
          <w:szCs w:val="26"/>
        </w:rPr>
        <w:t>герой,</w:t>
      </w:r>
      <w:r w:rsidRPr="009040C9">
        <w:rPr>
          <w:spacing w:val="1"/>
          <w:sz w:val="26"/>
          <w:szCs w:val="26"/>
        </w:rPr>
        <w:t xml:space="preserve"> </w:t>
      </w:r>
      <w:r w:rsidRPr="009040C9">
        <w:rPr>
          <w:sz w:val="26"/>
          <w:szCs w:val="26"/>
        </w:rPr>
        <w:t>персонаж,</w:t>
      </w:r>
      <w:r w:rsidRPr="009040C9">
        <w:rPr>
          <w:spacing w:val="1"/>
          <w:sz w:val="26"/>
          <w:szCs w:val="26"/>
        </w:rPr>
        <w:t xml:space="preserve"> </w:t>
      </w:r>
      <w:r w:rsidRPr="009040C9">
        <w:rPr>
          <w:sz w:val="26"/>
          <w:szCs w:val="26"/>
        </w:rPr>
        <w:t>характер,</w:t>
      </w:r>
      <w:r w:rsidRPr="009040C9">
        <w:rPr>
          <w:spacing w:val="1"/>
          <w:sz w:val="26"/>
          <w:szCs w:val="26"/>
        </w:rPr>
        <w:t xml:space="preserve"> </w:t>
      </w:r>
      <w:r w:rsidRPr="009040C9">
        <w:rPr>
          <w:sz w:val="26"/>
          <w:szCs w:val="26"/>
        </w:rPr>
        <w:t>тема,</w:t>
      </w:r>
      <w:r w:rsidRPr="009040C9">
        <w:rPr>
          <w:spacing w:val="1"/>
          <w:sz w:val="26"/>
          <w:szCs w:val="26"/>
        </w:rPr>
        <w:t xml:space="preserve"> </w:t>
      </w:r>
      <w:r w:rsidRPr="009040C9">
        <w:rPr>
          <w:sz w:val="26"/>
          <w:szCs w:val="26"/>
        </w:rPr>
        <w:t>идея,</w:t>
      </w:r>
      <w:r w:rsidRPr="009040C9">
        <w:rPr>
          <w:spacing w:val="1"/>
          <w:sz w:val="26"/>
          <w:szCs w:val="26"/>
        </w:rPr>
        <w:t xml:space="preserve"> </w:t>
      </w:r>
      <w:r w:rsidRPr="009040C9">
        <w:rPr>
          <w:sz w:val="26"/>
          <w:szCs w:val="26"/>
        </w:rPr>
        <w:t>заголовок,</w:t>
      </w:r>
      <w:r w:rsidRPr="009040C9">
        <w:rPr>
          <w:spacing w:val="1"/>
          <w:sz w:val="26"/>
          <w:szCs w:val="26"/>
        </w:rPr>
        <w:t xml:space="preserve"> </w:t>
      </w:r>
      <w:r w:rsidRPr="009040C9">
        <w:rPr>
          <w:sz w:val="26"/>
          <w:szCs w:val="26"/>
        </w:rPr>
        <w:t>содержание</w:t>
      </w:r>
      <w:r w:rsidRPr="009040C9">
        <w:rPr>
          <w:spacing w:val="1"/>
          <w:sz w:val="26"/>
          <w:szCs w:val="26"/>
        </w:rPr>
        <w:t xml:space="preserve"> </w:t>
      </w:r>
      <w:r w:rsidRPr="009040C9">
        <w:rPr>
          <w:sz w:val="26"/>
          <w:szCs w:val="26"/>
        </w:rPr>
        <w:t>произведения,</w:t>
      </w:r>
      <w:r w:rsidRPr="009040C9">
        <w:rPr>
          <w:spacing w:val="1"/>
          <w:sz w:val="26"/>
          <w:szCs w:val="26"/>
        </w:rPr>
        <w:t xml:space="preserve"> </w:t>
      </w:r>
      <w:r w:rsidRPr="009040C9">
        <w:rPr>
          <w:sz w:val="26"/>
          <w:szCs w:val="26"/>
        </w:rPr>
        <w:t>эпизод,</w:t>
      </w:r>
      <w:r w:rsidRPr="009040C9">
        <w:rPr>
          <w:spacing w:val="1"/>
          <w:sz w:val="26"/>
          <w:szCs w:val="26"/>
        </w:rPr>
        <w:t xml:space="preserve"> </w:t>
      </w:r>
      <w:r w:rsidRPr="009040C9">
        <w:rPr>
          <w:sz w:val="26"/>
          <w:szCs w:val="26"/>
        </w:rPr>
        <w:t>смысловые</w:t>
      </w:r>
      <w:r w:rsidRPr="009040C9">
        <w:rPr>
          <w:spacing w:val="1"/>
          <w:sz w:val="26"/>
          <w:szCs w:val="26"/>
        </w:rPr>
        <w:t xml:space="preserve"> </w:t>
      </w:r>
      <w:r w:rsidRPr="009040C9">
        <w:rPr>
          <w:sz w:val="26"/>
          <w:szCs w:val="26"/>
        </w:rPr>
        <w:t>части,</w:t>
      </w:r>
      <w:r w:rsidRPr="009040C9">
        <w:rPr>
          <w:spacing w:val="1"/>
          <w:sz w:val="26"/>
          <w:szCs w:val="26"/>
        </w:rPr>
        <w:t xml:space="preserve"> </w:t>
      </w:r>
      <w:r w:rsidRPr="009040C9">
        <w:rPr>
          <w:sz w:val="26"/>
          <w:szCs w:val="26"/>
        </w:rPr>
        <w:t>композиция,</w:t>
      </w:r>
      <w:r w:rsidRPr="009040C9">
        <w:rPr>
          <w:spacing w:val="1"/>
          <w:sz w:val="26"/>
          <w:szCs w:val="26"/>
        </w:rPr>
        <w:t xml:space="preserve"> </w:t>
      </w:r>
      <w:r w:rsidRPr="009040C9">
        <w:rPr>
          <w:sz w:val="26"/>
          <w:szCs w:val="26"/>
        </w:rPr>
        <w:t>сравнение,</w:t>
      </w:r>
      <w:r w:rsidRPr="009040C9">
        <w:rPr>
          <w:spacing w:val="1"/>
          <w:sz w:val="26"/>
          <w:szCs w:val="26"/>
        </w:rPr>
        <w:t xml:space="preserve"> </w:t>
      </w:r>
      <w:r w:rsidRPr="009040C9">
        <w:rPr>
          <w:sz w:val="26"/>
          <w:szCs w:val="26"/>
        </w:rPr>
        <w:t>эпитет,</w:t>
      </w:r>
      <w:r w:rsidRPr="009040C9">
        <w:rPr>
          <w:spacing w:val="1"/>
          <w:sz w:val="26"/>
          <w:szCs w:val="26"/>
        </w:rPr>
        <w:t xml:space="preserve"> </w:t>
      </w:r>
      <w:r w:rsidRPr="009040C9">
        <w:rPr>
          <w:sz w:val="26"/>
          <w:szCs w:val="26"/>
        </w:rPr>
        <w:t>олицетворение,</w:t>
      </w:r>
      <w:r w:rsidRPr="009040C9">
        <w:rPr>
          <w:spacing w:val="1"/>
          <w:sz w:val="26"/>
          <w:szCs w:val="26"/>
        </w:rPr>
        <w:t xml:space="preserve"> </w:t>
      </w:r>
      <w:r w:rsidRPr="009040C9">
        <w:rPr>
          <w:sz w:val="26"/>
          <w:szCs w:val="26"/>
        </w:rPr>
        <w:t>метафора,</w:t>
      </w:r>
      <w:r w:rsidRPr="009040C9">
        <w:rPr>
          <w:spacing w:val="-4"/>
          <w:sz w:val="26"/>
          <w:szCs w:val="26"/>
        </w:rPr>
        <w:t xml:space="preserve"> </w:t>
      </w:r>
      <w:r w:rsidRPr="009040C9">
        <w:rPr>
          <w:sz w:val="26"/>
          <w:szCs w:val="26"/>
        </w:rPr>
        <w:t>лирика,</w:t>
      </w:r>
      <w:r w:rsidRPr="009040C9">
        <w:rPr>
          <w:spacing w:val="-3"/>
          <w:sz w:val="26"/>
          <w:szCs w:val="26"/>
        </w:rPr>
        <w:t xml:space="preserve"> </w:t>
      </w:r>
      <w:r w:rsidRPr="009040C9">
        <w:rPr>
          <w:sz w:val="26"/>
          <w:szCs w:val="26"/>
        </w:rPr>
        <w:t>эпос,</w:t>
      </w:r>
      <w:r w:rsidRPr="009040C9">
        <w:rPr>
          <w:spacing w:val="-3"/>
          <w:sz w:val="26"/>
          <w:szCs w:val="26"/>
        </w:rPr>
        <w:t xml:space="preserve"> </w:t>
      </w:r>
      <w:r w:rsidRPr="009040C9">
        <w:rPr>
          <w:sz w:val="26"/>
          <w:szCs w:val="26"/>
        </w:rPr>
        <w:t>образ);</w:t>
      </w:r>
    </w:p>
    <w:p w:rsidR="00D4732B" w:rsidRPr="009040C9" w:rsidRDefault="00D4732B" w:rsidP="00D4732B">
      <w:pPr>
        <w:pStyle w:val="a0"/>
        <w:spacing w:before="2"/>
        <w:ind w:right="277"/>
        <w:rPr>
          <w:sz w:val="26"/>
          <w:szCs w:val="26"/>
        </w:rPr>
      </w:pPr>
      <w:r w:rsidRPr="009040C9">
        <w:rPr>
          <w:sz w:val="26"/>
          <w:szCs w:val="26"/>
        </w:rPr>
        <w:t>участвовать в обсуждении прослушанного (прочитанного) произведения: строить</w:t>
      </w:r>
      <w:r w:rsidRPr="009040C9">
        <w:rPr>
          <w:spacing w:val="1"/>
          <w:sz w:val="26"/>
          <w:szCs w:val="26"/>
        </w:rPr>
        <w:t xml:space="preserve"> </w:t>
      </w:r>
      <w:r w:rsidRPr="009040C9">
        <w:rPr>
          <w:sz w:val="26"/>
          <w:szCs w:val="26"/>
        </w:rPr>
        <w:t>монологическое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диалогическое</w:t>
      </w:r>
      <w:r w:rsidRPr="009040C9">
        <w:rPr>
          <w:spacing w:val="1"/>
          <w:sz w:val="26"/>
          <w:szCs w:val="26"/>
        </w:rPr>
        <w:t xml:space="preserve"> </w:t>
      </w:r>
      <w:r w:rsidRPr="009040C9">
        <w:rPr>
          <w:sz w:val="26"/>
          <w:szCs w:val="26"/>
        </w:rPr>
        <w:t>высказывание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соблюдением</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русского</w:t>
      </w:r>
      <w:r w:rsidRPr="009040C9">
        <w:rPr>
          <w:spacing w:val="1"/>
          <w:sz w:val="26"/>
          <w:szCs w:val="26"/>
        </w:rPr>
        <w:t xml:space="preserve"> </w:t>
      </w:r>
      <w:r w:rsidRPr="009040C9">
        <w:rPr>
          <w:sz w:val="26"/>
          <w:szCs w:val="26"/>
        </w:rPr>
        <w:t>литературного</w:t>
      </w:r>
      <w:r w:rsidRPr="009040C9">
        <w:rPr>
          <w:spacing w:val="1"/>
          <w:sz w:val="26"/>
          <w:szCs w:val="26"/>
        </w:rPr>
        <w:t xml:space="preserve"> </w:t>
      </w:r>
      <w:r w:rsidRPr="009040C9">
        <w:rPr>
          <w:sz w:val="26"/>
          <w:szCs w:val="26"/>
        </w:rPr>
        <w:t>языка</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произношения,</w:t>
      </w:r>
      <w:r w:rsidRPr="009040C9">
        <w:rPr>
          <w:spacing w:val="1"/>
          <w:sz w:val="26"/>
          <w:szCs w:val="26"/>
        </w:rPr>
        <w:t xml:space="preserve"> </w:t>
      </w:r>
      <w:r w:rsidRPr="009040C9">
        <w:rPr>
          <w:sz w:val="26"/>
          <w:szCs w:val="26"/>
        </w:rPr>
        <w:t>словоупотребления,</w:t>
      </w:r>
      <w:r w:rsidRPr="009040C9">
        <w:rPr>
          <w:spacing w:val="1"/>
          <w:sz w:val="26"/>
          <w:szCs w:val="26"/>
        </w:rPr>
        <w:t xml:space="preserve"> </w:t>
      </w:r>
      <w:r w:rsidRPr="009040C9">
        <w:rPr>
          <w:sz w:val="26"/>
          <w:szCs w:val="26"/>
        </w:rPr>
        <w:t>грамматики);</w:t>
      </w:r>
      <w:r w:rsidRPr="009040C9">
        <w:rPr>
          <w:spacing w:val="1"/>
          <w:sz w:val="26"/>
          <w:szCs w:val="26"/>
        </w:rPr>
        <w:t xml:space="preserve"> </w:t>
      </w:r>
      <w:r w:rsidRPr="009040C9">
        <w:rPr>
          <w:sz w:val="26"/>
          <w:szCs w:val="26"/>
        </w:rPr>
        <w:t>устно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письменно</w:t>
      </w:r>
      <w:r w:rsidRPr="009040C9">
        <w:rPr>
          <w:spacing w:val="1"/>
          <w:sz w:val="26"/>
          <w:szCs w:val="26"/>
        </w:rPr>
        <w:t xml:space="preserve"> </w:t>
      </w:r>
      <w:r w:rsidRPr="009040C9">
        <w:rPr>
          <w:sz w:val="26"/>
          <w:szCs w:val="26"/>
        </w:rPr>
        <w:t>формулировать</w:t>
      </w:r>
      <w:r w:rsidRPr="009040C9">
        <w:rPr>
          <w:spacing w:val="1"/>
          <w:sz w:val="26"/>
          <w:szCs w:val="26"/>
        </w:rPr>
        <w:t xml:space="preserve"> </w:t>
      </w:r>
      <w:r w:rsidRPr="009040C9">
        <w:rPr>
          <w:sz w:val="26"/>
          <w:szCs w:val="26"/>
        </w:rPr>
        <w:t>простые</w:t>
      </w:r>
      <w:r w:rsidRPr="009040C9">
        <w:rPr>
          <w:spacing w:val="1"/>
          <w:sz w:val="26"/>
          <w:szCs w:val="26"/>
        </w:rPr>
        <w:t xml:space="preserve"> </w:t>
      </w:r>
      <w:r w:rsidRPr="009040C9">
        <w:rPr>
          <w:sz w:val="26"/>
          <w:szCs w:val="26"/>
        </w:rPr>
        <w:t>выводы</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прослушанного</w:t>
      </w:r>
      <w:r w:rsidRPr="009040C9">
        <w:rPr>
          <w:spacing w:val="1"/>
          <w:sz w:val="26"/>
          <w:szCs w:val="26"/>
        </w:rPr>
        <w:t xml:space="preserve"> </w:t>
      </w:r>
      <w:r w:rsidRPr="009040C9">
        <w:rPr>
          <w:sz w:val="26"/>
          <w:szCs w:val="26"/>
        </w:rPr>
        <w:t>(прочитанного) текста,</w:t>
      </w:r>
      <w:r w:rsidRPr="009040C9">
        <w:rPr>
          <w:spacing w:val="-4"/>
          <w:sz w:val="26"/>
          <w:szCs w:val="26"/>
        </w:rPr>
        <w:t xml:space="preserve"> </w:t>
      </w:r>
      <w:r w:rsidRPr="009040C9">
        <w:rPr>
          <w:sz w:val="26"/>
          <w:szCs w:val="26"/>
        </w:rPr>
        <w:t>подтверждать</w:t>
      </w:r>
      <w:r w:rsidRPr="009040C9">
        <w:rPr>
          <w:spacing w:val="-2"/>
          <w:sz w:val="26"/>
          <w:szCs w:val="26"/>
        </w:rPr>
        <w:t xml:space="preserve"> </w:t>
      </w:r>
      <w:r w:rsidRPr="009040C9">
        <w:rPr>
          <w:sz w:val="26"/>
          <w:szCs w:val="26"/>
        </w:rPr>
        <w:t>свой</w:t>
      </w:r>
      <w:r w:rsidRPr="009040C9">
        <w:rPr>
          <w:spacing w:val="-5"/>
          <w:sz w:val="26"/>
          <w:szCs w:val="26"/>
        </w:rPr>
        <w:t xml:space="preserve"> </w:t>
      </w:r>
      <w:r w:rsidRPr="009040C9">
        <w:rPr>
          <w:sz w:val="26"/>
          <w:szCs w:val="26"/>
        </w:rPr>
        <w:t>ответ примерами из</w:t>
      </w:r>
      <w:r w:rsidRPr="009040C9">
        <w:rPr>
          <w:spacing w:val="-4"/>
          <w:sz w:val="26"/>
          <w:szCs w:val="26"/>
        </w:rPr>
        <w:t xml:space="preserve"> </w:t>
      </w:r>
      <w:r w:rsidRPr="009040C9">
        <w:rPr>
          <w:sz w:val="26"/>
          <w:szCs w:val="26"/>
        </w:rPr>
        <w:t>текста;</w:t>
      </w:r>
    </w:p>
    <w:p w:rsidR="00D4732B" w:rsidRPr="009040C9" w:rsidRDefault="00D4732B" w:rsidP="00D4732B">
      <w:pPr>
        <w:pStyle w:val="a0"/>
        <w:ind w:right="279"/>
        <w:rPr>
          <w:sz w:val="26"/>
          <w:szCs w:val="26"/>
        </w:rPr>
      </w:pPr>
      <w:r w:rsidRPr="009040C9">
        <w:rPr>
          <w:sz w:val="26"/>
          <w:szCs w:val="26"/>
        </w:rPr>
        <w:t>составлять</w:t>
      </w:r>
      <w:r w:rsidRPr="009040C9">
        <w:rPr>
          <w:spacing w:val="1"/>
          <w:sz w:val="26"/>
          <w:szCs w:val="26"/>
        </w:rPr>
        <w:t xml:space="preserve"> </w:t>
      </w:r>
      <w:r w:rsidRPr="009040C9">
        <w:rPr>
          <w:sz w:val="26"/>
          <w:szCs w:val="26"/>
        </w:rPr>
        <w:t>план</w:t>
      </w:r>
      <w:r w:rsidRPr="009040C9">
        <w:rPr>
          <w:spacing w:val="1"/>
          <w:sz w:val="26"/>
          <w:szCs w:val="26"/>
        </w:rPr>
        <w:t xml:space="preserve"> </w:t>
      </w:r>
      <w:r w:rsidRPr="009040C9">
        <w:rPr>
          <w:sz w:val="26"/>
          <w:szCs w:val="26"/>
        </w:rPr>
        <w:t>текста</w:t>
      </w:r>
      <w:r w:rsidRPr="009040C9">
        <w:rPr>
          <w:spacing w:val="1"/>
          <w:sz w:val="26"/>
          <w:szCs w:val="26"/>
        </w:rPr>
        <w:t xml:space="preserve"> </w:t>
      </w:r>
      <w:r w:rsidRPr="009040C9">
        <w:rPr>
          <w:sz w:val="26"/>
          <w:szCs w:val="26"/>
        </w:rPr>
        <w:t>(вопросный,</w:t>
      </w:r>
      <w:r w:rsidRPr="009040C9">
        <w:rPr>
          <w:spacing w:val="1"/>
          <w:sz w:val="26"/>
          <w:szCs w:val="26"/>
        </w:rPr>
        <w:t xml:space="preserve"> </w:t>
      </w:r>
      <w:r w:rsidRPr="009040C9">
        <w:rPr>
          <w:sz w:val="26"/>
          <w:szCs w:val="26"/>
        </w:rPr>
        <w:t>номинативный,</w:t>
      </w:r>
      <w:r w:rsidRPr="009040C9">
        <w:rPr>
          <w:spacing w:val="1"/>
          <w:sz w:val="26"/>
          <w:szCs w:val="26"/>
        </w:rPr>
        <w:t xml:space="preserve"> </w:t>
      </w:r>
      <w:r w:rsidRPr="009040C9">
        <w:rPr>
          <w:sz w:val="26"/>
          <w:szCs w:val="26"/>
        </w:rPr>
        <w:t>цитатный),</w:t>
      </w:r>
      <w:r w:rsidRPr="009040C9">
        <w:rPr>
          <w:spacing w:val="1"/>
          <w:sz w:val="26"/>
          <w:szCs w:val="26"/>
        </w:rPr>
        <w:t xml:space="preserve"> </w:t>
      </w:r>
      <w:r w:rsidRPr="009040C9">
        <w:rPr>
          <w:sz w:val="26"/>
          <w:szCs w:val="26"/>
        </w:rPr>
        <w:t>пересказывать</w:t>
      </w:r>
      <w:r w:rsidRPr="009040C9">
        <w:rPr>
          <w:spacing w:val="1"/>
          <w:sz w:val="26"/>
          <w:szCs w:val="26"/>
        </w:rPr>
        <w:t xml:space="preserve"> </w:t>
      </w:r>
      <w:r w:rsidRPr="009040C9">
        <w:rPr>
          <w:sz w:val="26"/>
          <w:szCs w:val="26"/>
        </w:rPr>
        <w:t>(устно) подробно, выборочно, сжато (кратко), от лица героя, с изменением лица</w:t>
      </w:r>
      <w:r w:rsidRPr="009040C9">
        <w:rPr>
          <w:spacing w:val="1"/>
          <w:sz w:val="26"/>
          <w:szCs w:val="26"/>
        </w:rPr>
        <w:t xml:space="preserve"> </w:t>
      </w:r>
      <w:r w:rsidRPr="009040C9">
        <w:rPr>
          <w:sz w:val="26"/>
          <w:szCs w:val="26"/>
        </w:rPr>
        <w:t>рассказчика,</w:t>
      </w:r>
      <w:r w:rsidRPr="009040C9">
        <w:rPr>
          <w:spacing w:val="-4"/>
          <w:sz w:val="26"/>
          <w:szCs w:val="26"/>
        </w:rPr>
        <w:t xml:space="preserve"> </w:t>
      </w:r>
      <w:r w:rsidRPr="009040C9">
        <w:rPr>
          <w:sz w:val="26"/>
          <w:szCs w:val="26"/>
        </w:rPr>
        <w:t>от</w:t>
      </w:r>
      <w:r w:rsidRPr="009040C9">
        <w:rPr>
          <w:spacing w:val="1"/>
          <w:sz w:val="26"/>
          <w:szCs w:val="26"/>
        </w:rPr>
        <w:t xml:space="preserve"> </w:t>
      </w:r>
      <w:r w:rsidRPr="009040C9">
        <w:rPr>
          <w:sz w:val="26"/>
          <w:szCs w:val="26"/>
        </w:rPr>
        <w:t>третьего</w:t>
      </w:r>
      <w:r w:rsidRPr="009040C9">
        <w:rPr>
          <w:spacing w:val="-1"/>
          <w:sz w:val="26"/>
          <w:szCs w:val="26"/>
        </w:rPr>
        <w:t xml:space="preserve"> </w:t>
      </w:r>
      <w:r w:rsidRPr="009040C9">
        <w:rPr>
          <w:sz w:val="26"/>
          <w:szCs w:val="26"/>
        </w:rPr>
        <w:t>лица;</w:t>
      </w:r>
    </w:p>
    <w:p w:rsidR="00D4732B" w:rsidRPr="009040C9" w:rsidRDefault="00D4732B" w:rsidP="00D4732B">
      <w:pPr>
        <w:pStyle w:val="a0"/>
        <w:ind w:right="287"/>
        <w:rPr>
          <w:sz w:val="26"/>
          <w:szCs w:val="26"/>
        </w:rPr>
      </w:pPr>
      <w:r w:rsidRPr="009040C9">
        <w:rPr>
          <w:sz w:val="26"/>
          <w:szCs w:val="26"/>
        </w:rPr>
        <w:t>читать</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ролям</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соблюдением</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произношения,</w:t>
      </w:r>
      <w:r w:rsidRPr="009040C9">
        <w:rPr>
          <w:spacing w:val="1"/>
          <w:sz w:val="26"/>
          <w:szCs w:val="26"/>
        </w:rPr>
        <w:t xml:space="preserve"> </w:t>
      </w:r>
      <w:r w:rsidRPr="009040C9">
        <w:rPr>
          <w:sz w:val="26"/>
          <w:szCs w:val="26"/>
        </w:rPr>
        <w:t>расстановки</w:t>
      </w:r>
      <w:r w:rsidRPr="009040C9">
        <w:rPr>
          <w:spacing w:val="1"/>
          <w:sz w:val="26"/>
          <w:szCs w:val="26"/>
        </w:rPr>
        <w:t xml:space="preserve"> </w:t>
      </w:r>
      <w:r w:rsidRPr="009040C9">
        <w:rPr>
          <w:sz w:val="26"/>
          <w:szCs w:val="26"/>
        </w:rPr>
        <w:t>ударения,</w:t>
      </w:r>
      <w:r w:rsidRPr="009040C9">
        <w:rPr>
          <w:spacing w:val="1"/>
          <w:sz w:val="26"/>
          <w:szCs w:val="26"/>
        </w:rPr>
        <w:t xml:space="preserve"> </w:t>
      </w:r>
      <w:r w:rsidRPr="009040C9">
        <w:rPr>
          <w:sz w:val="26"/>
          <w:szCs w:val="26"/>
        </w:rPr>
        <w:t>инсценировать</w:t>
      </w:r>
      <w:r w:rsidRPr="009040C9">
        <w:rPr>
          <w:spacing w:val="-2"/>
          <w:sz w:val="26"/>
          <w:szCs w:val="26"/>
        </w:rPr>
        <w:t xml:space="preserve"> </w:t>
      </w:r>
      <w:r w:rsidRPr="009040C9">
        <w:rPr>
          <w:sz w:val="26"/>
          <w:szCs w:val="26"/>
        </w:rPr>
        <w:t>небольшие</w:t>
      </w:r>
      <w:r w:rsidRPr="009040C9">
        <w:rPr>
          <w:spacing w:val="-1"/>
          <w:sz w:val="26"/>
          <w:szCs w:val="26"/>
        </w:rPr>
        <w:t xml:space="preserve"> </w:t>
      </w:r>
      <w:r w:rsidRPr="009040C9">
        <w:rPr>
          <w:sz w:val="26"/>
          <w:szCs w:val="26"/>
        </w:rPr>
        <w:t>эпизоды</w:t>
      </w:r>
      <w:r w:rsidRPr="009040C9">
        <w:rPr>
          <w:spacing w:val="-1"/>
          <w:sz w:val="26"/>
          <w:szCs w:val="26"/>
        </w:rPr>
        <w:t xml:space="preserve"> </w:t>
      </w:r>
      <w:r w:rsidRPr="009040C9">
        <w:rPr>
          <w:sz w:val="26"/>
          <w:szCs w:val="26"/>
        </w:rPr>
        <w:t>из</w:t>
      </w:r>
      <w:r w:rsidRPr="009040C9">
        <w:rPr>
          <w:spacing w:val="1"/>
          <w:sz w:val="26"/>
          <w:szCs w:val="26"/>
        </w:rPr>
        <w:t xml:space="preserve"> </w:t>
      </w:r>
      <w:r w:rsidRPr="009040C9">
        <w:rPr>
          <w:sz w:val="26"/>
          <w:szCs w:val="26"/>
        </w:rPr>
        <w:t>произведения;</w:t>
      </w:r>
    </w:p>
    <w:p w:rsidR="00D4732B" w:rsidRPr="009040C9" w:rsidRDefault="00D4732B" w:rsidP="00D4732B">
      <w:pPr>
        <w:pStyle w:val="a0"/>
        <w:spacing w:before="2" w:line="237" w:lineRule="auto"/>
        <w:ind w:right="283"/>
        <w:rPr>
          <w:sz w:val="26"/>
          <w:szCs w:val="26"/>
        </w:rPr>
      </w:pPr>
      <w:r w:rsidRPr="009040C9">
        <w:rPr>
          <w:sz w:val="26"/>
          <w:szCs w:val="26"/>
        </w:rPr>
        <w:t>составлять устные и письменные высказывания на заданную тему по содержанию</w:t>
      </w:r>
      <w:r w:rsidRPr="009040C9">
        <w:rPr>
          <w:spacing w:val="1"/>
          <w:sz w:val="26"/>
          <w:szCs w:val="26"/>
        </w:rPr>
        <w:t xml:space="preserve"> </w:t>
      </w:r>
      <w:r w:rsidRPr="009040C9">
        <w:rPr>
          <w:sz w:val="26"/>
          <w:szCs w:val="26"/>
        </w:rPr>
        <w:t>произведения (не менее 10 предложений), писать сочинения на заданную тему,</w:t>
      </w:r>
      <w:r w:rsidRPr="009040C9">
        <w:rPr>
          <w:spacing w:val="1"/>
          <w:sz w:val="26"/>
          <w:szCs w:val="26"/>
        </w:rPr>
        <w:t xml:space="preserve"> </w:t>
      </w:r>
      <w:r w:rsidRPr="009040C9">
        <w:rPr>
          <w:sz w:val="26"/>
          <w:szCs w:val="26"/>
        </w:rPr>
        <w:t>используя</w:t>
      </w:r>
      <w:r w:rsidRPr="009040C9">
        <w:rPr>
          <w:spacing w:val="51"/>
          <w:sz w:val="26"/>
          <w:szCs w:val="26"/>
        </w:rPr>
        <w:t xml:space="preserve"> </w:t>
      </w:r>
      <w:r w:rsidRPr="009040C9">
        <w:rPr>
          <w:sz w:val="26"/>
          <w:szCs w:val="26"/>
        </w:rPr>
        <w:t>разные</w:t>
      </w:r>
      <w:r w:rsidRPr="009040C9">
        <w:rPr>
          <w:spacing w:val="57"/>
          <w:sz w:val="26"/>
          <w:szCs w:val="26"/>
        </w:rPr>
        <w:t xml:space="preserve"> </w:t>
      </w:r>
      <w:r w:rsidRPr="009040C9">
        <w:rPr>
          <w:sz w:val="26"/>
          <w:szCs w:val="26"/>
        </w:rPr>
        <w:t>типы</w:t>
      </w:r>
      <w:r w:rsidRPr="009040C9">
        <w:rPr>
          <w:spacing w:val="53"/>
          <w:sz w:val="26"/>
          <w:szCs w:val="26"/>
        </w:rPr>
        <w:t xml:space="preserve"> </w:t>
      </w:r>
      <w:r w:rsidRPr="009040C9">
        <w:rPr>
          <w:sz w:val="26"/>
          <w:szCs w:val="26"/>
        </w:rPr>
        <w:t>речи</w:t>
      </w:r>
      <w:r w:rsidRPr="009040C9">
        <w:rPr>
          <w:spacing w:val="55"/>
          <w:sz w:val="26"/>
          <w:szCs w:val="26"/>
        </w:rPr>
        <w:t xml:space="preserve"> </w:t>
      </w:r>
      <w:r w:rsidRPr="009040C9">
        <w:rPr>
          <w:sz w:val="26"/>
          <w:szCs w:val="26"/>
        </w:rPr>
        <w:t>(повествование,</w:t>
      </w:r>
      <w:r w:rsidRPr="009040C9">
        <w:rPr>
          <w:spacing w:val="55"/>
          <w:sz w:val="26"/>
          <w:szCs w:val="26"/>
        </w:rPr>
        <w:t xml:space="preserve"> </w:t>
      </w:r>
      <w:r w:rsidRPr="009040C9">
        <w:rPr>
          <w:sz w:val="26"/>
          <w:szCs w:val="26"/>
        </w:rPr>
        <w:t>описание,</w:t>
      </w:r>
      <w:r w:rsidRPr="009040C9">
        <w:rPr>
          <w:spacing w:val="55"/>
          <w:sz w:val="26"/>
          <w:szCs w:val="26"/>
        </w:rPr>
        <w:t xml:space="preserve"> </w:t>
      </w:r>
      <w:r w:rsidRPr="009040C9">
        <w:rPr>
          <w:sz w:val="26"/>
          <w:szCs w:val="26"/>
        </w:rPr>
        <w:t>рассуждение),</w:t>
      </w:r>
    </w:p>
    <w:p w:rsidR="00D4732B" w:rsidRPr="009040C9" w:rsidRDefault="00D4732B" w:rsidP="00D4732B">
      <w:pPr>
        <w:pStyle w:val="a0"/>
        <w:spacing w:before="76"/>
        <w:jc w:val="left"/>
        <w:rPr>
          <w:sz w:val="26"/>
          <w:szCs w:val="26"/>
        </w:rPr>
      </w:pPr>
      <w:r w:rsidRPr="009040C9">
        <w:rPr>
          <w:sz w:val="26"/>
          <w:szCs w:val="26"/>
        </w:rPr>
        <w:t>корректировать</w:t>
      </w:r>
      <w:r w:rsidRPr="009040C9">
        <w:rPr>
          <w:spacing w:val="52"/>
          <w:sz w:val="26"/>
          <w:szCs w:val="26"/>
        </w:rPr>
        <w:t xml:space="preserve"> </w:t>
      </w:r>
      <w:r w:rsidRPr="009040C9">
        <w:rPr>
          <w:sz w:val="26"/>
          <w:szCs w:val="26"/>
        </w:rPr>
        <w:t>собственный</w:t>
      </w:r>
      <w:r w:rsidRPr="009040C9">
        <w:rPr>
          <w:spacing w:val="54"/>
          <w:sz w:val="26"/>
          <w:szCs w:val="26"/>
        </w:rPr>
        <w:t xml:space="preserve"> </w:t>
      </w:r>
      <w:r w:rsidRPr="009040C9">
        <w:rPr>
          <w:sz w:val="26"/>
          <w:szCs w:val="26"/>
        </w:rPr>
        <w:t>текст</w:t>
      </w:r>
      <w:r w:rsidRPr="009040C9">
        <w:rPr>
          <w:spacing w:val="49"/>
          <w:sz w:val="26"/>
          <w:szCs w:val="26"/>
        </w:rPr>
        <w:t xml:space="preserve"> </w:t>
      </w:r>
      <w:r w:rsidRPr="009040C9">
        <w:rPr>
          <w:sz w:val="26"/>
          <w:szCs w:val="26"/>
        </w:rPr>
        <w:t>с</w:t>
      </w:r>
      <w:r w:rsidRPr="009040C9">
        <w:rPr>
          <w:spacing w:val="53"/>
          <w:sz w:val="26"/>
          <w:szCs w:val="26"/>
        </w:rPr>
        <w:t xml:space="preserve"> </w:t>
      </w:r>
      <w:r w:rsidRPr="009040C9">
        <w:rPr>
          <w:sz w:val="26"/>
          <w:szCs w:val="26"/>
        </w:rPr>
        <w:t>учетом</w:t>
      </w:r>
      <w:r w:rsidRPr="009040C9">
        <w:rPr>
          <w:spacing w:val="53"/>
          <w:sz w:val="26"/>
          <w:szCs w:val="26"/>
        </w:rPr>
        <w:t xml:space="preserve"> </w:t>
      </w:r>
      <w:r w:rsidRPr="009040C9">
        <w:rPr>
          <w:sz w:val="26"/>
          <w:szCs w:val="26"/>
        </w:rPr>
        <w:t>правильности,</w:t>
      </w:r>
      <w:r w:rsidRPr="009040C9">
        <w:rPr>
          <w:spacing w:val="49"/>
          <w:sz w:val="26"/>
          <w:szCs w:val="26"/>
        </w:rPr>
        <w:t xml:space="preserve"> </w:t>
      </w:r>
      <w:r w:rsidRPr="009040C9">
        <w:rPr>
          <w:sz w:val="26"/>
          <w:szCs w:val="26"/>
        </w:rPr>
        <w:t>выразительности</w:t>
      </w:r>
      <w:r w:rsidRPr="009040C9">
        <w:rPr>
          <w:spacing w:val="-55"/>
          <w:sz w:val="26"/>
          <w:szCs w:val="26"/>
        </w:rPr>
        <w:t xml:space="preserve"> </w:t>
      </w:r>
      <w:r w:rsidRPr="009040C9">
        <w:rPr>
          <w:sz w:val="26"/>
          <w:szCs w:val="26"/>
        </w:rPr>
        <w:t>письменной речи;</w:t>
      </w:r>
    </w:p>
    <w:p w:rsidR="00D4732B" w:rsidRPr="009040C9" w:rsidRDefault="00D4732B" w:rsidP="00D4732B">
      <w:pPr>
        <w:pStyle w:val="a0"/>
        <w:jc w:val="left"/>
        <w:rPr>
          <w:sz w:val="26"/>
          <w:szCs w:val="26"/>
        </w:rPr>
      </w:pPr>
      <w:r w:rsidRPr="009040C9">
        <w:rPr>
          <w:sz w:val="26"/>
          <w:szCs w:val="26"/>
        </w:rPr>
        <w:t>составлять краткий отзыв о прочитанном произведении по заданному алгоритму;</w:t>
      </w:r>
      <w:r w:rsidRPr="009040C9">
        <w:rPr>
          <w:spacing w:val="1"/>
          <w:sz w:val="26"/>
          <w:szCs w:val="26"/>
        </w:rPr>
        <w:t xml:space="preserve"> </w:t>
      </w:r>
      <w:r w:rsidRPr="009040C9">
        <w:rPr>
          <w:sz w:val="26"/>
          <w:szCs w:val="26"/>
        </w:rPr>
        <w:t>сочинять</w:t>
      </w:r>
      <w:r w:rsidRPr="009040C9">
        <w:rPr>
          <w:spacing w:val="41"/>
          <w:sz w:val="26"/>
          <w:szCs w:val="26"/>
        </w:rPr>
        <w:t xml:space="preserve"> </w:t>
      </w:r>
      <w:r w:rsidRPr="009040C9">
        <w:rPr>
          <w:sz w:val="26"/>
          <w:szCs w:val="26"/>
        </w:rPr>
        <w:t>по</w:t>
      </w:r>
      <w:r w:rsidRPr="009040C9">
        <w:rPr>
          <w:spacing w:val="40"/>
          <w:sz w:val="26"/>
          <w:szCs w:val="26"/>
        </w:rPr>
        <w:t xml:space="preserve"> </w:t>
      </w:r>
      <w:r w:rsidRPr="009040C9">
        <w:rPr>
          <w:sz w:val="26"/>
          <w:szCs w:val="26"/>
        </w:rPr>
        <w:t>аналогии</w:t>
      </w:r>
      <w:r w:rsidRPr="009040C9">
        <w:rPr>
          <w:spacing w:val="42"/>
          <w:sz w:val="26"/>
          <w:szCs w:val="26"/>
        </w:rPr>
        <w:t xml:space="preserve"> </w:t>
      </w:r>
      <w:r w:rsidRPr="009040C9">
        <w:rPr>
          <w:sz w:val="26"/>
          <w:szCs w:val="26"/>
        </w:rPr>
        <w:t>с</w:t>
      </w:r>
      <w:r w:rsidRPr="009040C9">
        <w:rPr>
          <w:spacing w:val="41"/>
          <w:sz w:val="26"/>
          <w:szCs w:val="26"/>
        </w:rPr>
        <w:t xml:space="preserve"> </w:t>
      </w:r>
      <w:r w:rsidRPr="009040C9">
        <w:rPr>
          <w:sz w:val="26"/>
          <w:szCs w:val="26"/>
        </w:rPr>
        <w:t>прочитанным,</w:t>
      </w:r>
      <w:r w:rsidRPr="009040C9">
        <w:rPr>
          <w:spacing w:val="38"/>
          <w:sz w:val="26"/>
          <w:szCs w:val="26"/>
        </w:rPr>
        <w:t xml:space="preserve"> </w:t>
      </w:r>
      <w:r w:rsidRPr="009040C9">
        <w:rPr>
          <w:sz w:val="26"/>
          <w:szCs w:val="26"/>
        </w:rPr>
        <w:t>составлять</w:t>
      </w:r>
      <w:r w:rsidRPr="009040C9">
        <w:rPr>
          <w:spacing w:val="41"/>
          <w:sz w:val="26"/>
          <w:szCs w:val="26"/>
        </w:rPr>
        <w:t xml:space="preserve"> </w:t>
      </w:r>
      <w:r w:rsidRPr="009040C9">
        <w:rPr>
          <w:sz w:val="26"/>
          <w:szCs w:val="26"/>
        </w:rPr>
        <w:t>рассказ</w:t>
      </w:r>
      <w:r w:rsidRPr="009040C9">
        <w:rPr>
          <w:spacing w:val="42"/>
          <w:sz w:val="26"/>
          <w:szCs w:val="26"/>
        </w:rPr>
        <w:t xml:space="preserve"> </w:t>
      </w:r>
      <w:r w:rsidRPr="009040C9">
        <w:rPr>
          <w:sz w:val="26"/>
          <w:szCs w:val="26"/>
        </w:rPr>
        <w:t>по</w:t>
      </w:r>
      <w:r w:rsidRPr="009040C9">
        <w:rPr>
          <w:spacing w:val="40"/>
          <w:sz w:val="26"/>
          <w:szCs w:val="26"/>
        </w:rPr>
        <w:t xml:space="preserve"> </w:t>
      </w:r>
      <w:r w:rsidRPr="009040C9">
        <w:rPr>
          <w:sz w:val="26"/>
          <w:szCs w:val="26"/>
        </w:rPr>
        <w:t>иллюстрациям,</w:t>
      </w:r>
      <w:r w:rsidRPr="009040C9">
        <w:rPr>
          <w:spacing w:val="38"/>
          <w:sz w:val="26"/>
          <w:szCs w:val="26"/>
        </w:rPr>
        <w:t xml:space="preserve"> </w:t>
      </w:r>
      <w:r w:rsidRPr="009040C9">
        <w:rPr>
          <w:sz w:val="26"/>
          <w:szCs w:val="26"/>
        </w:rPr>
        <w:t>от</w:t>
      </w:r>
      <w:r w:rsidRPr="009040C9">
        <w:rPr>
          <w:spacing w:val="-55"/>
          <w:sz w:val="26"/>
          <w:szCs w:val="26"/>
        </w:rPr>
        <w:t xml:space="preserve"> </w:t>
      </w:r>
      <w:r w:rsidRPr="009040C9">
        <w:rPr>
          <w:sz w:val="26"/>
          <w:szCs w:val="26"/>
        </w:rPr>
        <w:t>имени</w:t>
      </w:r>
      <w:r w:rsidRPr="009040C9">
        <w:rPr>
          <w:spacing w:val="21"/>
          <w:sz w:val="26"/>
          <w:szCs w:val="26"/>
        </w:rPr>
        <w:t xml:space="preserve"> </w:t>
      </w:r>
      <w:r w:rsidRPr="009040C9">
        <w:rPr>
          <w:sz w:val="26"/>
          <w:szCs w:val="26"/>
        </w:rPr>
        <w:t>одного</w:t>
      </w:r>
      <w:r w:rsidRPr="009040C9">
        <w:rPr>
          <w:spacing w:val="19"/>
          <w:sz w:val="26"/>
          <w:szCs w:val="26"/>
        </w:rPr>
        <w:t xml:space="preserve"> </w:t>
      </w:r>
      <w:r w:rsidRPr="009040C9">
        <w:rPr>
          <w:sz w:val="26"/>
          <w:szCs w:val="26"/>
        </w:rPr>
        <w:t>из</w:t>
      </w:r>
      <w:r w:rsidRPr="009040C9">
        <w:rPr>
          <w:spacing w:val="20"/>
          <w:sz w:val="26"/>
          <w:szCs w:val="26"/>
        </w:rPr>
        <w:t xml:space="preserve"> </w:t>
      </w:r>
      <w:r w:rsidRPr="009040C9">
        <w:rPr>
          <w:sz w:val="26"/>
          <w:szCs w:val="26"/>
        </w:rPr>
        <w:t>героев,</w:t>
      </w:r>
      <w:r w:rsidRPr="009040C9">
        <w:rPr>
          <w:spacing w:val="21"/>
          <w:sz w:val="26"/>
          <w:szCs w:val="26"/>
        </w:rPr>
        <w:t xml:space="preserve"> </w:t>
      </w:r>
      <w:r w:rsidRPr="009040C9">
        <w:rPr>
          <w:sz w:val="26"/>
          <w:szCs w:val="26"/>
        </w:rPr>
        <w:t>придумывать</w:t>
      </w:r>
      <w:r w:rsidRPr="009040C9">
        <w:rPr>
          <w:spacing w:val="20"/>
          <w:sz w:val="26"/>
          <w:szCs w:val="26"/>
        </w:rPr>
        <w:t xml:space="preserve"> </w:t>
      </w:r>
      <w:r w:rsidRPr="009040C9">
        <w:rPr>
          <w:sz w:val="26"/>
          <w:szCs w:val="26"/>
        </w:rPr>
        <w:t>продолжение</w:t>
      </w:r>
      <w:r w:rsidRPr="009040C9">
        <w:rPr>
          <w:spacing w:val="18"/>
          <w:sz w:val="26"/>
          <w:szCs w:val="26"/>
        </w:rPr>
        <w:t xml:space="preserve"> </w:t>
      </w:r>
      <w:r w:rsidRPr="009040C9">
        <w:rPr>
          <w:sz w:val="26"/>
          <w:szCs w:val="26"/>
        </w:rPr>
        <w:t>прочитанного</w:t>
      </w:r>
      <w:r w:rsidRPr="009040C9">
        <w:rPr>
          <w:spacing w:val="20"/>
          <w:sz w:val="26"/>
          <w:szCs w:val="26"/>
        </w:rPr>
        <w:t xml:space="preserve"> </w:t>
      </w:r>
      <w:r w:rsidRPr="009040C9">
        <w:rPr>
          <w:sz w:val="26"/>
          <w:szCs w:val="26"/>
        </w:rPr>
        <w:t>произведения</w:t>
      </w:r>
      <w:r w:rsidRPr="009040C9">
        <w:rPr>
          <w:spacing w:val="-55"/>
          <w:sz w:val="26"/>
          <w:szCs w:val="26"/>
        </w:rPr>
        <w:t xml:space="preserve"> </w:t>
      </w:r>
      <w:r w:rsidRPr="009040C9">
        <w:rPr>
          <w:sz w:val="26"/>
          <w:szCs w:val="26"/>
        </w:rPr>
        <w:t>(не</w:t>
      </w:r>
      <w:r w:rsidRPr="009040C9">
        <w:rPr>
          <w:spacing w:val="-2"/>
          <w:sz w:val="26"/>
          <w:szCs w:val="26"/>
        </w:rPr>
        <w:t xml:space="preserve"> </w:t>
      </w:r>
      <w:r w:rsidRPr="009040C9">
        <w:rPr>
          <w:sz w:val="26"/>
          <w:szCs w:val="26"/>
        </w:rPr>
        <w:t>менее</w:t>
      </w:r>
      <w:r w:rsidRPr="009040C9">
        <w:rPr>
          <w:spacing w:val="3"/>
          <w:sz w:val="26"/>
          <w:szCs w:val="26"/>
        </w:rPr>
        <w:t xml:space="preserve"> </w:t>
      </w:r>
      <w:r w:rsidRPr="009040C9">
        <w:rPr>
          <w:sz w:val="26"/>
          <w:szCs w:val="26"/>
        </w:rPr>
        <w:t>10</w:t>
      </w:r>
      <w:r w:rsidRPr="009040C9">
        <w:rPr>
          <w:spacing w:val="1"/>
          <w:sz w:val="26"/>
          <w:szCs w:val="26"/>
        </w:rPr>
        <w:t xml:space="preserve"> </w:t>
      </w:r>
      <w:r w:rsidRPr="009040C9">
        <w:rPr>
          <w:sz w:val="26"/>
          <w:szCs w:val="26"/>
        </w:rPr>
        <w:t>предложений);</w:t>
      </w:r>
    </w:p>
    <w:p w:rsidR="00D4732B" w:rsidRPr="009040C9" w:rsidRDefault="00D4732B" w:rsidP="00D4732B">
      <w:pPr>
        <w:pStyle w:val="a0"/>
        <w:spacing w:before="3" w:line="237" w:lineRule="auto"/>
        <w:ind w:right="280"/>
        <w:rPr>
          <w:sz w:val="26"/>
          <w:szCs w:val="26"/>
        </w:rPr>
      </w:pPr>
      <w:r w:rsidRPr="009040C9">
        <w:rPr>
          <w:sz w:val="26"/>
          <w:szCs w:val="26"/>
        </w:rPr>
        <w:t>использовать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w:t>
      </w:r>
      <w:r w:rsidRPr="009040C9">
        <w:rPr>
          <w:spacing w:val="1"/>
          <w:sz w:val="26"/>
          <w:szCs w:val="26"/>
        </w:rPr>
        <w:t xml:space="preserve"> </w:t>
      </w:r>
      <w:r w:rsidRPr="009040C9">
        <w:rPr>
          <w:sz w:val="26"/>
          <w:szCs w:val="26"/>
        </w:rPr>
        <w:t>задачей</w:t>
      </w:r>
      <w:r w:rsidRPr="009040C9">
        <w:rPr>
          <w:spacing w:val="1"/>
          <w:sz w:val="26"/>
          <w:szCs w:val="26"/>
        </w:rPr>
        <w:t xml:space="preserve"> </w:t>
      </w:r>
      <w:r w:rsidRPr="009040C9">
        <w:rPr>
          <w:sz w:val="26"/>
          <w:szCs w:val="26"/>
        </w:rPr>
        <w:t>аппарат</w:t>
      </w:r>
      <w:r w:rsidRPr="009040C9">
        <w:rPr>
          <w:spacing w:val="1"/>
          <w:sz w:val="26"/>
          <w:szCs w:val="26"/>
        </w:rPr>
        <w:t xml:space="preserve"> </w:t>
      </w:r>
      <w:r w:rsidRPr="009040C9">
        <w:rPr>
          <w:sz w:val="26"/>
          <w:szCs w:val="26"/>
        </w:rPr>
        <w:t>издания</w:t>
      </w:r>
      <w:r w:rsidRPr="009040C9">
        <w:rPr>
          <w:spacing w:val="1"/>
          <w:sz w:val="26"/>
          <w:szCs w:val="26"/>
        </w:rPr>
        <w:t xml:space="preserve"> </w:t>
      </w:r>
      <w:r w:rsidRPr="009040C9">
        <w:rPr>
          <w:sz w:val="26"/>
          <w:szCs w:val="26"/>
        </w:rPr>
        <w:t>(обложка,</w:t>
      </w:r>
      <w:r w:rsidRPr="009040C9">
        <w:rPr>
          <w:spacing w:val="1"/>
          <w:sz w:val="26"/>
          <w:szCs w:val="26"/>
        </w:rPr>
        <w:t xml:space="preserve"> </w:t>
      </w:r>
      <w:r w:rsidRPr="009040C9">
        <w:rPr>
          <w:sz w:val="26"/>
          <w:szCs w:val="26"/>
        </w:rPr>
        <w:t>оглавление,</w:t>
      </w:r>
      <w:r w:rsidRPr="009040C9">
        <w:rPr>
          <w:spacing w:val="1"/>
          <w:sz w:val="26"/>
          <w:szCs w:val="26"/>
        </w:rPr>
        <w:t xml:space="preserve"> </w:t>
      </w:r>
      <w:r w:rsidRPr="009040C9">
        <w:rPr>
          <w:sz w:val="26"/>
          <w:szCs w:val="26"/>
        </w:rPr>
        <w:t>аннотация,</w:t>
      </w:r>
      <w:r w:rsidRPr="009040C9">
        <w:rPr>
          <w:spacing w:val="1"/>
          <w:sz w:val="26"/>
          <w:szCs w:val="26"/>
        </w:rPr>
        <w:t xml:space="preserve"> </w:t>
      </w:r>
      <w:r w:rsidRPr="009040C9">
        <w:rPr>
          <w:sz w:val="26"/>
          <w:szCs w:val="26"/>
        </w:rPr>
        <w:t>иллюстрация,</w:t>
      </w:r>
      <w:r w:rsidRPr="009040C9">
        <w:rPr>
          <w:spacing w:val="1"/>
          <w:sz w:val="26"/>
          <w:szCs w:val="26"/>
        </w:rPr>
        <w:t xml:space="preserve"> </w:t>
      </w:r>
      <w:r w:rsidRPr="009040C9">
        <w:rPr>
          <w:sz w:val="26"/>
          <w:szCs w:val="26"/>
        </w:rPr>
        <w:t>предисловие,</w:t>
      </w:r>
      <w:r w:rsidRPr="009040C9">
        <w:rPr>
          <w:spacing w:val="1"/>
          <w:sz w:val="26"/>
          <w:szCs w:val="26"/>
        </w:rPr>
        <w:t xml:space="preserve"> </w:t>
      </w:r>
      <w:r w:rsidRPr="009040C9">
        <w:rPr>
          <w:sz w:val="26"/>
          <w:szCs w:val="26"/>
        </w:rPr>
        <w:t>приложение,</w:t>
      </w:r>
      <w:r w:rsidRPr="009040C9">
        <w:rPr>
          <w:spacing w:val="1"/>
          <w:sz w:val="26"/>
          <w:szCs w:val="26"/>
        </w:rPr>
        <w:t xml:space="preserve"> </w:t>
      </w:r>
      <w:r w:rsidRPr="009040C9">
        <w:rPr>
          <w:sz w:val="26"/>
          <w:szCs w:val="26"/>
        </w:rPr>
        <w:t>сноски,</w:t>
      </w:r>
      <w:r w:rsidRPr="009040C9">
        <w:rPr>
          <w:spacing w:val="1"/>
          <w:sz w:val="26"/>
          <w:szCs w:val="26"/>
        </w:rPr>
        <w:t xml:space="preserve"> </w:t>
      </w:r>
      <w:r w:rsidRPr="009040C9">
        <w:rPr>
          <w:sz w:val="26"/>
          <w:szCs w:val="26"/>
        </w:rPr>
        <w:t>примечания);</w:t>
      </w:r>
    </w:p>
    <w:p w:rsidR="00D4732B" w:rsidRPr="009040C9" w:rsidRDefault="00D4732B" w:rsidP="00D4732B">
      <w:pPr>
        <w:pStyle w:val="a0"/>
        <w:spacing w:before="4"/>
        <w:ind w:right="286"/>
        <w:rPr>
          <w:sz w:val="26"/>
          <w:szCs w:val="26"/>
        </w:rPr>
      </w:pPr>
      <w:r w:rsidRPr="009040C9">
        <w:rPr>
          <w:sz w:val="26"/>
          <w:szCs w:val="26"/>
        </w:rPr>
        <w:t>выбирать книги для самостоятельного чтения с учетом рекомендательного списка,</w:t>
      </w:r>
      <w:r w:rsidRPr="009040C9">
        <w:rPr>
          <w:spacing w:val="-55"/>
          <w:sz w:val="26"/>
          <w:szCs w:val="26"/>
        </w:rPr>
        <w:t xml:space="preserve"> </w:t>
      </w:r>
      <w:r w:rsidRPr="009040C9">
        <w:rPr>
          <w:sz w:val="26"/>
          <w:szCs w:val="26"/>
        </w:rPr>
        <w:t>используя</w:t>
      </w:r>
      <w:r w:rsidRPr="009040C9">
        <w:rPr>
          <w:spacing w:val="-3"/>
          <w:sz w:val="26"/>
          <w:szCs w:val="26"/>
        </w:rPr>
        <w:t xml:space="preserve"> </w:t>
      </w:r>
      <w:r w:rsidRPr="009040C9">
        <w:rPr>
          <w:sz w:val="26"/>
          <w:szCs w:val="26"/>
        </w:rPr>
        <w:t>картотеки,</w:t>
      </w:r>
      <w:r w:rsidRPr="009040C9">
        <w:rPr>
          <w:spacing w:val="-3"/>
          <w:sz w:val="26"/>
          <w:szCs w:val="26"/>
        </w:rPr>
        <w:t xml:space="preserve"> </w:t>
      </w:r>
      <w:r w:rsidRPr="009040C9">
        <w:rPr>
          <w:sz w:val="26"/>
          <w:szCs w:val="26"/>
        </w:rPr>
        <w:t>рассказывать</w:t>
      </w:r>
      <w:r w:rsidRPr="009040C9">
        <w:rPr>
          <w:spacing w:val="-2"/>
          <w:sz w:val="26"/>
          <w:szCs w:val="26"/>
        </w:rPr>
        <w:t xml:space="preserve"> </w:t>
      </w:r>
      <w:r w:rsidRPr="009040C9">
        <w:rPr>
          <w:sz w:val="26"/>
          <w:szCs w:val="26"/>
        </w:rPr>
        <w:t>о</w:t>
      </w:r>
      <w:r w:rsidRPr="009040C9">
        <w:rPr>
          <w:spacing w:val="5"/>
          <w:sz w:val="26"/>
          <w:szCs w:val="26"/>
        </w:rPr>
        <w:t xml:space="preserve"> </w:t>
      </w:r>
      <w:r w:rsidRPr="009040C9">
        <w:rPr>
          <w:sz w:val="26"/>
          <w:szCs w:val="26"/>
        </w:rPr>
        <w:t>прочитанной</w:t>
      </w:r>
      <w:r w:rsidRPr="009040C9">
        <w:rPr>
          <w:spacing w:val="1"/>
          <w:sz w:val="26"/>
          <w:szCs w:val="26"/>
        </w:rPr>
        <w:t xml:space="preserve"> </w:t>
      </w:r>
      <w:r w:rsidRPr="009040C9">
        <w:rPr>
          <w:sz w:val="26"/>
          <w:szCs w:val="26"/>
        </w:rPr>
        <w:t>книге;</w:t>
      </w:r>
    </w:p>
    <w:p w:rsidR="00D4732B" w:rsidRDefault="00D4732B" w:rsidP="00D4732B">
      <w:pPr>
        <w:pStyle w:val="a0"/>
        <w:spacing w:before="3"/>
        <w:ind w:right="280"/>
        <w:rPr>
          <w:sz w:val="26"/>
          <w:szCs w:val="26"/>
        </w:rPr>
      </w:pPr>
      <w:r w:rsidRPr="009040C9">
        <w:rPr>
          <w:sz w:val="26"/>
          <w:szCs w:val="26"/>
        </w:rPr>
        <w:t>использовать</w:t>
      </w:r>
      <w:r w:rsidRPr="009040C9">
        <w:rPr>
          <w:spacing w:val="1"/>
          <w:sz w:val="26"/>
          <w:szCs w:val="26"/>
        </w:rPr>
        <w:t xml:space="preserve"> </w:t>
      </w:r>
      <w:r w:rsidRPr="009040C9">
        <w:rPr>
          <w:sz w:val="26"/>
          <w:szCs w:val="26"/>
        </w:rPr>
        <w:t>справочную</w:t>
      </w:r>
      <w:r w:rsidRPr="009040C9">
        <w:rPr>
          <w:spacing w:val="1"/>
          <w:sz w:val="26"/>
          <w:szCs w:val="26"/>
        </w:rPr>
        <w:t xml:space="preserve"> </w:t>
      </w:r>
      <w:r w:rsidRPr="009040C9">
        <w:rPr>
          <w:sz w:val="26"/>
          <w:szCs w:val="26"/>
        </w:rPr>
        <w:t>литературу,</w:t>
      </w:r>
      <w:r w:rsidRPr="009040C9">
        <w:rPr>
          <w:spacing w:val="1"/>
          <w:sz w:val="26"/>
          <w:szCs w:val="26"/>
        </w:rPr>
        <w:t xml:space="preserve"> </w:t>
      </w:r>
      <w:r w:rsidRPr="009040C9">
        <w:rPr>
          <w:sz w:val="26"/>
          <w:szCs w:val="26"/>
        </w:rPr>
        <w:t>электронные</w:t>
      </w:r>
      <w:r w:rsidRPr="009040C9">
        <w:rPr>
          <w:spacing w:val="1"/>
          <w:sz w:val="26"/>
          <w:szCs w:val="26"/>
        </w:rPr>
        <w:t xml:space="preserve"> </w:t>
      </w:r>
      <w:r w:rsidRPr="009040C9">
        <w:rPr>
          <w:sz w:val="26"/>
          <w:szCs w:val="26"/>
        </w:rPr>
        <w:t>образовательные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информационные ресурсы информационно-коммуникационной сети "Интернет"</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условиях</w:t>
      </w:r>
      <w:r w:rsidRPr="009040C9">
        <w:rPr>
          <w:spacing w:val="1"/>
          <w:sz w:val="26"/>
          <w:szCs w:val="26"/>
        </w:rPr>
        <w:t xml:space="preserve"> </w:t>
      </w:r>
      <w:r w:rsidRPr="009040C9">
        <w:rPr>
          <w:sz w:val="26"/>
          <w:szCs w:val="26"/>
        </w:rPr>
        <w:t>контролируемого</w:t>
      </w:r>
      <w:r w:rsidRPr="009040C9">
        <w:rPr>
          <w:spacing w:val="1"/>
          <w:sz w:val="26"/>
          <w:szCs w:val="26"/>
        </w:rPr>
        <w:t xml:space="preserve"> </w:t>
      </w:r>
      <w:r w:rsidRPr="009040C9">
        <w:rPr>
          <w:sz w:val="26"/>
          <w:szCs w:val="26"/>
        </w:rPr>
        <w:t>входа),</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получения</w:t>
      </w:r>
      <w:r w:rsidRPr="009040C9">
        <w:rPr>
          <w:spacing w:val="58"/>
          <w:sz w:val="26"/>
          <w:szCs w:val="26"/>
        </w:rPr>
        <w:t xml:space="preserve"> </w:t>
      </w:r>
      <w:r w:rsidRPr="009040C9">
        <w:rPr>
          <w:sz w:val="26"/>
          <w:szCs w:val="26"/>
        </w:rPr>
        <w:t>дополнительной</w:t>
      </w:r>
      <w:r w:rsidRPr="009040C9">
        <w:rPr>
          <w:spacing w:val="1"/>
          <w:sz w:val="26"/>
          <w:szCs w:val="26"/>
        </w:rPr>
        <w:t xml:space="preserve"> </w:t>
      </w:r>
      <w:r w:rsidRPr="009040C9">
        <w:rPr>
          <w:sz w:val="26"/>
          <w:szCs w:val="26"/>
        </w:rPr>
        <w:t>информации в</w:t>
      </w:r>
      <w:r w:rsidRPr="009040C9">
        <w:rPr>
          <w:spacing w:val="-1"/>
          <w:sz w:val="26"/>
          <w:szCs w:val="26"/>
        </w:rPr>
        <w:t xml:space="preserve"> </w:t>
      </w:r>
      <w:r w:rsidRPr="009040C9">
        <w:rPr>
          <w:sz w:val="26"/>
          <w:szCs w:val="26"/>
        </w:rPr>
        <w:t>соответствии</w:t>
      </w:r>
      <w:r w:rsidRPr="009040C9">
        <w:rPr>
          <w:spacing w:val="-4"/>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w:t>
      </w:r>
      <w:r w:rsidRPr="009040C9">
        <w:rPr>
          <w:spacing w:val="5"/>
          <w:sz w:val="26"/>
          <w:szCs w:val="26"/>
        </w:rPr>
        <w:t xml:space="preserve"> </w:t>
      </w:r>
      <w:r w:rsidRPr="009040C9">
        <w:rPr>
          <w:sz w:val="26"/>
          <w:szCs w:val="26"/>
        </w:rPr>
        <w:t>задачей.</w:t>
      </w: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Default="00D4732B" w:rsidP="00D4732B">
      <w:pPr>
        <w:pStyle w:val="a0"/>
        <w:spacing w:before="3"/>
        <w:ind w:right="280"/>
        <w:rPr>
          <w:sz w:val="26"/>
          <w:szCs w:val="26"/>
        </w:rPr>
      </w:pPr>
    </w:p>
    <w:p w:rsidR="00D4732B" w:rsidRPr="009040C9" w:rsidRDefault="00D4732B" w:rsidP="00D4732B">
      <w:pPr>
        <w:pStyle w:val="a0"/>
        <w:spacing w:before="3"/>
        <w:ind w:right="280"/>
        <w:rPr>
          <w:sz w:val="26"/>
          <w:szCs w:val="26"/>
        </w:rPr>
      </w:pPr>
    </w:p>
    <w:p w:rsidR="00D4732B" w:rsidRPr="009040C9" w:rsidRDefault="00D4732B" w:rsidP="00D4732B">
      <w:pPr>
        <w:pStyle w:val="Heading2"/>
        <w:numPr>
          <w:ilvl w:val="0"/>
          <w:numId w:val="43"/>
        </w:numPr>
        <w:tabs>
          <w:tab w:val="left" w:pos="976"/>
        </w:tabs>
        <w:ind w:right="283" w:firstLine="0"/>
        <w:rPr>
          <w:rFonts w:ascii="Times New Roman" w:hAnsi="Times New Roman" w:cs="Times New Roman"/>
          <w:sz w:val="26"/>
          <w:szCs w:val="26"/>
        </w:rPr>
      </w:pPr>
      <w:r w:rsidRPr="009040C9">
        <w:rPr>
          <w:rFonts w:ascii="Times New Roman" w:hAnsi="Times New Roman" w:cs="Times New Roman"/>
          <w:sz w:val="26"/>
          <w:szCs w:val="26"/>
        </w:rPr>
        <w:t>Федеральная</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рабочая</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программа</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по</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учебному</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предмету</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"Окружающий</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мир".</w:t>
      </w:r>
    </w:p>
    <w:p w:rsidR="00D4732B" w:rsidRPr="009040C9" w:rsidRDefault="00D4732B" w:rsidP="00D4732B">
      <w:pPr>
        <w:pStyle w:val="a4"/>
        <w:widowControl w:val="0"/>
        <w:numPr>
          <w:ilvl w:val="1"/>
          <w:numId w:val="43"/>
        </w:numPr>
        <w:tabs>
          <w:tab w:val="left" w:pos="836"/>
        </w:tabs>
        <w:autoSpaceDE w:val="0"/>
        <w:autoSpaceDN w:val="0"/>
        <w:spacing w:before="1" w:after="0" w:line="240" w:lineRule="auto"/>
        <w:ind w:left="1440" w:right="282" w:hanging="360"/>
        <w:contextualSpacing w:val="0"/>
        <w:jc w:val="both"/>
        <w:rPr>
          <w:rFonts w:ascii="Times New Roman" w:hAnsi="Times New Roman"/>
          <w:sz w:val="26"/>
          <w:szCs w:val="26"/>
        </w:rPr>
      </w:pPr>
      <w:r w:rsidRPr="009040C9">
        <w:rPr>
          <w:rFonts w:ascii="Times New Roman" w:hAnsi="Times New Roman"/>
          <w:sz w:val="26"/>
          <w:szCs w:val="26"/>
        </w:rPr>
        <w:t>Федеральная рабочая программа по учебному предмету "Окружающий мир"</w:t>
      </w:r>
      <w:r w:rsidRPr="009040C9">
        <w:rPr>
          <w:rFonts w:ascii="Times New Roman" w:hAnsi="Times New Roman"/>
          <w:spacing w:val="1"/>
          <w:sz w:val="26"/>
          <w:szCs w:val="26"/>
        </w:rPr>
        <w:t xml:space="preserve"> </w:t>
      </w:r>
      <w:r w:rsidRPr="009040C9">
        <w:rPr>
          <w:rFonts w:ascii="Times New Roman" w:hAnsi="Times New Roman"/>
          <w:sz w:val="26"/>
          <w:szCs w:val="26"/>
        </w:rPr>
        <w:t>(предметная</w:t>
      </w:r>
      <w:r w:rsidRPr="009040C9">
        <w:rPr>
          <w:rFonts w:ascii="Times New Roman" w:hAnsi="Times New Roman"/>
          <w:spacing w:val="1"/>
          <w:sz w:val="26"/>
          <w:szCs w:val="26"/>
        </w:rPr>
        <w:t xml:space="preserve"> </w:t>
      </w:r>
      <w:r w:rsidRPr="009040C9">
        <w:rPr>
          <w:rFonts w:ascii="Times New Roman" w:hAnsi="Times New Roman"/>
          <w:sz w:val="26"/>
          <w:szCs w:val="26"/>
        </w:rPr>
        <w:t>область "Обществознание</w:t>
      </w:r>
      <w:r w:rsidRPr="009040C9">
        <w:rPr>
          <w:rFonts w:ascii="Times New Roman" w:hAnsi="Times New Roman"/>
          <w:spacing w:val="1"/>
          <w:sz w:val="26"/>
          <w:szCs w:val="26"/>
        </w:rPr>
        <w:t xml:space="preserve"> </w:t>
      </w:r>
      <w:r w:rsidRPr="009040C9">
        <w:rPr>
          <w:rFonts w:ascii="Times New Roman" w:hAnsi="Times New Roman"/>
          <w:sz w:val="26"/>
          <w:szCs w:val="26"/>
        </w:rPr>
        <w:t>и естествознание"</w:t>
      </w:r>
      <w:r w:rsidRPr="009040C9">
        <w:rPr>
          <w:rFonts w:ascii="Times New Roman" w:hAnsi="Times New Roman"/>
          <w:spacing w:val="1"/>
          <w:sz w:val="26"/>
          <w:szCs w:val="26"/>
        </w:rPr>
        <w:t xml:space="preserve"> </w:t>
      </w:r>
      <w:r w:rsidRPr="009040C9">
        <w:rPr>
          <w:rFonts w:ascii="Times New Roman" w:hAnsi="Times New Roman"/>
          <w:sz w:val="26"/>
          <w:szCs w:val="26"/>
        </w:rPr>
        <w:t>("Окружающий</w:t>
      </w:r>
      <w:r w:rsidRPr="009040C9">
        <w:rPr>
          <w:rFonts w:ascii="Times New Roman" w:hAnsi="Times New Roman"/>
          <w:spacing w:val="1"/>
          <w:sz w:val="26"/>
          <w:szCs w:val="26"/>
        </w:rPr>
        <w:t xml:space="preserve"> </w:t>
      </w:r>
      <w:r w:rsidRPr="009040C9">
        <w:rPr>
          <w:rFonts w:ascii="Times New Roman" w:hAnsi="Times New Roman"/>
          <w:sz w:val="26"/>
          <w:szCs w:val="26"/>
        </w:rPr>
        <w:t>мир")</w:t>
      </w:r>
      <w:r w:rsidRPr="009040C9">
        <w:rPr>
          <w:rFonts w:ascii="Times New Roman" w:hAnsi="Times New Roman"/>
          <w:spacing w:val="1"/>
          <w:sz w:val="26"/>
          <w:szCs w:val="26"/>
        </w:rPr>
        <w:t xml:space="preserve"> </w:t>
      </w:r>
      <w:r w:rsidRPr="009040C9">
        <w:rPr>
          <w:rFonts w:ascii="Times New Roman" w:hAnsi="Times New Roman"/>
          <w:sz w:val="26"/>
          <w:szCs w:val="26"/>
        </w:rPr>
        <w:t>(далее</w:t>
      </w:r>
      <w:r w:rsidRPr="009040C9">
        <w:rPr>
          <w:rFonts w:ascii="Times New Roman" w:hAnsi="Times New Roman"/>
          <w:spacing w:val="1"/>
          <w:sz w:val="26"/>
          <w:szCs w:val="26"/>
        </w:rPr>
        <w:t xml:space="preserve"> </w:t>
      </w:r>
      <w:r w:rsidRPr="009040C9">
        <w:rPr>
          <w:rFonts w:ascii="Times New Roman" w:hAnsi="Times New Roman"/>
          <w:sz w:val="26"/>
          <w:szCs w:val="26"/>
        </w:rPr>
        <w:t>соответственно</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программа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окружающему</w:t>
      </w:r>
      <w:r w:rsidRPr="009040C9">
        <w:rPr>
          <w:rFonts w:ascii="Times New Roman" w:hAnsi="Times New Roman"/>
          <w:spacing w:val="1"/>
          <w:sz w:val="26"/>
          <w:szCs w:val="26"/>
        </w:rPr>
        <w:t xml:space="preserve"> </w:t>
      </w:r>
      <w:r w:rsidRPr="009040C9">
        <w:rPr>
          <w:rFonts w:ascii="Times New Roman" w:hAnsi="Times New Roman"/>
          <w:sz w:val="26"/>
          <w:szCs w:val="26"/>
        </w:rPr>
        <w:t>миру,</w:t>
      </w:r>
      <w:r w:rsidRPr="009040C9">
        <w:rPr>
          <w:rFonts w:ascii="Times New Roman" w:hAnsi="Times New Roman"/>
          <w:spacing w:val="1"/>
          <w:sz w:val="26"/>
          <w:szCs w:val="26"/>
        </w:rPr>
        <w:t xml:space="preserve"> </w:t>
      </w:r>
      <w:r w:rsidRPr="009040C9">
        <w:rPr>
          <w:rFonts w:ascii="Times New Roman" w:hAnsi="Times New Roman"/>
          <w:sz w:val="26"/>
          <w:szCs w:val="26"/>
        </w:rPr>
        <w:t>окружающий</w:t>
      </w:r>
      <w:r w:rsidRPr="009040C9">
        <w:rPr>
          <w:rFonts w:ascii="Times New Roman" w:hAnsi="Times New Roman"/>
          <w:spacing w:val="1"/>
          <w:sz w:val="26"/>
          <w:szCs w:val="26"/>
        </w:rPr>
        <w:t xml:space="preserve"> </w:t>
      </w:r>
      <w:r w:rsidRPr="009040C9">
        <w:rPr>
          <w:rFonts w:ascii="Times New Roman" w:hAnsi="Times New Roman"/>
          <w:sz w:val="26"/>
          <w:szCs w:val="26"/>
        </w:rPr>
        <w:t>мир)</w:t>
      </w:r>
      <w:r w:rsidRPr="009040C9">
        <w:rPr>
          <w:rFonts w:ascii="Times New Roman" w:hAnsi="Times New Roman"/>
          <w:spacing w:val="1"/>
          <w:sz w:val="26"/>
          <w:szCs w:val="26"/>
        </w:rPr>
        <w:t xml:space="preserve"> </w:t>
      </w:r>
      <w:r w:rsidRPr="009040C9">
        <w:rPr>
          <w:rFonts w:ascii="Times New Roman" w:hAnsi="Times New Roman"/>
          <w:sz w:val="26"/>
          <w:szCs w:val="26"/>
        </w:rPr>
        <w:t>включает</w:t>
      </w:r>
      <w:r w:rsidRPr="009040C9">
        <w:rPr>
          <w:rFonts w:ascii="Times New Roman" w:hAnsi="Times New Roman"/>
          <w:spacing w:val="1"/>
          <w:sz w:val="26"/>
          <w:szCs w:val="26"/>
        </w:rPr>
        <w:t xml:space="preserve"> </w:t>
      </w:r>
      <w:r w:rsidRPr="009040C9">
        <w:rPr>
          <w:rFonts w:ascii="Times New Roman" w:hAnsi="Times New Roman"/>
          <w:sz w:val="26"/>
          <w:szCs w:val="26"/>
        </w:rPr>
        <w:t>пояснительную</w:t>
      </w:r>
      <w:r w:rsidRPr="009040C9">
        <w:rPr>
          <w:rFonts w:ascii="Times New Roman" w:hAnsi="Times New Roman"/>
          <w:spacing w:val="1"/>
          <w:sz w:val="26"/>
          <w:szCs w:val="26"/>
        </w:rPr>
        <w:t xml:space="preserve"> </w:t>
      </w:r>
      <w:r w:rsidRPr="009040C9">
        <w:rPr>
          <w:rFonts w:ascii="Times New Roman" w:hAnsi="Times New Roman"/>
          <w:sz w:val="26"/>
          <w:szCs w:val="26"/>
        </w:rPr>
        <w:t>записку,</w:t>
      </w:r>
      <w:r w:rsidRPr="009040C9">
        <w:rPr>
          <w:rFonts w:ascii="Times New Roman" w:hAnsi="Times New Roman"/>
          <w:spacing w:val="1"/>
          <w:sz w:val="26"/>
          <w:szCs w:val="26"/>
        </w:rPr>
        <w:t xml:space="preserve"> </w:t>
      </w:r>
      <w:r w:rsidRPr="009040C9">
        <w:rPr>
          <w:rFonts w:ascii="Times New Roman" w:hAnsi="Times New Roman"/>
          <w:sz w:val="26"/>
          <w:szCs w:val="26"/>
        </w:rPr>
        <w:t>содержание</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58"/>
          <w:sz w:val="26"/>
          <w:szCs w:val="26"/>
        </w:rPr>
        <w:t xml:space="preserve"> </w:t>
      </w:r>
      <w:r w:rsidRPr="009040C9">
        <w:rPr>
          <w:rFonts w:ascii="Times New Roman" w:hAnsi="Times New Roman"/>
          <w:sz w:val="26"/>
          <w:szCs w:val="26"/>
        </w:rPr>
        <w:t>планируемые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освоения</w:t>
      </w:r>
      <w:r w:rsidRPr="009040C9">
        <w:rPr>
          <w:rFonts w:ascii="Times New Roman" w:hAnsi="Times New Roman"/>
          <w:spacing w:val="-2"/>
          <w:sz w:val="26"/>
          <w:szCs w:val="26"/>
        </w:rPr>
        <w:t xml:space="preserve"> </w:t>
      </w:r>
      <w:r w:rsidRPr="009040C9">
        <w:rPr>
          <w:rFonts w:ascii="Times New Roman" w:hAnsi="Times New Roman"/>
          <w:sz w:val="26"/>
          <w:szCs w:val="26"/>
        </w:rPr>
        <w:t>программы</w:t>
      </w:r>
      <w:r w:rsidRPr="009040C9">
        <w:rPr>
          <w:rFonts w:ascii="Times New Roman" w:hAnsi="Times New Roman"/>
          <w:spacing w:val="-1"/>
          <w:sz w:val="26"/>
          <w:szCs w:val="26"/>
        </w:rPr>
        <w:t xml:space="preserve"> </w:t>
      </w:r>
      <w:r w:rsidRPr="009040C9">
        <w:rPr>
          <w:rFonts w:ascii="Times New Roman" w:hAnsi="Times New Roman"/>
          <w:sz w:val="26"/>
          <w:szCs w:val="26"/>
        </w:rPr>
        <w:t>по окружающему миру.</w:t>
      </w:r>
    </w:p>
    <w:p w:rsidR="00D4732B" w:rsidRPr="009040C9" w:rsidRDefault="00D4732B" w:rsidP="00D4732B">
      <w:pPr>
        <w:pStyle w:val="a4"/>
        <w:widowControl w:val="0"/>
        <w:numPr>
          <w:ilvl w:val="1"/>
          <w:numId w:val="43"/>
        </w:numPr>
        <w:tabs>
          <w:tab w:val="left" w:pos="890"/>
        </w:tabs>
        <w:autoSpaceDE w:val="0"/>
        <w:autoSpaceDN w:val="0"/>
        <w:spacing w:after="0" w:line="240" w:lineRule="auto"/>
        <w:ind w:left="1440" w:right="283" w:hanging="360"/>
        <w:contextualSpacing w:val="0"/>
        <w:jc w:val="both"/>
        <w:rPr>
          <w:rFonts w:ascii="Times New Roman" w:hAnsi="Times New Roman"/>
          <w:sz w:val="26"/>
          <w:szCs w:val="26"/>
        </w:rPr>
      </w:pPr>
      <w:r w:rsidRPr="009040C9">
        <w:rPr>
          <w:rFonts w:ascii="Times New Roman" w:hAnsi="Times New Roman"/>
          <w:sz w:val="26"/>
          <w:szCs w:val="26"/>
        </w:rPr>
        <w:t>Пояснительная записка отражает общие цели и задачи изучения учебного</w:t>
      </w:r>
      <w:r w:rsidRPr="009040C9">
        <w:rPr>
          <w:rFonts w:ascii="Times New Roman" w:hAnsi="Times New Roman"/>
          <w:spacing w:val="1"/>
          <w:sz w:val="26"/>
          <w:szCs w:val="26"/>
        </w:rPr>
        <w:t xml:space="preserve"> </w:t>
      </w:r>
      <w:r w:rsidRPr="009040C9">
        <w:rPr>
          <w:rFonts w:ascii="Times New Roman" w:hAnsi="Times New Roman"/>
          <w:sz w:val="26"/>
          <w:szCs w:val="26"/>
        </w:rPr>
        <w:t>предмета,</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характеристику</w:t>
      </w:r>
      <w:r w:rsidRPr="009040C9">
        <w:rPr>
          <w:rFonts w:ascii="Times New Roman" w:hAnsi="Times New Roman"/>
          <w:spacing w:val="1"/>
          <w:sz w:val="26"/>
          <w:szCs w:val="26"/>
        </w:rPr>
        <w:t xml:space="preserve"> </w:t>
      </w:r>
      <w:r w:rsidRPr="009040C9">
        <w:rPr>
          <w:rFonts w:ascii="Times New Roman" w:hAnsi="Times New Roman"/>
          <w:sz w:val="26"/>
          <w:szCs w:val="26"/>
        </w:rPr>
        <w:t>психологических</w:t>
      </w:r>
      <w:r w:rsidRPr="009040C9">
        <w:rPr>
          <w:rFonts w:ascii="Times New Roman" w:hAnsi="Times New Roman"/>
          <w:spacing w:val="1"/>
          <w:sz w:val="26"/>
          <w:szCs w:val="26"/>
        </w:rPr>
        <w:t xml:space="preserve"> </w:t>
      </w:r>
      <w:r w:rsidRPr="009040C9">
        <w:rPr>
          <w:rFonts w:ascii="Times New Roman" w:hAnsi="Times New Roman"/>
          <w:sz w:val="26"/>
          <w:szCs w:val="26"/>
        </w:rPr>
        <w:t>предпосылок</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его</w:t>
      </w:r>
      <w:r w:rsidRPr="009040C9">
        <w:rPr>
          <w:rFonts w:ascii="Times New Roman" w:hAnsi="Times New Roman"/>
          <w:spacing w:val="1"/>
          <w:sz w:val="26"/>
          <w:szCs w:val="26"/>
        </w:rPr>
        <w:t xml:space="preserve"> </w:t>
      </w:r>
      <w:r w:rsidRPr="009040C9">
        <w:rPr>
          <w:rFonts w:ascii="Times New Roman" w:hAnsi="Times New Roman"/>
          <w:sz w:val="26"/>
          <w:szCs w:val="26"/>
        </w:rPr>
        <w:t>изучению</w:t>
      </w:r>
      <w:r w:rsidRPr="009040C9">
        <w:rPr>
          <w:rFonts w:ascii="Times New Roman" w:hAnsi="Times New Roman"/>
          <w:spacing w:val="-55"/>
          <w:sz w:val="26"/>
          <w:szCs w:val="26"/>
        </w:rPr>
        <w:t xml:space="preserve"> </w:t>
      </w:r>
      <w:r w:rsidRPr="009040C9">
        <w:rPr>
          <w:rFonts w:ascii="Times New Roman" w:hAnsi="Times New Roman"/>
          <w:sz w:val="26"/>
          <w:szCs w:val="26"/>
        </w:rPr>
        <w:t>обучающимися;</w:t>
      </w:r>
      <w:r w:rsidRPr="009040C9">
        <w:rPr>
          <w:rFonts w:ascii="Times New Roman" w:hAnsi="Times New Roman"/>
          <w:spacing w:val="1"/>
          <w:sz w:val="26"/>
          <w:szCs w:val="26"/>
        </w:rPr>
        <w:t xml:space="preserve"> </w:t>
      </w:r>
      <w:r w:rsidRPr="009040C9">
        <w:rPr>
          <w:rFonts w:ascii="Times New Roman" w:hAnsi="Times New Roman"/>
          <w:sz w:val="26"/>
          <w:szCs w:val="26"/>
        </w:rPr>
        <w:t>место</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структуре</w:t>
      </w:r>
      <w:r w:rsidRPr="009040C9">
        <w:rPr>
          <w:rFonts w:ascii="Times New Roman" w:hAnsi="Times New Roman"/>
          <w:spacing w:val="1"/>
          <w:sz w:val="26"/>
          <w:szCs w:val="26"/>
        </w:rPr>
        <w:t xml:space="preserve"> </w:t>
      </w:r>
      <w:r w:rsidRPr="009040C9">
        <w:rPr>
          <w:rFonts w:ascii="Times New Roman" w:hAnsi="Times New Roman"/>
          <w:sz w:val="26"/>
          <w:szCs w:val="26"/>
        </w:rPr>
        <w:t>учебного</w:t>
      </w:r>
      <w:r w:rsidRPr="009040C9">
        <w:rPr>
          <w:rFonts w:ascii="Times New Roman" w:hAnsi="Times New Roman"/>
          <w:spacing w:val="1"/>
          <w:sz w:val="26"/>
          <w:szCs w:val="26"/>
        </w:rPr>
        <w:t xml:space="preserve"> </w:t>
      </w:r>
      <w:r w:rsidRPr="009040C9">
        <w:rPr>
          <w:rFonts w:ascii="Times New Roman" w:hAnsi="Times New Roman"/>
          <w:sz w:val="26"/>
          <w:szCs w:val="26"/>
        </w:rPr>
        <w:t>плана,</w:t>
      </w:r>
      <w:r w:rsidRPr="009040C9">
        <w:rPr>
          <w:rFonts w:ascii="Times New Roman" w:hAnsi="Times New Roman"/>
          <w:spacing w:val="1"/>
          <w:sz w:val="26"/>
          <w:szCs w:val="26"/>
        </w:rPr>
        <w:t xml:space="preserve"> </w:t>
      </w:r>
      <w:r w:rsidRPr="009040C9">
        <w:rPr>
          <w:rFonts w:ascii="Times New Roman" w:hAnsi="Times New Roman"/>
          <w:sz w:val="26"/>
          <w:szCs w:val="26"/>
        </w:rPr>
        <w:t>а</w:t>
      </w:r>
      <w:r w:rsidRPr="009040C9">
        <w:rPr>
          <w:rFonts w:ascii="Times New Roman" w:hAnsi="Times New Roman"/>
          <w:spacing w:val="1"/>
          <w:sz w:val="26"/>
          <w:szCs w:val="26"/>
        </w:rPr>
        <w:t xml:space="preserve"> </w:t>
      </w:r>
      <w:r w:rsidRPr="009040C9">
        <w:rPr>
          <w:rFonts w:ascii="Times New Roman" w:hAnsi="Times New Roman"/>
          <w:sz w:val="26"/>
          <w:szCs w:val="26"/>
        </w:rPr>
        <w:t>также</w:t>
      </w:r>
      <w:r w:rsidRPr="009040C9">
        <w:rPr>
          <w:rFonts w:ascii="Times New Roman" w:hAnsi="Times New Roman"/>
          <w:spacing w:val="1"/>
          <w:sz w:val="26"/>
          <w:szCs w:val="26"/>
        </w:rPr>
        <w:t xml:space="preserve"> </w:t>
      </w:r>
      <w:r w:rsidRPr="009040C9">
        <w:rPr>
          <w:rFonts w:ascii="Times New Roman" w:hAnsi="Times New Roman"/>
          <w:sz w:val="26"/>
          <w:szCs w:val="26"/>
        </w:rPr>
        <w:t>подходы</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отбору</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3"/>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планируемым</w:t>
      </w:r>
      <w:r w:rsidRPr="009040C9">
        <w:rPr>
          <w:rFonts w:ascii="Times New Roman" w:hAnsi="Times New Roman"/>
          <w:spacing w:val="1"/>
          <w:sz w:val="26"/>
          <w:szCs w:val="26"/>
        </w:rPr>
        <w:t xml:space="preserve"> </w:t>
      </w:r>
      <w:r w:rsidRPr="009040C9">
        <w:rPr>
          <w:rFonts w:ascii="Times New Roman" w:hAnsi="Times New Roman"/>
          <w:sz w:val="26"/>
          <w:szCs w:val="26"/>
        </w:rPr>
        <w:t>результатам.</w:t>
      </w:r>
    </w:p>
    <w:p w:rsidR="00D4732B" w:rsidRPr="009040C9" w:rsidRDefault="00D4732B" w:rsidP="00D4732B">
      <w:pPr>
        <w:pStyle w:val="a4"/>
        <w:widowControl w:val="0"/>
        <w:numPr>
          <w:ilvl w:val="1"/>
          <w:numId w:val="43"/>
        </w:numPr>
        <w:tabs>
          <w:tab w:val="left" w:pos="856"/>
        </w:tabs>
        <w:autoSpaceDE w:val="0"/>
        <w:autoSpaceDN w:val="0"/>
        <w:spacing w:after="0" w:line="240" w:lineRule="auto"/>
        <w:ind w:left="1440" w:right="280" w:hanging="360"/>
        <w:contextualSpacing w:val="0"/>
        <w:jc w:val="both"/>
        <w:rPr>
          <w:rFonts w:ascii="Times New Roman" w:hAnsi="Times New Roman"/>
          <w:sz w:val="26"/>
          <w:szCs w:val="26"/>
        </w:rPr>
      </w:pPr>
      <w:r w:rsidRPr="009040C9">
        <w:rPr>
          <w:rFonts w:ascii="Times New Roman" w:hAnsi="Times New Roman"/>
          <w:sz w:val="26"/>
          <w:szCs w:val="26"/>
        </w:rPr>
        <w:t>Содержание обучения раскрывает содержательные линии для обязательного</w:t>
      </w:r>
      <w:r w:rsidRPr="009040C9">
        <w:rPr>
          <w:rFonts w:ascii="Times New Roman" w:hAnsi="Times New Roman"/>
          <w:spacing w:val="-55"/>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окружающего</w:t>
      </w:r>
      <w:r w:rsidRPr="009040C9">
        <w:rPr>
          <w:rFonts w:ascii="Times New Roman" w:hAnsi="Times New Roman"/>
          <w:spacing w:val="1"/>
          <w:sz w:val="26"/>
          <w:szCs w:val="26"/>
        </w:rPr>
        <w:t xml:space="preserve"> </w:t>
      </w:r>
      <w:r w:rsidRPr="009040C9">
        <w:rPr>
          <w:rFonts w:ascii="Times New Roman" w:hAnsi="Times New Roman"/>
          <w:sz w:val="26"/>
          <w:szCs w:val="26"/>
        </w:rPr>
        <w:t>мира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каждом</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1"/>
          <w:sz w:val="26"/>
          <w:szCs w:val="26"/>
        </w:rPr>
        <w:t xml:space="preserve"> </w:t>
      </w:r>
      <w:r w:rsidRPr="009040C9">
        <w:rPr>
          <w:rFonts w:ascii="Times New Roman" w:hAnsi="Times New Roman"/>
          <w:sz w:val="26"/>
          <w:szCs w:val="26"/>
        </w:rPr>
        <w:t>Содержание</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каждом</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завершается</w:t>
      </w:r>
      <w:r w:rsidRPr="009040C9">
        <w:rPr>
          <w:rFonts w:ascii="Times New Roman" w:hAnsi="Times New Roman"/>
          <w:spacing w:val="1"/>
          <w:sz w:val="26"/>
          <w:szCs w:val="26"/>
        </w:rPr>
        <w:t xml:space="preserve"> </w:t>
      </w:r>
      <w:r w:rsidRPr="009040C9">
        <w:rPr>
          <w:rFonts w:ascii="Times New Roman" w:hAnsi="Times New Roman"/>
          <w:sz w:val="26"/>
          <w:szCs w:val="26"/>
        </w:rPr>
        <w:t>перечнем</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 которые возможно формировать средствами окружающего мира с</w:t>
      </w:r>
      <w:r w:rsidRPr="009040C9">
        <w:rPr>
          <w:rFonts w:ascii="Times New Roman" w:hAnsi="Times New Roman"/>
          <w:spacing w:val="1"/>
          <w:sz w:val="26"/>
          <w:szCs w:val="26"/>
        </w:rPr>
        <w:t xml:space="preserve"> </w:t>
      </w:r>
      <w:r w:rsidRPr="009040C9">
        <w:rPr>
          <w:rFonts w:ascii="Times New Roman" w:hAnsi="Times New Roman"/>
          <w:sz w:val="26"/>
          <w:szCs w:val="26"/>
        </w:rPr>
        <w:t>учетом</w:t>
      </w:r>
      <w:r w:rsidRPr="009040C9">
        <w:rPr>
          <w:rFonts w:ascii="Times New Roman" w:hAnsi="Times New Roman"/>
          <w:spacing w:val="1"/>
          <w:sz w:val="26"/>
          <w:szCs w:val="26"/>
        </w:rPr>
        <w:t xml:space="preserve"> </w:t>
      </w:r>
      <w:r w:rsidRPr="009040C9">
        <w:rPr>
          <w:rFonts w:ascii="Times New Roman" w:hAnsi="Times New Roman"/>
          <w:sz w:val="26"/>
          <w:szCs w:val="26"/>
        </w:rPr>
        <w:t>возрастных</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особенностей</w:t>
      </w:r>
      <w:r w:rsidRPr="009040C9">
        <w:rPr>
          <w:rFonts w:ascii="Times New Roman" w:hAnsi="Times New Roman"/>
          <w:spacing w:val="1"/>
          <w:sz w:val="26"/>
          <w:szCs w:val="26"/>
        </w:rPr>
        <w:t xml:space="preserve"> </w:t>
      </w:r>
      <w:r w:rsidRPr="009040C9">
        <w:rPr>
          <w:rFonts w:ascii="Times New Roman" w:hAnsi="Times New Roman"/>
          <w:sz w:val="26"/>
          <w:szCs w:val="26"/>
        </w:rPr>
        <w:t>обучающихся.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2</w:t>
      </w:r>
      <w:r w:rsidRPr="009040C9">
        <w:rPr>
          <w:rFonts w:ascii="Times New Roman" w:hAnsi="Times New Roman"/>
          <w:spacing w:val="1"/>
          <w:sz w:val="26"/>
          <w:szCs w:val="26"/>
        </w:rPr>
        <w:t xml:space="preserve"> </w:t>
      </w:r>
      <w:r w:rsidRPr="009040C9">
        <w:rPr>
          <w:rFonts w:ascii="Times New Roman" w:hAnsi="Times New Roman"/>
          <w:sz w:val="26"/>
          <w:szCs w:val="26"/>
        </w:rPr>
        <w:t>классах</w:t>
      </w:r>
      <w:r w:rsidRPr="009040C9">
        <w:rPr>
          <w:rFonts w:ascii="Times New Roman" w:hAnsi="Times New Roman"/>
          <w:spacing w:val="1"/>
          <w:sz w:val="26"/>
          <w:szCs w:val="26"/>
        </w:rPr>
        <w:t xml:space="preserve"> </w:t>
      </w:r>
      <w:r w:rsidRPr="009040C9">
        <w:rPr>
          <w:rFonts w:ascii="Times New Roman" w:hAnsi="Times New Roman"/>
          <w:sz w:val="26"/>
          <w:szCs w:val="26"/>
        </w:rPr>
        <w:t>предлагается</w:t>
      </w:r>
      <w:r w:rsidRPr="009040C9">
        <w:rPr>
          <w:rFonts w:ascii="Times New Roman" w:hAnsi="Times New Roman"/>
          <w:spacing w:val="1"/>
          <w:sz w:val="26"/>
          <w:szCs w:val="26"/>
        </w:rPr>
        <w:t xml:space="preserve"> </w:t>
      </w:r>
      <w:r w:rsidRPr="009040C9">
        <w:rPr>
          <w:rFonts w:ascii="Times New Roman" w:hAnsi="Times New Roman"/>
          <w:sz w:val="26"/>
          <w:szCs w:val="26"/>
        </w:rPr>
        <w:t>пропедевтический уровень формирования универсальных учебных действий, так</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2"/>
          <w:sz w:val="26"/>
          <w:szCs w:val="26"/>
        </w:rPr>
        <w:t xml:space="preserve"> </w:t>
      </w:r>
      <w:r w:rsidRPr="009040C9">
        <w:rPr>
          <w:rFonts w:ascii="Times New Roman" w:hAnsi="Times New Roman"/>
          <w:sz w:val="26"/>
          <w:szCs w:val="26"/>
        </w:rPr>
        <w:t>их</w:t>
      </w:r>
      <w:r w:rsidRPr="009040C9">
        <w:rPr>
          <w:rFonts w:ascii="Times New Roman" w:hAnsi="Times New Roman"/>
          <w:spacing w:val="-5"/>
          <w:sz w:val="26"/>
          <w:szCs w:val="26"/>
        </w:rPr>
        <w:t xml:space="preserve"> </w:t>
      </w:r>
      <w:r w:rsidRPr="009040C9">
        <w:rPr>
          <w:rFonts w:ascii="Times New Roman" w:hAnsi="Times New Roman"/>
          <w:sz w:val="26"/>
          <w:szCs w:val="26"/>
        </w:rPr>
        <w:t>становление</w:t>
      </w:r>
      <w:r w:rsidRPr="009040C9">
        <w:rPr>
          <w:rFonts w:ascii="Times New Roman" w:hAnsi="Times New Roman"/>
          <w:spacing w:val="-4"/>
          <w:sz w:val="26"/>
          <w:szCs w:val="26"/>
        </w:rPr>
        <w:t xml:space="preserve"> </w:t>
      </w:r>
      <w:r w:rsidRPr="009040C9">
        <w:rPr>
          <w:rFonts w:ascii="Times New Roman" w:hAnsi="Times New Roman"/>
          <w:sz w:val="26"/>
          <w:szCs w:val="26"/>
        </w:rPr>
        <w:t>на</w:t>
      </w:r>
      <w:r w:rsidRPr="009040C9">
        <w:rPr>
          <w:rFonts w:ascii="Times New Roman" w:hAnsi="Times New Roman"/>
          <w:spacing w:val="-3"/>
          <w:sz w:val="26"/>
          <w:szCs w:val="26"/>
        </w:rPr>
        <w:t xml:space="preserve"> </w:t>
      </w:r>
      <w:r w:rsidRPr="009040C9">
        <w:rPr>
          <w:rFonts w:ascii="Times New Roman" w:hAnsi="Times New Roman"/>
          <w:sz w:val="26"/>
          <w:szCs w:val="26"/>
        </w:rPr>
        <w:t>уровне</w:t>
      </w:r>
      <w:r w:rsidRPr="009040C9">
        <w:rPr>
          <w:rFonts w:ascii="Times New Roman" w:hAnsi="Times New Roman"/>
          <w:spacing w:val="-4"/>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4"/>
          <w:sz w:val="26"/>
          <w:szCs w:val="26"/>
        </w:rPr>
        <w:t xml:space="preserve"> </w:t>
      </w:r>
      <w:r w:rsidRPr="009040C9">
        <w:rPr>
          <w:rFonts w:ascii="Times New Roman" w:hAnsi="Times New Roman"/>
          <w:sz w:val="26"/>
          <w:szCs w:val="26"/>
        </w:rPr>
        <w:t>общего</w:t>
      </w:r>
      <w:r w:rsidRPr="009040C9">
        <w:rPr>
          <w:rFonts w:ascii="Times New Roman" w:hAnsi="Times New Roman"/>
          <w:spacing w:val="-3"/>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5"/>
          <w:sz w:val="26"/>
          <w:szCs w:val="26"/>
        </w:rPr>
        <w:t xml:space="preserve"> </w:t>
      </w:r>
      <w:r w:rsidRPr="009040C9">
        <w:rPr>
          <w:rFonts w:ascii="Times New Roman" w:hAnsi="Times New Roman"/>
          <w:sz w:val="26"/>
          <w:szCs w:val="26"/>
        </w:rPr>
        <w:t>только</w:t>
      </w:r>
      <w:r w:rsidRPr="009040C9">
        <w:rPr>
          <w:rFonts w:ascii="Times New Roman" w:hAnsi="Times New Roman"/>
          <w:spacing w:val="-4"/>
          <w:sz w:val="26"/>
          <w:szCs w:val="26"/>
        </w:rPr>
        <w:t xml:space="preserve"> </w:t>
      </w:r>
      <w:r w:rsidRPr="009040C9">
        <w:rPr>
          <w:rFonts w:ascii="Times New Roman" w:hAnsi="Times New Roman"/>
          <w:sz w:val="26"/>
          <w:szCs w:val="26"/>
        </w:rPr>
        <w:t>начинается.</w:t>
      </w:r>
    </w:p>
    <w:p w:rsidR="00D4732B" w:rsidRPr="009040C9" w:rsidRDefault="00D4732B" w:rsidP="00D4732B">
      <w:pPr>
        <w:pStyle w:val="a4"/>
        <w:widowControl w:val="0"/>
        <w:numPr>
          <w:ilvl w:val="1"/>
          <w:numId w:val="43"/>
        </w:numPr>
        <w:tabs>
          <w:tab w:val="left" w:pos="938"/>
        </w:tabs>
        <w:autoSpaceDE w:val="0"/>
        <w:autoSpaceDN w:val="0"/>
        <w:spacing w:after="0" w:line="240" w:lineRule="auto"/>
        <w:ind w:left="1440" w:right="281" w:hanging="360"/>
        <w:contextualSpacing w:val="0"/>
        <w:jc w:val="both"/>
        <w:rPr>
          <w:rFonts w:ascii="Times New Roman" w:hAnsi="Times New Roman"/>
          <w:sz w:val="26"/>
          <w:szCs w:val="26"/>
        </w:rPr>
      </w:pPr>
      <w:r w:rsidRPr="009040C9">
        <w:rPr>
          <w:rFonts w:ascii="Times New Roman" w:hAnsi="Times New Roman"/>
          <w:sz w:val="26"/>
          <w:szCs w:val="26"/>
        </w:rPr>
        <w:t>Планируемые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программы</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окружающему</w:t>
      </w:r>
      <w:r w:rsidRPr="009040C9">
        <w:rPr>
          <w:rFonts w:ascii="Times New Roman" w:hAnsi="Times New Roman"/>
          <w:spacing w:val="1"/>
          <w:sz w:val="26"/>
          <w:szCs w:val="26"/>
        </w:rPr>
        <w:t xml:space="preserve"> </w:t>
      </w:r>
      <w:r w:rsidRPr="009040C9">
        <w:rPr>
          <w:rFonts w:ascii="Times New Roman" w:hAnsi="Times New Roman"/>
          <w:sz w:val="26"/>
          <w:szCs w:val="26"/>
        </w:rPr>
        <w:t>миру</w:t>
      </w:r>
      <w:r w:rsidRPr="009040C9">
        <w:rPr>
          <w:rFonts w:ascii="Times New Roman" w:hAnsi="Times New Roman"/>
          <w:spacing w:val="1"/>
          <w:sz w:val="26"/>
          <w:szCs w:val="26"/>
        </w:rPr>
        <w:t xml:space="preserve"> </w:t>
      </w:r>
      <w:r w:rsidRPr="009040C9">
        <w:rPr>
          <w:rFonts w:ascii="Times New Roman" w:hAnsi="Times New Roman"/>
          <w:sz w:val="26"/>
          <w:szCs w:val="26"/>
        </w:rPr>
        <w:t>включают</w:t>
      </w:r>
      <w:r w:rsidRPr="009040C9">
        <w:rPr>
          <w:rFonts w:ascii="Times New Roman" w:hAnsi="Times New Roman"/>
          <w:spacing w:val="1"/>
          <w:sz w:val="26"/>
          <w:szCs w:val="26"/>
        </w:rPr>
        <w:t xml:space="preserve"> </w:t>
      </w:r>
      <w:r w:rsidRPr="009040C9">
        <w:rPr>
          <w:rFonts w:ascii="Times New Roman" w:hAnsi="Times New Roman"/>
          <w:sz w:val="26"/>
          <w:szCs w:val="26"/>
        </w:rPr>
        <w:t>личностные,</w:t>
      </w:r>
      <w:r w:rsidRPr="009040C9">
        <w:rPr>
          <w:rFonts w:ascii="Times New Roman" w:hAnsi="Times New Roman"/>
          <w:spacing w:val="1"/>
          <w:sz w:val="26"/>
          <w:szCs w:val="26"/>
        </w:rPr>
        <w:t xml:space="preserve"> </w:t>
      </w:r>
      <w:r w:rsidRPr="009040C9">
        <w:rPr>
          <w:rFonts w:ascii="Times New Roman" w:hAnsi="Times New Roman"/>
          <w:sz w:val="26"/>
          <w:szCs w:val="26"/>
        </w:rPr>
        <w:t>метапредметные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1"/>
          <w:sz w:val="26"/>
          <w:szCs w:val="26"/>
        </w:rPr>
        <w:t xml:space="preserve"> </w:t>
      </w:r>
      <w:r w:rsidRPr="009040C9">
        <w:rPr>
          <w:rFonts w:ascii="Times New Roman" w:hAnsi="Times New Roman"/>
          <w:sz w:val="26"/>
          <w:szCs w:val="26"/>
        </w:rPr>
        <w:t>период</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а</w:t>
      </w:r>
      <w:r w:rsidRPr="009040C9">
        <w:rPr>
          <w:rFonts w:ascii="Times New Roman" w:hAnsi="Times New Roman"/>
          <w:spacing w:val="58"/>
          <w:sz w:val="26"/>
          <w:szCs w:val="26"/>
        </w:rPr>
        <w:t xml:space="preserve"> </w:t>
      </w:r>
      <w:r w:rsidRPr="009040C9">
        <w:rPr>
          <w:rFonts w:ascii="Times New Roman" w:hAnsi="Times New Roman"/>
          <w:sz w:val="26"/>
          <w:szCs w:val="26"/>
        </w:rPr>
        <w:t>также</w:t>
      </w:r>
      <w:r w:rsidRPr="009040C9">
        <w:rPr>
          <w:rFonts w:ascii="Times New Roman" w:hAnsi="Times New Roman"/>
          <w:spacing w:val="1"/>
          <w:sz w:val="26"/>
          <w:szCs w:val="26"/>
        </w:rPr>
        <w:t xml:space="preserve"> </w:t>
      </w:r>
      <w:r w:rsidRPr="009040C9">
        <w:rPr>
          <w:rFonts w:ascii="Times New Roman" w:hAnsi="Times New Roman"/>
          <w:sz w:val="26"/>
          <w:szCs w:val="26"/>
        </w:rPr>
        <w:t>предметные</w:t>
      </w:r>
      <w:r w:rsidRPr="009040C9">
        <w:rPr>
          <w:rFonts w:ascii="Times New Roman" w:hAnsi="Times New Roman"/>
          <w:spacing w:val="1"/>
          <w:sz w:val="26"/>
          <w:szCs w:val="26"/>
        </w:rPr>
        <w:t xml:space="preserve"> </w:t>
      </w:r>
      <w:r w:rsidRPr="009040C9">
        <w:rPr>
          <w:rFonts w:ascii="Times New Roman" w:hAnsi="Times New Roman"/>
          <w:sz w:val="26"/>
          <w:szCs w:val="26"/>
        </w:rPr>
        <w:t>достижения</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1"/>
          <w:sz w:val="26"/>
          <w:szCs w:val="26"/>
        </w:rPr>
        <w:t xml:space="preserve"> </w:t>
      </w:r>
      <w:r w:rsidRPr="009040C9">
        <w:rPr>
          <w:rFonts w:ascii="Times New Roman" w:hAnsi="Times New Roman"/>
          <w:sz w:val="26"/>
          <w:szCs w:val="26"/>
        </w:rPr>
        <w:t>каждый</w:t>
      </w:r>
      <w:r w:rsidRPr="009040C9">
        <w:rPr>
          <w:rFonts w:ascii="Times New Roman" w:hAnsi="Times New Roman"/>
          <w:spacing w:val="1"/>
          <w:sz w:val="26"/>
          <w:szCs w:val="26"/>
        </w:rPr>
        <w:t xml:space="preserve"> </w:t>
      </w:r>
      <w:r w:rsidRPr="009040C9">
        <w:rPr>
          <w:rFonts w:ascii="Times New Roman" w:hAnsi="Times New Roman"/>
          <w:sz w:val="26"/>
          <w:szCs w:val="26"/>
        </w:rPr>
        <w:t>год</w:t>
      </w:r>
      <w:r w:rsidRPr="009040C9">
        <w:rPr>
          <w:rFonts w:ascii="Times New Roman" w:hAnsi="Times New Roman"/>
          <w:spacing w:val="1"/>
          <w:sz w:val="26"/>
          <w:szCs w:val="26"/>
        </w:rPr>
        <w:t xml:space="preserve"> </w:t>
      </w:r>
      <w:r w:rsidRPr="009040C9">
        <w:rPr>
          <w:rFonts w:ascii="Times New Roman" w:hAnsi="Times New Roman"/>
          <w:sz w:val="26"/>
          <w:szCs w:val="26"/>
        </w:rPr>
        <w:t>обучения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2"/>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p>
    <w:p w:rsidR="00D4732B" w:rsidRPr="009040C9" w:rsidRDefault="00D4732B" w:rsidP="00D4732B">
      <w:pPr>
        <w:pStyle w:val="Heading2"/>
        <w:numPr>
          <w:ilvl w:val="1"/>
          <w:numId w:val="43"/>
        </w:numPr>
        <w:tabs>
          <w:tab w:val="left" w:pos="918"/>
        </w:tabs>
        <w:spacing w:before="1" w:line="271" w:lineRule="exact"/>
        <w:ind w:left="1440" w:hanging="360"/>
        <w:rPr>
          <w:rFonts w:ascii="Times New Roman" w:hAnsi="Times New Roman" w:cs="Times New Roman"/>
          <w:sz w:val="26"/>
          <w:szCs w:val="26"/>
        </w:rPr>
      </w:pPr>
      <w:r w:rsidRPr="009040C9">
        <w:rPr>
          <w:rFonts w:ascii="Times New Roman" w:hAnsi="Times New Roman" w:cs="Times New Roman"/>
          <w:sz w:val="26"/>
          <w:szCs w:val="26"/>
        </w:rPr>
        <w:t>Пояснительная</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записка.</w:t>
      </w:r>
    </w:p>
    <w:p w:rsidR="00D4732B" w:rsidRPr="009040C9" w:rsidRDefault="00D4732B" w:rsidP="00D4732B">
      <w:pPr>
        <w:pStyle w:val="a4"/>
        <w:widowControl w:val="0"/>
        <w:numPr>
          <w:ilvl w:val="2"/>
          <w:numId w:val="43"/>
        </w:numPr>
        <w:tabs>
          <w:tab w:val="left" w:pos="1167"/>
        </w:tabs>
        <w:autoSpaceDE w:val="0"/>
        <w:autoSpaceDN w:val="0"/>
        <w:spacing w:after="0" w:line="240" w:lineRule="auto"/>
        <w:ind w:left="2160" w:right="291" w:hanging="360"/>
        <w:contextualSpacing w:val="0"/>
        <w:jc w:val="both"/>
        <w:rPr>
          <w:rFonts w:ascii="Times New Roman" w:hAnsi="Times New Roman"/>
          <w:sz w:val="26"/>
          <w:szCs w:val="26"/>
        </w:rPr>
      </w:pPr>
      <w:r w:rsidRPr="009040C9">
        <w:rPr>
          <w:rFonts w:ascii="Times New Roman" w:hAnsi="Times New Roman"/>
          <w:sz w:val="26"/>
          <w:szCs w:val="26"/>
        </w:rPr>
        <w:t>Программа</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окружающему</w:t>
      </w:r>
      <w:r w:rsidRPr="009040C9">
        <w:rPr>
          <w:rFonts w:ascii="Times New Roman" w:hAnsi="Times New Roman"/>
          <w:spacing w:val="1"/>
          <w:sz w:val="26"/>
          <w:szCs w:val="26"/>
        </w:rPr>
        <w:t xml:space="preserve"> </w:t>
      </w:r>
      <w:r w:rsidRPr="009040C9">
        <w:rPr>
          <w:rFonts w:ascii="Times New Roman" w:hAnsi="Times New Roman"/>
          <w:sz w:val="26"/>
          <w:szCs w:val="26"/>
        </w:rPr>
        <w:t>миру</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 составлена на основе требований к результатам освоения ООП НОО,</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представленных</w:t>
      </w:r>
      <w:r w:rsidRPr="009040C9">
        <w:rPr>
          <w:rFonts w:ascii="Times New Roman" w:hAnsi="Times New Roman"/>
          <w:spacing w:val="-2"/>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ФГОС</w:t>
      </w:r>
      <w:r w:rsidRPr="009040C9">
        <w:rPr>
          <w:rFonts w:ascii="Times New Roman" w:hAnsi="Times New Roman"/>
          <w:spacing w:val="-2"/>
          <w:sz w:val="26"/>
          <w:szCs w:val="26"/>
        </w:rPr>
        <w:t xml:space="preserve"> </w:t>
      </w:r>
      <w:r w:rsidRPr="009040C9">
        <w:rPr>
          <w:rFonts w:ascii="Times New Roman" w:hAnsi="Times New Roman"/>
          <w:sz w:val="26"/>
          <w:szCs w:val="26"/>
        </w:rPr>
        <w:t>НОО</w:t>
      </w:r>
      <w:r w:rsidRPr="009040C9">
        <w:rPr>
          <w:rFonts w:ascii="Times New Roman" w:hAnsi="Times New Roman"/>
          <w:spacing w:val="-2"/>
          <w:sz w:val="26"/>
          <w:szCs w:val="26"/>
        </w:rPr>
        <w:t xml:space="preserve"> </w:t>
      </w:r>
      <w:r w:rsidRPr="009040C9">
        <w:rPr>
          <w:rFonts w:ascii="Times New Roman" w:hAnsi="Times New Roman"/>
          <w:sz w:val="26"/>
          <w:szCs w:val="26"/>
        </w:rPr>
        <w:t>и федеральной программы</w:t>
      </w:r>
      <w:r w:rsidRPr="009040C9">
        <w:rPr>
          <w:rFonts w:ascii="Times New Roman" w:hAnsi="Times New Roman"/>
          <w:spacing w:val="-1"/>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4"/>
        <w:widowControl w:val="0"/>
        <w:numPr>
          <w:ilvl w:val="2"/>
          <w:numId w:val="43"/>
        </w:numPr>
        <w:tabs>
          <w:tab w:val="left" w:pos="1192"/>
        </w:tabs>
        <w:autoSpaceDE w:val="0"/>
        <w:autoSpaceDN w:val="0"/>
        <w:spacing w:before="1" w:after="0" w:line="240" w:lineRule="auto"/>
        <w:ind w:left="2160" w:right="285" w:hanging="360"/>
        <w:contextualSpacing w:val="0"/>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окружающего</w:t>
      </w:r>
      <w:r w:rsidRPr="009040C9">
        <w:rPr>
          <w:rFonts w:ascii="Times New Roman" w:hAnsi="Times New Roman"/>
          <w:spacing w:val="1"/>
          <w:sz w:val="26"/>
          <w:szCs w:val="26"/>
        </w:rPr>
        <w:t xml:space="preserve"> </w:t>
      </w:r>
      <w:r w:rsidRPr="009040C9">
        <w:rPr>
          <w:rFonts w:ascii="Times New Roman" w:hAnsi="Times New Roman"/>
          <w:sz w:val="26"/>
          <w:szCs w:val="26"/>
        </w:rPr>
        <w:t>мира,</w:t>
      </w:r>
      <w:r w:rsidRPr="009040C9">
        <w:rPr>
          <w:rFonts w:ascii="Times New Roman" w:hAnsi="Times New Roman"/>
          <w:spacing w:val="1"/>
          <w:sz w:val="26"/>
          <w:szCs w:val="26"/>
        </w:rPr>
        <w:t xml:space="preserve"> </w:t>
      </w:r>
      <w:r w:rsidRPr="009040C9">
        <w:rPr>
          <w:rFonts w:ascii="Times New Roman" w:hAnsi="Times New Roman"/>
          <w:sz w:val="26"/>
          <w:szCs w:val="26"/>
        </w:rPr>
        <w:t>интегрирующего</w:t>
      </w:r>
      <w:r w:rsidRPr="009040C9">
        <w:rPr>
          <w:rFonts w:ascii="Times New Roman" w:hAnsi="Times New Roman"/>
          <w:spacing w:val="1"/>
          <w:sz w:val="26"/>
          <w:szCs w:val="26"/>
        </w:rPr>
        <w:t xml:space="preserve"> </w:t>
      </w:r>
      <w:r w:rsidRPr="009040C9">
        <w:rPr>
          <w:rFonts w:ascii="Times New Roman" w:hAnsi="Times New Roman"/>
          <w:sz w:val="26"/>
          <w:szCs w:val="26"/>
        </w:rPr>
        <w:t>знания</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природе,</w:t>
      </w:r>
      <w:r w:rsidRPr="009040C9">
        <w:rPr>
          <w:rFonts w:ascii="Times New Roman" w:hAnsi="Times New Roman"/>
          <w:spacing w:val="1"/>
          <w:sz w:val="26"/>
          <w:szCs w:val="26"/>
        </w:rPr>
        <w:t xml:space="preserve"> </w:t>
      </w:r>
      <w:r w:rsidRPr="009040C9">
        <w:rPr>
          <w:rFonts w:ascii="Times New Roman" w:hAnsi="Times New Roman"/>
          <w:sz w:val="26"/>
          <w:szCs w:val="26"/>
        </w:rPr>
        <w:t>предметном</w:t>
      </w:r>
      <w:r w:rsidRPr="009040C9">
        <w:rPr>
          <w:rFonts w:ascii="Times New Roman" w:hAnsi="Times New Roman"/>
          <w:spacing w:val="1"/>
          <w:sz w:val="26"/>
          <w:szCs w:val="26"/>
        </w:rPr>
        <w:t xml:space="preserve"> </w:t>
      </w:r>
      <w:r w:rsidRPr="009040C9">
        <w:rPr>
          <w:rFonts w:ascii="Times New Roman" w:hAnsi="Times New Roman"/>
          <w:sz w:val="26"/>
          <w:szCs w:val="26"/>
        </w:rPr>
        <w:t>мире,</w:t>
      </w:r>
      <w:r w:rsidRPr="009040C9">
        <w:rPr>
          <w:rFonts w:ascii="Times New Roman" w:hAnsi="Times New Roman"/>
          <w:spacing w:val="1"/>
          <w:sz w:val="26"/>
          <w:szCs w:val="26"/>
        </w:rPr>
        <w:t xml:space="preserve"> </w:t>
      </w:r>
      <w:r w:rsidRPr="009040C9">
        <w:rPr>
          <w:rFonts w:ascii="Times New Roman" w:hAnsi="Times New Roman"/>
          <w:sz w:val="26"/>
          <w:szCs w:val="26"/>
        </w:rPr>
        <w:t>обществе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взаимодействии</w:t>
      </w:r>
      <w:r w:rsidRPr="009040C9">
        <w:rPr>
          <w:rFonts w:ascii="Times New Roman" w:hAnsi="Times New Roman"/>
          <w:spacing w:val="1"/>
          <w:sz w:val="26"/>
          <w:szCs w:val="26"/>
        </w:rPr>
        <w:t xml:space="preserve"> </w:t>
      </w:r>
      <w:r w:rsidRPr="009040C9">
        <w:rPr>
          <w:rFonts w:ascii="Times New Roman" w:hAnsi="Times New Roman"/>
          <w:sz w:val="26"/>
          <w:szCs w:val="26"/>
        </w:rPr>
        <w:t>людей</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нем,</w:t>
      </w:r>
      <w:r w:rsidRPr="009040C9">
        <w:rPr>
          <w:rFonts w:ascii="Times New Roman" w:hAnsi="Times New Roman"/>
          <w:spacing w:val="1"/>
          <w:sz w:val="26"/>
          <w:szCs w:val="26"/>
        </w:rPr>
        <w:t xml:space="preserve"> </w:t>
      </w:r>
      <w:r w:rsidRPr="009040C9">
        <w:rPr>
          <w:rFonts w:ascii="Times New Roman" w:hAnsi="Times New Roman"/>
          <w:sz w:val="26"/>
          <w:szCs w:val="26"/>
        </w:rPr>
        <w:t>соответствует</w:t>
      </w:r>
      <w:r w:rsidRPr="009040C9">
        <w:rPr>
          <w:rFonts w:ascii="Times New Roman" w:hAnsi="Times New Roman"/>
          <w:spacing w:val="-55"/>
          <w:sz w:val="26"/>
          <w:szCs w:val="26"/>
        </w:rPr>
        <w:t xml:space="preserve"> </w:t>
      </w:r>
      <w:r w:rsidRPr="009040C9">
        <w:rPr>
          <w:rFonts w:ascii="Times New Roman" w:hAnsi="Times New Roman"/>
          <w:sz w:val="26"/>
          <w:szCs w:val="26"/>
        </w:rPr>
        <w:t>потребностям</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интересам</w:t>
      </w:r>
      <w:r w:rsidRPr="009040C9">
        <w:rPr>
          <w:rFonts w:ascii="Times New Roman" w:hAnsi="Times New Roman"/>
          <w:spacing w:val="1"/>
          <w:sz w:val="26"/>
          <w:szCs w:val="26"/>
        </w:rPr>
        <w:t xml:space="preserve"> </w:t>
      </w:r>
      <w:r w:rsidRPr="009040C9">
        <w:rPr>
          <w:rFonts w:ascii="Times New Roman" w:hAnsi="Times New Roman"/>
          <w:sz w:val="26"/>
          <w:szCs w:val="26"/>
        </w:rPr>
        <w:t>обучающихся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начального</w:t>
      </w:r>
      <w:r w:rsidRPr="009040C9">
        <w:rPr>
          <w:rFonts w:ascii="Times New Roman" w:hAnsi="Times New Roman"/>
          <w:spacing w:val="1"/>
          <w:sz w:val="26"/>
          <w:szCs w:val="26"/>
        </w:rPr>
        <w:t xml:space="preserve"> </w:t>
      </w:r>
      <w:r w:rsidRPr="009040C9">
        <w:rPr>
          <w:rFonts w:ascii="Times New Roman" w:hAnsi="Times New Roman"/>
          <w:sz w:val="26"/>
          <w:szCs w:val="26"/>
        </w:rPr>
        <w:t>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3"/>
          <w:sz w:val="26"/>
          <w:szCs w:val="26"/>
        </w:rPr>
        <w:t xml:space="preserve"> </w:t>
      </w:r>
      <w:r w:rsidRPr="009040C9">
        <w:rPr>
          <w:rFonts w:ascii="Times New Roman" w:hAnsi="Times New Roman"/>
          <w:sz w:val="26"/>
          <w:szCs w:val="26"/>
        </w:rPr>
        <w:t>и направлено</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2"/>
          <w:sz w:val="26"/>
          <w:szCs w:val="26"/>
        </w:rPr>
        <w:t xml:space="preserve"> </w:t>
      </w:r>
      <w:r w:rsidRPr="009040C9">
        <w:rPr>
          <w:rFonts w:ascii="Times New Roman" w:hAnsi="Times New Roman"/>
          <w:sz w:val="26"/>
          <w:szCs w:val="26"/>
        </w:rPr>
        <w:t>достижение</w:t>
      </w:r>
      <w:r w:rsidRPr="009040C9">
        <w:rPr>
          <w:rFonts w:ascii="Times New Roman" w:hAnsi="Times New Roman"/>
          <w:spacing w:val="3"/>
          <w:sz w:val="26"/>
          <w:szCs w:val="26"/>
        </w:rPr>
        <w:t xml:space="preserve"> </w:t>
      </w:r>
      <w:r w:rsidRPr="009040C9">
        <w:rPr>
          <w:rFonts w:ascii="Times New Roman" w:hAnsi="Times New Roman"/>
          <w:sz w:val="26"/>
          <w:szCs w:val="26"/>
        </w:rPr>
        <w:t>следующих</w:t>
      </w:r>
      <w:r w:rsidRPr="009040C9">
        <w:rPr>
          <w:rFonts w:ascii="Times New Roman" w:hAnsi="Times New Roman"/>
          <w:spacing w:val="-3"/>
          <w:sz w:val="26"/>
          <w:szCs w:val="26"/>
        </w:rPr>
        <w:t xml:space="preserve"> </w:t>
      </w:r>
      <w:r w:rsidRPr="009040C9">
        <w:rPr>
          <w:rFonts w:ascii="Times New Roman" w:hAnsi="Times New Roman"/>
          <w:sz w:val="26"/>
          <w:szCs w:val="26"/>
        </w:rPr>
        <w:t>целей:</w:t>
      </w:r>
    </w:p>
    <w:p w:rsidR="00D4732B" w:rsidRPr="009040C9" w:rsidRDefault="00D4732B" w:rsidP="00D4732B">
      <w:pPr>
        <w:pStyle w:val="a0"/>
        <w:tabs>
          <w:tab w:val="left" w:pos="1737"/>
          <w:tab w:val="left" w:pos="2993"/>
          <w:tab w:val="left" w:pos="5603"/>
          <w:tab w:val="left" w:pos="8107"/>
        </w:tabs>
        <w:spacing w:before="76"/>
        <w:ind w:right="280"/>
        <w:jc w:val="left"/>
        <w:rPr>
          <w:sz w:val="26"/>
          <w:szCs w:val="26"/>
        </w:rPr>
      </w:pPr>
      <w:r w:rsidRPr="009040C9">
        <w:rPr>
          <w:sz w:val="26"/>
          <w:szCs w:val="26"/>
        </w:rPr>
        <w:t>формирование</w:t>
      </w:r>
      <w:r w:rsidRPr="009040C9">
        <w:rPr>
          <w:spacing w:val="49"/>
          <w:sz w:val="26"/>
          <w:szCs w:val="26"/>
        </w:rPr>
        <w:t xml:space="preserve"> </w:t>
      </w:r>
      <w:r w:rsidRPr="009040C9">
        <w:rPr>
          <w:sz w:val="26"/>
          <w:szCs w:val="26"/>
        </w:rPr>
        <w:t>целостного</w:t>
      </w:r>
      <w:r w:rsidRPr="009040C9">
        <w:rPr>
          <w:spacing w:val="50"/>
          <w:sz w:val="26"/>
          <w:szCs w:val="26"/>
        </w:rPr>
        <w:t xml:space="preserve"> </w:t>
      </w:r>
      <w:r w:rsidRPr="009040C9">
        <w:rPr>
          <w:sz w:val="26"/>
          <w:szCs w:val="26"/>
        </w:rPr>
        <w:t>взгляда</w:t>
      </w:r>
      <w:r w:rsidRPr="009040C9">
        <w:rPr>
          <w:spacing w:val="49"/>
          <w:sz w:val="26"/>
          <w:szCs w:val="26"/>
        </w:rPr>
        <w:t xml:space="preserve"> </w:t>
      </w:r>
      <w:r w:rsidRPr="009040C9">
        <w:rPr>
          <w:sz w:val="26"/>
          <w:szCs w:val="26"/>
        </w:rPr>
        <w:t>на</w:t>
      </w:r>
      <w:r w:rsidRPr="009040C9">
        <w:rPr>
          <w:spacing w:val="49"/>
          <w:sz w:val="26"/>
          <w:szCs w:val="26"/>
        </w:rPr>
        <w:t xml:space="preserve"> </w:t>
      </w:r>
      <w:r w:rsidRPr="009040C9">
        <w:rPr>
          <w:sz w:val="26"/>
          <w:szCs w:val="26"/>
        </w:rPr>
        <w:t>мир,</w:t>
      </w:r>
      <w:r w:rsidRPr="009040C9">
        <w:rPr>
          <w:spacing w:val="48"/>
          <w:sz w:val="26"/>
          <w:szCs w:val="26"/>
        </w:rPr>
        <w:t xml:space="preserve"> </w:t>
      </w:r>
      <w:r w:rsidRPr="009040C9">
        <w:rPr>
          <w:sz w:val="26"/>
          <w:szCs w:val="26"/>
        </w:rPr>
        <w:t>осознание</w:t>
      </w:r>
      <w:r w:rsidRPr="009040C9">
        <w:rPr>
          <w:spacing w:val="50"/>
          <w:sz w:val="26"/>
          <w:szCs w:val="26"/>
        </w:rPr>
        <w:t xml:space="preserve"> </w:t>
      </w:r>
      <w:r w:rsidRPr="009040C9">
        <w:rPr>
          <w:sz w:val="26"/>
          <w:szCs w:val="26"/>
        </w:rPr>
        <w:t>места</w:t>
      </w:r>
      <w:r w:rsidRPr="009040C9">
        <w:rPr>
          <w:spacing w:val="49"/>
          <w:sz w:val="26"/>
          <w:szCs w:val="26"/>
        </w:rPr>
        <w:t xml:space="preserve"> </w:t>
      </w:r>
      <w:r w:rsidRPr="009040C9">
        <w:rPr>
          <w:sz w:val="26"/>
          <w:szCs w:val="26"/>
        </w:rPr>
        <w:t>в</w:t>
      </w:r>
      <w:r w:rsidRPr="009040C9">
        <w:rPr>
          <w:spacing w:val="50"/>
          <w:sz w:val="26"/>
          <w:szCs w:val="26"/>
        </w:rPr>
        <w:t xml:space="preserve"> </w:t>
      </w:r>
      <w:r w:rsidRPr="009040C9">
        <w:rPr>
          <w:sz w:val="26"/>
          <w:szCs w:val="26"/>
        </w:rPr>
        <w:t>нем</w:t>
      </w:r>
      <w:r w:rsidRPr="009040C9">
        <w:rPr>
          <w:spacing w:val="51"/>
          <w:sz w:val="26"/>
          <w:szCs w:val="26"/>
        </w:rPr>
        <w:t xml:space="preserve"> </w:t>
      </w:r>
      <w:r w:rsidRPr="009040C9">
        <w:rPr>
          <w:sz w:val="26"/>
          <w:szCs w:val="26"/>
        </w:rPr>
        <w:t>человека</w:t>
      </w:r>
      <w:r w:rsidRPr="009040C9">
        <w:rPr>
          <w:spacing w:val="3"/>
          <w:sz w:val="26"/>
          <w:szCs w:val="26"/>
        </w:rPr>
        <w:t xml:space="preserve"> </w:t>
      </w:r>
      <w:r w:rsidRPr="009040C9">
        <w:rPr>
          <w:sz w:val="26"/>
          <w:szCs w:val="26"/>
        </w:rPr>
        <w:t>на</w:t>
      </w:r>
      <w:r w:rsidRPr="009040C9">
        <w:rPr>
          <w:spacing w:val="-55"/>
          <w:sz w:val="26"/>
          <w:szCs w:val="26"/>
        </w:rPr>
        <w:t xml:space="preserve"> </w:t>
      </w:r>
      <w:r w:rsidRPr="009040C9">
        <w:rPr>
          <w:sz w:val="26"/>
          <w:szCs w:val="26"/>
        </w:rPr>
        <w:t>основе</w:t>
      </w:r>
      <w:r w:rsidRPr="009040C9">
        <w:rPr>
          <w:spacing w:val="18"/>
          <w:sz w:val="26"/>
          <w:szCs w:val="26"/>
        </w:rPr>
        <w:t xml:space="preserve"> </w:t>
      </w:r>
      <w:r w:rsidRPr="009040C9">
        <w:rPr>
          <w:sz w:val="26"/>
          <w:szCs w:val="26"/>
        </w:rPr>
        <w:t>целостного</w:t>
      </w:r>
      <w:r w:rsidRPr="009040C9">
        <w:rPr>
          <w:spacing w:val="20"/>
          <w:sz w:val="26"/>
          <w:szCs w:val="26"/>
        </w:rPr>
        <w:t xml:space="preserve"> </w:t>
      </w:r>
      <w:r w:rsidRPr="009040C9">
        <w:rPr>
          <w:sz w:val="26"/>
          <w:szCs w:val="26"/>
        </w:rPr>
        <w:t>взгляда</w:t>
      </w:r>
      <w:r w:rsidRPr="009040C9">
        <w:rPr>
          <w:spacing w:val="18"/>
          <w:sz w:val="26"/>
          <w:szCs w:val="26"/>
        </w:rPr>
        <w:t xml:space="preserve"> </w:t>
      </w:r>
      <w:r w:rsidRPr="009040C9">
        <w:rPr>
          <w:sz w:val="26"/>
          <w:szCs w:val="26"/>
        </w:rPr>
        <w:t>на</w:t>
      </w:r>
      <w:r w:rsidRPr="009040C9">
        <w:rPr>
          <w:spacing w:val="19"/>
          <w:sz w:val="26"/>
          <w:szCs w:val="26"/>
        </w:rPr>
        <w:t xml:space="preserve"> </w:t>
      </w:r>
      <w:r w:rsidRPr="009040C9">
        <w:rPr>
          <w:sz w:val="26"/>
          <w:szCs w:val="26"/>
        </w:rPr>
        <w:t>окружающий</w:t>
      </w:r>
      <w:r w:rsidRPr="009040C9">
        <w:rPr>
          <w:spacing w:val="22"/>
          <w:sz w:val="26"/>
          <w:szCs w:val="26"/>
        </w:rPr>
        <w:t xml:space="preserve"> </w:t>
      </w:r>
      <w:r w:rsidRPr="009040C9">
        <w:rPr>
          <w:sz w:val="26"/>
          <w:szCs w:val="26"/>
        </w:rPr>
        <w:t>мир</w:t>
      </w:r>
      <w:r w:rsidRPr="009040C9">
        <w:rPr>
          <w:spacing w:val="16"/>
          <w:sz w:val="26"/>
          <w:szCs w:val="26"/>
        </w:rPr>
        <w:t xml:space="preserve"> </w:t>
      </w:r>
      <w:r w:rsidRPr="009040C9">
        <w:rPr>
          <w:sz w:val="26"/>
          <w:szCs w:val="26"/>
        </w:rPr>
        <w:t>(природную</w:t>
      </w:r>
      <w:r w:rsidRPr="009040C9">
        <w:rPr>
          <w:spacing w:val="18"/>
          <w:sz w:val="26"/>
          <w:szCs w:val="26"/>
        </w:rPr>
        <w:t xml:space="preserve"> </w:t>
      </w:r>
      <w:r w:rsidRPr="009040C9">
        <w:rPr>
          <w:sz w:val="26"/>
          <w:szCs w:val="26"/>
        </w:rPr>
        <w:t>и</w:t>
      </w:r>
      <w:r w:rsidRPr="009040C9">
        <w:rPr>
          <w:spacing w:val="22"/>
          <w:sz w:val="26"/>
          <w:szCs w:val="26"/>
        </w:rPr>
        <w:t xml:space="preserve"> </w:t>
      </w:r>
      <w:r w:rsidRPr="009040C9">
        <w:rPr>
          <w:sz w:val="26"/>
          <w:szCs w:val="26"/>
        </w:rPr>
        <w:t>социальную</w:t>
      </w:r>
      <w:r w:rsidRPr="009040C9">
        <w:rPr>
          <w:spacing w:val="17"/>
          <w:sz w:val="26"/>
          <w:szCs w:val="26"/>
        </w:rPr>
        <w:t xml:space="preserve"> </w:t>
      </w:r>
      <w:r w:rsidRPr="009040C9">
        <w:rPr>
          <w:sz w:val="26"/>
          <w:szCs w:val="26"/>
        </w:rPr>
        <w:t>среду</w:t>
      </w:r>
      <w:r w:rsidRPr="009040C9">
        <w:rPr>
          <w:spacing w:val="-54"/>
          <w:sz w:val="26"/>
          <w:szCs w:val="26"/>
        </w:rPr>
        <w:t xml:space="preserve"> </w:t>
      </w:r>
      <w:r w:rsidRPr="009040C9">
        <w:rPr>
          <w:sz w:val="26"/>
          <w:szCs w:val="26"/>
        </w:rPr>
        <w:t>обитания);</w:t>
      </w:r>
      <w:r w:rsidRPr="009040C9">
        <w:rPr>
          <w:sz w:val="26"/>
          <w:szCs w:val="26"/>
        </w:rPr>
        <w:tab/>
        <w:t>освоение</w:t>
      </w:r>
      <w:r w:rsidRPr="009040C9">
        <w:rPr>
          <w:sz w:val="26"/>
          <w:szCs w:val="26"/>
        </w:rPr>
        <w:tab/>
        <w:t>естественнонаучных,</w:t>
      </w:r>
      <w:r w:rsidRPr="009040C9">
        <w:rPr>
          <w:sz w:val="26"/>
          <w:szCs w:val="26"/>
        </w:rPr>
        <w:tab/>
        <w:t>обществоведческих,</w:t>
      </w:r>
      <w:r w:rsidRPr="009040C9">
        <w:rPr>
          <w:sz w:val="26"/>
          <w:szCs w:val="26"/>
        </w:rPr>
        <w:tab/>
        <w:t>нравственно-</w:t>
      </w:r>
      <w:r w:rsidRPr="009040C9">
        <w:rPr>
          <w:spacing w:val="-55"/>
          <w:sz w:val="26"/>
          <w:szCs w:val="26"/>
        </w:rPr>
        <w:t xml:space="preserve"> </w:t>
      </w:r>
      <w:r w:rsidRPr="009040C9">
        <w:rPr>
          <w:sz w:val="26"/>
          <w:szCs w:val="26"/>
        </w:rPr>
        <w:t>этических понятий, представленных в содержании данного учебного предмета;</w:t>
      </w:r>
      <w:r w:rsidRPr="009040C9">
        <w:rPr>
          <w:spacing w:val="1"/>
          <w:sz w:val="26"/>
          <w:szCs w:val="26"/>
        </w:rPr>
        <w:t xml:space="preserve"> </w:t>
      </w:r>
      <w:r w:rsidRPr="009040C9">
        <w:rPr>
          <w:sz w:val="26"/>
          <w:szCs w:val="26"/>
        </w:rPr>
        <w:t>формирование</w:t>
      </w:r>
      <w:r w:rsidRPr="009040C9">
        <w:rPr>
          <w:spacing w:val="11"/>
          <w:sz w:val="26"/>
          <w:szCs w:val="26"/>
        </w:rPr>
        <w:t xml:space="preserve"> </w:t>
      </w:r>
      <w:r w:rsidRPr="009040C9">
        <w:rPr>
          <w:sz w:val="26"/>
          <w:szCs w:val="26"/>
        </w:rPr>
        <w:t>ценности</w:t>
      </w:r>
      <w:r w:rsidRPr="009040C9">
        <w:rPr>
          <w:spacing w:val="13"/>
          <w:sz w:val="26"/>
          <w:szCs w:val="26"/>
        </w:rPr>
        <w:t xml:space="preserve"> </w:t>
      </w:r>
      <w:r w:rsidRPr="009040C9">
        <w:rPr>
          <w:sz w:val="26"/>
          <w:szCs w:val="26"/>
        </w:rPr>
        <w:t>здоровья</w:t>
      </w:r>
      <w:r w:rsidRPr="009040C9">
        <w:rPr>
          <w:spacing w:val="11"/>
          <w:sz w:val="26"/>
          <w:szCs w:val="26"/>
        </w:rPr>
        <w:t xml:space="preserve"> </w:t>
      </w:r>
      <w:r w:rsidRPr="009040C9">
        <w:rPr>
          <w:sz w:val="26"/>
          <w:szCs w:val="26"/>
        </w:rPr>
        <w:t>человека,</w:t>
      </w:r>
      <w:r w:rsidRPr="009040C9">
        <w:rPr>
          <w:spacing w:val="10"/>
          <w:sz w:val="26"/>
          <w:szCs w:val="26"/>
        </w:rPr>
        <w:t xml:space="preserve"> </w:t>
      </w:r>
      <w:r w:rsidRPr="009040C9">
        <w:rPr>
          <w:sz w:val="26"/>
          <w:szCs w:val="26"/>
        </w:rPr>
        <w:t>его</w:t>
      </w:r>
      <w:r w:rsidRPr="009040C9">
        <w:rPr>
          <w:spacing w:val="12"/>
          <w:sz w:val="26"/>
          <w:szCs w:val="26"/>
        </w:rPr>
        <w:t xml:space="preserve"> </w:t>
      </w:r>
      <w:r w:rsidRPr="009040C9">
        <w:rPr>
          <w:sz w:val="26"/>
          <w:szCs w:val="26"/>
        </w:rPr>
        <w:t>сохранения</w:t>
      </w:r>
      <w:r w:rsidRPr="009040C9">
        <w:rPr>
          <w:spacing w:val="10"/>
          <w:sz w:val="26"/>
          <w:szCs w:val="26"/>
        </w:rPr>
        <w:t xml:space="preserve"> </w:t>
      </w:r>
      <w:r w:rsidRPr="009040C9">
        <w:rPr>
          <w:sz w:val="26"/>
          <w:szCs w:val="26"/>
        </w:rPr>
        <w:t>и</w:t>
      </w:r>
      <w:r w:rsidRPr="009040C9">
        <w:rPr>
          <w:spacing w:val="13"/>
          <w:sz w:val="26"/>
          <w:szCs w:val="26"/>
        </w:rPr>
        <w:t xml:space="preserve"> </w:t>
      </w:r>
      <w:r w:rsidRPr="009040C9">
        <w:rPr>
          <w:sz w:val="26"/>
          <w:szCs w:val="26"/>
        </w:rPr>
        <w:t>укрепления,</w:t>
      </w:r>
      <w:r w:rsidRPr="009040C9">
        <w:rPr>
          <w:spacing w:val="-55"/>
          <w:sz w:val="26"/>
          <w:szCs w:val="26"/>
        </w:rPr>
        <w:t xml:space="preserve"> </w:t>
      </w:r>
      <w:r w:rsidRPr="009040C9">
        <w:rPr>
          <w:sz w:val="26"/>
          <w:szCs w:val="26"/>
        </w:rPr>
        <w:t>приверженности здоровому</w:t>
      </w:r>
      <w:r w:rsidRPr="009040C9">
        <w:rPr>
          <w:spacing w:val="1"/>
          <w:sz w:val="26"/>
          <w:szCs w:val="26"/>
        </w:rPr>
        <w:t xml:space="preserve"> </w:t>
      </w:r>
      <w:r w:rsidRPr="009040C9">
        <w:rPr>
          <w:sz w:val="26"/>
          <w:szCs w:val="26"/>
        </w:rPr>
        <w:t>образу</w:t>
      </w:r>
      <w:r w:rsidRPr="009040C9">
        <w:rPr>
          <w:spacing w:val="1"/>
          <w:sz w:val="26"/>
          <w:szCs w:val="26"/>
        </w:rPr>
        <w:t xml:space="preserve"> </w:t>
      </w:r>
      <w:r w:rsidRPr="009040C9">
        <w:rPr>
          <w:sz w:val="26"/>
          <w:szCs w:val="26"/>
        </w:rPr>
        <w:t>жизни;</w:t>
      </w:r>
    </w:p>
    <w:p w:rsidR="00D4732B" w:rsidRPr="009040C9" w:rsidRDefault="00D4732B" w:rsidP="00D4732B">
      <w:pPr>
        <w:pStyle w:val="a0"/>
        <w:spacing w:before="1"/>
        <w:ind w:right="275"/>
        <w:rPr>
          <w:sz w:val="26"/>
          <w:szCs w:val="26"/>
        </w:rPr>
      </w:pPr>
      <w:r w:rsidRPr="009040C9">
        <w:rPr>
          <w:sz w:val="26"/>
          <w:szCs w:val="26"/>
        </w:rPr>
        <w:t>развитие умений и навыков применять полученные знания в реальной учебной и</w:t>
      </w:r>
      <w:r w:rsidRPr="009040C9">
        <w:rPr>
          <w:spacing w:val="1"/>
          <w:sz w:val="26"/>
          <w:szCs w:val="26"/>
        </w:rPr>
        <w:t xml:space="preserve"> </w:t>
      </w:r>
      <w:r w:rsidRPr="009040C9">
        <w:rPr>
          <w:sz w:val="26"/>
          <w:szCs w:val="26"/>
        </w:rPr>
        <w:t>жизненной практике, связанной как с поисково-исследовательской деятельностью</w:t>
      </w:r>
      <w:r w:rsidRPr="009040C9">
        <w:rPr>
          <w:spacing w:val="-55"/>
          <w:sz w:val="26"/>
          <w:szCs w:val="26"/>
        </w:rPr>
        <w:t xml:space="preserve"> </w:t>
      </w:r>
      <w:r w:rsidRPr="009040C9">
        <w:rPr>
          <w:sz w:val="26"/>
          <w:szCs w:val="26"/>
        </w:rPr>
        <w:t>(наблюдения, опыты, трудовая деятельность), так и с творческим использованием</w:t>
      </w:r>
      <w:r w:rsidRPr="009040C9">
        <w:rPr>
          <w:spacing w:val="1"/>
          <w:sz w:val="26"/>
          <w:szCs w:val="26"/>
        </w:rPr>
        <w:t xml:space="preserve"> </w:t>
      </w:r>
      <w:r w:rsidRPr="009040C9">
        <w:rPr>
          <w:sz w:val="26"/>
          <w:szCs w:val="26"/>
        </w:rPr>
        <w:t>приобретенных</w:t>
      </w:r>
      <w:r w:rsidRPr="009040C9">
        <w:rPr>
          <w:spacing w:val="1"/>
          <w:sz w:val="26"/>
          <w:szCs w:val="26"/>
        </w:rPr>
        <w:t xml:space="preserve"> </w:t>
      </w:r>
      <w:r w:rsidRPr="009040C9">
        <w:rPr>
          <w:sz w:val="26"/>
          <w:szCs w:val="26"/>
        </w:rPr>
        <w:t>знаний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речевой,</w:t>
      </w:r>
      <w:r w:rsidRPr="009040C9">
        <w:rPr>
          <w:spacing w:val="1"/>
          <w:sz w:val="26"/>
          <w:szCs w:val="26"/>
        </w:rPr>
        <w:t xml:space="preserve"> </w:t>
      </w:r>
      <w:r w:rsidRPr="009040C9">
        <w:rPr>
          <w:sz w:val="26"/>
          <w:szCs w:val="26"/>
        </w:rPr>
        <w:t>изобразительной,</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деятельности;</w:t>
      </w:r>
    </w:p>
    <w:p w:rsidR="00D4732B" w:rsidRPr="009040C9" w:rsidRDefault="00D4732B" w:rsidP="00D4732B">
      <w:pPr>
        <w:pStyle w:val="a0"/>
        <w:spacing w:before="3" w:line="237" w:lineRule="auto"/>
        <w:ind w:right="281"/>
        <w:rPr>
          <w:sz w:val="26"/>
          <w:szCs w:val="26"/>
        </w:rPr>
      </w:pPr>
      <w:r w:rsidRPr="009040C9">
        <w:rPr>
          <w:sz w:val="26"/>
          <w:szCs w:val="26"/>
        </w:rPr>
        <w:t>духовно-нравственное</w:t>
      </w:r>
      <w:r w:rsidRPr="009040C9">
        <w:rPr>
          <w:spacing w:val="1"/>
          <w:sz w:val="26"/>
          <w:szCs w:val="26"/>
        </w:rPr>
        <w:t xml:space="preserve"> </w:t>
      </w:r>
      <w:r w:rsidRPr="009040C9">
        <w:rPr>
          <w:sz w:val="26"/>
          <w:szCs w:val="26"/>
        </w:rPr>
        <w:t>развитие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воспитание</w:t>
      </w:r>
      <w:r w:rsidRPr="009040C9">
        <w:rPr>
          <w:spacing w:val="1"/>
          <w:sz w:val="26"/>
          <w:szCs w:val="26"/>
        </w:rPr>
        <w:t xml:space="preserve"> </w:t>
      </w:r>
      <w:r w:rsidRPr="009040C9">
        <w:rPr>
          <w:sz w:val="26"/>
          <w:szCs w:val="26"/>
        </w:rPr>
        <w:t>личности</w:t>
      </w:r>
      <w:r w:rsidRPr="009040C9">
        <w:rPr>
          <w:spacing w:val="1"/>
          <w:sz w:val="26"/>
          <w:szCs w:val="26"/>
        </w:rPr>
        <w:t xml:space="preserve"> </w:t>
      </w:r>
      <w:r w:rsidRPr="009040C9">
        <w:rPr>
          <w:sz w:val="26"/>
          <w:szCs w:val="26"/>
        </w:rPr>
        <w:t>гражданина</w:t>
      </w:r>
      <w:r w:rsidRPr="009040C9">
        <w:rPr>
          <w:spacing w:val="1"/>
          <w:sz w:val="26"/>
          <w:szCs w:val="26"/>
        </w:rPr>
        <w:t xml:space="preserve"> </w:t>
      </w:r>
      <w:r w:rsidRPr="009040C9">
        <w:rPr>
          <w:sz w:val="26"/>
          <w:szCs w:val="26"/>
        </w:rPr>
        <w:t>России,</w:t>
      </w:r>
      <w:r w:rsidRPr="009040C9">
        <w:rPr>
          <w:spacing w:val="1"/>
          <w:sz w:val="26"/>
          <w:szCs w:val="26"/>
        </w:rPr>
        <w:t xml:space="preserve"> </w:t>
      </w:r>
      <w:r w:rsidRPr="009040C9">
        <w:rPr>
          <w:sz w:val="26"/>
          <w:szCs w:val="26"/>
        </w:rPr>
        <w:t>понимание</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принадлежности</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Российскому</w:t>
      </w:r>
      <w:r w:rsidRPr="009040C9">
        <w:rPr>
          <w:spacing w:val="1"/>
          <w:sz w:val="26"/>
          <w:szCs w:val="26"/>
        </w:rPr>
        <w:t xml:space="preserve"> </w:t>
      </w:r>
      <w:r w:rsidRPr="009040C9">
        <w:rPr>
          <w:sz w:val="26"/>
          <w:szCs w:val="26"/>
        </w:rPr>
        <w:t>государству,</w:t>
      </w:r>
      <w:r w:rsidRPr="009040C9">
        <w:rPr>
          <w:spacing w:val="1"/>
          <w:sz w:val="26"/>
          <w:szCs w:val="26"/>
        </w:rPr>
        <w:t xml:space="preserve"> </w:t>
      </w:r>
      <w:r w:rsidRPr="009040C9">
        <w:rPr>
          <w:sz w:val="26"/>
          <w:szCs w:val="26"/>
        </w:rPr>
        <w:t>определенному</w:t>
      </w:r>
      <w:r w:rsidRPr="009040C9">
        <w:rPr>
          <w:spacing w:val="1"/>
          <w:sz w:val="26"/>
          <w:szCs w:val="26"/>
        </w:rPr>
        <w:t xml:space="preserve"> </w:t>
      </w:r>
      <w:r w:rsidRPr="009040C9">
        <w:rPr>
          <w:sz w:val="26"/>
          <w:szCs w:val="26"/>
        </w:rPr>
        <w:t>этносу;</w:t>
      </w:r>
    </w:p>
    <w:p w:rsidR="00D4732B" w:rsidRPr="009040C9" w:rsidRDefault="00D4732B" w:rsidP="00D4732B">
      <w:pPr>
        <w:pStyle w:val="a0"/>
        <w:spacing w:before="3"/>
        <w:ind w:right="287"/>
        <w:rPr>
          <w:sz w:val="26"/>
          <w:szCs w:val="26"/>
        </w:rPr>
      </w:pPr>
      <w:r w:rsidRPr="009040C9">
        <w:rPr>
          <w:sz w:val="26"/>
          <w:szCs w:val="26"/>
        </w:rPr>
        <w:t>проявление</w:t>
      </w:r>
      <w:r w:rsidRPr="009040C9">
        <w:rPr>
          <w:spacing w:val="1"/>
          <w:sz w:val="26"/>
          <w:szCs w:val="26"/>
        </w:rPr>
        <w:t xml:space="preserve"> </w:t>
      </w:r>
      <w:r w:rsidRPr="009040C9">
        <w:rPr>
          <w:sz w:val="26"/>
          <w:szCs w:val="26"/>
        </w:rPr>
        <w:t>уважения</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истории,</w:t>
      </w:r>
      <w:r w:rsidRPr="009040C9">
        <w:rPr>
          <w:spacing w:val="1"/>
          <w:sz w:val="26"/>
          <w:szCs w:val="26"/>
        </w:rPr>
        <w:t xml:space="preserve"> </w:t>
      </w:r>
      <w:r w:rsidRPr="009040C9">
        <w:rPr>
          <w:sz w:val="26"/>
          <w:szCs w:val="26"/>
        </w:rPr>
        <w:t>культуре,</w:t>
      </w:r>
      <w:r w:rsidRPr="009040C9">
        <w:rPr>
          <w:spacing w:val="1"/>
          <w:sz w:val="26"/>
          <w:szCs w:val="26"/>
        </w:rPr>
        <w:t xml:space="preserve"> </w:t>
      </w:r>
      <w:r w:rsidRPr="009040C9">
        <w:rPr>
          <w:sz w:val="26"/>
          <w:szCs w:val="26"/>
        </w:rPr>
        <w:t>традициям</w:t>
      </w:r>
      <w:r w:rsidRPr="009040C9">
        <w:rPr>
          <w:spacing w:val="1"/>
          <w:sz w:val="26"/>
          <w:szCs w:val="26"/>
        </w:rPr>
        <w:t xml:space="preserve"> </w:t>
      </w:r>
      <w:r w:rsidRPr="009040C9">
        <w:rPr>
          <w:sz w:val="26"/>
          <w:szCs w:val="26"/>
        </w:rPr>
        <w:t>народов</w:t>
      </w:r>
      <w:r w:rsidRPr="009040C9">
        <w:rPr>
          <w:spacing w:val="1"/>
          <w:sz w:val="26"/>
          <w:szCs w:val="26"/>
        </w:rPr>
        <w:t xml:space="preserve"> </w:t>
      </w:r>
      <w:r w:rsidRPr="009040C9">
        <w:rPr>
          <w:sz w:val="26"/>
          <w:szCs w:val="26"/>
        </w:rPr>
        <w:t>Российской</w:t>
      </w:r>
      <w:r w:rsidRPr="009040C9">
        <w:rPr>
          <w:spacing w:val="-55"/>
          <w:sz w:val="26"/>
          <w:szCs w:val="26"/>
        </w:rPr>
        <w:t xml:space="preserve"> </w:t>
      </w:r>
      <w:r w:rsidRPr="009040C9">
        <w:rPr>
          <w:sz w:val="26"/>
          <w:szCs w:val="26"/>
        </w:rPr>
        <w:t>Федерации;</w:t>
      </w:r>
    </w:p>
    <w:p w:rsidR="00D4732B" w:rsidRPr="009040C9" w:rsidRDefault="00D4732B" w:rsidP="00D4732B">
      <w:pPr>
        <w:pStyle w:val="a0"/>
        <w:spacing w:before="5" w:line="237" w:lineRule="auto"/>
        <w:ind w:right="284"/>
        <w:rPr>
          <w:sz w:val="26"/>
          <w:szCs w:val="26"/>
        </w:rPr>
      </w:pPr>
      <w:r w:rsidRPr="009040C9">
        <w:rPr>
          <w:sz w:val="26"/>
          <w:szCs w:val="26"/>
        </w:rPr>
        <w:t>освоение</w:t>
      </w:r>
      <w:r w:rsidRPr="009040C9">
        <w:rPr>
          <w:spacing w:val="1"/>
          <w:sz w:val="26"/>
          <w:szCs w:val="26"/>
        </w:rPr>
        <w:t xml:space="preserve"> </w:t>
      </w:r>
      <w:r w:rsidRPr="009040C9">
        <w:rPr>
          <w:sz w:val="26"/>
          <w:szCs w:val="26"/>
        </w:rPr>
        <w:t>обучающимися</w:t>
      </w:r>
      <w:r w:rsidRPr="009040C9">
        <w:rPr>
          <w:spacing w:val="1"/>
          <w:sz w:val="26"/>
          <w:szCs w:val="26"/>
        </w:rPr>
        <w:t xml:space="preserve"> </w:t>
      </w:r>
      <w:r w:rsidRPr="009040C9">
        <w:rPr>
          <w:sz w:val="26"/>
          <w:szCs w:val="26"/>
        </w:rPr>
        <w:t>мирового</w:t>
      </w:r>
      <w:r w:rsidRPr="009040C9">
        <w:rPr>
          <w:spacing w:val="1"/>
          <w:sz w:val="26"/>
          <w:szCs w:val="26"/>
        </w:rPr>
        <w:t xml:space="preserve"> </w:t>
      </w:r>
      <w:r w:rsidRPr="009040C9">
        <w:rPr>
          <w:sz w:val="26"/>
          <w:szCs w:val="26"/>
        </w:rPr>
        <w:t>культурного</w:t>
      </w:r>
      <w:r w:rsidRPr="009040C9">
        <w:rPr>
          <w:spacing w:val="1"/>
          <w:sz w:val="26"/>
          <w:szCs w:val="26"/>
        </w:rPr>
        <w:t xml:space="preserve"> </w:t>
      </w:r>
      <w:r w:rsidRPr="009040C9">
        <w:rPr>
          <w:sz w:val="26"/>
          <w:szCs w:val="26"/>
        </w:rPr>
        <w:t>опыта</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созданию</w:t>
      </w:r>
      <w:r w:rsidRPr="009040C9">
        <w:rPr>
          <w:spacing w:val="1"/>
          <w:sz w:val="26"/>
          <w:szCs w:val="26"/>
        </w:rPr>
        <w:t xml:space="preserve"> </w:t>
      </w:r>
      <w:r w:rsidRPr="009040C9">
        <w:rPr>
          <w:sz w:val="26"/>
          <w:szCs w:val="26"/>
        </w:rPr>
        <w:t>общечеловеческих ценностей, законов и правил построения взаимоотношений в</w:t>
      </w:r>
      <w:r w:rsidRPr="009040C9">
        <w:rPr>
          <w:spacing w:val="1"/>
          <w:sz w:val="26"/>
          <w:szCs w:val="26"/>
        </w:rPr>
        <w:t xml:space="preserve"> </w:t>
      </w:r>
      <w:r w:rsidRPr="009040C9">
        <w:rPr>
          <w:sz w:val="26"/>
          <w:szCs w:val="26"/>
        </w:rPr>
        <w:t>социуме;</w:t>
      </w:r>
    </w:p>
    <w:p w:rsidR="00D4732B" w:rsidRPr="009040C9" w:rsidRDefault="00D4732B" w:rsidP="00D4732B">
      <w:pPr>
        <w:pStyle w:val="a0"/>
        <w:spacing w:before="4"/>
        <w:ind w:right="282"/>
        <w:rPr>
          <w:sz w:val="26"/>
          <w:szCs w:val="26"/>
        </w:rPr>
      </w:pPr>
      <w:r w:rsidRPr="009040C9">
        <w:rPr>
          <w:sz w:val="26"/>
          <w:szCs w:val="26"/>
        </w:rPr>
        <w:t>обогащение</w:t>
      </w:r>
      <w:r w:rsidRPr="009040C9">
        <w:rPr>
          <w:spacing w:val="1"/>
          <w:sz w:val="26"/>
          <w:szCs w:val="26"/>
        </w:rPr>
        <w:t xml:space="preserve"> </w:t>
      </w:r>
      <w:r w:rsidRPr="009040C9">
        <w:rPr>
          <w:sz w:val="26"/>
          <w:szCs w:val="26"/>
        </w:rPr>
        <w:t>духовного</w:t>
      </w:r>
      <w:r w:rsidRPr="009040C9">
        <w:rPr>
          <w:spacing w:val="1"/>
          <w:sz w:val="26"/>
          <w:szCs w:val="26"/>
        </w:rPr>
        <w:t xml:space="preserve"> </w:t>
      </w:r>
      <w:r w:rsidRPr="009040C9">
        <w:rPr>
          <w:sz w:val="26"/>
          <w:szCs w:val="26"/>
        </w:rPr>
        <w:t>опыта</w:t>
      </w:r>
      <w:r w:rsidRPr="009040C9">
        <w:rPr>
          <w:spacing w:val="1"/>
          <w:sz w:val="26"/>
          <w:szCs w:val="26"/>
        </w:rPr>
        <w:t xml:space="preserve"> </w:t>
      </w:r>
      <w:r w:rsidRPr="009040C9">
        <w:rPr>
          <w:sz w:val="26"/>
          <w:szCs w:val="26"/>
        </w:rPr>
        <w:t>обучающихся,</w:t>
      </w:r>
      <w:r w:rsidRPr="009040C9">
        <w:rPr>
          <w:spacing w:val="1"/>
          <w:sz w:val="26"/>
          <w:szCs w:val="26"/>
        </w:rPr>
        <w:t xml:space="preserve"> </w:t>
      </w:r>
      <w:r w:rsidRPr="009040C9">
        <w:rPr>
          <w:sz w:val="26"/>
          <w:szCs w:val="26"/>
        </w:rPr>
        <w:t>развитие</w:t>
      </w:r>
      <w:r w:rsidRPr="009040C9">
        <w:rPr>
          <w:spacing w:val="1"/>
          <w:sz w:val="26"/>
          <w:szCs w:val="26"/>
        </w:rPr>
        <w:t xml:space="preserve"> </w:t>
      </w:r>
      <w:r w:rsidRPr="009040C9">
        <w:rPr>
          <w:sz w:val="26"/>
          <w:szCs w:val="26"/>
        </w:rPr>
        <w:t>способности</w:t>
      </w:r>
      <w:r w:rsidRPr="009040C9">
        <w:rPr>
          <w:spacing w:val="1"/>
          <w:sz w:val="26"/>
          <w:szCs w:val="26"/>
        </w:rPr>
        <w:t xml:space="preserve"> </w:t>
      </w:r>
      <w:r w:rsidRPr="009040C9">
        <w:rPr>
          <w:sz w:val="26"/>
          <w:szCs w:val="26"/>
        </w:rPr>
        <w:t>ребенка</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социализации на основе принятия гуманистических норм жизни, приобретение</w:t>
      </w:r>
      <w:r w:rsidRPr="009040C9">
        <w:rPr>
          <w:spacing w:val="1"/>
          <w:sz w:val="26"/>
          <w:szCs w:val="26"/>
        </w:rPr>
        <w:t xml:space="preserve"> </w:t>
      </w:r>
      <w:r w:rsidRPr="009040C9">
        <w:rPr>
          <w:sz w:val="26"/>
          <w:szCs w:val="26"/>
        </w:rPr>
        <w:t>опыта</w:t>
      </w:r>
      <w:r w:rsidRPr="009040C9">
        <w:rPr>
          <w:spacing w:val="1"/>
          <w:sz w:val="26"/>
          <w:szCs w:val="26"/>
        </w:rPr>
        <w:t xml:space="preserve"> </w:t>
      </w:r>
      <w:r w:rsidRPr="009040C9">
        <w:rPr>
          <w:sz w:val="26"/>
          <w:szCs w:val="26"/>
        </w:rPr>
        <w:t>эмоционально-положительного</w:t>
      </w:r>
      <w:r w:rsidRPr="009040C9">
        <w:rPr>
          <w:spacing w:val="1"/>
          <w:sz w:val="26"/>
          <w:szCs w:val="26"/>
        </w:rPr>
        <w:t xml:space="preserve"> </w:t>
      </w:r>
      <w:r w:rsidRPr="009040C9">
        <w:rPr>
          <w:sz w:val="26"/>
          <w:szCs w:val="26"/>
        </w:rPr>
        <w:t>отношения</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природе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экологическими нормами</w:t>
      </w:r>
      <w:r w:rsidRPr="009040C9">
        <w:rPr>
          <w:spacing w:val="1"/>
          <w:sz w:val="26"/>
          <w:szCs w:val="26"/>
        </w:rPr>
        <w:t xml:space="preserve"> </w:t>
      </w:r>
      <w:r w:rsidRPr="009040C9">
        <w:rPr>
          <w:sz w:val="26"/>
          <w:szCs w:val="26"/>
        </w:rPr>
        <w:t>поведения;</w:t>
      </w:r>
    </w:p>
    <w:p w:rsidR="00D4732B" w:rsidRPr="009040C9" w:rsidRDefault="00D4732B" w:rsidP="00D4732B">
      <w:pPr>
        <w:pStyle w:val="a0"/>
        <w:ind w:right="285"/>
        <w:rPr>
          <w:sz w:val="26"/>
          <w:szCs w:val="26"/>
        </w:rPr>
      </w:pPr>
      <w:r w:rsidRPr="009040C9">
        <w:rPr>
          <w:sz w:val="26"/>
          <w:szCs w:val="26"/>
        </w:rPr>
        <w:t>становление навыков повседневного проявления культуры общения, гуманного</w:t>
      </w:r>
      <w:r w:rsidRPr="009040C9">
        <w:rPr>
          <w:spacing w:val="1"/>
          <w:sz w:val="26"/>
          <w:szCs w:val="26"/>
        </w:rPr>
        <w:t xml:space="preserve"> </w:t>
      </w:r>
      <w:r w:rsidRPr="009040C9">
        <w:rPr>
          <w:sz w:val="26"/>
          <w:szCs w:val="26"/>
        </w:rPr>
        <w:t>отношения</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людям,</w:t>
      </w:r>
      <w:r w:rsidRPr="009040C9">
        <w:rPr>
          <w:spacing w:val="1"/>
          <w:sz w:val="26"/>
          <w:szCs w:val="26"/>
        </w:rPr>
        <w:t xml:space="preserve"> </w:t>
      </w:r>
      <w:r w:rsidRPr="009040C9">
        <w:rPr>
          <w:sz w:val="26"/>
          <w:szCs w:val="26"/>
        </w:rPr>
        <w:t>уважительного</w:t>
      </w:r>
      <w:r w:rsidRPr="009040C9">
        <w:rPr>
          <w:spacing w:val="1"/>
          <w:sz w:val="26"/>
          <w:szCs w:val="26"/>
        </w:rPr>
        <w:t xml:space="preserve"> </w:t>
      </w:r>
      <w:r w:rsidRPr="009040C9">
        <w:rPr>
          <w:sz w:val="26"/>
          <w:szCs w:val="26"/>
        </w:rPr>
        <w:t>отношения</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взглядам,</w:t>
      </w:r>
      <w:r w:rsidRPr="009040C9">
        <w:rPr>
          <w:spacing w:val="1"/>
          <w:sz w:val="26"/>
          <w:szCs w:val="26"/>
        </w:rPr>
        <w:t xml:space="preserve"> </w:t>
      </w:r>
      <w:r w:rsidRPr="009040C9">
        <w:rPr>
          <w:sz w:val="26"/>
          <w:szCs w:val="26"/>
        </w:rPr>
        <w:t>мнению</w:t>
      </w:r>
      <w:r w:rsidRPr="009040C9">
        <w:rPr>
          <w:spacing w:val="1"/>
          <w:sz w:val="26"/>
          <w:szCs w:val="26"/>
        </w:rPr>
        <w:t xml:space="preserve"> </w:t>
      </w:r>
      <w:r w:rsidRPr="009040C9">
        <w:rPr>
          <w:sz w:val="26"/>
          <w:szCs w:val="26"/>
        </w:rPr>
        <w:t>и</w:t>
      </w:r>
      <w:r w:rsidRPr="009040C9">
        <w:rPr>
          <w:spacing w:val="-55"/>
          <w:sz w:val="26"/>
          <w:szCs w:val="26"/>
        </w:rPr>
        <w:t xml:space="preserve"> </w:t>
      </w:r>
      <w:r w:rsidRPr="009040C9">
        <w:rPr>
          <w:sz w:val="26"/>
          <w:szCs w:val="26"/>
        </w:rPr>
        <w:t>индивидуальности.</w:t>
      </w:r>
    </w:p>
    <w:p w:rsidR="00D4732B" w:rsidRPr="009040C9" w:rsidRDefault="00D4732B" w:rsidP="00D4732B">
      <w:pPr>
        <w:pStyle w:val="a4"/>
        <w:widowControl w:val="0"/>
        <w:numPr>
          <w:ilvl w:val="2"/>
          <w:numId w:val="43"/>
        </w:numPr>
        <w:tabs>
          <w:tab w:val="left" w:pos="1220"/>
        </w:tabs>
        <w:autoSpaceDE w:val="0"/>
        <w:autoSpaceDN w:val="0"/>
        <w:spacing w:before="2" w:after="0" w:line="240" w:lineRule="auto"/>
        <w:ind w:left="2160" w:right="278" w:hanging="360"/>
        <w:contextualSpacing w:val="0"/>
        <w:jc w:val="both"/>
        <w:rPr>
          <w:rFonts w:ascii="Times New Roman" w:hAnsi="Times New Roman"/>
          <w:sz w:val="26"/>
          <w:szCs w:val="26"/>
        </w:rPr>
      </w:pPr>
      <w:r w:rsidRPr="009040C9">
        <w:rPr>
          <w:rFonts w:ascii="Times New Roman" w:hAnsi="Times New Roman"/>
          <w:sz w:val="26"/>
          <w:szCs w:val="26"/>
        </w:rPr>
        <w:t>Центральной</w:t>
      </w:r>
      <w:r w:rsidRPr="009040C9">
        <w:rPr>
          <w:rFonts w:ascii="Times New Roman" w:hAnsi="Times New Roman"/>
          <w:spacing w:val="1"/>
          <w:sz w:val="26"/>
          <w:szCs w:val="26"/>
        </w:rPr>
        <w:t xml:space="preserve"> </w:t>
      </w:r>
      <w:r w:rsidRPr="009040C9">
        <w:rPr>
          <w:rFonts w:ascii="Times New Roman" w:hAnsi="Times New Roman"/>
          <w:sz w:val="26"/>
          <w:szCs w:val="26"/>
        </w:rPr>
        <w:t>идеей</w:t>
      </w:r>
      <w:r w:rsidRPr="009040C9">
        <w:rPr>
          <w:rFonts w:ascii="Times New Roman" w:hAnsi="Times New Roman"/>
          <w:spacing w:val="1"/>
          <w:sz w:val="26"/>
          <w:szCs w:val="26"/>
        </w:rPr>
        <w:t xml:space="preserve"> </w:t>
      </w:r>
      <w:r w:rsidRPr="009040C9">
        <w:rPr>
          <w:rFonts w:ascii="Times New Roman" w:hAnsi="Times New Roman"/>
          <w:sz w:val="26"/>
          <w:szCs w:val="26"/>
        </w:rPr>
        <w:t>конструирования</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планируемых</w:t>
      </w:r>
      <w:r w:rsidRPr="009040C9">
        <w:rPr>
          <w:rFonts w:ascii="Times New Roman" w:hAnsi="Times New Roman"/>
          <w:spacing w:val="-55"/>
          <w:sz w:val="26"/>
          <w:szCs w:val="26"/>
        </w:rPr>
        <w:t xml:space="preserve"> </w:t>
      </w:r>
      <w:r w:rsidRPr="009040C9">
        <w:rPr>
          <w:rFonts w:ascii="Times New Roman" w:hAnsi="Times New Roman"/>
          <w:sz w:val="26"/>
          <w:szCs w:val="26"/>
        </w:rPr>
        <w:t>результатов обучения окружающему миру является раскрытие роли человека в</w:t>
      </w:r>
      <w:r w:rsidRPr="009040C9">
        <w:rPr>
          <w:rFonts w:ascii="Times New Roman" w:hAnsi="Times New Roman"/>
          <w:spacing w:val="1"/>
          <w:sz w:val="26"/>
          <w:szCs w:val="26"/>
        </w:rPr>
        <w:t xml:space="preserve"> </w:t>
      </w:r>
      <w:r w:rsidRPr="009040C9">
        <w:rPr>
          <w:rFonts w:ascii="Times New Roman" w:hAnsi="Times New Roman"/>
          <w:sz w:val="26"/>
          <w:szCs w:val="26"/>
        </w:rPr>
        <w:t>природе и обществе, ознакомление с правилами поведения в среде обитания и</w:t>
      </w:r>
      <w:r w:rsidRPr="009040C9">
        <w:rPr>
          <w:rFonts w:ascii="Times New Roman" w:hAnsi="Times New Roman"/>
          <w:spacing w:val="1"/>
          <w:sz w:val="26"/>
          <w:szCs w:val="26"/>
        </w:rPr>
        <w:t xml:space="preserve"> </w:t>
      </w:r>
      <w:r w:rsidRPr="009040C9">
        <w:rPr>
          <w:rFonts w:ascii="Times New Roman" w:hAnsi="Times New Roman"/>
          <w:sz w:val="26"/>
          <w:szCs w:val="26"/>
        </w:rPr>
        <w:t>освоение</w:t>
      </w:r>
      <w:r w:rsidRPr="009040C9">
        <w:rPr>
          <w:rFonts w:ascii="Times New Roman" w:hAnsi="Times New Roman"/>
          <w:spacing w:val="1"/>
          <w:sz w:val="26"/>
          <w:szCs w:val="26"/>
        </w:rPr>
        <w:t xml:space="preserve"> </w:t>
      </w:r>
      <w:r w:rsidRPr="009040C9">
        <w:rPr>
          <w:rFonts w:ascii="Times New Roman" w:hAnsi="Times New Roman"/>
          <w:sz w:val="26"/>
          <w:szCs w:val="26"/>
        </w:rPr>
        <w:t>общечеловеческих</w:t>
      </w:r>
      <w:r w:rsidRPr="009040C9">
        <w:rPr>
          <w:rFonts w:ascii="Times New Roman" w:hAnsi="Times New Roman"/>
          <w:spacing w:val="1"/>
          <w:sz w:val="26"/>
          <w:szCs w:val="26"/>
        </w:rPr>
        <w:t xml:space="preserve"> </w:t>
      </w:r>
      <w:r w:rsidRPr="009040C9">
        <w:rPr>
          <w:rFonts w:ascii="Times New Roman" w:hAnsi="Times New Roman"/>
          <w:sz w:val="26"/>
          <w:szCs w:val="26"/>
        </w:rPr>
        <w:t>ценностей</w:t>
      </w:r>
      <w:r w:rsidRPr="009040C9">
        <w:rPr>
          <w:rFonts w:ascii="Times New Roman" w:hAnsi="Times New Roman"/>
          <w:spacing w:val="1"/>
          <w:sz w:val="26"/>
          <w:szCs w:val="26"/>
        </w:rPr>
        <w:t xml:space="preserve"> </w:t>
      </w:r>
      <w:r w:rsidRPr="009040C9">
        <w:rPr>
          <w:rFonts w:ascii="Times New Roman" w:hAnsi="Times New Roman"/>
          <w:sz w:val="26"/>
          <w:szCs w:val="26"/>
        </w:rPr>
        <w:t>взаимодействия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системах:</w:t>
      </w:r>
      <w:r w:rsidRPr="009040C9">
        <w:rPr>
          <w:rFonts w:ascii="Times New Roman" w:hAnsi="Times New Roman"/>
          <w:spacing w:val="1"/>
          <w:sz w:val="26"/>
          <w:szCs w:val="26"/>
        </w:rPr>
        <w:t xml:space="preserve"> </w:t>
      </w:r>
      <w:r w:rsidRPr="009040C9">
        <w:rPr>
          <w:rFonts w:ascii="Times New Roman" w:hAnsi="Times New Roman"/>
          <w:sz w:val="26"/>
          <w:szCs w:val="26"/>
        </w:rPr>
        <w:t>"Человек</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55"/>
          <w:sz w:val="26"/>
          <w:szCs w:val="26"/>
        </w:rPr>
        <w:t xml:space="preserve"> </w:t>
      </w:r>
      <w:r w:rsidRPr="009040C9">
        <w:rPr>
          <w:rFonts w:ascii="Times New Roman" w:hAnsi="Times New Roman"/>
          <w:sz w:val="26"/>
          <w:szCs w:val="26"/>
        </w:rPr>
        <w:t>природа", "Человек и общество", "Человек и другие люди", "Человек и познание".</w:t>
      </w:r>
      <w:r w:rsidRPr="009040C9">
        <w:rPr>
          <w:rFonts w:ascii="Times New Roman" w:hAnsi="Times New Roman"/>
          <w:spacing w:val="1"/>
          <w:sz w:val="26"/>
          <w:szCs w:val="26"/>
        </w:rPr>
        <w:t xml:space="preserve"> </w:t>
      </w:r>
      <w:r w:rsidRPr="009040C9">
        <w:rPr>
          <w:rFonts w:ascii="Times New Roman" w:hAnsi="Times New Roman"/>
          <w:sz w:val="26"/>
          <w:szCs w:val="26"/>
        </w:rPr>
        <w:t>Важнейшей составляющей всех указанных систем является содержание, усвоение</w:t>
      </w:r>
      <w:r w:rsidRPr="009040C9">
        <w:rPr>
          <w:rFonts w:ascii="Times New Roman" w:hAnsi="Times New Roman"/>
          <w:spacing w:val="1"/>
          <w:sz w:val="26"/>
          <w:szCs w:val="26"/>
        </w:rPr>
        <w:t xml:space="preserve"> </w:t>
      </w:r>
      <w:r w:rsidRPr="009040C9">
        <w:rPr>
          <w:rFonts w:ascii="Times New Roman" w:hAnsi="Times New Roman"/>
          <w:sz w:val="26"/>
          <w:szCs w:val="26"/>
        </w:rPr>
        <w:t>которого</w:t>
      </w:r>
      <w:r w:rsidRPr="009040C9">
        <w:rPr>
          <w:rFonts w:ascii="Times New Roman" w:hAnsi="Times New Roman"/>
          <w:spacing w:val="1"/>
          <w:sz w:val="26"/>
          <w:szCs w:val="26"/>
        </w:rPr>
        <w:t xml:space="preserve"> </w:t>
      </w:r>
      <w:r w:rsidRPr="009040C9">
        <w:rPr>
          <w:rFonts w:ascii="Times New Roman" w:hAnsi="Times New Roman"/>
          <w:sz w:val="26"/>
          <w:szCs w:val="26"/>
        </w:rPr>
        <w:t>гарантирует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формирование</w:t>
      </w:r>
      <w:r w:rsidRPr="009040C9">
        <w:rPr>
          <w:rFonts w:ascii="Times New Roman" w:hAnsi="Times New Roman"/>
          <w:spacing w:val="1"/>
          <w:sz w:val="26"/>
          <w:szCs w:val="26"/>
        </w:rPr>
        <w:t xml:space="preserve"> </w:t>
      </w: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обучающихся</w:t>
      </w:r>
      <w:r w:rsidRPr="009040C9">
        <w:rPr>
          <w:rFonts w:ascii="Times New Roman" w:hAnsi="Times New Roman"/>
          <w:spacing w:val="1"/>
          <w:sz w:val="26"/>
          <w:szCs w:val="26"/>
        </w:rPr>
        <w:t xml:space="preserve"> </w:t>
      </w:r>
      <w:r w:rsidRPr="009040C9">
        <w:rPr>
          <w:rFonts w:ascii="Times New Roman" w:hAnsi="Times New Roman"/>
          <w:sz w:val="26"/>
          <w:szCs w:val="26"/>
        </w:rPr>
        <w:t>навыков</w:t>
      </w:r>
      <w:r w:rsidRPr="009040C9">
        <w:rPr>
          <w:rFonts w:ascii="Times New Roman" w:hAnsi="Times New Roman"/>
          <w:spacing w:val="1"/>
          <w:sz w:val="26"/>
          <w:szCs w:val="26"/>
        </w:rPr>
        <w:t xml:space="preserve"> </w:t>
      </w:r>
      <w:r w:rsidRPr="009040C9">
        <w:rPr>
          <w:rFonts w:ascii="Times New Roman" w:hAnsi="Times New Roman"/>
          <w:sz w:val="26"/>
          <w:szCs w:val="26"/>
        </w:rPr>
        <w:t>здорового</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безопасного</w:t>
      </w:r>
      <w:r w:rsidRPr="009040C9">
        <w:rPr>
          <w:rFonts w:ascii="Times New Roman" w:hAnsi="Times New Roman"/>
          <w:spacing w:val="1"/>
          <w:sz w:val="26"/>
          <w:szCs w:val="26"/>
        </w:rPr>
        <w:t xml:space="preserve"> </w:t>
      </w:r>
      <w:r w:rsidRPr="009040C9">
        <w:rPr>
          <w:rFonts w:ascii="Times New Roman" w:hAnsi="Times New Roman"/>
          <w:sz w:val="26"/>
          <w:szCs w:val="26"/>
        </w:rPr>
        <w:t>образа</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основе</w:t>
      </w:r>
      <w:r w:rsidRPr="009040C9">
        <w:rPr>
          <w:rFonts w:ascii="Times New Roman" w:hAnsi="Times New Roman"/>
          <w:spacing w:val="1"/>
          <w:sz w:val="26"/>
          <w:szCs w:val="26"/>
        </w:rPr>
        <w:t xml:space="preserve"> </w:t>
      </w:r>
      <w:r w:rsidRPr="009040C9">
        <w:rPr>
          <w:rFonts w:ascii="Times New Roman" w:hAnsi="Times New Roman"/>
          <w:sz w:val="26"/>
          <w:szCs w:val="26"/>
        </w:rPr>
        <w:t>развивающейся</w:t>
      </w:r>
      <w:r w:rsidRPr="009040C9">
        <w:rPr>
          <w:rFonts w:ascii="Times New Roman" w:hAnsi="Times New Roman"/>
          <w:spacing w:val="1"/>
          <w:sz w:val="26"/>
          <w:szCs w:val="26"/>
        </w:rPr>
        <w:t xml:space="preserve"> </w:t>
      </w:r>
      <w:r w:rsidRPr="009040C9">
        <w:rPr>
          <w:rFonts w:ascii="Times New Roman" w:hAnsi="Times New Roman"/>
          <w:sz w:val="26"/>
          <w:szCs w:val="26"/>
        </w:rPr>
        <w:t>способности</w:t>
      </w:r>
      <w:r w:rsidRPr="009040C9">
        <w:rPr>
          <w:rFonts w:ascii="Times New Roman" w:hAnsi="Times New Roman"/>
          <w:spacing w:val="1"/>
          <w:sz w:val="26"/>
          <w:szCs w:val="26"/>
        </w:rPr>
        <w:t xml:space="preserve"> </w:t>
      </w:r>
      <w:r w:rsidRPr="009040C9">
        <w:rPr>
          <w:rFonts w:ascii="Times New Roman" w:hAnsi="Times New Roman"/>
          <w:sz w:val="26"/>
          <w:szCs w:val="26"/>
        </w:rPr>
        <w:t>предвидеть</w:t>
      </w:r>
      <w:r w:rsidRPr="009040C9">
        <w:rPr>
          <w:rFonts w:ascii="Times New Roman" w:hAnsi="Times New Roman"/>
          <w:spacing w:val="1"/>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1"/>
          <w:sz w:val="26"/>
          <w:szCs w:val="26"/>
        </w:rPr>
        <w:t xml:space="preserve"> </w:t>
      </w:r>
      <w:r w:rsidRPr="009040C9">
        <w:rPr>
          <w:rFonts w:ascii="Times New Roman" w:hAnsi="Times New Roman"/>
          <w:sz w:val="26"/>
          <w:szCs w:val="26"/>
        </w:rPr>
        <w:t>своих</w:t>
      </w:r>
      <w:r w:rsidRPr="009040C9">
        <w:rPr>
          <w:rFonts w:ascii="Times New Roman" w:hAnsi="Times New Roman"/>
          <w:spacing w:val="-2"/>
          <w:sz w:val="26"/>
          <w:szCs w:val="26"/>
        </w:rPr>
        <w:t xml:space="preserve"> </w:t>
      </w:r>
      <w:r w:rsidRPr="009040C9">
        <w:rPr>
          <w:rFonts w:ascii="Times New Roman" w:hAnsi="Times New Roman"/>
          <w:sz w:val="26"/>
          <w:szCs w:val="26"/>
        </w:rPr>
        <w:t>поступков</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оценки</w:t>
      </w:r>
      <w:r w:rsidRPr="009040C9">
        <w:rPr>
          <w:rFonts w:ascii="Times New Roman" w:hAnsi="Times New Roman"/>
          <w:spacing w:val="1"/>
          <w:sz w:val="26"/>
          <w:szCs w:val="26"/>
        </w:rPr>
        <w:t xml:space="preserve"> </w:t>
      </w:r>
      <w:r w:rsidRPr="009040C9">
        <w:rPr>
          <w:rFonts w:ascii="Times New Roman" w:hAnsi="Times New Roman"/>
          <w:sz w:val="26"/>
          <w:szCs w:val="26"/>
        </w:rPr>
        <w:t>возникшей ситуации.</w:t>
      </w:r>
    </w:p>
    <w:p w:rsidR="00D4732B" w:rsidRPr="009040C9" w:rsidRDefault="00D4732B" w:rsidP="00D4732B">
      <w:pPr>
        <w:pStyle w:val="a4"/>
        <w:widowControl w:val="0"/>
        <w:numPr>
          <w:ilvl w:val="2"/>
          <w:numId w:val="43"/>
        </w:numPr>
        <w:tabs>
          <w:tab w:val="left" w:pos="1120"/>
        </w:tabs>
        <w:autoSpaceDE w:val="0"/>
        <w:autoSpaceDN w:val="0"/>
        <w:spacing w:after="0" w:line="240" w:lineRule="auto"/>
        <w:ind w:left="2160" w:right="287" w:hanging="360"/>
        <w:contextualSpacing w:val="0"/>
        <w:jc w:val="both"/>
        <w:rPr>
          <w:rFonts w:ascii="Times New Roman" w:hAnsi="Times New Roman"/>
          <w:sz w:val="26"/>
          <w:szCs w:val="26"/>
        </w:rPr>
      </w:pPr>
      <w:r w:rsidRPr="009040C9">
        <w:rPr>
          <w:rFonts w:ascii="Times New Roman" w:hAnsi="Times New Roman"/>
          <w:sz w:val="26"/>
          <w:szCs w:val="26"/>
        </w:rPr>
        <w:t>Отбор</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1"/>
          <w:sz w:val="26"/>
          <w:szCs w:val="26"/>
        </w:rPr>
        <w:t xml:space="preserve"> </w:t>
      </w:r>
      <w:r w:rsidRPr="009040C9">
        <w:rPr>
          <w:rFonts w:ascii="Times New Roman" w:hAnsi="Times New Roman"/>
          <w:sz w:val="26"/>
          <w:szCs w:val="26"/>
        </w:rPr>
        <w:t>программы</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окружающему</w:t>
      </w:r>
      <w:r w:rsidRPr="009040C9">
        <w:rPr>
          <w:rFonts w:ascii="Times New Roman" w:hAnsi="Times New Roman"/>
          <w:spacing w:val="1"/>
          <w:sz w:val="26"/>
          <w:szCs w:val="26"/>
        </w:rPr>
        <w:t xml:space="preserve"> </w:t>
      </w:r>
      <w:r w:rsidRPr="009040C9">
        <w:rPr>
          <w:rFonts w:ascii="Times New Roman" w:hAnsi="Times New Roman"/>
          <w:sz w:val="26"/>
          <w:szCs w:val="26"/>
        </w:rPr>
        <w:t>миру</w:t>
      </w:r>
      <w:r w:rsidRPr="009040C9">
        <w:rPr>
          <w:rFonts w:ascii="Times New Roman" w:hAnsi="Times New Roman"/>
          <w:spacing w:val="1"/>
          <w:sz w:val="26"/>
          <w:szCs w:val="26"/>
        </w:rPr>
        <w:t xml:space="preserve"> </w:t>
      </w:r>
      <w:r w:rsidRPr="009040C9">
        <w:rPr>
          <w:rFonts w:ascii="Times New Roman" w:hAnsi="Times New Roman"/>
          <w:sz w:val="26"/>
          <w:szCs w:val="26"/>
        </w:rPr>
        <w:t>осуществлен</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основе</w:t>
      </w:r>
      <w:r w:rsidRPr="009040C9">
        <w:rPr>
          <w:rFonts w:ascii="Times New Roman" w:hAnsi="Times New Roman"/>
          <w:spacing w:val="-2"/>
          <w:sz w:val="26"/>
          <w:szCs w:val="26"/>
        </w:rPr>
        <w:t xml:space="preserve"> </w:t>
      </w:r>
      <w:r w:rsidRPr="009040C9">
        <w:rPr>
          <w:rFonts w:ascii="Times New Roman" w:hAnsi="Times New Roman"/>
          <w:sz w:val="26"/>
          <w:szCs w:val="26"/>
        </w:rPr>
        <w:t>следующих</w:t>
      </w:r>
      <w:r w:rsidRPr="009040C9">
        <w:rPr>
          <w:rFonts w:ascii="Times New Roman" w:hAnsi="Times New Roman"/>
          <w:spacing w:val="-2"/>
          <w:sz w:val="26"/>
          <w:szCs w:val="26"/>
        </w:rPr>
        <w:t xml:space="preserve"> </w:t>
      </w:r>
      <w:r w:rsidRPr="009040C9">
        <w:rPr>
          <w:rFonts w:ascii="Times New Roman" w:hAnsi="Times New Roman"/>
          <w:sz w:val="26"/>
          <w:szCs w:val="26"/>
        </w:rPr>
        <w:t>ведущих</w:t>
      </w:r>
      <w:r w:rsidRPr="009040C9">
        <w:rPr>
          <w:rFonts w:ascii="Times New Roman" w:hAnsi="Times New Roman"/>
          <w:spacing w:val="-2"/>
          <w:sz w:val="26"/>
          <w:szCs w:val="26"/>
        </w:rPr>
        <w:t xml:space="preserve"> </w:t>
      </w:r>
      <w:r w:rsidRPr="009040C9">
        <w:rPr>
          <w:rFonts w:ascii="Times New Roman" w:hAnsi="Times New Roman"/>
          <w:sz w:val="26"/>
          <w:szCs w:val="26"/>
        </w:rPr>
        <w:t>идей:</w:t>
      </w:r>
    </w:p>
    <w:p w:rsidR="00D4732B" w:rsidRPr="009040C9" w:rsidRDefault="00D4732B" w:rsidP="00D4732B">
      <w:pPr>
        <w:pStyle w:val="a0"/>
        <w:spacing w:before="1"/>
        <w:rPr>
          <w:sz w:val="26"/>
          <w:szCs w:val="26"/>
        </w:rPr>
      </w:pPr>
      <w:r w:rsidRPr="009040C9">
        <w:rPr>
          <w:sz w:val="26"/>
          <w:szCs w:val="26"/>
        </w:rPr>
        <w:t>раскрытие</w:t>
      </w:r>
      <w:r w:rsidRPr="009040C9">
        <w:rPr>
          <w:spacing w:val="-8"/>
          <w:sz w:val="26"/>
          <w:szCs w:val="26"/>
        </w:rPr>
        <w:t xml:space="preserve"> </w:t>
      </w:r>
      <w:r w:rsidRPr="009040C9">
        <w:rPr>
          <w:sz w:val="26"/>
          <w:szCs w:val="26"/>
        </w:rPr>
        <w:t>роли</w:t>
      </w:r>
      <w:r w:rsidRPr="009040C9">
        <w:rPr>
          <w:spacing w:val="-1"/>
          <w:sz w:val="26"/>
          <w:szCs w:val="26"/>
        </w:rPr>
        <w:t xml:space="preserve"> </w:t>
      </w:r>
      <w:r w:rsidRPr="009040C9">
        <w:rPr>
          <w:sz w:val="26"/>
          <w:szCs w:val="26"/>
        </w:rPr>
        <w:t>человека</w:t>
      </w:r>
      <w:r w:rsidRPr="009040C9">
        <w:rPr>
          <w:spacing w:val="-3"/>
          <w:sz w:val="26"/>
          <w:szCs w:val="26"/>
        </w:rPr>
        <w:t xml:space="preserve"> </w:t>
      </w:r>
      <w:r w:rsidRPr="009040C9">
        <w:rPr>
          <w:sz w:val="26"/>
          <w:szCs w:val="26"/>
        </w:rPr>
        <w:t>в</w:t>
      </w:r>
      <w:r w:rsidRPr="009040C9">
        <w:rPr>
          <w:spacing w:val="-4"/>
          <w:sz w:val="26"/>
          <w:szCs w:val="26"/>
        </w:rPr>
        <w:t xml:space="preserve"> </w:t>
      </w:r>
      <w:r w:rsidRPr="009040C9">
        <w:rPr>
          <w:sz w:val="26"/>
          <w:szCs w:val="26"/>
        </w:rPr>
        <w:t>природе</w:t>
      </w:r>
      <w:r w:rsidRPr="009040C9">
        <w:rPr>
          <w:spacing w:val="-3"/>
          <w:sz w:val="26"/>
          <w:szCs w:val="26"/>
        </w:rPr>
        <w:t xml:space="preserve"> </w:t>
      </w:r>
      <w:r w:rsidRPr="009040C9">
        <w:rPr>
          <w:sz w:val="26"/>
          <w:szCs w:val="26"/>
        </w:rPr>
        <w:t>и</w:t>
      </w:r>
      <w:r w:rsidRPr="009040C9">
        <w:rPr>
          <w:spacing w:val="-2"/>
          <w:sz w:val="26"/>
          <w:szCs w:val="26"/>
        </w:rPr>
        <w:t xml:space="preserve"> </w:t>
      </w:r>
      <w:r w:rsidRPr="009040C9">
        <w:rPr>
          <w:sz w:val="26"/>
          <w:szCs w:val="26"/>
        </w:rPr>
        <w:t>обществе;</w:t>
      </w:r>
    </w:p>
    <w:p w:rsidR="00D4732B" w:rsidRPr="009040C9" w:rsidRDefault="00D4732B" w:rsidP="00D4732B">
      <w:pPr>
        <w:pStyle w:val="a0"/>
        <w:spacing w:before="1"/>
        <w:ind w:right="281"/>
        <w:rPr>
          <w:sz w:val="26"/>
          <w:szCs w:val="26"/>
        </w:rPr>
      </w:pPr>
      <w:r w:rsidRPr="009040C9">
        <w:rPr>
          <w:sz w:val="26"/>
          <w:szCs w:val="26"/>
        </w:rPr>
        <w:t>освоение</w:t>
      </w:r>
      <w:r w:rsidRPr="009040C9">
        <w:rPr>
          <w:spacing w:val="1"/>
          <w:sz w:val="26"/>
          <w:szCs w:val="26"/>
        </w:rPr>
        <w:t xml:space="preserve"> </w:t>
      </w:r>
      <w:r w:rsidRPr="009040C9">
        <w:rPr>
          <w:sz w:val="26"/>
          <w:szCs w:val="26"/>
        </w:rPr>
        <w:t>общечеловеческих</w:t>
      </w:r>
      <w:r w:rsidRPr="009040C9">
        <w:rPr>
          <w:spacing w:val="1"/>
          <w:sz w:val="26"/>
          <w:szCs w:val="26"/>
        </w:rPr>
        <w:t xml:space="preserve"> </w:t>
      </w:r>
      <w:r w:rsidRPr="009040C9">
        <w:rPr>
          <w:sz w:val="26"/>
          <w:szCs w:val="26"/>
        </w:rPr>
        <w:t>ценностей</w:t>
      </w:r>
      <w:r w:rsidRPr="009040C9">
        <w:rPr>
          <w:spacing w:val="1"/>
          <w:sz w:val="26"/>
          <w:szCs w:val="26"/>
        </w:rPr>
        <w:t xml:space="preserve"> </w:t>
      </w:r>
      <w:r w:rsidRPr="009040C9">
        <w:rPr>
          <w:sz w:val="26"/>
          <w:szCs w:val="26"/>
        </w:rPr>
        <w:t>взаимодействия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системах:</w:t>
      </w:r>
      <w:r w:rsidRPr="009040C9">
        <w:rPr>
          <w:spacing w:val="1"/>
          <w:sz w:val="26"/>
          <w:szCs w:val="26"/>
        </w:rPr>
        <w:t xml:space="preserve"> </w:t>
      </w:r>
      <w:r w:rsidRPr="009040C9">
        <w:rPr>
          <w:sz w:val="26"/>
          <w:szCs w:val="26"/>
        </w:rPr>
        <w:t>"Человек</w:t>
      </w:r>
      <w:r w:rsidRPr="009040C9">
        <w:rPr>
          <w:spacing w:val="1"/>
          <w:sz w:val="26"/>
          <w:szCs w:val="26"/>
        </w:rPr>
        <w:t xml:space="preserve"> </w:t>
      </w:r>
      <w:r w:rsidRPr="009040C9">
        <w:rPr>
          <w:sz w:val="26"/>
          <w:szCs w:val="26"/>
        </w:rPr>
        <w:t>и</w:t>
      </w:r>
      <w:r w:rsidRPr="009040C9">
        <w:rPr>
          <w:spacing w:val="-55"/>
          <w:sz w:val="26"/>
          <w:szCs w:val="26"/>
        </w:rPr>
        <w:t xml:space="preserve"> </w:t>
      </w:r>
      <w:r w:rsidRPr="009040C9">
        <w:rPr>
          <w:sz w:val="26"/>
          <w:szCs w:val="26"/>
        </w:rPr>
        <w:t>природа",</w:t>
      </w:r>
      <w:r w:rsidRPr="009040C9">
        <w:rPr>
          <w:spacing w:val="1"/>
          <w:sz w:val="26"/>
          <w:szCs w:val="26"/>
        </w:rPr>
        <w:t xml:space="preserve"> </w:t>
      </w:r>
      <w:r w:rsidRPr="009040C9">
        <w:rPr>
          <w:sz w:val="26"/>
          <w:szCs w:val="26"/>
        </w:rPr>
        <w:t>"Человек</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общество",</w:t>
      </w:r>
      <w:r w:rsidRPr="009040C9">
        <w:rPr>
          <w:spacing w:val="1"/>
          <w:sz w:val="26"/>
          <w:szCs w:val="26"/>
        </w:rPr>
        <w:t xml:space="preserve"> </w:t>
      </w:r>
      <w:r w:rsidRPr="009040C9">
        <w:rPr>
          <w:sz w:val="26"/>
          <w:szCs w:val="26"/>
        </w:rPr>
        <w:t>"Человек</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другие</w:t>
      </w:r>
      <w:r w:rsidRPr="009040C9">
        <w:rPr>
          <w:spacing w:val="1"/>
          <w:sz w:val="26"/>
          <w:szCs w:val="26"/>
        </w:rPr>
        <w:t xml:space="preserve"> </w:t>
      </w:r>
      <w:r w:rsidRPr="009040C9">
        <w:rPr>
          <w:sz w:val="26"/>
          <w:szCs w:val="26"/>
        </w:rPr>
        <w:t>люди",</w:t>
      </w:r>
      <w:r w:rsidRPr="009040C9">
        <w:rPr>
          <w:spacing w:val="1"/>
          <w:sz w:val="26"/>
          <w:szCs w:val="26"/>
        </w:rPr>
        <w:t xml:space="preserve"> </w:t>
      </w:r>
      <w:r w:rsidRPr="009040C9">
        <w:rPr>
          <w:sz w:val="26"/>
          <w:szCs w:val="26"/>
        </w:rPr>
        <w:t>"Человек</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его</w:t>
      </w:r>
      <w:r w:rsidRPr="009040C9">
        <w:rPr>
          <w:spacing w:val="1"/>
          <w:sz w:val="26"/>
          <w:szCs w:val="26"/>
        </w:rPr>
        <w:t xml:space="preserve"> </w:t>
      </w:r>
      <w:r w:rsidRPr="009040C9">
        <w:rPr>
          <w:sz w:val="26"/>
          <w:szCs w:val="26"/>
        </w:rPr>
        <w:t>самость",</w:t>
      </w:r>
      <w:r w:rsidRPr="009040C9">
        <w:rPr>
          <w:spacing w:val="-4"/>
          <w:sz w:val="26"/>
          <w:szCs w:val="26"/>
        </w:rPr>
        <w:t xml:space="preserve"> </w:t>
      </w:r>
      <w:r w:rsidRPr="009040C9">
        <w:rPr>
          <w:sz w:val="26"/>
          <w:szCs w:val="26"/>
        </w:rPr>
        <w:t>"Человек</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познание".</w:t>
      </w:r>
    </w:p>
    <w:p w:rsidR="00D4732B" w:rsidRPr="009040C9" w:rsidRDefault="00D4732B" w:rsidP="00D4732B">
      <w:pPr>
        <w:pStyle w:val="a0"/>
        <w:ind w:right="279"/>
        <w:rPr>
          <w:sz w:val="26"/>
          <w:szCs w:val="26"/>
        </w:rPr>
      </w:pPr>
      <w:r w:rsidRPr="009040C9">
        <w:rPr>
          <w:sz w:val="26"/>
          <w:szCs w:val="26"/>
        </w:rPr>
        <w:t>Общее число</w:t>
      </w:r>
      <w:r w:rsidRPr="009040C9">
        <w:rPr>
          <w:spacing w:val="1"/>
          <w:sz w:val="26"/>
          <w:szCs w:val="26"/>
        </w:rPr>
        <w:t xml:space="preserve"> </w:t>
      </w:r>
      <w:r w:rsidRPr="009040C9">
        <w:rPr>
          <w:sz w:val="26"/>
          <w:szCs w:val="26"/>
        </w:rPr>
        <w:t>часов, рекомендованных для изучения окружающего</w:t>
      </w:r>
      <w:r w:rsidRPr="009040C9">
        <w:rPr>
          <w:spacing w:val="1"/>
          <w:sz w:val="26"/>
          <w:szCs w:val="26"/>
        </w:rPr>
        <w:t xml:space="preserve"> </w:t>
      </w:r>
      <w:r w:rsidRPr="009040C9">
        <w:rPr>
          <w:sz w:val="26"/>
          <w:szCs w:val="26"/>
        </w:rPr>
        <w:t>мира,</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270</w:t>
      </w:r>
      <w:r w:rsidRPr="009040C9">
        <w:rPr>
          <w:spacing w:val="1"/>
          <w:sz w:val="26"/>
          <w:szCs w:val="26"/>
        </w:rPr>
        <w:t xml:space="preserve"> </w:t>
      </w:r>
      <w:r w:rsidRPr="009040C9">
        <w:rPr>
          <w:sz w:val="26"/>
          <w:szCs w:val="26"/>
        </w:rPr>
        <w:t>часов (два часа в неделю в каждом классе): 1 класс - 66 часов, 2 класс - 68 часов, 3</w:t>
      </w:r>
      <w:r w:rsidRPr="009040C9">
        <w:rPr>
          <w:spacing w:val="1"/>
          <w:sz w:val="26"/>
          <w:szCs w:val="26"/>
        </w:rPr>
        <w:t xml:space="preserve"> </w:t>
      </w:r>
      <w:r w:rsidRPr="009040C9">
        <w:rPr>
          <w:sz w:val="26"/>
          <w:szCs w:val="26"/>
        </w:rPr>
        <w:t>класс</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68 часов,</w:t>
      </w:r>
      <w:r w:rsidRPr="009040C9">
        <w:rPr>
          <w:spacing w:val="-2"/>
          <w:sz w:val="26"/>
          <w:szCs w:val="26"/>
        </w:rPr>
        <w:t xml:space="preserve"> </w:t>
      </w:r>
      <w:r w:rsidRPr="009040C9">
        <w:rPr>
          <w:sz w:val="26"/>
          <w:szCs w:val="26"/>
        </w:rPr>
        <w:t>4</w:t>
      </w:r>
      <w:r w:rsidRPr="009040C9">
        <w:rPr>
          <w:spacing w:val="-2"/>
          <w:sz w:val="26"/>
          <w:szCs w:val="26"/>
        </w:rPr>
        <w:t xml:space="preserve"> </w:t>
      </w:r>
      <w:r w:rsidRPr="009040C9">
        <w:rPr>
          <w:sz w:val="26"/>
          <w:szCs w:val="26"/>
        </w:rPr>
        <w:t>класс</w:t>
      </w:r>
      <w:r w:rsidRPr="009040C9">
        <w:rPr>
          <w:spacing w:val="-4"/>
          <w:sz w:val="26"/>
          <w:szCs w:val="26"/>
        </w:rPr>
        <w:t xml:space="preserve"> </w:t>
      </w:r>
      <w:r w:rsidRPr="009040C9">
        <w:rPr>
          <w:sz w:val="26"/>
          <w:szCs w:val="26"/>
        </w:rPr>
        <w:t>-</w:t>
      </w:r>
      <w:r w:rsidRPr="009040C9">
        <w:rPr>
          <w:spacing w:val="1"/>
          <w:sz w:val="26"/>
          <w:szCs w:val="26"/>
        </w:rPr>
        <w:t xml:space="preserve"> </w:t>
      </w:r>
      <w:r w:rsidRPr="009040C9">
        <w:rPr>
          <w:sz w:val="26"/>
          <w:szCs w:val="26"/>
        </w:rPr>
        <w:t>68 часов.</w:t>
      </w:r>
    </w:p>
    <w:p w:rsidR="00D4732B" w:rsidRPr="009040C9" w:rsidRDefault="00D4732B" w:rsidP="00D4732B">
      <w:pPr>
        <w:pStyle w:val="Heading2"/>
        <w:numPr>
          <w:ilvl w:val="1"/>
          <w:numId w:val="43"/>
        </w:numPr>
        <w:tabs>
          <w:tab w:val="left" w:pos="932"/>
        </w:tabs>
        <w:spacing w:before="1" w:line="271" w:lineRule="exact"/>
        <w:ind w:left="1440" w:hanging="360"/>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5"/>
          <w:sz w:val="26"/>
          <w:szCs w:val="26"/>
        </w:rPr>
        <w:t xml:space="preserve"> </w:t>
      </w:r>
      <w:r w:rsidRPr="009040C9">
        <w:rPr>
          <w:rFonts w:ascii="Times New Roman" w:hAnsi="Times New Roman" w:cs="Times New Roman"/>
          <w:sz w:val="26"/>
          <w:szCs w:val="26"/>
        </w:rPr>
        <w:t>в</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1</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43"/>
        </w:numPr>
        <w:tabs>
          <w:tab w:val="left" w:pos="1019"/>
        </w:tabs>
        <w:autoSpaceDE w:val="0"/>
        <w:autoSpaceDN w:val="0"/>
        <w:spacing w:after="0" w:line="271"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Человек</w:t>
      </w:r>
      <w:r w:rsidRPr="009040C9">
        <w:rPr>
          <w:rFonts w:ascii="Times New Roman" w:hAnsi="Times New Roman"/>
          <w:spacing w:val="-3"/>
          <w:sz w:val="26"/>
          <w:szCs w:val="26"/>
        </w:rPr>
        <w:t xml:space="preserve"> </w:t>
      </w:r>
      <w:r w:rsidRPr="009040C9">
        <w:rPr>
          <w:rFonts w:ascii="Times New Roman" w:hAnsi="Times New Roman"/>
          <w:sz w:val="26"/>
          <w:szCs w:val="26"/>
        </w:rPr>
        <w:t>и</w:t>
      </w:r>
      <w:r w:rsidRPr="009040C9">
        <w:rPr>
          <w:rFonts w:ascii="Times New Roman" w:hAnsi="Times New Roman"/>
          <w:spacing w:val="-2"/>
          <w:sz w:val="26"/>
          <w:szCs w:val="26"/>
        </w:rPr>
        <w:t xml:space="preserve"> </w:t>
      </w:r>
      <w:r w:rsidRPr="009040C9">
        <w:rPr>
          <w:rFonts w:ascii="Times New Roman" w:hAnsi="Times New Roman"/>
          <w:sz w:val="26"/>
          <w:szCs w:val="26"/>
        </w:rPr>
        <w:t>общество.</w:t>
      </w:r>
    </w:p>
    <w:p w:rsidR="00D4732B" w:rsidRPr="009040C9" w:rsidRDefault="00D4732B" w:rsidP="00D4732B">
      <w:pPr>
        <w:pStyle w:val="a4"/>
        <w:widowControl w:val="0"/>
        <w:numPr>
          <w:ilvl w:val="3"/>
          <w:numId w:val="43"/>
        </w:numPr>
        <w:tabs>
          <w:tab w:val="left" w:pos="1273"/>
        </w:tabs>
        <w:autoSpaceDE w:val="0"/>
        <w:autoSpaceDN w:val="0"/>
        <w:spacing w:before="78" w:after="0" w:line="237" w:lineRule="auto"/>
        <w:ind w:left="2880" w:right="281" w:hanging="360"/>
        <w:contextualSpacing w:val="0"/>
        <w:jc w:val="both"/>
        <w:rPr>
          <w:rFonts w:ascii="Times New Roman" w:hAnsi="Times New Roman"/>
          <w:sz w:val="26"/>
          <w:szCs w:val="26"/>
        </w:rPr>
      </w:pPr>
      <w:r w:rsidRPr="009040C9">
        <w:rPr>
          <w:rFonts w:ascii="Times New Roman" w:hAnsi="Times New Roman"/>
          <w:sz w:val="26"/>
          <w:szCs w:val="26"/>
        </w:rPr>
        <w:t>Школа.</w:t>
      </w:r>
      <w:r w:rsidRPr="009040C9">
        <w:rPr>
          <w:rFonts w:ascii="Times New Roman" w:hAnsi="Times New Roman"/>
          <w:spacing w:val="1"/>
          <w:sz w:val="26"/>
          <w:szCs w:val="26"/>
        </w:rPr>
        <w:t xml:space="preserve"> </w:t>
      </w:r>
      <w:r w:rsidRPr="009040C9">
        <w:rPr>
          <w:rFonts w:ascii="Times New Roman" w:hAnsi="Times New Roman"/>
          <w:sz w:val="26"/>
          <w:szCs w:val="26"/>
        </w:rPr>
        <w:t>Школьные</w:t>
      </w:r>
      <w:r w:rsidRPr="009040C9">
        <w:rPr>
          <w:rFonts w:ascii="Times New Roman" w:hAnsi="Times New Roman"/>
          <w:spacing w:val="1"/>
          <w:sz w:val="26"/>
          <w:szCs w:val="26"/>
        </w:rPr>
        <w:t xml:space="preserve"> </w:t>
      </w:r>
      <w:r w:rsidRPr="009040C9">
        <w:rPr>
          <w:rFonts w:ascii="Times New Roman" w:hAnsi="Times New Roman"/>
          <w:sz w:val="26"/>
          <w:szCs w:val="26"/>
        </w:rPr>
        <w:t>традиции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праздники.</w:t>
      </w:r>
      <w:r w:rsidRPr="009040C9">
        <w:rPr>
          <w:rFonts w:ascii="Times New Roman" w:hAnsi="Times New Roman"/>
          <w:spacing w:val="1"/>
          <w:sz w:val="26"/>
          <w:szCs w:val="26"/>
        </w:rPr>
        <w:t xml:space="preserve"> </w:t>
      </w:r>
      <w:r w:rsidRPr="009040C9">
        <w:rPr>
          <w:rFonts w:ascii="Times New Roman" w:hAnsi="Times New Roman"/>
          <w:sz w:val="26"/>
          <w:szCs w:val="26"/>
        </w:rPr>
        <w:t>Адрес</w:t>
      </w:r>
      <w:r w:rsidRPr="009040C9">
        <w:rPr>
          <w:rFonts w:ascii="Times New Roman" w:hAnsi="Times New Roman"/>
          <w:spacing w:val="1"/>
          <w:sz w:val="26"/>
          <w:szCs w:val="26"/>
        </w:rPr>
        <w:t xml:space="preserve"> </w:t>
      </w:r>
      <w:r w:rsidRPr="009040C9">
        <w:rPr>
          <w:rFonts w:ascii="Times New Roman" w:hAnsi="Times New Roman"/>
          <w:sz w:val="26"/>
          <w:szCs w:val="26"/>
        </w:rPr>
        <w:t>школы.</w:t>
      </w:r>
      <w:r w:rsidRPr="009040C9">
        <w:rPr>
          <w:rFonts w:ascii="Times New Roman" w:hAnsi="Times New Roman"/>
          <w:spacing w:val="1"/>
          <w:sz w:val="26"/>
          <w:szCs w:val="26"/>
        </w:rPr>
        <w:t xml:space="preserve"> </w:t>
      </w:r>
      <w:r w:rsidRPr="009040C9">
        <w:rPr>
          <w:rFonts w:ascii="Times New Roman" w:hAnsi="Times New Roman"/>
          <w:sz w:val="26"/>
          <w:szCs w:val="26"/>
        </w:rPr>
        <w:t>Классный,</w:t>
      </w:r>
      <w:r w:rsidRPr="009040C9">
        <w:rPr>
          <w:rFonts w:ascii="Times New Roman" w:hAnsi="Times New Roman"/>
          <w:spacing w:val="1"/>
          <w:sz w:val="26"/>
          <w:szCs w:val="26"/>
        </w:rPr>
        <w:t xml:space="preserve"> </w:t>
      </w:r>
      <w:r w:rsidRPr="009040C9">
        <w:rPr>
          <w:rFonts w:ascii="Times New Roman" w:hAnsi="Times New Roman"/>
          <w:sz w:val="26"/>
          <w:szCs w:val="26"/>
        </w:rPr>
        <w:t>школьный коллектив. Друзья, взаимоотношения между ними; ценность дружбы,</w:t>
      </w:r>
      <w:r w:rsidRPr="009040C9">
        <w:rPr>
          <w:rFonts w:ascii="Times New Roman" w:hAnsi="Times New Roman"/>
          <w:spacing w:val="1"/>
          <w:sz w:val="26"/>
          <w:szCs w:val="26"/>
        </w:rPr>
        <w:t xml:space="preserve"> </w:t>
      </w:r>
      <w:r w:rsidRPr="009040C9">
        <w:rPr>
          <w:rFonts w:ascii="Times New Roman" w:hAnsi="Times New Roman"/>
          <w:sz w:val="26"/>
          <w:szCs w:val="26"/>
        </w:rPr>
        <w:t>согласия,</w:t>
      </w:r>
      <w:r w:rsidRPr="009040C9">
        <w:rPr>
          <w:rFonts w:ascii="Times New Roman" w:hAnsi="Times New Roman"/>
          <w:spacing w:val="-4"/>
          <w:sz w:val="26"/>
          <w:szCs w:val="26"/>
        </w:rPr>
        <w:t xml:space="preserve"> </w:t>
      </w:r>
      <w:r w:rsidRPr="009040C9">
        <w:rPr>
          <w:rFonts w:ascii="Times New Roman" w:hAnsi="Times New Roman"/>
          <w:sz w:val="26"/>
          <w:szCs w:val="26"/>
        </w:rPr>
        <w:t>взаимной</w:t>
      </w:r>
      <w:r w:rsidRPr="009040C9">
        <w:rPr>
          <w:rFonts w:ascii="Times New Roman" w:hAnsi="Times New Roman"/>
          <w:spacing w:val="1"/>
          <w:sz w:val="26"/>
          <w:szCs w:val="26"/>
        </w:rPr>
        <w:t xml:space="preserve"> </w:t>
      </w:r>
      <w:r w:rsidRPr="009040C9">
        <w:rPr>
          <w:rFonts w:ascii="Times New Roman" w:hAnsi="Times New Roman"/>
          <w:sz w:val="26"/>
          <w:szCs w:val="26"/>
        </w:rPr>
        <w:t>помощи.</w:t>
      </w:r>
    </w:p>
    <w:p w:rsidR="00D4732B" w:rsidRPr="009040C9" w:rsidRDefault="00D4732B" w:rsidP="00D4732B">
      <w:pPr>
        <w:pStyle w:val="a4"/>
        <w:widowControl w:val="0"/>
        <w:numPr>
          <w:ilvl w:val="3"/>
          <w:numId w:val="43"/>
        </w:numPr>
        <w:tabs>
          <w:tab w:val="left" w:pos="1326"/>
        </w:tabs>
        <w:autoSpaceDE w:val="0"/>
        <w:autoSpaceDN w:val="0"/>
        <w:spacing w:before="5" w:after="0" w:line="240" w:lineRule="auto"/>
        <w:ind w:left="2880" w:right="278" w:hanging="360"/>
        <w:contextualSpacing w:val="0"/>
        <w:jc w:val="both"/>
        <w:rPr>
          <w:rFonts w:ascii="Times New Roman" w:hAnsi="Times New Roman"/>
          <w:sz w:val="26"/>
          <w:szCs w:val="26"/>
        </w:rPr>
      </w:pPr>
      <w:r w:rsidRPr="009040C9">
        <w:rPr>
          <w:rFonts w:ascii="Times New Roman" w:hAnsi="Times New Roman"/>
          <w:sz w:val="26"/>
          <w:szCs w:val="26"/>
        </w:rPr>
        <w:t>Совместная</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деятельность</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одноклассниками</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учеба,</w:t>
      </w:r>
      <w:r w:rsidRPr="009040C9">
        <w:rPr>
          <w:rFonts w:ascii="Times New Roman" w:hAnsi="Times New Roman"/>
          <w:spacing w:val="1"/>
          <w:sz w:val="26"/>
          <w:szCs w:val="26"/>
        </w:rPr>
        <w:t xml:space="preserve"> </w:t>
      </w:r>
      <w:r w:rsidRPr="009040C9">
        <w:rPr>
          <w:rFonts w:ascii="Times New Roman" w:hAnsi="Times New Roman"/>
          <w:sz w:val="26"/>
          <w:szCs w:val="26"/>
        </w:rPr>
        <w:t>игры,</w:t>
      </w:r>
      <w:r w:rsidRPr="009040C9">
        <w:rPr>
          <w:rFonts w:ascii="Times New Roman" w:hAnsi="Times New Roman"/>
          <w:spacing w:val="1"/>
          <w:sz w:val="26"/>
          <w:szCs w:val="26"/>
        </w:rPr>
        <w:t xml:space="preserve"> </w:t>
      </w:r>
      <w:r w:rsidRPr="009040C9">
        <w:rPr>
          <w:rFonts w:ascii="Times New Roman" w:hAnsi="Times New Roman"/>
          <w:sz w:val="26"/>
          <w:szCs w:val="26"/>
        </w:rPr>
        <w:t>отдых.</w:t>
      </w:r>
      <w:r w:rsidRPr="009040C9">
        <w:rPr>
          <w:rFonts w:ascii="Times New Roman" w:hAnsi="Times New Roman"/>
          <w:spacing w:val="1"/>
          <w:sz w:val="26"/>
          <w:szCs w:val="26"/>
        </w:rPr>
        <w:t xml:space="preserve"> </w:t>
      </w:r>
      <w:r w:rsidRPr="009040C9">
        <w:rPr>
          <w:rFonts w:ascii="Times New Roman" w:hAnsi="Times New Roman"/>
          <w:sz w:val="26"/>
          <w:szCs w:val="26"/>
        </w:rPr>
        <w:t>Рабочее место школьника: удобное размещение учебных материалов и учебного</w:t>
      </w:r>
      <w:r w:rsidRPr="009040C9">
        <w:rPr>
          <w:rFonts w:ascii="Times New Roman" w:hAnsi="Times New Roman"/>
          <w:spacing w:val="1"/>
          <w:sz w:val="26"/>
          <w:szCs w:val="26"/>
        </w:rPr>
        <w:t xml:space="preserve"> </w:t>
      </w:r>
      <w:r w:rsidRPr="009040C9">
        <w:rPr>
          <w:rFonts w:ascii="Times New Roman" w:hAnsi="Times New Roman"/>
          <w:sz w:val="26"/>
          <w:szCs w:val="26"/>
        </w:rPr>
        <w:t>оборудования; поза; освещение рабочего места. Правила безопасной работы на</w:t>
      </w:r>
      <w:r w:rsidRPr="009040C9">
        <w:rPr>
          <w:rFonts w:ascii="Times New Roman" w:hAnsi="Times New Roman"/>
          <w:spacing w:val="1"/>
          <w:sz w:val="26"/>
          <w:szCs w:val="26"/>
        </w:rPr>
        <w:t xml:space="preserve"> </w:t>
      </w:r>
      <w:r w:rsidRPr="009040C9">
        <w:rPr>
          <w:rFonts w:ascii="Times New Roman" w:hAnsi="Times New Roman"/>
          <w:sz w:val="26"/>
          <w:szCs w:val="26"/>
        </w:rPr>
        <w:t>учебном месте.</w:t>
      </w:r>
    </w:p>
    <w:p w:rsidR="00D4732B" w:rsidRPr="009040C9" w:rsidRDefault="00D4732B" w:rsidP="00D4732B">
      <w:pPr>
        <w:pStyle w:val="a4"/>
        <w:widowControl w:val="0"/>
        <w:numPr>
          <w:ilvl w:val="3"/>
          <w:numId w:val="43"/>
        </w:numPr>
        <w:tabs>
          <w:tab w:val="left" w:pos="1211"/>
        </w:tabs>
        <w:autoSpaceDE w:val="0"/>
        <w:autoSpaceDN w:val="0"/>
        <w:spacing w:after="0" w:line="272"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Режим труда и</w:t>
      </w:r>
      <w:r w:rsidRPr="009040C9">
        <w:rPr>
          <w:rFonts w:ascii="Times New Roman" w:hAnsi="Times New Roman"/>
          <w:spacing w:val="2"/>
          <w:sz w:val="26"/>
          <w:szCs w:val="26"/>
        </w:rPr>
        <w:t xml:space="preserve"> </w:t>
      </w:r>
      <w:r w:rsidRPr="009040C9">
        <w:rPr>
          <w:rFonts w:ascii="Times New Roman" w:hAnsi="Times New Roman"/>
          <w:sz w:val="26"/>
          <w:szCs w:val="26"/>
        </w:rPr>
        <w:t>отдыха.</w:t>
      </w:r>
    </w:p>
    <w:p w:rsidR="00D4732B" w:rsidRPr="009040C9" w:rsidRDefault="00D4732B" w:rsidP="00D4732B">
      <w:pPr>
        <w:pStyle w:val="a4"/>
        <w:widowControl w:val="0"/>
        <w:numPr>
          <w:ilvl w:val="3"/>
          <w:numId w:val="43"/>
        </w:numPr>
        <w:tabs>
          <w:tab w:val="left" w:pos="1263"/>
        </w:tabs>
        <w:autoSpaceDE w:val="0"/>
        <w:autoSpaceDN w:val="0"/>
        <w:spacing w:before="1" w:after="0" w:line="240" w:lineRule="auto"/>
        <w:ind w:left="2880" w:right="290" w:hanging="360"/>
        <w:contextualSpacing w:val="0"/>
        <w:jc w:val="both"/>
        <w:rPr>
          <w:rFonts w:ascii="Times New Roman" w:hAnsi="Times New Roman"/>
          <w:sz w:val="26"/>
          <w:szCs w:val="26"/>
        </w:rPr>
      </w:pPr>
      <w:r w:rsidRPr="009040C9">
        <w:rPr>
          <w:rFonts w:ascii="Times New Roman" w:hAnsi="Times New Roman"/>
          <w:sz w:val="26"/>
          <w:szCs w:val="26"/>
        </w:rPr>
        <w:t>Семья. Моя семья в прошлом и настоящем. Имена и фамилии членов</w:t>
      </w:r>
      <w:r w:rsidRPr="009040C9">
        <w:rPr>
          <w:rFonts w:ascii="Times New Roman" w:hAnsi="Times New Roman"/>
          <w:spacing w:val="1"/>
          <w:sz w:val="26"/>
          <w:szCs w:val="26"/>
        </w:rPr>
        <w:t xml:space="preserve"> </w:t>
      </w:r>
      <w:r w:rsidRPr="009040C9">
        <w:rPr>
          <w:rFonts w:ascii="Times New Roman" w:hAnsi="Times New Roman"/>
          <w:sz w:val="26"/>
          <w:szCs w:val="26"/>
        </w:rPr>
        <w:t>семьи, их профессии. Взаимоотношения и взаимопомощь в семье. Совместный</w:t>
      </w:r>
      <w:r w:rsidRPr="009040C9">
        <w:rPr>
          <w:rFonts w:ascii="Times New Roman" w:hAnsi="Times New Roman"/>
          <w:spacing w:val="1"/>
          <w:sz w:val="26"/>
          <w:szCs w:val="26"/>
        </w:rPr>
        <w:t xml:space="preserve"> </w:t>
      </w:r>
      <w:r w:rsidRPr="009040C9">
        <w:rPr>
          <w:rFonts w:ascii="Times New Roman" w:hAnsi="Times New Roman"/>
          <w:sz w:val="26"/>
          <w:szCs w:val="26"/>
        </w:rPr>
        <w:t>труд</w:t>
      </w:r>
      <w:r w:rsidRPr="009040C9">
        <w:rPr>
          <w:rFonts w:ascii="Times New Roman" w:hAnsi="Times New Roman"/>
          <w:spacing w:val="-6"/>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отдых.</w:t>
      </w:r>
      <w:r w:rsidRPr="009040C9">
        <w:rPr>
          <w:rFonts w:ascii="Times New Roman" w:hAnsi="Times New Roman"/>
          <w:spacing w:val="-3"/>
          <w:sz w:val="26"/>
          <w:szCs w:val="26"/>
        </w:rPr>
        <w:t xml:space="preserve"> </w:t>
      </w:r>
      <w:r w:rsidRPr="009040C9">
        <w:rPr>
          <w:rFonts w:ascii="Times New Roman" w:hAnsi="Times New Roman"/>
          <w:sz w:val="26"/>
          <w:szCs w:val="26"/>
        </w:rPr>
        <w:t>Домашний</w:t>
      </w:r>
      <w:r w:rsidRPr="009040C9">
        <w:rPr>
          <w:rFonts w:ascii="Times New Roman" w:hAnsi="Times New Roman"/>
          <w:spacing w:val="1"/>
          <w:sz w:val="26"/>
          <w:szCs w:val="26"/>
        </w:rPr>
        <w:t xml:space="preserve"> </w:t>
      </w:r>
      <w:r w:rsidRPr="009040C9">
        <w:rPr>
          <w:rFonts w:ascii="Times New Roman" w:hAnsi="Times New Roman"/>
          <w:sz w:val="26"/>
          <w:szCs w:val="26"/>
        </w:rPr>
        <w:t>адрес.</w:t>
      </w:r>
    </w:p>
    <w:p w:rsidR="00D4732B" w:rsidRPr="009040C9" w:rsidRDefault="00D4732B" w:rsidP="00D4732B">
      <w:pPr>
        <w:pStyle w:val="a4"/>
        <w:widowControl w:val="0"/>
        <w:numPr>
          <w:ilvl w:val="3"/>
          <w:numId w:val="43"/>
        </w:numPr>
        <w:tabs>
          <w:tab w:val="left" w:pos="1235"/>
        </w:tabs>
        <w:autoSpaceDE w:val="0"/>
        <w:autoSpaceDN w:val="0"/>
        <w:spacing w:before="3" w:after="0" w:line="240" w:lineRule="auto"/>
        <w:ind w:left="2880" w:right="278" w:hanging="360"/>
        <w:contextualSpacing w:val="0"/>
        <w:jc w:val="both"/>
        <w:rPr>
          <w:rFonts w:ascii="Times New Roman" w:hAnsi="Times New Roman"/>
          <w:sz w:val="26"/>
          <w:szCs w:val="26"/>
        </w:rPr>
      </w:pPr>
      <w:r w:rsidRPr="009040C9">
        <w:rPr>
          <w:rFonts w:ascii="Times New Roman" w:hAnsi="Times New Roman"/>
          <w:sz w:val="26"/>
          <w:szCs w:val="26"/>
        </w:rPr>
        <w:t>Россия - наша Родина. Москва - столица России. Символы России (герб,</w:t>
      </w:r>
      <w:r w:rsidRPr="009040C9">
        <w:rPr>
          <w:rFonts w:ascii="Times New Roman" w:hAnsi="Times New Roman"/>
          <w:spacing w:val="1"/>
          <w:sz w:val="26"/>
          <w:szCs w:val="26"/>
        </w:rPr>
        <w:t xml:space="preserve"> </w:t>
      </w:r>
      <w:r w:rsidRPr="009040C9">
        <w:rPr>
          <w:rFonts w:ascii="Times New Roman" w:hAnsi="Times New Roman"/>
          <w:sz w:val="26"/>
          <w:szCs w:val="26"/>
        </w:rPr>
        <w:t>флаг, гимн). Народы России. Первоначальные сведения о родном крае. Название</w:t>
      </w:r>
      <w:r w:rsidRPr="009040C9">
        <w:rPr>
          <w:rFonts w:ascii="Times New Roman" w:hAnsi="Times New Roman"/>
          <w:spacing w:val="1"/>
          <w:sz w:val="26"/>
          <w:szCs w:val="26"/>
        </w:rPr>
        <w:t xml:space="preserve"> </w:t>
      </w:r>
      <w:r w:rsidRPr="009040C9">
        <w:rPr>
          <w:rFonts w:ascii="Times New Roman" w:hAnsi="Times New Roman"/>
          <w:sz w:val="26"/>
          <w:szCs w:val="26"/>
        </w:rPr>
        <w:t>своего населенного пункта (города, села), региона. Культурные объекты 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p>
    <w:p w:rsidR="00D4732B" w:rsidRPr="009040C9" w:rsidRDefault="00D4732B" w:rsidP="00D4732B">
      <w:pPr>
        <w:pStyle w:val="a4"/>
        <w:widowControl w:val="0"/>
        <w:numPr>
          <w:ilvl w:val="3"/>
          <w:numId w:val="43"/>
        </w:numPr>
        <w:tabs>
          <w:tab w:val="left" w:pos="1216"/>
        </w:tabs>
        <w:autoSpaceDE w:val="0"/>
        <w:autoSpaceDN w:val="0"/>
        <w:spacing w:after="0" w:line="272"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Ценность</w:t>
      </w:r>
      <w:r w:rsidRPr="009040C9">
        <w:rPr>
          <w:rFonts w:ascii="Times New Roman" w:hAnsi="Times New Roman"/>
          <w:spacing w:val="-3"/>
          <w:sz w:val="26"/>
          <w:szCs w:val="26"/>
        </w:rPr>
        <w:t xml:space="preserve"> </w:t>
      </w:r>
      <w:r w:rsidRPr="009040C9">
        <w:rPr>
          <w:rFonts w:ascii="Times New Roman" w:hAnsi="Times New Roman"/>
          <w:sz w:val="26"/>
          <w:szCs w:val="26"/>
        </w:rPr>
        <w:t>и красота</w:t>
      </w:r>
      <w:r w:rsidRPr="009040C9">
        <w:rPr>
          <w:rFonts w:ascii="Times New Roman" w:hAnsi="Times New Roman"/>
          <w:spacing w:val="-9"/>
          <w:sz w:val="26"/>
          <w:szCs w:val="26"/>
        </w:rPr>
        <w:t xml:space="preserve"> </w:t>
      </w:r>
      <w:r w:rsidRPr="009040C9">
        <w:rPr>
          <w:rFonts w:ascii="Times New Roman" w:hAnsi="Times New Roman"/>
          <w:sz w:val="26"/>
          <w:szCs w:val="26"/>
        </w:rPr>
        <w:t>рукотворного</w:t>
      </w:r>
      <w:r w:rsidRPr="009040C9">
        <w:rPr>
          <w:rFonts w:ascii="Times New Roman" w:hAnsi="Times New Roman"/>
          <w:spacing w:val="-2"/>
          <w:sz w:val="26"/>
          <w:szCs w:val="26"/>
        </w:rPr>
        <w:t xml:space="preserve"> </w:t>
      </w:r>
      <w:r w:rsidRPr="009040C9">
        <w:rPr>
          <w:rFonts w:ascii="Times New Roman" w:hAnsi="Times New Roman"/>
          <w:sz w:val="26"/>
          <w:szCs w:val="26"/>
        </w:rPr>
        <w:t>мира.</w:t>
      </w:r>
      <w:r w:rsidRPr="009040C9">
        <w:rPr>
          <w:rFonts w:ascii="Times New Roman" w:hAnsi="Times New Roman"/>
          <w:spacing w:val="-5"/>
          <w:sz w:val="26"/>
          <w:szCs w:val="26"/>
        </w:rPr>
        <w:t xml:space="preserve"> </w:t>
      </w:r>
      <w:r w:rsidRPr="009040C9">
        <w:rPr>
          <w:rFonts w:ascii="Times New Roman" w:hAnsi="Times New Roman"/>
          <w:sz w:val="26"/>
          <w:szCs w:val="26"/>
        </w:rPr>
        <w:t>Правила</w:t>
      </w:r>
      <w:r w:rsidRPr="009040C9">
        <w:rPr>
          <w:rFonts w:ascii="Times New Roman" w:hAnsi="Times New Roman"/>
          <w:spacing w:val="-4"/>
          <w:sz w:val="26"/>
          <w:szCs w:val="26"/>
        </w:rPr>
        <w:t xml:space="preserve"> </w:t>
      </w:r>
      <w:r w:rsidRPr="009040C9">
        <w:rPr>
          <w:rFonts w:ascii="Times New Roman" w:hAnsi="Times New Roman"/>
          <w:sz w:val="26"/>
          <w:szCs w:val="26"/>
        </w:rPr>
        <w:t>поведения</w:t>
      </w:r>
      <w:r w:rsidRPr="009040C9">
        <w:rPr>
          <w:rFonts w:ascii="Times New Roman" w:hAnsi="Times New Roman"/>
          <w:spacing w:val="-3"/>
          <w:sz w:val="26"/>
          <w:szCs w:val="26"/>
        </w:rPr>
        <w:t xml:space="preserve"> </w:t>
      </w:r>
      <w:r w:rsidRPr="009040C9">
        <w:rPr>
          <w:rFonts w:ascii="Times New Roman" w:hAnsi="Times New Roman"/>
          <w:sz w:val="26"/>
          <w:szCs w:val="26"/>
        </w:rPr>
        <w:t>в</w:t>
      </w:r>
      <w:r w:rsidRPr="009040C9">
        <w:rPr>
          <w:rFonts w:ascii="Times New Roman" w:hAnsi="Times New Roman"/>
          <w:spacing w:val="-3"/>
          <w:sz w:val="26"/>
          <w:szCs w:val="26"/>
        </w:rPr>
        <w:t xml:space="preserve"> </w:t>
      </w:r>
      <w:r w:rsidRPr="009040C9">
        <w:rPr>
          <w:rFonts w:ascii="Times New Roman" w:hAnsi="Times New Roman"/>
          <w:sz w:val="26"/>
          <w:szCs w:val="26"/>
        </w:rPr>
        <w:t>социуме.</w:t>
      </w:r>
    </w:p>
    <w:p w:rsidR="00D4732B" w:rsidRPr="009040C9" w:rsidRDefault="00D4732B" w:rsidP="00D4732B">
      <w:pPr>
        <w:pStyle w:val="a4"/>
        <w:widowControl w:val="0"/>
        <w:numPr>
          <w:ilvl w:val="2"/>
          <w:numId w:val="43"/>
        </w:numPr>
        <w:tabs>
          <w:tab w:val="left" w:pos="1049"/>
        </w:tabs>
        <w:autoSpaceDE w:val="0"/>
        <w:autoSpaceDN w:val="0"/>
        <w:spacing w:before="1"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Человек</w:t>
      </w:r>
      <w:r w:rsidRPr="009040C9">
        <w:rPr>
          <w:rFonts w:ascii="Times New Roman" w:hAnsi="Times New Roman"/>
          <w:spacing w:val="-2"/>
          <w:sz w:val="26"/>
          <w:szCs w:val="26"/>
        </w:rPr>
        <w:t xml:space="preserve"> </w:t>
      </w:r>
      <w:r w:rsidRPr="009040C9">
        <w:rPr>
          <w:rFonts w:ascii="Times New Roman" w:hAnsi="Times New Roman"/>
          <w:sz w:val="26"/>
          <w:szCs w:val="26"/>
        </w:rPr>
        <w:t>и</w:t>
      </w:r>
      <w:r w:rsidRPr="009040C9">
        <w:rPr>
          <w:rFonts w:ascii="Times New Roman" w:hAnsi="Times New Roman"/>
          <w:spacing w:val="-2"/>
          <w:sz w:val="26"/>
          <w:szCs w:val="26"/>
        </w:rPr>
        <w:t xml:space="preserve"> </w:t>
      </w:r>
      <w:r w:rsidRPr="009040C9">
        <w:rPr>
          <w:rFonts w:ascii="Times New Roman" w:hAnsi="Times New Roman"/>
          <w:sz w:val="26"/>
          <w:szCs w:val="26"/>
        </w:rPr>
        <w:t>природа.</w:t>
      </w:r>
    </w:p>
    <w:p w:rsidR="00D4732B" w:rsidRPr="009040C9" w:rsidRDefault="00D4732B" w:rsidP="00D4732B">
      <w:pPr>
        <w:pStyle w:val="a4"/>
        <w:widowControl w:val="0"/>
        <w:numPr>
          <w:ilvl w:val="3"/>
          <w:numId w:val="43"/>
        </w:numPr>
        <w:tabs>
          <w:tab w:val="left" w:pos="1278"/>
        </w:tabs>
        <w:autoSpaceDE w:val="0"/>
        <w:autoSpaceDN w:val="0"/>
        <w:spacing w:before="1" w:after="0" w:line="240" w:lineRule="auto"/>
        <w:ind w:left="2880" w:right="285" w:hanging="360"/>
        <w:contextualSpacing w:val="0"/>
        <w:jc w:val="both"/>
        <w:rPr>
          <w:rFonts w:ascii="Times New Roman" w:hAnsi="Times New Roman"/>
          <w:sz w:val="26"/>
          <w:szCs w:val="26"/>
        </w:rPr>
      </w:pPr>
      <w:r w:rsidRPr="009040C9">
        <w:rPr>
          <w:rFonts w:ascii="Times New Roman" w:hAnsi="Times New Roman"/>
          <w:sz w:val="26"/>
          <w:szCs w:val="26"/>
        </w:rPr>
        <w:t>Природа</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среда</w:t>
      </w:r>
      <w:r w:rsidRPr="009040C9">
        <w:rPr>
          <w:rFonts w:ascii="Times New Roman" w:hAnsi="Times New Roman"/>
          <w:spacing w:val="1"/>
          <w:sz w:val="26"/>
          <w:szCs w:val="26"/>
        </w:rPr>
        <w:t xml:space="preserve"> </w:t>
      </w:r>
      <w:r w:rsidRPr="009040C9">
        <w:rPr>
          <w:rFonts w:ascii="Times New Roman" w:hAnsi="Times New Roman"/>
          <w:sz w:val="26"/>
          <w:szCs w:val="26"/>
        </w:rPr>
        <w:t>обитания</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Природа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предметы,</w:t>
      </w:r>
      <w:r w:rsidRPr="009040C9">
        <w:rPr>
          <w:rFonts w:ascii="Times New Roman" w:hAnsi="Times New Roman"/>
          <w:spacing w:val="1"/>
          <w:sz w:val="26"/>
          <w:szCs w:val="26"/>
        </w:rPr>
        <w:t xml:space="preserve"> </w:t>
      </w:r>
      <w:r w:rsidRPr="009040C9">
        <w:rPr>
          <w:rFonts w:ascii="Times New Roman" w:hAnsi="Times New Roman"/>
          <w:sz w:val="26"/>
          <w:szCs w:val="26"/>
        </w:rPr>
        <w:t>созданные</w:t>
      </w:r>
      <w:r w:rsidRPr="009040C9">
        <w:rPr>
          <w:rFonts w:ascii="Times New Roman" w:hAnsi="Times New Roman"/>
          <w:spacing w:val="-55"/>
          <w:sz w:val="26"/>
          <w:szCs w:val="26"/>
        </w:rPr>
        <w:t xml:space="preserve"> </w:t>
      </w:r>
      <w:r w:rsidRPr="009040C9">
        <w:rPr>
          <w:rFonts w:ascii="Times New Roman" w:hAnsi="Times New Roman"/>
          <w:sz w:val="26"/>
          <w:szCs w:val="26"/>
        </w:rPr>
        <w:t>человеком.</w:t>
      </w:r>
      <w:r w:rsidRPr="009040C9">
        <w:rPr>
          <w:rFonts w:ascii="Times New Roman" w:hAnsi="Times New Roman"/>
          <w:spacing w:val="1"/>
          <w:sz w:val="26"/>
          <w:szCs w:val="26"/>
        </w:rPr>
        <w:t xml:space="preserve"> </w:t>
      </w:r>
      <w:r w:rsidRPr="009040C9">
        <w:rPr>
          <w:rFonts w:ascii="Times New Roman" w:hAnsi="Times New Roman"/>
          <w:sz w:val="26"/>
          <w:szCs w:val="26"/>
        </w:rPr>
        <w:t>Природные</w:t>
      </w:r>
      <w:r w:rsidRPr="009040C9">
        <w:rPr>
          <w:rFonts w:ascii="Times New Roman" w:hAnsi="Times New Roman"/>
          <w:spacing w:val="1"/>
          <w:sz w:val="26"/>
          <w:szCs w:val="26"/>
        </w:rPr>
        <w:t xml:space="preserve"> </w:t>
      </w:r>
      <w:r w:rsidRPr="009040C9">
        <w:rPr>
          <w:rFonts w:ascii="Times New Roman" w:hAnsi="Times New Roman"/>
          <w:sz w:val="26"/>
          <w:szCs w:val="26"/>
        </w:rPr>
        <w:t>материалы.</w:t>
      </w:r>
      <w:r w:rsidRPr="009040C9">
        <w:rPr>
          <w:rFonts w:ascii="Times New Roman" w:hAnsi="Times New Roman"/>
          <w:spacing w:val="1"/>
          <w:sz w:val="26"/>
          <w:szCs w:val="26"/>
        </w:rPr>
        <w:t xml:space="preserve"> </w:t>
      </w:r>
      <w:r w:rsidRPr="009040C9">
        <w:rPr>
          <w:rFonts w:ascii="Times New Roman" w:hAnsi="Times New Roman"/>
          <w:sz w:val="26"/>
          <w:szCs w:val="26"/>
        </w:rPr>
        <w:t>Бережное</w:t>
      </w:r>
      <w:r w:rsidRPr="009040C9">
        <w:rPr>
          <w:rFonts w:ascii="Times New Roman" w:hAnsi="Times New Roman"/>
          <w:spacing w:val="1"/>
          <w:sz w:val="26"/>
          <w:szCs w:val="26"/>
        </w:rPr>
        <w:t xml:space="preserve"> </w:t>
      </w:r>
      <w:r w:rsidRPr="009040C9">
        <w:rPr>
          <w:rFonts w:ascii="Times New Roman" w:hAnsi="Times New Roman"/>
          <w:sz w:val="26"/>
          <w:szCs w:val="26"/>
        </w:rPr>
        <w:t>отношение</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предметам,</w:t>
      </w:r>
      <w:r w:rsidRPr="009040C9">
        <w:rPr>
          <w:rFonts w:ascii="Times New Roman" w:hAnsi="Times New Roman"/>
          <w:spacing w:val="1"/>
          <w:sz w:val="26"/>
          <w:szCs w:val="26"/>
        </w:rPr>
        <w:t xml:space="preserve"> </w:t>
      </w:r>
      <w:r w:rsidRPr="009040C9">
        <w:rPr>
          <w:rFonts w:ascii="Times New Roman" w:hAnsi="Times New Roman"/>
          <w:sz w:val="26"/>
          <w:szCs w:val="26"/>
        </w:rPr>
        <w:t>вещам,</w:t>
      </w:r>
      <w:r w:rsidRPr="009040C9">
        <w:rPr>
          <w:rFonts w:ascii="Times New Roman" w:hAnsi="Times New Roman"/>
          <w:spacing w:val="1"/>
          <w:sz w:val="26"/>
          <w:szCs w:val="26"/>
        </w:rPr>
        <w:t xml:space="preserve"> </w:t>
      </w:r>
      <w:r w:rsidRPr="009040C9">
        <w:rPr>
          <w:rFonts w:ascii="Times New Roman" w:hAnsi="Times New Roman"/>
          <w:sz w:val="26"/>
          <w:szCs w:val="26"/>
        </w:rPr>
        <w:t>уход за ними. Неживая и живая природа. Наблюдение за погодой своего края.</w:t>
      </w:r>
      <w:r w:rsidRPr="009040C9">
        <w:rPr>
          <w:rFonts w:ascii="Times New Roman" w:hAnsi="Times New Roman"/>
          <w:spacing w:val="1"/>
          <w:sz w:val="26"/>
          <w:szCs w:val="26"/>
        </w:rPr>
        <w:t xml:space="preserve"> </w:t>
      </w:r>
      <w:r w:rsidRPr="009040C9">
        <w:rPr>
          <w:rFonts w:ascii="Times New Roman" w:hAnsi="Times New Roman"/>
          <w:sz w:val="26"/>
          <w:szCs w:val="26"/>
        </w:rPr>
        <w:t>Погода</w:t>
      </w:r>
      <w:r w:rsidRPr="009040C9">
        <w:rPr>
          <w:rFonts w:ascii="Times New Roman" w:hAnsi="Times New Roman"/>
          <w:spacing w:val="-3"/>
          <w:sz w:val="26"/>
          <w:szCs w:val="26"/>
        </w:rPr>
        <w:t xml:space="preserve"> </w:t>
      </w:r>
      <w:r w:rsidRPr="009040C9">
        <w:rPr>
          <w:rFonts w:ascii="Times New Roman" w:hAnsi="Times New Roman"/>
          <w:sz w:val="26"/>
          <w:szCs w:val="26"/>
        </w:rPr>
        <w:t>и</w:t>
      </w:r>
      <w:r w:rsidRPr="009040C9">
        <w:rPr>
          <w:rFonts w:ascii="Times New Roman" w:hAnsi="Times New Roman"/>
          <w:spacing w:val="-2"/>
          <w:sz w:val="26"/>
          <w:szCs w:val="26"/>
        </w:rPr>
        <w:t xml:space="preserve"> </w:t>
      </w:r>
      <w:r w:rsidRPr="009040C9">
        <w:rPr>
          <w:rFonts w:ascii="Times New Roman" w:hAnsi="Times New Roman"/>
          <w:sz w:val="26"/>
          <w:szCs w:val="26"/>
        </w:rPr>
        <w:t>термометр.</w:t>
      </w:r>
      <w:r w:rsidRPr="009040C9">
        <w:rPr>
          <w:rFonts w:ascii="Times New Roman" w:hAnsi="Times New Roman"/>
          <w:spacing w:val="-5"/>
          <w:sz w:val="26"/>
          <w:szCs w:val="26"/>
        </w:rPr>
        <w:t xml:space="preserve"> </w:t>
      </w:r>
      <w:r w:rsidRPr="009040C9">
        <w:rPr>
          <w:rFonts w:ascii="Times New Roman" w:hAnsi="Times New Roman"/>
          <w:sz w:val="26"/>
          <w:szCs w:val="26"/>
        </w:rPr>
        <w:t>Определение</w:t>
      </w:r>
      <w:r w:rsidRPr="009040C9">
        <w:rPr>
          <w:rFonts w:ascii="Times New Roman" w:hAnsi="Times New Roman"/>
          <w:spacing w:val="-3"/>
          <w:sz w:val="26"/>
          <w:szCs w:val="26"/>
        </w:rPr>
        <w:t xml:space="preserve"> </w:t>
      </w:r>
      <w:r w:rsidRPr="009040C9">
        <w:rPr>
          <w:rFonts w:ascii="Times New Roman" w:hAnsi="Times New Roman"/>
          <w:sz w:val="26"/>
          <w:szCs w:val="26"/>
        </w:rPr>
        <w:t>температуры</w:t>
      </w:r>
      <w:r w:rsidRPr="009040C9">
        <w:rPr>
          <w:rFonts w:ascii="Times New Roman" w:hAnsi="Times New Roman"/>
          <w:spacing w:val="-1"/>
          <w:sz w:val="26"/>
          <w:szCs w:val="26"/>
        </w:rPr>
        <w:t xml:space="preserve"> </w:t>
      </w:r>
      <w:r w:rsidRPr="009040C9">
        <w:rPr>
          <w:rFonts w:ascii="Times New Roman" w:hAnsi="Times New Roman"/>
          <w:sz w:val="26"/>
          <w:szCs w:val="26"/>
        </w:rPr>
        <w:t>воздуха</w:t>
      </w:r>
      <w:r w:rsidRPr="009040C9">
        <w:rPr>
          <w:rFonts w:ascii="Times New Roman" w:hAnsi="Times New Roman"/>
          <w:spacing w:val="-3"/>
          <w:sz w:val="26"/>
          <w:szCs w:val="26"/>
        </w:rPr>
        <w:t xml:space="preserve"> </w:t>
      </w:r>
      <w:r w:rsidRPr="009040C9">
        <w:rPr>
          <w:rFonts w:ascii="Times New Roman" w:hAnsi="Times New Roman"/>
          <w:sz w:val="26"/>
          <w:szCs w:val="26"/>
        </w:rPr>
        <w:t>(воды)</w:t>
      </w:r>
      <w:r w:rsidRPr="009040C9">
        <w:rPr>
          <w:rFonts w:ascii="Times New Roman" w:hAnsi="Times New Roman"/>
          <w:spacing w:val="-2"/>
          <w:sz w:val="26"/>
          <w:szCs w:val="26"/>
        </w:rPr>
        <w:t xml:space="preserve"> </w:t>
      </w:r>
      <w:r w:rsidRPr="009040C9">
        <w:rPr>
          <w:rFonts w:ascii="Times New Roman" w:hAnsi="Times New Roman"/>
          <w:sz w:val="26"/>
          <w:szCs w:val="26"/>
        </w:rPr>
        <w:t>по</w:t>
      </w:r>
      <w:r w:rsidRPr="009040C9">
        <w:rPr>
          <w:rFonts w:ascii="Times New Roman" w:hAnsi="Times New Roman"/>
          <w:spacing w:val="-2"/>
          <w:sz w:val="26"/>
          <w:szCs w:val="26"/>
        </w:rPr>
        <w:t xml:space="preserve"> </w:t>
      </w:r>
      <w:r w:rsidRPr="009040C9">
        <w:rPr>
          <w:rFonts w:ascii="Times New Roman" w:hAnsi="Times New Roman"/>
          <w:sz w:val="26"/>
          <w:szCs w:val="26"/>
        </w:rPr>
        <w:t>термометру.</w:t>
      </w:r>
    </w:p>
    <w:p w:rsidR="00D4732B" w:rsidRPr="009040C9" w:rsidRDefault="00D4732B" w:rsidP="00D4732B">
      <w:pPr>
        <w:pStyle w:val="a4"/>
        <w:widowControl w:val="0"/>
        <w:numPr>
          <w:ilvl w:val="3"/>
          <w:numId w:val="43"/>
        </w:numPr>
        <w:tabs>
          <w:tab w:val="left" w:pos="1364"/>
        </w:tabs>
        <w:autoSpaceDE w:val="0"/>
        <w:autoSpaceDN w:val="0"/>
        <w:spacing w:after="0" w:line="240" w:lineRule="auto"/>
        <w:ind w:left="2880" w:right="285" w:hanging="360"/>
        <w:contextualSpacing w:val="0"/>
        <w:jc w:val="both"/>
        <w:rPr>
          <w:rFonts w:ascii="Times New Roman" w:hAnsi="Times New Roman"/>
          <w:sz w:val="26"/>
          <w:szCs w:val="26"/>
        </w:rPr>
      </w:pPr>
      <w:r w:rsidRPr="009040C9">
        <w:rPr>
          <w:rFonts w:ascii="Times New Roman" w:hAnsi="Times New Roman"/>
          <w:sz w:val="26"/>
          <w:szCs w:val="26"/>
        </w:rPr>
        <w:t>Сезонные</w:t>
      </w:r>
      <w:r w:rsidRPr="009040C9">
        <w:rPr>
          <w:rFonts w:ascii="Times New Roman" w:hAnsi="Times New Roman"/>
          <w:spacing w:val="1"/>
          <w:sz w:val="26"/>
          <w:szCs w:val="26"/>
        </w:rPr>
        <w:t xml:space="preserve"> </w:t>
      </w:r>
      <w:r w:rsidRPr="009040C9">
        <w:rPr>
          <w:rFonts w:ascii="Times New Roman" w:hAnsi="Times New Roman"/>
          <w:sz w:val="26"/>
          <w:szCs w:val="26"/>
        </w:rPr>
        <w:t>изменения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природе.</w:t>
      </w:r>
      <w:r w:rsidRPr="009040C9">
        <w:rPr>
          <w:rFonts w:ascii="Times New Roman" w:hAnsi="Times New Roman"/>
          <w:spacing w:val="1"/>
          <w:sz w:val="26"/>
          <w:szCs w:val="26"/>
        </w:rPr>
        <w:t xml:space="preserve"> </w:t>
      </w:r>
      <w:r w:rsidRPr="009040C9">
        <w:rPr>
          <w:rFonts w:ascii="Times New Roman" w:hAnsi="Times New Roman"/>
          <w:sz w:val="26"/>
          <w:szCs w:val="26"/>
        </w:rPr>
        <w:t>Взаимосвязи</w:t>
      </w:r>
      <w:r w:rsidRPr="009040C9">
        <w:rPr>
          <w:rFonts w:ascii="Times New Roman" w:hAnsi="Times New Roman"/>
          <w:spacing w:val="1"/>
          <w:sz w:val="26"/>
          <w:szCs w:val="26"/>
        </w:rPr>
        <w:t xml:space="preserve"> </w:t>
      </w:r>
      <w:r w:rsidRPr="009040C9">
        <w:rPr>
          <w:rFonts w:ascii="Times New Roman" w:hAnsi="Times New Roman"/>
          <w:sz w:val="26"/>
          <w:szCs w:val="26"/>
        </w:rPr>
        <w:t>между</w:t>
      </w:r>
      <w:r w:rsidRPr="009040C9">
        <w:rPr>
          <w:rFonts w:ascii="Times New Roman" w:hAnsi="Times New Roman"/>
          <w:spacing w:val="1"/>
          <w:sz w:val="26"/>
          <w:szCs w:val="26"/>
        </w:rPr>
        <w:t xml:space="preserve"> </w:t>
      </w:r>
      <w:r w:rsidRPr="009040C9">
        <w:rPr>
          <w:rFonts w:ascii="Times New Roman" w:hAnsi="Times New Roman"/>
          <w:sz w:val="26"/>
          <w:szCs w:val="26"/>
        </w:rPr>
        <w:t>человеком</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55"/>
          <w:sz w:val="26"/>
          <w:szCs w:val="26"/>
        </w:rPr>
        <w:t xml:space="preserve"> </w:t>
      </w:r>
      <w:r w:rsidRPr="009040C9">
        <w:rPr>
          <w:rFonts w:ascii="Times New Roman" w:hAnsi="Times New Roman"/>
          <w:sz w:val="26"/>
          <w:szCs w:val="26"/>
        </w:rPr>
        <w:t>природой.</w:t>
      </w:r>
      <w:r w:rsidRPr="009040C9">
        <w:rPr>
          <w:rFonts w:ascii="Times New Roman" w:hAnsi="Times New Roman"/>
          <w:spacing w:val="-4"/>
          <w:sz w:val="26"/>
          <w:szCs w:val="26"/>
        </w:rPr>
        <w:t xml:space="preserve"> </w:t>
      </w:r>
      <w:r w:rsidRPr="009040C9">
        <w:rPr>
          <w:rFonts w:ascii="Times New Roman" w:hAnsi="Times New Roman"/>
          <w:sz w:val="26"/>
          <w:szCs w:val="26"/>
        </w:rPr>
        <w:t>Правила</w:t>
      </w:r>
      <w:r w:rsidRPr="009040C9">
        <w:rPr>
          <w:rFonts w:ascii="Times New Roman" w:hAnsi="Times New Roman"/>
          <w:spacing w:val="-3"/>
          <w:sz w:val="26"/>
          <w:szCs w:val="26"/>
        </w:rPr>
        <w:t xml:space="preserve"> </w:t>
      </w:r>
      <w:r w:rsidRPr="009040C9">
        <w:rPr>
          <w:rFonts w:ascii="Times New Roman" w:hAnsi="Times New Roman"/>
          <w:sz w:val="26"/>
          <w:szCs w:val="26"/>
        </w:rPr>
        <w:t>нравственного</w:t>
      </w:r>
      <w:r w:rsidRPr="009040C9">
        <w:rPr>
          <w:rFonts w:ascii="Times New Roman" w:hAnsi="Times New Roman"/>
          <w:spacing w:val="-2"/>
          <w:sz w:val="26"/>
          <w:szCs w:val="26"/>
        </w:rPr>
        <w:t xml:space="preserve"> </w:t>
      </w:r>
      <w:r w:rsidRPr="009040C9">
        <w:rPr>
          <w:rFonts w:ascii="Times New Roman" w:hAnsi="Times New Roman"/>
          <w:sz w:val="26"/>
          <w:szCs w:val="26"/>
        </w:rPr>
        <w:t>и безопасного</w:t>
      </w:r>
      <w:r w:rsidRPr="009040C9">
        <w:rPr>
          <w:rFonts w:ascii="Times New Roman" w:hAnsi="Times New Roman"/>
          <w:spacing w:val="-2"/>
          <w:sz w:val="26"/>
          <w:szCs w:val="26"/>
        </w:rPr>
        <w:t xml:space="preserve"> </w:t>
      </w:r>
      <w:r w:rsidRPr="009040C9">
        <w:rPr>
          <w:rFonts w:ascii="Times New Roman" w:hAnsi="Times New Roman"/>
          <w:sz w:val="26"/>
          <w:szCs w:val="26"/>
        </w:rPr>
        <w:t>поведения</w:t>
      </w:r>
      <w:r w:rsidRPr="009040C9">
        <w:rPr>
          <w:rFonts w:ascii="Times New Roman" w:hAnsi="Times New Roman"/>
          <w:spacing w:val="-3"/>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природе.</w:t>
      </w:r>
    </w:p>
    <w:p w:rsidR="00D4732B" w:rsidRPr="009040C9" w:rsidRDefault="00D4732B" w:rsidP="00D4732B">
      <w:pPr>
        <w:pStyle w:val="a4"/>
        <w:widowControl w:val="0"/>
        <w:numPr>
          <w:ilvl w:val="3"/>
          <w:numId w:val="43"/>
        </w:numPr>
        <w:tabs>
          <w:tab w:val="left" w:pos="1403"/>
        </w:tabs>
        <w:autoSpaceDE w:val="0"/>
        <w:autoSpaceDN w:val="0"/>
        <w:spacing w:after="0" w:line="240" w:lineRule="auto"/>
        <w:ind w:left="2880" w:right="282" w:hanging="360"/>
        <w:contextualSpacing w:val="0"/>
        <w:jc w:val="both"/>
        <w:rPr>
          <w:rFonts w:ascii="Times New Roman" w:hAnsi="Times New Roman"/>
          <w:sz w:val="26"/>
          <w:szCs w:val="26"/>
        </w:rPr>
      </w:pPr>
      <w:r w:rsidRPr="009040C9">
        <w:rPr>
          <w:rFonts w:ascii="Times New Roman" w:hAnsi="Times New Roman"/>
          <w:sz w:val="26"/>
          <w:szCs w:val="26"/>
        </w:rPr>
        <w:t>Растительный</w:t>
      </w:r>
      <w:r w:rsidRPr="009040C9">
        <w:rPr>
          <w:rFonts w:ascii="Times New Roman" w:hAnsi="Times New Roman"/>
          <w:spacing w:val="1"/>
          <w:sz w:val="26"/>
          <w:szCs w:val="26"/>
        </w:rPr>
        <w:t xml:space="preserve"> </w:t>
      </w:r>
      <w:r w:rsidRPr="009040C9">
        <w:rPr>
          <w:rFonts w:ascii="Times New Roman" w:hAnsi="Times New Roman"/>
          <w:sz w:val="26"/>
          <w:szCs w:val="26"/>
        </w:rPr>
        <w:t>мир.</w:t>
      </w:r>
      <w:r w:rsidRPr="009040C9">
        <w:rPr>
          <w:rFonts w:ascii="Times New Roman" w:hAnsi="Times New Roman"/>
          <w:spacing w:val="1"/>
          <w:sz w:val="26"/>
          <w:szCs w:val="26"/>
        </w:rPr>
        <w:t xml:space="preserve"> </w:t>
      </w:r>
      <w:r w:rsidRPr="009040C9">
        <w:rPr>
          <w:rFonts w:ascii="Times New Roman" w:hAnsi="Times New Roman"/>
          <w:sz w:val="26"/>
          <w:szCs w:val="26"/>
        </w:rPr>
        <w:t>Растения</w:t>
      </w:r>
      <w:r w:rsidRPr="009040C9">
        <w:rPr>
          <w:rFonts w:ascii="Times New Roman" w:hAnsi="Times New Roman"/>
          <w:spacing w:val="1"/>
          <w:sz w:val="26"/>
          <w:szCs w:val="26"/>
        </w:rPr>
        <w:t xml:space="preserve"> </w:t>
      </w:r>
      <w:r w:rsidRPr="009040C9">
        <w:rPr>
          <w:rFonts w:ascii="Times New Roman" w:hAnsi="Times New Roman"/>
          <w:sz w:val="26"/>
          <w:szCs w:val="26"/>
        </w:rPr>
        <w:t>ближайшего</w:t>
      </w:r>
      <w:r w:rsidRPr="009040C9">
        <w:rPr>
          <w:rFonts w:ascii="Times New Roman" w:hAnsi="Times New Roman"/>
          <w:spacing w:val="1"/>
          <w:sz w:val="26"/>
          <w:szCs w:val="26"/>
        </w:rPr>
        <w:t xml:space="preserve"> </w:t>
      </w:r>
      <w:r w:rsidRPr="009040C9">
        <w:rPr>
          <w:rFonts w:ascii="Times New Roman" w:hAnsi="Times New Roman"/>
          <w:sz w:val="26"/>
          <w:szCs w:val="26"/>
        </w:rPr>
        <w:t>окружения</w:t>
      </w:r>
      <w:r w:rsidRPr="009040C9">
        <w:rPr>
          <w:rFonts w:ascii="Times New Roman" w:hAnsi="Times New Roman"/>
          <w:spacing w:val="1"/>
          <w:sz w:val="26"/>
          <w:szCs w:val="26"/>
        </w:rPr>
        <w:t xml:space="preserve"> </w:t>
      </w:r>
      <w:r w:rsidRPr="009040C9">
        <w:rPr>
          <w:rFonts w:ascii="Times New Roman" w:hAnsi="Times New Roman"/>
          <w:sz w:val="26"/>
          <w:szCs w:val="26"/>
        </w:rPr>
        <w:t>(узнавание,</w:t>
      </w:r>
      <w:r w:rsidRPr="009040C9">
        <w:rPr>
          <w:rFonts w:ascii="Times New Roman" w:hAnsi="Times New Roman"/>
          <w:spacing w:val="1"/>
          <w:sz w:val="26"/>
          <w:szCs w:val="26"/>
        </w:rPr>
        <w:t xml:space="preserve"> </w:t>
      </w:r>
      <w:r w:rsidRPr="009040C9">
        <w:rPr>
          <w:rFonts w:ascii="Times New Roman" w:hAnsi="Times New Roman"/>
          <w:sz w:val="26"/>
          <w:szCs w:val="26"/>
        </w:rPr>
        <w:t>называние, краткое описание). Лиственные и хвойные растения. Дикорастущие и</w:t>
      </w:r>
      <w:r w:rsidRPr="009040C9">
        <w:rPr>
          <w:rFonts w:ascii="Times New Roman" w:hAnsi="Times New Roman"/>
          <w:spacing w:val="1"/>
          <w:sz w:val="26"/>
          <w:szCs w:val="26"/>
        </w:rPr>
        <w:t xml:space="preserve"> </w:t>
      </w:r>
      <w:r w:rsidRPr="009040C9">
        <w:rPr>
          <w:rFonts w:ascii="Times New Roman" w:hAnsi="Times New Roman"/>
          <w:sz w:val="26"/>
          <w:szCs w:val="26"/>
        </w:rPr>
        <w:t>культурные</w:t>
      </w:r>
      <w:r w:rsidRPr="009040C9">
        <w:rPr>
          <w:rFonts w:ascii="Times New Roman" w:hAnsi="Times New Roman"/>
          <w:spacing w:val="1"/>
          <w:sz w:val="26"/>
          <w:szCs w:val="26"/>
        </w:rPr>
        <w:t xml:space="preserve"> </w:t>
      </w:r>
      <w:r w:rsidRPr="009040C9">
        <w:rPr>
          <w:rFonts w:ascii="Times New Roman" w:hAnsi="Times New Roman"/>
          <w:sz w:val="26"/>
          <w:szCs w:val="26"/>
        </w:rPr>
        <w:t>растения.</w:t>
      </w:r>
      <w:r w:rsidRPr="009040C9">
        <w:rPr>
          <w:rFonts w:ascii="Times New Roman" w:hAnsi="Times New Roman"/>
          <w:spacing w:val="1"/>
          <w:sz w:val="26"/>
          <w:szCs w:val="26"/>
        </w:rPr>
        <w:t xml:space="preserve"> </w:t>
      </w:r>
      <w:r w:rsidRPr="009040C9">
        <w:rPr>
          <w:rFonts w:ascii="Times New Roman" w:hAnsi="Times New Roman"/>
          <w:sz w:val="26"/>
          <w:szCs w:val="26"/>
        </w:rPr>
        <w:t>Части</w:t>
      </w:r>
      <w:r w:rsidRPr="009040C9">
        <w:rPr>
          <w:rFonts w:ascii="Times New Roman" w:hAnsi="Times New Roman"/>
          <w:spacing w:val="1"/>
          <w:sz w:val="26"/>
          <w:szCs w:val="26"/>
        </w:rPr>
        <w:t xml:space="preserve"> </w:t>
      </w:r>
      <w:r w:rsidRPr="009040C9">
        <w:rPr>
          <w:rFonts w:ascii="Times New Roman" w:hAnsi="Times New Roman"/>
          <w:sz w:val="26"/>
          <w:szCs w:val="26"/>
        </w:rPr>
        <w:t>растения</w:t>
      </w:r>
      <w:r w:rsidRPr="009040C9">
        <w:rPr>
          <w:rFonts w:ascii="Times New Roman" w:hAnsi="Times New Roman"/>
          <w:spacing w:val="1"/>
          <w:sz w:val="26"/>
          <w:szCs w:val="26"/>
        </w:rPr>
        <w:t xml:space="preserve"> </w:t>
      </w:r>
      <w:r w:rsidRPr="009040C9">
        <w:rPr>
          <w:rFonts w:ascii="Times New Roman" w:hAnsi="Times New Roman"/>
          <w:sz w:val="26"/>
          <w:szCs w:val="26"/>
        </w:rPr>
        <w:t>(название,</w:t>
      </w:r>
      <w:r w:rsidRPr="009040C9">
        <w:rPr>
          <w:rFonts w:ascii="Times New Roman" w:hAnsi="Times New Roman"/>
          <w:spacing w:val="1"/>
          <w:sz w:val="26"/>
          <w:szCs w:val="26"/>
        </w:rPr>
        <w:t xml:space="preserve"> </w:t>
      </w:r>
      <w:r w:rsidRPr="009040C9">
        <w:rPr>
          <w:rFonts w:ascii="Times New Roman" w:hAnsi="Times New Roman"/>
          <w:sz w:val="26"/>
          <w:szCs w:val="26"/>
        </w:rPr>
        <w:t>краткая</w:t>
      </w:r>
      <w:r w:rsidRPr="009040C9">
        <w:rPr>
          <w:rFonts w:ascii="Times New Roman" w:hAnsi="Times New Roman"/>
          <w:spacing w:val="58"/>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55"/>
          <w:sz w:val="26"/>
          <w:szCs w:val="26"/>
        </w:rPr>
        <w:t xml:space="preserve"> </w:t>
      </w:r>
      <w:r w:rsidRPr="009040C9">
        <w:rPr>
          <w:rFonts w:ascii="Times New Roman" w:hAnsi="Times New Roman"/>
          <w:sz w:val="26"/>
          <w:szCs w:val="26"/>
        </w:rPr>
        <w:t>значения</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растения):</w:t>
      </w:r>
      <w:r w:rsidRPr="009040C9">
        <w:rPr>
          <w:rFonts w:ascii="Times New Roman" w:hAnsi="Times New Roman"/>
          <w:spacing w:val="1"/>
          <w:sz w:val="26"/>
          <w:szCs w:val="26"/>
        </w:rPr>
        <w:t xml:space="preserve"> </w:t>
      </w:r>
      <w:r w:rsidRPr="009040C9">
        <w:rPr>
          <w:rFonts w:ascii="Times New Roman" w:hAnsi="Times New Roman"/>
          <w:sz w:val="26"/>
          <w:szCs w:val="26"/>
        </w:rPr>
        <w:t>корень,</w:t>
      </w:r>
      <w:r w:rsidRPr="009040C9">
        <w:rPr>
          <w:rFonts w:ascii="Times New Roman" w:hAnsi="Times New Roman"/>
          <w:spacing w:val="1"/>
          <w:sz w:val="26"/>
          <w:szCs w:val="26"/>
        </w:rPr>
        <w:t xml:space="preserve"> </w:t>
      </w:r>
      <w:r w:rsidRPr="009040C9">
        <w:rPr>
          <w:rFonts w:ascii="Times New Roman" w:hAnsi="Times New Roman"/>
          <w:sz w:val="26"/>
          <w:szCs w:val="26"/>
        </w:rPr>
        <w:t>стебель,</w:t>
      </w:r>
      <w:r w:rsidRPr="009040C9">
        <w:rPr>
          <w:rFonts w:ascii="Times New Roman" w:hAnsi="Times New Roman"/>
          <w:spacing w:val="1"/>
          <w:sz w:val="26"/>
          <w:szCs w:val="26"/>
        </w:rPr>
        <w:t xml:space="preserve"> </w:t>
      </w:r>
      <w:r w:rsidRPr="009040C9">
        <w:rPr>
          <w:rFonts w:ascii="Times New Roman" w:hAnsi="Times New Roman"/>
          <w:sz w:val="26"/>
          <w:szCs w:val="26"/>
        </w:rPr>
        <w:t>лист,</w:t>
      </w:r>
      <w:r w:rsidRPr="009040C9">
        <w:rPr>
          <w:rFonts w:ascii="Times New Roman" w:hAnsi="Times New Roman"/>
          <w:spacing w:val="1"/>
          <w:sz w:val="26"/>
          <w:szCs w:val="26"/>
        </w:rPr>
        <w:t xml:space="preserve"> </w:t>
      </w:r>
      <w:r w:rsidRPr="009040C9">
        <w:rPr>
          <w:rFonts w:ascii="Times New Roman" w:hAnsi="Times New Roman"/>
          <w:sz w:val="26"/>
          <w:szCs w:val="26"/>
        </w:rPr>
        <w:t>цветок,</w:t>
      </w:r>
      <w:r w:rsidRPr="009040C9">
        <w:rPr>
          <w:rFonts w:ascii="Times New Roman" w:hAnsi="Times New Roman"/>
          <w:spacing w:val="1"/>
          <w:sz w:val="26"/>
          <w:szCs w:val="26"/>
        </w:rPr>
        <w:t xml:space="preserve"> </w:t>
      </w:r>
      <w:r w:rsidRPr="009040C9">
        <w:rPr>
          <w:rFonts w:ascii="Times New Roman" w:hAnsi="Times New Roman"/>
          <w:sz w:val="26"/>
          <w:szCs w:val="26"/>
        </w:rPr>
        <w:t>плод,</w:t>
      </w:r>
      <w:r w:rsidRPr="009040C9">
        <w:rPr>
          <w:rFonts w:ascii="Times New Roman" w:hAnsi="Times New Roman"/>
          <w:spacing w:val="1"/>
          <w:sz w:val="26"/>
          <w:szCs w:val="26"/>
        </w:rPr>
        <w:t xml:space="preserve"> </w:t>
      </w:r>
      <w:r w:rsidRPr="009040C9">
        <w:rPr>
          <w:rFonts w:ascii="Times New Roman" w:hAnsi="Times New Roman"/>
          <w:sz w:val="26"/>
          <w:szCs w:val="26"/>
        </w:rPr>
        <w:t>семя.</w:t>
      </w:r>
      <w:r w:rsidRPr="009040C9">
        <w:rPr>
          <w:rFonts w:ascii="Times New Roman" w:hAnsi="Times New Roman"/>
          <w:spacing w:val="-55"/>
          <w:sz w:val="26"/>
          <w:szCs w:val="26"/>
        </w:rPr>
        <w:t xml:space="preserve"> </w:t>
      </w:r>
      <w:r w:rsidRPr="009040C9">
        <w:rPr>
          <w:rFonts w:ascii="Times New Roman" w:hAnsi="Times New Roman"/>
          <w:sz w:val="26"/>
          <w:szCs w:val="26"/>
        </w:rPr>
        <w:t>Комнатные</w:t>
      </w:r>
      <w:r w:rsidRPr="009040C9">
        <w:rPr>
          <w:rFonts w:ascii="Times New Roman" w:hAnsi="Times New Roman"/>
          <w:spacing w:val="-1"/>
          <w:sz w:val="26"/>
          <w:szCs w:val="26"/>
        </w:rPr>
        <w:t xml:space="preserve"> </w:t>
      </w:r>
      <w:r w:rsidRPr="009040C9">
        <w:rPr>
          <w:rFonts w:ascii="Times New Roman" w:hAnsi="Times New Roman"/>
          <w:sz w:val="26"/>
          <w:szCs w:val="26"/>
        </w:rPr>
        <w:t>растения,</w:t>
      </w:r>
      <w:r w:rsidRPr="009040C9">
        <w:rPr>
          <w:rFonts w:ascii="Times New Roman" w:hAnsi="Times New Roman"/>
          <w:spacing w:val="-3"/>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содержания</w:t>
      </w:r>
      <w:r w:rsidRPr="009040C9">
        <w:rPr>
          <w:rFonts w:ascii="Times New Roman" w:hAnsi="Times New Roman"/>
          <w:spacing w:val="-2"/>
          <w:sz w:val="26"/>
          <w:szCs w:val="26"/>
        </w:rPr>
        <w:t xml:space="preserve"> </w:t>
      </w:r>
      <w:r w:rsidRPr="009040C9">
        <w:rPr>
          <w:rFonts w:ascii="Times New Roman" w:hAnsi="Times New Roman"/>
          <w:sz w:val="26"/>
          <w:szCs w:val="26"/>
        </w:rPr>
        <w:t>и ухода.</w:t>
      </w:r>
    </w:p>
    <w:p w:rsidR="00D4732B" w:rsidRPr="009040C9" w:rsidRDefault="00D4732B" w:rsidP="00D4732B">
      <w:pPr>
        <w:pStyle w:val="a4"/>
        <w:widowControl w:val="0"/>
        <w:numPr>
          <w:ilvl w:val="3"/>
          <w:numId w:val="43"/>
        </w:numPr>
        <w:tabs>
          <w:tab w:val="left" w:pos="1316"/>
        </w:tabs>
        <w:autoSpaceDE w:val="0"/>
        <w:autoSpaceDN w:val="0"/>
        <w:spacing w:before="3" w:after="0" w:line="237" w:lineRule="auto"/>
        <w:ind w:left="2880" w:right="282" w:hanging="360"/>
        <w:contextualSpacing w:val="0"/>
        <w:jc w:val="both"/>
        <w:rPr>
          <w:rFonts w:ascii="Times New Roman" w:hAnsi="Times New Roman"/>
          <w:sz w:val="26"/>
          <w:szCs w:val="26"/>
        </w:rPr>
      </w:pPr>
      <w:r w:rsidRPr="009040C9">
        <w:rPr>
          <w:rFonts w:ascii="Times New Roman" w:hAnsi="Times New Roman"/>
          <w:sz w:val="26"/>
          <w:szCs w:val="26"/>
        </w:rPr>
        <w:t>Мир</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Разные</w:t>
      </w:r>
      <w:r w:rsidRPr="009040C9">
        <w:rPr>
          <w:rFonts w:ascii="Times New Roman" w:hAnsi="Times New Roman"/>
          <w:spacing w:val="1"/>
          <w:sz w:val="26"/>
          <w:szCs w:val="26"/>
        </w:rPr>
        <w:t xml:space="preserve"> </w:t>
      </w:r>
      <w:r w:rsidRPr="009040C9">
        <w:rPr>
          <w:rFonts w:ascii="Times New Roman" w:hAnsi="Times New Roman"/>
          <w:sz w:val="26"/>
          <w:szCs w:val="26"/>
        </w:rPr>
        <w:t>группы</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(звери,</w:t>
      </w:r>
      <w:r w:rsidRPr="009040C9">
        <w:rPr>
          <w:rFonts w:ascii="Times New Roman" w:hAnsi="Times New Roman"/>
          <w:spacing w:val="1"/>
          <w:sz w:val="26"/>
          <w:szCs w:val="26"/>
        </w:rPr>
        <w:t xml:space="preserve"> </w:t>
      </w:r>
      <w:r w:rsidRPr="009040C9">
        <w:rPr>
          <w:rFonts w:ascii="Times New Roman" w:hAnsi="Times New Roman"/>
          <w:sz w:val="26"/>
          <w:szCs w:val="26"/>
        </w:rPr>
        <w:t>насекомые,</w:t>
      </w:r>
      <w:r w:rsidRPr="009040C9">
        <w:rPr>
          <w:rFonts w:ascii="Times New Roman" w:hAnsi="Times New Roman"/>
          <w:spacing w:val="1"/>
          <w:sz w:val="26"/>
          <w:szCs w:val="26"/>
        </w:rPr>
        <w:t xml:space="preserve"> </w:t>
      </w:r>
      <w:r w:rsidRPr="009040C9">
        <w:rPr>
          <w:rFonts w:ascii="Times New Roman" w:hAnsi="Times New Roman"/>
          <w:sz w:val="26"/>
          <w:szCs w:val="26"/>
        </w:rPr>
        <w:t>птицы,</w:t>
      </w:r>
      <w:r w:rsidRPr="009040C9">
        <w:rPr>
          <w:rFonts w:ascii="Times New Roman" w:hAnsi="Times New Roman"/>
          <w:spacing w:val="1"/>
          <w:sz w:val="26"/>
          <w:szCs w:val="26"/>
        </w:rPr>
        <w:t xml:space="preserve"> </w:t>
      </w:r>
      <w:r w:rsidRPr="009040C9">
        <w:rPr>
          <w:rFonts w:ascii="Times New Roman" w:hAnsi="Times New Roman"/>
          <w:sz w:val="26"/>
          <w:szCs w:val="26"/>
        </w:rPr>
        <w:t>рыбы</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другие).</w:t>
      </w:r>
      <w:r w:rsidRPr="009040C9">
        <w:rPr>
          <w:rFonts w:ascii="Times New Roman" w:hAnsi="Times New Roman"/>
          <w:spacing w:val="1"/>
          <w:sz w:val="26"/>
          <w:szCs w:val="26"/>
        </w:rPr>
        <w:t xml:space="preserve"> </w:t>
      </w:r>
      <w:r w:rsidRPr="009040C9">
        <w:rPr>
          <w:rFonts w:ascii="Times New Roman" w:hAnsi="Times New Roman"/>
          <w:sz w:val="26"/>
          <w:szCs w:val="26"/>
        </w:rPr>
        <w:t>Домашние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дикие</w:t>
      </w:r>
      <w:r w:rsidRPr="009040C9">
        <w:rPr>
          <w:rFonts w:ascii="Times New Roman" w:hAnsi="Times New Roman"/>
          <w:spacing w:val="1"/>
          <w:sz w:val="26"/>
          <w:szCs w:val="26"/>
        </w:rPr>
        <w:t xml:space="preserve"> </w:t>
      </w:r>
      <w:r w:rsidRPr="009040C9">
        <w:rPr>
          <w:rFonts w:ascii="Times New Roman" w:hAnsi="Times New Roman"/>
          <w:sz w:val="26"/>
          <w:szCs w:val="26"/>
        </w:rPr>
        <w:t>животные</w:t>
      </w:r>
      <w:r w:rsidRPr="009040C9">
        <w:rPr>
          <w:rFonts w:ascii="Times New Roman" w:hAnsi="Times New Roman"/>
          <w:spacing w:val="1"/>
          <w:sz w:val="26"/>
          <w:szCs w:val="26"/>
        </w:rPr>
        <w:t xml:space="preserve"> </w:t>
      </w:r>
      <w:r w:rsidRPr="009040C9">
        <w:rPr>
          <w:rFonts w:ascii="Times New Roman" w:hAnsi="Times New Roman"/>
          <w:sz w:val="26"/>
          <w:szCs w:val="26"/>
        </w:rPr>
        <w:t>(различия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условиях</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Забота</w:t>
      </w:r>
      <w:r w:rsidRPr="009040C9">
        <w:rPr>
          <w:rFonts w:ascii="Times New Roman" w:hAnsi="Times New Roman"/>
          <w:spacing w:val="-2"/>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домашних</w:t>
      </w:r>
      <w:r w:rsidRPr="009040C9">
        <w:rPr>
          <w:rFonts w:ascii="Times New Roman" w:hAnsi="Times New Roman"/>
          <w:spacing w:val="-2"/>
          <w:sz w:val="26"/>
          <w:szCs w:val="26"/>
        </w:rPr>
        <w:t xml:space="preserve"> </w:t>
      </w:r>
      <w:r w:rsidRPr="009040C9">
        <w:rPr>
          <w:rFonts w:ascii="Times New Roman" w:hAnsi="Times New Roman"/>
          <w:sz w:val="26"/>
          <w:szCs w:val="26"/>
        </w:rPr>
        <w:t>питомцах.</w:t>
      </w:r>
    </w:p>
    <w:p w:rsidR="00D4732B" w:rsidRPr="009040C9" w:rsidRDefault="00D4732B" w:rsidP="00D4732B">
      <w:pPr>
        <w:pStyle w:val="a4"/>
        <w:widowControl w:val="0"/>
        <w:numPr>
          <w:ilvl w:val="2"/>
          <w:numId w:val="43"/>
        </w:numPr>
        <w:tabs>
          <w:tab w:val="left" w:pos="1048"/>
        </w:tabs>
        <w:autoSpaceDE w:val="0"/>
        <w:autoSpaceDN w:val="0"/>
        <w:spacing w:before="4"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Правила</w:t>
      </w:r>
      <w:r w:rsidRPr="009040C9">
        <w:rPr>
          <w:rFonts w:ascii="Times New Roman" w:hAnsi="Times New Roman"/>
          <w:spacing w:val="-6"/>
          <w:sz w:val="26"/>
          <w:szCs w:val="26"/>
        </w:rPr>
        <w:t xml:space="preserve"> </w:t>
      </w:r>
      <w:r w:rsidRPr="009040C9">
        <w:rPr>
          <w:rFonts w:ascii="Times New Roman" w:hAnsi="Times New Roman"/>
          <w:sz w:val="26"/>
          <w:szCs w:val="26"/>
        </w:rPr>
        <w:t>безопасной</w:t>
      </w:r>
      <w:r w:rsidRPr="009040C9">
        <w:rPr>
          <w:rFonts w:ascii="Times New Roman" w:hAnsi="Times New Roman"/>
          <w:spacing w:val="-3"/>
          <w:sz w:val="26"/>
          <w:szCs w:val="26"/>
        </w:rPr>
        <w:t xml:space="preserve"> </w:t>
      </w:r>
      <w:r w:rsidRPr="009040C9">
        <w:rPr>
          <w:rFonts w:ascii="Times New Roman" w:hAnsi="Times New Roman"/>
          <w:sz w:val="26"/>
          <w:szCs w:val="26"/>
        </w:rPr>
        <w:t>жизнедеятельности.</w:t>
      </w:r>
    </w:p>
    <w:p w:rsidR="00D4732B" w:rsidRPr="009040C9" w:rsidRDefault="00D4732B" w:rsidP="00D4732B">
      <w:pPr>
        <w:pStyle w:val="a4"/>
        <w:widowControl w:val="0"/>
        <w:numPr>
          <w:ilvl w:val="3"/>
          <w:numId w:val="43"/>
        </w:numPr>
        <w:tabs>
          <w:tab w:val="left" w:pos="1263"/>
        </w:tabs>
        <w:autoSpaceDE w:val="0"/>
        <w:autoSpaceDN w:val="0"/>
        <w:spacing w:before="1" w:after="0" w:line="240" w:lineRule="auto"/>
        <w:ind w:left="2880" w:right="282" w:hanging="360"/>
        <w:contextualSpacing w:val="0"/>
        <w:jc w:val="both"/>
        <w:rPr>
          <w:rFonts w:ascii="Times New Roman" w:hAnsi="Times New Roman"/>
          <w:sz w:val="26"/>
          <w:szCs w:val="26"/>
        </w:rPr>
      </w:pPr>
      <w:r w:rsidRPr="009040C9">
        <w:rPr>
          <w:rFonts w:ascii="Times New Roman" w:hAnsi="Times New Roman"/>
          <w:sz w:val="26"/>
          <w:szCs w:val="26"/>
        </w:rPr>
        <w:t>Понимание необходимости соблюдения режима дня, правил здорового</w:t>
      </w:r>
      <w:r w:rsidRPr="009040C9">
        <w:rPr>
          <w:rFonts w:ascii="Times New Roman" w:hAnsi="Times New Roman"/>
          <w:spacing w:val="1"/>
          <w:sz w:val="26"/>
          <w:szCs w:val="26"/>
        </w:rPr>
        <w:t xml:space="preserve"> </w:t>
      </w:r>
      <w:r w:rsidRPr="009040C9">
        <w:rPr>
          <w:rFonts w:ascii="Times New Roman" w:hAnsi="Times New Roman"/>
          <w:sz w:val="26"/>
          <w:szCs w:val="26"/>
        </w:rPr>
        <w:t>питания и личной гигиены. Правила безопасности в быту: пользование бытовыми</w:t>
      </w:r>
      <w:r w:rsidRPr="009040C9">
        <w:rPr>
          <w:rFonts w:ascii="Times New Roman" w:hAnsi="Times New Roman"/>
          <w:spacing w:val="-55"/>
          <w:sz w:val="26"/>
          <w:szCs w:val="26"/>
        </w:rPr>
        <w:t xml:space="preserve"> </w:t>
      </w:r>
      <w:r w:rsidRPr="009040C9">
        <w:rPr>
          <w:rFonts w:ascii="Times New Roman" w:hAnsi="Times New Roman"/>
          <w:sz w:val="26"/>
          <w:szCs w:val="26"/>
        </w:rPr>
        <w:t>электроприборами,</w:t>
      </w:r>
      <w:r w:rsidRPr="009040C9">
        <w:rPr>
          <w:rFonts w:ascii="Times New Roman" w:hAnsi="Times New Roman"/>
          <w:spacing w:val="-4"/>
          <w:sz w:val="26"/>
          <w:szCs w:val="26"/>
        </w:rPr>
        <w:t xml:space="preserve"> </w:t>
      </w:r>
      <w:r w:rsidRPr="009040C9">
        <w:rPr>
          <w:rFonts w:ascii="Times New Roman" w:hAnsi="Times New Roman"/>
          <w:sz w:val="26"/>
          <w:szCs w:val="26"/>
        </w:rPr>
        <w:t>газовыми</w:t>
      </w:r>
      <w:r w:rsidRPr="009040C9">
        <w:rPr>
          <w:rFonts w:ascii="Times New Roman" w:hAnsi="Times New Roman"/>
          <w:spacing w:val="1"/>
          <w:sz w:val="26"/>
          <w:szCs w:val="26"/>
        </w:rPr>
        <w:t xml:space="preserve"> </w:t>
      </w:r>
      <w:r w:rsidRPr="009040C9">
        <w:rPr>
          <w:rFonts w:ascii="Times New Roman" w:hAnsi="Times New Roman"/>
          <w:sz w:val="26"/>
          <w:szCs w:val="26"/>
        </w:rPr>
        <w:t>плитами.</w:t>
      </w:r>
    </w:p>
    <w:p w:rsidR="00D4732B" w:rsidRPr="009040C9" w:rsidRDefault="00D4732B" w:rsidP="00D4732B">
      <w:pPr>
        <w:pStyle w:val="a4"/>
        <w:widowControl w:val="0"/>
        <w:numPr>
          <w:ilvl w:val="3"/>
          <w:numId w:val="43"/>
        </w:numPr>
        <w:tabs>
          <w:tab w:val="left" w:pos="1307"/>
        </w:tabs>
        <w:autoSpaceDE w:val="0"/>
        <w:autoSpaceDN w:val="0"/>
        <w:spacing w:after="0" w:line="240" w:lineRule="auto"/>
        <w:ind w:left="2880" w:right="290" w:hanging="360"/>
        <w:contextualSpacing w:val="0"/>
        <w:jc w:val="both"/>
        <w:rPr>
          <w:rFonts w:ascii="Times New Roman" w:hAnsi="Times New Roman"/>
          <w:sz w:val="26"/>
          <w:szCs w:val="26"/>
        </w:rPr>
      </w:pPr>
      <w:r w:rsidRPr="009040C9">
        <w:rPr>
          <w:rFonts w:ascii="Times New Roman" w:hAnsi="Times New Roman"/>
          <w:sz w:val="26"/>
          <w:szCs w:val="26"/>
        </w:rPr>
        <w:t>Дорога</w:t>
      </w:r>
      <w:r w:rsidRPr="009040C9">
        <w:rPr>
          <w:rFonts w:ascii="Times New Roman" w:hAnsi="Times New Roman"/>
          <w:spacing w:val="1"/>
          <w:sz w:val="26"/>
          <w:szCs w:val="26"/>
        </w:rPr>
        <w:t xml:space="preserve"> </w:t>
      </w:r>
      <w:r w:rsidRPr="009040C9">
        <w:rPr>
          <w:rFonts w:ascii="Times New Roman" w:hAnsi="Times New Roman"/>
          <w:sz w:val="26"/>
          <w:szCs w:val="26"/>
        </w:rPr>
        <w:t>от</w:t>
      </w:r>
      <w:r w:rsidRPr="009040C9">
        <w:rPr>
          <w:rFonts w:ascii="Times New Roman" w:hAnsi="Times New Roman"/>
          <w:spacing w:val="1"/>
          <w:sz w:val="26"/>
          <w:szCs w:val="26"/>
        </w:rPr>
        <w:t xml:space="preserve"> </w:t>
      </w:r>
      <w:r w:rsidRPr="009040C9">
        <w:rPr>
          <w:rFonts w:ascii="Times New Roman" w:hAnsi="Times New Roman"/>
          <w:sz w:val="26"/>
          <w:szCs w:val="26"/>
        </w:rPr>
        <w:t>дома</w:t>
      </w:r>
      <w:r w:rsidRPr="009040C9">
        <w:rPr>
          <w:rFonts w:ascii="Times New Roman" w:hAnsi="Times New Roman"/>
          <w:spacing w:val="1"/>
          <w:sz w:val="26"/>
          <w:szCs w:val="26"/>
        </w:rPr>
        <w:t xml:space="preserve"> </w:t>
      </w:r>
      <w:r w:rsidRPr="009040C9">
        <w:rPr>
          <w:rFonts w:ascii="Times New Roman" w:hAnsi="Times New Roman"/>
          <w:sz w:val="26"/>
          <w:szCs w:val="26"/>
        </w:rPr>
        <w:t>до</w:t>
      </w:r>
      <w:r w:rsidRPr="009040C9">
        <w:rPr>
          <w:rFonts w:ascii="Times New Roman" w:hAnsi="Times New Roman"/>
          <w:spacing w:val="1"/>
          <w:sz w:val="26"/>
          <w:szCs w:val="26"/>
        </w:rPr>
        <w:t xml:space="preserve"> </w:t>
      </w:r>
      <w:r w:rsidRPr="009040C9">
        <w:rPr>
          <w:rFonts w:ascii="Times New Roman" w:hAnsi="Times New Roman"/>
          <w:sz w:val="26"/>
          <w:szCs w:val="26"/>
        </w:rPr>
        <w:t>школы.</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безопасного</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пешехода</w:t>
      </w:r>
      <w:r w:rsidRPr="009040C9">
        <w:rPr>
          <w:rFonts w:ascii="Times New Roman" w:hAnsi="Times New Roman"/>
          <w:spacing w:val="-55"/>
          <w:sz w:val="26"/>
          <w:szCs w:val="26"/>
        </w:rPr>
        <w:t xml:space="preserve"> </w:t>
      </w:r>
      <w:r w:rsidRPr="009040C9">
        <w:rPr>
          <w:rFonts w:ascii="Times New Roman" w:hAnsi="Times New Roman"/>
          <w:sz w:val="26"/>
          <w:szCs w:val="26"/>
        </w:rPr>
        <w:t>(дорожные</w:t>
      </w:r>
      <w:r w:rsidRPr="009040C9">
        <w:rPr>
          <w:rFonts w:ascii="Times New Roman" w:hAnsi="Times New Roman"/>
          <w:spacing w:val="-1"/>
          <w:sz w:val="26"/>
          <w:szCs w:val="26"/>
        </w:rPr>
        <w:t xml:space="preserve"> </w:t>
      </w:r>
      <w:r w:rsidRPr="009040C9">
        <w:rPr>
          <w:rFonts w:ascii="Times New Roman" w:hAnsi="Times New Roman"/>
          <w:sz w:val="26"/>
          <w:szCs w:val="26"/>
        </w:rPr>
        <w:t>знаки,</w:t>
      </w:r>
      <w:r w:rsidRPr="009040C9">
        <w:rPr>
          <w:rFonts w:ascii="Times New Roman" w:hAnsi="Times New Roman"/>
          <w:spacing w:val="-3"/>
          <w:sz w:val="26"/>
          <w:szCs w:val="26"/>
        </w:rPr>
        <w:t xml:space="preserve"> </w:t>
      </w:r>
      <w:r w:rsidRPr="009040C9">
        <w:rPr>
          <w:rFonts w:ascii="Times New Roman" w:hAnsi="Times New Roman"/>
          <w:sz w:val="26"/>
          <w:szCs w:val="26"/>
        </w:rPr>
        <w:t>дорожная</w:t>
      </w:r>
      <w:r w:rsidRPr="009040C9">
        <w:rPr>
          <w:rFonts w:ascii="Times New Roman" w:hAnsi="Times New Roman"/>
          <w:spacing w:val="-2"/>
          <w:sz w:val="26"/>
          <w:szCs w:val="26"/>
        </w:rPr>
        <w:t xml:space="preserve"> </w:t>
      </w:r>
      <w:r w:rsidRPr="009040C9">
        <w:rPr>
          <w:rFonts w:ascii="Times New Roman" w:hAnsi="Times New Roman"/>
          <w:sz w:val="26"/>
          <w:szCs w:val="26"/>
        </w:rPr>
        <w:t>разметка,</w:t>
      </w:r>
      <w:r w:rsidRPr="009040C9">
        <w:rPr>
          <w:rFonts w:ascii="Times New Roman" w:hAnsi="Times New Roman"/>
          <w:spacing w:val="-4"/>
          <w:sz w:val="26"/>
          <w:szCs w:val="26"/>
        </w:rPr>
        <w:t xml:space="preserve"> </w:t>
      </w:r>
      <w:r w:rsidRPr="009040C9">
        <w:rPr>
          <w:rFonts w:ascii="Times New Roman" w:hAnsi="Times New Roman"/>
          <w:sz w:val="26"/>
          <w:szCs w:val="26"/>
        </w:rPr>
        <w:t>дорожные сигналы).</w:t>
      </w:r>
    </w:p>
    <w:p w:rsidR="00D4732B" w:rsidRPr="009040C9" w:rsidRDefault="00D4732B" w:rsidP="00D4732B">
      <w:pPr>
        <w:pStyle w:val="a4"/>
        <w:widowControl w:val="0"/>
        <w:numPr>
          <w:ilvl w:val="3"/>
          <w:numId w:val="43"/>
        </w:numPr>
        <w:tabs>
          <w:tab w:val="left" w:pos="1249"/>
        </w:tabs>
        <w:autoSpaceDE w:val="0"/>
        <w:autoSpaceDN w:val="0"/>
        <w:spacing w:before="1" w:after="0" w:line="240" w:lineRule="auto"/>
        <w:ind w:left="2880" w:right="278" w:hanging="360"/>
        <w:contextualSpacing w:val="0"/>
        <w:jc w:val="both"/>
        <w:rPr>
          <w:rFonts w:ascii="Times New Roman" w:hAnsi="Times New Roman"/>
          <w:sz w:val="26"/>
          <w:szCs w:val="26"/>
        </w:rPr>
      </w:pPr>
      <w:r w:rsidRPr="009040C9">
        <w:rPr>
          <w:rFonts w:ascii="Times New Roman" w:hAnsi="Times New Roman"/>
          <w:sz w:val="26"/>
          <w:szCs w:val="26"/>
        </w:rPr>
        <w:t>Безопасность в информационно-телекоммуникационной сети "Интернет"</w:t>
      </w:r>
      <w:r w:rsidRPr="009040C9">
        <w:rPr>
          <w:rFonts w:ascii="Times New Roman" w:hAnsi="Times New Roman"/>
          <w:spacing w:val="-55"/>
          <w:sz w:val="26"/>
          <w:szCs w:val="26"/>
        </w:rPr>
        <w:t xml:space="preserve"> </w:t>
      </w:r>
      <w:r w:rsidRPr="009040C9">
        <w:rPr>
          <w:rFonts w:ascii="Times New Roman" w:hAnsi="Times New Roman"/>
          <w:sz w:val="26"/>
          <w:szCs w:val="26"/>
        </w:rPr>
        <w:t>(электронный</w:t>
      </w:r>
      <w:r w:rsidRPr="009040C9">
        <w:rPr>
          <w:rFonts w:ascii="Times New Roman" w:hAnsi="Times New Roman"/>
          <w:spacing w:val="1"/>
          <w:sz w:val="26"/>
          <w:szCs w:val="26"/>
        </w:rPr>
        <w:t xml:space="preserve"> </w:t>
      </w:r>
      <w:r w:rsidRPr="009040C9">
        <w:rPr>
          <w:rFonts w:ascii="Times New Roman" w:hAnsi="Times New Roman"/>
          <w:sz w:val="26"/>
          <w:szCs w:val="26"/>
        </w:rPr>
        <w:t>дневник</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электронные</w:t>
      </w:r>
      <w:r w:rsidRPr="009040C9">
        <w:rPr>
          <w:rFonts w:ascii="Times New Roman" w:hAnsi="Times New Roman"/>
          <w:spacing w:val="1"/>
          <w:sz w:val="26"/>
          <w:szCs w:val="26"/>
        </w:rPr>
        <w:t xml:space="preserve"> </w:t>
      </w:r>
      <w:r w:rsidRPr="009040C9">
        <w:rPr>
          <w:rFonts w:ascii="Times New Roman" w:hAnsi="Times New Roman"/>
          <w:sz w:val="26"/>
          <w:szCs w:val="26"/>
        </w:rPr>
        <w:t>ресурсы</w:t>
      </w:r>
      <w:r w:rsidRPr="009040C9">
        <w:rPr>
          <w:rFonts w:ascii="Times New Roman" w:hAnsi="Times New Roman"/>
          <w:spacing w:val="1"/>
          <w:sz w:val="26"/>
          <w:szCs w:val="26"/>
        </w:rPr>
        <w:t xml:space="preserve"> </w:t>
      </w:r>
      <w:r w:rsidRPr="009040C9">
        <w:rPr>
          <w:rFonts w:ascii="Times New Roman" w:hAnsi="Times New Roman"/>
          <w:sz w:val="26"/>
          <w:szCs w:val="26"/>
        </w:rPr>
        <w:t>школы)</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условиях</w:t>
      </w:r>
      <w:r w:rsidRPr="009040C9">
        <w:rPr>
          <w:rFonts w:ascii="Times New Roman" w:hAnsi="Times New Roman"/>
          <w:spacing w:val="1"/>
          <w:sz w:val="26"/>
          <w:szCs w:val="26"/>
        </w:rPr>
        <w:t xml:space="preserve"> </w:t>
      </w:r>
      <w:r w:rsidRPr="009040C9">
        <w:rPr>
          <w:rFonts w:ascii="Times New Roman" w:hAnsi="Times New Roman"/>
          <w:sz w:val="26"/>
          <w:szCs w:val="26"/>
        </w:rPr>
        <w:t>контролируемого</w:t>
      </w:r>
      <w:r w:rsidRPr="009040C9">
        <w:rPr>
          <w:rFonts w:ascii="Times New Roman" w:hAnsi="Times New Roman"/>
          <w:spacing w:val="1"/>
          <w:sz w:val="26"/>
          <w:szCs w:val="26"/>
        </w:rPr>
        <w:t xml:space="preserve"> </w:t>
      </w:r>
      <w:r w:rsidRPr="009040C9">
        <w:rPr>
          <w:rFonts w:ascii="Times New Roman" w:hAnsi="Times New Roman"/>
          <w:sz w:val="26"/>
          <w:szCs w:val="26"/>
        </w:rPr>
        <w:t>доступа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информационно-телекоммуникационную</w:t>
      </w:r>
      <w:r w:rsidRPr="009040C9">
        <w:rPr>
          <w:rFonts w:ascii="Times New Roman" w:hAnsi="Times New Roman"/>
          <w:spacing w:val="1"/>
          <w:sz w:val="26"/>
          <w:szCs w:val="26"/>
        </w:rPr>
        <w:t xml:space="preserve"> </w:t>
      </w:r>
      <w:r w:rsidRPr="009040C9">
        <w:rPr>
          <w:rFonts w:ascii="Times New Roman" w:hAnsi="Times New Roman"/>
          <w:sz w:val="26"/>
          <w:szCs w:val="26"/>
        </w:rPr>
        <w:t>сеть</w:t>
      </w:r>
      <w:r w:rsidRPr="009040C9">
        <w:rPr>
          <w:rFonts w:ascii="Times New Roman" w:hAnsi="Times New Roman"/>
          <w:spacing w:val="-55"/>
          <w:sz w:val="26"/>
          <w:szCs w:val="26"/>
        </w:rPr>
        <w:t xml:space="preserve"> </w:t>
      </w:r>
      <w:r w:rsidRPr="009040C9">
        <w:rPr>
          <w:rFonts w:ascii="Times New Roman" w:hAnsi="Times New Roman"/>
          <w:sz w:val="26"/>
          <w:szCs w:val="26"/>
        </w:rPr>
        <w:t>"Интернет".</w:t>
      </w:r>
    </w:p>
    <w:p w:rsidR="00D4732B" w:rsidRPr="009040C9" w:rsidRDefault="00D4732B" w:rsidP="00D4732B">
      <w:pPr>
        <w:pStyle w:val="a4"/>
        <w:widowControl w:val="0"/>
        <w:numPr>
          <w:ilvl w:val="2"/>
          <w:numId w:val="43"/>
        </w:numPr>
        <w:tabs>
          <w:tab w:val="left" w:pos="1172"/>
        </w:tabs>
        <w:autoSpaceDE w:val="0"/>
        <w:autoSpaceDN w:val="0"/>
        <w:spacing w:after="0" w:line="240" w:lineRule="auto"/>
        <w:ind w:left="2160" w:right="278" w:hanging="360"/>
        <w:contextualSpacing w:val="0"/>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окружающего</w:t>
      </w:r>
      <w:r w:rsidRPr="009040C9">
        <w:rPr>
          <w:rFonts w:ascii="Times New Roman" w:hAnsi="Times New Roman"/>
          <w:spacing w:val="1"/>
          <w:sz w:val="26"/>
          <w:szCs w:val="26"/>
        </w:rPr>
        <w:t xml:space="preserve"> </w:t>
      </w:r>
      <w:r w:rsidRPr="009040C9">
        <w:rPr>
          <w:rFonts w:ascii="Times New Roman" w:hAnsi="Times New Roman"/>
          <w:sz w:val="26"/>
          <w:szCs w:val="26"/>
        </w:rPr>
        <w:t>мира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1</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освоению</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пропедевтическом</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ряда</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58"/>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4"/>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43"/>
        </w:numPr>
        <w:tabs>
          <w:tab w:val="left" w:pos="1254"/>
        </w:tabs>
        <w:autoSpaceDE w:val="0"/>
        <w:autoSpaceDN w:val="0"/>
        <w:spacing w:before="76" w:after="0" w:line="240" w:lineRule="auto"/>
        <w:ind w:left="2880" w:right="283" w:hanging="360"/>
        <w:contextualSpacing w:val="0"/>
        <w:jc w:val="both"/>
        <w:rPr>
          <w:rFonts w:ascii="Times New Roman" w:hAnsi="Times New Roman"/>
          <w:sz w:val="26"/>
          <w:szCs w:val="26"/>
        </w:rPr>
      </w:pPr>
      <w:r w:rsidRPr="009040C9">
        <w:rPr>
          <w:rFonts w:ascii="Times New Roman" w:hAnsi="Times New Roman"/>
          <w:sz w:val="26"/>
          <w:szCs w:val="26"/>
        </w:rPr>
        <w:t>Базовые логические действия как часть познавательных 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line="242" w:lineRule="auto"/>
        <w:ind w:right="284"/>
        <w:rPr>
          <w:sz w:val="26"/>
          <w:szCs w:val="26"/>
        </w:rPr>
      </w:pPr>
      <w:r w:rsidRPr="009040C9">
        <w:rPr>
          <w:sz w:val="26"/>
          <w:szCs w:val="26"/>
        </w:rPr>
        <w:t>сравнивать</w:t>
      </w:r>
      <w:r w:rsidRPr="009040C9">
        <w:rPr>
          <w:spacing w:val="1"/>
          <w:sz w:val="26"/>
          <w:szCs w:val="26"/>
        </w:rPr>
        <w:t xml:space="preserve"> </w:t>
      </w:r>
      <w:r w:rsidRPr="009040C9">
        <w:rPr>
          <w:sz w:val="26"/>
          <w:szCs w:val="26"/>
        </w:rPr>
        <w:t>происходящие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природе</w:t>
      </w:r>
      <w:r w:rsidRPr="009040C9">
        <w:rPr>
          <w:spacing w:val="1"/>
          <w:sz w:val="26"/>
          <w:szCs w:val="26"/>
        </w:rPr>
        <w:t xml:space="preserve"> </w:t>
      </w:r>
      <w:r w:rsidRPr="009040C9">
        <w:rPr>
          <w:sz w:val="26"/>
          <w:szCs w:val="26"/>
        </w:rPr>
        <w:t>изменения,</w:t>
      </w:r>
      <w:r w:rsidRPr="009040C9">
        <w:rPr>
          <w:spacing w:val="1"/>
          <w:sz w:val="26"/>
          <w:szCs w:val="26"/>
        </w:rPr>
        <w:t xml:space="preserve"> </w:t>
      </w:r>
      <w:r w:rsidRPr="009040C9">
        <w:rPr>
          <w:sz w:val="26"/>
          <w:szCs w:val="26"/>
        </w:rPr>
        <w:t>наблюдать</w:t>
      </w:r>
      <w:r w:rsidRPr="009040C9">
        <w:rPr>
          <w:spacing w:val="1"/>
          <w:sz w:val="26"/>
          <w:szCs w:val="26"/>
        </w:rPr>
        <w:t xml:space="preserve"> </w:t>
      </w:r>
      <w:r w:rsidRPr="009040C9">
        <w:rPr>
          <w:sz w:val="26"/>
          <w:szCs w:val="26"/>
        </w:rPr>
        <w:t>зависимость</w:t>
      </w:r>
      <w:r w:rsidRPr="009040C9">
        <w:rPr>
          <w:spacing w:val="1"/>
          <w:sz w:val="26"/>
          <w:szCs w:val="26"/>
        </w:rPr>
        <w:t xml:space="preserve"> </w:t>
      </w:r>
      <w:r w:rsidRPr="009040C9">
        <w:rPr>
          <w:sz w:val="26"/>
          <w:szCs w:val="26"/>
        </w:rPr>
        <w:t>изменений в</w:t>
      </w:r>
      <w:r w:rsidRPr="009040C9">
        <w:rPr>
          <w:spacing w:val="-2"/>
          <w:sz w:val="26"/>
          <w:szCs w:val="26"/>
        </w:rPr>
        <w:t xml:space="preserve"> </w:t>
      </w:r>
      <w:r w:rsidRPr="009040C9">
        <w:rPr>
          <w:sz w:val="26"/>
          <w:szCs w:val="26"/>
        </w:rPr>
        <w:t>живой</w:t>
      </w:r>
      <w:r w:rsidRPr="009040C9">
        <w:rPr>
          <w:spacing w:val="3"/>
          <w:sz w:val="26"/>
          <w:szCs w:val="26"/>
        </w:rPr>
        <w:t xml:space="preserve"> </w:t>
      </w:r>
      <w:r w:rsidRPr="009040C9">
        <w:rPr>
          <w:sz w:val="26"/>
          <w:szCs w:val="26"/>
        </w:rPr>
        <w:t>природе</w:t>
      </w:r>
      <w:r w:rsidRPr="009040C9">
        <w:rPr>
          <w:spacing w:val="-1"/>
          <w:sz w:val="26"/>
          <w:szCs w:val="26"/>
        </w:rPr>
        <w:t xml:space="preserve"> </w:t>
      </w:r>
      <w:r w:rsidRPr="009040C9">
        <w:rPr>
          <w:sz w:val="26"/>
          <w:szCs w:val="26"/>
        </w:rPr>
        <w:t>от состояния</w:t>
      </w:r>
      <w:r w:rsidRPr="009040C9">
        <w:rPr>
          <w:spacing w:val="-3"/>
          <w:sz w:val="26"/>
          <w:szCs w:val="26"/>
        </w:rPr>
        <w:t xml:space="preserve"> </w:t>
      </w:r>
      <w:r w:rsidRPr="009040C9">
        <w:rPr>
          <w:sz w:val="26"/>
          <w:szCs w:val="26"/>
        </w:rPr>
        <w:t>неживой</w:t>
      </w:r>
      <w:r w:rsidRPr="009040C9">
        <w:rPr>
          <w:spacing w:val="1"/>
          <w:sz w:val="26"/>
          <w:szCs w:val="26"/>
        </w:rPr>
        <w:t xml:space="preserve"> </w:t>
      </w:r>
      <w:r w:rsidRPr="009040C9">
        <w:rPr>
          <w:sz w:val="26"/>
          <w:szCs w:val="26"/>
        </w:rPr>
        <w:t>природы;</w:t>
      </w:r>
    </w:p>
    <w:p w:rsidR="00D4732B" w:rsidRPr="009040C9" w:rsidRDefault="00D4732B" w:rsidP="00D4732B">
      <w:pPr>
        <w:pStyle w:val="a0"/>
        <w:ind w:right="283"/>
        <w:rPr>
          <w:sz w:val="26"/>
          <w:szCs w:val="26"/>
        </w:rPr>
      </w:pPr>
      <w:r w:rsidRPr="009040C9">
        <w:rPr>
          <w:sz w:val="26"/>
          <w:szCs w:val="26"/>
        </w:rPr>
        <w:t>приводить примеры представителей разных групп животных (звери, насекомые,</w:t>
      </w:r>
      <w:r w:rsidRPr="009040C9">
        <w:rPr>
          <w:spacing w:val="1"/>
          <w:sz w:val="26"/>
          <w:szCs w:val="26"/>
        </w:rPr>
        <w:t xml:space="preserve"> </w:t>
      </w:r>
      <w:r w:rsidRPr="009040C9">
        <w:rPr>
          <w:sz w:val="26"/>
          <w:szCs w:val="26"/>
        </w:rPr>
        <w:t>рыбы, птицы), называть главную особенность представителей</w:t>
      </w:r>
      <w:r w:rsidRPr="009040C9">
        <w:rPr>
          <w:spacing w:val="1"/>
          <w:sz w:val="26"/>
          <w:szCs w:val="26"/>
        </w:rPr>
        <w:t xml:space="preserve"> </w:t>
      </w:r>
      <w:r w:rsidRPr="009040C9">
        <w:rPr>
          <w:sz w:val="26"/>
          <w:szCs w:val="26"/>
        </w:rPr>
        <w:t>одной группы (в</w:t>
      </w:r>
      <w:r w:rsidRPr="009040C9">
        <w:rPr>
          <w:spacing w:val="1"/>
          <w:sz w:val="26"/>
          <w:szCs w:val="26"/>
        </w:rPr>
        <w:t xml:space="preserve"> </w:t>
      </w:r>
      <w:r w:rsidRPr="009040C9">
        <w:rPr>
          <w:sz w:val="26"/>
          <w:szCs w:val="26"/>
        </w:rPr>
        <w:t>пределах</w:t>
      </w:r>
      <w:r w:rsidRPr="009040C9">
        <w:rPr>
          <w:spacing w:val="-3"/>
          <w:sz w:val="26"/>
          <w:szCs w:val="26"/>
        </w:rPr>
        <w:t xml:space="preserve"> </w:t>
      </w:r>
      <w:r w:rsidRPr="009040C9">
        <w:rPr>
          <w:sz w:val="26"/>
          <w:szCs w:val="26"/>
        </w:rPr>
        <w:t>изученного);</w:t>
      </w:r>
    </w:p>
    <w:p w:rsidR="00D4732B" w:rsidRPr="009040C9" w:rsidRDefault="00D4732B" w:rsidP="00D4732B">
      <w:pPr>
        <w:pStyle w:val="a0"/>
        <w:ind w:right="274"/>
        <w:rPr>
          <w:sz w:val="26"/>
          <w:szCs w:val="26"/>
        </w:rPr>
      </w:pPr>
      <w:r w:rsidRPr="009040C9">
        <w:rPr>
          <w:sz w:val="26"/>
          <w:szCs w:val="26"/>
        </w:rPr>
        <w:t>приводить</w:t>
      </w:r>
      <w:r w:rsidRPr="009040C9">
        <w:rPr>
          <w:spacing w:val="1"/>
          <w:sz w:val="26"/>
          <w:szCs w:val="26"/>
        </w:rPr>
        <w:t xml:space="preserve"> </w:t>
      </w:r>
      <w:r w:rsidRPr="009040C9">
        <w:rPr>
          <w:sz w:val="26"/>
          <w:szCs w:val="26"/>
        </w:rPr>
        <w:t>примеры</w:t>
      </w:r>
      <w:r w:rsidRPr="009040C9">
        <w:rPr>
          <w:spacing w:val="1"/>
          <w:sz w:val="26"/>
          <w:szCs w:val="26"/>
        </w:rPr>
        <w:t xml:space="preserve"> </w:t>
      </w:r>
      <w:r w:rsidRPr="009040C9">
        <w:rPr>
          <w:sz w:val="26"/>
          <w:szCs w:val="26"/>
        </w:rPr>
        <w:t>лиственных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хвойных</w:t>
      </w:r>
      <w:r w:rsidRPr="009040C9">
        <w:rPr>
          <w:spacing w:val="1"/>
          <w:sz w:val="26"/>
          <w:szCs w:val="26"/>
        </w:rPr>
        <w:t xml:space="preserve"> </w:t>
      </w:r>
      <w:r w:rsidRPr="009040C9">
        <w:rPr>
          <w:sz w:val="26"/>
          <w:szCs w:val="26"/>
        </w:rPr>
        <w:t>растений,</w:t>
      </w:r>
      <w:r w:rsidRPr="009040C9">
        <w:rPr>
          <w:spacing w:val="1"/>
          <w:sz w:val="26"/>
          <w:szCs w:val="26"/>
        </w:rPr>
        <w:t xml:space="preserve"> </w:t>
      </w:r>
      <w:r w:rsidRPr="009040C9">
        <w:rPr>
          <w:sz w:val="26"/>
          <w:szCs w:val="26"/>
        </w:rPr>
        <w:t>сравнивать</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устанавливать</w:t>
      </w:r>
      <w:r w:rsidRPr="009040C9">
        <w:rPr>
          <w:spacing w:val="-6"/>
          <w:sz w:val="26"/>
          <w:szCs w:val="26"/>
        </w:rPr>
        <w:t xml:space="preserve"> </w:t>
      </w:r>
      <w:r w:rsidRPr="009040C9">
        <w:rPr>
          <w:sz w:val="26"/>
          <w:szCs w:val="26"/>
        </w:rPr>
        <w:t>различия</w:t>
      </w:r>
      <w:r w:rsidRPr="009040C9">
        <w:rPr>
          <w:spacing w:val="-2"/>
          <w:sz w:val="26"/>
          <w:szCs w:val="26"/>
        </w:rPr>
        <w:t xml:space="preserve"> </w:t>
      </w:r>
      <w:r w:rsidRPr="009040C9">
        <w:rPr>
          <w:sz w:val="26"/>
          <w:szCs w:val="26"/>
        </w:rPr>
        <w:t>во</w:t>
      </w:r>
      <w:r w:rsidRPr="009040C9">
        <w:rPr>
          <w:spacing w:val="-1"/>
          <w:sz w:val="26"/>
          <w:szCs w:val="26"/>
        </w:rPr>
        <w:t xml:space="preserve"> </w:t>
      </w:r>
      <w:r w:rsidRPr="009040C9">
        <w:rPr>
          <w:sz w:val="26"/>
          <w:szCs w:val="26"/>
        </w:rPr>
        <w:t>внешнем виде.</w:t>
      </w:r>
    </w:p>
    <w:p w:rsidR="00D4732B" w:rsidRPr="009040C9" w:rsidRDefault="00D4732B" w:rsidP="00D4732B">
      <w:pPr>
        <w:pStyle w:val="a4"/>
        <w:widowControl w:val="0"/>
        <w:numPr>
          <w:ilvl w:val="3"/>
          <w:numId w:val="43"/>
        </w:numPr>
        <w:tabs>
          <w:tab w:val="left" w:pos="1245"/>
        </w:tabs>
        <w:autoSpaceDE w:val="0"/>
        <w:autoSpaceDN w:val="0"/>
        <w:spacing w:after="0" w:line="240" w:lineRule="auto"/>
        <w:ind w:left="2880" w:right="286" w:hanging="360"/>
        <w:contextualSpacing w:val="0"/>
        <w:jc w:val="both"/>
        <w:rPr>
          <w:rFonts w:ascii="Times New Roman" w:hAnsi="Times New Roman"/>
          <w:sz w:val="26"/>
          <w:szCs w:val="26"/>
        </w:rPr>
      </w:pPr>
      <w:r w:rsidRPr="009040C9">
        <w:rPr>
          <w:rFonts w:ascii="Times New Roman" w:hAnsi="Times New Roman"/>
          <w:sz w:val="26"/>
          <w:szCs w:val="26"/>
        </w:rPr>
        <w:t>Работа с информацией как часть познавательных универсальных 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 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2"/>
        <w:rPr>
          <w:sz w:val="26"/>
          <w:szCs w:val="26"/>
        </w:rPr>
      </w:pPr>
      <w:r w:rsidRPr="009040C9">
        <w:rPr>
          <w:sz w:val="26"/>
          <w:szCs w:val="26"/>
        </w:rPr>
        <w:t>понимать,</w:t>
      </w:r>
      <w:r w:rsidRPr="009040C9">
        <w:rPr>
          <w:spacing w:val="1"/>
          <w:sz w:val="26"/>
          <w:szCs w:val="26"/>
        </w:rPr>
        <w:t xml:space="preserve"> </w:t>
      </w:r>
      <w:r w:rsidRPr="009040C9">
        <w:rPr>
          <w:sz w:val="26"/>
          <w:szCs w:val="26"/>
        </w:rPr>
        <w:t>что</w:t>
      </w:r>
      <w:r w:rsidRPr="009040C9">
        <w:rPr>
          <w:spacing w:val="1"/>
          <w:sz w:val="26"/>
          <w:szCs w:val="26"/>
        </w:rPr>
        <w:t xml:space="preserve"> </w:t>
      </w:r>
      <w:r w:rsidRPr="009040C9">
        <w:rPr>
          <w:sz w:val="26"/>
          <w:szCs w:val="26"/>
        </w:rPr>
        <w:t>информация</w:t>
      </w:r>
      <w:r w:rsidRPr="009040C9">
        <w:rPr>
          <w:spacing w:val="1"/>
          <w:sz w:val="26"/>
          <w:szCs w:val="26"/>
        </w:rPr>
        <w:t xml:space="preserve"> </w:t>
      </w:r>
      <w:r w:rsidRPr="009040C9">
        <w:rPr>
          <w:sz w:val="26"/>
          <w:szCs w:val="26"/>
        </w:rPr>
        <w:t>может</w:t>
      </w:r>
      <w:r w:rsidRPr="009040C9">
        <w:rPr>
          <w:spacing w:val="1"/>
          <w:sz w:val="26"/>
          <w:szCs w:val="26"/>
        </w:rPr>
        <w:t xml:space="preserve"> </w:t>
      </w:r>
      <w:r w:rsidRPr="009040C9">
        <w:rPr>
          <w:sz w:val="26"/>
          <w:szCs w:val="26"/>
        </w:rPr>
        <w:t>быть</w:t>
      </w:r>
      <w:r w:rsidRPr="009040C9">
        <w:rPr>
          <w:spacing w:val="1"/>
          <w:sz w:val="26"/>
          <w:szCs w:val="26"/>
        </w:rPr>
        <w:t xml:space="preserve"> </w:t>
      </w:r>
      <w:r w:rsidRPr="009040C9">
        <w:rPr>
          <w:sz w:val="26"/>
          <w:szCs w:val="26"/>
        </w:rPr>
        <w:t>представлена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разной</w:t>
      </w:r>
      <w:r w:rsidRPr="009040C9">
        <w:rPr>
          <w:spacing w:val="1"/>
          <w:sz w:val="26"/>
          <w:szCs w:val="26"/>
        </w:rPr>
        <w:t xml:space="preserve"> </w:t>
      </w:r>
      <w:r w:rsidRPr="009040C9">
        <w:rPr>
          <w:sz w:val="26"/>
          <w:szCs w:val="26"/>
        </w:rPr>
        <w:t>форме:</w:t>
      </w:r>
      <w:r w:rsidRPr="009040C9">
        <w:rPr>
          <w:spacing w:val="1"/>
          <w:sz w:val="26"/>
          <w:szCs w:val="26"/>
        </w:rPr>
        <w:t xml:space="preserve"> </w:t>
      </w:r>
      <w:r w:rsidRPr="009040C9">
        <w:rPr>
          <w:sz w:val="26"/>
          <w:szCs w:val="26"/>
        </w:rPr>
        <w:t>текста,</w:t>
      </w:r>
      <w:r w:rsidRPr="009040C9">
        <w:rPr>
          <w:spacing w:val="-55"/>
          <w:sz w:val="26"/>
          <w:szCs w:val="26"/>
        </w:rPr>
        <w:t xml:space="preserve"> </w:t>
      </w:r>
      <w:r w:rsidRPr="009040C9">
        <w:rPr>
          <w:sz w:val="26"/>
          <w:szCs w:val="26"/>
        </w:rPr>
        <w:t>иллюстраций,</w:t>
      </w:r>
      <w:r w:rsidRPr="009040C9">
        <w:rPr>
          <w:spacing w:val="-4"/>
          <w:sz w:val="26"/>
          <w:szCs w:val="26"/>
        </w:rPr>
        <w:t xml:space="preserve"> </w:t>
      </w:r>
      <w:r w:rsidRPr="009040C9">
        <w:rPr>
          <w:sz w:val="26"/>
          <w:szCs w:val="26"/>
        </w:rPr>
        <w:t>видео,</w:t>
      </w:r>
      <w:r w:rsidRPr="009040C9">
        <w:rPr>
          <w:spacing w:val="-3"/>
          <w:sz w:val="26"/>
          <w:szCs w:val="26"/>
        </w:rPr>
        <w:t xml:space="preserve"> </w:t>
      </w:r>
      <w:r w:rsidRPr="009040C9">
        <w:rPr>
          <w:sz w:val="26"/>
          <w:szCs w:val="26"/>
        </w:rPr>
        <w:t>таблицы;</w:t>
      </w:r>
    </w:p>
    <w:p w:rsidR="00D4732B" w:rsidRPr="009040C9" w:rsidRDefault="00D4732B" w:rsidP="00D4732B">
      <w:pPr>
        <w:pStyle w:val="a0"/>
        <w:spacing w:line="270" w:lineRule="exact"/>
        <w:rPr>
          <w:sz w:val="26"/>
          <w:szCs w:val="26"/>
        </w:rPr>
      </w:pPr>
      <w:r w:rsidRPr="009040C9">
        <w:rPr>
          <w:sz w:val="26"/>
          <w:szCs w:val="26"/>
        </w:rPr>
        <w:t>соотносить</w:t>
      </w:r>
      <w:r w:rsidRPr="009040C9">
        <w:rPr>
          <w:spacing w:val="-5"/>
          <w:sz w:val="26"/>
          <w:szCs w:val="26"/>
        </w:rPr>
        <w:t xml:space="preserve"> </w:t>
      </w:r>
      <w:r w:rsidRPr="009040C9">
        <w:rPr>
          <w:sz w:val="26"/>
          <w:szCs w:val="26"/>
        </w:rPr>
        <w:t>иллюстрацию</w:t>
      </w:r>
      <w:r w:rsidRPr="009040C9">
        <w:rPr>
          <w:spacing w:val="-6"/>
          <w:sz w:val="26"/>
          <w:szCs w:val="26"/>
        </w:rPr>
        <w:t xml:space="preserve"> </w:t>
      </w:r>
      <w:r w:rsidRPr="009040C9">
        <w:rPr>
          <w:sz w:val="26"/>
          <w:szCs w:val="26"/>
        </w:rPr>
        <w:t>явления</w:t>
      </w:r>
      <w:r w:rsidRPr="009040C9">
        <w:rPr>
          <w:spacing w:val="-5"/>
          <w:sz w:val="26"/>
          <w:szCs w:val="26"/>
        </w:rPr>
        <w:t xml:space="preserve"> </w:t>
      </w:r>
      <w:r w:rsidRPr="009040C9">
        <w:rPr>
          <w:sz w:val="26"/>
          <w:szCs w:val="26"/>
        </w:rPr>
        <w:t>(объекта,</w:t>
      </w:r>
      <w:r w:rsidRPr="009040C9">
        <w:rPr>
          <w:spacing w:val="-6"/>
          <w:sz w:val="26"/>
          <w:szCs w:val="26"/>
        </w:rPr>
        <w:t xml:space="preserve"> </w:t>
      </w:r>
      <w:r w:rsidRPr="009040C9">
        <w:rPr>
          <w:sz w:val="26"/>
          <w:szCs w:val="26"/>
        </w:rPr>
        <w:t>предмета)</w:t>
      </w:r>
      <w:r w:rsidRPr="009040C9">
        <w:rPr>
          <w:spacing w:val="-3"/>
          <w:sz w:val="26"/>
          <w:szCs w:val="26"/>
        </w:rPr>
        <w:t xml:space="preserve"> </w:t>
      </w:r>
      <w:r w:rsidRPr="009040C9">
        <w:rPr>
          <w:sz w:val="26"/>
          <w:szCs w:val="26"/>
        </w:rPr>
        <w:t>с</w:t>
      </w:r>
      <w:r w:rsidRPr="009040C9">
        <w:rPr>
          <w:spacing w:val="-3"/>
          <w:sz w:val="26"/>
          <w:szCs w:val="26"/>
        </w:rPr>
        <w:t xml:space="preserve"> </w:t>
      </w:r>
      <w:r w:rsidRPr="009040C9">
        <w:rPr>
          <w:sz w:val="26"/>
          <w:szCs w:val="26"/>
        </w:rPr>
        <w:t>его</w:t>
      </w:r>
      <w:r w:rsidRPr="009040C9">
        <w:rPr>
          <w:spacing w:val="-4"/>
          <w:sz w:val="26"/>
          <w:szCs w:val="26"/>
        </w:rPr>
        <w:t xml:space="preserve"> </w:t>
      </w:r>
      <w:r w:rsidRPr="009040C9">
        <w:rPr>
          <w:sz w:val="26"/>
          <w:szCs w:val="26"/>
        </w:rPr>
        <w:t>названием.</w:t>
      </w:r>
    </w:p>
    <w:p w:rsidR="00D4732B" w:rsidRPr="009040C9" w:rsidRDefault="00D4732B" w:rsidP="00D4732B">
      <w:pPr>
        <w:pStyle w:val="a4"/>
        <w:widowControl w:val="0"/>
        <w:numPr>
          <w:ilvl w:val="3"/>
          <w:numId w:val="43"/>
        </w:numPr>
        <w:tabs>
          <w:tab w:val="left" w:pos="1403"/>
        </w:tabs>
        <w:autoSpaceDE w:val="0"/>
        <w:autoSpaceDN w:val="0"/>
        <w:spacing w:after="0" w:line="240" w:lineRule="auto"/>
        <w:ind w:left="2880" w:right="285" w:hanging="360"/>
        <w:contextualSpacing w:val="0"/>
        <w:jc w:val="both"/>
        <w:rPr>
          <w:rFonts w:ascii="Times New Roman" w:hAnsi="Times New Roman"/>
          <w:sz w:val="26"/>
          <w:szCs w:val="26"/>
        </w:rPr>
      </w:pPr>
      <w:r w:rsidRPr="009040C9">
        <w:rPr>
          <w:rFonts w:ascii="Times New Roman" w:hAnsi="Times New Roman"/>
          <w:sz w:val="26"/>
          <w:szCs w:val="26"/>
        </w:rPr>
        <w:t>Коммуникативные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9"/>
        <w:jc w:val="left"/>
        <w:rPr>
          <w:sz w:val="26"/>
          <w:szCs w:val="26"/>
        </w:rPr>
      </w:pPr>
      <w:r w:rsidRPr="009040C9">
        <w:rPr>
          <w:sz w:val="26"/>
          <w:szCs w:val="26"/>
        </w:rPr>
        <w:t>в процессе учебного</w:t>
      </w:r>
      <w:r w:rsidRPr="009040C9">
        <w:rPr>
          <w:spacing w:val="1"/>
          <w:sz w:val="26"/>
          <w:szCs w:val="26"/>
        </w:rPr>
        <w:t xml:space="preserve"> </w:t>
      </w:r>
      <w:r w:rsidRPr="009040C9">
        <w:rPr>
          <w:sz w:val="26"/>
          <w:szCs w:val="26"/>
        </w:rPr>
        <w:t>диалога слушать говорящего;</w:t>
      </w:r>
      <w:r w:rsidRPr="009040C9">
        <w:rPr>
          <w:spacing w:val="2"/>
          <w:sz w:val="26"/>
          <w:szCs w:val="26"/>
        </w:rPr>
        <w:t xml:space="preserve"> </w:t>
      </w:r>
      <w:r w:rsidRPr="009040C9">
        <w:rPr>
          <w:sz w:val="26"/>
          <w:szCs w:val="26"/>
        </w:rPr>
        <w:t>отвечать</w:t>
      </w:r>
      <w:r w:rsidRPr="009040C9">
        <w:rPr>
          <w:spacing w:val="1"/>
          <w:sz w:val="26"/>
          <w:szCs w:val="26"/>
        </w:rPr>
        <w:t xml:space="preserve"> </w:t>
      </w:r>
      <w:r w:rsidRPr="009040C9">
        <w:rPr>
          <w:sz w:val="26"/>
          <w:szCs w:val="26"/>
        </w:rPr>
        <w:t>на вопросы,</w:t>
      </w:r>
      <w:r w:rsidRPr="009040C9">
        <w:rPr>
          <w:spacing w:val="-2"/>
          <w:sz w:val="26"/>
          <w:szCs w:val="26"/>
        </w:rPr>
        <w:t xml:space="preserve"> </w:t>
      </w:r>
      <w:r w:rsidRPr="009040C9">
        <w:rPr>
          <w:sz w:val="26"/>
          <w:szCs w:val="26"/>
        </w:rPr>
        <w:t>дополнять</w:t>
      </w:r>
      <w:r w:rsidRPr="009040C9">
        <w:rPr>
          <w:spacing w:val="-55"/>
          <w:sz w:val="26"/>
          <w:szCs w:val="26"/>
        </w:rPr>
        <w:t xml:space="preserve"> </w:t>
      </w:r>
      <w:r w:rsidRPr="009040C9">
        <w:rPr>
          <w:sz w:val="26"/>
          <w:szCs w:val="26"/>
        </w:rPr>
        <w:t>ответы</w:t>
      </w:r>
      <w:r w:rsidRPr="009040C9">
        <w:rPr>
          <w:spacing w:val="-1"/>
          <w:sz w:val="26"/>
          <w:szCs w:val="26"/>
        </w:rPr>
        <w:t xml:space="preserve"> </w:t>
      </w:r>
      <w:r w:rsidRPr="009040C9">
        <w:rPr>
          <w:sz w:val="26"/>
          <w:szCs w:val="26"/>
        </w:rPr>
        <w:t>участников;</w:t>
      </w:r>
      <w:r w:rsidRPr="009040C9">
        <w:rPr>
          <w:spacing w:val="-5"/>
          <w:sz w:val="26"/>
          <w:szCs w:val="26"/>
        </w:rPr>
        <w:t xml:space="preserve"> </w:t>
      </w:r>
      <w:r w:rsidRPr="009040C9">
        <w:rPr>
          <w:sz w:val="26"/>
          <w:szCs w:val="26"/>
        </w:rPr>
        <w:t>уважительно</w:t>
      </w:r>
      <w:r w:rsidRPr="009040C9">
        <w:rPr>
          <w:spacing w:val="-1"/>
          <w:sz w:val="26"/>
          <w:szCs w:val="26"/>
        </w:rPr>
        <w:t xml:space="preserve"> </w:t>
      </w:r>
      <w:r w:rsidRPr="009040C9">
        <w:rPr>
          <w:sz w:val="26"/>
          <w:szCs w:val="26"/>
        </w:rPr>
        <w:t>относиться</w:t>
      </w:r>
      <w:r w:rsidRPr="009040C9">
        <w:rPr>
          <w:spacing w:val="-3"/>
          <w:sz w:val="26"/>
          <w:szCs w:val="26"/>
        </w:rPr>
        <w:t xml:space="preserve"> </w:t>
      </w:r>
      <w:r w:rsidRPr="009040C9">
        <w:rPr>
          <w:sz w:val="26"/>
          <w:szCs w:val="26"/>
        </w:rPr>
        <w:t>к разным мнениям;</w:t>
      </w:r>
    </w:p>
    <w:p w:rsidR="00D4732B" w:rsidRPr="009040C9" w:rsidRDefault="00D4732B" w:rsidP="00D4732B">
      <w:pPr>
        <w:pStyle w:val="a0"/>
        <w:tabs>
          <w:tab w:val="left" w:pos="2265"/>
          <w:tab w:val="left" w:pos="4428"/>
          <w:tab w:val="left" w:pos="6026"/>
          <w:tab w:val="left" w:pos="8300"/>
        </w:tabs>
        <w:ind w:right="292"/>
        <w:jc w:val="left"/>
        <w:rPr>
          <w:sz w:val="26"/>
          <w:szCs w:val="26"/>
        </w:rPr>
      </w:pPr>
      <w:r w:rsidRPr="009040C9">
        <w:rPr>
          <w:sz w:val="26"/>
          <w:szCs w:val="26"/>
        </w:rPr>
        <w:t>воспроизводить</w:t>
      </w:r>
      <w:r w:rsidRPr="009040C9">
        <w:rPr>
          <w:sz w:val="26"/>
          <w:szCs w:val="26"/>
        </w:rPr>
        <w:tab/>
        <w:t xml:space="preserve">названия  </w:t>
      </w:r>
      <w:r w:rsidRPr="009040C9">
        <w:rPr>
          <w:spacing w:val="20"/>
          <w:sz w:val="26"/>
          <w:szCs w:val="26"/>
        </w:rPr>
        <w:t xml:space="preserve"> </w:t>
      </w:r>
      <w:r w:rsidRPr="009040C9">
        <w:rPr>
          <w:sz w:val="26"/>
          <w:szCs w:val="26"/>
        </w:rPr>
        <w:t>своего</w:t>
      </w:r>
      <w:r w:rsidRPr="009040C9">
        <w:rPr>
          <w:sz w:val="26"/>
          <w:szCs w:val="26"/>
        </w:rPr>
        <w:tab/>
        <w:t>населенного</w:t>
      </w:r>
      <w:r w:rsidRPr="009040C9">
        <w:rPr>
          <w:sz w:val="26"/>
          <w:szCs w:val="26"/>
        </w:rPr>
        <w:tab/>
        <w:t xml:space="preserve">пункта,  </w:t>
      </w:r>
      <w:r w:rsidRPr="009040C9">
        <w:rPr>
          <w:spacing w:val="21"/>
          <w:sz w:val="26"/>
          <w:szCs w:val="26"/>
        </w:rPr>
        <w:t xml:space="preserve"> </w:t>
      </w:r>
      <w:r w:rsidRPr="009040C9">
        <w:rPr>
          <w:sz w:val="26"/>
          <w:szCs w:val="26"/>
        </w:rPr>
        <w:t>название</w:t>
      </w:r>
      <w:r w:rsidRPr="009040C9">
        <w:rPr>
          <w:sz w:val="26"/>
          <w:szCs w:val="26"/>
        </w:rPr>
        <w:tab/>
        <w:t>страны,</w:t>
      </w:r>
      <w:r w:rsidRPr="009040C9">
        <w:rPr>
          <w:spacing w:val="12"/>
          <w:sz w:val="26"/>
          <w:szCs w:val="26"/>
        </w:rPr>
        <w:t xml:space="preserve"> </w:t>
      </w:r>
      <w:r w:rsidRPr="009040C9">
        <w:rPr>
          <w:sz w:val="26"/>
          <w:szCs w:val="26"/>
        </w:rPr>
        <w:t>ее</w:t>
      </w:r>
      <w:r w:rsidRPr="009040C9">
        <w:rPr>
          <w:spacing w:val="-55"/>
          <w:sz w:val="26"/>
          <w:szCs w:val="26"/>
        </w:rPr>
        <w:t xml:space="preserve"> </w:t>
      </w:r>
      <w:r w:rsidRPr="009040C9">
        <w:rPr>
          <w:sz w:val="26"/>
          <w:szCs w:val="26"/>
        </w:rPr>
        <w:t>столицы;</w:t>
      </w:r>
    </w:p>
    <w:p w:rsidR="00D4732B" w:rsidRPr="009040C9" w:rsidRDefault="00D4732B" w:rsidP="00D4732B">
      <w:pPr>
        <w:pStyle w:val="a0"/>
        <w:jc w:val="left"/>
        <w:rPr>
          <w:sz w:val="26"/>
          <w:szCs w:val="26"/>
        </w:rPr>
      </w:pPr>
      <w:r w:rsidRPr="009040C9">
        <w:rPr>
          <w:sz w:val="26"/>
          <w:szCs w:val="26"/>
        </w:rPr>
        <w:t>воспроизводить</w:t>
      </w:r>
      <w:r w:rsidRPr="009040C9">
        <w:rPr>
          <w:spacing w:val="-4"/>
          <w:sz w:val="26"/>
          <w:szCs w:val="26"/>
        </w:rPr>
        <w:t xml:space="preserve"> </w:t>
      </w:r>
      <w:r w:rsidRPr="009040C9">
        <w:rPr>
          <w:sz w:val="26"/>
          <w:szCs w:val="26"/>
        </w:rPr>
        <w:t>наизусть</w:t>
      </w:r>
      <w:r w:rsidRPr="009040C9">
        <w:rPr>
          <w:spacing w:val="-4"/>
          <w:sz w:val="26"/>
          <w:szCs w:val="26"/>
        </w:rPr>
        <w:t xml:space="preserve"> </w:t>
      </w:r>
      <w:r w:rsidRPr="009040C9">
        <w:rPr>
          <w:sz w:val="26"/>
          <w:szCs w:val="26"/>
        </w:rPr>
        <w:t>слова</w:t>
      </w:r>
      <w:r w:rsidRPr="009040C9">
        <w:rPr>
          <w:spacing w:val="-4"/>
          <w:sz w:val="26"/>
          <w:szCs w:val="26"/>
        </w:rPr>
        <w:t xml:space="preserve"> </w:t>
      </w:r>
      <w:r w:rsidRPr="009040C9">
        <w:rPr>
          <w:sz w:val="26"/>
          <w:szCs w:val="26"/>
        </w:rPr>
        <w:t>гимна</w:t>
      </w:r>
      <w:r w:rsidRPr="009040C9">
        <w:rPr>
          <w:spacing w:val="-4"/>
          <w:sz w:val="26"/>
          <w:szCs w:val="26"/>
        </w:rPr>
        <w:t xml:space="preserve"> </w:t>
      </w:r>
      <w:r w:rsidRPr="009040C9">
        <w:rPr>
          <w:sz w:val="26"/>
          <w:szCs w:val="26"/>
        </w:rPr>
        <w:t>России;</w:t>
      </w:r>
    </w:p>
    <w:p w:rsidR="00D4732B" w:rsidRPr="009040C9" w:rsidRDefault="00D4732B" w:rsidP="00D4732B">
      <w:pPr>
        <w:pStyle w:val="a0"/>
        <w:jc w:val="left"/>
        <w:rPr>
          <w:sz w:val="26"/>
          <w:szCs w:val="26"/>
        </w:rPr>
      </w:pPr>
      <w:r w:rsidRPr="009040C9">
        <w:rPr>
          <w:sz w:val="26"/>
          <w:szCs w:val="26"/>
        </w:rPr>
        <w:t>соотносить</w:t>
      </w:r>
      <w:r w:rsidRPr="009040C9">
        <w:rPr>
          <w:spacing w:val="29"/>
          <w:sz w:val="26"/>
          <w:szCs w:val="26"/>
        </w:rPr>
        <w:t xml:space="preserve"> </w:t>
      </w:r>
      <w:r w:rsidRPr="009040C9">
        <w:rPr>
          <w:sz w:val="26"/>
          <w:szCs w:val="26"/>
        </w:rPr>
        <w:t>предметы</w:t>
      </w:r>
      <w:r w:rsidRPr="009040C9">
        <w:rPr>
          <w:spacing w:val="29"/>
          <w:sz w:val="26"/>
          <w:szCs w:val="26"/>
        </w:rPr>
        <w:t xml:space="preserve"> </w:t>
      </w:r>
      <w:r w:rsidRPr="009040C9">
        <w:rPr>
          <w:sz w:val="26"/>
          <w:szCs w:val="26"/>
        </w:rPr>
        <w:t>декоративно-прикладного</w:t>
      </w:r>
      <w:r w:rsidRPr="009040C9">
        <w:rPr>
          <w:spacing w:val="29"/>
          <w:sz w:val="26"/>
          <w:szCs w:val="26"/>
        </w:rPr>
        <w:t xml:space="preserve"> </w:t>
      </w:r>
      <w:r w:rsidRPr="009040C9">
        <w:rPr>
          <w:sz w:val="26"/>
          <w:szCs w:val="26"/>
        </w:rPr>
        <w:t>искусства</w:t>
      </w:r>
      <w:r w:rsidRPr="009040C9">
        <w:rPr>
          <w:spacing w:val="23"/>
          <w:sz w:val="26"/>
          <w:szCs w:val="26"/>
        </w:rPr>
        <w:t xml:space="preserve"> </w:t>
      </w:r>
      <w:r w:rsidRPr="009040C9">
        <w:rPr>
          <w:sz w:val="26"/>
          <w:szCs w:val="26"/>
        </w:rPr>
        <w:t>с</w:t>
      </w:r>
      <w:r w:rsidRPr="009040C9">
        <w:rPr>
          <w:spacing w:val="30"/>
          <w:sz w:val="26"/>
          <w:szCs w:val="26"/>
        </w:rPr>
        <w:t xml:space="preserve"> </w:t>
      </w:r>
      <w:r w:rsidRPr="009040C9">
        <w:rPr>
          <w:sz w:val="26"/>
          <w:szCs w:val="26"/>
        </w:rPr>
        <w:t>принадлежностью</w:t>
      </w:r>
      <w:r w:rsidRPr="009040C9">
        <w:rPr>
          <w:spacing w:val="-55"/>
          <w:sz w:val="26"/>
          <w:szCs w:val="26"/>
        </w:rPr>
        <w:t xml:space="preserve"> </w:t>
      </w:r>
      <w:r w:rsidRPr="009040C9">
        <w:rPr>
          <w:sz w:val="26"/>
          <w:szCs w:val="26"/>
        </w:rPr>
        <w:t>народу Российской Федерации, описывать предмет по предложенному плану;</w:t>
      </w:r>
      <w:r w:rsidRPr="009040C9">
        <w:rPr>
          <w:spacing w:val="1"/>
          <w:sz w:val="26"/>
          <w:szCs w:val="26"/>
        </w:rPr>
        <w:t xml:space="preserve"> </w:t>
      </w:r>
      <w:r w:rsidRPr="009040C9">
        <w:rPr>
          <w:sz w:val="26"/>
          <w:szCs w:val="26"/>
        </w:rPr>
        <w:t>описывать</w:t>
      </w:r>
      <w:r w:rsidRPr="009040C9">
        <w:rPr>
          <w:spacing w:val="30"/>
          <w:sz w:val="26"/>
          <w:szCs w:val="26"/>
        </w:rPr>
        <w:t xml:space="preserve"> </w:t>
      </w:r>
      <w:r w:rsidRPr="009040C9">
        <w:rPr>
          <w:sz w:val="26"/>
          <w:szCs w:val="26"/>
        </w:rPr>
        <w:t>по</w:t>
      </w:r>
      <w:r w:rsidRPr="009040C9">
        <w:rPr>
          <w:spacing w:val="34"/>
          <w:sz w:val="26"/>
          <w:szCs w:val="26"/>
        </w:rPr>
        <w:t xml:space="preserve"> </w:t>
      </w:r>
      <w:r w:rsidRPr="009040C9">
        <w:rPr>
          <w:sz w:val="26"/>
          <w:szCs w:val="26"/>
        </w:rPr>
        <w:t>предложенному</w:t>
      </w:r>
      <w:r w:rsidRPr="009040C9">
        <w:rPr>
          <w:spacing w:val="36"/>
          <w:sz w:val="26"/>
          <w:szCs w:val="26"/>
        </w:rPr>
        <w:t xml:space="preserve"> </w:t>
      </w:r>
      <w:r w:rsidRPr="009040C9">
        <w:rPr>
          <w:sz w:val="26"/>
          <w:szCs w:val="26"/>
        </w:rPr>
        <w:t>плану</w:t>
      </w:r>
      <w:r w:rsidRPr="009040C9">
        <w:rPr>
          <w:spacing w:val="36"/>
          <w:sz w:val="26"/>
          <w:szCs w:val="26"/>
        </w:rPr>
        <w:t xml:space="preserve"> </w:t>
      </w:r>
      <w:r w:rsidRPr="009040C9">
        <w:rPr>
          <w:sz w:val="26"/>
          <w:szCs w:val="26"/>
        </w:rPr>
        <w:t>время</w:t>
      </w:r>
      <w:r w:rsidRPr="009040C9">
        <w:rPr>
          <w:spacing w:val="32"/>
          <w:sz w:val="26"/>
          <w:szCs w:val="26"/>
        </w:rPr>
        <w:t xml:space="preserve"> </w:t>
      </w:r>
      <w:r w:rsidRPr="009040C9">
        <w:rPr>
          <w:sz w:val="26"/>
          <w:szCs w:val="26"/>
        </w:rPr>
        <w:t>года,</w:t>
      </w:r>
      <w:r w:rsidRPr="009040C9">
        <w:rPr>
          <w:spacing w:val="32"/>
          <w:sz w:val="26"/>
          <w:szCs w:val="26"/>
        </w:rPr>
        <w:t xml:space="preserve"> </w:t>
      </w:r>
      <w:r w:rsidRPr="009040C9">
        <w:rPr>
          <w:sz w:val="26"/>
          <w:szCs w:val="26"/>
        </w:rPr>
        <w:t>передавать</w:t>
      </w:r>
      <w:r w:rsidRPr="009040C9">
        <w:rPr>
          <w:spacing w:val="35"/>
          <w:sz w:val="26"/>
          <w:szCs w:val="26"/>
        </w:rPr>
        <w:t xml:space="preserve"> </w:t>
      </w:r>
      <w:r w:rsidRPr="009040C9">
        <w:rPr>
          <w:sz w:val="26"/>
          <w:szCs w:val="26"/>
        </w:rPr>
        <w:t>в</w:t>
      </w:r>
      <w:r w:rsidRPr="009040C9">
        <w:rPr>
          <w:spacing w:val="30"/>
          <w:sz w:val="26"/>
          <w:szCs w:val="26"/>
        </w:rPr>
        <w:t xml:space="preserve"> </w:t>
      </w:r>
      <w:r w:rsidRPr="009040C9">
        <w:rPr>
          <w:sz w:val="26"/>
          <w:szCs w:val="26"/>
        </w:rPr>
        <w:t>рассказе</w:t>
      </w:r>
      <w:r w:rsidRPr="009040C9">
        <w:rPr>
          <w:spacing w:val="33"/>
          <w:sz w:val="26"/>
          <w:szCs w:val="26"/>
        </w:rPr>
        <w:t xml:space="preserve"> </w:t>
      </w:r>
      <w:r w:rsidRPr="009040C9">
        <w:rPr>
          <w:sz w:val="26"/>
          <w:szCs w:val="26"/>
        </w:rPr>
        <w:t>свое</w:t>
      </w:r>
      <w:r w:rsidRPr="009040C9">
        <w:rPr>
          <w:spacing w:val="-55"/>
          <w:sz w:val="26"/>
          <w:szCs w:val="26"/>
        </w:rPr>
        <w:t xml:space="preserve"> </w:t>
      </w:r>
      <w:r w:rsidRPr="009040C9">
        <w:rPr>
          <w:sz w:val="26"/>
          <w:szCs w:val="26"/>
        </w:rPr>
        <w:t>отношение</w:t>
      </w:r>
      <w:r w:rsidRPr="009040C9">
        <w:rPr>
          <w:spacing w:val="-2"/>
          <w:sz w:val="26"/>
          <w:szCs w:val="26"/>
        </w:rPr>
        <w:t xml:space="preserve"> </w:t>
      </w:r>
      <w:r w:rsidRPr="009040C9">
        <w:rPr>
          <w:sz w:val="26"/>
          <w:szCs w:val="26"/>
        </w:rPr>
        <w:t>к</w:t>
      </w:r>
      <w:r w:rsidRPr="009040C9">
        <w:rPr>
          <w:spacing w:val="1"/>
          <w:sz w:val="26"/>
          <w:szCs w:val="26"/>
        </w:rPr>
        <w:t xml:space="preserve"> </w:t>
      </w:r>
      <w:r w:rsidRPr="009040C9">
        <w:rPr>
          <w:sz w:val="26"/>
          <w:szCs w:val="26"/>
        </w:rPr>
        <w:t>природным</w:t>
      </w:r>
      <w:r w:rsidRPr="009040C9">
        <w:rPr>
          <w:spacing w:val="1"/>
          <w:sz w:val="26"/>
          <w:szCs w:val="26"/>
        </w:rPr>
        <w:t xml:space="preserve"> </w:t>
      </w:r>
      <w:r w:rsidRPr="009040C9">
        <w:rPr>
          <w:sz w:val="26"/>
          <w:szCs w:val="26"/>
        </w:rPr>
        <w:t>явлениям;</w:t>
      </w:r>
    </w:p>
    <w:p w:rsidR="00D4732B" w:rsidRPr="009040C9" w:rsidRDefault="00D4732B" w:rsidP="00D4732B">
      <w:pPr>
        <w:pStyle w:val="a0"/>
        <w:spacing w:line="272" w:lineRule="exact"/>
        <w:jc w:val="left"/>
        <w:rPr>
          <w:sz w:val="26"/>
          <w:szCs w:val="26"/>
        </w:rPr>
      </w:pPr>
      <w:r w:rsidRPr="009040C9">
        <w:rPr>
          <w:sz w:val="26"/>
          <w:szCs w:val="26"/>
        </w:rPr>
        <w:t>сравнивать</w:t>
      </w:r>
      <w:r w:rsidRPr="009040C9">
        <w:rPr>
          <w:spacing w:val="-5"/>
          <w:sz w:val="26"/>
          <w:szCs w:val="26"/>
        </w:rPr>
        <w:t xml:space="preserve"> </w:t>
      </w:r>
      <w:r w:rsidRPr="009040C9">
        <w:rPr>
          <w:sz w:val="26"/>
          <w:szCs w:val="26"/>
        </w:rPr>
        <w:t>домашних</w:t>
      </w:r>
      <w:r w:rsidRPr="009040C9">
        <w:rPr>
          <w:spacing w:val="-5"/>
          <w:sz w:val="26"/>
          <w:szCs w:val="26"/>
        </w:rPr>
        <w:t xml:space="preserve"> </w:t>
      </w:r>
      <w:r w:rsidRPr="009040C9">
        <w:rPr>
          <w:sz w:val="26"/>
          <w:szCs w:val="26"/>
        </w:rPr>
        <w:t>и</w:t>
      </w:r>
      <w:r w:rsidRPr="009040C9">
        <w:rPr>
          <w:spacing w:val="-2"/>
          <w:sz w:val="26"/>
          <w:szCs w:val="26"/>
        </w:rPr>
        <w:t xml:space="preserve"> </w:t>
      </w:r>
      <w:r w:rsidRPr="009040C9">
        <w:rPr>
          <w:sz w:val="26"/>
          <w:szCs w:val="26"/>
        </w:rPr>
        <w:t>диких</w:t>
      </w:r>
      <w:r w:rsidRPr="009040C9">
        <w:rPr>
          <w:spacing w:val="-5"/>
          <w:sz w:val="26"/>
          <w:szCs w:val="26"/>
        </w:rPr>
        <w:t xml:space="preserve"> </w:t>
      </w:r>
      <w:r w:rsidRPr="009040C9">
        <w:rPr>
          <w:sz w:val="26"/>
          <w:szCs w:val="26"/>
        </w:rPr>
        <w:t>животных,</w:t>
      </w:r>
      <w:r w:rsidRPr="009040C9">
        <w:rPr>
          <w:spacing w:val="-6"/>
          <w:sz w:val="26"/>
          <w:szCs w:val="26"/>
        </w:rPr>
        <w:t xml:space="preserve"> </w:t>
      </w:r>
      <w:r w:rsidRPr="009040C9">
        <w:rPr>
          <w:sz w:val="26"/>
          <w:szCs w:val="26"/>
        </w:rPr>
        <w:t>объяснять,</w:t>
      </w:r>
      <w:r w:rsidRPr="009040C9">
        <w:rPr>
          <w:spacing w:val="-5"/>
          <w:sz w:val="26"/>
          <w:szCs w:val="26"/>
        </w:rPr>
        <w:t xml:space="preserve"> </w:t>
      </w:r>
      <w:r w:rsidRPr="009040C9">
        <w:rPr>
          <w:sz w:val="26"/>
          <w:szCs w:val="26"/>
        </w:rPr>
        <w:t>чем</w:t>
      </w:r>
      <w:r w:rsidRPr="009040C9">
        <w:rPr>
          <w:spacing w:val="-3"/>
          <w:sz w:val="26"/>
          <w:szCs w:val="26"/>
        </w:rPr>
        <w:t xml:space="preserve"> </w:t>
      </w:r>
      <w:r w:rsidRPr="009040C9">
        <w:rPr>
          <w:sz w:val="26"/>
          <w:szCs w:val="26"/>
        </w:rPr>
        <w:t>они</w:t>
      </w:r>
      <w:r w:rsidRPr="009040C9">
        <w:rPr>
          <w:spacing w:val="-2"/>
          <w:sz w:val="26"/>
          <w:szCs w:val="26"/>
        </w:rPr>
        <w:t xml:space="preserve"> </w:t>
      </w:r>
      <w:r w:rsidRPr="009040C9">
        <w:rPr>
          <w:sz w:val="26"/>
          <w:szCs w:val="26"/>
        </w:rPr>
        <w:t>различаются.</w:t>
      </w:r>
    </w:p>
    <w:p w:rsidR="00D4732B" w:rsidRPr="009040C9" w:rsidRDefault="00D4732B" w:rsidP="00D4732B">
      <w:pPr>
        <w:pStyle w:val="a4"/>
        <w:widowControl w:val="0"/>
        <w:numPr>
          <w:ilvl w:val="3"/>
          <w:numId w:val="43"/>
        </w:numPr>
        <w:tabs>
          <w:tab w:val="left" w:pos="1517"/>
          <w:tab w:val="left" w:pos="1518"/>
          <w:tab w:val="left" w:pos="3431"/>
          <w:tab w:val="left" w:pos="5475"/>
          <w:tab w:val="left" w:pos="6747"/>
          <w:tab w:val="left" w:pos="8095"/>
        </w:tabs>
        <w:autoSpaceDE w:val="0"/>
        <w:autoSpaceDN w:val="0"/>
        <w:spacing w:after="0" w:line="240" w:lineRule="auto"/>
        <w:ind w:left="2880" w:right="284" w:hanging="360"/>
        <w:contextualSpacing w:val="0"/>
        <w:jc w:val="both"/>
        <w:rPr>
          <w:rFonts w:ascii="Times New Roman" w:hAnsi="Times New Roman"/>
          <w:sz w:val="26"/>
          <w:szCs w:val="26"/>
        </w:rPr>
      </w:pPr>
      <w:r w:rsidRPr="009040C9">
        <w:rPr>
          <w:rFonts w:ascii="Times New Roman" w:hAnsi="Times New Roman"/>
          <w:sz w:val="26"/>
          <w:szCs w:val="26"/>
        </w:rPr>
        <w:t>Регулятивные</w:t>
      </w:r>
      <w:r w:rsidRPr="009040C9">
        <w:rPr>
          <w:rFonts w:ascii="Times New Roman" w:hAnsi="Times New Roman"/>
          <w:sz w:val="26"/>
          <w:szCs w:val="26"/>
        </w:rPr>
        <w:tab/>
        <w:t>универсальные</w:t>
      </w:r>
      <w:r w:rsidRPr="009040C9">
        <w:rPr>
          <w:rFonts w:ascii="Times New Roman" w:hAnsi="Times New Roman"/>
          <w:sz w:val="26"/>
          <w:szCs w:val="26"/>
        </w:rPr>
        <w:tab/>
        <w:t>учебные</w:t>
      </w:r>
      <w:r w:rsidRPr="009040C9">
        <w:rPr>
          <w:rFonts w:ascii="Times New Roman" w:hAnsi="Times New Roman"/>
          <w:sz w:val="26"/>
          <w:szCs w:val="26"/>
        </w:rPr>
        <w:tab/>
        <w:t>действия</w:t>
      </w:r>
      <w:r w:rsidRPr="009040C9">
        <w:rPr>
          <w:rFonts w:ascii="Times New Roman" w:hAnsi="Times New Roman"/>
          <w:sz w:val="26"/>
          <w:szCs w:val="26"/>
        </w:rPr>
        <w:tab/>
      </w:r>
      <w:r w:rsidRPr="009040C9">
        <w:rPr>
          <w:rFonts w:ascii="Times New Roman" w:hAnsi="Times New Roman"/>
          <w:spacing w:val="-1"/>
          <w:sz w:val="26"/>
          <w:szCs w:val="26"/>
        </w:rPr>
        <w:t>способствуют</w:t>
      </w:r>
      <w:r w:rsidRPr="009040C9">
        <w:rPr>
          <w:rFonts w:ascii="Times New Roman" w:hAnsi="Times New Roman"/>
          <w:spacing w:val="-55"/>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4" w:line="237" w:lineRule="auto"/>
        <w:ind w:right="285"/>
        <w:rPr>
          <w:sz w:val="26"/>
          <w:szCs w:val="26"/>
        </w:rPr>
      </w:pPr>
      <w:r w:rsidRPr="009040C9">
        <w:rPr>
          <w:sz w:val="26"/>
          <w:szCs w:val="26"/>
        </w:rPr>
        <w:t>сравнивать организацию своей</w:t>
      </w:r>
      <w:r w:rsidRPr="009040C9">
        <w:rPr>
          <w:spacing w:val="1"/>
          <w:sz w:val="26"/>
          <w:szCs w:val="26"/>
        </w:rPr>
        <w:t xml:space="preserve"> </w:t>
      </w:r>
      <w:r w:rsidRPr="009040C9">
        <w:rPr>
          <w:sz w:val="26"/>
          <w:szCs w:val="26"/>
        </w:rPr>
        <w:t>жизни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установленными</w:t>
      </w:r>
      <w:r w:rsidRPr="009040C9">
        <w:rPr>
          <w:spacing w:val="1"/>
          <w:sz w:val="26"/>
          <w:szCs w:val="26"/>
        </w:rPr>
        <w:t xml:space="preserve"> </w:t>
      </w:r>
      <w:r w:rsidRPr="009040C9">
        <w:rPr>
          <w:sz w:val="26"/>
          <w:szCs w:val="26"/>
        </w:rPr>
        <w:t>правилами</w:t>
      </w:r>
      <w:r w:rsidRPr="009040C9">
        <w:rPr>
          <w:spacing w:val="1"/>
          <w:sz w:val="26"/>
          <w:szCs w:val="26"/>
        </w:rPr>
        <w:t xml:space="preserve"> </w:t>
      </w:r>
      <w:r w:rsidRPr="009040C9">
        <w:rPr>
          <w:sz w:val="26"/>
          <w:szCs w:val="26"/>
        </w:rPr>
        <w:t>здорового</w:t>
      </w:r>
      <w:r w:rsidRPr="009040C9">
        <w:rPr>
          <w:spacing w:val="1"/>
          <w:sz w:val="26"/>
          <w:szCs w:val="26"/>
        </w:rPr>
        <w:t xml:space="preserve"> </w:t>
      </w:r>
      <w:r w:rsidRPr="009040C9">
        <w:rPr>
          <w:sz w:val="26"/>
          <w:szCs w:val="26"/>
        </w:rPr>
        <w:t>образа</w:t>
      </w:r>
      <w:r w:rsidRPr="009040C9">
        <w:rPr>
          <w:spacing w:val="1"/>
          <w:sz w:val="26"/>
          <w:szCs w:val="26"/>
        </w:rPr>
        <w:t xml:space="preserve"> </w:t>
      </w:r>
      <w:r w:rsidRPr="009040C9">
        <w:rPr>
          <w:sz w:val="26"/>
          <w:szCs w:val="26"/>
        </w:rPr>
        <w:t>жизни</w:t>
      </w:r>
      <w:r w:rsidRPr="009040C9">
        <w:rPr>
          <w:spacing w:val="1"/>
          <w:sz w:val="26"/>
          <w:szCs w:val="26"/>
        </w:rPr>
        <w:t xml:space="preserve"> </w:t>
      </w:r>
      <w:r w:rsidRPr="009040C9">
        <w:rPr>
          <w:sz w:val="26"/>
          <w:szCs w:val="26"/>
        </w:rPr>
        <w:t>(выполнение</w:t>
      </w:r>
      <w:r w:rsidRPr="009040C9">
        <w:rPr>
          <w:spacing w:val="1"/>
          <w:sz w:val="26"/>
          <w:szCs w:val="26"/>
        </w:rPr>
        <w:t xml:space="preserve"> </w:t>
      </w:r>
      <w:r w:rsidRPr="009040C9">
        <w:rPr>
          <w:sz w:val="26"/>
          <w:szCs w:val="26"/>
        </w:rPr>
        <w:t>режима,</w:t>
      </w:r>
      <w:r w:rsidRPr="009040C9">
        <w:rPr>
          <w:spacing w:val="1"/>
          <w:sz w:val="26"/>
          <w:szCs w:val="26"/>
        </w:rPr>
        <w:t xml:space="preserve"> </w:t>
      </w:r>
      <w:r w:rsidRPr="009040C9">
        <w:rPr>
          <w:sz w:val="26"/>
          <w:szCs w:val="26"/>
        </w:rPr>
        <w:t>двигательная</w:t>
      </w:r>
      <w:r w:rsidRPr="009040C9">
        <w:rPr>
          <w:spacing w:val="1"/>
          <w:sz w:val="26"/>
          <w:szCs w:val="26"/>
        </w:rPr>
        <w:t xml:space="preserve"> </w:t>
      </w:r>
      <w:r w:rsidRPr="009040C9">
        <w:rPr>
          <w:sz w:val="26"/>
          <w:szCs w:val="26"/>
        </w:rPr>
        <w:t>активность,</w:t>
      </w:r>
      <w:r w:rsidRPr="009040C9">
        <w:rPr>
          <w:spacing w:val="1"/>
          <w:sz w:val="26"/>
          <w:szCs w:val="26"/>
        </w:rPr>
        <w:t xml:space="preserve"> </w:t>
      </w:r>
      <w:r w:rsidRPr="009040C9">
        <w:rPr>
          <w:sz w:val="26"/>
          <w:szCs w:val="26"/>
        </w:rPr>
        <w:t>закаливание,</w:t>
      </w:r>
      <w:r w:rsidRPr="009040C9">
        <w:rPr>
          <w:spacing w:val="1"/>
          <w:sz w:val="26"/>
          <w:szCs w:val="26"/>
        </w:rPr>
        <w:t xml:space="preserve"> </w:t>
      </w:r>
      <w:r w:rsidRPr="009040C9">
        <w:rPr>
          <w:sz w:val="26"/>
          <w:szCs w:val="26"/>
        </w:rPr>
        <w:t>безопасность</w:t>
      </w:r>
      <w:r w:rsidRPr="009040C9">
        <w:rPr>
          <w:spacing w:val="-2"/>
          <w:sz w:val="26"/>
          <w:szCs w:val="26"/>
        </w:rPr>
        <w:t xml:space="preserve"> </w:t>
      </w:r>
      <w:r w:rsidRPr="009040C9">
        <w:rPr>
          <w:sz w:val="26"/>
          <w:szCs w:val="26"/>
        </w:rPr>
        <w:t>использования</w:t>
      </w:r>
      <w:r w:rsidRPr="009040C9">
        <w:rPr>
          <w:spacing w:val="-2"/>
          <w:sz w:val="26"/>
          <w:szCs w:val="26"/>
        </w:rPr>
        <w:t xml:space="preserve"> </w:t>
      </w:r>
      <w:r w:rsidRPr="009040C9">
        <w:rPr>
          <w:sz w:val="26"/>
          <w:szCs w:val="26"/>
        </w:rPr>
        <w:t>бытовых</w:t>
      </w:r>
      <w:r w:rsidRPr="009040C9">
        <w:rPr>
          <w:spacing w:val="-1"/>
          <w:sz w:val="26"/>
          <w:szCs w:val="26"/>
        </w:rPr>
        <w:t xml:space="preserve"> </w:t>
      </w:r>
      <w:r w:rsidRPr="009040C9">
        <w:rPr>
          <w:sz w:val="26"/>
          <w:szCs w:val="26"/>
        </w:rPr>
        <w:t>электроприборов);</w:t>
      </w:r>
    </w:p>
    <w:p w:rsidR="00D4732B" w:rsidRPr="009040C9" w:rsidRDefault="00D4732B" w:rsidP="00D4732B">
      <w:pPr>
        <w:pStyle w:val="a0"/>
        <w:spacing w:before="4"/>
        <w:ind w:right="289"/>
        <w:rPr>
          <w:sz w:val="26"/>
          <w:szCs w:val="26"/>
        </w:rPr>
      </w:pPr>
      <w:r w:rsidRPr="009040C9">
        <w:rPr>
          <w:sz w:val="26"/>
          <w:szCs w:val="26"/>
        </w:rPr>
        <w:t>оценивать</w:t>
      </w:r>
      <w:r w:rsidRPr="009040C9">
        <w:rPr>
          <w:spacing w:val="1"/>
          <w:sz w:val="26"/>
          <w:szCs w:val="26"/>
        </w:rPr>
        <w:t xml:space="preserve"> </w:t>
      </w:r>
      <w:r w:rsidRPr="009040C9">
        <w:rPr>
          <w:sz w:val="26"/>
          <w:szCs w:val="26"/>
        </w:rPr>
        <w:t>выполнение</w:t>
      </w:r>
      <w:r w:rsidRPr="009040C9">
        <w:rPr>
          <w:spacing w:val="1"/>
          <w:sz w:val="26"/>
          <w:szCs w:val="26"/>
        </w:rPr>
        <w:t xml:space="preserve"> </w:t>
      </w:r>
      <w:r w:rsidRPr="009040C9">
        <w:rPr>
          <w:sz w:val="26"/>
          <w:szCs w:val="26"/>
        </w:rPr>
        <w:t>правил</w:t>
      </w:r>
      <w:r w:rsidRPr="009040C9">
        <w:rPr>
          <w:spacing w:val="1"/>
          <w:sz w:val="26"/>
          <w:szCs w:val="26"/>
        </w:rPr>
        <w:t xml:space="preserve"> </w:t>
      </w:r>
      <w:r w:rsidRPr="009040C9">
        <w:rPr>
          <w:sz w:val="26"/>
          <w:szCs w:val="26"/>
        </w:rPr>
        <w:t>безопасного</w:t>
      </w:r>
      <w:r w:rsidRPr="009040C9">
        <w:rPr>
          <w:spacing w:val="1"/>
          <w:sz w:val="26"/>
          <w:szCs w:val="26"/>
        </w:rPr>
        <w:t xml:space="preserve"> </w:t>
      </w:r>
      <w:r w:rsidRPr="009040C9">
        <w:rPr>
          <w:sz w:val="26"/>
          <w:szCs w:val="26"/>
        </w:rPr>
        <w:t>поведения</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дорогах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улицах</w:t>
      </w:r>
      <w:r w:rsidRPr="009040C9">
        <w:rPr>
          <w:spacing w:val="1"/>
          <w:sz w:val="26"/>
          <w:szCs w:val="26"/>
        </w:rPr>
        <w:t xml:space="preserve"> </w:t>
      </w:r>
      <w:r w:rsidRPr="009040C9">
        <w:rPr>
          <w:sz w:val="26"/>
          <w:szCs w:val="26"/>
        </w:rPr>
        <w:t>другими детьми,</w:t>
      </w:r>
      <w:r w:rsidRPr="009040C9">
        <w:rPr>
          <w:spacing w:val="-3"/>
          <w:sz w:val="26"/>
          <w:szCs w:val="26"/>
        </w:rPr>
        <w:t xml:space="preserve"> </w:t>
      </w:r>
      <w:r w:rsidRPr="009040C9">
        <w:rPr>
          <w:sz w:val="26"/>
          <w:szCs w:val="26"/>
        </w:rPr>
        <w:t>выполнять</w:t>
      </w:r>
      <w:r w:rsidRPr="009040C9">
        <w:rPr>
          <w:spacing w:val="-1"/>
          <w:sz w:val="26"/>
          <w:szCs w:val="26"/>
        </w:rPr>
        <w:t xml:space="preserve"> </w:t>
      </w:r>
      <w:r w:rsidRPr="009040C9">
        <w:rPr>
          <w:sz w:val="26"/>
          <w:szCs w:val="26"/>
        </w:rPr>
        <w:t>самооценку;</w:t>
      </w:r>
    </w:p>
    <w:p w:rsidR="00D4732B" w:rsidRPr="009040C9" w:rsidRDefault="00D4732B" w:rsidP="00D4732B">
      <w:pPr>
        <w:pStyle w:val="a0"/>
        <w:spacing w:before="2"/>
        <w:ind w:right="276"/>
        <w:rPr>
          <w:sz w:val="26"/>
          <w:szCs w:val="26"/>
        </w:rPr>
      </w:pPr>
      <w:r w:rsidRPr="009040C9">
        <w:rPr>
          <w:sz w:val="26"/>
          <w:szCs w:val="26"/>
        </w:rPr>
        <w:t>анализировать предложенные ситуации: устанавливать нарушения режима дня,</w:t>
      </w:r>
      <w:r w:rsidRPr="009040C9">
        <w:rPr>
          <w:spacing w:val="1"/>
          <w:sz w:val="26"/>
          <w:szCs w:val="26"/>
        </w:rPr>
        <w:t xml:space="preserve"> </w:t>
      </w:r>
      <w:r w:rsidRPr="009040C9">
        <w:rPr>
          <w:sz w:val="26"/>
          <w:szCs w:val="26"/>
        </w:rPr>
        <w:t>организации учебной работы; нарушения правил дорожного движения, правил</w:t>
      </w:r>
      <w:r w:rsidRPr="009040C9">
        <w:rPr>
          <w:spacing w:val="1"/>
          <w:sz w:val="26"/>
          <w:szCs w:val="26"/>
        </w:rPr>
        <w:t xml:space="preserve"> </w:t>
      </w:r>
      <w:r w:rsidRPr="009040C9">
        <w:rPr>
          <w:sz w:val="26"/>
          <w:szCs w:val="26"/>
        </w:rPr>
        <w:t>пользования</w:t>
      </w:r>
      <w:r w:rsidRPr="009040C9">
        <w:rPr>
          <w:spacing w:val="-3"/>
          <w:sz w:val="26"/>
          <w:szCs w:val="26"/>
        </w:rPr>
        <w:t xml:space="preserve"> </w:t>
      </w:r>
      <w:r w:rsidRPr="009040C9">
        <w:rPr>
          <w:sz w:val="26"/>
          <w:szCs w:val="26"/>
        </w:rPr>
        <w:t>электро-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газовыми</w:t>
      </w:r>
      <w:r w:rsidRPr="009040C9">
        <w:rPr>
          <w:spacing w:val="1"/>
          <w:sz w:val="26"/>
          <w:szCs w:val="26"/>
        </w:rPr>
        <w:t xml:space="preserve"> </w:t>
      </w:r>
      <w:r w:rsidRPr="009040C9">
        <w:rPr>
          <w:sz w:val="26"/>
          <w:szCs w:val="26"/>
        </w:rPr>
        <w:t>приборами.</w:t>
      </w:r>
    </w:p>
    <w:p w:rsidR="00D4732B" w:rsidRDefault="00D4732B" w:rsidP="00D4732B">
      <w:pPr>
        <w:pStyle w:val="a4"/>
        <w:widowControl w:val="0"/>
        <w:numPr>
          <w:ilvl w:val="3"/>
          <w:numId w:val="43"/>
        </w:numPr>
        <w:tabs>
          <w:tab w:val="left" w:pos="1249"/>
        </w:tabs>
        <w:autoSpaceDE w:val="0"/>
        <w:autoSpaceDN w:val="0"/>
        <w:spacing w:after="0" w:line="240" w:lineRule="auto"/>
        <w:ind w:left="2880" w:right="283" w:hanging="360"/>
        <w:contextualSpacing w:val="0"/>
        <w:jc w:val="both"/>
        <w:rPr>
          <w:rFonts w:ascii="Times New Roman" w:hAnsi="Times New Roman"/>
          <w:sz w:val="26"/>
          <w:szCs w:val="26"/>
        </w:rPr>
      </w:pPr>
      <w:r w:rsidRPr="009040C9">
        <w:rPr>
          <w:rFonts w:ascii="Times New Roman" w:hAnsi="Times New Roman"/>
          <w:sz w:val="26"/>
          <w:szCs w:val="26"/>
        </w:rPr>
        <w:t>Совместная деятельность способствует формированию умений соблюдать</w:t>
      </w:r>
      <w:r w:rsidRPr="009040C9">
        <w:rPr>
          <w:rFonts w:ascii="Times New Roman" w:hAnsi="Times New Roman"/>
          <w:spacing w:val="-55"/>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общения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договариваться,</w:t>
      </w:r>
      <w:r w:rsidRPr="009040C9">
        <w:rPr>
          <w:rFonts w:ascii="Times New Roman" w:hAnsi="Times New Roman"/>
          <w:spacing w:val="1"/>
          <w:sz w:val="26"/>
          <w:szCs w:val="26"/>
        </w:rPr>
        <w:t xml:space="preserve"> </w:t>
      </w:r>
      <w:r w:rsidRPr="009040C9">
        <w:rPr>
          <w:rFonts w:ascii="Times New Roman" w:hAnsi="Times New Roman"/>
          <w:sz w:val="26"/>
          <w:szCs w:val="26"/>
        </w:rPr>
        <w:t>справедливо</w:t>
      </w:r>
      <w:r w:rsidRPr="009040C9">
        <w:rPr>
          <w:rFonts w:ascii="Times New Roman" w:hAnsi="Times New Roman"/>
          <w:spacing w:val="1"/>
          <w:sz w:val="26"/>
          <w:szCs w:val="26"/>
        </w:rPr>
        <w:t xml:space="preserve"> </w:t>
      </w:r>
      <w:r w:rsidRPr="009040C9">
        <w:rPr>
          <w:rFonts w:ascii="Times New Roman" w:hAnsi="Times New Roman"/>
          <w:sz w:val="26"/>
          <w:szCs w:val="26"/>
        </w:rPr>
        <w:t>распределять</w:t>
      </w:r>
      <w:r w:rsidRPr="009040C9">
        <w:rPr>
          <w:rFonts w:ascii="Times New Roman" w:hAnsi="Times New Roman"/>
          <w:spacing w:val="1"/>
          <w:sz w:val="26"/>
          <w:szCs w:val="26"/>
        </w:rPr>
        <w:t xml:space="preserve"> </w:t>
      </w:r>
      <w:r w:rsidRPr="009040C9">
        <w:rPr>
          <w:rFonts w:ascii="Times New Roman" w:hAnsi="Times New Roman"/>
          <w:sz w:val="26"/>
          <w:szCs w:val="26"/>
        </w:rPr>
        <w:t>работу,</w:t>
      </w:r>
      <w:r w:rsidRPr="009040C9">
        <w:rPr>
          <w:rFonts w:ascii="Times New Roman" w:hAnsi="Times New Roman"/>
          <w:spacing w:val="1"/>
          <w:sz w:val="26"/>
          <w:szCs w:val="26"/>
        </w:rPr>
        <w:t xml:space="preserve"> </w:t>
      </w:r>
      <w:r w:rsidRPr="009040C9">
        <w:rPr>
          <w:rFonts w:ascii="Times New Roman" w:hAnsi="Times New Roman"/>
          <w:sz w:val="26"/>
          <w:szCs w:val="26"/>
        </w:rPr>
        <w:t>определять</w:t>
      </w:r>
      <w:r w:rsidRPr="009040C9">
        <w:rPr>
          <w:rFonts w:ascii="Times New Roman" w:hAnsi="Times New Roman"/>
          <w:spacing w:val="1"/>
          <w:sz w:val="26"/>
          <w:szCs w:val="26"/>
        </w:rPr>
        <w:t xml:space="preserve"> </w:t>
      </w:r>
      <w:r w:rsidRPr="009040C9">
        <w:rPr>
          <w:rFonts w:ascii="Times New Roman" w:hAnsi="Times New Roman"/>
          <w:sz w:val="26"/>
          <w:szCs w:val="26"/>
        </w:rPr>
        <w:t>нарушение</w:t>
      </w:r>
      <w:r w:rsidRPr="009040C9">
        <w:rPr>
          <w:rFonts w:ascii="Times New Roman" w:hAnsi="Times New Roman"/>
          <w:spacing w:val="1"/>
          <w:sz w:val="26"/>
          <w:szCs w:val="26"/>
        </w:rPr>
        <w:t xml:space="preserve"> </w:t>
      </w:r>
      <w:r w:rsidRPr="009040C9">
        <w:rPr>
          <w:rFonts w:ascii="Times New Roman" w:hAnsi="Times New Roman"/>
          <w:sz w:val="26"/>
          <w:szCs w:val="26"/>
        </w:rPr>
        <w:t>правил</w:t>
      </w:r>
      <w:r w:rsidRPr="009040C9">
        <w:rPr>
          <w:rFonts w:ascii="Times New Roman" w:hAnsi="Times New Roman"/>
          <w:spacing w:val="1"/>
          <w:sz w:val="26"/>
          <w:szCs w:val="26"/>
        </w:rPr>
        <w:t xml:space="preserve"> </w:t>
      </w:r>
      <w:r w:rsidRPr="009040C9">
        <w:rPr>
          <w:rFonts w:ascii="Times New Roman" w:hAnsi="Times New Roman"/>
          <w:sz w:val="26"/>
          <w:szCs w:val="26"/>
        </w:rPr>
        <w:t>взаимоотношений,</w:t>
      </w:r>
      <w:r w:rsidRPr="009040C9">
        <w:rPr>
          <w:rFonts w:ascii="Times New Roman" w:hAnsi="Times New Roman"/>
          <w:spacing w:val="1"/>
          <w:sz w:val="26"/>
          <w:szCs w:val="26"/>
        </w:rPr>
        <w:t xml:space="preserve"> </w:t>
      </w:r>
      <w:r w:rsidRPr="009040C9">
        <w:rPr>
          <w:rFonts w:ascii="Times New Roman" w:hAnsi="Times New Roman"/>
          <w:sz w:val="26"/>
          <w:szCs w:val="26"/>
        </w:rPr>
        <w:t>при</w:t>
      </w:r>
      <w:r w:rsidRPr="009040C9">
        <w:rPr>
          <w:rFonts w:ascii="Times New Roman" w:hAnsi="Times New Roman"/>
          <w:spacing w:val="-55"/>
          <w:sz w:val="26"/>
          <w:szCs w:val="26"/>
        </w:rPr>
        <w:t xml:space="preserve"> </w:t>
      </w:r>
      <w:r w:rsidRPr="009040C9">
        <w:rPr>
          <w:rFonts w:ascii="Times New Roman" w:hAnsi="Times New Roman"/>
          <w:sz w:val="26"/>
          <w:szCs w:val="26"/>
        </w:rPr>
        <w:t>участии учителя</w:t>
      </w:r>
      <w:r w:rsidRPr="009040C9">
        <w:rPr>
          <w:rFonts w:ascii="Times New Roman" w:hAnsi="Times New Roman"/>
          <w:spacing w:val="-3"/>
          <w:sz w:val="26"/>
          <w:szCs w:val="26"/>
        </w:rPr>
        <w:t xml:space="preserve"> </w:t>
      </w:r>
      <w:r w:rsidRPr="009040C9">
        <w:rPr>
          <w:rFonts w:ascii="Times New Roman" w:hAnsi="Times New Roman"/>
          <w:sz w:val="26"/>
          <w:szCs w:val="26"/>
        </w:rPr>
        <w:t>устранять</w:t>
      </w:r>
      <w:r w:rsidRPr="009040C9">
        <w:rPr>
          <w:rFonts w:ascii="Times New Roman" w:hAnsi="Times New Roman"/>
          <w:spacing w:val="-1"/>
          <w:sz w:val="26"/>
          <w:szCs w:val="26"/>
        </w:rPr>
        <w:t xml:space="preserve"> </w:t>
      </w:r>
      <w:r w:rsidRPr="009040C9">
        <w:rPr>
          <w:rFonts w:ascii="Times New Roman" w:hAnsi="Times New Roman"/>
          <w:sz w:val="26"/>
          <w:szCs w:val="26"/>
        </w:rPr>
        <w:t>возникающие</w:t>
      </w:r>
      <w:r w:rsidRPr="009040C9">
        <w:rPr>
          <w:rFonts w:ascii="Times New Roman" w:hAnsi="Times New Roman"/>
          <w:spacing w:val="-2"/>
          <w:sz w:val="26"/>
          <w:szCs w:val="26"/>
        </w:rPr>
        <w:t xml:space="preserve"> </w:t>
      </w:r>
      <w:r w:rsidRPr="009040C9">
        <w:rPr>
          <w:rFonts w:ascii="Times New Roman" w:hAnsi="Times New Roman"/>
          <w:sz w:val="26"/>
          <w:szCs w:val="26"/>
        </w:rPr>
        <w:t>конфликты.</w:t>
      </w:r>
    </w:p>
    <w:p w:rsidR="00D4732B" w:rsidRDefault="00D4732B" w:rsidP="00D4732B">
      <w:pPr>
        <w:tabs>
          <w:tab w:val="left" w:pos="1249"/>
        </w:tabs>
        <w:ind w:right="283"/>
        <w:rPr>
          <w:rFonts w:ascii="Times New Roman" w:hAnsi="Times New Roman"/>
          <w:sz w:val="26"/>
          <w:szCs w:val="26"/>
        </w:rPr>
      </w:pPr>
    </w:p>
    <w:p w:rsidR="00D4732B" w:rsidRPr="00B92519" w:rsidRDefault="00D4732B" w:rsidP="00D4732B">
      <w:pPr>
        <w:spacing w:after="320" w:line="230" w:lineRule="auto"/>
        <w:rPr>
          <w:color w:val="000000" w:themeColor="text1"/>
        </w:rPr>
      </w:pPr>
      <w:r w:rsidRPr="00B92519">
        <w:rPr>
          <w:rFonts w:ascii="Times New Roman" w:eastAsia="Times New Roman" w:hAnsi="Times New Roman"/>
          <w:b/>
          <w:color w:val="000000" w:themeColor="text1"/>
          <w:sz w:val="24"/>
        </w:rPr>
        <w:t xml:space="preserve">ПОУРОЧНОЕ ПЛАНИРОВАНИЕ </w:t>
      </w:r>
    </w:p>
    <w:tbl>
      <w:tblPr>
        <w:tblW w:w="0" w:type="auto"/>
        <w:tblInd w:w="6" w:type="dxa"/>
        <w:tblLayout w:type="fixed"/>
        <w:tblLook w:val="04A0"/>
      </w:tblPr>
      <w:tblGrid>
        <w:gridCol w:w="504"/>
        <w:gridCol w:w="3036"/>
        <w:gridCol w:w="734"/>
        <w:gridCol w:w="1620"/>
        <w:gridCol w:w="1668"/>
        <w:gridCol w:w="1164"/>
        <w:gridCol w:w="1826"/>
      </w:tblGrid>
      <w:tr w:rsidR="00D4732B" w:rsidRPr="00B92519" w:rsidTr="0065584A">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Pr>
                <w:color w:val="000000" w:themeColor="text1"/>
              </w:rPr>
            </w:pPr>
            <w:r w:rsidRPr="00B92519">
              <w:rPr>
                <w:rFonts w:ascii="Times New Roman" w:eastAsia="Times New Roman" w:hAnsi="Times New Roman"/>
                <w:b/>
                <w:color w:val="000000" w:themeColor="text1"/>
                <w:sz w:val="24"/>
              </w:rPr>
              <w:t>№</w:t>
            </w:r>
            <w:r w:rsidRPr="00B92519">
              <w:rPr>
                <w:color w:val="000000" w:themeColor="text1"/>
              </w:rPr>
              <w:br/>
            </w:r>
            <w:r w:rsidRPr="00B92519">
              <w:rPr>
                <w:rFonts w:ascii="Times New Roman" w:eastAsia="Times New Roman" w:hAnsi="Times New Roman"/>
                <w:b/>
                <w:color w:val="000000" w:themeColor="text1"/>
                <w:sz w:val="24"/>
              </w:rPr>
              <w:t>п/п</w:t>
            </w:r>
          </w:p>
        </w:tc>
        <w:tc>
          <w:tcPr>
            <w:tcW w:w="30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b/>
                <w:color w:val="000000" w:themeColor="text1"/>
                <w:sz w:val="24"/>
              </w:rPr>
              <w:t>Тема урока</w:t>
            </w:r>
          </w:p>
        </w:tc>
        <w:tc>
          <w:tcPr>
            <w:tcW w:w="402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b/>
                <w:color w:val="000000" w:themeColor="text1"/>
                <w:sz w:val="24"/>
              </w:rPr>
              <w:t>Количество часов</w:t>
            </w:r>
          </w:p>
        </w:tc>
        <w:tc>
          <w:tcPr>
            <w:tcW w:w="11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Pr>
                <w:color w:val="000000" w:themeColor="text1"/>
              </w:rPr>
            </w:pPr>
            <w:r w:rsidRPr="00B92519">
              <w:rPr>
                <w:rFonts w:ascii="Times New Roman" w:eastAsia="Times New Roman" w:hAnsi="Times New Roman"/>
                <w:b/>
                <w:color w:val="000000" w:themeColor="text1"/>
                <w:sz w:val="24"/>
              </w:rPr>
              <w:t xml:space="preserve">Дата </w:t>
            </w:r>
            <w:r w:rsidRPr="00B92519">
              <w:rPr>
                <w:color w:val="000000" w:themeColor="text1"/>
              </w:rPr>
              <w:br/>
            </w:r>
            <w:r w:rsidRPr="00B92519">
              <w:rPr>
                <w:rFonts w:ascii="Times New Roman" w:eastAsia="Times New Roman" w:hAnsi="Times New Roman"/>
                <w:b/>
                <w:color w:val="000000" w:themeColor="text1"/>
                <w:sz w:val="24"/>
              </w:rPr>
              <w:t>изучения</w:t>
            </w:r>
          </w:p>
        </w:tc>
        <w:tc>
          <w:tcPr>
            <w:tcW w:w="18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ight="144"/>
              <w:rPr>
                <w:color w:val="000000" w:themeColor="text1"/>
              </w:rPr>
            </w:pPr>
            <w:r w:rsidRPr="00B92519">
              <w:rPr>
                <w:rFonts w:ascii="Times New Roman" w:eastAsia="Times New Roman" w:hAnsi="Times New Roman"/>
                <w:b/>
                <w:color w:val="000000" w:themeColor="text1"/>
                <w:sz w:val="24"/>
              </w:rPr>
              <w:t>Виды, формы контроля</w:t>
            </w:r>
          </w:p>
        </w:tc>
      </w:tr>
      <w:tr w:rsidR="00D4732B" w:rsidRPr="00B92519" w:rsidTr="0065584A">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D4732B" w:rsidRPr="00B92519" w:rsidRDefault="00D4732B" w:rsidP="0065584A">
            <w:pPr>
              <w:rPr>
                <w:color w:val="000000" w:themeColor="text1"/>
              </w:rPr>
            </w:pPr>
          </w:p>
        </w:tc>
        <w:tc>
          <w:tcPr>
            <w:tcW w:w="1512" w:type="dxa"/>
            <w:vMerge/>
            <w:tcBorders>
              <w:top w:val="single" w:sz="4" w:space="0" w:color="000000"/>
              <w:left w:val="single" w:sz="4" w:space="0" w:color="000000"/>
              <w:bottom w:val="single" w:sz="4" w:space="0" w:color="000000"/>
              <w:right w:val="single" w:sz="4" w:space="0" w:color="000000"/>
            </w:tcBorders>
          </w:tcPr>
          <w:p w:rsidR="00D4732B" w:rsidRPr="00B92519" w:rsidRDefault="00D4732B" w:rsidP="0065584A">
            <w:pPr>
              <w:rPr>
                <w:color w:val="000000" w:themeColor="text1"/>
              </w:rPr>
            </w:pP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b/>
                <w:color w:val="000000" w:themeColor="text1"/>
                <w:sz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Pr>
                <w:color w:val="000000" w:themeColor="text1"/>
              </w:rPr>
            </w:pPr>
            <w:r w:rsidRPr="00B92519">
              <w:rPr>
                <w:rFonts w:ascii="Times New Roman" w:eastAsia="Times New Roman" w:hAnsi="Times New Roman"/>
                <w:b/>
                <w:color w:val="000000" w:themeColor="text1"/>
                <w:sz w:val="24"/>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Pr>
                <w:color w:val="000000" w:themeColor="text1"/>
              </w:rPr>
            </w:pPr>
            <w:r w:rsidRPr="00B92519">
              <w:rPr>
                <w:rFonts w:ascii="Times New Roman" w:eastAsia="Times New Roman" w:hAnsi="Times New Roman"/>
                <w:b/>
                <w:color w:val="000000" w:themeColor="text1"/>
                <w:sz w:val="24"/>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D4732B" w:rsidRPr="00B92519" w:rsidRDefault="00D4732B" w:rsidP="0065584A">
            <w:pPr>
              <w:rPr>
                <w:color w:val="000000" w:themeColor="text1"/>
              </w:rPr>
            </w:pPr>
          </w:p>
        </w:tc>
        <w:tc>
          <w:tcPr>
            <w:tcW w:w="1512" w:type="dxa"/>
            <w:vMerge/>
            <w:tcBorders>
              <w:top w:val="single" w:sz="4" w:space="0" w:color="000000"/>
              <w:left w:val="single" w:sz="4" w:space="0" w:color="000000"/>
              <w:bottom w:val="single" w:sz="4" w:space="0" w:color="000000"/>
              <w:right w:val="single" w:sz="4" w:space="0" w:color="000000"/>
            </w:tcBorders>
          </w:tcPr>
          <w:p w:rsidR="00D4732B" w:rsidRPr="00B92519" w:rsidRDefault="00D4732B" w:rsidP="0065584A">
            <w:pPr>
              <w:rPr>
                <w:color w:val="000000" w:themeColor="text1"/>
              </w:rPr>
            </w:pPr>
          </w:p>
        </w:tc>
      </w:tr>
      <w:tr w:rsidR="00D4732B" w:rsidRPr="00B92519" w:rsidTr="0065584A">
        <w:trPr>
          <w:trHeight w:hRule="exact" w:val="260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0BA8" w:rsidRDefault="00D4732B" w:rsidP="0065584A">
            <w:pPr>
              <w:spacing w:line="283" w:lineRule="auto"/>
              <w:ind w:left="72" w:right="144"/>
              <w:rPr>
                <w:color w:val="000000" w:themeColor="text1"/>
              </w:rPr>
            </w:pPr>
            <w:r w:rsidRPr="00370BA8">
              <w:rPr>
                <w:rFonts w:ascii="Times New Roman" w:eastAsia="Times New Roman" w:hAnsi="Times New Roman"/>
                <w:b/>
                <w:color w:val="000000" w:themeColor="text1"/>
                <w:sz w:val="24"/>
              </w:rPr>
              <w:t>Экскурсия №1«Знакомство со школой»</w:t>
            </w:r>
            <w:r>
              <w:rPr>
                <w:rFonts w:ascii="Times New Roman" w:eastAsia="Times New Roman" w:hAnsi="Times New Roman"/>
                <w:b/>
                <w:color w:val="000000" w:themeColor="text1"/>
                <w:sz w:val="24"/>
              </w:rPr>
              <w:t xml:space="preserve">                   </w:t>
            </w:r>
            <w:r w:rsidRPr="00B92519">
              <w:rPr>
                <w:rFonts w:ascii="Times New Roman" w:eastAsia="Times New Roman" w:hAnsi="Times New Roman"/>
                <w:color w:val="000000" w:themeColor="text1"/>
                <w:sz w:val="24"/>
              </w:rPr>
              <w:t>Рабочее место школьника</w:t>
            </w:r>
            <w:r>
              <w:rPr>
                <w:rFonts w:ascii="Times New Roman" w:eastAsia="Times New Roman" w:hAnsi="Times New Roman"/>
                <w:color w:val="000000" w:themeColor="text1"/>
                <w:sz w:val="24"/>
              </w:rPr>
              <w:t xml:space="preserve"> </w:t>
            </w:r>
            <w:r w:rsidRPr="00B92519">
              <w:rPr>
                <w:rFonts w:ascii="Times New Roman" w:eastAsia="Times New Roman" w:hAnsi="Times New Roman"/>
                <w:color w:val="000000" w:themeColor="text1"/>
                <w:sz w:val="24"/>
              </w:rPr>
              <w:t xml:space="preserve">.Правила </w:t>
            </w:r>
            <w:r w:rsidRPr="00B92519">
              <w:rPr>
                <w:color w:val="000000" w:themeColor="text1"/>
              </w:rPr>
              <w:br/>
            </w:r>
            <w:r w:rsidRPr="00B92519">
              <w:rPr>
                <w:rFonts w:ascii="Times New Roman" w:eastAsia="Times New Roman" w:hAnsi="Times New Roman"/>
                <w:color w:val="000000" w:themeColor="text1"/>
                <w:sz w:val="24"/>
              </w:rPr>
              <w:t xml:space="preserve">безопасной работы на </w:t>
            </w:r>
            <w:r w:rsidRPr="00B92519">
              <w:rPr>
                <w:color w:val="000000" w:themeColor="text1"/>
              </w:rPr>
              <w:br/>
            </w:r>
            <w:r w:rsidRPr="00B92519">
              <w:rPr>
                <w:rFonts w:ascii="Times New Roman" w:eastAsia="Times New Roman" w:hAnsi="Times New Roman"/>
                <w:color w:val="000000" w:themeColor="text1"/>
                <w:sz w:val="24"/>
              </w:rPr>
              <w:t xml:space="preserve">учебном месте. </w:t>
            </w:r>
            <w:r w:rsidRPr="00370BA8">
              <w:rPr>
                <w:rFonts w:ascii="Times New Roman" w:eastAsia="Times New Roman" w:hAnsi="Times New Roman"/>
                <w:color w:val="000000" w:themeColor="text1"/>
                <w:sz w:val="24"/>
              </w:rPr>
              <w:t xml:space="preserve">Режим </w:t>
            </w:r>
            <w:r w:rsidRPr="00370BA8">
              <w:rPr>
                <w:color w:val="000000" w:themeColor="text1"/>
              </w:rPr>
              <w:br/>
            </w:r>
            <w:r w:rsidRPr="00370BA8">
              <w:rPr>
                <w:rFonts w:ascii="Times New Roman" w:eastAsia="Times New Roman" w:hAnsi="Times New Roman"/>
                <w:color w:val="000000" w:themeColor="text1"/>
                <w:sz w:val="24"/>
              </w:rPr>
              <w:t xml:space="preserve">труда и отдыха в школе. </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0BA8" w:rsidRDefault="00D4732B" w:rsidP="0065584A">
            <w:pPr>
              <w:spacing w:before="98" w:line="230" w:lineRule="auto"/>
              <w:ind w:left="72"/>
              <w:rPr>
                <w:color w:val="000000" w:themeColor="text1"/>
              </w:rPr>
            </w:pPr>
            <w:r>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250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2.</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 xml:space="preserve">Когда учиться интересно? </w:t>
            </w:r>
          </w:p>
          <w:p w:rsidR="00D4732B" w:rsidRPr="00B92519" w:rsidRDefault="00D4732B" w:rsidP="0065584A">
            <w:pPr>
              <w:tabs>
                <w:tab w:val="left" w:pos="492"/>
              </w:tabs>
              <w:spacing w:before="70" w:line="262" w:lineRule="auto"/>
              <w:ind w:left="72" w:right="144"/>
              <w:rPr>
                <w:color w:val="000000" w:themeColor="text1"/>
              </w:rPr>
            </w:pPr>
            <w:r w:rsidRPr="00B92519">
              <w:rPr>
                <w:color w:val="000000" w:themeColor="text1"/>
              </w:rPr>
              <w:tab/>
            </w:r>
            <w:r w:rsidRPr="00B92519">
              <w:rPr>
                <w:rFonts w:ascii="Times New Roman" w:eastAsia="Times New Roman" w:hAnsi="Times New Roman"/>
                <w:color w:val="000000" w:themeColor="text1"/>
                <w:sz w:val="24"/>
              </w:rPr>
              <w:t xml:space="preserve"> Школьные традиции и праздники.</w:t>
            </w:r>
          </w:p>
          <w:p w:rsidR="00D4732B" w:rsidRPr="00B92519" w:rsidRDefault="00D4732B" w:rsidP="0065584A">
            <w:pPr>
              <w:spacing w:before="70" w:line="262" w:lineRule="auto"/>
              <w:ind w:left="72" w:right="288"/>
              <w:rPr>
                <w:color w:val="000000" w:themeColor="text1"/>
              </w:rPr>
            </w:pPr>
            <w:r w:rsidRPr="00B92519">
              <w:rPr>
                <w:rFonts w:ascii="Times New Roman" w:eastAsia="Times New Roman" w:hAnsi="Times New Roman"/>
                <w:color w:val="000000" w:themeColor="text1"/>
                <w:sz w:val="24"/>
              </w:rPr>
              <w:t>Взаимоотношения между одноклассниками.</w:t>
            </w:r>
          </w:p>
          <w:p w:rsidR="00D4732B" w:rsidRPr="00B92519" w:rsidRDefault="00D4732B" w:rsidP="0065584A">
            <w:pPr>
              <w:spacing w:before="70" w:line="262" w:lineRule="auto"/>
              <w:ind w:left="72" w:right="864"/>
              <w:rPr>
                <w:color w:val="000000" w:themeColor="text1"/>
              </w:rPr>
            </w:pPr>
            <w:r w:rsidRPr="00B92519">
              <w:rPr>
                <w:rFonts w:ascii="Times New Roman" w:eastAsia="Times New Roman" w:hAnsi="Times New Roman"/>
                <w:color w:val="000000" w:themeColor="text1"/>
                <w:sz w:val="24"/>
              </w:rPr>
              <w:t>Ценность дружбы и взаимопомощи.</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256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3.</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81" w:lineRule="auto"/>
              <w:ind w:left="72"/>
              <w:rPr>
                <w:rFonts w:ascii="Times New Roman" w:eastAsia="Times New Roman" w:hAnsi="Times New Roman"/>
                <w:color w:val="000000" w:themeColor="text1"/>
                <w:sz w:val="24"/>
              </w:rPr>
            </w:pPr>
            <w:r w:rsidRPr="00B92519">
              <w:rPr>
                <w:rFonts w:ascii="Times New Roman" w:eastAsia="Times New Roman" w:hAnsi="Times New Roman"/>
                <w:color w:val="000000" w:themeColor="text1"/>
                <w:sz w:val="24"/>
              </w:rPr>
              <w:t xml:space="preserve">Режим дня школьника </w:t>
            </w:r>
            <w:r w:rsidRPr="00B92519">
              <w:rPr>
                <w:color w:val="000000" w:themeColor="text1"/>
              </w:rPr>
              <w:br/>
            </w:r>
            <w:r w:rsidRPr="00B92519">
              <w:rPr>
                <w:rFonts w:ascii="Times New Roman" w:eastAsia="Times New Roman" w:hAnsi="Times New Roman"/>
                <w:color w:val="000000" w:themeColor="text1"/>
                <w:sz w:val="24"/>
              </w:rPr>
              <w:t xml:space="preserve">.Необходимость </w:t>
            </w:r>
            <w:r w:rsidRPr="00B92519">
              <w:rPr>
                <w:color w:val="000000" w:themeColor="text1"/>
              </w:rPr>
              <w:br/>
            </w:r>
            <w:r w:rsidRPr="00B92519">
              <w:rPr>
                <w:rFonts w:ascii="Times New Roman" w:eastAsia="Times New Roman" w:hAnsi="Times New Roman"/>
                <w:color w:val="000000" w:themeColor="text1"/>
                <w:sz w:val="24"/>
              </w:rPr>
              <w:t xml:space="preserve">соблюдения режима дня, правил здорового питания и личной гигиены. </w:t>
            </w:r>
          </w:p>
          <w:p w:rsidR="00D4732B" w:rsidRPr="00B92519" w:rsidRDefault="00D4732B" w:rsidP="0065584A">
            <w:pPr>
              <w:spacing w:before="98" w:line="281" w:lineRule="auto"/>
              <w:ind w:left="72"/>
              <w:rPr>
                <w:rFonts w:ascii="Times New Roman" w:eastAsia="Times New Roman" w:hAnsi="Times New Roman"/>
                <w:b/>
                <w:color w:val="000000" w:themeColor="text1"/>
                <w:sz w:val="24"/>
              </w:rPr>
            </w:pPr>
            <w:r w:rsidRPr="00B92519">
              <w:rPr>
                <w:rFonts w:ascii="Times New Roman" w:eastAsia="Times New Roman" w:hAnsi="Times New Roman"/>
                <w:b/>
                <w:color w:val="000000" w:themeColor="text1"/>
                <w:sz w:val="24"/>
              </w:rPr>
              <w:t>Проект№1 "Мой класс,моя школа"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0BA8" w:rsidRDefault="00D4732B" w:rsidP="0065584A">
            <w:pPr>
              <w:spacing w:before="98" w:line="230" w:lineRule="auto"/>
              <w:ind w:left="72"/>
              <w:rPr>
                <w:color w:val="000000" w:themeColor="text1"/>
              </w:rPr>
            </w:pPr>
            <w:r>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217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4.</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83" w:lineRule="auto"/>
              <w:ind w:left="72"/>
              <w:rPr>
                <w:color w:val="000000" w:themeColor="text1"/>
              </w:rPr>
            </w:pPr>
            <w:r w:rsidRPr="00B92519">
              <w:rPr>
                <w:rFonts w:ascii="Times New Roman" w:eastAsia="Times New Roman" w:hAnsi="Times New Roman"/>
                <w:color w:val="000000" w:themeColor="text1"/>
                <w:sz w:val="24"/>
              </w:rPr>
              <w:t xml:space="preserve">Дорога от дома до школы Правила безопасного </w:t>
            </w:r>
            <w:r w:rsidRPr="00B92519">
              <w:rPr>
                <w:color w:val="000000" w:themeColor="text1"/>
              </w:rPr>
              <w:br/>
            </w:r>
            <w:r w:rsidRPr="00B92519">
              <w:rPr>
                <w:rFonts w:ascii="Times New Roman" w:eastAsia="Times New Roman" w:hAnsi="Times New Roman"/>
                <w:color w:val="000000" w:themeColor="text1"/>
                <w:sz w:val="24"/>
              </w:rPr>
              <w:t xml:space="preserve">поведения пешехода </w:t>
            </w:r>
            <w:r w:rsidRPr="00B92519">
              <w:rPr>
                <w:color w:val="000000" w:themeColor="text1"/>
              </w:rPr>
              <w:br/>
            </w:r>
            <w:r w:rsidRPr="00B92519">
              <w:rPr>
                <w:rFonts w:ascii="Times New Roman" w:eastAsia="Times New Roman" w:hAnsi="Times New Roman"/>
                <w:color w:val="000000" w:themeColor="text1"/>
                <w:sz w:val="24"/>
              </w:rPr>
              <w:t xml:space="preserve">(дорожные знаки, дорожная разметка, дорожные </w:t>
            </w:r>
            <w:r w:rsidRPr="00B92519">
              <w:rPr>
                <w:color w:val="000000" w:themeColor="text1"/>
              </w:rPr>
              <w:br/>
            </w:r>
            <w:r w:rsidRPr="00B92519">
              <w:rPr>
                <w:rFonts w:ascii="Times New Roman" w:eastAsia="Times New Roman" w:hAnsi="Times New Roman"/>
                <w:color w:val="000000" w:themeColor="text1"/>
                <w:sz w:val="24"/>
              </w:rPr>
              <w:t>сигналы)</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5.</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Что такое Родина?</w:t>
            </w:r>
            <w:r w:rsidRPr="00B92519">
              <w:rPr>
                <w:color w:val="000000" w:themeColor="text1"/>
              </w:rPr>
              <w:t xml:space="preserve"> </w:t>
            </w:r>
            <w:r w:rsidRPr="00B92519">
              <w:rPr>
                <w:rFonts w:ascii="Times New Roman" w:eastAsia="Times New Roman" w:hAnsi="Times New Roman"/>
                <w:color w:val="000000" w:themeColor="text1"/>
                <w:sz w:val="24"/>
              </w:rPr>
              <w:t>Символы России (герб, флаг, гимн).</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6.</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Что мы знаем о Москве?</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7.</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ight="432"/>
              <w:rPr>
                <w:color w:val="000000" w:themeColor="text1"/>
              </w:rPr>
            </w:pPr>
            <w:r w:rsidRPr="00B92519">
              <w:rPr>
                <w:rFonts w:ascii="Times New Roman" w:eastAsia="Times New Roman" w:hAnsi="Times New Roman"/>
                <w:color w:val="000000" w:themeColor="text1"/>
                <w:sz w:val="24"/>
              </w:rPr>
              <w:t>Что мы знаем о народах России?</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114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8.</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70" w:line="262" w:lineRule="auto"/>
              <w:ind w:left="72"/>
              <w:rPr>
                <w:color w:val="000000" w:themeColor="text1"/>
              </w:rPr>
            </w:pPr>
            <w:r w:rsidRPr="00B92519">
              <w:rPr>
                <w:color w:val="000000" w:themeColor="text1"/>
              </w:rPr>
              <w:t>Народные промыслы народов России.</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bl>
    <w:p w:rsidR="00D4732B" w:rsidRPr="00B92519" w:rsidRDefault="00D4732B" w:rsidP="00D4732B">
      <w:pPr>
        <w:spacing w:line="14" w:lineRule="exact"/>
        <w:rPr>
          <w:color w:val="000000" w:themeColor="text1"/>
        </w:rPr>
      </w:pPr>
    </w:p>
    <w:p w:rsidR="00D4732B" w:rsidRPr="00B92519" w:rsidRDefault="00D4732B" w:rsidP="00D4732B">
      <w:pPr>
        <w:rPr>
          <w:color w:val="000000" w:themeColor="text1"/>
        </w:rPr>
        <w:sectPr w:rsidR="00D4732B" w:rsidRPr="00B92519">
          <w:pgSz w:w="11900" w:h="16840"/>
          <w:pgMar w:top="298" w:right="650" w:bottom="658" w:left="666" w:header="720" w:footer="720" w:gutter="0"/>
          <w:cols w:space="720" w:equalWidth="0">
            <w:col w:w="10584" w:space="0"/>
          </w:cols>
          <w:docGrid w:linePitch="360"/>
        </w:sectPr>
      </w:pPr>
    </w:p>
    <w:p w:rsidR="00D4732B" w:rsidRPr="00B92519" w:rsidRDefault="00D4732B" w:rsidP="00D4732B">
      <w:pPr>
        <w:spacing w:after="66" w:line="220" w:lineRule="exact"/>
        <w:rPr>
          <w:color w:val="000000" w:themeColor="text1"/>
        </w:rPr>
      </w:pPr>
    </w:p>
    <w:tbl>
      <w:tblPr>
        <w:tblW w:w="0" w:type="auto"/>
        <w:tblInd w:w="6" w:type="dxa"/>
        <w:tblLayout w:type="fixed"/>
        <w:tblLook w:val="04A0"/>
      </w:tblPr>
      <w:tblGrid>
        <w:gridCol w:w="504"/>
        <w:gridCol w:w="3036"/>
        <w:gridCol w:w="734"/>
        <w:gridCol w:w="1620"/>
        <w:gridCol w:w="1668"/>
        <w:gridCol w:w="1164"/>
        <w:gridCol w:w="1826"/>
      </w:tblGrid>
      <w:tr w:rsidR="00D4732B" w:rsidRPr="00B92519" w:rsidTr="0065584A">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9.</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«Моя малая Родина».</w:t>
            </w:r>
          </w:p>
          <w:p w:rsidR="00D4732B" w:rsidRPr="00B92519" w:rsidRDefault="00D4732B" w:rsidP="0065584A">
            <w:pPr>
              <w:spacing w:before="98" w:line="262" w:lineRule="auto"/>
              <w:ind w:left="72" w:right="720"/>
              <w:rPr>
                <w:color w:val="000000" w:themeColor="text1"/>
              </w:rPr>
            </w:pPr>
            <w:r w:rsidRPr="00B92519">
              <w:rPr>
                <w:rFonts w:ascii="Times New Roman" w:eastAsia="Times New Roman" w:hAnsi="Times New Roman"/>
                <w:color w:val="000000" w:themeColor="text1"/>
                <w:sz w:val="24"/>
              </w:rPr>
              <w:t>Первоначальные сведения о родном крае.</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10.</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Pr>
                <w:color w:val="000000" w:themeColor="text1"/>
              </w:rPr>
            </w:pPr>
            <w:r w:rsidRPr="00B92519">
              <w:rPr>
                <w:rFonts w:ascii="Times New Roman" w:eastAsia="Times New Roman" w:hAnsi="Times New Roman"/>
                <w:color w:val="000000" w:themeColor="text1"/>
                <w:sz w:val="24"/>
              </w:rPr>
              <w:t>Культурные объекты родного края. .</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11.</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ight="720"/>
              <w:rPr>
                <w:color w:val="000000" w:themeColor="text1"/>
              </w:rPr>
            </w:pPr>
            <w:r w:rsidRPr="00B92519">
              <w:rPr>
                <w:rFonts w:ascii="Times New Roman" w:eastAsia="Times New Roman" w:hAnsi="Times New Roman"/>
                <w:color w:val="000000" w:themeColor="text1"/>
                <w:sz w:val="24"/>
              </w:rPr>
              <w:t xml:space="preserve">Труд людей. Ценность и </w:t>
            </w:r>
            <w:r w:rsidRPr="00B92519">
              <w:rPr>
                <w:color w:val="000000" w:themeColor="text1"/>
              </w:rPr>
              <w:br/>
            </w:r>
            <w:r w:rsidRPr="00B92519">
              <w:rPr>
                <w:rFonts w:ascii="Times New Roman" w:eastAsia="Times New Roman" w:hAnsi="Times New Roman"/>
                <w:color w:val="000000" w:themeColor="text1"/>
                <w:sz w:val="24"/>
              </w:rPr>
              <w:t>красота рукотворного мира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1164"/>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12.</w:t>
            </w:r>
          </w:p>
        </w:tc>
        <w:tc>
          <w:tcPr>
            <w:tcW w:w="3036" w:type="dxa"/>
            <w:tcBorders>
              <w:top w:val="single" w:sz="4" w:space="0" w:color="000000"/>
              <w:left w:val="single" w:sz="4" w:space="0" w:color="000000"/>
              <w:bottom w:val="single" w:sz="5" w:space="0" w:color="000000"/>
              <w:right w:val="single" w:sz="4" w:space="0" w:color="000000"/>
            </w:tcBorders>
            <w:tcMar>
              <w:left w:w="0" w:type="dxa"/>
              <w:right w:w="0" w:type="dxa"/>
            </w:tcMar>
          </w:tcPr>
          <w:p w:rsidR="00D4732B" w:rsidRPr="00B92519" w:rsidRDefault="00D4732B" w:rsidP="0065584A">
            <w:pPr>
              <w:spacing w:before="98" w:line="271" w:lineRule="auto"/>
              <w:ind w:left="72" w:right="432"/>
              <w:rPr>
                <w:color w:val="000000" w:themeColor="text1"/>
              </w:rPr>
            </w:pPr>
            <w:r w:rsidRPr="00B92519">
              <w:rPr>
                <w:rFonts w:ascii="Times New Roman" w:eastAsia="Times New Roman" w:hAnsi="Times New Roman"/>
                <w:color w:val="000000" w:themeColor="text1"/>
                <w:sz w:val="24"/>
              </w:rPr>
              <w:t>Твои земляки - герои Отчизны .</w:t>
            </w:r>
          </w:p>
        </w:tc>
        <w:tc>
          <w:tcPr>
            <w:tcW w:w="734" w:type="dxa"/>
            <w:tcBorders>
              <w:top w:val="single" w:sz="4" w:space="0" w:color="000000"/>
              <w:left w:val="single" w:sz="4" w:space="0" w:color="000000"/>
              <w:bottom w:val="single" w:sz="5"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5"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5"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370BA8" w:rsidTr="0065584A">
        <w:trPr>
          <w:trHeight w:hRule="exact" w:val="886"/>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30" w:lineRule="auto"/>
              <w:jc w:val="center"/>
              <w:rPr>
                <w:color w:val="000000" w:themeColor="text1"/>
              </w:rPr>
            </w:pPr>
            <w:r w:rsidRPr="00B92519">
              <w:rPr>
                <w:rFonts w:ascii="Times New Roman" w:eastAsia="Times New Roman" w:hAnsi="Times New Roman"/>
                <w:color w:val="000000" w:themeColor="text1"/>
                <w:sz w:val="24"/>
              </w:rPr>
              <w:t>13.</w:t>
            </w:r>
          </w:p>
        </w:tc>
        <w:tc>
          <w:tcPr>
            <w:tcW w:w="3036" w:type="dxa"/>
            <w:tcBorders>
              <w:top w:val="single" w:sz="5"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71" w:lineRule="auto"/>
              <w:ind w:left="72" w:right="288"/>
              <w:rPr>
                <w:b/>
                <w:color w:val="000000" w:themeColor="text1"/>
              </w:rPr>
            </w:pPr>
            <w:r w:rsidRPr="00B92519">
              <w:rPr>
                <w:rFonts w:ascii="Times New Roman" w:eastAsia="Times New Roman" w:hAnsi="Times New Roman"/>
                <w:color w:val="000000" w:themeColor="text1"/>
                <w:sz w:val="24"/>
              </w:rPr>
              <w:t>Достопримечательности родного края ..</w:t>
            </w:r>
          </w:p>
        </w:tc>
        <w:tc>
          <w:tcPr>
            <w:tcW w:w="734" w:type="dxa"/>
            <w:tcBorders>
              <w:top w:val="single" w:sz="5"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5"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5"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ind w:left="72" w:right="144"/>
              <w:rPr>
                <w:color w:val="000000" w:themeColor="text1"/>
              </w:rPr>
            </w:pPr>
            <w:r w:rsidRPr="00B92519">
              <w:rPr>
                <w:rFonts w:ascii="Times New Roman" w:eastAsia="Times New Roman" w:hAnsi="Times New Roman"/>
                <w:color w:val="000000" w:themeColor="text1"/>
                <w:sz w:val="24"/>
              </w:rPr>
              <w:t xml:space="preserve">Устный опрос; </w:t>
            </w:r>
            <w:r>
              <w:rPr>
                <w:rFonts w:ascii="Times New Roman" w:eastAsia="Times New Roman" w:hAnsi="Times New Roman"/>
                <w:color w:val="000000" w:themeColor="text1"/>
                <w:sz w:val="24"/>
              </w:rPr>
              <w:t xml:space="preserve"> </w:t>
            </w:r>
            <w:r w:rsidRPr="00B92519">
              <w:rPr>
                <w:rFonts w:ascii="Times New Roman" w:eastAsia="Times New Roman" w:hAnsi="Times New Roman"/>
                <w:color w:val="000000" w:themeColor="text1"/>
                <w:sz w:val="24"/>
              </w:rPr>
              <w:t xml:space="preserve">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B92519" w:rsidTr="0065584A">
        <w:trPr>
          <w:trHeight w:hRule="exact" w:val="80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14.</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71" w:lineRule="auto"/>
              <w:ind w:right="432"/>
              <w:rPr>
                <w:color w:val="000000" w:themeColor="text1"/>
              </w:rPr>
            </w:pPr>
            <w:r w:rsidRPr="00B92519">
              <w:rPr>
                <w:color w:val="000000" w:themeColor="text1"/>
              </w:rPr>
              <w:t>Правила поведения в социуме.</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105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15.</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71" w:lineRule="auto"/>
              <w:ind w:left="72" w:right="288"/>
              <w:rPr>
                <w:rFonts w:ascii="Times New Roman" w:eastAsia="Times New Roman" w:hAnsi="Times New Roman"/>
                <w:color w:val="000000" w:themeColor="text1"/>
                <w:sz w:val="24"/>
              </w:rPr>
            </w:pPr>
            <w:r w:rsidRPr="00B92519">
              <w:rPr>
                <w:rFonts w:ascii="Times New Roman" w:eastAsia="Times New Roman" w:hAnsi="Times New Roman"/>
                <w:color w:val="000000" w:themeColor="text1"/>
                <w:sz w:val="24"/>
              </w:rPr>
              <w:t xml:space="preserve">Семья.Домашний адрес.  </w:t>
            </w:r>
          </w:p>
          <w:p w:rsidR="00D4732B" w:rsidRPr="00B92519" w:rsidRDefault="00D4732B" w:rsidP="0065584A">
            <w:pPr>
              <w:spacing w:before="98" w:line="262" w:lineRule="auto"/>
              <w:ind w:left="72" w:right="576"/>
              <w:rPr>
                <w:color w:val="000000" w:themeColor="text1"/>
              </w:rPr>
            </w:pPr>
            <w:r w:rsidRPr="00B92519">
              <w:rPr>
                <w:rFonts w:ascii="Times New Roman" w:eastAsia="Times New Roman" w:hAnsi="Times New Roman"/>
                <w:color w:val="000000" w:themeColor="text1"/>
                <w:sz w:val="24"/>
              </w:rPr>
              <w:t xml:space="preserve"> </w:t>
            </w:r>
            <w:r w:rsidRPr="00B92519">
              <w:rPr>
                <w:rFonts w:ascii="Times New Roman" w:eastAsia="Times New Roman" w:hAnsi="Times New Roman"/>
                <w:b/>
                <w:color w:val="000000" w:themeColor="text1"/>
                <w:sz w:val="24"/>
              </w:rPr>
              <w:t>Проект№2 «Моя семья».</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370BA8" w:rsidTr="0065584A">
        <w:trPr>
          <w:trHeight w:hRule="exact" w:val="98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16.</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81" w:lineRule="auto"/>
              <w:ind w:left="72"/>
              <w:rPr>
                <w:color w:val="000000" w:themeColor="text1"/>
              </w:rPr>
            </w:pPr>
            <w:r w:rsidRPr="00B92519">
              <w:rPr>
                <w:rFonts w:ascii="Times New Roman" w:eastAsia="Times New Roman" w:hAnsi="Times New Roman"/>
                <w:color w:val="000000" w:themeColor="text1"/>
                <w:sz w:val="24"/>
              </w:rPr>
              <w:t>Все профессии важны! Моя семья в прошлом и настоящем</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11224E" w:rsidTr="0065584A">
        <w:trPr>
          <w:trHeight w:hRule="exact" w:val="22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17.</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81" w:lineRule="auto"/>
              <w:ind w:left="72" w:right="144"/>
              <w:rPr>
                <w:color w:val="000000" w:themeColor="text1"/>
              </w:rPr>
            </w:pPr>
            <w:r w:rsidRPr="00370BA8">
              <w:rPr>
                <w:rFonts w:ascii="Times New Roman" w:eastAsia="Times New Roman" w:hAnsi="Times New Roman"/>
                <w:b/>
                <w:color w:val="000000" w:themeColor="text1"/>
                <w:sz w:val="24"/>
              </w:rPr>
              <w:t xml:space="preserve">Проверим себя и оценим свои достижения по </w:t>
            </w:r>
            <w:r w:rsidRPr="00370BA8">
              <w:rPr>
                <w:b/>
                <w:color w:val="000000" w:themeColor="text1"/>
              </w:rPr>
              <w:br/>
            </w:r>
            <w:r w:rsidRPr="00370BA8">
              <w:rPr>
                <w:rFonts w:ascii="Times New Roman" w:eastAsia="Times New Roman" w:hAnsi="Times New Roman"/>
                <w:b/>
                <w:color w:val="000000" w:themeColor="text1"/>
                <w:sz w:val="24"/>
              </w:rPr>
              <w:t xml:space="preserve">разделу"Человек и </w:t>
            </w:r>
            <w:r w:rsidRPr="00370BA8">
              <w:rPr>
                <w:b/>
                <w:color w:val="000000" w:themeColor="text1"/>
              </w:rPr>
              <w:br/>
            </w:r>
            <w:r w:rsidRPr="00370BA8">
              <w:rPr>
                <w:rFonts w:ascii="Times New Roman" w:eastAsia="Times New Roman" w:hAnsi="Times New Roman"/>
                <w:b/>
                <w:color w:val="000000" w:themeColor="text1"/>
                <w:sz w:val="24"/>
              </w:rPr>
              <w:t>общество" . Презентация проекта «Моя семья»,"Мой класс. Моя</w:t>
            </w:r>
            <w:r w:rsidRPr="00B92519">
              <w:rPr>
                <w:rFonts w:ascii="Times New Roman" w:eastAsia="Times New Roman" w:hAnsi="Times New Roman"/>
                <w:color w:val="000000" w:themeColor="text1"/>
                <w:sz w:val="24"/>
              </w:rPr>
              <w:t xml:space="preserve"> </w:t>
            </w:r>
            <w:r w:rsidRPr="00370BA8">
              <w:rPr>
                <w:rFonts w:ascii="Times New Roman" w:eastAsia="Times New Roman" w:hAnsi="Times New Roman"/>
                <w:b/>
                <w:color w:val="000000" w:themeColor="text1"/>
                <w:sz w:val="24"/>
              </w:rPr>
              <w:t>школа</w:t>
            </w:r>
            <w:r w:rsidRPr="00B92519">
              <w:rPr>
                <w:rFonts w:ascii="Times New Roman" w:eastAsia="Times New Roman" w:hAnsi="Times New Roman"/>
                <w:color w:val="000000" w:themeColor="text1"/>
                <w:sz w:val="24"/>
              </w:rPr>
              <w:t>"</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0BA8"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 xml:space="preserve">Самооценка с </w:t>
            </w:r>
            <w:r w:rsidRPr="00B92519">
              <w:rPr>
                <w:color w:val="000000" w:themeColor="text1"/>
              </w:rPr>
              <w:br/>
            </w:r>
            <w:r w:rsidRPr="00B92519">
              <w:rPr>
                <w:rFonts w:ascii="Times New Roman" w:eastAsia="Times New Roman" w:hAnsi="Times New Roman"/>
                <w:color w:val="000000" w:themeColor="text1"/>
                <w:sz w:val="24"/>
              </w:rPr>
              <w:t xml:space="preserve">использованием«Оценочного </w:t>
            </w:r>
            <w:r w:rsidRPr="00B92519">
              <w:rPr>
                <w:color w:val="000000" w:themeColor="text1"/>
              </w:rPr>
              <w:br/>
            </w:r>
            <w:r w:rsidRPr="00B92519">
              <w:rPr>
                <w:rFonts w:ascii="Times New Roman" w:eastAsia="Times New Roman" w:hAnsi="Times New Roman"/>
                <w:color w:val="000000" w:themeColor="text1"/>
                <w:sz w:val="24"/>
              </w:rPr>
              <w:t>листа»;</w:t>
            </w:r>
          </w:p>
        </w:tc>
      </w:tr>
      <w:tr w:rsidR="00D4732B" w:rsidRPr="00370BA8" w:rsidTr="0065584A">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18.</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 xml:space="preserve">Неживая и живая природа. Погода. Явления природы </w:t>
            </w:r>
            <w:r w:rsidRPr="00B92519">
              <w:rPr>
                <w:rFonts w:ascii="Times New Roman" w:eastAsia="Times New Roman" w:hAnsi="Times New Roman"/>
                <w:b/>
                <w:color w:val="000000" w:themeColor="text1"/>
              </w:rPr>
              <w:t>Практическая работа № 1</w:t>
            </w:r>
            <w:r w:rsidRPr="00B92519">
              <w:rPr>
                <w:rFonts w:ascii="Times New Roman" w:eastAsia="Times New Roman" w:hAnsi="Times New Roman"/>
                <w:color w:val="000000" w:themeColor="text1"/>
                <w:sz w:val="24"/>
              </w:rPr>
              <w:t xml:space="preserve"> «Как измерять температуру воздуха термометром"</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370BA8" w:rsidTr="0065584A">
        <w:trPr>
          <w:trHeight w:hRule="exact" w:val="73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19.</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70" w:line="262" w:lineRule="auto"/>
              <w:ind w:left="72" w:right="288"/>
              <w:rPr>
                <w:b/>
                <w:color w:val="000000" w:themeColor="text1"/>
              </w:rPr>
            </w:pPr>
            <w:r w:rsidRPr="00B92519">
              <w:rPr>
                <w:rFonts w:ascii="Times New Roman" w:eastAsia="Times New Roman" w:hAnsi="Times New Roman"/>
                <w:color w:val="000000" w:themeColor="text1"/>
                <w:sz w:val="24"/>
              </w:rPr>
              <w:t>Что у нас над головой?</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370BA8" w:rsidTr="0065584A">
        <w:trPr>
          <w:trHeight w:hRule="exact" w:val="148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20.</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 xml:space="preserve">Что у нас под ногами? </w:t>
            </w:r>
          </w:p>
          <w:p w:rsidR="00D4732B" w:rsidRPr="00B92519" w:rsidRDefault="00D4732B" w:rsidP="0065584A">
            <w:pPr>
              <w:spacing w:before="98" w:line="271" w:lineRule="auto"/>
              <w:ind w:left="72" w:right="144"/>
              <w:rPr>
                <w:b/>
                <w:color w:val="000000" w:themeColor="text1"/>
              </w:rPr>
            </w:pPr>
            <w:r w:rsidRPr="00B92519">
              <w:rPr>
                <w:rFonts w:ascii="Times New Roman" w:eastAsia="Times New Roman" w:hAnsi="Times New Roman"/>
                <w:b/>
                <w:color w:val="000000" w:themeColor="text1"/>
              </w:rPr>
              <w:t xml:space="preserve"> Пр/р№2: «Распознавание камней».</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bl>
    <w:p w:rsidR="00D4732B" w:rsidRPr="00B92519" w:rsidRDefault="00D4732B" w:rsidP="00D4732B">
      <w:pPr>
        <w:spacing w:line="14" w:lineRule="exact"/>
        <w:rPr>
          <w:color w:val="000000" w:themeColor="text1"/>
        </w:rPr>
      </w:pPr>
    </w:p>
    <w:p w:rsidR="00D4732B" w:rsidRPr="00B92519" w:rsidRDefault="00D4732B" w:rsidP="00D4732B">
      <w:pPr>
        <w:rPr>
          <w:color w:val="000000" w:themeColor="text1"/>
        </w:rPr>
        <w:sectPr w:rsidR="00D4732B" w:rsidRPr="00B92519">
          <w:pgSz w:w="11900" w:h="16840"/>
          <w:pgMar w:top="284" w:right="650" w:bottom="302" w:left="666" w:header="720" w:footer="720" w:gutter="0"/>
          <w:cols w:space="720" w:equalWidth="0">
            <w:col w:w="10584" w:space="0"/>
          </w:cols>
          <w:docGrid w:linePitch="360"/>
        </w:sectPr>
      </w:pPr>
    </w:p>
    <w:p w:rsidR="00D4732B" w:rsidRPr="00B92519" w:rsidRDefault="00D4732B" w:rsidP="00D4732B">
      <w:pPr>
        <w:spacing w:after="66" w:line="220" w:lineRule="exact"/>
        <w:rPr>
          <w:color w:val="000000" w:themeColor="text1"/>
        </w:rPr>
      </w:pPr>
    </w:p>
    <w:tbl>
      <w:tblPr>
        <w:tblW w:w="0" w:type="auto"/>
        <w:tblInd w:w="6" w:type="dxa"/>
        <w:tblLayout w:type="fixed"/>
        <w:tblLook w:val="04A0"/>
      </w:tblPr>
      <w:tblGrid>
        <w:gridCol w:w="504"/>
        <w:gridCol w:w="3036"/>
        <w:gridCol w:w="734"/>
        <w:gridCol w:w="1620"/>
        <w:gridCol w:w="1668"/>
        <w:gridCol w:w="1164"/>
        <w:gridCol w:w="1826"/>
      </w:tblGrid>
      <w:tr w:rsidR="00D4732B" w:rsidRPr="00370BA8" w:rsidTr="0065584A">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21.</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71" w:lineRule="auto"/>
              <w:ind w:left="72" w:right="144"/>
              <w:rPr>
                <w:rFonts w:ascii="Times New Roman" w:eastAsia="Times New Roman" w:hAnsi="Times New Roman"/>
                <w:color w:val="000000" w:themeColor="text1"/>
                <w:sz w:val="24"/>
              </w:rPr>
            </w:pPr>
            <w:r w:rsidRPr="00B92519">
              <w:rPr>
                <w:rFonts w:ascii="Times New Roman" w:eastAsia="Times New Roman" w:hAnsi="Times New Roman"/>
                <w:color w:val="000000" w:themeColor="text1"/>
                <w:sz w:val="24"/>
              </w:rPr>
              <w:t xml:space="preserve">Что общего у разных </w:t>
            </w:r>
            <w:r w:rsidRPr="00B92519">
              <w:rPr>
                <w:color w:val="000000" w:themeColor="text1"/>
              </w:rPr>
              <w:br/>
            </w:r>
            <w:r w:rsidRPr="00B92519">
              <w:rPr>
                <w:rFonts w:ascii="Times New Roman" w:eastAsia="Times New Roman" w:hAnsi="Times New Roman"/>
                <w:color w:val="000000" w:themeColor="text1"/>
                <w:sz w:val="24"/>
              </w:rPr>
              <w:t xml:space="preserve">растений? </w:t>
            </w:r>
          </w:p>
          <w:p w:rsidR="00D4732B" w:rsidRPr="00B92519" w:rsidRDefault="00D4732B" w:rsidP="0065584A">
            <w:pPr>
              <w:spacing w:before="70" w:line="262" w:lineRule="auto"/>
              <w:ind w:left="72" w:right="288"/>
              <w:rPr>
                <w:b/>
                <w:color w:val="000000" w:themeColor="text1"/>
              </w:rPr>
            </w:pPr>
            <w:r w:rsidRPr="00B92519">
              <w:rPr>
                <w:rFonts w:ascii="Times New Roman" w:eastAsia="Times New Roman" w:hAnsi="Times New Roman"/>
                <w:b/>
                <w:color w:val="000000" w:themeColor="text1"/>
              </w:rPr>
              <w:t>Пр/р№3:«Части растения».</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370BA8" w:rsidTr="0065584A">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22.</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0"/>
              <w:jc w:val="center"/>
              <w:rPr>
                <w:color w:val="000000" w:themeColor="text1"/>
              </w:rPr>
            </w:pPr>
            <w:r w:rsidRPr="00B92519">
              <w:rPr>
                <w:rFonts w:ascii="Times New Roman" w:eastAsia="Times New Roman" w:hAnsi="Times New Roman"/>
                <w:color w:val="000000" w:themeColor="text1"/>
                <w:sz w:val="24"/>
              </w:rPr>
              <w:t xml:space="preserve">Что растёт на </w:t>
            </w:r>
            <w:r w:rsidRPr="00B92519">
              <w:rPr>
                <w:color w:val="000000" w:themeColor="text1"/>
              </w:rPr>
              <w:br/>
            </w:r>
            <w:r w:rsidRPr="00B92519">
              <w:rPr>
                <w:rFonts w:ascii="Times New Roman" w:eastAsia="Times New Roman" w:hAnsi="Times New Roman"/>
                <w:color w:val="000000" w:themeColor="text1"/>
                <w:sz w:val="24"/>
              </w:rPr>
              <w:t>подоконнике?</w:t>
            </w:r>
          </w:p>
          <w:p w:rsidR="00D4732B" w:rsidRPr="00B92519" w:rsidRDefault="00D4732B" w:rsidP="0065584A">
            <w:pPr>
              <w:spacing w:before="98" w:line="271" w:lineRule="auto"/>
              <w:ind w:left="72" w:right="288"/>
              <w:rPr>
                <w:color w:val="000000" w:themeColor="text1"/>
              </w:rPr>
            </w:pPr>
            <w:r w:rsidRPr="00B92519">
              <w:rPr>
                <w:rFonts w:ascii="Times New Roman" w:eastAsia="Times New Roman" w:hAnsi="Times New Roman"/>
                <w:b/>
                <w:color w:val="000000" w:themeColor="text1"/>
              </w:rPr>
              <w:t>Пр/р№4:«Распознавание комнатных растений».</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370BA8" w:rsidTr="0065584A">
        <w:trPr>
          <w:trHeight w:hRule="exact" w:val="15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23.</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72" w:line="262" w:lineRule="auto"/>
              <w:ind w:left="72" w:right="288"/>
              <w:rPr>
                <w:b/>
                <w:color w:val="000000" w:themeColor="text1"/>
              </w:rPr>
            </w:pPr>
            <w:r w:rsidRPr="00B92519">
              <w:rPr>
                <w:rFonts w:ascii="Times New Roman" w:eastAsia="Times New Roman" w:hAnsi="Times New Roman"/>
                <w:color w:val="000000" w:themeColor="text1"/>
                <w:sz w:val="24"/>
              </w:rPr>
              <w:t xml:space="preserve">Что растёт на клумбе? </w:t>
            </w:r>
            <w:r w:rsidRPr="00B92519">
              <w:rPr>
                <w:rFonts w:ascii="Times New Roman" w:eastAsia="Times New Roman" w:hAnsi="Times New Roman"/>
                <w:b/>
                <w:color w:val="000000" w:themeColor="text1"/>
              </w:rPr>
              <w:t>Пр/р№5:«Распознавание растений цветника».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78" w:lineRule="auto"/>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370BA8" w:rsidTr="0065584A">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24.</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Что это за листья?</w:t>
            </w:r>
          </w:p>
          <w:p w:rsidR="00D4732B" w:rsidRPr="00B92519" w:rsidRDefault="00D4732B" w:rsidP="0065584A">
            <w:pPr>
              <w:spacing w:before="70" w:line="262" w:lineRule="auto"/>
              <w:ind w:left="72" w:right="288"/>
              <w:rPr>
                <w:b/>
                <w:color w:val="000000" w:themeColor="text1"/>
              </w:rPr>
            </w:pPr>
            <w:r w:rsidRPr="00B92519">
              <w:rPr>
                <w:rFonts w:ascii="Times New Roman" w:eastAsia="Times New Roman" w:hAnsi="Times New Roman"/>
                <w:b/>
                <w:color w:val="000000" w:themeColor="text1"/>
              </w:rPr>
              <w:t>Пр/р№6«Распознавание растений по листьям»</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370BA8" w:rsidTr="0065584A">
        <w:trPr>
          <w:trHeight w:hRule="exact" w:val="138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25.</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Что такое хвоинки?</w:t>
            </w:r>
          </w:p>
          <w:p w:rsidR="00D4732B" w:rsidRPr="00B92519" w:rsidRDefault="00D4732B" w:rsidP="0065584A">
            <w:pPr>
              <w:spacing w:before="70" w:line="281" w:lineRule="auto"/>
              <w:ind w:left="72" w:right="144"/>
              <w:rPr>
                <w:color w:val="000000" w:themeColor="text1"/>
              </w:rPr>
            </w:pPr>
            <w:r w:rsidRPr="00B92519">
              <w:rPr>
                <w:rFonts w:ascii="Times New Roman" w:eastAsia="Times New Roman" w:hAnsi="Times New Roman"/>
                <w:b/>
                <w:color w:val="000000" w:themeColor="text1"/>
              </w:rPr>
              <w:t>Пр/р№7:«Распознавание хвойных деревьев».</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B92519" w:rsidTr="0065584A">
        <w:trPr>
          <w:trHeight w:hRule="exact" w:val="156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26.</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Как живут растения?</w:t>
            </w:r>
          </w:p>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 xml:space="preserve">(растения культурные) </w:t>
            </w:r>
            <w:r w:rsidRPr="00B92519">
              <w:rPr>
                <w:color w:val="000000" w:themeColor="text1"/>
              </w:rPr>
              <w:br/>
            </w:r>
            <w:r w:rsidRPr="00B92519">
              <w:rPr>
                <w:rFonts w:ascii="Times New Roman" w:eastAsia="Times New Roman" w:hAnsi="Times New Roman"/>
                <w:b/>
                <w:color w:val="000000" w:themeColor="text1"/>
              </w:rPr>
              <w:t xml:space="preserve">Пр/р№8«Сравнение </w:t>
            </w:r>
            <w:r w:rsidRPr="00B92519">
              <w:rPr>
                <w:b/>
                <w:color w:val="000000" w:themeColor="text1"/>
              </w:rPr>
              <w:br/>
            </w:r>
            <w:r w:rsidRPr="00B92519">
              <w:rPr>
                <w:rFonts w:ascii="Times New Roman" w:eastAsia="Times New Roman" w:hAnsi="Times New Roman"/>
                <w:b/>
                <w:color w:val="000000" w:themeColor="text1"/>
              </w:rPr>
              <w:t>внешнего вида деревьев, кустарников, трав»</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127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27.</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Как живут растения?</w:t>
            </w:r>
          </w:p>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 xml:space="preserve">(растения дикорастущие) </w:t>
            </w:r>
            <w:r w:rsidRPr="00B92519">
              <w:rPr>
                <w:color w:val="000000" w:themeColor="text1"/>
              </w:rPr>
              <w:br/>
            </w:r>
            <w:r w:rsidRPr="00B92519">
              <w:rPr>
                <w:rFonts w:ascii="Times New Roman" w:eastAsia="Times New Roman" w:hAnsi="Times New Roman"/>
                <w:b/>
                <w:color w:val="000000" w:themeColor="text1"/>
              </w:rPr>
              <w:t xml:space="preserve">Пр/р№8«Сравнение </w:t>
            </w:r>
            <w:r w:rsidRPr="00B92519">
              <w:rPr>
                <w:b/>
                <w:color w:val="000000" w:themeColor="text1"/>
              </w:rPr>
              <w:br/>
            </w:r>
            <w:r w:rsidRPr="00B92519">
              <w:rPr>
                <w:rFonts w:ascii="Times New Roman" w:eastAsia="Times New Roman" w:hAnsi="Times New Roman"/>
                <w:b/>
                <w:color w:val="000000" w:themeColor="text1"/>
              </w:rPr>
              <w:t>внешнего вида деревьев, кустарников, трав»</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370BA8" w:rsidTr="0065584A">
        <w:trPr>
          <w:trHeight w:hRule="exact" w:val="168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28.</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0BA8" w:rsidRDefault="00D4732B" w:rsidP="0065584A">
            <w:pPr>
              <w:tabs>
                <w:tab w:val="left" w:pos="552"/>
              </w:tabs>
              <w:spacing w:before="98" w:line="271" w:lineRule="auto"/>
              <w:ind w:left="72" w:right="288"/>
              <w:rPr>
                <w:b/>
                <w:color w:val="000000" w:themeColor="text1"/>
              </w:rPr>
            </w:pPr>
            <w:r w:rsidRPr="00370BA8">
              <w:rPr>
                <w:rFonts w:ascii="Times New Roman" w:eastAsia="Times New Roman" w:hAnsi="Times New Roman"/>
                <w:b/>
                <w:color w:val="000000" w:themeColor="text1"/>
                <w:sz w:val="24"/>
              </w:rPr>
              <w:t xml:space="preserve">Проверим себя и оценим свои достижения по </w:t>
            </w:r>
            <w:r w:rsidRPr="00370BA8">
              <w:rPr>
                <w:b/>
                <w:color w:val="000000" w:themeColor="text1"/>
              </w:rPr>
              <w:br/>
            </w:r>
            <w:r w:rsidRPr="00370BA8">
              <w:rPr>
                <w:rFonts w:ascii="Times New Roman" w:eastAsia="Times New Roman" w:hAnsi="Times New Roman"/>
                <w:b/>
                <w:color w:val="000000" w:themeColor="text1"/>
                <w:sz w:val="24"/>
              </w:rPr>
              <w:t xml:space="preserve">разделу "Человек и </w:t>
            </w:r>
            <w:r w:rsidRPr="00370BA8">
              <w:rPr>
                <w:b/>
                <w:color w:val="000000" w:themeColor="text1"/>
              </w:rPr>
              <w:br/>
            </w:r>
            <w:r w:rsidRPr="00370BA8">
              <w:rPr>
                <w:rFonts w:ascii="Times New Roman" w:eastAsia="Times New Roman" w:hAnsi="Times New Roman"/>
                <w:b/>
                <w:color w:val="000000" w:themeColor="text1"/>
                <w:sz w:val="24"/>
              </w:rPr>
              <w:t>природа"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78" w:lineRule="auto"/>
              <w:ind w:left="72" w:right="144"/>
              <w:rPr>
                <w:color w:val="000000" w:themeColor="text1"/>
              </w:rPr>
            </w:pPr>
            <w:r w:rsidRPr="00B92519">
              <w:rPr>
                <w:rFonts w:ascii="Times New Roman" w:eastAsia="Times New Roman" w:hAnsi="Times New Roman"/>
                <w:color w:val="000000" w:themeColor="text1"/>
                <w:sz w:val="24"/>
              </w:rPr>
              <w:t xml:space="preserve">Самооценка с </w:t>
            </w:r>
            <w:r w:rsidRPr="00B92519">
              <w:rPr>
                <w:color w:val="000000" w:themeColor="text1"/>
              </w:rPr>
              <w:br/>
            </w:r>
            <w:r w:rsidRPr="00B92519">
              <w:rPr>
                <w:rFonts w:ascii="Times New Roman" w:eastAsia="Times New Roman" w:hAnsi="Times New Roman"/>
                <w:color w:val="000000" w:themeColor="text1"/>
                <w:sz w:val="24"/>
              </w:rPr>
              <w:t>использованием</w:t>
            </w:r>
            <w:r>
              <w:rPr>
                <w:rFonts w:ascii="Times New Roman" w:eastAsia="Times New Roman" w:hAnsi="Times New Roman"/>
                <w:color w:val="000000" w:themeColor="text1"/>
                <w:sz w:val="24"/>
              </w:rPr>
              <w:t xml:space="preserve"> </w:t>
            </w:r>
            <w:r w:rsidRPr="00B92519">
              <w:rPr>
                <w:rFonts w:ascii="Times New Roman" w:eastAsia="Times New Roman" w:hAnsi="Times New Roman"/>
                <w:color w:val="000000" w:themeColor="text1"/>
                <w:sz w:val="24"/>
              </w:rPr>
              <w:t xml:space="preserve">«Оценочного </w:t>
            </w:r>
            <w:r w:rsidRPr="00B92519">
              <w:rPr>
                <w:color w:val="000000" w:themeColor="text1"/>
              </w:rPr>
              <w:br/>
            </w:r>
            <w:r w:rsidRPr="00B92519">
              <w:rPr>
                <w:rFonts w:ascii="Times New Roman" w:eastAsia="Times New Roman" w:hAnsi="Times New Roman"/>
                <w:color w:val="000000" w:themeColor="text1"/>
                <w:sz w:val="24"/>
              </w:rPr>
              <w:t>листа»;</w:t>
            </w:r>
          </w:p>
        </w:tc>
      </w:tr>
      <w:tr w:rsidR="00D4732B" w:rsidRPr="00370BA8" w:rsidTr="0065584A">
        <w:trPr>
          <w:trHeight w:hRule="exact" w:val="84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29.</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b/>
                <w:color w:val="000000" w:themeColor="text1"/>
              </w:rPr>
            </w:pPr>
            <w:r w:rsidRPr="00B92519">
              <w:rPr>
                <w:rFonts w:ascii="Times New Roman" w:eastAsia="Times New Roman" w:hAnsi="Times New Roman"/>
                <w:color w:val="000000" w:themeColor="text1"/>
                <w:sz w:val="24"/>
              </w:rPr>
              <w:t xml:space="preserve"> Кто такие насекомые?</w:t>
            </w:r>
          </w:p>
          <w:p w:rsidR="00D4732B" w:rsidRPr="00B92519" w:rsidRDefault="00D4732B" w:rsidP="0065584A">
            <w:pPr>
              <w:spacing w:before="70" w:line="262" w:lineRule="auto"/>
              <w:ind w:left="72"/>
              <w:rPr>
                <w:b/>
                <w:color w:val="000000" w:themeColor="text1"/>
              </w:rPr>
            </w:pP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370BA8" w:rsidTr="0065584A">
        <w:trPr>
          <w:trHeight w:hRule="exact" w:val="98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30.</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81" w:lineRule="auto"/>
              <w:ind w:left="72" w:right="576"/>
              <w:rPr>
                <w:color w:val="000000" w:themeColor="text1"/>
              </w:rPr>
            </w:pPr>
            <w:r w:rsidRPr="00B92519">
              <w:rPr>
                <w:rFonts w:ascii="Times New Roman" w:eastAsia="Times New Roman" w:hAnsi="Times New Roman"/>
                <w:color w:val="000000" w:themeColor="text1"/>
                <w:sz w:val="24"/>
              </w:rPr>
              <w:t>Кто такие рыбы?</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w:t>
            </w:r>
            <w:r w:rsidRPr="00B92519">
              <w:rPr>
                <w:color w:val="000000" w:themeColor="text1"/>
              </w:rPr>
              <w:br/>
            </w:r>
            <w:r w:rsidRPr="00B92519">
              <w:rPr>
                <w:rFonts w:ascii="Times New Roman" w:eastAsia="Times New Roman" w:hAnsi="Times New Roman"/>
                <w:color w:val="000000" w:themeColor="text1"/>
                <w:sz w:val="24"/>
              </w:rPr>
              <w:t>Тестирование;</w:t>
            </w:r>
          </w:p>
        </w:tc>
      </w:tr>
    </w:tbl>
    <w:p w:rsidR="00D4732B" w:rsidRPr="00B92519" w:rsidRDefault="00D4732B" w:rsidP="00D4732B">
      <w:pPr>
        <w:spacing w:line="14" w:lineRule="exact"/>
        <w:rPr>
          <w:color w:val="000000" w:themeColor="text1"/>
        </w:rPr>
      </w:pPr>
    </w:p>
    <w:p w:rsidR="00D4732B" w:rsidRPr="00B92519" w:rsidRDefault="00D4732B" w:rsidP="00D4732B">
      <w:pPr>
        <w:rPr>
          <w:color w:val="000000" w:themeColor="text1"/>
        </w:rPr>
        <w:sectPr w:rsidR="00D4732B" w:rsidRPr="00B92519">
          <w:pgSz w:w="11900" w:h="16840"/>
          <w:pgMar w:top="284" w:right="650" w:bottom="796" w:left="666" w:header="720" w:footer="720" w:gutter="0"/>
          <w:cols w:space="720" w:equalWidth="0">
            <w:col w:w="10584" w:space="0"/>
          </w:cols>
          <w:docGrid w:linePitch="360"/>
        </w:sectPr>
      </w:pPr>
    </w:p>
    <w:p w:rsidR="00D4732B" w:rsidRPr="00B92519" w:rsidRDefault="00D4732B" w:rsidP="00D4732B">
      <w:pPr>
        <w:spacing w:after="66" w:line="220" w:lineRule="exact"/>
        <w:rPr>
          <w:color w:val="000000" w:themeColor="text1"/>
        </w:rPr>
      </w:pPr>
    </w:p>
    <w:tbl>
      <w:tblPr>
        <w:tblW w:w="0" w:type="auto"/>
        <w:tblInd w:w="6" w:type="dxa"/>
        <w:tblLayout w:type="fixed"/>
        <w:tblLook w:val="04A0"/>
      </w:tblPr>
      <w:tblGrid>
        <w:gridCol w:w="504"/>
        <w:gridCol w:w="3036"/>
        <w:gridCol w:w="734"/>
        <w:gridCol w:w="1620"/>
        <w:gridCol w:w="1668"/>
        <w:gridCol w:w="1164"/>
        <w:gridCol w:w="1826"/>
      </w:tblGrid>
      <w:tr w:rsidR="00D4732B" w:rsidRPr="00370BA8" w:rsidTr="0065584A">
        <w:trPr>
          <w:trHeight w:hRule="exact" w:val="1427"/>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31.</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81" w:lineRule="auto"/>
              <w:ind w:left="72"/>
              <w:rPr>
                <w:color w:val="000000" w:themeColor="text1"/>
              </w:rPr>
            </w:pPr>
            <w:r w:rsidRPr="00B92519">
              <w:rPr>
                <w:rFonts w:ascii="Times New Roman" w:eastAsia="Times New Roman" w:hAnsi="Times New Roman"/>
                <w:color w:val="000000" w:themeColor="text1"/>
                <w:sz w:val="24"/>
              </w:rPr>
              <w:t xml:space="preserve">Кто такие птицы? </w:t>
            </w:r>
            <w:r w:rsidRPr="00B92519">
              <w:rPr>
                <w:color w:val="000000" w:themeColor="text1"/>
              </w:rPr>
              <w:br/>
            </w:r>
            <w:r w:rsidRPr="00B92519">
              <w:rPr>
                <w:rFonts w:ascii="Times New Roman" w:eastAsia="Times New Roman" w:hAnsi="Times New Roman"/>
                <w:b/>
                <w:color w:val="000000" w:themeColor="text1"/>
              </w:rPr>
              <w:t xml:space="preserve"> Пр/р№9:«Строение пера птицы».</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370BA8" w:rsidTr="0065584A">
        <w:trPr>
          <w:trHeight w:hRule="exact" w:val="141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32.</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Кто такие звери?</w:t>
            </w:r>
          </w:p>
          <w:p w:rsidR="00D4732B" w:rsidRPr="00B92519" w:rsidRDefault="00D4732B" w:rsidP="0065584A">
            <w:pPr>
              <w:spacing w:before="98" w:line="281" w:lineRule="auto"/>
              <w:ind w:left="72" w:right="144"/>
              <w:rPr>
                <w:color w:val="000000" w:themeColor="text1"/>
              </w:rPr>
            </w:pPr>
            <w:r w:rsidRPr="00B92519">
              <w:rPr>
                <w:rFonts w:ascii="Times New Roman" w:eastAsia="Times New Roman" w:hAnsi="Times New Roman"/>
                <w:b/>
                <w:color w:val="000000" w:themeColor="text1"/>
              </w:rPr>
              <w:t>Пр/р№10«Строение шерсти зверей».</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370BA8" w:rsidTr="0065584A">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33.</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70" w:line="271" w:lineRule="auto"/>
              <w:ind w:left="72" w:right="322"/>
              <w:jc w:val="both"/>
              <w:rPr>
                <w:b/>
                <w:color w:val="000000" w:themeColor="text1"/>
              </w:rPr>
            </w:pPr>
            <w:r w:rsidRPr="00B92519">
              <w:rPr>
                <w:rFonts w:ascii="Times New Roman" w:eastAsia="Times New Roman" w:hAnsi="Times New Roman"/>
                <w:color w:val="000000" w:themeColor="text1"/>
                <w:sz w:val="24"/>
              </w:rPr>
              <w:t xml:space="preserve">Как живут животные? (домашние и дикие) </w:t>
            </w:r>
            <w:r w:rsidRPr="00B92519">
              <w:rPr>
                <w:rFonts w:ascii="Times New Roman" w:eastAsia="Times New Roman" w:hAnsi="Times New Roman"/>
                <w:b/>
                <w:color w:val="000000" w:themeColor="text1"/>
              </w:rPr>
              <w:t xml:space="preserve">Пр/р№11«Уход за </w:t>
            </w:r>
            <w:r w:rsidRPr="00B92519">
              <w:rPr>
                <w:b/>
                <w:color w:val="000000" w:themeColor="text1"/>
              </w:rPr>
              <w:br/>
            </w:r>
            <w:r w:rsidRPr="00B92519">
              <w:rPr>
                <w:rFonts w:ascii="Times New Roman" w:eastAsia="Times New Roman" w:hAnsi="Times New Roman"/>
                <w:b/>
                <w:color w:val="000000" w:themeColor="text1"/>
              </w:rPr>
              <w:t xml:space="preserve">животными живого </w:t>
            </w:r>
            <w:r w:rsidRPr="00B92519">
              <w:rPr>
                <w:b/>
                <w:color w:val="000000" w:themeColor="text1"/>
              </w:rPr>
              <w:br/>
            </w:r>
            <w:r w:rsidRPr="00B92519">
              <w:rPr>
                <w:rFonts w:ascii="Times New Roman" w:eastAsia="Times New Roman" w:hAnsi="Times New Roman"/>
                <w:b/>
                <w:color w:val="000000" w:themeColor="text1"/>
              </w:rPr>
              <w:t>уголка».</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Практическая работа;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B92519" w:rsidTr="0065584A">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34.</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81" w:lineRule="auto"/>
              <w:ind w:left="72"/>
              <w:rPr>
                <w:rFonts w:ascii="Times New Roman" w:eastAsia="Times New Roman" w:hAnsi="Times New Roman"/>
                <w:b/>
                <w:color w:val="000000" w:themeColor="text1"/>
              </w:rPr>
            </w:pPr>
            <w:r w:rsidRPr="00B92519">
              <w:rPr>
                <w:rFonts w:ascii="Times New Roman" w:eastAsia="Times New Roman" w:hAnsi="Times New Roman"/>
                <w:color w:val="000000" w:themeColor="text1"/>
                <w:sz w:val="24"/>
              </w:rPr>
              <w:t>Почему мы любим кошек и собак</w:t>
            </w:r>
            <w:r w:rsidRPr="00B92519">
              <w:rPr>
                <w:rFonts w:ascii="Times New Roman" w:eastAsia="Times New Roman" w:hAnsi="Times New Roman"/>
                <w:b/>
                <w:color w:val="000000" w:themeColor="text1"/>
              </w:rPr>
              <w:t>?</w:t>
            </w:r>
          </w:p>
          <w:p w:rsidR="00D4732B" w:rsidRPr="00B92519" w:rsidRDefault="00D4732B" w:rsidP="0065584A">
            <w:pPr>
              <w:spacing w:before="98" w:line="281" w:lineRule="auto"/>
              <w:ind w:left="72"/>
              <w:rPr>
                <w:rFonts w:ascii="Times New Roman" w:eastAsia="Times New Roman" w:hAnsi="Times New Roman"/>
                <w:b/>
                <w:color w:val="000000" w:themeColor="text1"/>
              </w:rPr>
            </w:pPr>
            <w:r w:rsidRPr="00B92519">
              <w:rPr>
                <w:rFonts w:ascii="Times New Roman" w:eastAsia="Times New Roman" w:hAnsi="Times New Roman"/>
                <w:b/>
                <w:color w:val="000000" w:themeColor="text1"/>
              </w:rPr>
              <w:t xml:space="preserve"> Пр/р</w:t>
            </w:r>
            <w:r w:rsidRPr="00B92519">
              <w:rPr>
                <w:b/>
                <w:color w:val="000000" w:themeColor="text1"/>
              </w:rPr>
              <w:t xml:space="preserve"> </w:t>
            </w:r>
            <w:r w:rsidRPr="00B92519">
              <w:rPr>
                <w:rFonts w:ascii="Times New Roman" w:eastAsia="Times New Roman" w:hAnsi="Times New Roman"/>
                <w:b/>
                <w:color w:val="000000" w:themeColor="text1"/>
              </w:rPr>
              <w:t>№12«Особенности ухода за кошкой и собакой».</w:t>
            </w:r>
          </w:p>
          <w:p w:rsidR="00D4732B" w:rsidRPr="00B92519" w:rsidRDefault="00D4732B" w:rsidP="0065584A">
            <w:pPr>
              <w:spacing w:before="98"/>
              <w:ind w:left="72" w:right="1008"/>
              <w:rPr>
                <w:color w:val="000000" w:themeColor="text1"/>
              </w:rPr>
            </w:pPr>
            <w:r w:rsidRPr="00B92519">
              <w:rPr>
                <w:rFonts w:ascii="Times New Roman" w:eastAsia="Times New Roman" w:hAnsi="Times New Roman"/>
                <w:b/>
                <w:color w:val="000000" w:themeColor="text1"/>
              </w:rPr>
              <w:t xml:space="preserve">Проект№3 «Мои домашние </w:t>
            </w:r>
            <w:r w:rsidRPr="00B92519">
              <w:rPr>
                <w:b/>
                <w:color w:val="000000" w:themeColor="text1"/>
              </w:rPr>
              <w:br/>
            </w:r>
            <w:r w:rsidRPr="00B92519">
              <w:rPr>
                <w:rFonts w:ascii="Times New Roman" w:eastAsia="Times New Roman" w:hAnsi="Times New Roman"/>
                <w:b/>
                <w:color w:val="000000" w:themeColor="text1"/>
              </w:rPr>
              <w:t>питомцы»</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164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35.</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ight="288"/>
              <w:rPr>
                <w:color w:val="000000" w:themeColor="text1"/>
              </w:rPr>
            </w:pPr>
            <w:r w:rsidRPr="00B92519">
              <w:rPr>
                <w:rFonts w:ascii="Times New Roman" w:eastAsia="Times New Roman" w:hAnsi="Times New Roman"/>
                <w:color w:val="000000" w:themeColor="text1"/>
                <w:sz w:val="24"/>
              </w:rPr>
              <w:t xml:space="preserve">Где живут белые медведи? </w:t>
            </w:r>
            <w:r w:rsidRPr="00B92519">
              <w:rPr>
                <w:rFonts w:ascii="Times New Roman" w:eastAsia="Times New Roman" w:hAnsi="Times New Roman"/>
                <w:b/>
                <w:color w:val="000000" w:themeColor="text1"/>
              </w:rPr>
              <w:t xml:space="preserve">Пр/р №13: «Находить на глобусе Северный </w:t>
            </w:r>
            <w:r w:rsidRPr="00B92519">
              <w:rPr>
                <w:b/>
                <w:color w:val="000000" w:themeColor="text1"/>
              </w:rPr>
              <w:br/>
            </w:r>
            <w:r w:rsidRPr="00B92519">
              <w:rPr>
                <w:rFonts w:ascii="Times New Roman" w:eastAsia="Times New Roman" w:hAnsi="Times New Roman"/>
                <w:b/>
                <w:color w:val="000000" w:themeColor="text1"/>
              </w:rPr>
              <w:t xml:space="preserve">Ледовитый океан и </w:t>
            </w:r>
            <w:r w:rsidRPr="00B92519">
              <w:rPr>
                <w:b/>
                <w:color w:val="000000" w:themeColor="text1"/>
              </w:rPr>
              <w:br/>
            </w:r>
            <w:r w:rsidRPr="00B92519">
              <w:rPr>
                <w:rFonts w:ascii="Times New Roman" w:eastAsia="Times New Roman" w:hAnsi="Times New Roman"/>
                <w:b/>
                <w:color w:val="000000" w:themeColor="text1"/>
              </w:rPr>
              <w:t>Антарктиду».</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196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36.</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Где живут слоны?</w:t>
            </w:r>
          </w:p>
          <w:p w:rsidR="00D4732B" w:rsidRPr="00B92519" w:rsidRDefault="00D4732B" w:rsidP="0065584A">
            <w:pPr>
              <w:spacing w:before="98" w:line="262" w:lineRule="auto"/>
              <w:ind w:left="72" w:right="720"/>
              <w:rPr>
                <w:color w:val="000000" w:themeColor="text1"/>
              </w:rPr>
            </w:pPr>
            <w:r w:rsidRPr="00B92519">
              <w:rPr>
                <w:rFonts w:ascii="Times New Roman" w:eastAsia="Times New Roman" w:hAnsi="Times New Roman"/>
                <w:b/>
                <w:color w:val="000000" w:themeColor="text1"/>
              </w:rPr>
              <w:t>Пр/р№14     "Находить на глобусе экватор и жаркие районы Земли».</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rFonts w:ascii="Times New Roman" w:eastAsia="Times New Roman" w:hAnsi="Times New Roman"/>
                <w:color w:val="000000" w:themeColor="text1"/>
                <w:sz w:val="24"/>
              </w:rPr>
            </w:pPr>
            <w:r w:rsidRPr="00B92519">
              <w:rPr>
                <w:rFonts w:ascii="Times New Roman" w:eastAsia="Times New Roman" w:hAnsi="Times New Roman"/>
                <w:color w:val="000000" w:themeColor="text1"/>
                <w:sz w:val="24"/>
              </w:rPr>
              <w:t>0</w:t>
            </w:r>
          </w:p>
          <w:p w:rsidR="00D4732B" w:rsidRPr="00B92519" w:rsidRDefault="00D4732B" w:rsidP="0065584A">
            <w:pPr>
              <w:spacing w:before="98" w:line="230" w:lineRule="auto"/>
              <w:ind w:left="72"/>
              <w:rPr>
                <w:rFonts w:ascii="Times New Roman" w:eastAsia="Times New Roman" w:hAnsi="Times New Roman"/>
                <w:color w:val="000000" w:themeColor="text1"/>
                <w:sz w:val="24"/>
              </w:rPr>
            </w:pPr>
          </w:p>
          <w:p w:rsidR="00D4732B" w:rsidRPr="00B92519" w:rsidRDefault="00D4732B" w:rsidP="0065584A">
            <w:pPr>
              <w:spacing w:before="98" w:line="230" w:lineRule="auto"/>
              <w:ind w:left="72"/>
              <w:rPr>
                <w:rFonts w:ascii="Times New Roman" w:eastAsia="Times New Roman" w:hAnsi="Times New Roman"/>
                <w:color w:val="000000" w:themeColor="text1"/>
                <w:sz w:val="24"/>
              </w:rPr>
            </w:pPr>
          </w:p>
          <w:p w:rsidR="00D4732B" w:rsidRPr="00B92519" w:rsidRDefault="00D4732B" w:rsidP="0065584A">
            <w:pPr>
              <w:spacing w:before="98" w:line="230" w:lineRule="auto"/>
              <w:ind w:left="72"/>
              <w:rPr>
                <w:rFonts w:ascii="Times New Roman" w:eastAsia="Times New Roman" w:hAnsi="Times New Roman"/>
                <w:color w:val="000000" w:themeColor="text1"/>
                <w:sz w:val="24"/>
              </w:rPr>
            </w:pPr>
          </w:p>
          <w:p w:rsidR="00D4732B" w:rsidRPr="00B92519" w:rsidRDefault="00D4732B" w:rsidP="0065584A">
            <w:pPr>
              <w:spacing w:before="98" w:line="230" w:lineRule="auto"/>
              <w:ind w:left="72"/>
              <w:rPr>
                <w:color w:val="000000" w:themeColor="text1"/>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138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37.</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left="72" w:right="144"/>
              <w:rPr>
                <w:color w:val="000000" w:themeColor="text1"/>
              </w:rPr>
            </w:pPr>
            <w:r w:rsidRPr="00B92519">
              <w:rPr>
                <w:rFonts w:ascii="Times New Roman" w:eastAsia="Times New Roman" w:hAnsi="Times New Roman"/>
                <w:color w:val="000000" w:themeColor="text1"/>
                <w:sz w:val="24"/>
              </w:rPr>
              <w:t xml:space="preserve">Осень. Сезонные изменения в </w:t>
            </w:r>
            <w:r w:rsidRPr="00B92519">
              <w:rPr>
                <w:color w:val="000000" w:themeColor="text1"/>
              </w:rPr>
              <w:br/>
            </w:r>
            <w:r w:rsidRPr="00B92519">
              <w:rPr>
                <w:rFonts w:ascii="Times New Roman" w:eastAsia="Times New Roman" w:hAnsi="Times New Roman"/>
                <w:color w:val="000000" w:themeColor="text1"/>
                <w:sz w:val="24"/>
              </w:rPr>
              <w:t>природе.Погода и термометр</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216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38.</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line="262" w:lineRule="auto"/>
              <w:ind w:right="1296"/>
              <w:jc w:val="both"/>
              <w:rPr>
                <w:color w:val="000000" w:themeColor="text1"/>
              </w:rPr>
            </w:pPr>
            <w:r w:rsidRPr="00B92519">
              <w:rPr>
                <w:rFonts w:ascii="Times New Roman" w:eastAsia="Times New Roman" w:hAnsi="Times New Roman"/>
                <w:color w:val="000000" w:themeColor="text1"/>
                <w:sz w:val="24"/>
              </w:rPr>
              <w:t xml:space="preserve">Зима. Сезонные изменения в природе. Погода и </w:t>
            </w:r>
            <w:r w:rsidRPr="00B92519">
              <w:rPr>
                <w:color w:val="000000" w:themeColor="text1"/>
              </w:rPr>
              <w:br/>
            </w:r>
            <w:r w:rsidRPr="00B92519">
              <w:rPr>
                <w:rFonts w:ascii="Times New Roman" w:eastAsia="Times New Roman" w:hAnsi="Times New Roman"/>
                <w:color w:val="000000" w:themeColor="text1"/>
                <w:sz w:val="24"/>
              </w:rPr>
              <w:t xml:space="preserve">термометр.Где зимуют </w:t>
            </w:r>
            <w:r w:rsidRPr="00B92519">
              <w:rPr>
                <w:color w:val="000000" w:themeColor="text1"/>
              </w:rPr>
              <w:br/>
            </w:r>
            <w:r w:rsidRPr="00B92519">
              <w:rPr>
                <w:rFonts w:ascii="Times New Roman" w:eastAsia="Times New Roman" w:hAnsi="Times New Roman"/>
                <w:color w:val="000000" w:themeColor="text1"/>
                <w:sz w:val="24"/>
              </w:rPr>
              <w:t>птицы?</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B92519" w:rsidTr="0065584A">
        <w:trPr>
          <w:trHeight w:hRule="exact" w:val="83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30" w:lineRule="auto"/>
              <w:jc w:val="center"/>
              <w:rPr>
                <w:color w:val="000000" w:themeColor="text1"/>
              </w:rPr>
            </w:pPr>
            <w:r w:rsidRPr="00B92519">
              <w:rPr>
                <w:rFonts w:ascii="Times New Roman" w:eastAsia="Times New Roman" w:hAnsi="Times New Roman"/>
                <w:color w:val="000000" w:themeColor="text1"/>
                <w:sz w:val="24"/>
              </w:rPr>
              <w:t>39.</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62" w:lineRule="auto"/>
              <w:ind w:left="72" w:right="144"/>
              <w:rPr>
                <w:color w:val="000000" w:themeColor="text1"/>
              </w:rPr>
            </w:pPr>
            <w:r w:rsidRPr="00B92519">
              <w:rPr>
                <w:rFonts w:ascii="Times New Roman" w:eastAsia="Times New Roman" w:hAnsi="Times New Roman"/>
                <w:color w:val="000000" w:themeColor="text1"/>
                <w:sz w:val="24"/>
              </w:rPr>
              <w:t xml:space="preserve">Почему Солнце светит </w:t>
            </w:r>
            <w:r w:rsidRPr="00B92519">
              <w:rPr>
                <w:color w:val="000000" w:themeColor="text1"/>
              </w:rPr>
              <w:br/>
            </w:r>
            <w:r w:rsidRPr="00B92519">
              <w:rPr>
                <w:rFonts w:ascii="Times New Roman" w:eastAsia="Times New Roman" w:hAnsi="Times New Roman"/>
                <w:color w:val="000000" w:themeColor="text1"/>
                <w:sz w:val="24"/>
              </w:rPr>
              <w:t>днём, а звёзды — ночью?</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100"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370BA8" w:rsidTr="0065584A">
        <w:trPr>
          <w:trHeight w:hRule="exact" w:val="91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40.</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71" w:lineRule="auto"/>
              <w:ind w:left="72" w:right="144"/>
              <w:rPr>
                <w:b/>
                <w:color w:val="000000" w:themeColor="text1"/>
              </w:rPr>
            </w:pPr>
            <w:r w:rsidRPr="00B92519">
              <w:rPr>
                <w:rFonts w:ascii="Times New Roman" w:eastAsia="Times New Roman" w:hAnsi="Times New Roman"/>
                <w:color w:val="000000" w:themeColor="text1"/>
                <w:sz w:val="24"/>
              </w:rPr>
              <w:t>Почему Луна бывает разной?</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w:t>
            </w:r>
            <w:r w:rsidRPr="00B92519">
              <w:rPr>
                <w:color w:val="000000" w:themeColor="text1"/>
              </w:rPr>
              <w:br/>
            </w:r>
            <w:r w:rsidRPr="00B92519">
              <w:rPr>
                <w:rFonts w:ascii="Times New Roman" w:eastAsia="Times New Roman" w:hAnsi="Times New Roman"/>
                <w:color w:val="000000" w:themeColor="text1"/>
                <w:sz w:val="24"/>
              </w:rPr>
              <w:t>Тестирование;</w:t>
            </w:r>
          </w:p>
        </w:tc>
      </w:tr>
      <w:tr w:rsidR="00D4732B" w:rsidRPr="00B92519" w:rsidTr="0065584A">
        <w:trPr>
          <w:trHeight w:hRule="exact" w:val="71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41.</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Почему идёт дождь и дует ветер?</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62" w:lineRule="auto"/>
              <w:ind w:right="144"/>
              <w:jc w:val="center"/>
              <w:rPr>
                <w:color w:val="000000" w:themeColor="text1"/>
              </w:rPr>
            </w:pPr>
            <w:r w:rsidRPr="00B92519">
              <w:rPr>
                <w:rFonts w:ascii="Times New Roman" w:eastAsia="Times New Roman" w:hAnsi="Times New Roman"/>
                <w:color w:val="000000" w:themeColor="text1"/>
                <w:sz w:val="24"/>
              </w:rPr>
              <w:t>Устный опрос; Тестирование;</w:t>
            </w:r>
          </w:p>
        </w:tc>
      </w:tr>
      <w:tr w:rsidR="00D4732B" w:rsidRPr="00370BA8" w:rsidTr="0065584A">
        <w:trPr>
          <w:trHeight w:hRule="exact" w:val="148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jc w:val="center"/>
              <w:rPr>
                <w:color w:val="000000" w:themeColor="text1"/>
              </w:rPr>
            </w:pPr>
            <w:r w:rsidRPr="00B92519">
              <w:rPr>
                <w:rFonts w:ascii="Times New Roman" w:eastAsia="Times New Roman" w:hAnsi="Times New Roman"/>
                <w:color w:val="000000" w:themeColor="text1"/>
                <w:sz w:val="24"/>
              </w:rPr>
              <w:t>42.</w:t>
            </w:r>
          </w:p>
        </w:tc>
        <w:tc>
          <w:tcPr>
            <w:tcW w:w="303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71" w:lineRule="auto"/>
              <w:ind w:left="72"/>
              <w:rPr>
                <w:color w:val="000000" w:themeColor="text1"/>
              </w:rPr>
            </w:pPr>
            <w:r w:rsidRPr="00B92519">
              <w:rPr>
                <w:rFonts w:ascii="Times New Roman" w:eastAsia="Times New Roman" w:hAnsi="Times New Roman"/>
                <w:color w:val="000000" w:themeColor="text1"/>
                <w:sz w:val="24"/>
              </w:rPr>
              <w:t>Почему радуга разноцветная?</w:t>
            </w:r>
          </w:p>
        </w:tc>
        <w:tc>
          <w:tcPr>
            <w:tcW w:w="73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4"/>
              <w:rPr>
                <w:color w:val="000000" w:themeColor="text1"/>
              </w:rPr>
            </w:pPr>
            <w:r w:rsidRPr="00B92519">
              <w:rPr>
                <w:rFonts w:ascii="Times New Roman" w:eastAsia="Times New Roman" w:hAnsi="Times New Roman"/>
                <w:color w:val="000000" w:themeColor="text1"/>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line="230" w:lineRule="auto"/>
              <w:ind w:left="72"/>
              <w:rPr>
                <w:color w:val="000000" w:themeColor="text1"/>
              </w:rPr>
            </w:pPr>
            <w:r w:rsidRPr="00B92519">
              <w:rPr>
                <w:rFonts w:ascii="Times New Roman" w:eastAsia="Times New Roman" w:hAnsi="Times New Roman"/>
                <w:color w:val="000000" w:themeColor="text1"/>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rPr>
                <w:color w:val="000000" w:themeColor="text1"/>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B92519" w:rsidRDefault="00D4732B" w:rsidP="0065584A">
            <w:pPr>
              <w:spacing w:before="98"/>
              <w:ind w:left="72" w:right="144"/>
              <w:rPr>
                <w:color w:val="000000" w:themeColor="text1"/>
              </w:rPr>
            </w:pPr>
            <w:r w:rsidRPr="00B92519">
              <w:rPr>
                <w:rFonts w:ascii="Times New Roman" w:eastAsia="Times New Roman" w:hAnsi="Times New Roman"/>
                <w:color w:val="000000" w:themeColor="text1"/>
                <w:sz w:val="24"/>
              </w:rPr>
              <w:t xml:space="preserve">Устный опрос; </w:t>
            </w:r>
            <w:r w:rsidRPr="00B92519">
              <w:rPr>
                <w:color w:val="000000" w:themeColor="text1"/>
              </w:rPr>
              <w:br/>
            </w:r>
            <w:r w:rsidRPr="00B92519">
              <w:rPr>
                <w:rFonts w:ascii="Times New Roman" w:eastAsia="Times New Roman" w:hAnsi="Times New Roman"/>
                <w:color w:val="000000" w:themeColor="text1"/>
                <w:sz w:val="24"/>
              </w:rPr>
              <w:t>Тестирование;</w:t>
            </w:r>
          </w:p>
        </w:tc>
      </w:tr>
    </w:tbl>
    <w:p w:rsidR="00D4732B" w:rsidRPr="00B92519" w:rsidRDefault="00D4732B" w:rsidP="00D4732B">
      <w:pPr>
        <w:spacing w:line="14" w:lineRule="exact"/>
        <w:rPr>
          <w:color w:val="000000" w:themeColor="text1"/>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Default="00D4732B" w:rsidP="00D4732B">
      <w:pPr>
        <w:tabs>
          <w:tab w:val="left" w:pos="1249"/>
        </w:tabs>
        <w:ind w:right="283"/>
        <w:rPr>
          <w:rFonts w:ascii="Times New Roman" w:hAnsi="Times New Roman"/>
          <w:sz w:val="26"/>
          <w:szCs w:val="26"/>
        </w:rPr>
      </w:pPr>
    </w:p>
    <w:p w:rsidR="00D4732B" w:rsidRPr="009040C9" w:rsidRDefault="00D4732B" w:rsidP="00D4732B">
      <w:pPr>
        <w:pStyle w:val="Heading2"/>
        <w:numPr>
          <w:ilvl w:val="1"/>
          <w:numId w:val="43"/>
        </w:numPr>
        <w:tabs>
          <w:tab w:val="left" w:pos="908"/>
        </w:tabs>
        <w:spacing w:line="272" w:lineRule="exact"/>
        <w:ind w:left="1440" w:hanging="360"/>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во 2</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43"/>
        </w:numPr>
        <w:tabs>
          <w:tab w:val="left" w:pos="1000"/>
        </w:tabs>
        <w:autoSpaceDE w:val="0"/>
        <w:autoSpaceDN w:val="0"/>
        <w:spacing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Человек</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общество.</w:t>
      </w:r>
    </w:p>
    <w:p w:rsidR="00D4732B" w:rsidRPr="00336773" w:rsidRDefault="00D4732B" w:rsidP="00D4732B">
      <w:pPr>
        <w:pStyle w:val="a4"/>
        <w:widowControl w:val="0"/>
        <w:numPr>
          <w:ilvl w:val="3"/>
          <w:numId w:val="43"/>
        </w:numPr>
        <w:tabs>
          <w:tab w:val="left" w:pos="1220"/>
        </w:tabs>
        <w:autoSpaceDE w:val="0"/>
        <w:autoSpaceDN w:val="0"/>
        <w:spacing w:before="78" w:after="0" w:line="237" w:lineRule="auto"/>
        <w:ind w:left="2880" w:right="280" w:hanging="360"/>
        <w:contextualSpacing w:val="0"/>
        <w:jc w:val="both"/>
        <w:rPr>
          <w:rFonts w:ascii="Times New Roman" w:hAnsi="Times New Roman"/>
          <w:sz w:val="26"/>
          <w:szCs w:val="26"/>
        </w:rPr>
      </w:pPr>
      <w:r w:rsidRPr="00336773">
        <w:rPr>
          <w:rFonts w:ascii="Times New Roman" w:hAnsi="Times New Roman"/>
          <w:sz w:val="26"/>
          <w:szCs w:val="26"/>
        </w:rPr>
        <w:t>Наша Родина - Россия, Российская Федерация. Россия и ее столица на</w:t>
      </w:r>
      <w:r w:rsidRPr="00336773">
        <w:rPr>
          <w:rFonts w:ascii="Times New Roman" w:hAnsi="Times New Roman"/>
          <w:spacing w:val="1"/>
          <w:sz w:val="26"/>
          <w:szCs w:val="26"/>
        </w:rPr>
        <w:t xml:space="preserve"> </w:t>
      </w:r>
      <w:r w:rsidRPr="00336773">
        <w:rPr>
          <w:rFonts w:ascii="Times New Roman" w:hAnsi="Times New Roman"/>
          <w:sz w:val="26"/>
          <w:szCs w:val="26"/>
        </w:rPr>
        <w:t>карте.</w:t>
      </w:r>
      <w:r w:rsidRPr="00336773">
        <w:rPr>
          <w:rFonts w:ascii="Times New Roman" w:hAnsi="Times New Roman"/>
          <w:spacing w:val="1"/>
          <w:sz w:val="26"/>
          <w:szCs w:val="26"/>
        </w:rPr>
        <w:t xml:space="preserve"> </w:t>
      </w:r>
      <w:r w:rsidRPr="00336773">
        <w:rPr>
          <w:rFonts w:ascii="Times New Roman" w:hAnsi="Times New Roman"/>
          <w:sz w:val="26"/>
          <w:szCs w:val="26"/>
        </w:rPr>
        <w:t>Государственные</w:t>
      </w:r>
      <w:r w:rsidRPr="00336773">
        <w:rPr>
          <w:rFonts w:ascii="Times New Roman" w:hAnsi="Times New Roman"/>
          <w:spacing w:val="1"/>
          <w:sz w:val="26"/>
          <w:szCs w:val="26"/>
        </w:rPr>
        <w:t xml:space="preserve"> </w:t>
      </w:r>
      <w:r w:rsidRPr="00336773">
        <w:rPr>
          <w:rFonts w:ascii="Times New Roman" w:hAnsi="Times New Roman"/>
          <w:sz w:val="26"/>
          <w:szCs w:val="26"/>
        </w:rPr>
        <w:t>символы</w:t>
      </w:r>
      <w:r w:rsidRPr="00336773">
        <w:rPr>
          <w:rFonts w:ascii="Times New Roman" w:hAnsi="Times New Roman"/>
          <w:spacing w:val="1"/>
          <w:sz w:val="26"/>
          <w:szCs w:val="26"/>
        </w:rPr>
        <w:t xml:space="preserve"> </w:t>
      </w:r>
      <w:r w:rsidRPr="00336773">
        <w:rPr>
          <w:rFonts w:ascii="Times New Roman" w:hAnsi="Times New Roman"/>
          <w:sz w:val="26"/>
          <w:szCs w:val="26"/>
        </w:rPr>
        <w:t>России.</w:t>
      </w:r>
      <w:r w:rsidRPr="00336773">
        <w:rPr>
          <w:rFonts w:ascii="Times New Roman" w:hAnsi="Times New Roman"/>
          <w:spacing w:val="1"/>
          <w:sz w:val="26"/>
          <w:szCs w:val="26"/>
        </w:rPr>
        <w:t xml:space="preserve"> </w:t>
      </w:r>
      <w:r w:rsidRPr="00336773">
        <w:rPr>
          <w:rFonts w:ascii="Times New Roman" w:hAnsi="Times New Roman"/>
          <w:sz w:val="26"/>
          <w:szCs w:val="26"/>
        </w:rPr>
        <w:t>Москва</w:t>
      </w:r>
      <w:r w:rsidRPr="00336773">
        <w:rPr>
          <w:rFonts w:ascii="Times New Roman" w:hAnsi="Times New Roman"/>
          <w:spacing w:val="1"/>
          <w:sz w:val="26"/>
          <w:szCs w:val="26"/>
        </w:rPr>
        <w:t xml:space="preserve"> </w:t>
      </w:r>
      <w:r w:rsidRPr="00336773">
        <w:rPr>
          <w:rFonts w:ascii="Times New Roman" w:hAnsi="Times New Roman"/>
          <w:sz w:val="26"/>
          <w:szCs w:val="26"/>
        </w:rPr>
        <w:t>-</w:t>
      </w:r>
      <w:r w:rsidRPr="00336773">
        <w:rPr>
          <w:rFonts w:ascii="Times New Roman" w:hAnsi="Times New Roman"/>
          <w:spacing w:val="1"/>
          <w:sz w:val="26"/>
          <w:szCs w:val="26"/>
        </w:rPr>
        <w:t xml:space="preserve"> </w:t>
      </w:r>
      <w:r w:rsidRPr="00336773">
        <w:rPr>
          <w:rFonts w:ascii="Times New Roman" w:hAnsi="Times New Roman"/>
          <w:sz w:val="26"/>
          <w:szCs w:val="26"/>
        </w:rPr>
        <w:t>столица</w:t>
      </w:r>
      <w:r w:rsidRPr="00336773">
        <w:rPr>
          <w:rFonts w:ascii="Times New Roman" w:hAnsi="Times New Roman"/>
          <w:spacing w:val="1"/>
          <w:sz w:val="26"/>
          <w:szCs w:val="26"/>
        </w:rPr>
        <w:t xml:space="preserve"> </w:t>
      </w:r>
      <w:r w:rsidRPr="00336773">
        <w:rPr>
          <w:rFonts w:ascii="Times New Roman" w:hAnsi="Times New Roman"/>
          <w:sz w:val="26"/>
          <w:szCs w:val="26"/>
        </w:rPr>
        <w:t>России.</w:t>
      </w:r>
      <w:r w:rsidRPr="00336773">
        <w:rPr>
          <w:rFonts w:ascii="Times New Roman" w:hAnsi="Times New Roman"/>
          <w:spacing w:val="1"/>
          <w:sz w:val="26"/>
          <w:szCs w:val="26"/>
        </w:rPr>
        <w:t xml:space="preserve"> </w:t>
      </w:r>
      <w:r w:rsidRPr="00336773">
        <w:rPr>
          <w:rFonts w:ascii="Times New Roman" w:hAnsi="Times New Roman"/>
          <w:sz w:val="26"/>
          <w:szCs w:val="26"/>
        </w:rPr>
        <w:t>Святыни</w:t>
      </w:r>
      <w:r w:rsidRPr="00336773">
        <w:rPr>
          <w:rFonts w:ascii="Times New Roman" w:hAnsi="Times New Roman"/>
          <w:spacing w:val="1"/>
          <w:sz w:val="26"/>
          <w:szCs w:val="26"/>
        </w:rPr>
        <w:t xml:space="preserve"> </w:t>
      </w:r>
      <w:r w:rsidRPr="00336773">
        <w:rPr>
          <w:rFonts w:ascii="Times New Roman" w:hAnsi="Times New Roman"/>
          <w:sz w:val="26"/>
          <w:szCs w:val="26"/>
        </w:rPr>
        <w:t>Москвы - святыни России: Кремль, Красная площадь, Большой театр и другие.</w:t>
      </w:r>
      <w:r w:rsidRPr="00336773">
        <w:rPr>
          <w:rFonts w:ascii="Times New Roman" w:hAnsi="Times New Roman"/>
          <w:spacing w:val="1"/>
          <w:sz w:val="26"/>
          <w:szCs w:val="26"/>
        </w:rPr>
        <w:t xml:space="preserve"> </w:t>
      </w:r>
      <w:r w:rsidRPr="00336773">
        <w:rPr>
          <w:rFonts w:ascii="Times New Roman" w:hAnsi="Times New Roman"/>
          <w:sz w:val="26"/>
          <w:szCs w:val="26"/>
        </w:rPr>
        <w:t>Характеристика</w:t>
      </w:r>
      <w:r w:rsidRPr="00336773">
        <w:rPr>
          <w:rFonts w:ascii="Times New Roman" w:hAnsi="Times New Roman"/>
          <w:spacing w:val="1"/>
          <w:sz w:val="26"/>
          <w:szCs w:val="26"/>
        </w:rPr>
        <w:t xml:space="preserve"> </w:t>
      </w:r>
      <w:r w:rsidRPr="00336773">
        <w:rPr>
          <w:rFonts w:ascii="Times New Roman" w:hAnsi="Times New Roman"/>
          <w:sz w:val="26"/>
          <w:szCs w:val="26"/>
        </w:rPr>
        <w:t>отдельных</w:t>
      </w:r>
      <w:r w:rsidRPr="00336773">
        <w:rPr>
          <w:rFonts w:ascii="Times New Roman" w:hAnsi="Times New Roman"/>
          <w:spacing w:val="1"/>
          <w:sz w:val="26"/>
          <w:szCs w:val="26"/>
        </w:rPr>
        <w:t xml:space="preserve"> </w:t>
      </w:r>
      <w:r w:rsidRPr="00336773">
        <w:rPr>
          <w:rFonts w:ascii="Times New Roman" w:hAnsi="Times New Roman"/>
          <w:sz w:val="26"/>
          <w:szCs w:val="26"/>
        </w:rPr>
        <w:t>исторических</w:t>
      </w:r>
      <w:r w:rsidRPr="00336773">
        <w:rPr>
          <w:rFonts w:ascii="Times New Roman" w:hAnsi="Times New Roman"/>
          <w:spacing w:val="1"/>
          <w:sz w:val="26"/>
          <w:szCs w:val="26"/>
        </w:rPr>
        <w:t xml:space="preserve"> </w:t>
      </w:r>
      <w:r w:rsidRPr="00336773">
        <w:rPr>
          <w:rFonts w:ascii="Times New Roman" w:hAnsi="Times New Roman"/>
          <w:sz w:val="26"/>
          <w:szCs w:val="26"/>
        </w:rPr>
        <w:t>событий,</w:t>
      </w:r>
      <w:r w:rsidRPr="00336773">
        <w:rPr>
          <w:rFonts w:ascii="Times New Roman" w:hAnsi="Times New Roman"/>
          <w:spacing w:val="1"/>
          <w:sz w:val="26"/>
          <w:szCs w:val="26"/>
        </w:rPr>
        <w:t xml:space="preserve"> </w:t>
      </w:r>
      <w:r w:rsidRPr="00336773">
        <w:rPr>
          <w:rFonts w:ascii="Times New Roman" w:hAnsi="Times New Roman"/>
          <w:sz w:val="26"/>
          <w:szCs w:val="26"/>
        </w:rPr>
        <w:t>связанных</w:t>
      </w:r>
      <w:r w:rsidRPr="00336773">
        <w:rPr>
          <w:rFonts w:ascii="Times New Roman" w:hAnsi="Times New Roman"/>
          <w:spacing w:val="1"/>
          <w:sz w:val="26"/>
          <w:szCs w:val="26"/>
        </w:rPr>
        <w:t xml:space="preserve"> </w:t>
      </w:r>
      <w:r w:rsidRPr="00336773">
        <w:rPr>
          <w:rFonts w:ascii="Times New Roman" w:hAnsi="Times New Roman"/>
          <w:sz w:val="26"/>
          <w:szCs w:val="26"/>
        </w:rPr>
        <w:t>с</w:t>
      </w:r>
      <w:r w:rsidRPr="00336773">
        <w:rPr>
          <w:rFonts w:ascii="Times New Roman" w:hAnsi="Times New Roman"/>
          <w:spacing w:val="1"/>
          <w:sz w:val="26"/>
          <w:szCs w:val="26"/>
        </w:rPr>
        <w:t xml:space="preserve"> </w:t>
      </w:r>
      <w:r w:rsidRPr="00336773">
        <w:rPr>
          <w:rFonts w:ascii="Times New Roman" w:hAnsi="Times New Roman"/>
          <w:sz w:val="26"/>
          <w:szCs w:val="26"/>
        </w:rPr>
        <w:t>Москвой</w:t>
      </w:r>
      <w:r w:rsidRPr="00336773">
        <w:rPr>
          <w:rFonts w:ascii="Times New Roman" w:hAnsi="Times New Roman"/>
          <w:spacing w:val="1"/>
          <w:sz w:val="26"/>
          <w:szCs w:val="26"/>
        </w:rPr>
        <w:t xml:space="preserve"> </w:t>
      </w:r>
      <w:r w:rsidRPr="00336773">
        <w:rPr>
          <w:rFonts w:ascii="Times New Roman" w:hAnsi="Times New Roman"/>
          <w:sz w:val="26"/>
          <w:szCs w:val="26"/>
        </w:rPr>
        <w:t>(основание</w:t>
      </w:r>
      <w:r w:rsidRPr="00336773">
        <w:rPr>
          <w:rFonts w:ascii="Times New Roman" w:hAnsi="Times New Roman"/>
          <w:spacing w:val="1"/>
          <w:sz w:val="26"/>
          <w:szCs w:val="26"/>
        </w:rPr>
        <w:t xml:space="preserve"> </w:t>
      </w:r>
      <w:r w:rsidRPr="00336773">
        <w:rPr>
          <w:rFonts w:ascii="Times New Roman" w:hAnsi="Times New Roman"/>
          <w:sz w:val="26"/>
          <w:szCs w:val="26"/>
        </w:rPr>
        <w:t>Москвы,</w:t>
      </w:r>
      <w:r w:rsidRPr="00336773">
        <w:rPr>
          <w:rFonts w:ascii="Times New Roman" w:hAnsi="Times New Roman"/>
          <w:spacing w:val="-1"/>
          <w:sz w:val="26"/>
          <w:szCs w:val="26"/>
        </w:rPr>
        <w:t xml:space="preserve"> </w:t>
      </w:r>
      <w:r w:rsidRPr="00336773">
        <w:rPr>
          <w:rFonts w:ascii="Times New Roman" w:hAnsi="Times New Roman"/>
          <w:sz w:val="26"/>
          <w:szCs w:val="26"/>
        </w:rPr>
        <w:t>строительство</w:t>
      </w:r>
      <w:r w:rsidRPr="00336773">
        <w:rPr>
          <w:rFonts w:ascii="Times New Roman" w:hAnsi="Times New Roman"/>
          <w:spacing w:val="-2"/>
          <w:sz w:val="26"/>
          <w:szCs w:val="26"/>
        </w:rPr>
        <w:t xml:space="preserve"> </w:t>
      </w:r>
      <w:r w:rsidRPr="00336773">
        <w:rPr>
          <w:rFonts w:ascii="Times New Roman" w:hAnsi="Times New Roman"/>
          <w:sz w:val="26"/>
          <w:szCs w:val="26"/>
        </w:rPr>
        <w:t>Кремля</w:t>
      </w:r>
      <w:r w:rsidRPr="00336773">
        <w:rPr>
          <w:rFonts w:ascii="Times New Roman" w:hAnsi="Times New Roman"/>
          <w:spacing w:val="-4"/>
          <w:sz w:val="26"/>
          <w:szCs w:val="26"/>
        </w:rPr>
        <w:t xml:space="preserve"> </w:t>
      </w:r>
      <w:r w:rsidRPr="00336773">
        <w:rPr>
          <w:rFonts w:ascii="Times New Roman" w:hAnsi="Times New Roman"/>
          <w:sz w:val="26"/>
          <w:szCs w:val="26"/>
        </w:rPr>
        <w:t>и</w:t>
      </w:r>
      <w:r w:rsidRPr="00336773">
        <w:rPr>
          <w:rFonts w:ascii="Times New Roman" w:hAnsi="Times New Roman"/>
          <w:spacing w:val="3"/>
          <w:sz w:val="26"/>
          <w:szCs w:val="26"/>
        </w:rPr>
        <w:t xml:space="preserve"> </w:t>
      </w:r>
      <w:r w:rsidRPr="00336773">
        <w:rPr>
          <w:rFonts w:ascii="Times New Roman" w:hAnsi="Times New Roman"/>
          <w:sz w:val="26"/>
          <w:szCs w:val="26"/>
        </w:rPr>
        <w:t>другие).</w:t>
      </w:r>
      <w:r w:rsidRPr="00336773">
        <w:rPr>
          <w:rFonts w:ascii="Times New Roman" w:hAnsi="Times New Roman"/>
          <w:spacing w:val="-1"/>
          <w:sz w:val="26"/>
          <w:szCs w:val="26"/>
        </w:rPr>
        <w:t xml:space="preserve"> </w:t>
      </w:r>
      <w:r w:rsidRPr="00336773">
        <w:rPr>
          <w:rFonts w:ascii="Times New Roman" w:hAnsi="Times New Roman"/>
          <w:sz w:val="26"/>
          <w:szCs w:val="26"/>
        </w:rPr>
        <w:t>Герб</w:t>
      </w:r>
      <w:r w:rsidRPr="00336773">
        <w:rPr>
          <w:rFonts w:ascii="Times New Roman" w:hAnsi="Times New Roman"/>
          <w:spacing w:val="2"/>
          <w:sz w:val="26"/>
          <w:szCs w:val="26"/>
        </w:rPr>
        <w:t xml:space="preserve"> </w:t>
      </w:r>
      <w:r w:rsidRPr="00336773">
        <w:rPr>
          <w:rFonts w:ascii="Times New Roman" w:hAnsi="Times New Roman"/>
          <w:sz w:val="26"/>
          <w:szCs w:val="26"/>
        </w:rPr>
        <w:t>Москвы.</w:t>
      </w:r>
      <w:r w:rsidRPr="00336773">
        <w:rPr>
          <w:rFonts w:ascii="Times New Roman" w:hAnsi="Times New Roman"/>
          <w:spacing w:val="1"/>
          <w:sz w:val="26"/>
          <w:szCs w:val="26"/>
        </w:rPr>
        <w:t xml:space="preserve"> </w:t>
      </w:r>
      <w:r w:rsidRPr="00336773">
        <w:rPr>
          <w:rFonts w:ascii="Times New Roman" w:hAnsi="Times New Roman"/>
          <w:sz w:val="26"/>
          <w:szCs w:val="26"/>
        </w:rPr>
        <w:t>Расположение</w:t>
      </w:r>
      <w:r>
        <w:rPr>
          <w:rFonts w:ascii="Times New Roman" w:hAnsi="Times New Roman"/>
          <w:sz w:val="26"/>
          <w:szCs w:val="26"/>
        </w:rPr>
        <w:t xml:space="preserve"> </w:t>
      </w:r>
      <w:r w:rsidRPr="00336773">
        <w:rPr>
          <w:rFonts w:ascii="Times New Roman" w:hAnsi="Times New Roman"/>
          <w:sz w:val="26"/>
          <w:szCs w:val="26"/>
        </w:rPr>
        <w:t>Москвы</w:t>
      </w:r>
      <w:r w:rsidRPr="00336773">
        <w:rPr>
          <w:rFonts w:ascii="Times New Roman" w:hAnsi="Times New Roman"/>
          <w:spacing w:val="1"/>
          <w:sz w:val="26"/>
          <w:szCs w:val="26"/>
        </w:rPr>
        <w:t xml:space="preserve"> </w:t>
      </w:r>
      <w:r w:rsidRPr="00336773">
        <w:rPr>
          <w:rFonts w:ascii="Times New Roman" w:hAnsi="Times New Roman"/>
          <w:sz w:val="26"/>
          <w:szCs w:val="26"/>
        </w:rPr>
        <w:t>на</w:t>
      </w:r>
      <w:r w:rsidRPr="00336773">
        <w:rPr>
          <w:rFonts w:ascii="Times New Roman" w:hAnsi="Times New Roman"/>
          <w:spacing w:val="1"/>
          <w:sz w:val="26"/>
          <w:szCs w:val="26"/>
        </w:rPr>
        <w:t xml:space="preserve"> </w:t>
      </w:r>
      <w:r w:rsidRPr="00336773">
        <w:rPr>
          <w:rFonts w:ascii="Times New Roman" w:hAnsi="Times New Roman"/>
          <w:sz w:val="26"/>
          <w:szCs w:val="26"/>
        </w:rPr>
        <w:t>карте.</w:t>
      </w:r>
      <w:r w:rsidRPr="00336773">
        <w:rPr>
          <w:rFonts w:ascii="Times New Roman" w:hAnsi="Times New Roman"/>
          <w:spacing w:val="1"/>
          <w:sz w:val="26"/>
          <w:szCs w:val="26"/>
        </w:rPr>
        <w:t xml:space="preserve"> </w:t>
      </w:r>
      <w:r w:rsidRPr="00336773">
        <w:rPr>
          <w:rFonts w:ascii="Times New Roman" w:hAnsi="Times New Roman"/>
          <w:sz w:val="26"/>
          <w:szCs w:val="26"/>
        </w:rPr>
        <w:t>Города</w:t>
      </w:r>
      <w:r w:rsidRPr="00336773">
        <w:rPr>
          <w:rFonts w:ascii="Times New Roman" w:hAnsi="Times New Roman"/>
          <w:spacing w:val="1"/>
          <w:sz w:val="26"/>
          <w:szCs w:val="26"/>
        </w:rPr>
        <w:t xml:space="preserve"> </w:t>
      </w:r>
      <w:r w:rsidRPr="00336773">
        <w:rPr>
          <w:rFonts w:ascii="Times New Roman" w:hAnsi="Times New Roman"/>
          <w:sz w:val="26"/>
          <w:szCs w:val="26"/>
        </w:rPr>
        <w:t>России.</w:t>
      </w:r>
      <w:r w:rsidRPr="00336773">
        <w:rPr>
          <w:rFonts w:ascii="Times New Roman" w:hAnsi="Times New Roman"/>
          <w:spacing w:val="1"/>
          <w:sz w:val="26"/>
          <w:szCs w:val="26"/>
        </w:rPr>
        <w:t xml:space="preserve"> </w:t>
      </w:r>
      <w:r w:rsidRPr="00336773">
        <w:rPr>
          <w:rFonts w:ascii="Times New Roman" w:hAnsi="Times New Roman"/>
          <w:sz w:val="26"/>
          <w:szCs w:val="26"/>
        </w:rPr>
        <w:t>Россия</w:t>
      </w:r>
      <w:r w:rsidRPr="00336773">
        <w:rPr>
          <w:rFonts w:ascii="Times New Roman" w:hAnsi="Times New Roman"/>
          <w:spacing w:val="1"/>
          <w:sz w:val="26"/>
          <w:szCs w:val="26"/>
        </w:rPr>
        <w:t xml:space="preserve"> </w:t>
      </w:r>
      <w:r w:rsidRPr="00336773">
        <w:rPr>
          <w:rFonts w:ascii="Times New Roman" w:hAnsi="Times New Roman"/>
          <w:sz w:val="26"/>
          <w:szCs w:val="26"/>
        </w:rPr>
        <w:t>-</w:t>
      </w:r>
      <w:r w:rsidRPr="00336773">
        <w:rPr>
          <w:rFonts w:ascii="Times New Roman" w:hAnsi="Times New Roman"/>
          <w:spacing w:val="1"/>
          <w:sz w:val="26"/>
          <w:szCs w:val="26"/>
        </w:rPr>
        <w:t xml:space="preserve"> </w:t>
      </w:r>
      <w:r w:rsidRPr="00336773">
        <w:rPr>
          <w:rFonts w:ascii="Times New Roman" w:hAnsi="Times New Roman"/>
          <w:sz w:val="26"/>
          <w:szCs w:val="26"/>
        </w:rPr>
        <w:t>многонациональное</w:t>
      </w:r>
      <w:r w:rsidRPr="00336773">
        <w:rPr>
          <w:rFonts w:ascii="Times New Roman" w:hAnsi="Times New Roman"/>
          <w:spacing w:val="1"/>
          <w:sz w:val="26"/>
          <w:szCs w:val="26"/>
        </w:rPr>
        <w:t xml:space="preserve"> </w:t>
      </w:r>
      <w:r w:rsidRPr="00336773">
        <w:rPr>
          <w:rFonts w:ascii="Times New Roman" w:hAnsi="Times New Roman"/>
          <w:sz w:val="26"/>
          <w:szCs w:val="26"/>
        </w:rPr>
        <w:t>государство.</w:t>
      </w:r>
      <w:r w:rsidRPr="00336773">
        <w:rPr>
          <w:rFonts w:ascii="Times New Roman" w:hAnsi="Times New Roman"/>
          <w:spacing w:val="1"/>
          <w:sz w:val="26"/>
          <w:szCs w:val="26"/>
        </w:rPr>
        <w:t xml:space="preserve"> </w:t>
      </w:r>
      <w:r w:rsidRPr="00336773">
        <w:rPr>
          <w:rFonts w:ascii="Times New Roman" w:hAnsi="Times New Roman"/>
          <w:sz w:val="26"/>
          <w:szCs w:val="26"/>
        </w:rPr>
        <w:t>Народы России, их традиции, обычаи, праздники. Родной край, его природные и</w:t>
      </w:r>
      <w:r w:rsidRPr="00336773">
        <w:rPr>
          <w:rFonts w:ascii="Times New Roman" w:hAnsi="Times New Roman"/>
          <w:spacing w:val="1"/>
          <w:sz w:val="26"/>
          <w:szCs w:val="26"/>
        </w:rPr>
        <w:t xml:space="preserve"> </w:t>
      </w:r>
      <w:r w:rsidRPr="00336773">
        <w:rPr>
          <w:rFonts w:ascii="Times New Roman" w:hAnsi="Times New Roman"/>
          <w:sz w:val="26"/>
          <w:szCs w:val="26"/>
        </w:rPr>
        <w:t>культурные</w:t>
      </w:r>
      <w:r w:rsidRPr="00336773">
        <w:rPr>
          <w:rFonts w:ascii="Times New Roman" w:hAnsi="Times New Roman"/>
          <w:spacing w:val="-3"/>
          <w:sz w:val="26"/>
          <w:szCs w:val="26"/>
        </w:rPr>
        <w:t xml:space="preserve"> </w:t>
      </w:r>
      <w:r w:rsidRPr="00336773">
        <w:rPr>
          <w:rFonts w:ascii="Times New Roman" w:hAnsi="Times New Roman"/>
          <w:sz w:val="26"/>
          <w:szCs w:val="26"/>
        </w:rPr>
        <w:t>достопримечательности.</w:t>
      </w:r>
      <w:r w:rsidRPr="00336773">
        <w:rPr>
          <w:rFonts w:ascii="Times New Roman" w:hAnsi="Times New Roman"/>
          <w:spacing w:val="-6"/>
          <w:sz w:val="26"/>
          <w:szCs w:val="26"/>
        </w:rPr>
        <w:t xml:space="preserve"> </w:t>
      </w:r>
      <w:r w:rsidRPr="00336773">
        <w:rPr>
          <w:rFonts w:ascii="Times New Roman" w:hAnsi="Times New Roman"/>
          <w:sz w:val="26"/>
          <w:szCs w:val="26"/>
        </w:rPr>
        <w:t>Значимые</w:t>
      </w:r>
      <w:r w:rsidRPr="00336773">
        <w:rPr>
          <w:rFonts w:ascii="Times New Roman" w:hAnsi="Times New Roman"/>
          <w:spacing w:val="-3"/>
          <w:sz w:val="26"/>
          <w:szCs w:val="26"/>
        </w:rPr>
        <w:t xml:space="preserve"> </w:t>
      </w:r>
      <w:r w:rsidRPr="00336773">
        <w:rPr>
          <w:rFonts w:ascii="Times New Roman" w:hAnsi="Times New Roman"/>
          <w:sz w:val="26"/>
          <w:szCs w:val="26"/>
        </w:rPr>
        <w:t>события</w:t>
      </w:r>
      <w:r w:rsidRPr="00336773">
        <w:rPr>
          <w:rFonts w:ascii="Times New Roman" w:hAnsi="Times New Roman"/>
          <w:spacing w:val="-5"/>
          <w:sz w:val="26"/>
          <w:szCs w:val="26"/>
        </w:rPr>
        <w:t xml:space="preserve"> </w:t>
      </w:r>
      <w:r w:rsidRPr="00336773">
        <w:rPr>
          <w:rFonts w:ascii="Times New Roman" w:hAnsi="Times New Roman"/>
          <w:sz w:val="26"/>
          <w:szCs w:val="26"/>
        </w:rPr>
        <w:t>истории</w:t>
      </w:r>
      <w:r w:rsidRPr="00336773">
        <w:rPr>
          <w:rFonts w:ascii="Times New Roman" w:hAnsi="Times New Roman"/>
          <w:spacing w:val="-2"/>
          <w:sz w:val="26"/>
          <w:szCs w:val="26"/>
        </w:rPr>
        <w:t xml:space="preserve"> </w:t>
      </w:r>
      <w:r w:rsidRPr="00336773">
        <w:rPr>
          <w:rFonts w:ascii="Times New Roman" w:hAnsi="Times New Roman"/>
          <w:sz w:val="26"/>
          <w:szCs w:val="26"/>
        </w:rPr>
        <w:t>родного</w:t>
      </w:r>
      <w:r w:rsidRPr="00336773">
        <w:rPr>
          <w:rFonts w:ascii="Times New Roman" w:hAnsi="Times New Roman"/>
          <w:spacing w:val="-4"/>
          <w:sz w:val="26"/>
          <w:szCs w:val="26"/>
        </w:rPr>
        <w:t xml:space="preserve"> </w:t>
      </w:r>
      <w:r w:rsidRPr="00336773">
        <w:rPr>
          <w:rFonts w:ascii="Times New Roman" w:hAnsi="Times New Roman"/>
          <w:sz w:val="26"/>
          <w:szCs w:val="26"/>
        </w:rPr>
        <w:t>края.</w:t>
      </w:r>
    </w:p>
    <w:p w:rsidR="00D4732B" w:rsidRPr="009040C9" w:rsidRDefault="00D4732B" w:rsidP="00D4732B">
      <w:pPr>
        <w:pStyle w:val="a4"/>
        <w:widowControl w:val="0"/>
        <w:numPr>
          <w:ilvl w:val="3"/>
          <w:numId w:val="43"/>
        </w:numPr>
        <w:tabs>
          <w:tab w:val="left" w:pos="1249"/>
        </w:tabs>
        <w:autoSpaceDE w:val="0"/>
        <w:autoSpaceDN w:val="0"/>
        <w:spacing w:before="5" w:after="0" w:line="240" w:lineRule="auto"/>
        <w:ind w:left="2880" w:right="283" w:hanging="360"/>
        <w:contextualSpacing w:val="0"/>
        <w:jc w:val="both"/>
        <w:rPr>
          <w:rFonts w:ascii="Times New Roman" w:hAnsi="Times New Roman"/>
          <w:sz w:val="26"/>
          <w:szCs w:val="26"/>
        </w:rPr>
      </w:pPr>
      <w:r w:rsidRPr="009040C9">
        <w:rPr>
          <w:rFonts w:ascii="Times New Roman" w:hAnsi="Times New Roman"/>
          <w:sz w:val="26"/>
          <w:szCs w:val="26"/>
        </w:rPr>
        <w:t>Свой регион и его главный город на карте; символика своего региона.</w:t>
      </w:r>
      <w:r w:rsidRPr="009040C9">
        <w:rPr>
          <w:rFonts w:ascii="Times New Roman" w:hAnsi="Times New Roman"/>
          <w:spacing w:val="1"/>
          <w:sz w:val="26"/>
          <w:szCs w:val="26"/>
        </w:rPr>
        <w:t xml:space="preserve"> </w:t>
      </w:r>
      <w:r w:rsidRPr="009040C9">
        <w:rPr>
          <w:rFonts w:ascii="Times New Roman" w:hAnsi="Times New Roman"/>
          <w:sz w:val="26"/>
          <w:szCs w:val="26"/>
        </w:rPr>
        <w:t>Хозяйственные</w:t>
      </w:r>
      <w:r w:rsidRPr="009040C9">
        <w:rPr>
          <w:rFonts w:ascii="Times New Roman" w:hAnsi="Times New Roman"/>
          <w:spacing w:val="1"/>
          <w:sz w:val="26"/>
          <w:szCs w:val="26"/>
        </w:rPr>
        <w:t xml:space="preserve"> </w:t>
      </w:r>
      <w:r w:rsidRPr="009040C9">
        <w:rPr>
          <w:rFonts w:ascii="Times New Roman" w:hAnsi="Times New Roman"/>
          <w:sz w:val="26"/>
          <w:szCs w:val="26"/>
        </w:rPr>
        <w:t>занятия,</w:t>
      </w:r>
      <w:r w:rsidRPr="009040C9">
        <w:rPr>
          <w:rFonts w:ascii="Times New Roman" w:hAnsi="Times New Roman"/>
          <w:spacing w:val="1"/>
          <w:sz w:val="26"/>
          <w:szCs w:val="26"/>
        </w:rPr>
        <w:t xml:space="preserve"> </w:t>
      </w:r>
      <w:r w:rsidRPr="009040C9">
        <w:rPr>
          <w:rFonts w:ascii="Times New Roman" w:hAnsi="Times New Roman"/>
          <w:sz w:val="26"/>
          <w:szCs w:val="26"/>
        </w:rPr>
        <w:t>профессии</w:t>
      </w:r>
      <w:r w:rsidRPr="009040C9">
        <w:rPr>
          <w:rFonts w:ascii="Times New Roman" w:hAnsi="Times New Roman"/>
          <w:spacing w:val="1"/>
          <w:sz w:val="26"/>
          <w:szCs w:val="26"/>
        </w:rPr>
        <w:t xml:space="preserve"> </w:t>
      </w:r>
      <w:r w:rsidRPr="009040C9">
        <w:rPr>
          <w:rFonts w:ascii="Times New Roman" w:hAnsi="Times New Roman"/>
          <w:sz w:val="26"/>
          <w:szCs w:val="26"/>
        </w:rPr>
        <w:t>жителей</w:t>
      </w:r>
      <w:r w:rsidRPr="009040C9">
        <w:rPr>
          <w:rFonts w:ascii="Times New Roman" w:hAnsi="Times New Roman"/>
          <w:spacing w:val="1"/>
          <w:sz w:val="26"/>
          <w:szCs w:val="26"/>
        </w:rPr>
        <w:t xml:space="preserve"> </w:t>
      </w:r>
      <w:r w:rsidRPr="009040C9">
        <w:rPr>
          <w:rFonts w:ascii="Times New Roman" w:hAnsi="Times New Roman"/>
          <w:sz w:val="26"/>
          <w:szCs w:val="26"/>
        </w:rPr>
        <w:t>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1"/>
          <w:sz w:val="26"/>
          <w:szCs w:val="26"/>
        </w:rPr>
        <w:t xml:space="preserve"> </w:t>
      </w:r>
      <w:r w:rsidRPr="009040C9">
        <w:rPr>
          <w:rFonts w:ascii="Times New Roman" w:hAnsi="Times New Roman"/>
          <w:sz w:val="26"/>
          <w:szCs w:val="26"/>
        </w:rPr>
        <w:t>Значение</w:t>
      </w:r>
      <w:r w:rsidRPr="009040C9">
        <w:rPr>
          <w:rFonts w:ascii="Times New Roman" w:hAnsi="Times New Roman"/>
          <w:spacing w:val="1"/>
          <w:sz w:val="26"/>
          <w:szCs w:val="26"/>
        </w:rPr>
        <w:t xml:space="preserve"> </w:t>
      </w:r>
      <w:r w:rsidRPr="009040C9">
        <w:rPr>
          <w:rFonts w:ascii="Times New Roman" w:hAnsi="Times New Roman"/>
          <w:sz w:val="26"/>
          <w:szCs w:val="26"/>
        </w:rPr>
        <w:t>труда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жизни человека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общества.</w:t>
      </w:r>
    </w:p>
    <w:p w:rsidR="00D4732B" w:rsidRPr="009040C9" w:rsidRDefault="00D4732B" w:rsidP="00D4732B">
      <w:pPr>
        <w:pStyle w:val="a4"/>
        <w:widowControl w:val="0"/>
        <w:numPr>
          <w:ilvl w:val="3"/>
          <w:numId w:val="43"/>
        </w:numPr>
        <w:tabs>
          <w:tab w:val="left" w:pos="1215"/>
        </w:tabs>
        <w:autoSpaceDE w:val="0"/>
        <w:autoSpaceDN w:val="0"/>
        <w:spacing w:before="5" w:after="0" w:line="237" w:lineRule="auto"/>
        <w:ind w:left="2880" w:right="294" w:hanging="360"/>
        <w:contextualSpacing w:val="0"/>
        <w:jc w:val="both"/>
        <w:rPr>
          <w:rFonts w:ascii="Times New Roman" w:hAnsi="Times New Roman"/>
          <w:sz w:val="26"/>
          <w:szCs w:val="26"/>
        </w:rPr>
      </w:pPr>
      <w:r w:rsidRPr="009040C9">
        <w:rPr>
          <w:rFonts w:ascii="Times New Roman" w:hAnsi="Times New Roman"/>
          <w:sz w:val="26"/>
          <w:szCs w:val="26"/>
        </w:rPr>
        <w:t>Семья. Семейные ценности и традиции. Родословная. Составление схемы</w:t>
      </w:r>
      <w:r w:rsidRPr="009040C9">
        <w:rPr>
          <w:rFonts w:ascii="Times New Roman" w:hAnsi="Times New Roman"/>
          <w:spacing w:val="1"/>
          <w:sz w:val="26"/>
          <w:szCs w:val="26"/>
        </w:rPr>
        <w:t xml:space="preserve"> </w:t>
      </w:r>
      <w:r w:rsidRPr="009040C9">
        <w:rPr>
          <w:rFonts w:ascii="Times New Roman" w:hAnsi="Times New Roman"/>
          <w:sz w:val="26"/>
          <w:szCs w:val="26"/>
        </w:rPr>
        <w:t>родословного</w:t>
      </w:r>
      <w:r w:rsidRPr="009040C9">
        <w:rPr>
          <w:rFonts w:ascii="Times New Roman" w:hAnsi="Times New Roman"/>
          <w:spacing w:val="-2"/>
          <w:sz w:val="26"/>
          <w:szCs w:val="26"/>
        </w:rPr>
        <w:t xml:space="preserve"> </w:t>
      </w:r>
      <w:r w:rsidRPr="009040C9">
        <w:rPr>
          <w:rFonts w:ascii="Times New Roman" w:hAnsi="Times New Roman"/>
          <w:sz w:val="26"/>
          <w:szCs w:val="26"/>
        </w:rPr>
        <w:t>древа,</w:t>
      </w:r>
      <w:r w:rsidRPr="009040C9">
        <w:rPr>
          <w:rFonts w:ascii="Times New Roman" w:hAnsi="Times New Roman"/>
          <w:spacing w:val="-3"/>
          <w:sz w:val="26"/>
          <w:szCs w:val="26"/>
        </w:rPr>
        <w:t xml:space="preserve"> </w:t>
      </w:r>
      <w:r w:rsidRPr="009040C9">
        <w:rPr>
          <w:rFonts w:ascii="Times New Roman" w:hAnsi="Times New Roman"/>
          <w:sz w:val="26"/>
          <w:szCs w:val="26"/>
        </w:rPr>
        <w:t>истории</w:t>
      </w:r>
      <w:r w:rsidRPr="009040C9">
        <w:rPr>
          <w:rFonts w:ascii="Times New Roman" w:hAnsi="Times New Roman"/>
          <w:spacing w:val="1"/>
          <w:sz w:val="26"/>
          <w:szCs w:val="26"/>
        </w:rPr>
        <w:t xml:space="preserve"> </w:t>
      </w:r>
      <w:r w:rsidRPr="009040C9">
        <w:rPr>
          <w:rFonts w:ascii="Times New Roman" w:hAnsi="Times New Roman"/>
          <w:sz w:val="26"/>
          <w:szCs w:val="26"/>
        </w:rPr>
        <w:t>семьи.</w:t>
      </w:r>
    </w:p>
    <w:p w:rsidR="00D4732B" w:rsidRPr="009040C9" w:rsidRDefault="00D4732B" w:rsidP="00D4732B">
      <w:pPr>
        <w:pStyle w:val="a4"/>
        <w:widowControl w:val="0"/>
        <w:numPr>
          <w:ilvl w:val="3"/>
          <w:numId w:val="43"/>
        </w:numPr>
        <w:tabs>
          <w:tab w:val="left" w:pos="1335"/>
        </w:tabs>
        <w:autoSpaceDE w:val="0"/>
        <w:autoSpaceDN w:val="0"/>
        <w:spacing w:after="0" w:line="240" w:lineRule="auto"/>
        <w:ind w:left="2880" w:right="280" w:hanging="360"/>
        <w:contextualSpacing w:val="0"/>
        <w:jc w:val="both"/>
        <w:rPr>
          <w:rFonts w:ascii="Times New Roman" w:hAnsi="Times New Roman"/>
          <w:sz w:val="26"/>
          <w:szCs w:val="26"/>
        </w:rPr>
      </w:pP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культурного</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общественных</w:t>
      </w:r>
      <w:r w:rsidRPr="009040C9">
        <w:rPr>
          <w:rFonts w:ascii="Times New Roman" w:hAnsi="Times New Roman"/>
          <w:spacing w:val="1"/>
          <w:sz w:val="26"/>
          <w:szCs w:val="26"/>
        </w:rPr>
        <w:t xml:space="preserve"> </w:t>
      </w:r>
      <w:r w:rsidRPr="009040C9">
        <w:rPr>
          <w:rFonts w:ascii="Times New Roman" w:hAnsi="Times New Roman"/>
          <w:sz w:val="26"/>
          <w:szCs w:val="26"/>
        </w:rPr>
        <w:t>местах.</w:t>
      </w:r>
      <w:r w:rsidRPr="009040C9">
        <w:rPr>
          <w:rFonts w:ascii="Times New Roman" w:hAnsi="Times New Roman"/>
          <w:spacing w:val="1"/>
          <w:sz w:val="26"/>
          <w:szCs w:val="26"/>
        </w:rPr>
        <w:t xml:space="preserve"> </w:t>
      </w:r>
      <w:r w:rsidRPr="009040C9">
        <w:rPr>
          <w:rFonts w:ascii="Times New Roman" w:hAnsi="Times New Roman"/>
          <w:sz w:val="26"/>
          <w:szCs w:val="26"/>
        </w:rPr>
        <w:t>Доброта,</w:t>
      </w:r>
      <w:r w:rsidRPr="009040C9">
        <w:rPr>
          <w:rFonts w:ascii="Times New Roman" w:hAnsi="Times New Roman"/>
          <w:spacing w:val="1"/>
          <w:sz w:val="26"/>
          <w:szCs w:val="26"/>
        </w:rPr>
        <w:t xml:space="preserve"> </w:t>
      </w:r>
      <w:r w:rsidRPr="009040C9">
        <w:rPr>
          <w:rFonts w:ascii="Times New Roman" w:hAnsi="Times New Roman"/>
          <w:sz w:val="26"/>
          <w:szCs w:val="26"/>
        </w:rPr>
        <w:t>справедливость, честность, уважение к чужому мнению и особенностям других</w:t>
      </w:r>
      <w:r w:rsidRPr="009040C9">
        <w:rPr>
          <w:rFonts w:ascii="Times New Roman" w:hAnsi="Times New Roman"/>
          <w:spacing w:val="1"/>
          <w:sz w:val="26"/>
          <w:szCs w:val="26"/>
        </w:rPr>
        <w:t xml:space="preserve"> </w:t>
      </w:r>
      <w:r w:rsidRPr="009040C9">
        <w:rPr>
          <w:rFonts w:ascii="Times New Roman" w:hAnsi="Times New Roman"/>
          <w:sz w:val="26"/>
          <w:szCs w:val="26"/>
        </w:rPr>
        <w:t>людей</w:t>
      </w:r>
      <w:r w:rsidRPr="009040C9">
        <w:rPr>
          <w:rFonts w:ascii="Times New Roman" w:hAnsi="Times New Roman"/>
          <w:spacing w:val="1"/>
          <w:sz w:val="26"/>
          <w:szCs w:val="26"/>
        </w:rPr>
        <w:t xml:space="preserve"> </w:t>
      </w:r>
      <w:r w:rsidRPr="009040C9">
        <w:rPr>
          <w:rFonts w:ascii="Times New Roman" w:hAnsi="Times New Roman"/>
          <w:sz w:val="26"/>
          <w:szCs w:val="26"/>
        </w:rPr>
        <w:t>- главные правила</w:t>
      </w:r>
      <w:r w:rsidRPr="009040C9">
        <w:rPr>
          <w:rFonts w:ascii="Times New Roman" w:hAnsi="Times New Roman"/>
          <w:spacing w:val="-3"/>
          <w:sz w:val="26"/>
          <w:szCs w:val="26"/>
        </w:rPr>
        <w:t xml:space="preserve"> </w:t>
      </w:r>
      <w:r w:rsidRPr="009040C9">
        <w:rPr>
          <w:rFonts w:ascii="Times New Roman" w:hAnsi="Times New Roman"/>
          <w:sz w:val="26"/>
          <w:szCs w:val="26"/>
        </w:rPr>
        <w:t>взаимоотношений членов общества.</w:t>
      </w:r>
    </w:p>
    <w:p w:rsidR="00D4732B" w:rsidRPr="009040C9" w:rsidRDefault="00D4732B" w:rsidP="00D4732B">
      <w:pPr>
        <w:pStyle w:val="a4"/>
        <w:widowControl w:val="0"/>
        <w:numPr>
          <w:ilvl w:val="2"/>
          <w:numId w:val="43"/>
        </w:numPr>
        <w:tabs>
          <w:tab w:val="left" w:pos="1033"/>
        </w:tabs>
        <w:autoSpaceDE w:val="0"/>
        <w:autoSpaceDN w:val="0"/>
        <w:spacing w:before="3"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Человек</w:t>
      </w:r>
      <w:r w:rsidRPr="009040C9">
        <w:rPr>
          <w:rFonts w:ascii="Times New Roman" w:hAnsi="Times New Roman"/>
          <w:spacing w:val="-2"/>
          <w:sz w:val="26"/>
          <w:szCs w:val="26"/>
        </w:rPr>
        <w:t xml:space="preserve"> </w:t>
      </w:r>
      <w:r w:rsidRPr="009040C9">
        <w:rPr>
          <w:rFonts w:ascii="Times New Roman" w:hAnsi="Times New Roman"/>
          <w:sz w:val="26"/>
          <w:szCs w:val="26"/>
        </w:rPr>
        <w:t>и</w:t>
      </w:r>
      <w:r w:rsidRPr="009040C9">
        <w:rPr>
          <w:rFonts w:ascii="Times New Roman" w:hAnsi="Times New Roman"/>
          <w:spacing w:val="-2"/>
          <w:sz w:val="26"/>
          <w:szCs w:val="26"/>
        </w:rPr>
        <w:t xml:space="preserve"> </w:t>
      </w:r>
      <w:r w:rsidRPr="009040C9">
        <w:rPr>
          <w:rFonts w:ascii="Times New Roman" w:hAnsi="Times New Roman"/>
          <w:sz w:val="26"/>
          <w:szCs w:val="26"/>
        </w:rPr>
        <w:t>природа.</w:t>
      </w:r>
    </w:p>
    <w:p w:rsidR="00D4732B" w:rsidRPr="009040C9" w:rsidRDefault="00D4732B" w:rsidP="00D4732B">
      <w:pPr>
        <w:pStyle w:val="a4"/>
        <w:widowControl w:val="0"/>
        <w:numPr>
          <w:ilvl w:val="3"/>
          <w:numId w:val="43"/>
        </w:numPr>
        <w:tabs>
          <w:tab w:val="left" w:pos="1201"/>
        </w:tabs>
        <w:autoSpaceDE w:val="0"/>
        <w:autoSpaceDN w:val="0"/>
        <w:spacing w:before="1" w:after="0" w:line="271"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Методы</w:t>
      </w:r>
      <w:r w:rsidRPr="009040C9">
        <w:rPr>
          <w:rFonts w:ascii="Times New Roman" w:hAnsi="Times New Roman"/>
          <w:spacing w:val="-3"/>
          <w:sz w:val="26"/>
          <w:szCs w:val="26"/>
        </w:rPr>
        <w:t xml:space="preserve"> </w:t>
      </w:r>
      <w:r w:rsidRPr="009040C9">
        <w:rPr>
          <w:rFonts w:ascii="Times New Roman" w:hAnsi="Times New Roman"/>
          <w:sz w:val="26"/>
          <w:szCs w:val="26"/>
        </w:rPr>
        <w:t>познания</w:t>
      </w:r>
      <w:r w:rsidRPr="009040C9">
        <w:rPr>
          <w:rFonts w:ascii="Times New Roman" w:hAnsi="Times New Roman"/>
          <w:spacing w:val="-5"/>
          <w:sz w:val="26"/>
          <w:szCs w:val="26"/>
        </w:rPr>
        <w:t xml:space="preserve"> </w:t>
      </w:r>
      <w:r w:rsidRPr="009040C9">
        <w:rPr>
          <w:rFonts w:ascii="Times New Roman" w:hAnsi="Times New Roman"/>
          <w:sz w:val="26"/>
          <w:szCs w:val="26"/>
        </w:rPr>
        <w:t>природы:</w:t>
      </w:r>
      <w:r w:rsidRPr="009040C9">
        <w:rPr>
          <w:rFonts w:ascii="Times New Roman" w:hAnsi="Times New Roman"/>
          <w:spacing w:val="-2"/>
          <w:sz w:val="26"/>
          <w:szCs w:val="26"/>
        </w:rPr>
        <w:t xml:space="preserve"> </w:t>
      </w:r>
      <w:r w:rsidRPr="009040C9">
        <w:rPr>
          <w:rFonts w:ascii="Times New Roman" w:hAnsi="Times New Roman"/>
          <w:sz w:val="26"/>
          <w:szCs w:val="26"/>
        </w:rPr>
        <w:t>наблюдения,</w:t>
      </w:r>
      <w:r w:rsidRPr="009040C9">
        <w:rPr>
          <w:rFonts w:ascii="Times New Roman" w:hAnsi="Times New Roman"/>
          <w:spacing w:val="-6"/>
          <w:sz w:val="26"/>
          <w:szCs w:val="26"/>
        </w:rPr>
        <w:t xml:space="preserve"> </w:t>
      </w:r>
      <w:r w:rsidRPr="009040C9">
        <w:rPr>
          <w:rFonts w:ascii="Times New Roman" w:hAnsi="Times New Roman"/>
          <w:sz w:val="26"/>
          <w:szCs w:val="26"/>
        </w:rPr>
        <w:t>опыты,</w:t>
      </w:r>
      <w:r w:rsidRPr="009040C9">
        <w:rPr>
          <w:rFonts w:ascii="Times New Roman" w:hAnsi="Times New Roman"/>
          <w:spacing w:val="-5"/>
          <w:sz w:val="26"/>
          <w:szCs w:val="26"/>
        </w:rPr>
        <w:t xml:space="preserve"> </w:t>
      </w:r>
      <w:r w:rsidRPr="009040C9">
        <w:rPr>
          <w:rFonts w:ascii="Times New Roman" w:hAnsi="Times New Roman"/>
          <w:sz w:val="26"/>
          <w:szCs w:val="26"/>
        </w:rPr>
        <w:t>измерения.</w:t>
      </w:r>
    </w:p>
    <w:p w:rsidR="00D4732B" w:rsidRPr="009040C9" w:rsidRDefault="00D4732B" w:rsidP="00D4732B">
      <w:pPr>
        <w:pStyle w:val="a4"/>
        <w:widowControl w:val="0"/>
        <w:numPr>
          <w:ilvl w:val="3"/>
          <w:numId w:val="43"/>
        </w:numPr>
        <w:tabs>
          <w:tab w:val="left" w:pos="1278"/>
        </w:tabs>
        <w:autoSpaceDE w:val="0"/>
        <w:autoSpaceDN w:val="0"/>
        <w:spacing w:after="0" w:line="240" w:lineRule="auto"/>
        <w:ind w:left="2880" w:right="277" w:hanging="360"/>
        <w:contextualSpacing w:val="0"/>
        <w:jc w:val="both"/>
        <w:rPr>
          <w:rFonts w:ascii="Times New Roman" w:hAnsi="Times New Roman"/>
          <w:sz w:val="26"/>
          <w:szCs w:val="26"/>
        </w:rPr>
      </w:pPr>
      <w:r w:rsidRPr="009040C9">
        <w:rPr>
          <w:rFonts w:ascii="Times New Roman" w:hAnsi="Times New Roman"/>
          <w:sz w:val="26"/>
          <w:szCs w:val="26"/>
        </w:rPr>
        <w:t>Звезды и созвездия, наблюдения звездного неба. Планеты. Чем Земля</w:t>
      </w:r>
      <w:r w:rsidRPr="009040C9">
        <w:rPr>
          <w:rFonts w:ascii="Times New Roman" w:hAnsi="Times New Roman"/>
          <w:spacing w:val="1"/>
          <w:sz w:val="26"/>
          <w:szCs w:val="26"/>
        </w:rPr>
        <w:t xml:space="preserve"> </w:t>
      </w:r>
      <w:r w:rsidRPr="009040C9">
        <w:rPr>
          <w:rFonts w:ascii="Times New Roman" w:hAnsi="Times New Roman"/>
          <w:sz w:val="26"/>
          <w:szCs w:val="26"/>
        </w:rPr>
        <w:t>отличается</w:t>
      </w:r>
      <w:r w:rsidRPr="009040C9">
        <w:rPr>
          <w:rFonts w:ascii="Times New Roman" w:hAnsi="Times New Roman"/>
          <w:spacing w:val="1"/>
          <w:sz w:val="26"/>
          <w:szCs w:val="26"/>
        </w:rPr>
        <w:t xml:space="preserve"> </w:t>
      </w:r>
      <w:r w:rsidRPr="009040C9">
        <w:rPr>
          <w:rFonts w:ascii="Times New Roman" w:hAnsi="Times New Roman"/>
          <w:sz w:val="26"/>
          <w:szCs w:val="26"/>
        </w:rPr>
        <w:t>от</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планет;</w:t>
      </w:r>
      <w:r w:rsidRPr="009040C9">
        <w:rPr>
          <w:rFonts w:ascii="Times New Roman" w:hAnsi="Times New Roman"/>
          <w:spacing w:val="1"/>
          <w:sz w:val="26"/>
          <w:szCs w:val="26"/>
        </w:rPr>
        <w:t xml:space="preserve"> </w:t>
      </w:r>
      <w:r w:rsidRPr="009040C9">
        <w:rPr>
          <w:rFonts w:ascii="Times New Roman" w:hAnsi="Times New Roman"/>
          <w:sz w:val="26"/>
          <w:szCs w:val="26"/>
        </w:rPr>
        <w:t>условия</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Земле.</w:t>
      </w:r>
      <w:r w:rsidRPr="009040C9">
        <w:rPr>
          <w:rFonts w:ascii="Times New Roman" w:hAnsi="Times New Roman"/>
          <w:spacing w:val="1"/>
          <w:sz w:val="26"/>
          <w:szCs w:val="26"/>
        </w:rPr>
        <w:t xml:space="preserve"> </w:t>
      </w:r>
      <w:r w:rsidRPr="009040C9">
        <w:rPr>
          <w:rFonts w:ascii="Times New Roman" w:hAnsi="Times New Roman"/>
          <w:sz w:val="26"/>
          <w:szCs w:val="26"/>
        </w:rPr>
        <w:t>Изображения</w:t>
      </w:r>
      <w:r w:rsidRPr="009040C9">
        <w:rPr>
          <w:rFonts w:ascii="Times New Roman" w:hAnsi="Times New Roman"/>
          <w:spacing w:val="1"/>
          <w:sz w:val="26"/>
          <w:szCs w:val="26"/>
        </w:rPr>
        <w:t xml:space="preserve"> </w:t>
      </w:r>
      <w:r w:rsidRPr="009040C9">
        <w:rPr>
          <w:rFonts w:ascii="Times New Roman" w:hAnsi="Times New Roman"/>
          <w:sz w:val="26"/>
          <w:szCs w:val="26"/>
        </w:rPr>
        <w:t>Земли:</w:t>
      </w:r>
      <w:r w:rsidRPr="009040C9">
        <w:rPr>
          <w:rFonts w:ascii="Times New Roman" w:hAnsi="Times New Roman"/>
          <w:spacing w:val="1"/>
          <w:sz w:val="26"/>
          <w:szCs w:val="26"/>
        </w:rPr>
        <w:t xml:space="preserve"> </w:t>
      </w:r>
      <w:r w:rsidRPr="009040C9">
        <w:rPr>
          <w:rFonts w:ascii="Times New Roman" w:hAnsi="Times New Roman"/>
          <w:sz w:val="26"/>
          <w:szCs w:val="26"/>
        </w:rPr>
        <w:t>глобус,</w:t>
      </w:r>
      <w:r w:rsidRPr="009040C9">
        <w:rPr>
          <w:rFonts w:ascii="Times New Roman" w:hAnsi="Times New Roman"/>
          <w:spacing w:val="1"/>
          <w:sz w:val="26"/>
          <w:szCs w:val="26"/>
        </w:rPr>
        <w:t xml:space="preserve"> </w:t>
      </w:r>
      <w:r w:rsidRPr="009040C9">
        <w:rPr>
          <w:rFonts w:ascii="Times New Roman" w:hAnsi="Times New Roman"/>
          <w:sz w:val="26"/>
          <w:szCs w:val="26"/>
        </w:rPr>
        <w:t>карта,</w:t>
      </w:r>
      <w:r w:rsidRPr="009040C9">
        <w:rPr>
          <w:rFonts w:ascii="Times New Roman" w:hAnsi="Times New Roman"/>
          <w:spacing w:val="1"/>
          <w:sz w:val="26"/>
          <w:szCs w:val="26"/>
        </w:rPr>
        <w:t xml:space="preserve"> </w:t>
      </w:r>
      <w:r w:rsidRPr="009040C9">
        <w:rPr>
          <w:rFonts w:ascii="Times New Roman" w:hAnsi="Times New Roman"/>
          <w:sz w:val="26"/>
          <w:szCs w:val="26"/>
        </w:rPr>
        <w:t>план.</w:t>
      </w:r>
      <w:r w:rsidRPr="009040C9">
        <w:rPr>
          <w:rFonts w:ascii="Times New Roman" w:hAnsi="Times New Roman"/>
          <w:spacing w:val="1"/>
          <w:sz w:val="26"/>
          <w:szCs w:val="26"/>
        </w:rPr>
        <w:t xml:space="preserve"> </w:t>
      </w:r>
      <w:r w:rsidRPr="009040C9">
        <w:rPr>
          <w:rFonts w:ascii="Times New Roman" w:hAnsi="Times New Roman"/>
          <w:sz w:val="26"/>
          <w:szCs w:val="26"/>
        </w:rPr>
        <w:t>Карта</w:t>
      </w:r>
      <w:r w:rsidRPr="009040C9">
        <w:rPr>
          <w:rFonts w:ascii="Times New Roman" w:hAnsi="Times New Roman"/>
          <w:spacing w:val="1"/>
          <w:sz w:val="26"/>
          <w:szCs w:val="26"/>
        </w:rPr>
        <w:t xml:space="preserve"> </w:t>
      </w:r>
      <w:r w:rsidRPr="009040C9">
        <w:rPr>
          <w:rFonts w:ascii="Times New Roman" w:hAnsi="Times New Roman"/>
          <w:sz w:val="26"/>
          <w:szCs w:val="26"/>
        </w:rPr>
        <w:t>мира.</w:t>
      </w:r>
      <w:r w:rsidRPr="009040C9">
        <w:rPr>
          <w:rFonts w:ascii="Times New Roman" w:hAnsi="Times New Roman"/>
          <w:spacing w:val="1"/>
          <w:sz w:val="26"/>
          <w:szCs w:val="26"/>
        </w:rPr>
        <w:t xml:space="preserve"> </w:t>
      </w:r>
      <w:r w:rsidRPr="009040C9">
        <w:rPr>
          <w:rFonts w:ascii="Times New Roman" w:hAnsi="Times New Roman"/>
          <w:sz w:val="26"/>
          <w:szCs w:val="26"/>
        </w:rPr>
        <w:t>Материки,</w:t>
      </w:r>
      <w:r w:rsidRPr="009040C9">
        <w:rPr>
          <w:rFonts w:ascii="Times New Roman" w:hAnsi="Times New Roman"/>
          <w:spacing w:val="1"/>
          <w:sz w:val="26"/>
          <w:szCs w:val="26"/>
        </w:rPr>
        <w:t xml:space="preserve"> </w:t>
      </w:r>
      <w:r w:rsidRPr="009040C9">
        <w:rPr>
          <w:rFonts w:ascii="Times New Roman" w:hAnsi="Times New Roman"/>
          <w:sz w:val="26"/>
          <w:szCs w:val="26"/>
        </w:rPr>
        <w:t>океаны.</w:t>
      </w:r>
      <w:r w:rsidRPr="009040C9">
        <w:rPr>
          <w:rFonts w:ascii="Times New Roman" w:hAnsi="Times New Roman"/>
          <w:spacing w:val="1"/>
          <w:sz w:val="26"/>
          <w:szCs w:val="26"/>
        </w:rPr>
        <w:t xml:space="preserve"> </w:t>
      </w:r>
      <w:r w:rsidRPr="009040C9">
        <w:rPr>
          <w:rFonts w:ascii="Times New Roman" w:hAnsi="Times New Roman"/>
          <w:sz w:val="26"/>
          <w:szCs w:val="26"/>
        </w:rPr>
        <w:t>Определение</w:t>
      </w:r>
      <w:r w:rsidRPr="009040C9">
        <w:rPr>
          <w:rFonts w:ascii="Times New Roman" w:hAnsi="Times New Roman"/>
          <w:spacing w:val="58"/>
          <w:sz w:val="26"/>
          <w:szCs w:val="26"/>
        </w:rPr>
        <w:t xml:space="preserve"> </w:t>
      </w:r>
      <w:r w:rsidRPr="009040C9">
        <w:rPr>
          <w:rFonts w:ascii="Times New Roman" w:hAnsi="Times New Roman"/>
          <w:sz w:val="26"/>
          <w:szCs w:val="26"/>
        </w:rPr>
        <w:t>сторон</w:t>
      </w:r>
      <w:r w:rsidRPr="009040C9">
        <w:rPr>
          <w:rFonts w:ascii="Times New Roman" w:hAnsi="Times New Roman"/>
          <w:spacing w:val="1"/>
          <w:sz w:val="26"/>
          <w:szCs w:val="26"/>
        </w:rPr>
        <w:t xml:space="preserve"> </w:t>
      </w:r>
      <w:r w:rsidRPr="009040C9">
        <w:rPr>
          <w:rFonts w:ascii="Times New Roman" w:hAnsi="Times New Roman"/>
          <w:sz w:val="26"/>
          <w:szCs w:val="26"/>
        </w:rPr>
        <w:t>горизонта</w:t>
      </w:r>
      <w:r w:rsidRPr="009040C9">
        <w:rPr>
          <w:rFonts w:ascii="Times New Roman" w:hAnsi="Times New Roman"/>
          <w:spacing w:val="1"/>
          <w:sz w:val="26"/>
          <w:szCs w:val="26"/>
        </w:rPr>
        <w:t xml:space="preserve"> </w:t>
      </w:r>
      <w:r w:rsidRPr="009040C9">
        <w:rPr>
          <w:rFonts w:ascii="Times New Roman" w:hAnsi="Times New Roman"/>
          <w:sz w:val="26"/>
          <w:szCs w:val="26"/>
        </w:rPr>
        <w:t>при</w:t>
      </w:r>
      <w:r w:rsidRPr="009040C9">
        <w:rPr>
          <w:rFonts w:ascii="Times New Roman" w:hAnsi="Times New Roman"/>
          <w:spacing w:val="1"/>
          <w:sz w:val="26"/>
          <w:szCs w:val="26"/>
        </w:rPr>
        <w:t xml:space="preserve"> </w:t>
      </w:r>
      <w:r w:rsidRPr="009040C9">
        <w:rPr>
          <w:rFonts w:ascii="Times New Roman" w:hAnsi="Times New Roman"/>
          <w:sz w:val="26"/>
          <w:szCs w:val="26"/>
        </w:rPr>
        <w:t>помощи</w:t>
      </w:r>
      <w:r w:rsidRPr="009040C9">
        <w:rPr>
          <w:rFonts w:ascii="Times New Roman" w:hAnsi="Times New Roman"/>
          <w:spacing w:val="1"/>
          <w:sz w:val="26"/>
          <w:szCs w:val="26"/>
        </w:rPr>
        <w:t xml:space="preserve"> </w:t>
      </w:r>
      <w:r w:rsidRPr="009040C9">
        <w:rPr>
          <w:rFonts w:ascii="Times New Roman" w:hAnsi="Times New Roman"/>
          <w:sz w:val="26"/>
          <w:szCs w:val="26"/>
        </w:rPr>
        <w:t>компаса.</w:t>
      </w:r>
      <w:r w:rsidRPr="009040C9">
        <w:rPr>
          <w:rFonts w:ascii="Times New Roman" w:hAnsi="Times New Roman"/>
          <w:spacing w:val="1"/>
          <w:sz w:val="26"/>
          <w:szCs w:val="26"/>
        </w:rPr>
        <w:t xml:space="preserve"> </w:t>
      </w:r>
      <w:r w:rsidRPr="009040C9">
        <w:rPr>
          <w:rFonts w:ascii="Times New Roman" w:hAnsi="Times New Roman"/>
          <w:sz w:val="26"/>
          <w:szCs w:val="26"/>
        </w:rPr>
        <w:t>Ориентирование</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местности</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местным</w:t>
      </w:r>
      <w:r w:rsidRPr="009040C9">
        <w:rPr>
          <w:rFonts w:ascii="Times New Roman" w:hAnsi="Times New Roman"/>
          <w:spacing w:val="1"/>
          <w:sz w:val="26"/>
          <w:szCs w:val="26"/>
        </w:rPr>
        <w:t xml:space="preserve"> </w:t>
      </w:r>
      <w:r w:rsidRPr="009040C9">
        <w:rPr>
          <w:rFonts w:ascii="Times New Roman" w:hAnsi="Times New Roman"/>
          <w:sz w:val="26"/>
          <w:szCs w:val="26"/>
        </w:rPr>
        <w:t>природным признакам, Солнцу. Компас, устройство; ориентирование с помощью</w:t>
      </w:r>
      <w:r w:rsidRPr="009040C9">
        <w:rPr>
          <w:rFonts w:ascii="Times New Roman" w:hAnsi="Times New Roman"/>
          <w:spacing w:val="1"/>
          <w:sz w:val="26"/>
          <w:szCs w:val="26"/>
        </w:rPr>
        <w:t xml:space="preserve"> </w:t>
      </w:r>
      <w:r w:rsidRPr="009040C9">
        <w:rPr>
          <w:rFonts w:ascii="Times New Roman" w:hAnsi="Times New Roman"/>
          <w:sz w:val="26"/>
          <w:szCs w:val="26"/>
        </w:rPr>
        <w:t>компаса.</w:t>
      </w:r>
    </w:p>
    <w:p w:rsidR="00D4732B" w:rsidRPr="009040C9" w:rsidRDefault="00D4732B" w:rsidP="00D4732B">
      <w:pPr>
        <w:pStyle w:val="a4"/>
        <w:widowControl w:val="0"/>
        <w:numPr>
          <w:ilvl w:val="3"/>
          <w:numId w:val="43"/>
        </w:numPr>
        <w:tabs>
          <w:tab w:val="left" w:pos="1287"/>
        </w:tabs>
        <w:autoSpaceDE w:val="0"/>
        <w:autoSpaceDN w:val="0"/>
        <w:spacing w:after="0" w:line="240" w:lineRule="auto"/>
        <w:ind w:left="2880" w:right="279" w:hanging="360"/>
        <w:contextualSpacing w:val="0"/>
        <w:jc w:val="both"/>
        <w:rPr>
          <w:rFonts w:ascii="Times New Roman" w:hAnsi="Times New Roman"/>
          <w:sz w:val="26"/>
          <w:szCs w:val="26"/>
        </w:rPr>
      </w:pPr>
      <w:r w:rsidRPr="009040C9">
        <w:rPr>
          <w:rFonts w:ascii="Times New Roman" w:hAnsi="Times New Roman"/>
          <w:sz w:val="26"/>
          <w:szCs w:val="26"/>
        </w:rPr>
        <w:t>Многообразие</w:t>
      </w:r>
      <w:r w:rsidRPr="009040C9">
        <w:rPr>
          <w:rFonts w:ascii="Times New Roman" w:hAnsi="Times New Roman"/>
          <w:spacing w:val="1"/>
          <w:sz w:val="26"/>
          <w:szCs w:val="26"/>
        </w:rPr>
        <w:t xml:space="preserve"> </w:t>
      </w:r>
      <w:r w:rsidRPr="009040C9">
        <w:rPr>
          <w:rFonts w:ascii="Times New Roman" w:hAnsi="Times New Roman"/>
          <w:sz w:val="26"/>
          <w:szCs w:val="26"/>
        </w:rPr>
        <w:t>растений.</w:t>
      </w:r>
      <w:r w:rsidRPr="009040C9">
        <w:rPr>
          <w:rFonts w:ascii="Times New Roman" w:hAnsi="Times New Roman"/>
          <w:spacing w:val="1"/>
          <w:sz w:val="26"/>
          <w:szCs w:val="26"/>
        </w:rPr>
        <w:t xml:space="preserve"> </w:t>
      </w:r>
      <w:r w:rsidRPr="009040C9">
        <w:rPr>
          <w:rFonts w:ascii="Times New Roman" w:hAnsi="Times New Roman"/>
          <w:sz w:val="26"/>
          <w:szCs w:val="26"/>
        </w:rPr>
        <w:t>Деревья,</w:t>
      </w:r>
      <w:r w:rsidRPr="009040C9">
        <w:rPr>
          <w:rFonts w:ascii="Times New Roman" w:hAnsi="Times New Roman"/>
          <w:spacing w:val="1"/>
          <w:sz w:val="26"/>
          <w:szCs w:val="26"/>
        </w:rPr>
        <w:t xml:space="preserve"> </w:t>
      </w:r>
      <w:r w:rsidRPr="009040C9">
        <w:rPr>
          <w:rFonts w:ascii="Times New Roman" w:hAnsi="Times New Roman"/>
          <w:sz w:val="26"/>
          <w:szCs w:val="26"/>
        </w:rPr>
        <w:t>кустарники,</w:t>
      </w:r>
      <w:r w:rsidRPr="009040C9">
        <w:rPr>
          <w:rFonts w:ascii="Times New Roman" w:hAnsi="Times New Roman"/>
          <w:spacing w:val="1"/>
          <w:sz w:val="26"/>
          <w:szCs w:val="26"/>
        </w:rPr>
        <w:t xml:space="preserve"> </w:t>
      </w:r>
      <w:r w:rsidRPr="009040C9">
        <w:rPr>
          <w:rFonts w:ascii="Times New Roman" w:hAnsi="Times New Roman"/>
          <w:sz w:val="26"/>
          <w:szCs w:val="26"/>
        </w:rPr>
        <w:t>травы.</w:t>
      </w:r>
      <w:r w:rsidRPr="009040C9">
        <w:rPr>
          <w:rFonts w:ascii="Times New Roman" w:hAnsi="Times New Roman"/>
          <w:spacing w:val="1"/>
          <w:sz w:val="26"/>
          <w:szCs w:val="26"/>
        </w:rPr>
        <w:t xml:space="preserve"> </w:t>
      </w:r>
      <w:r w:rsidRPr="009040C9">
        <w:rPr>
          <w:rFonts w:ascii="Times New Roman" w:hAnsi="Times New Roman"/>
          <w:sz w:val="26"/>
          <w:szCs w:val="26"/>
        </w:rPr>
        <w:t>Дикорастущие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55"/>
          <w:sz w:val="26"/>
          <w:szCs w:val="26"/>
        </w:rPr>
        <w:t xml:space="preserve"> </w:t>
      </w:r>
      <w:r w:rsidRPr="009040C9">
        <w:rPr>
          <w:rFonts w:ascii="Times New Roman" w:hAnsi="Times New Roman"/>
          <w:sz w:val="26"/>
          <w:szCs w:val="26"/>
        </w:rPr>
        <w:t>культурные растения. Связи в природе. Годовой ход изменений в жизни растений.</w:t>
      </w:r>
      <w:r w:rsidRPr="009040C9">
        <w:rPr>
          <w:rFonts w:ascii="Times New Roman" w:hAnsi="Times New Roman"/>
          <w:spacing w:val="-55"/>
          <w:sz w:val="26"/>
          <w:szCs w:val="26"/>
        </w:rPr>
        <w:t xml:space="preserve"> </w:t>
      </w:r>
      <w:r w:rsidRPr="009040C9">
        <w:rPr>
          <w:rFonts w:ascii="Times New Roman" w:hAnsi="Times New Roman"/>
          <w:sz w:val="26"/>
          <w:szCs w:val="26"/>
        </w:rPr>
        <w:t>Многообразие</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Насекомые,</w:t>
      </w:r>
      <w:r w:rsidRPr="009040C9">
        <w:rPr>
          <w:rFonts w:ascii="Times New Roman" w:hAnsi="Times New Roman"/>
          <w:spacing w:val="1"/>
          <w:sz w:val="26"/>
          <w:szCs w:val="26"/>
        </w:rPr>
        <w:t xml:space="preserve"> </w:t>
      </w:r>
      <w:r w:rsidRPr="009040C9">
        <w:rPr>
          <w:rFonts w:ascii="Times New Roman" w:hAnsi="Times New Roman"/>
          <w:sz w:val="26"/>
          <w:szCs w:val="26"/>
        </w:rPr>
        <w:t>рыбы,</w:t>
      </w:r>
      <w:r w:rsidRPr="009040C9">
        <w:rPr>
          <w:rFonts w:ascii="Times New Roman" w:hAnsi="Times New Roman"/>
          <w:spacing w:val="1"/>
          <w:sz w:val="26"/>
          <w:szCs w:val="26"/>
        </w:rPr>
        <w:t xml:space="preserve"> </w:t>
      </w:r>
      <w:r w:rsidRPr="009040C9">
        <w:rPr>
          <w:rFonts w:ascii="Times New Roman" w:hAnsi="Times New Roman"/>
          <w:sz w:val="26"/>
          <w:szCs w:val="26"/>
        </w:rPr>
        <w:t>птицы,</w:t>
      </w:r>
      <w:r w:rsidRPr="009040C9">
        <w:rPr>
          <w:rFonts w:ascii="Times New Roman" w:hAnsi="Times New Roman"/>
          <w:spacing w:val="1"/>
          <w:sz w:val="26"/>
          <w:szCs w:val="26"/>
        </w:rPr>
        <w:t xml:space="preserve"> </w:t>
      </w:r>
      <w:r w:rsidRPr="009040C9">
        <w:rPr>
          <w:rFonts w:ascii="Times New Roman" w:hAnsi="Times New Roman"/>
          <w:sz w:val="26"/>
          <w:szCs w:val="26"/>
        </w:rPr>
        <w:t>звери,</w:t>
      </w:r>
      <w:r w:rsidRPr="009040C9">
        <w:rPr>
          <w:rFonts w:ascii="Times New Roman" w:hAnsi="Times New Roman"/>
          <w:spacing w:val="1"/>
          <w:sz w:val="26"/>
          <w:szCs w:val="26"/>
        </w:rPr>
        <w:t xml:space="preserve"> </w:t>
      </w:r>
      <w:r w:rsidRPr="009040C9">
        <w:rPr>
          <w:rFonts w:ascii="Times New Roman" w:hAnsi="Times New Roman"/>
          <w:sz w:val="26"/>
          <w:szCs w:val="26"/>
        </w:rPr>
        <w:t>земноводные,</w:t>
      </w:r>
      <w:r w:rsidRPr="009040C9">
        <w:rPr>
          <w:rFonts w:ascii="Times New Roman" w:hAnsi="Times New Roman"/>
          <w:spacing w:val="-55"/>
          <w:sz w:val="26"/>
          <w:szCs w:val="26"/>
        </w:rPr>
        <w:t xml:space="preserve"> </w:t>
      </w:r>
      <w:r w:rsidRPr="009040C9">
        <w:rPr>
          <w:rFonts w:ascii="Times New Roman" w:hAnsi="Times New Roman"/>
          <w:sz w:val="26"/>
          <w:szCs w:val="26"/>
        </w:rPr>
        <w:t>пресмыкающиеся: общая характеристика внешних признаков. Связи в природе.</w:t>
      </w:r>
      <w:r w:rsidRPr="009040C9">
        <w:rPr>
          <w:rFonts w:ascii="Times New Roman" w:hAnsi="Times New Roman"/>
          <w:spacing w:val="1"/>
          <w:sz w:val="26"/>
          <w:szCs w:val="26"/>
        </w:rPr>
        <w:t xml:space="preserve"> </w:t>
      </w:r>
      <w:r w:rsidRPr="009040C9">
        <w:rPr>
          <w:rFonts w:ascii="Times New Roman" w:hAnsi="Times New Roman"/>
          <w:sz w:val="26"/>
          <w:szCs w:val="26"/>
        </w:rPr>
        <w:t>Годовой ход</w:t>
      </w:r>
      <w:r w:rsidRPr="009040C9">
        <w:rPr>
          <w:rFonts w:ascii="Times New Roman" w:hAnsi="Times New Roman"/>
          <w:spacing w:val="-1"/>
          <w:sz w:val="26"/>
          <w:szCs w:val="26"/>
        </w:rPr>
        <w:t xml:space="preserve"> </w:t>
      </w:r>
      <w:r w:rsidRPr="009040C9">
        <w:rPr>
          <w:rFonts w:ascii="Times New Roman" w:hAnsi="Times New Roman"/>
          <w:sz w:val="26"/>
          <w:szCs w:val="26"/>
        </w:rPr>
        <w:t>изменений</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p>
    <w:p w:rsidR="00D4732B" w:rsidRPr="009040C9" w:rsidRDefault="00D4732B" w:rsidP="00D4732B">
      <w:pPr>
        <w:pStyle w:val="a4"/>
        <w:widowControl w:val="0"/>
        <w:numPr>
          <w:ilvl w:val="3"/>
          <w:numId w:val="43"/>
        </w:numPr>
        <w:tabs>
          <w:tab w:val="left" w:pos="1239"/>
        </w:tabs>
        <w:autoSpaceDE w:val="0"/>
        <w:autoSpaceDN w:val="0"/>
        <w:spacing w:after="0" w:line="240" w:lineRule="auto"/>
        <w:ind w:left="2880" w:right="284" w:hanging="360"/>
        <w:contextualSpacing w:val="0"/>
        <w:jc w:val="both"/>
        <w:rPr>
          <w:rFonts w:ascii="Times New Roman" w:hAnsi="Times New Roman"/>
          <w:sz w:val="26"/>
          <w:szCs w:val="26"/>
        </w:rPr>
      </w:pPr>
      <w:r w:rsidRPr="009040C9">
        <w:rPr>
          <w:rFonts w:ascii="Times New Roman" w:hAnsi="Times New Roman"/>
          <w:sz w:val="26"/>
          <w:szCs w:val="26"/>
        </w:rPr>
        <w:t>Красная книга России, ее значение, отдельные представители растений и</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Красной</w:t>
      </w:r>
      <w:r w:rsidRPr="009040C9">
        <w:rPr>
          <w:rFonts w:ascii="Times New Roman" w:hAnsi="Times New Roman"/>
          <w:spacing w:val="1"/>
          <w:sz w:val="26"/>
          <w:szCs w:val="26"/>
        </w:rPr>
        <w:t xml:space="preserve"> </w:t>
      </w:r>
      <w:r w:rsidRPr="009040C9">
        <w:rPr>
          <w:rFonts w:ascii="Times New Roman" w:hAnsi="Times New Roman"/>
          <w:sz w:val="26"/>
          <w:szCs w:val="26"/>
        </w:rPr>
        <w:t>книги.</w:t>
      </w:r>
      <w:r w:rsidRPr="009040C9">
        <w:rPr>
          <w:rFonts w:ascii="Times New Roman" w:hAnsi="Times New Roman"/>
          <w:spacing w:val="1"/>
          <w:sz w:val="26"/>
          <w:szCs w:val="26"/>
        </w:rPr>
        <w:t xml:space="preserve"> </w:t>
      </w:r>
      <w:r w:rsidRPr="009040C9">
        <w:rPr>
          <w:rFonts w:ascii="Times New Roman" w:hAnsi="Times New Roman"/>
          <w:sz w:val="26"/>
          <w:szCs w:val="26"/>
        </w:rPr>
        <w:t>Заповедники,</w:t>
      </w:r>
      <w:r w:rsidRPr="009040C9">
        <w:rPr>
          <w:rFonts w:ascii="Times New Roman" w:hAnsi="Times New Roman"/>
          <w:spacing w:val="1"/>
          <w:sz w:val="26"/>
          <w:szCs w:val="26"/>
        </w:rPr>
        <w:t xml:space="preserve"> </w:t>
      </w:r>
      <w:r w:rsidRPr="009040C9">
        <w:rPr>
          <w:rFonts w:ascii="Times New Roman" w:hAnsi="Times New Roman"/>
          <w:sz w:val="26"/>
          <w:szCs w:val="26"/>
        </w:rPr>
        <w:t>природные</w:t>
      </w:r>
      <w:r w:rsidRPr="009040C9">
        <w:rPr>
          <w:rFonts w:ascii="Times New Roman" w:hAnsi="Times New Roman"/>
          <w:spacing w:val="1"/>
          <w:sz w:val="26"/>
          <w:szCs w:val="26"/>
        </w:rPr>
        <w:t xml:space="preserve"> </w:t>
      </w:r>
      <w:r w:rsidRPr="009040C9">
        <w:rPr>
          <w:rFonts w:ascii="Times New Roman" w:hAnsi="Times New Roman"/>
          <w:sz w:val="26"/>
          <w:szCs w:val="26"/>
        </w:rPr>
        <w:t>парки.</w:t>
      </w:r>
      <w:r w:rsidRPr="009040C9">
        <w:rPr>
          <w:rFonts w:ascii="Times New Roman" w:hAnsi="Times New Roman"/>
          <w:spacing w:val="1"/>
          <w:sz w:val="26"/>
          <w:szCs w:val="26"/>
        </w:rPr>
        <w:t xml:space="preserve"> </w:t>
      </w:r>
      <w:r w:rsidRPr="009040C9">
        <w:rPr>
          <w:rFonts w:ascii="Times New Roman" w:hAnsi="Times New Roman"/>
          <w:sz w:val="26"/>
          <w:szCs w:val="26"/>
        </w:rPr>
        <w:t>Охрана</w:t>
      </w:r>
      <w:r w:rsidRPr="009040C9">
        <w:rPr>
          <w:rFonts w:ascii="Times New Roman" w:hAnsi="Times New Roman"/>
          <w:spacing w:val="1"/>
          <w:sz w:val="26"/>
          <w:szCs w:val="26"/>
        </w:rPr>
        <w:t xml:space="preserve"> </w:t>
      </w:r>
      <w:r w:rsidRPr="009040C9">
        <w:rPr>
          <w:rFonts w:ascii="Times New Roman" w:hAnsi="Times New Roman"/>
          <w:sz w:val="26"/>
          <w:szCs w:val="26"/>
        </w:rPr>
        <w:t>природы.</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3"/>
          <w:sz w:val="26"/>
          <w:szCs w:val="26"/>
        </w:rPr>
        <w:t xml:space="preserve"> </w:t>
      </w:r>
      <w:r w:rsidRPr="009040C9">
        <w:rPr>
          <w:rFonts w:ascii="Times New Roman" w:hAnsi="Times New Roman"/>
          <w:sz w:val="26"/>
          <w:szCs w:val="26"/>
        </w:rPr>
        <w:t>нравственного</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2"/>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природе.</w:t>
      </w:r>
    </w:p>
    <w:p w:rsidR="00D4732B" w:rsidRPr="009040C9" w:rsidRDefault="00D4732B" w:rsidP="00D4732B">
      <w:pPr>
        <w:pStyle w:val="a4"/>
        <w:widowControl w:val="0"/>
        <w:numPr>
          <w:ilvl w:val="2"/>
          <w:numId w:val="43"/>
        </w:numPr>
        <w:tabs>
          <w:tab w:val="left" w:pos="1029"/>
        </w:tabs>
        <w:autoSpaceDE w:val="0"/>
        <w:autoSpaceDN w:val="0"/>
        <w:spacing w:before="2" w:after="0" w:line="240" w:lineRule="auto"/>
        <w:ind w:left="2160" w:hanging="360"/>
        <w:contextualSpacing w:val="0"/>
        <w:jc w:val="both"/>
        <w:rPr>
          <w:rFonts w:ascii="Times New Roman" w:hAnsi="Times New Roman"/>
          <w:sz w:val="26"/>
          <w:szCs w:val="26"/>
        </w:rPr>
      </w:pPr>
      <w:r w:rsidRPr="009040C9">
        <w:rPr>
          <w:rFonts w:ascii="Times New Roman" w:hAnsi="Times New Roman"/>
          <w:sz w:val="26"/>
          <w:szCs w:val="26"/>
        </w:rPr>
        <w:t>Правила</w:t>
      </w:r>
      <w:r w:rsidRPr="009040C9">
        <w:rPr>
          <w:rFonts w:ascii="Times New Roman" w:hAnsi="Times New Roman"/>
          <w:spacing w:val="-5"/>
          <w:sz w:val="26"/>
          <w:szCs w:val="26"/>
        </w:rPr>
        <w:t xml:space="preserve"> </w:t>
      </w:r>
      <w:r w:rsidRPr="009040C9">
        <w:rPr>
          <w:rFonts w:ascii="Times New Roman" w:hAnsi="Times New Roman"/>
          <w:sz w:val="26"/>
          <w:szCs w:val="26"/>
        </w:rPr>
        <w:t>безопасной</w:t>
      </w:r>
      <w:r w:rsidRPr="009040C9">
        <w:rPr>
          <w:rFonts w:ascii="Times New Roman" w:hAnsi="Times New Roman"/>
          <w:spacing w:val="-2"/>
          <w:sz w:val="26"/>
          <w:szCs w:val="26"/>
        </w:rPr>
        <w:t xml:space="preserve"> </w:t>
      </w:r>
      <w:r w:rsidRPr="009040C9">
        <w:rPr>
          <w:rFonts w:ascii="Times New Roman" w:hAnsi="Times New Roman"/>
          <w:sz w:val="26"/>
          <w:szCs w:val="26"/>
        </w:rPr>
        <w:t>жизнедеятельности.</w:t>
      </w:r>
    </w:p>
    <w:p w:rsidR="00D4732B" w:rsidRPr="009040C9" w:rsidRDefault="00D4732B" w:rsidP="00D4732B">
      <w:pPr>
        <w:pStyle w:val="a4"/>
        <w:widowControl w:val="0"/>
        <w:numPr>
          <w:ilvl w:val="3"/>
          <w:numId w:val="43"/>
        </w:numPr>
        <w:tabs>
          <w:tab w:val="left" w:pos="1234"/>
        </w:tabs>
        <w:autoSpaceDE w:val="0"/>
        <w:autoSpaceDN w:val="0"/>
        <w:spacing w:before="1" w:after="0" w:line="240" w:lineRule="auto"/>
        <w:ind w:left="2880" w:right="275" w:hanging="360"/>
        <w:contextualSpacing w:val="0"/>
        <w:jc w:val="both"/>
        <w:rPr>
          <w:rFonts w:ascii="Times New Roman" w:hAnsi="Times New Roman"/>
          <w:sz w:val="26"/>
          <w:szCs w:val="26"/>
        </w:rPr>
      </w:pPr>
      <w:r w:rsidRPr="009040C9">
        <w:rPr>
          <w:rFonts w:ascii="Times New Roman" w:hAnsi="Times New Roman"/>
          <w:sz w:val="26"/>
          <w:szCs w:val="26"/>
        </w:rPr>
        <w:t>Здоровый образ жизни: режим дня (чередование сна, учебных занятий,</w:t>
      </w:r>
      <w:r w:rsidRPr="009040C9">
        <w:rPr>
          <w:rFonts w:ascii="Times New Roman" w:hAnsi="Times New Roman"/>
          <w:spacing w:val="1"/>
          <w:sz w:val="26"/>
          <w:szCs w:val="26"/>
        </w:rPr>
        <w:t xml:space="preserve"> </w:t>
      </w:r>
      <w:r w:rsidRPr="009040C9">
        <w:rPr>
          <w:rFonts w:ascii="Times New Roman" w:hAnsi="Times New Roman"/>
          <w:sz w:val="26"/>
          <w:szCs w:val="26"/>
        </w:rPr>
        <w:t>двигательной активности) и рациональное питание (количество приемов пищи и</w:t>
      </w:r>
      <w:r w:rsidRPr="009040C9">
        <w:rPr>
          <w:rFonts w:ascii="Times New Roman" w:hAnsi="Times New Roman"/>
          <w:spacing w:val="1"/>
          <w:sz w:val="26"/>
          <w:szCs w:val="26"/>
        </w:rPr>
        <w:t xml:space="preserve"> </w:t>
      </w:r>
      <w:r w:rsidRPr="009040C9">
        <w:rPr>
          <w:rFonts w:ascii="Times New Roman" w:hAnsi="Times New Roman"/>
          <w:sz w:val="26"/>
          <w:szCs w:val="26"/>
        </w:rPr>
        <w:t>рацион питания). Физическая культура, закаливание, игры на воздухе как условие</w:t>
      </w:r>
      <w:r w:rsidRPr="009040C9">
        <w:rPr>
          <w:rFonts w:ascii="Times New Roman" w:hAnsi="Times New Roman"/>
          <w:spacing w:val="-55"/>
          <w:sz w:val="26"/>
          <w:szCs w:val="26"/>
        </w:rPr>
        <w:t xml:space="preserve"> </w:t>
      </w:r>
      <w:r w:rsidRPr="009040C9">
        <w:rPr>
          <w:rFonts w:ascii="Times New Roman" w:hAnsi="Times New Roman"/>
          <w:sz w:val="26"/>
          <w:szCs w:val="26"/>
        </w:rPr>
        <w:t>сохранения и укрепления здоровья. Правила безопасности в школе (маршрут до</w:t>
      </w:r>
      <w:r w:rsidRPr="009040C9">
        <w:rPr>
          <w:rFonts w:ascii="Times New Roman" w:hAnsi="Times New Roman"/>
          <w:spacing w:val="1"/>
          <w:sz w:val="26"/>
          <w:szCs w:val="26"/>
        </w:rPr>
        <w:t xml:space="preserve"> </w:t>
      </w:r>
      <w:r w:rsidRPr="009040C9">
        <w:rPr>
          <w:rFonts w:ascii="Times New Roman" w:hAnsi="Times New Roman"/>
          <w:sz w:val="26"/>
          <w:szCs w:val="26"/>
        </w:rPr>
        <w:t>школы,</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занятиях,</w:t>
      </w:r>
      <w:r w:rsidRPr="009040C9">
        <w:rPr>
          <w:rFonts w:ascii="Times New Roman" w:hAnsi="Times New Roman"/>
          <w:spacing w:val="1"/>
          <w:sz w:val="26"/>
          <w:szCs w:val="26"/>
        </w:rPr>
        <w:t xml:space="preserve"> </w:t>
      </w:r>
      <w:r w:rsidRPr="009040C9">
        <w:rPr>
          <w:rFonts w:ascii="Times New Roman" w:hAnsi="Times New Roman"/>
          <w:sz w:val="26"/>
          <w:szCs w:val="26"/>
        </w:rPr>
        <w:t>переменах,</w:t>
      </w:r>
      <w:r w:rsidRPr="009040C9">
        <w:rPr>
          <w:rFonts w:ascii="Times New Roman" w:hAnsi="Times New Roman"/>
          <w:spacing w:val="1"/>
          <w:sz w:val="26"/>
          <w:szCs w:val="26"/>
        </w:rPr>
        <w:t xml:space="preserve"> </w:t>
      </w:r>
      <w:r w:rsidRPr="009040C9">
        <w:rPr>
          <w:rFonts w:ascii="Times New Roman" w:hAnsi="Times New Roman"/>
          <w:sz w:val="26"/>
          <w:szCs w:val="26"/>
        </w:rPr>
        <w:t>при</w:t>
      </w:r>
      <w:r w:rsidRPr="009040C9">
        <w:rPr>
          <w:rFonts w:ascii="Times New Roman" w:hAnsi="Times New Roman"/>
          <w:spacing w:val="1"/>
          <w:sz w:val="26"/>
          <w:szCs w:val="26"/>
        </w:rPr>
        <w:t xml:space="preserve"> </w:t>
      </w:r>
      <w:r w:rsidRPr="009040C9">
        <w:rPr>
          <w:rFonts w:ascii="Times New Roman" w:hAnsi="Times New Roman"/>
          <w:sz w:val="26"/>
          <w:szCs w:val="26"/>
        </w:rPr>
        <w:t>приемах</w:t>
      </w:r>
      <w:r w:rsidRPr="009040C9">
        <w:rPr>
          <w:rFonts w:ascii="Times New Roman" w:hAnsi="Times New Roman"/>
          <w:spacing w:val="1"/>
          <w:sz w:val="26"/>
          <w:szCs w:val="26"/>
        </w:rPr>
        <w:t xml:space="preserve"> </w:t>
      </w:r>
      <w:r w:rsidRPr="009040C9">
        <w:rPr>
          <w:rFonts w:ascii="Times New Roman" w:hAnsi="Times New Roman"/>
          <w:sz w:val="26"/>
          <w:szCs w:val="26"/>
        </w:rPr>
        <w:t>пищи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пришкольной территории), в быту, на прогулках. Правила безопасного 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пассажира</w:t>
      </w:r>
      <w:r w:rsidRPr="009040C9">
        <w:rPr>
          <w:rFonts w:ascii="Times New Roman" w:hAnsi="Times New Roman"/>
          <w:spacing w:val="1"/>
          <w:sz w:val="26"/>
          <w:szCs w:val="26"/>
        </w:rPr>
        <w:t xml:space="preserve"> </w:t>
      </w:r>
      <w:r w:rsidRPr="009040C9">
        <w:rPr>
          <w:rFonts w:ascii="Times New Roman" w:hAnsi="Times New Roman"/>
          <w:sz w:val="26"/>
          <w:szCs w:val="26"/>
        </w:rPr>
        <w:t>наземного</w:t>
      </w:r>
      <w:r w:rsidRPr="009040C9">
        <w:rPr>
          <w:rFonts w:ascii="Times New Roman" w:hAnsi="Times New Roman"/>
          <w:spacing w:val="1"/>
          <w:sz w:val="26"/>
          <w:szCs w:val="26"/>
        </w:rPr>
        <w:t xml:space="preserve"> </w:t>
      </w:r>
      <w:r w:rsidRPr="009040C9">
        <w:rPr>
          <w:rFonts w:ascii="Times New Roman" w:hAnsi="Times New Roman"/>
          <w:sz w:val="26"/>
          <w:szCs w:val="26"/>
        </w:rPr>
        <w:t>транспорта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метро</w:t>
      </w:r>
      <w:r w:rsidRPr="009040C9">
        <w:rPr>
          <w:rFonts w:ascii="Times New Roman" w:hAnsi="Times New Roman"/>
          <w:spacing w:val="1"/>
          <w:sz w:val="26"/>
          <w:szCs w:val="26"/>
        </w:rPr>
        <w:t xml:space="preserve"> </w:t>
      </w:r>
      <w:r w:rsidRPr="009040C9">
        <w:rPr>
          <w:rFonts w:ascii="Times New Roman" w:hAnsi="Times New Roman"/>
          <w:sz w:val="26"/>
          <w:szCs w:val="26"/>
        </w:rPr>
        <w:t>(ожидание</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остановке,</w:t>
      </w:r>
      <w:r w:rsidRPr="009040C9">
        <w:rPr>
          <w:rFonts w:ascii="Times New Roman" w:hAnsi="Times New Roman"/>
          <w:spacing w:val="1"/>
          <w:sz w:val="26"/>
          <w:szCs w:val="26"/>
        </w:rPr>
        <w:t xml:space="preserve"> </w:t>
      </w:r>
      <w:r w:rsidRPr="009040C9">
        <w:rPr>
          <w:rFonts w:ascii="Times New Roman" w:hAnsi="Times New Roman"/>
          <w:sz w:val="26"/>
          <w:szCs w:val="26"/>
        </w:rPr>
        <w:t>посадка,</w:t>
      </w:r>
      <w:r w:rsidRPr="009040C9">
        <w:rPr>
          <w:rFonts w:ascii="Times New Roman" w:hAnsi="Times New Roman"/>
          <w:spacing w:val="1"/>
          <w:sz w:val="26"/>
          <w:szCs w:val="26"/>
        </w:rPr>
        <w:t xml:space="preserve"> </w:t>
      </w:r>
      <w:r w:rsidRPr="009040C9">
        <w:rPr>
          <w:rFonts w:ascii="Times New Roman" w:hAnsi="Times New Roman"/>
          <w:sz w:val="26"/>
          <w:szCs w:val="26"/>
        </w:rPr>
        <w:t>размещение в салоне или вагоне, высадка, знаки безопасности на общественном</w:t>
      </w:r>
      <w:r w:rsidRPr="009040C9">
        <w:rPr>
          <w:rFonts w:ascii="Times New Roman" w:hAnsi="Times New Roman"/>
          <w:spacing w:val="1"/>
          <w:sz w:val="26"/>
          <w:szCs w:val="26"/>
        </w:rPr>
        <w:t xml:space="preserve"> </w:t>
      </w:r>
      <w:r w:rsidRPr="009040C9">
        <w:rPr>
          <w:rFonts w:ascii="Times New Roman" w:hAnsi="Times New Roman"/>
          <w:sz w:val="26"/>
          <w:szCs w:val="26"/>
        </w:rPr>
        <w:t>транспорте).</w:t>
      </w:r>
      <w:r w:rsidRPr="009040C9">
        <w:rPr>
          <w:rFonts w:ascii="Times New Roman" w:hAnsi="Times New Roman"/>
          <w:spacing w:val="1"/>
          <w:sz w:val="26"/>
          <w:szCs w:val="26"/>
        </w:rPr>
        <w:t xml:space="preserve"> </w:t>
      </w:r>
      <w:r w:rsidRPr="009040C9">
        <w:rPr>
          <w:rFonts w:ascii="Times New Roman" w:hAnsi="Times New Roman"/>
          <w:sz w:val="26"/>
          <w:szCs w:val="26"/>
        </w:rPr>
        <w:t>Номера</w:t>
      </w:r>
      <w:r w:rsidRPr="009040C9">
        <w:rPr>
          <w:rFonts w:ascii="Times New Roman" w:hAnsi="Times New Roman"/>
          <w:spacing w:val="1"/>
          <w:sz w:val="26"/>
          <w:szCs w:val="26"/>
        </w:rPr>
        <w:t xml:space="preserve"> </w:t>
      </w:r>
      <w:r w:rsidRPr="009040C9">
        <w:rPr>
          <w:rFonts w:ascii="Times New Roman" w:hAnsi="Times New Roman"/>
          <w:sz w:val="26"/>
          <w:szCs w:val="26"/>
        </w:rPr>
        <w:t>телефонов</w:t>
      </w:r>
      <w:r w:rsidRPr="009040C9">
        <w:rPr>
          <w:rFonts w:ascii="Times New Roman" w:hAnsi="Times New Roman"/>
          <w:spacing w:val="1"/>
          <w:sz w:val="26"/>
          <w:szCs w:val="26"/>
        </w:rPr>
        <w:t xml:space="preserve"> </w:t>
      </w:r>
      <w:r w:rsidRPr="009040C9">
        <w:rPr>
          <w:rFonts w:ascii="Times New Roman" w:hAnsi="Times New Roman"/>
          <w:sz w:val="26"/>
          <w:szCs w:val="26"/>
        </w:rPr>
        <w:t>экстренной</w:t>
      </w:r>
      <w:r w:rsidRPr="009040C9">
        <w:rPr>
          <w:rFonts w:ascii="Times New Roman" w:hAnsi="Times New Roman"/>
          <w:spacing w:val="1"/>
          <w:sz w:val="26"/>
          <w:szCs w:val="26"/>
        </w:rPr>
        <w:t xml:space="preserve"> </w:t>
      </w:r>
      <w:r w:rsidRPr="009040C9">
        <w:rPr>
          <w:rFonts w:ascii="Times New Roman" w:hAnsi="Times New Roman"/>
          <w:sz w:val="26"/>
          <w:szCs w:val="26"/>
        </w:rPr>
        <w:t>помощи.</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при</w:t>
      </w:r>
      <w:r w:rsidRPr="009040C9">
        <w:rPr>
          <w:rFonts w:ascii="Times New Roman" w:hAnsi="Times New Roman"/>
          <w:spacing w:val="1"/>
          <w:sz w:val="26"/>
          <w:szCs w:val="26"/>
        </w:rPr>
        <w:t xml:space="preserve"> </w:t>
      </w:r>
      <w:r w:rsidRPr="009040C9">
        <w:rPr>
          <w:rFonts w:ascii="Times New Roman" w:hAnsi="Times New Roman"/>
          <w:sz w:val="26"/>
          <w:szCs w:val="26"/>
        </w:rPr>
        <w:t>пользовании компьютером. Безопасность в информационно-коммуникационной</w:t>
      </w:r>
      <w:r w:rsidRPr="009040C9">
        <w:rPr>
          <w:rFonts w:ascii="Times New Roman" w:hAnsi="Times New Roman"/>
          <w:spacing w:val="1"/>
          <w:sz w:val="26"/>
          <w:szCs w:val="26"/>
        </w:rPr>
        <w:t xml:space="preserve"> </w:t>
      </w:r>
      <w:r w:rsidRPr="009040C9">
        <w:rPr>
          <w:rFonts w:ascii="Times New Roman" w:hAnsi="Times New Roman"/>
          <w:sz w:val="26"/>
          <w:szCs w:val="26"/>
        </w:rPr>
        <w:t>сети</w:t>
      </w:r>
      <w:r w:rsidRPr="009040C9">
        <w:rPr>
          <w:rFonts w:ascii="Times New Roman" w:hAnsi="Times New Roman"/>
          <w:spacing w:val="1"/>
          <w:sz w:val="26"/>
          <w:szCs w:val="26"/>
        </w:rPr>
        <w:t xml:space="preserve"> </w:t>
      </w:r>
      <w:r w:rsidRPr="009040C9">
        <w:rPr>
          <w:rFonts w:ascii="Times New Roman" w:hAnsi="Times New Roman"/>
          <w:sz w:val="26"/>
          <w:szCs w:val="26"/>
        </w:rPr>
        <w:t>"Интернет"</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(коммуникация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мессенджерах</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социальных</w:t>
      </w:r>
      <w:r w:rsidRPr="009040C9">
        <w:rPr>
          <w:rFonts w:ascii="Times New Roman" w:hAnsi="Times New Roman"/>
          <w:spacing w:val="1"/>
          <w:sz w:val="26"/>
          <w:szCs w:val="26"/>
        </w:rPr>
        <w:t xml:space="preserve"> </w:t>
      </w:r>
      <w:r w:rsidRPr="009040C9">
        <w:rPr>
          <w:rFonts w:ascii="Times New Roman" w:hAnsi="Times New Roman"/>
          <w:sz w:val="26"/>
          <w:szCs w:val="26"/>
        </w:rPr>
        <w:t>группах)</w:t>
      </w:r>
      <w:r w:rsidRPr="009040C9">
        <w:rPr>
          <w:rFonts w:ascii="Times New Roman" w:hAnsi="Times New Roman"/>
          <w:spacing w:val="58"/>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условиях</w:t>
      </w:r>
      <w:r w:rsidRPr="009040C9">
        <w:rPr>
          <w:rFonts w:ascii="Times New Roman" w:hAnsi="Times New Roman"/>
          <w:spacing w:val="1"/>
          <w:sz w:val="26"/>
          <w:szCs w:val="26"/>
        </w:rPr>
        <w:t xml:space="preserve"> </w:t>
      </w:r>
      <w:r w:rsidRPr="009040C9">
        <w:rPr>
          <w:rFonts w:ascii="Times New Roman" w:hAnsi="Times New Roman"/>
          <w:sz w:val="26"/>
          <w:szCs w:val="26"/>
        </w:rPr>
        <w:t>контролируемого</w:t>
      </w:r>
      <w:r w:rsidRPr="009040C9">
        <w:rPr>
          <w:rFonts w:ascii="Times New Roman" w:hAnsi="Times New Roman"/>
          <w:spacing w:val="1"/>
          <w:sz w:val="26"/>
          <w:szCs w:val="26"/>
        </w:rPr>
        <w:t xml:space="preserve"> </w:t>
      </w:r>
      <w:r w:rsidRPr="009040C9">
        <w:rPr>
          <w:rFonts w:ascii="Times New Roman" w:hAnsi="Times New Roman"/>
          <w:sz w:val="26"/>
          <w:szCs w:val="26"/>
        </w:rPr>
        <w:t>доступа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информационно-телекоммуникационную</w:t>
      </w:r>
      <w:r w:rsidRPr="009040C9">
        <w:rPr>
          <w:rFonts w:ascii="Times New Roman" w:hAnsi="Times New Roman"/>
          <w:spacing w:val="1"/>
          <w:sz w:val="26"/>
          <w:szCs w:val="26"/>
        </w:rPr>
        <w:t xml:space="preserve"> </w:t>
      </w:r>
      <w:r w:rsidRPr="009040C9">
        <w:rPr>
          <w:rFonts w:ascii="Times New Roman" w:hAnsi="Times New Roman"/>
          <w:sz w:val="26"/>
          <w:szCs w:val="26"/>
        </w:rPr>
        <w:t>сеть</w:t>
      </w:r>
      <w:r w:rsidRPr="009040C9">
        <w:rPr>
          <w:rFonts w:ascii="Times New Roman" w:hAnsi="Times New Roman"/>
          <w:spacing w:val="-2"/>
          <w:sz w:val="26"/>
          <w:szCs w:val="26"/>
        </w:rPr>
        <w:t xml:space="preserve"> </w:t>
      </w:r>
      <w:r w:rsidRPr="009040C9">
        <w:rPr>
          <w:rFonts w:ascii="Times New Roman" w:hAnsi="Times New Roman"/>
          <w:sz w:val="26"/>
          <w:szCs w:val="26"/>
        </w:rPr>
        <w:t>"Интернет".</w:t>
      </w:r>
    </w:p>
    <w:p w:rsidR="00D4732B" w:rsidRPr="009040C9" w:rsidRDefault="00D4732B" w:rsidP="00D4732B">
      <w:pPr>
        <w:pStyle w:val="a4"/>
        <w:widowControl w:val="0"/>
        <w:numPr>
          <w:ilvl w:val="2"/>
          <w:numId w:val="43"/>
        </w:numPr>
        <w:tabs>
          <w:tab w:val="left" w:pos="1139"/>
        </w:tabs>
        <w:autoSpaceDE w:val="0"/>
        <w:autoSpaceDN w:val="0"/>
        <w:spacing w:after="0" w:line="240" w:lineRule="auto"/>
        <w:ind w:left="2160" w:right="282" w:hanging="360"/>
        <w:contextualSpacing w:val="0"/>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окружающего</w:t>
      </w:r>
      <w:r w:rsidRPr="009040C9">
        <w:rPr>
          <w:rFonts w:ascii="Times New Roman" w:hAnsi="Times New Roman"/>
          <w:spacing w:val="1"/>
          <w:sz w:val="26"/>
          <w:szCs w:val="26"/>
        </w:rPr>
        <w:t xml:space="preserve"> </w:t>
      </w:r>
      <w:r w:rsidRPr="009040C9">
        <w:rPr>
          <w:rFonts w:ascii="Times New Roman" w:hAnsi="Times New Roman"/>
          <w:sz w:val="26"/>
          <w:szCs w:val="26"/>
        </w:rPr>
        <w:t>мира</w:t>
      </w:r>
      <w:r w:rsidRPr="009040C9">
        <w:rPr>
          <w:rFonts w:ascii="Times New Roman" w:hAnsi="Times New Roman"/>
          <w:spacing w:val="1"/>
          <w:sz w:val="26"/>
          <w:szCs w:val="26"/>
        </w:rPr>
        <w:t xml:space="preserve"> </w:t>
      </w:r>
      <w:r w:rsidRPr="009040C9">
        <w:rPr>
          <w:rFonts w:ascii="Times New Roman" w:hAnsi="Times New Roman"/>
          <w:sz w:val="26"/>
          <w:szCs w:val="26"/>
        </w:rPr>
        <w:t>во</w:t>
      </w:r>
      <w:r w:rsidRPr="009040C9">
        <w:rPr>
          <w:rFonts w:ascii="Times New Roman" w:hAnsi="Times New Roman"/>
          <w:spacing w:val="1"/>
          <w:sz w:val="26"/>
          <w:szCs w:val="26"/>
        </w:rPr>
        <w:t xml:space="preserve"> </w:t>
      </w:r>
      <w:r w:rsidRPr="009040C9">
        <w:rPr>
          <w:rFonts w:ascii="Times New Roman" w:hAnsi="Times New Roman"/>
          <w:sz w:val="26"/>
          <w:szCs w:val="26"/>
        </w:rPr>
        <w:t>2</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освоению</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пропедевтическом</w:t>
      </w:r>
      <w:r w:rsidRPr="009040C9">
        <w:rPr>
          <w:rFonts w:ascii="Times New Roman" w:hAnsi="Times New Roman"/>
          <w:spacing w:val="1"/>
          <w:sz w:val="26"/>
          <w:szCs w:val="26"/>
        </w:rPr>
        <w:t xml:space="preserve"> </w:t>
      </w:r>
      <w:r w:rsidRPr="009040C9">
        <w:rPr>
          <w:rFonts w:ascii="Times New Roman" w:hAnsi="Times New Roman"/>
          <w:sz w:val="26"/>
          <w:szCs w:val="26"/>
        </w:rPr>
        <w:t>уровне</w:t>
      </w:r>
      <w:r w:rsidRPr="009040C9">
        <w:rPr>
          <w:rFonts w:ascii="Times New Roman" w:hAnsi="Times New Roman"/>
          <w:spacing w:val="1"/>
          <w:sz w:val="26"/>
          <w:szCs w:val="26"/>
        </w:rPr>
        <w:t xml:space="preserve"> </w:t>
      </w:r>
      <w:r w:rsidRPr="009040C9">
        <w:rPr>
          <w:rFonts w:ascii="Times New Roman" w:hAnsi="Times New Roman"/>
          <w:sz w:val="26"/>
          <w:szCs w:val="26"/>
        </w:rPr>
        <w:t>ряда</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58"/>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4"/>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43"/>
        </w:numPr>
        <w:tabs>
          <w:tab w:val="left" w:pos="1239"/>
        </w:tabs>
        <w:autoSpaceDE w:val="0"/>
        <w:autoSpaceDN w:val="0"/>
        <w:spacing w:before="76" w:after="0" w:line="240" w:lineRule="auto"/>
        <w:ind w:left="2880" w:right="288" w:hanging="360"/>
        <w:contextualSpacing w:val="0"/>
        <w:jc w:val="both"/>
        <w:rPr>
          <w:rFonts w:ascii="Times New Roman" w:hAnsi="Times New Roman"/>
          <w:sz w:val="26"/>
          <w:szCs w:val="26"/>
        </w:rPr>
      </w:pP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 как 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55"/>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line="242" w:lineRule="auto"/>
        <w:jc w:val="left"/>
        <w:rPr>
          <w:sz w:val="26"/>
          <w:szCs w:val="26"/>
        </w:rPr>
      </w:pPr>
      <w:r w:rsidRPr="009040C9">
        <w:rPr>
          <w:sz w:val="26"/>
          <w:szCs w:val="26"/>
        </w:rPr>
        <w:t>ориентироваться</w:t>
      </w:r>
      <w:r w:rsidRPr="009040C9">
        <w:rPr>
          <w:spacing w:val="9"/>
          <w:sz w:val="26"/>
          <w:szCs w:val="26"/>
        </w:rPr>
        <w:t xml:space="preserve"> </w:t>
      </w:r>
      <w:r w:rsidRPr="009040C9">
        <w:rPr>
          <w:sz w:val="26"/>
          <w:szCs w:val="26"/>
        </w:rPr>
        <w:t>в</w:t>
      </w:r>
      <w:r w:rsidRPr="009040C9">
        <w:rPr>
          <w:spacing w:val="11"/>
          <w:sz w:val="26"/>
          <w:szCs w:val="26"/>
        </w:rPr>
        <w:t xml:space="preserve"> </w:t>
      </w:r>
      <w:r w:rsidRPr="009040C9">
        <w:rPr>
          <w:sz w:val="26"/>
          <w:szCs w:val="26"/>
        </w:rPr>
        <w:t>методах</w:t>
      </w:r>
      <w:r w:rsidRPr="009040C9">
        <w:rPr>
          <w:spacing w:val="9"/>
          <w:sz w:val="26"/>
          <w:szCs w:val="26"/>
        </w:rPr>
        <w:t xml:space="preserve"> </w:t>
      </w:r>
      <w:r w:rsidRPr="009040C9">
        <w:rPr>
          <w:sz w:val="26"/>
          <w:szCs w:val="26"/>
        </w:rPr>
        <w:t>познания</w:t>
      </w:r>
      <w:r w:rsidRPr="009040C9">
        <w:rPr>
          <w:spacing w:val="9"/>
          <w:sz w:val="26"/>
          <w:szCs w:val="26"/>
        </w:rPr>
        <w:t xml:space="preserve"> </w:t>
      </w:r>
      <w:r w:rsidRPr="009040C9">
        <w:rPr>
          <w:sz w:val="26"/>
          <w:szCs w:val="26"/>
        </w:rPr>
        <w:t>природы</w:t>
      </w:r>
      <w:r w:rsidRPr="009040C9">
        <w:rPr>
          <w:spacing w:val="11"/>
          <w:sz w:val="26"/>
          <w:szCs w:val="26"/>
        </w:rPr>
        <w:t xml:space="preserve"> </w:t>
      </w:r>
      <w:r w:rsidRPr="009040C9">
        <w:rPr>
          <w:sz w:val="26"/>
          <w:szCs w:val="26"/>
        </w:rPr>
        <w:t>(наблюдение,</w:t>
      </w:r>
      <w:r w:rsidRPr="009040C9">
        <w:rPr>
          <w:spacing w:val="9"/>
          <w:sz w:val="26"/>
          <w:szCs w:val="26"/>
        </w:rPr>
        <w:t xml:space="preserve"> </w:t>
      </w:r>
      <w:r w:rsidRPr="009040C9">
        <w:rPr>
          <w:sz w:val="26"/>
          <w:szCs w:val="26"/>
        </w:rPr>
        <w:t>опыт,</w:t>
      </w:r>
      <w:r w:rsidRPr="009040C9">
        <w:rPr>
          <w:spacing w:val="9"/>
          <w:sz w:val="26"/>
          <w:szCs w:val="26"/>
        </w:rPr>
        <w:t xml:space="preserve"> </w:t>
      </w:r>
      <w:r w:rsidRPr="009040C9">
        <w:rPr>
          <w:sz w:val="26"/>
          <w:szCs w:val="26"/>
        </w:rPr>
        <w:t>сравнение,</w:t>
      </w:r>
      <w:r w:rsidRPr="009040C9">
        <w:rPr>
          <w:spacing w:val="-55"/>
          <w:sz w:val="26"/>
          <w:szCs w:val="26"/>
        </w:rPr>
        <w:t xml:space="preserve"> </w:t>
      </w:r>
      <w:r w:rsidRPr="009040C9">
        <w:rPr>
          <w:sz w:val="26"/>
          <w:szCs w:val="26"/>
        </w:rPr>
        <w:t>измерение);</w:t>
      </w:r>
    </w:p>
    <w:p w:rsidR="00D4732B" w:rsidRPr="009040C9" w:rsidRDefault="00D4732B" w:rsidP="00D4732B">
      <w:pPr>
        <w:pStyle w:val="a0"/>
        <w:tabs>
          <w:tab w:val="left" w:pos="1762"/>
          <w:tab w:val="left" w:pos="2246"/>
          <w:tab w:val="left" w:pos="3225"/>
          <w:tab w:val="left" w:pos="4842"/>
          <w:tab w:val="left" w:pos="6199"/>
          <w:tab w:val="left" w:pos="7451"/>
          <w:tab w:val="left" w:pos="8674"/>
        </w:tabs>
        <w:ind w:right="284"/>
        <w:jc w:val="left"/>
        <w:rPr>
          <w:sz w:val="26"/>
          <w:szCs w:val="26"/>
        </w:rPr>
      </w:pPr>
      <w:r w:rsidRPr="009040C9">
        <w:rPr>
          <w:sz w:val="26"/>
          <w:szCs w:val="26"/>
        </w:rPr>
        <w:t>определять</w:t>
      </w:r>
      <w:r w:rsidRPr="009040C9">
        <w:rPr>
          <w:sz w:val="26"/>
          <w:szCs w:val="26"/>
        </w:rPr>
        <w:tab/>
        <w:t>на</w:t>
      </w:r>
      <w:r w:rsidRPr="009040C9">
        <w:rPr>
          <w:sz w:val="26"/>
          <w:szCs w:val="26"/>
        </w:rPr>
        <w:tab/>
        <w:t>основе</w:t>
      </w:r>
      <w:r w:rsidRPr="009040C9">
        <w:rPr>
          <w:sz w:val="26"/>
          <w:szCs w:val="26"/>
        </w:rPr>
        <w:tab/>
        <w:t>наблюдения</w:t>
      </w:r>
      <w:r w:rsidRPr="009040C9">
        <w:rPr>
          <w:sz w:val="26"/>
          <w:szCs w:val="26"/>
        </w:rPr>
        <w:tab/>
        <w:t>состояние</w:t>
      </w:r>
      <w:r w:rsidRPr="009040C9">
        <w:rPr>
          <w:sz w:val="26"/>
          <w:szCs w:val="26"/>
        </w:rPr>
        <w:tab/>
        <w:t>вещества</w:t>
      </w:r>
      <w:r w:rsidRPr="009040C9">
        <w:rPr>
          <w:sz w:val="26"/>
          <w:szCs w:val="26"/>
        </w:rPr>
        <w:tab/>
        <w:t>(жидкое,</w:t>
      </w:r>
      <w:r w:rsidRPr="009040C9">
        <w:rPr>
          <w:sz w:val="26"/>
          <w:szCs w:val="26"/>
        </w:rPr>
        <w:tab/>
        <w:t>твердое,</w:t>
      </w:r>
      <w:r w:rsidRPr="009040C9">
        <w:rPr>
          <w:spacing w:val="-55"/>
          <w:sz w:val="26"/>
          <w:szCs w:val="26"/>
        </w:rPr>
        <w:t xml:space="preserve"> </w:t>
      </w:r>
      <w:r w:rsidRPr="009040C9">
        <w:rPr>
          <w:sz w:val="26"/>
          <w:szCs w:val="26"/>
        </w:rPr>
        <w:t>газообразное);</w:t>
      </w:r>
    </w:p>
    <w:p w:rsidR="00D4732B" w:rsidRPr="009040C9" w:rsidRDefault="00D4732B" w:rsidP="00D4732B">
      <w:pPr>
        <w:pStyle w:val="a0"/>
        <w:spacing w:line="271" w:lineRule="exact"/>
        <w:jc w:val="left"/>
        <w:rPr>
          <w:sz w:val="26"/>
          <w:szCs w:val="26"/>
        </w:rPr>
      </w:pPr>
      <w:r w:rsidRPr="009040C9">
        <w:rPr>
          <w:sz w:val="26"/>
          <w:szCs w:val="26"/>
        </w:rPr>
        <w:t>различать</w:t>
      </w:r>
      <w:r w:rsidRPr="009040C9">
        <w:rPr>
          <w:spacing w:val="-6"/>
          <w:sz w:val="26"/>
          <w:szCs w:val="26"/>
        </w:rPr>
        <w:t xml:space="preserve"> </w:t>
      </w:r>
      <w:r w:rsidRPr="009040C9">
        <w:rPr>
          <w:sz w:val="26"/>
          <w:szCs w:val="26"/>
        </w:rPr>
        <w:t>символы</w:t>
      </w:r>
      <w:r w:rsidRPr="009040C9">
        <w:rPr>
          <w:spacing w:val="-5"/>
          <w:sz w:val="26"/>
          <w:szCs w:val="26"/>
        </w:rPr>
        <w:t xml:space="preserve"> </w:t>
      </w:r>
      <w:r w:rsidRPr="009040C9">
        <w:rPr>
          <w:sz w:val="26"/>
          <w:szCs w:val="26"/>
        </w:rPr>
        <w:t>Российской</w:t>
      </w:r>
      <w:r w:rsidRPr="009040C9">
        <w:rPr>
          <w:spacing w:val="-3"/>
          <w:sz w:val="26"/>
          <w:szCs w:val="26"/>
        </w:rPr>
        <w:t xml:space="preserve"> </w:t>
      </w:r>
      <w:r w:rsidRPr="009040C9">
        <w:rPr>
          <w:sz w:val="26"/>
          <w:szCs w:val="26"/>
        </w:rPr>
        <w:t>Федерации;</w:t>
      </w:r>
    </w:p>
    <w:p w:rsidR="00D4732B" w:rsidRPr="009040C9" w:rsidRDefault="00D4732B" w:rsidP="00D4732B">
      <w:pPr>
        <w:pStyle w:val="a0"/>
        <w:tabs>
          <w:tab w:val="left" w:pos="1650"/>
          <w:tab w:val="left" w:pos="2831"/>
          <w:tab w:val="left" w:pos="4432"/>
          <w:tab w:val="left" w:pos="5425"/>
          <w:tab w:val="left" w:pos="6866"/>
          <w:tab w:val="left" w:pos="8137"/>
          <w:tab w:val="left" w:pos="8593"/>
        </w:tabs>
        <w:ind w:right="281"/>
        <w:jc w:val="left"/>
        <w:rPr>
          <w:sz w:val="26"/>
          <w:szCs w:val="26"/>
        </w:rPr>
      </w:pPr>
      <w:r w:rsidRPr="009040C9">
        <w:rPr>
          <w:sz w:val="26"/>
          <w:szCs w:val="26"/>
        </w:rPr>
        <w:t>различать</w:t>
      </w:r>
      <w:r w:rsidRPr="009040C9">
        <w:rPr>
          <w:sz w:val="26"/>
          <w:szCs w:val="26"/>
        </w:rPr>
        <w:tab/>
        <w:t>деревья,</w:t>
      </w:r>
      <w:r w:rsidRPr="009040C9">
        <w:rPr>
          <w:sz w:val="26"/>
          <w:szCs w:val="26"/>
        </w:rPr>
        <w:tab/>
        <w:t>кустарники,</w:t>
      </w:r>
      <w:r w:rsidRPr="009040C9">
        <w:rPr>
          <w:sz w:val="26"/>
          <w:szCs w:val="26"/>
        </w:rPr>
        <w:tab/>
        <w:t>травы;</w:t>
      </w:r>
      <w:r w:rsidRPr="009040C9">
        <w:rPr>
          <w:sz w:val="26"/>
          <w:szCs w:val="26"/>
        </w:rPr>
        <w:tab/>
        <w:t>приводить</w:t>
      </w:r>
      <w:r w:rsidRPr="009040C9">
        <w:rPr>
          <w:sz w:val="26"/>
          <w:szCs w:val="26"/>
        </w:rPr>
        <w:tab/>
        <w:t>примеры</w:t>
      </w:r>
      <w:r w:rsidRPr="009040C9">
        <w:rPr>
          <w:sz w:val="26"/>
          <w:szCs w:val="26"/>
        </w:rPr>
        <w:tab/>
        <w:t>(в</w:t>
      </w:r>
      <w:r w:rsidRPr="009040C9">
        <w:rPr>
          <w:sz w:val="26"/>
          <w:szCs w:val="26"/>
        </w:rPr>
        <w:tab/>
      </w:r>
      <w:r w:rsidRPr="009040C9">
        <w:rPr>
          <w:spacing w:val="-2"/>
          <w:sz w:val="26"/>
          <w:szCs w:val="26"/>
        </w:rPr>
        <w:t>пределах</w:t>
      </w:r>
      <w:r w:rsidRPr="009040C9">
        <w:rPr>
          <w:spacing w:val="-55"/>
          <w:sz w:val="26"/>
          <w:szCs w:val="26"/>
        </w:rPr>
        <w:t xml:space="preserve"> </w:t>
      </w:r>
      <w:r w:rsidRPr="009040C9">
        <w:rPr>
          <w:sz w:val="26"/>
          <w:szCs w:val="26"/>
        </w:rPr>
        <w:t>изученного);</w:t>
      </w:r>
    </w:p>
    <w:p w:rsidR="00D4732B" w:rsidRPr="009040C9" w:rsidRDefault="00D4732B" w:rsidP="00D4732B">
      <w:pPr>
        <w:pStyle w:val="a0"/>
        <w:ind w:right="279"/>
        <w:jc w:val="left"/>
        <w:rPr>
          <w:sz w:val="26"/>
          <w:szCs w:val="26"/>
        </w:rPr>
      </w:pPr>
      <w:r w:rsidRPr="009040C9">
        <w:rPr>
          <w:sz w:val="26"/>
          <w:szCs w:val="26"/>
        </w:rPr>
        <w:t>группировать растения:</w:t>
      </w:r>
      <w:r w:rsidRPr="009040C9">
        <w:rPr>
          <w:spacing w:val="1"/>
          <w:sz w:val="26"/>
          <w:szCs w:val="26"/>
        </w:rPr>
        <w:t xml:space="preserve"> </w:t>
      </w:r>
      <w:r w:rsidRPr="009040C9">
        <w:rPr>
          <w:sz w:val="26"/>
          <w:szCs w:val="26"/>
        </w:rPr>
        <w:t>дикорастущие и</w:t>
      </w:r>
      <w:r w:rsidRPr="009040C9">
        <w:rPr>
          <w:spacing w:val="1"/>
          <w:sz w:val="26"/>
          <w:szCs w:val="26"/>
        </w:rPr>
        <w:t xml:space="preserve"> </w:t>
      </w:r>
      <w:r w:rsidRPr="009040C9">
        <w:rPr>
          <w:sz w:val="26"/>
          <w:szCs w:val="26"/>
        </w:rPr>
        <w:t>культурные;</w:t>
      </w:r>
      <w:r w:rsidRPr="009040C9">
        <w:rPr>
          <w:spacing w:val="1"/>
          <w:sz w:val="26"/>
          <w:szCs w:val="26"/>
        </w:rPr>
        <w:t xml:space="preserve"> </w:t>
      </w:r>
      <w:r w:rsidRPr="009040C9">
        <w:rPr>
          <w:sz w:val="26"/>
          <w:szCs w:val="26"/>
        </w:rPr>
        <w:t>лекарственные и</w:t>
      </w:r>
      <w:r w:rsidRPr="009040C9">
        <w:rPr>
          <w:spacing w:val="57"/>
          <w:sz w:val="26"/>
          <w:szCs w:val="26"/>
        </w:rPr>
        <w:t xml:space="preserve"> </w:t>
      </w:r>
      <w:r w:rsidRPr="009040C9">
        <w:rPr>
          <w:sz w:val="26"/>
          <w:szCs w:val="26"/>
        </w:rPr>
        <w:t>ядовитые</w:t>
      </w:r>
      <w:r w:rsidRPr="009040C9">
        <w:rPr>
          <w:spacing w:val="-55"/>
          <w:sz w:val="26"/>
          <w:szCs w:val="26"/>
        </w:rPr>
        <w:t xml:space="preserve"> </w:t>
      </w:r>
      <w:r w:rsidRPr="009040C9">
        <w:rPr>
          <w:sz w:val="26"/>
          <w:szCs w:val="26"/>
        </w:rPr>
        <w:t>(в</w:t>
      </w:r>
      <w:r w:rsidRPr="009040C9">
        <w:rPr>
          <w:spacing w:val="-2"/>
          <w:sz w:val="26"/>
          <w:szCs w:val="26"/>
        </w:rPr>
        <w:t xml:space="preserve"> </w:t>
      </w:r>
      <w:r w:rsidRPr="009040C9">
        <w:rPr>
          <w:sz w:val="26"/>
          <w:szCs w:val="26"/>
        </w:rPr>
        <w:t>пределах</w:t>
      </w:r>
      <w:r w:rsidRPr="009040C9">
        <w:rPr>
          <w:spacing w:val="-2"/>
          <w:sz w:val="26"/>
          <w:szCs w:val="26"/>
        </w:rPr>
        <w:t xml:space="preserve"> </w:t>
      </w:r>
      <w:r w:rsidRPr="009040C9">
        <w:rPr>
          <w:sz w:val="26"/>
          <w:szCs w:val="26"/>
        </w:rPr>
        <w:t>изученного);</w:t>
      </w:r>
    </w:p>
    <w:p w:rsidR="00D4732B" w:rsidRPr="009040C9" w:rsidRDefault="00D4732B" w:rsidP="00D4732B">
      <w:pPr>
        <w:pStyle w:val="a0"/>
        <w:jc w:val="left"/>
        <w:rPr>
          <w:sz w:val="26"/>
          <w:szCs w:val="26"/>
        </w:rPr>
      </w:pPr>
      <w:r w:rsidRPr="009040C9">
        <w:rPr>
          <w:sz w:val="26"/>
          <w:szCs w:val="26"/>
        </w:rPr>
        <w:t>различать</w:t>
      </w:r>
      <w:r w:rsidRPr="009040C9">
        <w:rPr>
          <w:spacing w:val="-5"/>
          <w:sz w:val="26"/>
          <w:szCs w:val="26"/>
        </w:rPr>
        <w:t xml:space="preserve"> </w:t>
      </w:r>
      <w:r w:rsidRPr="009040C9">
        <w:rPr>
          <w:sz w:val="26"/>
          <w:szCs w:val="26"/>
        </w:rPr>
        <w:t>прошлое,</w:t>
      </w:r>
      <w:r w:rsidRPr="009040C9">
        <w:rPr>
          <w:spacing w:val="-7"/>
          <w:sz w:val="26"/>
          <w:szCs w:val="26"/>
        </w:rPr>
        <w:t xml:space="preserve"> </w:t>
      </w:r>
      <w:r w:rsidRPr="009040C9">
        <w:rPr>
          <w:sz w:val="26"/>
          <w:szCs w:val="26"/>
        </w:rPr>
        <w:t>настоящее,</w:t>
      </w:r>
      <w:r w:rsidRPr="009040C9">
        <w:rPr>
          <w:spacing w:val="-6"/>
          <w:sz w:val="26"/>
          <w:szCs w:val="26"/>
        </w:rPr>
        <w:t xml:space="preserve"> </w:t>
      </w:r>
      <w:r w:rsidRPr="009040C9">
        <w:rPr>
          <w:sz w:val="26"/>
          <w:szCs w:val="26"/>
        </w:rPr>
        <w:t>будущее.</w:t>
      </w:r>
    </w:p>
    <w:p w:rsidR="00D4732B" w:rsidRPr="009040C9" w:rsidRDefault="00D4732B" w:rsidP="00D4732B">
      <w:pPr>
        <w:pStyle w:val="a4"/>
        <w:widowControl w:val="0"/>
        <w:numPr>
          <w:ilvl w:val="3"/>
          <w:numId w:val="43"/>
        </w:numPr>
        <w:tabs>
          <w:tab w:val="left" w:pos="1235"/>
        </w:tabs>
        <w:autoSpaceDE w:val="0"/>
        <w:autoSpaceDN w:val="0"/>
        <w:spacing w:before="1" w:after="0" w:line="237" w:lineRule="auto"/>
        <w:ind w:left="2880" w:right="283" w:hanging="360"/>
        <w:contextualSpacing w:val="0"/>
        <w:jc w:val="both"/>
        <w:rPr>
          <w:rFonts w:ascii="Times New Roman" w:hAnsi="Times New Roman"/>
          <w:sz w:val="26"/>
          <w:szCs w:val="26"/>
        </w:rPr>
      </w:pPr>
      <w:r w:rsidRPr="009040C9">
        <w:rPr>
          <w:rFonts w:ascii="Times New Roman" w:hAnsi="Times New Roman"/>
          <w:sz w:val="26"/>
          <w:szCs w:val="26"/>
        </w:rPr>
        <w:t>Работа с информацией как часть познавательных универсальных 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 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9"/>
        <w:jc w:val="left"/>
        <w:rPr>
          <w:sz w:val="26"/>
          <w:szCs w:val="26"/>
        </w:rPr>
      </w:pPr>
      <w:r w:rsidRPr="009040C9">
        <w:rPr>
          <w:sz w:val="26"/>
          <w:szCs w:val="26"/>
        </w:rPr>
        <w:t>различать</w:t>
      </w:r>
      <w:r w:rsidRPr="009040C9">
        <w:rPr>
          <w:spacing w:val="-5"/>
          <w:sz w:val="26"/>
          <w:szCs w:val="26"/>
        </w:rPr>
        <w:t xml:space="preserve"> </w:t>
      </w:r>
      <w:r w:rsidRPr="009040C9">
        <w:rPr>
          <w:sz w:val="26"/>
          <w:szCs w:val="26"/>
        </w:rPr>
        <w:t>информацию,</w:t>
      </w:r>
      <w:r w:rsidRPr="009040C9">
        <w:rPr>
          <w:spacing w:val="-7"/>
          <w:sz w:val="26"/>
          <w:szCs w:val="26"/>
        </w:rPr>
        <w:t xml:space="preserve"> </w:t>
      </w:r>
      <w:r w:rsidRPr="009040C9">
        <w:rPr>
          <w:sz w:val="26"/>
          <w:szCs w:val="26"/>
        </w:rPr>
        <w:t>представленную</w:t>
      </w:r>
      <w:r w:rsidRPr="009040C9">
        <w:rPr>
          <w:spacing w:val="-7"/>
          <w:sz w:val="26"/>
          <w:szCs w:val="26"/>
        </w:rPr>
        <w:t xml:space="preserve"> </w:t>
      </w:r>
      <w:r w:rsidRPr="009040C9">
        <w:rPr>
          <w:sz w:val="26"/>
          <w:szCs w:val="26"/>
        </w:rPr>
        <w:t>в</w:t>
      </w:r>
      <w:r w:rsidRPr="009040C9">
        <w:rPr>
          <w:spacing w:val="-5"/>
          <w:sz w:val="26"/>
          <w:szCs w:val="26"/>
        </w:rPr>
        <w:t xml:space="preserve"> </w:t>
      </w:r>
      <w:r w:rsidRPr="009040C9">
        <w:rPr>
          <w:sz w:val="26"/>
          <w:szCs w:val="26"/>
        </w:rPr>
        <w:t>тексте,</w:t>
      </w:r>
      <w:r w:rsidRPr="009040C9">
        <w:rPr>
          <w:spacing w:val="-7"/>
          <w:sz w:val="26"/>
          <w:szCs w:val="26"/>
        </w:rPr>
        <w:t xml:space="preserve"> </w:t>
      </w:r>
      <w:r w:rsidRPr="009040C9">
        <w:rPr>
          <w:sz w:val="26"/>
          <w:szCs w:val="26"/>
        </w:rPr>
        <w:t>графически,</w:t>
      </w:r>
      <w:r w:rsidRPr="009040C9">
        <w:rPr>
          <w:spacing w:val="-7"/>
          <w:sz w:val="26"/>
          <w:szCs w:val="26"/>
        </w:rPr>
        <w:t xml:space="preserve"> </w:t>
      </w:r>
      <w:r w:rsidRPr="009040C9">
        <w:rPr>
          <w:sz w:val="26"/>
          <w:szCs w:val="26"/>
        </w:rPr>
        <w:t>аудиовизуально;</w:t>
      </w:r>
      <w:r w:rsidRPr="009040C9">
        <w:rPr>
          <w:spacing w:val="-55"/>
          <w:sz w:val="26"/>
          <w:szCs w:val="26"/>
        </w:rPr>
        <w:t xml:space="preserve"> </w:t>
      </w:r>
      <w:r w:rsidRPr="009040C9">
        <w:rPr>
          <w:sz w:val="26"/>
          <w:szCs w:val="26"/>
        </w:rPr>
        <w:t>читать</w:t>
      </w:r>
      <w:r w:rsidRPr="009040C9">
        <w:rPr>
          <w:spacing w:val="-2"/>
          <w:sz w:val="26"/>
          <w:szCs w:val="26"/>
        </w:rPr>
        <w:t xml:space="preserve"> </w:t>
      </w:r>
      <w:r w:rsidRPr="009040C9">
        <w:rPr>
          <w:sz w:val="26"/>
          <w:szCs w:val="26"/>
        </w:rPr>
        <w:t>информацию,</w:t>
      </w:r>
      <w:r w:rsidRPr="009040C9">
        <w:rPr>
          <w:spacing w:val="-3"/>
          <w:sz w:val="26"/>
          <w:szCs w:val="26"/>
        </w:rPr>
        <w:t xml:space="preserve"> </w:t>
      </w:r>
      <w:r w:rsidRPr="009040C9">
        <w:rPr>
          <w:sz w:val="26"/>
          <w:szCs w:val="26"/>
        </w:rPr>
        <w:t>представленную</w:t>
      </w:r>
      <w:r w:rsidRPr="009040C9">
        <w:rPr>
          <w:spacing w:val="-3"/>
          <w:sz w:val="26"/>
          <w:szCs w:val="26"/>
        </w:rPr>
        <w:t xml:space="preserve"> </w:t>
      </w:r>
      <w:r w:rsidRPr="009040C9">
        <w:rPr>
          <w:sz w:val="26"/>
          <w:szCs w:val="26"/>
        </w:rPr>
        <w:t>в</w:t>
      </w:r>
      <w:r w:rsidRPr="009040C9">
        <w:rPr>
          <w:spacing w:val="-1"/>
          <w:sz w:val="26"/>
          <w:szCs w:val="26"/>
        </w:rPr>
        <w:t xml:space="preserve"> </w:t>
      </w:r>
      <w:r w:rsidRPr="009040C9">
        <w:rPr>
          <w:sz w:val="26"/>
          <w:szCs w:val="26"/>
        </w:rPr>
        <w:t>схеме,</w:t>
      </w:r>
      <w:r w:rsidRPr="009040C9">
        <w:rPr>
          <w:spacing w:val="-4"/>
          <w:sz w:val="26"/>
          <w:szCs w:val="26"/>
        </w:rPr>
        <w:t xml:space="preserve"> </w:t>
      </w:r>
      <w:r w:rsidRPr="009040C9">
        <w:rPr>
          <w:sz w:val="26"/>
          <w:szCs w:val="26"/>
        </w:rPr>
        <w:t>таблице;</w:t>
      </w:r>
    </w:p>
    <w:p w:rsidR="00D4732B" w:rsidRPr="009040C9" w:rsidRDefault="00D4732B" w:rsidP="00D4732B">
      <w:pPr>
        <w:pStyle w:val="a0"/>
        <w:spacing w:before="3"/>
        <w:ind w:right="280"/>
        <w:jc w:val="left"/>
        <w:rPr>
          <w:sz w:val="26"/>
          <w:szCs w:val="26"/>
        </w:rPr>
      </w:pPr>
      <w:r w:rsidRPr="009040C9">
        <w:rPr>
          <w:sz w:val="26"/>
          <w:szCs w:val="26"/>
        </w:rPr>
        <w:t>используя текстовую информацию, заполнять таблицы; дополнять схемы;</w:t>
      </w:r>
      <w:r w:rsidRPr="009040C9">
        <w:rPr>
          <w:spacing w:val="1"/>
          <w:sz w:val="26"/>
          <w:szCs w:val="26"/>
        </w:rPr>
        <w:t xml:space="preserve"> </w:t>
      </w:r>
      <w:r w:rsidRPr="009040C9">
        <w:rPr>
          <w:sz w:val="26"/>
          <w:szCs w:val="26"/>
        </w:rPr>
        <w:t>соотносить</w:t>
      </w:r>
      <w:r w:rsidRPr="009040C9">
        <w:rPr>
          <w:spacing w:val="-5"/>
          <w:sz w:val="26"/>
          <w:szCs w:val="26"/>
        </w:rPr>
        <w:t xml:space="preserve"> </w:t>
      </w:r>
      <w:r w:rsidRPr="009040C9">
        <w:rPr>
          <w:sz w:val="26"/>
          <w:szCs w:val="26"/>
        </w:rPr>
        <w:t>пример (рисунок,</w:t>
      </w:r>
      <w:r w:rsidRPr="009040C9">
        <w:rPr>
          <w:spacing w:val="-6"/>
          <w:sz w:val="26"/>
          <w:szCs w:val="26"/>
        </w:rPr>
        <w:t xml:space="preserve"> </w:t>
      </w:r>
      <w:r w:rsidRPr="009040C9">
        <w:rPr>
          <w:sz w:val="26"/>
          <w:szCs w:val="26"/>
        </w:rPr>
        <w:t>предложенную</w:t>
      </w:r>
      <w:r w:rsidRPr="009040C9">
        <w:rPr>
          <w:spacing w:val="-7"/>
          <w:sz w:val="26"/>
          <w:szCs w:val="26"/>
        </w:rPr>
        <w:t xml:space="preserve"> </w:t>
      </w:r>
      <w:r w:rsidRPr="009040C9">
        <w:rPr>
          <w:sz w:val="26"/>
          <w:szCs w:val="26"/>
        </w:rPr>
        <w:t>ситуацию)</w:t>
      </w:r>
      <w:r w:rsidRPr="009040C9">
        <w:rPr>
          <w:spacing w:val="-3"/>
          <w:sz w:val="26"/>
          <w:szCs w:val="26"/>
        </w:rPr>
        <w:t xml:space="preserve"> </w:t>
      </w:r>
      <w:r w:rsidRPr="009040C9">
        <w:rPr>
          <w:sz w:val="26"/>
          <w:szCs w:val="26"/>
        </w:rPr>
        <w:t>со</w:t>
      </w:r>
      <w:r w:rsidRPr="009040C9">
        <w:rPr>
          <w:spacing w:val="-5"/>
          <w:sz w:val="26"/>
          <w:szCs w:val="26"/>
        </w:rPr>
        <w:t xml:space="preserve"> </w:t>
      </w:r>
      <w:r w:rsidRPr="009040C9">
        <w:rPr>
          <w:sz w:val="26"/>
          <w:szCs w:val="26"/>
        </w:rPr>
        <w:t>временем</w:t>
      </w:r>
      <w:r w:rsidRPr="009040C9">
        <w:rPr>
          <w:spacing w:val="-3"/>
          <w:sz w:val="26"/>
          <w:szCs w:val="26"/>
        </w:rPr>
        <w:t xml:space="preserve"> </w:t>
      </w:r>
      <w:r w:rsidRPr="009040C9">
        <w:rPr>
          <w:sz w:val="26"/>
          <w:szCs w:val="26"/>
        </w:rPr>
        <w:t>протекания.</w:t>
      </w:r>
    </w:p>
    <w:p w:rsidR="00D4732B" w:rsidRPr="009040C9" w:rsidRDefault="00D4732B" w:rsidP="00D4732B">
      <w:pPr>
        <w:pStyle w:val="a4"/>
        <w:widowControl w:val="0"/>
        <w:numPr>
          <w:ilvl w:val="3"/>
          <w:numId w:val="43"/>
        </w:numPr>
        <w:tabs>
          <w:tab w:val="left" w:pos="1392"/>
          <w:tab w:val="left" w:pos="1393"/>
          <w:tab w:val="left" w:pos="3747"/>
          <w:tab w:val="left" w:pos="5685"/>
          <w:tab w:val="left" w:pos="6851"/>
          <w:tab w:val="left" w:pos="8093"/>
        </w:tabs>
        <w:autoSpaceDE w:val="0"/>
        <w:autoSpaceDN w:val="0"/>
        <w:spacing w:after="0" w:line="240" w:lineRule="auto"/>
        <w:ind w:left="2880" w:right="285" w:hanging="360"/>
        <w:contextualSpacing w:val="0"/>
        <w:jc w:val="both"/>
        <w:rPr>
          <w:rFonts w:ascii="Times New Roman" w:hAnsi="Times New Roman"/>
          <w:sz w:val="26"/>
          <w:szCs w:val="26"/>
        </w:rPr>
      </w:pPr>
      <w:r w:rsidRPr="009040C9">
        <w:rPr>
          <w:rFonts w:ascii="Times New Roman" w:hAnsi="Times New Roman"/>
          <w:sz w:val="26"/>
          <w:szCs w:val="26"/>
        </w:rPr>
        <w:t>Коммуникативные</w:t>
      </w:r>
      <w:r w:rsidRPr="009040C9">
        <w:rPr>
          <w:rFonts w:ascii="Times New Roman" w:hAnsi="Times New Roman"/>
          <w:sz w:val="26"/>
          <w:szCs w:val="26"/>
        </w:rPr>
        <w:tab/>
        <w:t>универсальные</w:t>
      </w:r>
      <w:r w:rsidRPr="009040C9">
        <w:rPr>
          <w:rFonts w:ascii="Times New Roman" w:hAnsi="Times New Roman"/>
          <w:sz w:val="26"/>
          <w:szCs w:val="26"/>
        </w:rPr>
        <w:tab/>
        <w:t>учебные</w:t>
      </w:r>
      <w:r w:rsidRPr="009040C9">
        <w:rPr>
          <w:rFonts w:ascii="Times New Roman" w:hAnsi="Times New Roman"/>
          <w:sz w:val="26"/>
          <w:szCs w:val="26"/>
        </w:rPr>
        <w:tab/>
        <w:t>действия</w:t>
      </w:r>
      <w:r w:rsidRPr="009040C9">
        <w:rPr>
          <w:rFonts w:ascii="Times New Roman" w:hAnsi="Times New Roman"/>
          <w:sz w:val="26"/>
          <w:szCs w:val="26"/>
        </w:rPr>
        <w:tab/>
      </w:r>
      <w:r w:rsidRPr="009040C9">
        <w:rPr>
          <w:rFonts w:ascii="Times New Roman" w:hAnsi="Times New Roman"/>
          <w:spacing w:val="-1"/>
          <w:sz w:val="26"/>
          <w:szCs w:val="26"/>
        </w:rPr>
        <w:t>способствуют</w:t>
      </w:r>
      <w:r w:rsidRPr="009040C9">
        <w:rPr>
          <w:rFonts w:ascii="Times New Roman" w:hAnsi="Times New Roman"/>
          <w:spacing w:val="-55"/>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9"/>
        <w:rPr>
          <w:sz w:val="26"/>
          <w:szCs w:val="26"/>
        </w:rPr>
      </w:pPr>
      <w:r w:rsidRPr="009040C9">
        <w:rPr>
          <w:sz w:val="26"/>
          <w:szCs w:val="26"/>
        </w:rPr>
        <w:t>ориентироваться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терминах</w:t>
      </w:r>
      <w:r w:rsidRPr="009040C9">
        <w:rPr>
          <w:spacing w:val="1"/>
          <w:sz w:val="26"/>
          <w:szCs w:val="26"/>
        </w:rPr>
        <w:t xml:space="preserve"> </w:t>
      </w:r>
      <w:r w:rsidRPr="009040C9">
        <w:rPr>
          <w:sz w:val="26"/>
          <w:szCs w:val="26"/>
        </w:rPr>
        <w:t>(понятиях),</w:t>
      </w:r>
      <w:r w:rsidRPr="009040C9">
        <w:rPr>
          <w:spacing w:val="1"/>
          <w:sz w:val="26"/>
          <w:szCs w:val="26"/>
        </w:rPr>
        <w:t xml:space="preserve"> </w:t>
      </w:r>
      <w:r w:rsidRPr="009040C9">
        <w:rPr>
          <w:sz w:val="26"/>
          <w:szCs w:val="26"/>
        </w:rPr>
        <w:t>соотносить</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краткой</w:t>
      </w:r>
      <w:r w:rsidRPr="009040C9">
        <w:rPr>
          <w:spacing w:val="1"/>
          <w:sz w:val="26"/>
          <w:szCs w:val="26"/>
        </w:rPr>
        <w:t xml:space="preserve"> </w:t>
      </w:r>
      <w:r w:rsidRPr="009040C9">
        <w:rPr>
          <w:sz w:val="26"/>
          <w:szCs w:val="26"/>
        </w:rPr>
        <w:t>характеристикой:</w:t>
      </w:r>
      <w:r w:rsidRPr="009040C9">
        <w:rPr>
          <w:spacing w:val="1"/>
          <w:sz w:val="26"/>
          <w:szCs w:val="26"/>
        </w:rPr>
        <w:t xml:space="preserve"> </w:t>
      </w:r>
      <w:r w:rsidRPr="009040C9">
        <w:rPr>
          <w:sz w:val="26"/>
          <w:szCs w:val="26"/>
        </w:rPr>
        <w:t>понятия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термины,</w:t>
      </w:r>
      <w:r w:rsidRPr="009040C9">
        <w:rPr>
          <w:spacing w:val="1"/>
          <w:sz w:val="26"/>
          <w:szCs w:val="26"/>
        </w:rPr>
        <w:t xml:space="preserve"> </w:t>
      </w:r>
      <w:r w:rsidRPr="009040C9">
        <w:rPr>
          <w:sz w:val="26"/>
          <w:szCs w:val="26"/>
        </w:rPr>
        <w:t>связанные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социальным</w:t>
      </w:r>
      <w:r w:rsidRPr="009040C9">
        <w:rPr>
          <w:spacing w:val="1"/>
          <w:sz w:val="26"/>
          <w:szCs w:val="26"/>
        </w:rPr>
        <w:t xml:space="preserve"> </w:t>
      </w:r>
      <w:r w:rsidRPr="009040C9">
        <w:rPr>
          <w:sz w:val="26"/>
          <w:szCs w:val="26"/>
        </w:rPr>
        <w:t>миром</w:t>
      </w:r>
      <w:r w:rsidRPr="009040C9">
        <w:rPr>
          <w:spacing w:val="1"/>
          <w:sz w:val="26"/>
          <w:szCs w:val="26"/>
        </w:rPr>
        <w:t xml:space="preserve"> </w:t>
      </w:r>
      <w:r w:rsidRPr="009040C9">
        <w:rPr>
          <w:sz w:val="26"/>
          <w:szCs w:val="26"/>
        </w:rPr>
        <w:t>(индивидуальность</w:t>
      </w:r>
      <w:r w:rsidRPr="009040C9">
        <w:rPr>
          <w:spacing w:val="-2"/>
          <w:sz w:val="26"/>
          <w:szCs w:val="26"/>
        </w:rPr>
        <w:t xml:space="preserve"> </w:t>
      </w:r>
      <w:r w:rsidRPr="009040C9">
        <w:rPr>
          <w:sz w:val="26"/>
          <w:szCs w:val="26"/>
        </w:rPr>
        <w:t>человека,</w:t>
      </w:r>
      <w:r w:rsidRPr="009040C9">
        <w:rPr>
          <w:spacing w:val="-4"/>
          <w:sz w:val="26"/>
          <w:szCs w:val="26"/>
        </w:rPr>
        <w:t xml:space="preserve"> </w:t>
      </w:r>
      <w:r w:rsidRPr="009040C9">
        <w:rPr>
          <w:sz w:val="26"/>
          <w:szCs w:val="26"/>
        </w:rPr>
        <w:t>органы</w:t>
      </w:r>
      <w:r w:rsidRPr="009040C9">
        <w:rPr>
          <w:spacing w:val="-1"/>
          <w:sz w:val="26"/>
          <w:szCs w:val="26"/>
        </w:rPr>
        <w:t xml:space="preserve"> </w:t>
      </w:r>
      <w:r w:rsidRPr="009040C9">
        <w:rPr>
          <w:sz w:val="26"/>
          <w:szCs w:val="26"/>
        </w:rPr>
        <w:t>чувств,</w:t>
      </w:r>
      <w:r w:rsidRPr="009040C9">
        <w:rPr>
          <w:spacing w:val="-3"/>
          <w:sz w:val="26"/>
          <w:szCs w:val="26"/>
        </w:rPr>
        <w:t xml:space="preserve"> </w:t>
      </w:r>
      <w:r w:rsidRPr="009040C9">
        <w:rPr>
          <w:sz w:val="26"/>
          <w:szCs w:val="26"/>
        </w:rPr>
        <w:t>жизнедеятельность;</w:t>
      </w:r>
    </w:p>
    <w:p w:rsidR="00D4732B" w:rsidRPr="009040C9" w:rsidRDefault="00D4732B" w:rsidP="00D4732B">
      <w:pPr>
        <w:pStyle w:val="a0"/>
        <w:ind w:right="284"/>
        <w:rPr>
          <w:sz w:val="26"/>
          <w:szCs w:val="26"/>
        </w:rPr>
      </w:pPr>
      <w:r w:rsidRPr="009040C9">
        <w:rPr>
          <w:sz w:val="26"/>
          <w:szCs w:val="26"/>
        </w:rPr>
        <w:t>поколение,</w:t>
      </w:r>
      <w:r w:rsidRPr="009040C9">
        <w:rPr>
          <w:spacing w:val="1"/>
          <w:sz w:val="26"/>
          <w:szCs w:val="26"/>
        </w:rPr>
        <w:t xml:space="preserve"> </w:t>
      </w:r>
      <w:r w:rsidRPr="009040C9">
        <w:rPr>
          <w:sz w:val="26"/>
          <w:szCs w:val="26"/>
        </w:rPr>
        <w:t>старшее</w:t>
      </w:r>
      <w:r w:rsidRPr="009040C9">
        <w:rPr>
          <w:spacing w:val="1"/>
          <w:sz w:val="26"/>
          <w:szCs w:val="26"/>
        </w:rPr>
        <w:t xml:space="preserve"> </w:t>
      </w:r>
      <w:r w:rsidRPr="009040C9">
        <w:rPr>
          <w:sz w:val="26"/>
          <w:szCs w:val="26"/>
        </w:rPr>
        <w:t>поколение,</w:t>
      </w:r>
      <w:r w:rsidRPr="009040C9">
        <w:rPr>
          <w:spacing w:val="1"/>
          <w:sz w:val="26"/>
          <w:szCs w:val="26"/>
        </w:rPr>
        <w:t xml:space="preserve"> </w:t>
      </w:r>
      <w:r w:rsidRPr="009040C9">
        <w:rPr>
          <w:sz w:val="26"/>
          <w:szCs w:val="26"/>
        </w:rPr>
        <w:t>культура</w:t>
      </w:r>
      <w:r w:rsidRPr="009040C9">
        <w:rPr>
          <w:spacing w:val="1"/>
          <w:sz w:val="26"/>
          <w:szCs w:val="26"/>
        </w:rPr>
        <w:t xml:space="preserve"> </w:t>
      </w:r>
      <w:r w:rsidRPr="009040C9">
        <w:rPr>
          <w:sz w:val="26"/>
          <w:szCs w:val="26"/>
        </w:rPr>
        <w:t>поведения;</w:t>
      </w:r>
      <w:r w:rsidRPr="009040C9">
        <w:rPr>
          <w:spacing w:val="1"/>
          <w:sz w:val="26"/>
          <w:szCs w:val="26"/>
        </w:rPr>
        <w:t xml:space="preserve"> </w:t>
      </w:r>
      <w:r w:rsidRPr="009040C9">
        <w:rPr>
          <w:sz w:val="26"/>
          <w:szCs w:val="26"/>
        </w:rPr>
        <w:t>Родина,</w:t>
      </w:r>
      <w:r w:rsidRPr="009040C9">
        <w:rPr>
          <w:spacing w:val="1"/>
          <w:sz w:val="26"/>
          <w:szCs w:val="26"/>
        </w:rPr>
        <w:t xml:space="preserve"> </w:t>
      </w:r>
      <w:r w:rsidRPr="009040C9">
        <w:rPr>
          <w:sz w:val="26"/>
          <w:szCs w:val="26"/>
        </w:rPr>
        <w:t>столица,</w:t>
      </w:r>
      <w:r w:rsidRPr="009040C9">
        <w:rPr>
          <w:spacing w:val="1"/>
          <w:sz w:val="26"/>
          <w:szCs w:val="26"/>
        </w:rPr>
        <w:t xml:space="preserve"> </w:t>
      </w:r>
      <w:r w:rsidRPr="009040C9">
        <w:rPr>
          <w:sz w:val="26"/>
          <w:szCs w:val="26"/>
        </w:rPr>
        <w:t>родной</w:t>
      </w:r>
      <w:r w:rsidRPr="009040C9">
        <w:rPr>
          <w:spacing w:val="1"/>
          <w:sz w:val="26"/>
          <w:szCs w:val="26"/>
        </w:rPr>
        <w:t xml:space="preserve"> </w:t>
      </w:r>
      <w:r w:rsidRPr="009040C9">
        <w:rPr>
          <w:sz w:val="26"/>
          <w:szCs w:val="26"/>
        </w:rPr>
        <w:t>край,</w:t>
      </w:r>
      <w:r w:rsidRPr="009040C9">
        <w:rPr>
          <w:spacing w:val="-3"/>
          <w:sz w:val="26"/>
          <w:szCs w:val="26"/>
        </w:rPr>
        <w:t xml:space="preserve"> </w:t>
      </w:r>
      <w:r w:rsidRPr="009040C9">
        <w:rPr>
          <w:sz w:val="26"/>
          <w:szCs w:val="26"/>
        </w:rPr>
        <w:t>регион);</w:t>
      </w:r>
    </w:p>
    <w:p w:rsidR="00D4732B" w:rsidRPr="009040C9" w:rsidRDefault="00D4732B" w:rsidP="00D4732B">
      <w:pPr>
        <w:pStyle w:val="a0"/>
        <w:ind w:right="293"/>
        <w:rPr>
          <w:sz w:val="26"/>
          <w:szCs w:val="26"/>
        </w:rPr>
      </w:pPr>
      <w:r w:rsidRPr="009040C9">
        <w:rPr>
          <w:sz w:val="26"/>
          <w:szCs w:val="26"/>
        </w:rPr>
        <w:t>понятия и термины, связанные с миром природы (среда обитания, тело, явление,</w:t>
      </w:r>
      <w:r w:rsidRPr="009040C9">
        <w:rPr>
          <w:spacing w:val="1"/>
          <w:sz w:val="26"/>
          <w:szCs w:val="26"/>
        </w:rPr>
        <w:t xml:space="preserve"> </w:t>
      </w:r>
      <w:r w:rsidRPr="009040C9">
        <w:rPr>
          <w:sz w:val="26"/>
          <w:szCs w:val="26"/>
        </w:rPr>
        <w:t>вещество; заповедник);</w:t>
      </w:r>
    </w:p>
    <w:p w:rsidR="00D4732B" w:rsidRPr="009040C9" w:rsidRDefault="00D4732B" w:rsidP="00D4732B">
      <w:pPr>
        <w:pStyle w:val="a0"/>
        <w:jc w:val="left"/>
        <w:rPr>
          <w:sz w:val="26"/>
          <w:szCs w:val="26"/>
        </w:rPr>
      </w:pPr>
      <w:r w:rsidRPr="009040C9">
        <w:rPr>
          <w:sz w:val="26"/>
          <w:szCs w:val="26"/>
        </w:rPr>
        <w:t>понятия</w:t>
      </w:r>
      <w:r w:rsidRPr="009040C9">
        <w:rPr>
          <w:spacing w:val="32"/>
          <w:sz w:val="26"/>
          <w:szCs w:val="26"/>
        </w:rPr>
        <w:t xml:space="preserve"> </w:t>
      </w:r>
      <w:r w:rsidRPr="009040C9">
        <w:rPr>
          <w:sz w:val="26"/>
          <w:szCs w:val="26"/>
        </w:rPr>
        <w:t>и</w:t>
      </w:r>
      <w:r w:rsidRPr="009040C9">
        <w:rPr>
          <w:spacing w:val="35"/>
          <w:sz w:val="26"/>
          <w:szCs w:val="26"/>
        </w:rPr>
        <w:t xml:space="preserve"> </w:t>
      </w:r>
      <w:r w:rsidRPr="009040C9">
        <w:rPr>
          <w:sz w:val="26"/>
          <w:szCs w:val="26"/>
        </w:rPr>
        <w:t>термины,</w:t>
      </w:r>
      <w:r w:rsidRPr="009040C9">
        <w:rPr>
          <w:spacing w:val="33"/>
          <w:sz w:val="26"/>
          <w:szCs w:val="26"/>
        </w:rPr>
        <w:t xml:space="preserve"> </w:t>
      </w:r>
      <w:r w:rsidRPr="009040C9">
        <w:rPr>
          <w:sz w:val="26"/>
          <w:szCs w:val="26"/>
        </w:rPr>
        <w:t>связанные</w:t>
      </w:r>
      <w:r w:rsidRPr="009040C9">
        <w:rPr>
          <w:spacing w:val="33"/>
          <w:sz w:val="26"/>
          <w:szCs w:val="26"/>
        </w:rPr>
        <w:t xml:space="preserve"> </w:t>
      </w:r>
      <w:r w:rsidRPr="009040C9">
        <w:rPr>
          <w:sz w:val="26"/>
          <w:szCs w:val="26"/>
        </w:rPr>
        <w:t>с</w:t>
      </w:r>
      <w:r w:rsidRPr="009040C9">
        <w:rPr>
          <w:spacing w:val="36"/>
          <w:sz w:val="26"/>
          <w:szCs w:val="26"/>
        </w:rPr>
        <w:t xml:space="preserve"> </w:t>
      </w:r>
      <w:r w:rsidRPr="009040C9">
        <w:rPr>
          <w:sz w:val="26"/>
          <w:szCs w:val="26"/>
        </w:rPr>
        <w:t>организацией</w:t>
      </w:r>
      <w:r w:rsidRPr="009040C9">
        <w:rPr>
          <w:spacing w:val="35"/>
          <w:sz w:val="26"/>
          <w:szCs w:val="26"/>
        </w:rPr>
        <w:t xml:space="preserve"> </w:t>
      </w:r>
      <w:r w:rsidRPr="009040C9">
        <w:rPr>
          <w:sz w:val="26"/>
          <w:szCs w:val="26"/>
        </w:rPr>
        <w:t>своей</w:t>
      </w:r>
      <w:r w:rsidRPr="009040C9">
        <w:rPr>
          <w:spacing w:val="31"/>
          <w:sz w:val="26"/>
          <w:szCs w:val="26"/>
        </w:rPr>
        <w:t xml:space="preserve"> </w:t>
      </w:r>
      <w:r w:rsidRPr="009040C9">
        <w:rPr>
          <w:sz w:val="26"/>
          <w:szCs w:val="26"/>
        </w:rPr>
        <w:t>жизни</w:t>
      </w:r>
      <w:r w:rsidRPr="009040C9">
        <w:rPr>
          <w:spacing w:val="31"/>
          <w:sz w:val="26"/>
          <w:szCs w:val="26"/>
        </w:rPr>
        <w:t xml:space="preserve"> </w:t>
      </w:r>
      <w:r w:rsidRPr="009040C9">
        <w:rPr>
          <w:sz w:val="26"/>
          <w:szCs w:val="26"/>
        </w:rPr>
        <w:t>и</w:t>
      </w:r>
      <w:r w:rsidRPr="009040C9">
        <w:rPr>
          <w:spacing w:val="35"/>
          <w:sz w:val="26"/>
          <w:szCs w:val="26"/>
        </w:rPr>
        <w:t xml:space="preserve"> </w:t>
      </w:r>
      <w:r w:rsidRPr="009040C9">
        <w:rPr>
          <w:sz w:val="26"/>
          <w:szCs w:val="26"/>
        </w:rPr>
        <w:t>охраны</w:t>
      </w:r>
      <w:r w:rsidRPr="009040C9">
        <w:rPr>
          <w:spacing w:val="35"/>
          <w:sz w:val="26"/>
          <w:szCs w:val="26"/>
        </w:rPr>
        <w:t xml:space="preserve"> </w:t>
      </w:r>
      <w:r w:rsidRPr="009040C9">
        <w:rPr>
          <w:sz w:val="26"/>
          <w:szCs w:val="26"/>
        </w:rPr>
        <w:t>здоровья</w:t>
      </w:r>
      <w:r w:rsidRPr="009040C9">
        <w:rPr>
          <w:spacing w:val="-55"/>
          <w:sz w:val="26"/>
          <w:szCs w:val="26"/>
        </w:rPr>
        <w:t xml:space="preserve"> </w:t>
      </w:r>
      <w:r w:rsidRPr="009040C9">
        <w:rPr>
          <w:sz w:val="26"/>
          <w:szCs w:val="26"/>
        </w:rPr>
        <w:t>(режим, правильное питание, закаливание, безопасность, опасная ситуация);</w:t>
      </w:r>
      <w:r w:rsidRPr="009040C9">
        <w:rPr>
          <w:spacing w:val="1"/>
          <w:sz w:val="26"/>
          <w:szCs w:val="26"/>
        </w:rPr>
        <w:t xml:space="preserve"> </w:t>
      </w:r>
      <w:r w:rsidRPr="009040C9">
        <w:rPr>
          <w:sz w:val="26"/>
          <w:szCs w:val="26"/>
        </w:rPr>
        <w:t>описывать</w:t>
      </w:r>
      <w:r w:rsidRPr="009040C9">
        <w:rPr>
          <w:spacing w:val="45"/>
          <w:sz w:val="26"/>
          <w:szCs w:val="26"/>
        </w:rPr>
        <w:t xml:space="preserve"> </w:t>
      </w:r>
      <w:r w:rsidRPr="009040C9">
        <w:rPr>
          <w:sz w:val="26"/>
          <w:szCs w:val="26"/>
        </w:rPr>
        <w:t>условия</w:t>
      </w:r>
      <w:r w:rsidRPr="009040C9">
        <w:rPr>
          <w:spacing w:val="47"/>
          <w:sz w:val="26"/>
          <w:szCs w:val="26"/>
        </w:rPr>
        <w:t xml:space="preserve"> </w:t>
      </w:r>
      <w:r w:rsidRPr="009040C9">
        <w:rPr>
          <w:sz w:val="26"/>
          <w:szCs w:val="26"/>
        </w:rPr>
        <w:t>жизни</w:t>
      </w:r>
      <w:r w:rsidRPr="009040C9">
        <w:rPr>
          <w:spacing w:val="50"/>
          <w:sz w:val="26"/>
          <w:szCs w:val="26"/>
        </w:rPr>
        <w:t xml:space="preserve"> </w:t>
      </w:r>
      <w:r w:rsidRPr="009040C9">
        <w:rPr>
          <w:sz w:val="26"/>
          <w:szCs w:val="26"/>
        </w:rPr>
        <w:t>на</w:t>
      </w:r>
      <w:r w:rsidRPr="009040C9">
        <w:rPr>
          <w:spacing w:val="47"/>
          <w:sz w:val="26"/>
          <w:szCs w:val="26"/>
        </w:rPr>
        <w:t xml:space="preserve"> </w:t>
      </w:r>
      <w:r w:rsidRPr="009040C9">
        <w:rPr>
          <w:sz w:val="26"/>
          <w:szCs w:val="26"/>
        </w:rPr>
        <w:t>Земле,</w:t>
      </w:r>
      <w:r w:rsidRPr="009040C9">
        <w:rPr>
          <w:spacing w:val="47"/>
          <w:sz w:val="26"/>
          <w:szCs w:val="26"/>
        </w:rPr>
        <w:t xml:space="preserve"> </w:t>
      </w:r>
      <w:r w:rsidRPr="009040C9">
        <w:rPr>
          <w:sz w:val="26"/>
          <w:szCs w:val="26"/>
        </w:rPr>
        <w:t>отличие</w:t>
      </w:r>
      <w:r w:rsidRPr="009040C9">
        <w:rPr>
          <w:spacing w:val="48"/>
          <w:sz w:val="26"/>
          <w:szCs w:val="26"/>
        </w:rPr>
        <w:t xml:space="preserve"> </w:t>
      </w:r>
      <w:r w:rsidRPr="009040C9">
        <w:rPr>
          <w:sz w:val="26"/>
          <w:szCs w:val="26"/>
        </w:rPr>
        <w:t>нашей</w:t>
      </w:r>
      <w:r w:rsidRPr="009040C9">
        <w:rPr>
          <w:spacing w:val="50"/>
          <w:sz w:val="26"/>
          <w:szCs w:val="26"/>
        </w:rPr>
        <w:t xml:space="preserve"> </w:t>
      </w:r>
      <w:r w:rsidRPr="009040C9">
        <w:rPr>
          <w:sz w:val="26"/>
          <w:szCs w:val="26"/>
        </w:rPr>
        <w:t>планеты</w:t>
      </w:r>
      <w:r w:rsidRPr="009040C9">
        <w:rPr>
          <w:spacing w:val="49"/>
          <w:sz w:val="26"/>
          <w:szCs w:val="26"/>
        </w:rPr>
        <w:t xml:space="preserve"> </w:t>
      </w:r>
      <w:r w:rsidRPr="009040C9">
        <w:rPr>
          <w:sz w:val="26"/>
          <w:szCs w:val="26"/>
        </w:rPr>
        <w:t>от</w:t>
      </w:r>
      <w:r w:rsidRPr="009040C9">
        <w:rPr>
          <w:spacing w:val="46"/>
          <w:sz w:val="26"/>
          <w:szCs w:val="26"/>
        </w:rPr>
        <w:t xml:space="preserve"> </w:t>
      </w:r>
      <w:r w:rsidRPr="009040C9">
        <w:rPr>
          <w:sz w:val="26"/>
          <w:szCs w:val="26"/>
        </w:rPr>
        <w:t>других</w:t>
      </w:r>
      <w:r w:rsidRPr="009040C9">
        <w:rPr>
          <w:spacing w:val="48"/>
          <w:sz w:val="26"/>
          <w:szCs w:val="26"/>
        </w:rPr>
        <w:t xml:space="preserve"> </w:t>
      </w:r>
      <w:r w:rsidRPr="009040C9">
        <w:rPr>
          <w:sz w:val="26"/>
          <w:szCs w:val="26"/>
        </w:rPr>
        <w:t>планет</w:t>
      </w:r>
      <w:r w:rsidRPr="009040C9">
        <w:rPr>
          <w:spacing w:val="-55"/>
          <w:sz w:val="26"/>
          <w:szCs w:val="26"/>
        </w:rPr>
        <w:t xml:space="preserve"> </w:t>
      </w:r>
      <w:r w:rsidRPr="009040C9">
        <w:rPr>
          <w:sz w:val="26"/>
          <w:szCs w:val="26"/>
        </w:rPr>
        <w:t>Солнечной системы;</w:t>
      </w:r>
    </w:p>
    <w:p w:rsidR="00D4732B" w:rsidRPr="009040C9" w:rsidRDefault="00D4732B" w:rsidP="00D4732B">
      <w:pPr>
        <w:pStyle w:val="a0"/>
        <w:ind w:right="279"/>
        <w:rPr>
          <w:sz w:val="26"/>
          <w:szCs w:val="26"/>
        </w:rPr>
      </w:pPr>
      <w:r w:rsidRPr="009040C9">
        <w:rPr>
          <w:sz w:val="26"/>
          <w:szCs w:val="26"/>
        </w:rPr>
        <w:t>создавать небольшие описания на предложенную тему (например, "Моя семья",</w:t>
      </w:r>
      <w:r w:rsidRPr="009040C9">
        <w:rPr>
          <w:spacing w:val="1"/>
          <w:sz w:val="26"/>
          <w:szCs w:val="26"/>
        </w:rPr>
        <w:t xml:space="preserve"> </w:t>
      </w:r>
      <w:r w:rsidRPr="009040C9">
        <w:rPr>
          <w:sz w:val="26"/>
          <w:szCs w:val="26"/>
        </w:rPr>
        <w:t>"Какие</w:t>
      </w:r>
      <w:r w:rsidRPr="009040C9">
        <w:rPr>
          <w:spacing w:val="1"/>
          <w:sz w:val="26"/>
          <w:szCs w:val="26"/>
        </w:rPr>
        <w:t xml:space="preserve"> </w:t>
      </w:r>
      <w:r w:rsidRPr="009040C9">
        <w:rPr>
          <w:sz w:val="26"/>
          <w:szCs w:val="26"/>
        </w:rPr>
        <w:t>бывают</w:t>
      </w:r>
      <w:r w:rsidRPr="009040C9">
        <w:rPr>
          <w:spacing w:val="1"/>
          <w:sz w:val="26"/>
          <w:szCs w:val="26"/>
        </w:rPr>
        <w:t xml:space="preserve"> </w:t>
      </w:r>
      <w:r w:rsidRPr="009040C9">
        <w:rPr>
          <w:sz w:val="26"/>
          <w:szCs w:val="26"/>
        </w:rPr>
        <w:t>профессии?",</w:t>
      </w:r>
      <w:r w:rsidRPr="009040C9">
        <w:rPr>
          <w:spacing w:val="1"/>
          <w:sz w:val="26"/>
          <w:szCs w:val="26"/>
        </w:rPr>
        <w:t xml:space="preserve"> </w:t>
      </w:r>
      <w:r w:rsidRPr="009040C9">
        <w:rPr>
          <w:sz w:val="26"/>
          <w:szCs w:val="26"/>
        </w:rPr>
        <w:t>"Что</w:t>
      </w:r>
      <w:r w:rsidRPr="009040C9">
        <w:rPr>
          <w:spacing w:val="1"/>
          <w:sz w:val="26"/>
          <w:szCs w:val="26"/>
        </w:rPr>
        <w:t xml:space="preserve"> </w:t>
      </w:r>
      <w:r w:rsidRPr="009040C9">
        <w:rPr>
          <w:sz w:val="26"/>
          <w:szCs w:val="26"/>
        </w:rPr>
        <w:t>"умеют"</w:t>
      </w:r>
      <w:r w:rsidRPr="009040C9">
        <w:rPr>
          <w:spacing w:val="1"/>
          <w:sz w:val="26"/>
          <w:szCs w:val="26"/>
        </w:rPr>
        <w:t xml:space="preserve"> </w:t>
      </w:r>
      <w:r w:rsidRPr="009040C9">
        <w:rPr>
          <w:sz w:val="26"/>
          <w:szCs w:val="26"/>
        </w:rPr>
        <w:t>органы</w:t>
      </w:r>
      <w:r w:rsidRPr="009040C9">
        <w:rPr>
          <w:spacing w:val="1"/>
          <w:sz w:val="26"/>
          <w:szCs w:val="26"/>
        </w:rPr>
        <w:t xml:space="preserve"> </w:t>
      </w:r>
      <w:r w:rsidRPr="009040C9">
        <w:rPr>
          <w:sz w:val="26"/>
          <w:szCs w:val="26"/>
        </w:rPr>
        <w:t>чувств?",</w:t>
      </w:r>
      <w:r w:rsidRPr="009040C9">
        <w:rPr>
          <w:spacing w:val="1"/>
          <w:sz w:val="26"/>
          <w:szCs w:val="26"/>
        </w:rPr>
        <w:t xml:space="preserve"> </w:t>
      </w:r>
      <w:r w:rsidRPr="009040C9">
        <w:rPr>
          <w:sz w:val="26"/>
          <w:szCs w:val="26"/>
        </w:rPr>
        <w:t>"Лес</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природное</w:t>
      </w:r>
      <w:r w:rsidRPr="009040C9">
        <w:rPr>
          <w:spacing w:val="1"/>
          <w:sz w:val="26"/>
          <w:szCs w:val="26"/>
        </w:rPr>
        <w:t xml:space="preserve"> </w:t>
      </w:r>
      <w:r w:rsidRPr="009040C9">
        <w:rPr>
          <w:sz w:val="26"/>
          <w:szCs w:val="26"/>
        </w:rPr>
        <w:t>сообщество"</w:t>
      </w:r>
      <w:r w:rsidRPr="009040C9">
        <w:rPr>
          <w:spacing w:val="-5"/>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другие);</w:t>
      </w:r>
    </w:p>
    <w:p w:rsidR="00D4732B" w:rsidRPr="009040C9" w:rsidRDefault="00D4732B" w:rsidP="00D4732B">
      <w:pPr>
        <w:pStyle w:val="a0"/>
        <w:ind w:right="282"/>
        <w:rPr>
          <w:sz w:val="26"/>
          <w:szCs w:val="26"/>
        </w:rPr>
      </w:pPr>
      <w:r w:rsidRPr="009040C9">
        <w:rPr>
          <w:sz w:val="26"/>
          <w:szCs w:val="26"/>
        </w:rPr>
        <w:t>создавать</w:t>
      </w:r>
      <w:r w:rsidRPr="009040C9">
        <w:rPr>
          <w:spacing w:val="1"/>
          <w:sz w:val="26"/>
          <w:szCs w:val="26"/>
        </w:rPr>
        <w:t xml:space="preserve"> </w:t>
      </w:r>
      <w:r w:rsidRPr="009040C9">
        <w:rPr>
          <w:sz w:val="26"/>
          <w:szCs w:val="26"/>
        </w:rPr>
        <w:t>высказывания-рассуждения</w:t>
      </w:r>
      <w:r w:rsidRPr="009040C9">
        <w:rPr>
          <w:spacing w:val="1"/>
          <w:sz w:val="26"/>
          <w:szCs w:val="26"/>
        </w:rPr>
        <w:t xml:space="preserve"> </w:t>
      </w:r>
      <w:r w:rsidRPr="009040C9">
        <w:rPr>
          <w:sz w:val="26"/>
          <w:szCs w:val="26"/>
        </w:rPr>
        <w:t>(например,</w:t>
      </w:r>
      <w:r w:rsidRPr="009040C9">
        <w:rPr>
          <w:spacing w:val="1"/>
          <w:sz w:val="26"/>
          <w:szCs w:val="26"/>
        </w:rPr>
        <w:t xml:space="preserve"> </w:t>
      </w:r>
      <w:r w:rsidRPr="009040C9">
        <w:rPr>
          <w:sz w:val="26"/>
          <w:szCs w:val="26"/>
        </w:rPr>
        <w:t>признаки</w:t>
      </w:r>
      <w:r w:rsidRPr="009040C9">
        <w:rPr>
          <w:spacing w:val="1"/>
          <w:sz w:val="26"/>
          <w:szCs w:val="26"/>
        </w:rPr>
        <w:t xml:space="preserve"> </w:t>
      </w:r>
      <w:r w:rsidRPr="009040C9">
        <w:rPr>
          <w:sz w:val="26"/>
          <w:szCs w:val="26"/>
        </w:rPr>
        <w:t>животного</w:t>
      </w:r>
      <w:r w:rsidRPr="009040C9">
        <w:rPr>
          <w:spacing w:val="58"/>
          <w:sz w:val="26"/>
          <w:szCs w:val="26"/>
        </w:rPr>
        <w:t xml:space="preserve"> </w:t>
      </w:r>
      <w:r w:rsidRPr="009040C9">
        <w:rPr>
          <w:sz w:val="26"/>
          <w:szCs w:val="26"/>
        </w:rPr>
        <w:t>и</w:t>
      </w:r>
      <w:r w:rsidRPr="009040C9">
        <w:rPr>
          <w:spacing w:val="1"/>
          <w:sz w:val="26"/>
          <w:szCs w:val="26"/>
        </w:rPr>
        <w:t xml:space="preserve"> </w:t>
      </w:r>
      <w:r w:rsidRPr="009040C9">
        <w:rPr>
          <w:sz w:val="26"/>
          <w:szCs w:val="26"/>
        </w:rPr>
        <w:t>растения как живого существа; связь изменений в живой природе с явлениями</w:t>
      </w:r>
      <w:r w:rsidRPr="009040C9">
        <w:rPr>
          <w:spacing w:val="1"/>
          <w:sz w:val="26"/>
          <w:szCs w:val="26"/>
        </w:rPr>
        <w:t xml:space="preserve"> </w:t>
      </w:r>
      <w:r w:rsidRPr="009040C9">
        <w:rPr>
          <w:sz w:val="26"/>
          <w:szCs w:val="26"/>
        </w:rPr>
        <w:t>неживой природы);</w:t>
      </w:r>
    </w:p>
    <w:p w:rsidR="00D4732B" w:rsidRPr="009040C9" w:rsidRDefault="00D4732B" w:rsidP="00D4732B">
      <w:pPr>
        <w:pStyle w:val="a0"/>
        <w:spacing w:before="1"/>
        <w:ind w:right="287"/>
        <w:rPr>
          <w:sz w:val="26"/>
          <w:szCs w:val="26"/>
        </w:rPr>
      </w:pPr>
      <w:r w:rsidRPr="009040C9">
        <w:rPr>
          <w:sz w:val="26"/>
          <w:szCs w:val="26"/>
        </w:rPr>
        <w:t>приводить примеры растений и животных, занесенных в Красную книгу России</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примере</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местности);</w:t>
      </w:r>
    </w:p>
    <w:p w:rsidR="00D4732B" w:rsidRPr="009040C9" w:rsidRDefault="00D4732B" w:rsidP="00D4732B">
      <w:pPr>
        <w:pStyle w:val="a0"/>
        <w:spacing w:line="270" w:lineRule="exact"/>
        <w:rPr>
          <w:sz w:val="26"/>
          <w:szCs w:val="26"/>
        </w:rPr>
      </w:pPr>
      <w:r w:rsidRPr="009040C9">
        <w:rPr>
          <w:sz w:val="26"/>
          <w:szCs w:val="26"/>
        </w:rPr>
        <w:t>описывать</w:t>
      </w:r>
      <w:r w:rsidRPr="009040C9">
        <w:rPr>
          <w:spacing w:val="-7"/>
          <w:sz w:val="26"/>
          <w:szCs w:val="26"/>
        </w:rPr>
        <w:t xml:space="preserve"> </w:t>
      </w:r>
      <w:r w:rsidRPr="009040C9">
        <w:rPr>
          <w:sz w:val="26"/>
          <w:szCs w:val="26"/>
        </w:rPr>
        <w:t>современные</w:t>
      </w:r>
      <w:r w:rsidRPr="009040C9">
        <w:rPr>
          <w:spacing w:val="-1"/>
          <w:sz w:val="26"/>
          <w:szCs w:val="26"/>
        </w:rPr>
        <w:t xml:space="preserve"> </w:t>
      </w:r>
      <w:r w:rsidRPr="009040C9">
        <w:rPr>
          <w:sz w:val="26"/>
          <w:szCs w:val="26"/>
        </w:rPr>
        <w:t>события</w:t>
      </w:r>
      <w:r w:rsidRPr="009040C9">
        <w:rPr>
          <w:spacing w:val="-4"/>
          <w:sz w:val="26"/>
          <w:szCs w:val="26"/>
        </w:rPr>
        <w:t xml:space="preserve"> </w:t>
      </w:r>
      <w:r w:rsidRPr="009040C9">
        <w:rPr>
          <w:sz w:val="26"/>
          <w:szCs w:val="26"/>
        </w:rPr>
        <w:t>от</w:t>
      </w:r>
      <w:r w:rsidRPr="009040C9">
        <w:rPr>
          <w:spacing w:val="-5"/>
          <w:sz w:val="26"/>
          <w:szCs w:val="26"/>
        </w:rPr>
        <w:t xml:space="preserve"> </w:t>
      </w:r>
      <w:r w:rsidRPr="009040C9">
        <w:rPr>
          <w:sz w:val="26"/>
          <w:szCs w:val="26"/>
        </w:rPr>
        <w:t>имени</w:t>
      </w:r>
      <w:r w:rsidRPr="009040C9">
        <w:rPr>
          <w:spacing w:val="-6"/>
          <w:sz w:val="26"/>
          <w:szCs w:val="26"/>
        </w:rPr>
        <w:t xml:space="preserve"> </w:t>
      </w:r>
      <w:r w:rsidRPr="009040C9">
        <w:rPr>
          <w:sz w:val="26"/>
          <w:szCs w:val="26"/>
        </w:rPr>
        <w:t>их</w:t>
      </w:r>
      <w:r w:rsidRPr="009040C9">
        <w:rPr>
          <w:spacing w:val="-3"/>
          <w:sz w:val="26"/>
          <w:szCs w:val="26"/>
        </w:rPr>
        <w:t xml:space="preserve"> </w:t>
      </w:r>
      <w:r w:rsidRPr="009040C9">
        <w:rPr>
          <w:sz w:val="26"/>
          <w:szCs w:val="26"/>
        </w:rPr>
        <w:t>участника.</w:t>
      </w:r>
    </w:p>
    <w:p w:rsidR="00D4732B" w:rsidRPr="009040C9" w:rsidRDefault="00D4732B" w:rsidP="00D4732B">
      <w:pPr>
        <w:pStyle w:val="a4"/>
        <w:widowControl w:val="0"/>
        <w:numPr>
          <w:ilvl w:val="3"/>
          <w:numId w:val="43"/>
        </w:numPr>
        <w:tabs>
          <w:tab w:val="left" w:pos="1503"/>
        </w:tabs>
        <w:autoSpaceDE w:val="0"/>
        <w:autoSpaceDN w:val="0"/>
        <w:spacing w:before="1" w:after="0" w:line="240" w:lineRule="auto"/>
        <w:ind w:left="2880" w:right="280" w:hanging="360"/>
        <w:contextualSpacing w:val="0"/>
        <w:jc w:val="both"/>
        <w:rPr>
          <w:rFonts w:ascii="Times New Roman" w:hAnsi="Times New Roman"/>
          <w:sz w:val="26"/>
          <w:szCs w:val="26"/>
        </w:rPr>
      </w:pPr>
      <w:r w:rsidRPr="009040C9">
        <w:rPr>
          <w:rFonts w:ascii="Times New Roman" w:hAnsi="Times New Roman"/>
          <w:sz w:val="26"/>
          <w:szCs w:val="26"/>
        </w:rPr>
        <w:t>Регулятивные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2"/>
        <w:ind w:right="285"/>
        <w:rPr>
          <w:sz w:val="26"/>
          <w:szCs w:val="26"/>
        </w:rPr>
      </w:pPr>
      <w:r w:rsidRPr="009040C9">
        <w:rPr>
          <w:sz w:val="26"/>
          <w:szCs w:val="26"/>
        </w:rPr>
        <w:t>следовать</w:t>
      </w:r>
      <w:r w:rsidRPr="009040C9">
        <w:rPr>
          <w:spacing w:val="1"/>
          <w:sz w:val="26"/>
          <w:szCs w:val="26"/>
        </w:rPr>
        <w:t xml:space="preserve"> </w:t>
      </w:r>
      <w:r w:rsidRPr="009040C9">
        <w:rPr>
          <w:sz w:val="26"/>
          <w:szCs w:val="26"/>
        </w:rPr>
        <w:t>образцу,</w:t>
      </w:r>
      <w:r w:rsidRPr="009040C9">
        <w:rPr>
          <w:spacing w:val="1"/>
          <w:sz w:val="26"/>
          <w:szCs w:val="26"/>
        </w:rPr>
        <w:t xml:space="preserve"> </w:t>
      </w:r>
      <w:r w:rsidRPr="009040C9">
        <w:rPr>
          <w:sz w:val="26"/>
          <w:szCs w:val="26"/>
        </w:rPr>
        <w:t>предложенному</w:t>
      </w:r>
      <w:r w:rsidRPr="009040C9">
        <w:rPr>
          <w:spacing w:val="1"/>
          <w:sz w:val="26"/>
          <w:szCs w:val="26"/>
        </w:rPr>
        <w:t xml:space="preserve"> </w:t>
      </w:r>
      <w:r w:rsidRPr="009040C9">
        <w:rPr>
          <w:sz w:val="26"/>
          <w:szCs w:val="26"/>
        </w:rPr>
        <w:t>плану</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инструкции</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решении учебной</w:t>
      </w:r>
      <w:r w:rsidRPr="009040C9">
        <w:rPr>
          <w:spacing w:val="1"/>
          <w:sz w:val="26"/>
          <w:szCs w:val="26"/>
        </w:rPr>
        <w:t xml:space="preserve"> </w:t>
      </w:r>
      <w:r w:rsidRPr="009040C9">
        <w:rPr>
          <w:sz w:val="26"/>
          <w:szCs w:val="26"/>
        </w:rPr>
        <w:t>задачи;</w:t>
      </w:r>
    </w:p>
    <w:p w:rsidR="00D4732B" w:rsidRPr="009040C9" w:rsidRDefault="00D4732B" w:rsidP="00D4732B">
      <w:pPr>
        <w:pStyle w:val="a0"/>
        <w:spacing w:before="4" w:line="237" w:lineRule="auto"/>
        <w:ind w:right="282"/>
        <w:rPr>
          <w:sz w:val="26"/>
          <w:szCs w:val="26"/>
        </w:rPr>
      </w:pPr>
      <w:r w:rsidRPr="009040C9">
        <w:rPr>
          <w:sz w:val="26"/>
          <w:szCs w:val="26"/>
        </w:rPr>
        <w:t>контролировать с небольшой помощью учителя последовательность действий по</w:t>
      </w:r>
      <w:r w:rsidRPr="009040C9">
        <w:rPr>
          <w:spacing w:val="1"/>
          <w:sz w:val="26"/>
          <w:szCs w:val="26"/>
        </w:rPr>
        <w:t xml:space="preserve"> </w:t>
      </w:r>
      <w:r w:rsidRPr="009040C9">
        <w:rPr>
          <w:sz w:val="26"/>
          <w:szCs w:val="26"/>
        </w:rPr>
        <w:t>решению</w:t>
      </w:r>
      <w:r w:rsidRPr="009040C9">
        <w:rPr>
          <w:spacing w:val="-4"/>
          <w:sz w:val="26"/>
          <w:szCs w:val="26"/>
        </w:rPr>
        <w:t xml:space="preserve"> </w:t>
      </w:r>
      <w:r w:rsidRPr="009040C9">
        <w:rPr>
          <w:sz w:val="26"/>
          <w:szCs w:val="26"/>
        </w:rPr>
        <w:t>учебной</w:t>
      </w:r>
      <w:r w:rsidRPr="009040C9">
        <w:rPr>
          <w:spacing w:val="1"/>
          <w:sz w:val="26"/>
          <w:szCs w:val="26"/>
        </w:rPr>
        <w:t xml:space="preserve"> </w:t>
      </w:r>
      <w:r w:rsidRPr="009040C9">
        <w:rPr>
          <w:sz w:val="26"/>
          <w:szCs w:val="26"/>
        </w:rPr>
        <w:t>задачи;</w:t>
      </w:r>
    </w:p>
    <w:p w:rsidR="00D4732B" w:rsidRPr="009040C9" w:rsidRDefault="00D4732B" w:rsidP="00D4732B">
      <w:pPr>
        <w:pStyle w:val="a0"/>
        <w:spacing w:before="76"/>
        <w:ind w:right="283"/>
        <w:rPr>
          <w:sz w:val="26"/>
          <w:szCs w:val="26"/>
        </w:rPr>
      </w:pPr>
      <w:r w:rsidRPr="009040C9">
        <w:rPr>
          <w:sz w:val="26"/>
          <w:szCs w:val="26"/>
        </w:rPr>
        <w:t>оценивать</w:t>
      </w:r>
      <w:r w:rsidRPr="009040C9">
        <w:rPr>
          <w:spacing w:val="1"/>
          <w:sz w:val="26"/>
          <w:szCs w:val="26"/>
        </w:rPr>
        <w:t xml:space="preserve"> </w:t>
      </w:r>
      <w:r w:rsidRPr="009040C9">
        <w:rPr>
          <w:sz w:val="26"/>
          <w:szCs w:val="26"/>
        </w:rPr>
        <w:t>результаты</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работы,</w:t>
      </w:r>
      <w:r w:rsidRPr="009040C9">
        <w:rPr>
          <w:spacing w:val="1"/>
          <w:sz w:val="26"/>
          <w:szCs w:val="26"/>
        </w:rPr>
        <w:t xml:space="preserve"> </w:t>
      </w:r>
      <w:r w:rsidRPr="009040C9">
        <w:rPr>
          <w:sz w:val="26"/>
          <w:szCs w:val="26"/>
        </w:rPr>
        <w:t>анализировать</w:t>
      </w:r>
      <w:r w:rsidRPr="009040C9">
        <w:rPr>
          <w:spacing w:val="1"/>
          <w:sz w:val="26"/>
          <w:szCs w:val="26"/>
        </w:rPr>
        <w:t xml:space="preserve"> </w:t>
      </w:r>
      <w:r w:rsidRPr="009040C9">
        <w:rPr>
          <w:sz w:val="26"/>
          <w:szCs w:val="26"/>
        </w:rPr>
        <w:t>оценку</w:t>
      </w:r>
      <w:r w:rsidRPr="009040C9">
        <w:rPr>
          <w:spacing w:val="1"/>
          <w:sz w:val="26"/>
          <w:szCs w:val="26"/>
        </w:rPr>
        <w:t xml:space="preserve"> </w:t>
      </w:r>
      <w:r w:rsidRPr="009040C9">
        <w:rPr>
          <w:sz w:val="26"/>
          <w:szCs w:val="26"/>
        </w:rPr>
        <w:t>учителя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одноклассников,</w:t>
      </w:r>
      <w:r w:rsidRPr="009040C9">
        <w:rPr>
          <w:spacing w:val="-4"/>
          <w:sz w:val="26"/>
          <w:szCs w:val="26"/>
        </w:rPr>
        <w:t xml:space="preserve"> </w:t>
      </w:r>
      <w:r w:rsidRPr="009040C9">
        <w:rPr>
          <w:sz w:val="26"/>
          <w:szCs w:val="26"/>
        </w:rPr>
        <w:t>спокойно,</w:t>
      </w:r>
      <w:r w:rsidRPr="009040C9">
        <w:rPr>
          <w:spacing w:val="-4"/>
          <w:sz w:val="26"/>
          <w:szCs w:val="26"/>
        </w:rPr>
        <w:t xml:space="preserve"> </w:t>
      </w:r>
      <w:r w:rsidRPr="009040C9">
        <w:rPr>
          <w:sz w:val="26"/>
          <w:szCs w:val="26"/>
        </w:rPr>
        <w:t>без</w:t>
      </w:r>
      <w:r w:rsidRPr="009040C9">
        <w:rPr>
          <w:spacing w:val="1"/>
          <w:sz w:val="26"/>
          <w:szCs w:val="26"/>
        </w:rPr>
        <w:t xml:space="preserve"> </w:t>
      </w:r>
      <w:r w:rsidRPr="009040C9">
        <w:rPr>
          <w:sz w:val="26"/>
          <w:szCs w:val="26"/>
        </w:rPr>
        <w:t>обид</w:t>
      </w:r>
      <w:r w:rsidRPr="009040C9">
        <w:rPr>
          <w:spacing w:val="-1"/>
          <w:sz w:val="26"/>
          <w:szCs w:val="26"/>
        </w:rPr>
        <w:t xml:space="preserve"> </w:t>
      </w:r>
      <w:r w:rsidRPr="009040C9">
        <w:rPr>
          <w:sz w:val="26"/>
          <w:szCs w:val="26"/>
        </w:rPr>
        <w:t>принимать</w:t>
      </w:r>
      <w:r w:rsidRPr="009040C9">
        <w:rPr>
          <w:spacing w:val="-2"/>
          <w:sz w:val="26"/>
          <w:szCs w:val="26"/>
        </w:rPr>
        <w:t xml:space="preserve"> </w:t>
      </w:r>
      <w:r w:rsidRPr="009040C9">
        <w:rPr>
          <w:sz w:val="26"/>
          <w:szCs w:val="26"/>
        </w:rPr>
        <w:t>советы</w:t>
      </w:r>
      <w:r w:rsidRPr="009040C9">
        <w:rPr>
          <w:spacing w:val="-5"/>
          <w:sz w:val="26"/>
          <w:szCs w:val="26"/>
        </w:rPr>
        <w:t xml:space="preserve"> </w:t>
      </w:r>
      <w:r w:rsidRPr="009040C9">
        <w:rPr>
          <w:sz w:val="26"/>
          <w:szCs w:val="26"/>
        </w:rPr>
        <w:t>и замечания.</w:t>
      </w:r>
    </w:p>
    <w:p w:rsidR="00D4732B" w:rsidRPr="009040C9" w:rsidRDefault="00D4732B" w:rsidP="00D4732B">
      <w:pPr>
        <w:pStyle w:val="a4"/>
        <w:widowControl w:val="0"/>
        <w:numPr>
          <w:ilvl w:val="3"/>
          <w:numId w:val="43"/>
        </w:numPr>
        <w:tabs>
          <w:tab w:val="left" w:pos="1225"/>
        </w:tabs>
        <w:autoSpaceDE w:val="0"/>
        <w:autoSpaceDN w:val="0"/>
        <w:spacing w:after="0" w:line="270" w:lineRule="exact"/>
        <w:ind w:left="2880" w:hanging="360"/>
        <w:contextualSpacing w:val="0"/>
        <w:jc w:val="both"/>
        <w:rPr>
          <w:rFonts w:ascii="Times New Roman" w:hAnsi="Times New Roman"/>
          <w:sz w:val="26"/>
          <w:szCs w:val="26"/>
        </w:rPr>
      </w:pPr>
      <w:r w:rsidRPr="009040C9">
        <w:rPr>
          <w:rFonts w:ascii="Times New Roman" w:hAnsi="Times New Roman"/>
          <w:sz w:val="26"/>
          <w:szCs w:val="26"/>
        </w:rPr>
        <w:t>Совместная</w:t>
      </w:r>
      <w:r w:rsidRPr="009040C9">
        <w:rPr>
          <w:rFonts w:ascii="Times New Roman" w:hAnsi="Times New Roman"/>
          <w:spacing w:val="-6"/>
          <w:sz w:val="26"/>
          <w:szCs w:val="26"/>
        </w:rPr>
        <w:t xml:space="preserve"> </w:t>
      </w:r>
      <w:r w:rsidRPr="009040C9">
        <w:rPr>
          <w:rFonts w:ascii="Times New Roman" w:hAnsi="Times New Roman"/>
          <w:sz w:val="26"/>
          <w:szCs w:val="26"/>
        </w:rPr>
        <w:t>деятельность</w:t>
      </w:r>
      <w:r w:rsidRPr="009040C9">
        <w:rPr>
          <w:rFonts w:ascii="Times New Roman" w:hAnsi="Times New Roman"/>
          <w:spacing w:val="-5"/>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3"/>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7"/>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2"/>
        <w:ind w:right="286"/>
        <w:rPr>
          <w:sz w:val="26"/>
          <w:szCs w:val="26"/>
        </w:rPr>
      </w:pPr>
      <w:r w:rsidRPr="009040C9">
        <w:rPr>
          <w:sz w:val="26"/>
          <w:szCs w:val="26"/>
        </w:rPr>
        <w:t>строить</w:t>
      </w:r>
      <w:r w:rsidRPr="009040C9">
        <w:rPr>
          <w:spacing w:val="1"/>
          <w:sz w:val="26"/>
          <w:szCs w:val="26"/>
        </w:rPr>
        <w:t xml:space="preserve"> </w:t>
      </w:r>
      <w:r w:rsidRPr="009040C9">
        <w:rPr>
          <w:sz w:val="26"/>
          <w:szCs w:val="26"/>
        </w:rPr>
        <w:t>свою</w:t>
      </w:r>
      <w:r w:rsidRPr="009040C9">
        <w:rPr>
          <w:spacing w:val="1"/>
          <w:sz w:val="26"/>
          <w:szCs w:val="26"/>
        </w:rPr>
        <w:t xml:space="preserve"> </w:t>
      </w:r>
      <w:r w:rsidRPr="009040C9">
        <w:rPr>
          <w:sz w:val="26"/>
          <w:szCs w:val="26"/>
        </w:rPr>
        <w:t>учебную</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игровую</w:t>
      </w:r>
      <w:r w:rsidRPr="009040C9">
        <w:rPr>
          <w:spacing w:val="1"/>
          <w:sz w:val="26"/>
          <w:szCs w:val="26"/>
        </w:rPr>
        <w:t xml:space="preserve"> </w:t>
      </w:r>
      <w:r w:rsidRPr="009040C9">
        <w:rPr>
          <w:sz w:val="26"/>
          <w:szCs w:val="26"/>
        </w:rPr>
        <w:t>деятельность,</w:t>
      </w:r>
      <w:r w:rsidRPr="009040C9">
        <w:rPr>
          <w:spacing w:val="1"/>
          <w:sz w:val="26"/>
          <w:szCs w:val="26"/>
        </w:rPr>
        <w:t xml:space="preserve"> </w:t>
      </w:r>
      <w:r w:rsidRPr="009040C9">
        <w:rPr>
          <w:sz w:val="26"/>
          <w:szCs w:val="26"/>
        </w:rPr>
        <w:t>житейские</w:t>
      </w:r>
      <w:r w:rsidRPr="009040C9">
        <w:rPr>
          <w:spacing w:val="1"/>
          <w:sz w:val="26"/>
          <w:szCs w:val="26"/>
        </w:rPr>
        <w:t xml:space="preserve"> </w:t>
      </w:r>
      <w:r w:rsidRPr="009040C9">
        <w:rPr>
          <w:sz w:val="26"/>
          <w:szCs w:val="26"/>
        </w:rPr>
        <w:t>ситуации</w:t>
      </w:r>
      <w:r w:rsidRPr="009040C9">
        <w:rPr>
          <w:spacing w:val="58"/>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 с</w:t>
      </w:r>
      <w:r w:rsidRPr="009040C9">
        <w:rPr>
          <w:spacing w:val="-1"/>
          <w:sz w:val="26"/>
          <w:szCs w:val="26"/>
        </w:rPr>
        <w:t xml:space="preserve"> </w:t>
      </w:r>
      <w:r w:rsidRPr="009040C9">
        <w:rPr>
          <w:sz w:val="26"/>
          <w:szCs w:val="26"/>
        </w:rPr>
        <w:t>правилами</w:t>
      </w:r>
      <w:r w:rsidRPr="009040C9">
        <w:rPr>
          <w:spacing w:val="1"/>
          <w:sz w:val="26"/>
          <w:szCs w:val="26"/>
        </w:rPr>
        <w:t xml:space="preserve"> </w:t>
      </w:r>
      <w:r w:rsidRPr="009040C9">
        <w:rPr>
          <w:sz w:val="26"/>
          <w:szCs w:val="26"/>
        </w:rPr>
        <w:t>поведения,</w:t>
      </w:r>
      <w:r w:rsidRPr="009040C9">
        <w:rPr>
          <w:spacing w:val="-4"/>
          <w:sz w:val="26"/>
          <w:szCs w:val="26"/>
        </w:rPr>
        <w:t xml:space="preserve"> </w:t>
      </w:r>
      <w:r w:rsidRPr="009040C9">
        <w:rPr>
          <w:sz w:val="26"/>
          <w:szCs w:val="26"/>
        </w:rPr>
        <w:t>принятыми</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обществе;</w:t>
      </w:r>
    </w:p>
    <w:p w:rsidR="00D4732B" w:rsidRPr="009040C9" w:rsidRDefault="00D4732B" w:rsidP="00D4732B">
      <w:pPr>
        <w:pStyle w:val="a0"/>
        <w:spacing w:before="1"/>
        <w:ind w:right="284"/>
        <w:rPr>
          <w:sz w:val="26"/>
          <w:szCs w:val="26"/>
        </w:rPr>
      </w:pPr>
      <w:r w:rsidRPr="009040C9">
        <w:rPr>
          <w:sz w:val="26"/>
          <w:szCs w:val="26"/>
        </w:rPr>
        <w:t>оценивать</w:t>
      </w:r>
      <w:r w:rsidRPr="009040C9">
        <w:rPr>
          <w:spacing w:val="1"/>
          <w:sz w:val="26"/>
          <w:szCs w:val="26"/>
        </w:rPr>
        <w:t xml:space="preserve"> </w:t>
      </w:r>
      <w:r w:rsidRPr="009040C9">
        <w:rPr>
          <w:sz w:val="26"/>
          <w:szCs w:val="26"/>
        </w:rPr>
        <w:t>жизненные</w:t>
      </w:r>
      <w:r w:rsidRPr="009040C9">
        <w:rPr>
          <w:spacing w:val="1"/>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точки</w:t>
      </w:r>
      <w:r w:rsidRPr="009040C9">
        <w:rPr>
          <w:spacing w:val="1"/>
          <w:sz w:val="26"/>
          <w:szCs w:val="26"/>
        </w:rPr>
        <w:t xml:space="preserve"> </w:t>
      </w:r>
      <w:r w:rsidRPr="009040C9">
        <w:rPr>
          <w:sz w:val="26"/>
          <w:szCs w:val="26"/>
        </w:rPr>
        <w:t>зрения</w:t>
      </w:r>
      <w:r w:rsidRPr="009040C9">
        <w:rPr>
          <w:spacing w:val="1"/>
          <w:sz w:val="26"/>
          <w:szCs w:val="26"/>
        </w:rPr>
        <w:t xml:space="preserve"> </w:t>
      </w:r>
      <w:r w:rsidRPr="009040C9">
        <w:rPr>
          <w:sz w:val="26"/>
          <w:szCs w:val="26"/>
        </w:rPr>
        <w:t>правил</w:t>
      </w:r>
      <w:r w:rsidRPr="009040C9">
        <w:rPr>
          <w:spacing w:val="1"/>
          <w:sz w:val="26"/>
          <w:szCs w:val="26"/>
        </w:rPr>
        <w:t xml:space="preserve"> </w:t>
      </w:r>
      <w:r w:rsidRPr="009040C9">
        <w:rPr>
          <w:sz w:val="26"/>
          <w:szCs w:val="26"/>
        </w:rPr>
        <w:t>поведения,</w:t>
      </w:r>
      <w:r w:rsidRPr="009040C9">
        <w:rPr>
          <w:spacing w:val="1"/>
          <w:sz w:val="26"/>
          <w:szCs w:val="26"/>
        </w:rPr>
        <w:t xml:space="preserve"> </w:t>
      </w:r>
      <w:r w:rsidRPr="009040C9">
        <w:rPr>
          <w:sz w:val="26"/>
          <w:szCs w:val="26"/>
        </w:rPr>
        <w:t>культуры</w:t>
      </w:r>
      <w:r w:rsidRPr="009040C9">
        <w:rPr>
          <w:spacing w:val="1"/>
          <w:sz w:val="26"/>
          <w:szCs w:val="26"/>
        </w:rPr>
        <w:t xml:space="preserve"> </w:t>
      </w:r>
      <w:r w:rsidRPr="009040C9">
        <w:rPr>
          <w:sz w:val="26"/>
          <w:szCs w:val="26"/>
        </w:rPr>
        <w:t>общения,</w:t>
      </w:r>
      <w:r w:rsidRPr="009040C9">
        <w:rPr>
          <w:spacing w:val="-4"/>
          <w:sz w:val="26"/>
          <w:szCs w:val="26"/>
        </w:rPr>
        <w:t xml:space="preserve"> </w:t>
      </w:r>
      <w:r w:rsidRPr="009040C9">
        <w:rPr>
          <w:sz w:val="26"/>
          <w:szCs w:val="26"/>
        </w:rPr>
        <w:t>проявления</w:t>
      </w:r>
      <w:r w:rsidRPr="009040C9">
        <w:rPr>
          <w:spacing w:val="-2"/>
          <w:sz w:val="26"/>
          <w:szCs w:val="26"/>
        </w:rPr>
        <w:t xml:space="preserve"> </w:t>
      </w:r>
      <w:r w:rsidRPr="009040C9">
        <w:rPr>
          <w:sz w:val="26"/>
          <w:szCs w:val="26"/>
        </w:rPr>
        <w:t>терпения</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уважения</w:t>
      </w:r>
      <w:r w:rsidRPr="009040C9">
        <w:rPr>
          <w:spacing w:val="-2"/>
          <w:sz w:val="26"/>
          <w:szCs w:val="26"/>
        </w:rPr>
        <w:t xml:space="preserve"> </w:t>
      </w:r>
      <w:r w:rsidRPr="009040C9">
        <w:rPr>
          <w:sz w:val="26"/>
          <w:szCs w:val="26"/>
        </w:rPr>
        <w:t>к собеседнику;</w:t>
      </w:r>
    </w:p>
    <w:p w:rsidR="00D4732B" w:rsidRPr="009040C9" w:rsidRDefault="00D4732B" w:rsidP="00D4732B">
      <w:pPr>
        <w:pStyle w:val="a0"/>
        <w:ind w:right="281"/>
        <w:rPr>
          <w:sz w:val="26"/>
          <w:szCs w:val="26"/>
        </w:rPr>
      </w:pPr>
      <w:r w:rsidRPr="009040C9">
        <w:rPr>
          <w:sz w:val="26"/>
          <w:szCs w:val="26"/>
        </w:rPr>
        <w:t>проводить</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парах</w:t>
      </w:r>
      <w:r w:rsidRPr="009040C9">
        <w:rPr>
          <w:spacing w:val="1"/>
          <w:sz w:val="26"/>
          <w:szCs w:val="26"/>
        </w:rPr>
        <w:t xml:space="preserve"> </w:t>
      </w:r>
      <w:r w:rsidRPr="009040C9">
        <w:rPr>
          <w:sz w:val="26"/>
          <w:szCs w:val="26"/>
        </w:rPr>
        <w:t>(группах)</w:t>
      </w:r>
      <w:r w:rsidRPr="009040C9">
        <w:rPr>
          <w:spacing w:val="1"/>
          <w:sz w:val="26"/>
          <w:szCs w:val="26"/>
        </w:rPr>
        <w:t xml:space="preserve"> </w:t>
      </w:r>
      <w:r w:rsidRPr="009040C9">
        <w:rPr>
          <w:sz w:val="26"/>
          <w:szCs w:val="26"/>
        </w:rPr>
        <w:t>простые</w:t>
      </w:r>
      <w:r w:rsidRPr="009040C9">
        <w:rPr>
          <w:spacing w:val="1"/>
          <w:sz w:val="26"/>
          <w:szCs w:val="26"/>
        </w:rPr>
        <w:t xml:space="preserve"> </w:t>
      </w:r>
      <w:r w:rsidRPr="009040C9">
        <w:rPr>
          <w:sz w:val="26"/>
          <w:szCs w:val="26"/>
        </w:rPr>
        <w:t>опыты</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определению</w:t>
      </w:r>
      <w:r w:rsidRPr="009040C9">
        <w:rPr>
          <w:spacing w:val="1"/>
          <w:sz w:val="26"/>
          <w:szCs w:val="26"/>
        </w:rPr>
        <w:t xml:space="preserve"> </w:t>
      </w:r>
      <w:r w:rsidRPr="009040C9">
        <w:rPr>
          <w:sz w:val="26"/>
          <w:szCs w:val="26"/>
        </w:rPr>
        <w:t>свойств</w:t>
      </w:r>
      <w:r w:rsidRPr="009040C9">
        <w:rPr>
          <w:spacing w:val="1"/>
          <w:sz w:val="26"/>
          <w:szCs w:val="26"/>
        </w:rPr>
        <w:t xml:space="preserve"> </w:t>
      </w:r>
      <w:r w:rsidRPr="009040C9">
        <w:rPr>
          <w:sz w:val="26"/>
          <w:szCs w:val="26"/>
        </w:rPr>
        <w:t>разных</w:t>
      </w:r>
      <w:r w:rsidRPr="009040C9">
        <w:rPr>
          <w:spacing w:val="1"/>
          <w:sz w:val="26"/>
          <w:szCs w:val="26"/>
        </w:rPr>
        <w:t xml:space="preserve"> </w:t>
      </w:r>
      <w:r w:rsidRPr="009040C9">
        <w:rPr>
          <w:sz w:val="26"/>
          <w:szCs w:val="26"/>
        </w:rPr>
        <w:t>веществ</w:t>
      </w:r>
      <w:r w:rsidRPr="009040C9">
        <w:rPr>
          <w:spacing w:val="1"/>
          <w:sz w:val="26"/>
          <w:szCs w:val="26"/>
        </w:rPr>
        <w:t xml:space="preserve"> </w:t>
      </w:r>
      <w:r w:rsidRPr="009040C9">
        <w:rPr>
          <w:sz w:val="26"/>
          <w:szCs w:val="26"/>
        </w:rPr>
        <w:t>(вода,</w:t>
      </w:r>
      <w:r w:rsidRPr="009040C9">
        <w:rPr>
          <w:spacing w:val="1"/>
          <w:sz w:val="26"/>
          <w:szCs w:val="26"/>
        </w:rPr>
        <w:t xml:space="preserve"> </w:t>
      </w:r>
      <w:r w:rsidRPr="009040C9">
        <w:rPr>
          <w:sz w:val="26"/>
          <w:szCs w:val="26"/>
        </w:rPr>
        <w:t>молоко,</w:t>
      </w:r>
      <w:r w:rsidRPr="009040C9">
        <w:rPr>
          <w:spacing w:val="1"/>
          <w:sz w:val="26"/>
          <w:szCs w:val="26"/>
        </w:rPr>
        <w:t xml:space="preserve"> </w:t>
      </w:r>
      <w:r w:rsidRPr="009040C9">
        <w:rPr>
          <w:sz w:val="26"/>
          <w:szCs w:val="26"/>
        </w:rPr>
        <w:t>сахар,</w:t>
      </w:r>
      <w:r w:rsidRPr="009040C9">
        <w:rPr>
          <w:spacing w:val="1"/>
          <w:sz w:val="26"/>
          <w:szCs w:val="26"/>
        </w:rPr>
        <w:t xml:space="preserve"> </w:t>
      </w:r>
      <w:r w:rsidRPr="009040C9">
        <w:rPr>
          <w:sz w:val="26"/>
          <w:szCs w:val="26"/>
        </w:rPr>
        <w:t>соль,</w:t>
      </w:r>
      <w:r w:rsidRPr="009040C9">
        <w:rPr>
          <w:spacing w:val="1"/>
          <w:sz w:val="26"/>
          <w:szCs w:val="26"/>
        </w:rPr>
        <w:t xml:space="preserve"> </w:t>
      </w:r>
      <w:r w:rsidRPr="009040C9">
        <w:rPr>
          <w:sz w:val="26"/>
          <w:szCs w:val="26"/>
        </w:rPr>
        <w:t>железо),</w:t>
      </w:r>
      <w:r w:rsidRPr="009040C9">
        <w:rPr>
          <w:spacing w:val="1"/>
          <w:sz w:val="26"/>
          <w:szCs w:val="26"/>
        </w:rPr>
        <w:t xml:space="preserve"> </w:t>
      </w:r>
      <w:r w:rsidRPr="009040C9">
        <w:rPr>
          <w:sz w:val="26"/>
          <w:szCs w:val="26"/>
        </w:rPr>
        <w:t>совместно</w:t>
      </w:r>
      <w:r w:rsidRPr="009040C9">
        <w:rPr>
          <w:spacing w:val="1"/>
          <w:sz w:val="26"/>
          <w:szCs w:val="26"/>
        </w:rPr>
        <w:t xml:space="preserve"> </w:t>
      </w:r>
      <w:r w:rsidRPr="009040C9">
        <w:rPr>
          <w:sz w:val="26"/>
          <w:szCs w:val="26"/>
        </w:rPr>
        <w:t>намечать</w:t>
      </w:r>
      <w:r w:rsidRPr="009040C9">
        <w:rPr>
          <w:spacing w:val="1"/>
          <w:sz w:val="26"/>
          <w:szCs w:val="26"/>
        </w:rPr>
        <w:t xml:space="preserve"> </w:t>
      </w:r>
      <w:r w:rsidRPr="009040C9">
        <w:rPr>
          <w:sz w:val="26"/>
          <w:szCs w:val="26"/>
        </w:rPr>
        <w:t>план</w:t>
      </w:r>
      <w:r w:rsidRPr="009040C9">
        <w:rPr>
          <w:spacing w:val="1"/>
          <w:sz w:val="26"/>
          <w:szCs w:val="26"/>
        </w:rPr>
        <w:t xml:space="preserve"> </w:t>
      </w:r>
      <w:r w:rsidRPr="009040C9">
        <w:rPr>
          <w:sz w:val="26"/>
          <w:szCs w:val="26"/>
        </w:rPr>
        <w:t>работы,</w:t>
      </w:r>
      <w:r w:rsidRPr="009040C9">
        <w:rPr>
          <w:spacing w:val="-55"/>
          <w:sz w:val="26"/>
          <w:szCs w:val="26"/>
        </w:rPr>
        <w:t xml:space="preserve"> </w:t>
      </w:r>
      <w:r w:rsidRPr="009040C9">
        <w:rPr>
          <w:sz w:val="26"/>
          <w:szCs w:val="26"/>
        </w:rPr>
        <w:t>оценивать</w:t>
      </w:r>
      <w:r w:rsidRPr="009040C9">
        <w:rPr>
          <w:spacing w:val="-2"/>
          <w:sz w:val="26"/>
          <w:szCs w:val="26"/>
        </w:rPr>
        <w:t xml:space="preserve"> </w:t>
      </w:r>
      <w:r w:rsidRPr="009040C9">
        <w:rPr>
          <w:sz w:val="26"/>
          <w:szCs w:val="26"/>
        </w:rPr>
        <w:t>свой</w:t>
      </w:r>
      <w:r w:rsidRPr="009040C9">
        <w:rPr>
          <w:spacing w:val="1"/>
          <w:sz w:val="26"/>
          <w:szCs w:val="26"/>
        </w:rPr>
        <w:t xml:space="preserve"> </w:t>
      </w:r>
      <w:r w:rsidRPr="009040C9">
        <w:rPr>
          <w:sz w:val="26"/>
          <w:szCs w:val="26"/>
        </w:rPr>
        <w:t>вклад в</w:t>
      </w:r>
      <w:r w:rsidRPr="009040C9">
        <w:rPr>
          <w:spacing w:val="-1"/>
          <w:sz w:val="26"/>
          <w:szCs w:val="26"/>
        </w:rPr>
        <w:t xml:space="preserve"> </w:t>
      </w:r>
      <w:r w:rsidRPr="009040C9">
        <w:rPr>
          <w:sz w:val="26"/>
          <w:szCs w:val="26"/>
        </w:rPr>
        <w:t>общее</w:t>
      </w:r>
      <w:r w:rsidRPr="009040C9">
        <w:rPr>
          <w:spacing w:val="-2"/>
          <w:sz w:val="26"/>
          <w:szCs w:val="26"/>
        </w:rPr>
        <w:t xml:space="preserve"> </w:t>
      </w:r>
      <w:r w:rsidRPr="009040C9">
        <w:rPr>
          <w:sz w:val="26"/>
          <w:szCs w:val="26"/>
        </w:rPr>
        <w:t>дело;</w:t>
      </w:r>
    </w:p>
    <w:p w:rsidR="00D4732B" w:rsidRDefault="00D4732B" w:rsidP="00D4732B">
      <w:pPr>
        <w:pStyle w:val="a0"/>
        <w:ind w:right="293"/>
        <w:rPr>
          <w:sz w:val="26"/>
          <w:szCs w:val="26"/>
        </w:rPr>
      </w:pPr>
      <w:r w:rsidRPr="009040C9">
        <w:rPr>
          <w:sz w:val="26"/>
          <w:szCs w:val="26"/>
        </w:rPr>
        <w:t>определять</w:t>
      </w:r>
      <w:r w:rsidRPr="009040C9">
        <w:rPr>
          <w:spacing w:val="1"/>
          <w:sz w:val="26"/>
          <w:szCs w:val="26"/>
        </w:rPr>
        <w:t xml:space="preserve"> </w:t>
      </w:r>
      <w:r w:rsidRPr="009040C9">
        <w:rPr>
          <w:sz w:val="26"/>
          <w:szCs w:val="26"/>
        </w:rPr>
        <w:t>причины</w:t>
      </w:r>
      <w:r w:rsidRPr="009040C9">
        <w:rPr>
          <w:spacing w:val="1"/>
          <w:sz w:val="26"/>
          <w:szCs w:val="26"/>
        </w:rPr>
        <w:t xml:space="preserve"> </w:t>
      </w:r>
      <w:r w:rsidRPr="009040C9">
        <w:rPr>
          <w:sz w:val="26"/>
          <w:szCs w:val="26"/>
        </w:rPr>
        <w:t>возможных</w:t>
      </w:r>
      <w:r w:rsidRPr="009040C9">
        <w:rPr>
          <w:spacing w:val="1"/>
          <w:sz w:val="26"/>
          <w:szCs w:val="26"/>
        </w:rPr>
        <w:t xml:space="preserve"> </w:t>
      </w:r>
      <w:r w:rsidRPr="009040C9">
        <w:rPr>
          <w:sz w:val="26"/>
          <w:szCs w:val="26"/>
        </w:rPr>
        <w:t>конфликтов,</w:t>
      </w:r>
      <w:r w:rsidRPr="009040C9">
        <w:rPr>
          <w:spacing w:val="1"/>
          <w:sz w:val="26"/>
          <w:szCs w:val="26"/>
        </w:rPr>
        <w:t xml:space="preserve"> </w:t>
      </w:r>
      <w:r w:rsidRPr="009040C9">
        <w:rPr>
          <w:sz w:val="26"/>
          <w:szCs w:val="26"/>
        </w:rPr>
        <w:t>выбирать</w:t>
      </w:r>
      <w:r w:rsidRPr="009040C9">
        <w:rPr>
          <w:spacing w:val="1"/>
          <w:sz w:val="26"/>
          <w:szCs w:val="26"/>
        </w:rPr>
        <w:t xml:space="preserve"> </w:t>
      </w:r>
      <w:r w:rsidRPr="009040C9">
        <w:rPr>
          <w:sz w:val="26"/>
          <w:szCs w:val="26"/>
        </w:rPr>
        <w:t>(из</w:t>
      </w:r>
      <w:r w:rsidRPr="009040C9">
        <w:rPr>
          <w:spacing w:val="1"/>
          <w:sz w:val="26"/>
          <w:szCs w:val="26"/>
        </w:rPr>
        <w:t xml:space="preserve"> </w:t>
      </w:r>
      <w:r w:rsidRPr="009040C9">
        <w:rPr>
          <w:sz w:val="26"/>
          <w:szCs w:val="26"/>
        </w:rPr>
        <w:t>предложенных)</w:t>
      </w:r>
      <w:r w:rsidRPr="009040C9">
        <w:rPr>
          <w:spacing w:val="-55"/>
          <w:sz w:val="26"/>
          <w:szCs w:val="26"/>
        </w:rPr>
        <w:t xml:space="preserve"> </w:t>
      </w:r>
      <w:r w:rsidRPr="009040C9">
        <w:rPr>
          <w:sz w:val="26"/>
          <w:szCs w:val="26"/>
        </w:rPr>
        <w:t>способы</w:t>
      </w:r>
      <w:r w:rsidRPr="009040C9">
        <w:rPr>
          <w:spacing w:val="-2"/>
          <w:sz w:val="26"/>
          <w:szCs w:val="26"/>
        </w:rPr>
        <w:t xml:space="preserve"> </w:t>
      </w:r>
      <w:r w:rsidRPr="009040C9">
        <w:rPr>
          <w:sz w:val="26"/>
          <w:szCs w:val="26"/>
        </w:rPr>
        <w:t>их</w:t>
      </w:r>
      <w:r w:rsidRPr="009040C9">
        <w:rPr>
          <w:spacing w:val="-2"/>
          <w:sz w:val="26"/>
          <w:szCs w:val="26"/>
        </w:rPr>
        <w:t xml:space="preserve"> </w:t>
      </w:r>
      <w:r w:rsidRPr="009040C9">
        <w:rPr>
          <w:sz w:val="26"/>
          <w:szCs w:val="26"/>
        </w:rPr>
        <w:t>разрешения.</w:t>
      </w:r>
    </w:p>
    <w:p w:rsidR="00D4732B" w:rsidRDefault="00D4732B" w:rsidP="00D4732B">
      <w:pPr>
        <w:pStyle w:val="a0"/>
        <w:ind w:right="293"/>
        <w:rPr>
          <w:sz w:val="26"/>
          <w:szCs w:val="26"/>
        </w:rPr>
      </w:pPr>
    </w:p>
    <w:p w:rsidR="00D4732B" w:rsidRPr="00EC7AB4" w:rsidRDefault="00D4732B" w:rsidP="00D4732B">
      <w:pPr>
        <w:spacing w:after="304" w:line="230" w:lineRule="auto"/>
        <w:rPr>
          <w:rFonts w:ascii="Times New Roman" w:hAnsi="Times New Roman"/>
        </w:rPr>
      </w:pPr>
      <w:r w:rsidRPr="00373587">
        <w:rPr>
          <w:rFonts w:ascii="Times New Roman" w:eastAsia="Times New Roman" w:hAnsi="Times New Roman"/>
          <w:b/>
          <w:color w:val="000000"/>
          <w:w w:val="98"/>
        </w:rPr>
        <w:t xml:space="preserve">ПОУРОЧНОЕ ПЛАНИРОВАНИЕ </w:t>
      </w:r>
      <w:r>
        <w:rPr>
          <w:rFonts w:ascii="Times New Roman" w:eastAsia="Times New Roman" w:hAnsi="Times New Roman"/>
          <w:b/>
          <w:color w:val="000000"/>
          <w:w w:val="98"/>
        </w:rPr>
        <w:t xml:space="preserve"> 2 класс </w:t>
      </w:r>
    </w:p>
    <w:tbl>
      <w:tblPr>
        <w:tblW w:w="0" w:type="auto"/>
        <w:tblInd w:w="5" w:type="dxa"/>
        <w:tblLayout w:type="fixed"/>
        <w:tblLook w:val="04A0"/>
      </w:tblPr>
      <w:tblGrid>
        <w:gridCol w:w="478"/>
        <w:gridCol w:w="3714"/>
        <w:gridCol w:w="692"/>
        <w:gridCol w:w="1532"/>
        <w:gridCol w:w="1580"/>
        <w:gridCol w:w="1102"/>
        <w:gridCol w:w="1556"/>
      </w:tblGrid>
      <w:tr w:rsidR="00D4732B" w:rsidRPr="00373587" w:rsidTr="0065584A">
        <w:trPr>
          <w:trHeight w:hRule="exact" w:val="464"/>
        </w:trPr>
        <w:tc>
          <w:tcPr>
            <w:tcW w:w="47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62" w:lineRule="auto"/>
              <w:ind w:left="68"/>
              <w:rPr>
                <w:rFonts w:ascii="Times New Roman" w:hAnsi="Times New Roman"/>
              </w:rPr>
            </w:pPr>
            <w:r w:rsidRPr="00373587">
              <w:rPr>
                <w:rFonts w:ascii="Times New Roman" w:eastAsia="Times New Roman" w:hAnsi="Times New Roman"/>
                <w:b/>
                <w:color w:val="000000"/>
                <w:w w:val="98"/>
              </w:rPr>
              <w:t>№</w:t>
            </w:r>
            <w:r w:rsidRPr="00373587">
              <w:rPr>
                <w:rFonts w:ascii="Times New Roman" w:hAnsi="Times New Roman"/>
              </w:rPr>
              <w:br/>
            </w:r>
            <w:r w:rsidRPr="00373587">
              <w:rPr>
                <w:rFonts w:ascii="Times New Roman" w:eastAsia="Times New Roman" w:hAnsi="Times New Roman"/>
                <w:b/>
                <w:color w:val="000000"/>
                <w:w w:val="98"/>
              </w:rPr>
              <w:t>п/п</w:t>
            </w:r>
          </w:p>
        </w:tc>
        <w:tc>
          <w:tcPr>
            <w:tcW w:w="371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b/>
                <w:color w:val="000000"/>
                <w:w w:val="98"/>
              </w:rPr>
              <w:t>Тема урока</w:t>
            </w:r>
          </w:p>
        </w:tc>
        <w:tc>
          <w:tcPr>
            <w:tcW w:w="380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b/>
                <w:color w:val="000000"/>
                <w:w w:val="98"/>
              </w:rPr>
              <w:t>Количество часов</w:t>
            </w:r>
          </w:p>
        </w:tc>
        <w:tc>
          <w:tcPr>
            <w:tcW w:w="110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62" w:lineRule="auto"/>
              <w:ind w:left="68"/>
              <w:rPr>
                <w:rFonts w:ascii="Times New Roman" w:hAnsi="Times New Roman"/>
              </w:rPr>
            </w:pPr>
            <w:r w:rsidRPr="00373587">
              <w:rPr>
                <w:rFonts w:ascii="Times New Roman" w:eastAsia="Times New Roman" w:hAnsi="Times New Roman"/>
                <w:b/>
                <w:color w:val="000000"/>
                <w:w w:val="98"/>
              </w:rPr>
              <w:t xml:space="preserve">Дата </w:t>
            </w:r>
            <w:r w:rsidRPr="00373587">
              <w:rPr>
                <w:rFonts w:ascii="Times New Roman" w:hAnsi="Times New Roman"/>
              </w:rPr>
              <w:br/>
            </w:r>
            <w:r w:rsidRPr="00373587">
              <w:rPr>
                <w:rFonts w:ascii="Times New Roman" w:eastAsia="Times New Roman" w:hAnsi="Times New Roman"/>
                <w:b/>
                <w:color w:val="000000"/>
                <w:w w:val="98"/>
              </w:rPr>
              <w:t>изучения</w:t>
            </w:r>
          </w:p>
        </w:tc>
        <w:tc>
          <w:tcPr>
            <w:tcW w:w="155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ight="432"/>
              <w:rPr>
                <w:rFonts w:ascii="Times New Roman" w:hAnsi="Times New Roman"/>
              </w:rPr>
            </w:pPr>
            <w:r w:rsidRPr="00373587">
              <w:rPr>
                <w:rFonts w:ascii="Times New Roman" w:eastAsia="Times New Roman" w:hAnsi="Times New Roman"/>
                <w:b/>
                <w:color w:val="000000"/>
                <w:w w:val="98"/>
              </w:rPr>
              <w:t xml:space="preserve">Виды, </w:t>
            </w:r>
            <w:r w:rsidRPr="00373587">
              <w:rPr>
                <w:rFonts w:ascii="Times New Roman" w:hAnsi="Times New Roman"/>
              </w:rPr>
              <w:br/>
            </w:r>
            <w:r w:rsidRPr="00373587">
              <w:rPr>
                <w:rFonts w:ascii="Times New Roman" w:eastAsia="Times New Roman" w:hAnsi="Times New Roman"/>
                <w:b/>
                <w:color w:val="000000"/>
                <w:w w:val="98"/>
              </w:rPr>
              <w:t xml:space="preserve">формы </w:t>
            </w:r>
            <w:r w:rsidRPr="00373587">
              <w:rPr>
                <w:rFonts w:ascii="Times New Roman" w:hAnsi="Times New Roman"/>
              </w:rPr>
              <w:br/>
            </w:r>
            <w:r w:rsidRPr="00373587">
              <w:rPr>
                <w:rFonts w:ascii="Times New Roman" w:eastAsia="Times New Roman" w:hAnsi="Times New Roman"/>
                <w:b/>
                <w:color w:val="000000"/>
                <w:w w:val="98"/>
              </w:rPr>
              <w:t>контроля</w:t>
            </w:r>
          </w:p>
        </w:tc>
      </w:tr>
      <w:tr w:rsidR="00D4732B" w:rsidRPr="00373587" w:rsidTr="0065584A">
        <w:trPr>
          <w:trHeight w:hRule="exact" w:val="784"/>
        </w:trPr>
        <w:tc>
          <w:tcPr>
            <w:tcW w:w="1526" w:type="dxa"/>
            <w:vMerge/>
            <w:tcBorders>
              <w:top w:val="single" w:sz="4" w:space="0" w:color="000000"/>
              <w:left w:val="single" w:sz="4" w:space="0" w:color="000000"/>
              <w:bottom w:val="single" w:sz="4" w:space="0" w:color="000000"/>
              <w:right w:val="single" w:sz="4" w:space="0" w:color="000000"/>
            </w:tcBorders>
          </w:tcPr>
          <w:p w:rsidR="00D4732B" w:rsidRPr="00373587" w:rsidRDefault="00D4732B" w:rsidP="0065584A">
            <w:pPr>
              <w:rPr>
                <w:rFonts w:ascii="Times New Roman" w:hAnsi="Times New Roman"/>
              </w:rPr>
            </w:pPr>
          </w:p>
        </w:tc>
        <w:tc>
          <w:tcPr>
            <w:tcW w:w="1526" w:type="dxa"/>
            <w:vMerge/>
            <w:tcBorders>
              <w:top w:val="single" w:sz="4" w:space="0" w:color="000000"/>
              <w:left w:val="single" w:sz="4" w:space="0" w:color="000000"/>
              <w:bottom w:val="single" w:sz="4" w:space="0" w:color="000000"/>
              <w:right w:val="single" w:sz="4" w:space="0" w:color="000000"/>
            </w:tcBorders>
          </w:tcPr>
          <w:p w:rsidR="00D4732B" w:rsidRPr="00373587" w:rsidRDefault="00D4732B" w:rsidP="0065584A">
            <w:pPr>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b/>
                <w:color w:val="000000"/>
                <w:w w:val="98"/>
              </w:rPr>
              <w:t xml:space="preserve">всего </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62" w:lineRule="auto"/>
              <w:ind w:left="68"/>
              <w:rPr>
                <w:rFonts w:ascii="Times New Roman" w:hAnsi="Times New Roman"/>
              </w:rPr>
            </w:pPr>
            <w:r w:rsidRPr="00373587">
              <w:rPr>
                <w:rFonts w:ascii="Times New Roman" w:eastAsia="Times New Roman" w:hAnsi="Times New Roman"/>
                <w:b/>
                <w:color w:val="000000"/>
                <w:w w:val="98"/>
              </w:rPr>
              <w:t>контрольные работы</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62" w:lineRule="auto"/>
              <w:ind w:left="70"/>
              <w:rPr>
                <w:rFonts w:ascii="Times New Roman" w:hAnsi="Times New Roman"/>
              </w:rPr>
            </w:pPr>
            <w:r w:rsidRPr="00373587">
              <w:rPr>
                <w:rFonts w:ascii="Times New Roman" w:eastAsia="Times New Roman" w:hAnsi="Times New Roman"/>
                <w:b/>
                <w:color w:val="000000"/>
                <w:w w:val="98"/>
              </w:rPr>
              <w:t>практические работы</w:t>
            </w:r>
          </w:p>
        </w:tc>
        <w:tc>
          <w:tcPr>
            <w:tcW w:w="1526" w:type="dxa"/>
            <w:vMerge/>
            <w:tcBorders>
              <w:top w:val="single" w:sz="4" w:space="0" w:color="000000"/>
              <w:left w:val="single" w:sz="4" w:space="0" w:color="000000"/>
              <w:bottom w:val="single" w:sz="4" w:space="0" w:color="000000"/>
              <w:right w:val="single" w:sz="4" w:space="0" w:color="000000"/>
            </w:tcBorders>
          </w:tcPr>
          <w:p w:rsidR="00D4732B" w:rsidRPr="00373587" w:rsidRDefault="00D4732B" w:rsidP="0065584A">
            <w:pPr>
              <w:rPr>
                <w:rFonts w:ascii="Times New Roman" w:hAnsi="Times New Roman"/>
              </w:rPr>
            </w:pPr>
          </w:p>
        </w:tc>
        <w:tc>
          <w:tcPr>
            <w:tcW w:w="1526" w:type="dxa"/>
            <w:vMerge/>
            <w:tcBorders>
              <w:top w:val="single" w:sz="4" w:space="0" w:color="000000"/>
              <w:left w:val="single" w:sz="4" w:space="0" w:color="000000"/>
              <w:bottom w:val="single" w:sz="4" w:space="0" w:color="000000"/>
              <w:right w:val="single" w:sz="4" w:space="0" w:color="000000"/>
            </w:tcBorders>
          </w:tcPr>
          <w:p w:rsidR="00D4732B" w:rsidRPr="00373587" w:rsidRDefault="00D4732B" w:rsidP="0065584A">
            <w:pPr>
              <w:rPr>
                <w:rFonts w:ascii="Times New Roman" w:hAnsi="Times New Roman"/>
              </w:rPr>
            </w:pPr>
          </w:p>
        </w:tc>
      </w:tr>
      <w:tr w:rsidR="00D4732B" w:rsidRPr="00373587" w:rsidTr="0065584A">
        <w:trPr>
          <w:trHeight w:hRule="exact" w:val="2020"/>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81" w:lineRule="auto"/>
              <w:ind w:left="68" w:right="144"/>
              <w:rPr>
                <w:rFonts w:ascii="Times New Roman" w:eastAsia="Times New Roman" w:hAnsi="Times New Roman"/>
                <w:b/>
                <w:color w:val="000000"/>
                <w:w w:val="98"/>
              </w:rPr>
            </w:pPr>
            <w:r w:rsidRPr="00373587">
              <w:rPr>
                <w:rFonts w:ascii="Times New Roman" w:eastAsia="Times New Roman" w:hAnsi="Times New Roman"/>
                <w:color w:val="000000"/>
                <w:w w:val="98"/>
              </w:rPr>
              <w:t xml:space="preserve">Наша Родина –Россия, Российская Федерация.Россия и её столица на карте. </w:t>
            </w:r>
            <w:r w:rsidRPr="00373587">
              <w:rPr>
                <w:rFonts w:ascii="Times New Roman" w:eastAsia="Times New Roman" w:hAnsi="Times New Roman"/>
                <w:b/>
                <w:color w:val="000000"/>
                <w:w w:val="98"/>
              </w:rPr>
              <w:t xml:space="preserve">. </w:t>
            </w:r>
          </w:p>
          <w:p w:rsidR="00D4732B" w:rsidRPr="00373587" w:rsidRDefault="00D4732B" w:rsidP="0065584A">
            <w:pPr>
              <w:spacing w:before="92" w:line="281" w:lineRule="auto"/>
              <w:ind w:left="68" w:right="144"/>
              <w:rPr>
                <w:rFonts w:ascii="Times New Roman" w:hAnsi="Times New Roman"/>
              </w:rPr>
            </w:pPr>
            <w:r w:rsidRPr="00373587">
              <w:rPr>
                <w:rFonts w:ascii="Times New Roman" w:eastAsia="Times New Roman" w:hAnsi="Times New Roman"/>
                <w:b/>
                <w:color w:val="000000"/>
                <w:w w:val="98"/>
              </w:rPr>
              <w:t xml:space="preserve">Практическая работа №1«Как показывать объекты на </w:t>
            </w:r>
            <w:r w:rsidRPr="00373587">
              <w:rPr>
                <w:rFonts w:ascii="Times New Roman" w:hAnsi="Times New Roman"/>
                <w:b/>
              </w:rPr>
              <w:br/>
            </w:r>
            <w:r w:rsidRPr="00373587">
              <w:rPr>
                <w:rFonts w:ascii="Times New Roman" w:eastAsia="Times New Roman" w:hAnsi="Times New Roman"/>
                <w:b/>
                <w:color w:val="000000"/>
                <w:w w:val="98"/>
              </w:rPr>
              <w:t>настенной карте»</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1</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Практическая работа;</w:t>
            </w:r>
          </w:p>
        </w:tc>
      </w:tr>
      <w:tr w:rsidR="00D4732B" w:rsidRPr="00373587" w:rsidTr="0065584A">
        <w:trPr>
          <w:trHeight w:hRule="exact" w:val="1100"/>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2.</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62" w:lineRule="auto"/>
              <w:ind w:left="68" w:right="1008"/>
              <w:rPr>
                <w:rFonts w:ascii="Times New Roman" w:hAnsi="Times New Roman"/>
              </w:rPr>
            </w:pPr>
            <w:r w:rsidRPr="00373587">
              <w:rPr>
                <w:rFonts w:ascii="Times New Roman" w:eastAsia="Times New Roman" w:hAnsi="Times New Roman"/>
                <w:color w:val="000000"/>
                <w:w w:val="98"/>
              </w:rPr>
              <w:t>Государственные символы России,своего региона.</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451"/>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3.</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Москва — столица.</w:t>
            </w:r>
          </w:p>
          <w:p w:rsidR="00D4732B" w:rsidRPr="00373587" w:rsidRDefault="00D4732B" w:rsidP="0065584A">
            <w:pPr>
              <w:spacing w:before="66" w:line="230" w:lineRule="auto"/>
              <w:ind w:left="68"/>
              <w:rPr>
                <w:rFonts w:ascii="Times New Roman" w:eastAsia="Times New Roman" w:hAnsi="Times New Roman"/>
                <w:color w:val="000000"/>
                <w:w w:val="98"/>
              </w:rPr>
            </w:pPr>
            <w:r w:rsidRPr="00373587">
              <w:rPr>
                <w:rFonts w:ascii="Times New Roman" w:eastAsia="Times New Roman" w:hAnsi="Times New Roman"/>
                <w:color w:val="000000"/>
                <w:w w:val="98"/>
              </w:rPr>
              <w:t>Достопримечательности Москвы.</w:t>
            </w:r>
            <w:r w:rsidRPr="00373587">
              <w:rPr>
                <w:rFonts w:ascii="Times New Roman" w:hAnsi="Times New Roman"/>
              </w:rPr>
              <w:t xml:space="preserve"> </w:t>
            </w:r>
            <w:r w:rsidRPr="00373587">
              <w:rPr>
                <w:rFonts w:ascii="Times New Roman" w:eastAsia="Times New Roman" w:hAnsi="Times New Roman"/>
                <w:color w:val="000000"/>
                <w:w w:val="98"/>
              </w:rPr>
              <w:t xml:space="preserve">Страницы истории </w:t>
            </w:r>
          </w:p>
          <w:p w:rsidR="00D4732B" w:rsidRPr="00373587" w:rsidRDefault="00D4732B" w:rsidP="0065584A">
            <w:pPr>
              <w:spacing w:before="66" w:line="230" w:lineRule="auto"/>
              <w:ind w:left="68"/>
              <w:rPr>
                <w:rFonts w:ascii="Times New Roman" w:hAnsi="Times New Roman"/>
              </w:rPr>
            </w:pPr>
            <w:r w:rsidRPr="00373587">
              <w:rPr>
                <w:rFonts w:ascii="Times New Roman" w:eastAsia="Times New Roman" w:hAnsi="Times New Roman"/>
                <w:color w:val="000000"/>
                <w:w w:val="98"/>
              </w:rPr>
              <w:t xml:space="preserve">Москвы. Московский Кремль </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4"/>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6" w:line="230" w:lineRule="auto"/>
              <w:ind w:left="68"/>
              <w:rPr>
                <w:rFonts w:ascii="Times New Roman" w:hAnsi="Times New Roman"/>
              </w:rPr>
            </w:pPr>
            <w:r w:rsidRPr="00373587">
              <w:rPr>
                <w:rFonts w:ascii="Times New Roman" w:eastAsia="Times New Roman" w:hAnsi="Times New Roman"/>
                <w:color w:val="000000"/>
                <w:w w:val="98"/>
              </w:rPr>
              <w:t>4.</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6" w:line="262" w:lineRule="auto"/>
              <w:ind w:left="68" w:right="720"/>
              <w:rPr>
                <w:rFonts w:ascii="Times New Roman" w:hAnsi="Times New Roman"/>
              </w:rPr>
            </w:pPr>
            <w:r w:rsidRPr="00373587">
              <w:rPr>
                <w:rFonts w:ascii="Times New Roman" w:hAnsi="Times New Roman"/>
              </w:rPr>
              <w:t>Города России. Город  на Неве. Свой регион и его столица на карте РФ.</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6"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6"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6"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6"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0"/>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5.</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62" w:lineRule="auto"/>
              <w:ind w:left="68"/>
              <w:rPr>
                <w:rFonts w:ascii="Times New Roman" w:hAnsi="Times New Roman"/>
              </w:rPr>
            </w:pPr>
            <w:r w:rsidRPr="00373587">
              <w:rPr>
                <w:rFonts w:ascii="Times New Roman" w:hAnsi="Times New Roman"/>
              </w:rPr>
              <w:t>Россия –многонациональное госудврство.Народы России,их традиции ,обычаи,праздники</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319"/>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6.</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ight="576"/>
              <w:rPr>
                <w:rFonts w:ascii="Times New Roman" w:hAnsi="Times New Roman"/>
              </w:rPr>
            </w:pPr>
            <w:r w:rsidRPr="00373587">
              <w:rPr>
                <w:rFonts w:ascii="Times New Roman" w:hAnsi="Times New Roman"/>
              </w:rPr>
              <w:t xml:space="preserve">Город и село. Как построить дом.  Родной край, его природные </w:t>
            </w:r>
            <w:r w:rsidRPr="00373587">
              <w:rPr>
                <w:rFonts w:ascii="Times New Roman" w:hAnsi="Times New Roman"/>
              </w:rPr>
              <w:br/>
              <w:t>достопримечательности.</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363"/>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7.</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ight="432"/>
              <w:rPr>
                <w:rFonts w:ascii="Times New Roman" w:hAnsi="Times New Roman"/>
              </w:rPr>
            </w:pPr>
            <w:r w:rsidRPr="00373587">
              <w:rPr>
                <w:rFonts w:ascii="Times New Roman" w:eastAsia="Times New Roman" w:hAnsi="Times New Roman"/>
                <w:color w:val="000000"/>
                <w:w w:val="98"/>
              </w:rPr>
              <w:t xml:space="preserve">Культура и образование .Родной край, его культурные </w:t>
            </w:r>
            <w:r w:rsidRPr="00373587">
              <w:rPr>
                <w:rFonts w:ascii="Times New Roman" w:hAnsi="Times New Roman"/>
              </w:rPr>
              <w:br/>
            </w:r>
            <w:r w:rsidRPr="00373587">
              <w:rPr>
                <w:rFonts w:ascii="Times New Roman" w:eastAsia="Times New Roman" w:hAnsi="Times New Roman"/>
                <w:color w:val="000000"/>
                <w:w w:val="98"/>
              </w:rPr>
              <w:t>достопримечательности.</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0"/>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8.</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ight="432"/>
              <w:rPr>
                <w:rFonts w:ascii="Times New Roman" w:hAnsi="Times New Roman"/>
              </w:rPr>
            </w:pPr>
            <w:r w:rsidRPr="00373587">
              <w:rPr>
                <w:rFonts w:ascii="Times New Roman" w:hAnsi="Times New Roman"/>
              </w:rPr>
              <w:t>Народы родного края , их традиции, обычаи. Из чего что сделано.</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4"/>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9.</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62" w:lineRule="auto"/>
              <w:ind w:left="68"/>
              <w:rPr>
                <w:rFonts w:ascii="Times New Roman" w:hAnsi="Times New Roman"/>
              </w:rPr>
            </w:pPr>
            <w:r w:rsidRPr="00373587">
              <w:rPr>
                <w:rFonts w:ascii="Times New Roman" w:hAnsi="Times New Roman"/>
              </w:rPr>
              <w:t xml:space="preserve">Значимые события истории родного края. Свой регион и его главный </w:t>
            </w:r>
          </w:p>
          <w:p w:rsidR="00D4732B" w:rsidRPr="00373587" w:rsidRDefault="00D4732B" w:rsidP="0065584A">
            <w:pPr>
              <w:spacing w:before="94" w:line="262" w:lineRule="auto"/>
              <w:ind w:left="68"/>
              <w:rPr>
                <w:rFonts w:ascii="Times New Roman" w:hAnsi="Times New Roman"/>
              </w:rPr>
            </w:pPr>
            <w:r w:rsidRPr="00373587">
              <w:rPr>
                <w:rFonts w:ascii="Times New Roman" w:hAnsi="Times New Roman"/>
              </w:rPr>
              <w:t>город   на карте.</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248"/>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jc w:val="center"/>
              <w:rPr>
                <w:rFonts w:ascii="Times New Roman" w:hAnsi="Times New Roman"/>
              </w:rPr>
            </w:pPr>
            <w:r w:rsidRPr="00373587">
              <w:rPr>
                <w:rFonts w:ascii="Times New Roman" w:eastAsia="Times New Roman" w:hAnsi="Times New Roman"/>
                <w:color w:val="000000"/>
                <w:w w:val="98"/>
              </w:rPr>
              <w:t>10.</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Pr>
                <w:rFonts w:ascii="Times New Roman" w:hAnsi="Times New Roman"/>
              </w:rPr>
            </w:pPr>
            <w:r w:rsidRPr="00373587">
              <w:rPr>
                <w:rFonts w:ascii="Times New Roman" w:hAnsi="Times New Roman"/>
              </w:rPr>
              <w:t xml:space="preserve">Все профессии важны. </w:t>
            </w:r>
          </w:p>
          <w:p w:rsidR="00D4732B" w:rsidRPr="00373587" w:rsidRDefault="00D4732B" w:rsidP="0065584A">
            <w:pPr>
              <w:spacing w:before="94" w:line="271" w:lineRule="auto"/>
              <w:ind w:left="68"/>
              <w:rPr>
                <w:rFonts w:ascii="Times New Roman" w:hAnsi="Times New Roman"/>
              </w:rPr>
            </w:pPr>
            <w:r w:rsidRPr="00373587">
              <w:rPr>
                <w:rFonts w:ascii="Times New Roman" w:hAnsi="Times New Roman"/>
              </w:rPr>
              <w:t xml:space="preserve">Хозяйственные занятия и </w:t>
            </w:r>
          </w:p>
          <w:p w:rsidR="00D4732B" w:rsidRPr="00373587" w:rsidRDefault="00D4732B" w:rsidP="0065584A">
            <w:pPr>
              <w:spacing w:before="94" w:line="271" w:lineRule="auto"/>
              <w:ind w:left="68"/>
              <w:rPr>
                <w:rFonts w:ascii="Times New Roman" w:hAnsi="Times New Roman"/>
              </w:rPr>
            </w:pPr>
            <w:r w:rsidRPr="00373587">
              <w:rPr>
                <w:rFonts w:ascii="Times New Roman" w:hAnsi="Times New Roman"/>
              </w:rPr>
              <w:t xml:space="preserve">профессии жителей родного края. </w:t>
            </w:r>
          </w:p>
          <w:p w:rsidR="00D4732B" w:rsidRPr="00373587" w:rsidRDefault="00D4732B" w:rsidP="0065584A">
            <w:pPr>
              <w:spacing w:before="94" w:line="271" w:lineRule="auto"/>
              <w:ind w:left="68"/>
              <w:rPr>
                <w:rFonts w:ascii="Times New Roman" w:hAnsi="Times New Roman"/>
              </w:rPr>
            </w:pPr>
            <w:r w:rsidRPr="00373587">
              <w:rPr>
                <w:rFonts w:ascii="Times New Roman" w:hAnsi="Times New Roman"/>
              </w:rPr>
              <w:t>.Проект  1  «Профессии»</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2558"/>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11.</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66" w:line="271" w:lineRule="auto"/>
              <w:ind w:left="68" w:right="720"/>
              <w:rPr>
                <w:rFonts w:ascii="Times New Roman" w:hAnsi="Times New Roman"/>
              </w:rPr>
            </w:pPr>
            <w:r w:rsidRPr="00373587">
              <w:rPr>
                <w:rFonts w:ascii="Times New Roman" w:hAnsi="Times New Roman"/>
              </w:rPr>
              <w:t xml:space="preserve">Что такое экономика. Отрасли </w:t>
            </w:r>
          </w:p>
          <w:p w:rsidR="00D4732B" w:rsidRPr="00373587" w:rsidRDefault="00D4732B" w:rsidP="0065584A">
            <w:pPr>
              <w:spacing w:before="66" w:line="271" w:lineRule="auto"/>
              <w:ind w:left="68" w:right="720"/>
              <w:rPr>
                <w:rFonts w:ascii="Times New Roman" w:hAnsi="Times New Roman"/>
              </w:rPr>
            </w:pPr>
            <w:r w:rsidRPr="00373587">
              <w:rPr>
                <w:rFonts w:ascii="Times New Roman" w:hAnsi="Times New Roman"/>
              </w:rPr>
              <w:t xml:space="preserve">экономики народного края. Заглянем в кладовые земли. </w:t>
            </w:r>
          </w:p>
          <w:p w:rsidR="00D4732B" w:rsidRPr="00373587" w:rsidRDefault="00D4732B" w:rsidP="0065584A">
            <w:pPr>
              <w:spacing w:before="66" w:line="271" w:lineRule="auto"/>
              <w:ind w:left="68" w:right="720"/>
              <w:rPr>
                <w:rFonts w:ascii="Times New Roman" w:hAnsi="Times New Roman"/>
                <w:b/>
              </w:rPr>
            </w:pPr>
            <w:r w:rsidRPr="00373587">
              <w:rPr>
                <w:rFonts w:ascii="Times New Roman" w:hAnsi="Times New Roman"/>
              </w:rPr>
              <w:t xml:space="preserve"> </w:t>
            </w:r>
            <w:r w:rsidRPr="00373587">
              <w:rPr>
                <w:rFonts w:ascii="Times New Roman" w:hAnsi="Times New Roman"/>
                <w:b/>
              </w:rPr>
              <w:t xml:space="preserve">Практическая работа № 2 «Горные породы и </w:t>
            </w:r>
          </w:p>
          <w:p w:rsidR="00D4732B" w:rsidRPr="00373587" w:rsidRDefault="00D4732B" w:rsidP="0065584A">
            <w:pPr>
              <w:spacing w:before="66" w:line="271" w:lineRule="auto"/>
              <w:ind w:left="68" w:right="720"/>
              <w:rPr>
                <w:rFonts w:ascii="Times New Roman" w:hAnsi="Times New Roman"/>
              </w:rPr>
            </w:pPr>
            <w:r w:rsidRPr="00373587">
              <w:rPr>
                <w:rFonts w:ascii="Times New Roman" w:hAnsi="Times New Roman"/>
                <w:b/>
              </w:rPr>
              <w:t>минералы»</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1</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bl>
    <w:p w:rsidR="00D4732B" w:rsidRPr="00373587" w:rsidRDefault="00D4732B" w:rsidP="00D4732B">
      <w:pPr>
        <w:spacing w:line="14" w:lineRule="exact"/>
        <w:rPr>
          <w:rFonts w:ascii="Times New Roman" w:hAnsi="Times New Roman"/>
        </w:rPr>
      </w:pPr>
    </w:p>
    <w:p w:rsidR="00D4732B" w:rsidRPr="00373587" w:rsidRDefault="00D4732B" w:rsidP="00D4732B">
      <w:pPr>
        <w:rPr>
          <w:rFonts w:ascii="Times New Roman" w:hAnsi="Times New Roman"/>
        </w:rPr>
        <w:sectPr w:rsidR="00D4732B" w:rsidRPr="00373587">
          <w:pgSz w:w="11900" w:h="16840"/>
          <w:pgMar w:top="298" w:right="556" w:bottom="680" w:left="660" w:header="720" w:footer="720" w:gutter="0"/>
          <w:cols w:space="720" w:equalWidth="0">
            <w:col w:w="10684" w:space="0"/>
          </w:cols>
          <w:docGrid w:linePitch="360"/>
        </w:sectPr>
      </w:pPr>
    </w:p>
    <w:p w:rsidR="00D4732B" w:rsidRPr="00373587" w:rsidRDefault="00D4732B" w:rsidP="00D4732B">
      <w:pPr>
        <w:spacing w:after="66" w:line="220" w:lineRule="exact"/>
        <w:rPr>
          <w:rFonts w:ascii="Times New Roman" w:hAnsi="Times New Roman"/>
        </w:rPr>
      </w:pPr>
    </w:p>
    <w:tbl>
      <w:tblPr>
        <w:tblW w:w="0" w:type="auto"/>
        <w:tblInd w:w="5" w:type="dxa"/>
        <w:tblLayout w:type="fixed"/>
        <w:tblLook w:val="04A0"/>
      </w:tblPr>
      <w:tblGrid>
        <w:gridCol w:w="478"/>
        <w:gridCol w:w="3714"/>
        <w:gridCol w:w="692"/>
        <w:gridCol w:w="1532"/>
        <w:gridCol w:w="1580"/>
        <w:gridCol w:w="1102"/>
        <w:gridCol w:w="1556"/>
      </w:tblGrid>
      <w:tr w:rsidR="00D4732B" w:rsidRPr="00373587" w:rsidTr="0065584A">
        <w:trPr>
          <w:trHeight w:hRule="exact" w:val="1995"/>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12.</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81" w:lineRule="auto"/>
              <w:ind w:left="68" w:right="144"/>
              <w:rPr>
                <w:rFonts w:ascii="Times New Roman" w:hAnsi="Times New Roman"/>
                <w:b/>
              </w:rPr>
            </w:pPr>
            <w:r w:rsidRPr="00373587">
              <w:rPr>
                <w:rFonts w:ascii="Times New Roman" w:hAnsi="Times New Roman"/>
                <w:b/>
              </w:rPr>
              <w:t xml:space="preserve">Проверим себя и оценим свои </w:t>
            </w:r>
          </w:p>
          <w:p w:rsidR="00D4732B" w:rsidRPr="00373587" w:rsidRDefault="00D4732B" w:rsidP="0065584A">
            <w:pPr>
              <w:spacing w:before="92" w:line="281" w:lineRule="auto"/>
              <w:ind w:left="68" w:right="144"/>
              <w:rPr>
                <w:rFonts w:ascii="Times New Roman" w:hAnsi="Times New Roman"/>
              </w:rPr>
            </w:pPr>
            <w:r w:rsidRPr="00373587">
              <w:rPr>
                <w:rFonts w:ascii="Times New Roman" w:hAnsi="Times New Roman"/>
                <w:b/>
              </w:rPr>
              <w:t>достижения  по разделу" Наша Родина – Россия»</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Практическая работа;</w:t>
            </w:r>
          </w:p>
        </w:tc>
      </w:tr>
      <w:tr w:rsidR="00D4732B" w:rsidRPr="00373587" w:rsidTr="0065584A">
        <w:trPr>
          <w:trHeight w:hRule="exact" w:val="1102"/>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13.</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hAnsi="Times New Roman"/>
              </w:rPr>
              <w:t>Наша дружная семья.</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0"/>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14.</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hAnsi="Times New Roman"/>
              </w:rPr>
              <w:t>Проект№2   «Моя родословная</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2"/>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jc w:val="center"/>
              <w:rPr>
                <w:rFonts w:ascii="Times New Roman" w:hAnsi="Times New Roman"/>
              </w:rPr>
            </w:pPr>
            <w:r w:rsidRPr="00373587">
              <w:rPr>
                <w:rFonts w:ascii="Times New Roman" w:eastAsia="Times New Roman" w:hAnsi="Times New Roman"/>
                <w:color w:val="000000"/>
                <w:w w:val="98"/>
              </w:rPr>
              <w:t>15.</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ight="144"/>
              <w:rPr>
                <w:rFonts w:ascii="Times New Roman" w:hAnsi="Times New Roman"/>
              </w:rPr>
            </w:pPr>
            <w:r w:rsidRPr="00373587">
              <w:rPr>
                <w:rFonts w:ascii="Times New Roman" w:hAnsi="Times New Roman"/>
              </w:rPr>
              <w:t xml:space="preserve">Правила культурного поведения в школе. </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62" w:lineRule="auto"/>
              <w:ind w:left="68" w:right="144"/>
              <w:rPr>
                <w:rFonts w:ascii="Times New Roman" w:hAnsi="Times New Roman"/>
              </w:rPr>
            </w:pPr>
            <w:r w:rsidRPr="00373587">
              <w:rPr>
                <w:rFonts w:ascii="Times New Roman" w:eastAsia="Times New Roman" w:hAnsi="Times New Roman"/>
                <w:color w:val="000000"/>
                <w:w w:val="98"/>
              </w:rPr>
              <w:t>Письменный контроль;</w:t>
            </w:r>
          </w:p>
        </w:tc>
      </w:tr>
      <w:tr w:rsidR="00D4732B" w:rsidRPr="00373587" w:rsidTr="0065584A">
        <w:trPr>
          <w:trHeight w:hRule="exact" w:val="1102"/>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16.</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Правила культурного поведения в общественных местах.</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2"/>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17.</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b/>
              </w:rPr>
            </w:pPr>
            <w:r w:rsidRPr="00373587">
              <w:rPr>
                <w:rFonts w:ascii="Times New Roman" w:eastAsia="Times New Roman" w:hAnsi="Times New Roman"/>
                <w:b/>
                <w:color w:val="000000"/>
                <w:w w:val="98"/>
              </w:rPr>
              <w:t>« Мы – зрители и пассажиры</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0"/>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18.</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62" w:lineRule="auto"/>
              <w:ind w:left="68" w:right="288"/>
              <w:rPr>
                <w:rFonts w:ascii="Times New Roman" w:hAnsi="Times New Roman"/>
              </w:rPr>
            </w:pPr>
            <w:r w:rsidRPr="00373587">
              <w:rPr>
                <w:rFonts w:ascii="Times New Roman" w:hAnsi="Times New Roman"/>
              </w:rPr>
              <w:t>Правила вежливости. Ты и твои друзья.</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323"/>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jc w:val="center"/>
              <w:rPr>
                <w:rFonts w:ascii="Times New Roman" w:hAnsi="Times New Roman"/>
              </w:rPr>
            </w:pPr>
            <w:r w:rsidRPr="00373587">
              <w:rPr>
                <w:rFonts w:ascii="Times New Roman" w:eastAsia="Times New Roman" w:hAnsi="Times New Roman"/>
                <w:color w:val="000000"/>
                <w:w w:val="98"/>
              </w:rPr>
              <w:t>19.</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b/>
              </w:rPr>
            </w:pPr>
            <w:r w:rsidRPr="00373587">
              <w:rPr>
                <w:rFonts w:ascii="Times New Roman" w:hAnsi="Times New Roman"/>
                <w:b/>
              </w:rPr>
              <w:t xml:space="preserve">Проверим себя и оценим свои </w:t>
            </w:r>
          </w:p>
          <w:p w:rsidR="00D4732B" w:rsidRPr="00373587" w:rsidRDefault="00D4732B" w:rsidP="0065584A">
            <w:pPr>
              <w:spacing w:before="94" w:line="230" w:lineRule="auto"/>
              <w:ind w:left="68"/>
              <w:rPr>
                <w:rFonts w:ascii="Times New Roman" w:hAnsi="Times New Roman"/>
              </w:rPr>
            </w:pPr>
            <w:r w:rsidRPr="00373587">
              <w:rPr>
                <w:rFonts w:ascii="Times New Roman" w:hAnsi="Times New Roman"/>
                <w:b/>
              </w:rPr>
              <w:t>достижения  по разделу"Человек и общество</w:t>
            </w:r>
            <w:r w:rsidRPr="00373587">
              <w:rPr>
                <w:rFonts w:ascii="Times New Roman" w:hAnsi="Times New Roman"/>
              </w:rPr>
              <w:t>»</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1</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2"/>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jc w:val="center"/>
              <w:rPr>
                <w:rFonts w:ascii="Times New Roman" w:hAnsi="Times New Roman"/>
              </w:rPr>
            </w:pPr>
            <w:r w:rsidRPr="00373587">
              <w:rPr>
                <w:rFonts w:ascii="Times New Roman" w:eastAsia="Times New Roman" w:hAnsi="Times New Roman"/>
                <w:color w:val="000000"/>
                <w:w w:val="98"/>
              </w:rPr>
              <w:t>20.</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62" w:lineRule="auto"/>
              <w:ind w:left="68" w:right="288"/>
              <w:rPr>
                <w:rFonts w:ascii="Times New Roman" w:hAnsi="Times New Roman"/>
              </w:rPr>
            </w:pPr>
            <w:r w:rsidRPr="00373587">
              <w:rPr>
                <w:rFonts w:ascii="Times New Roman" w:hAnsi="Times New Roman"/>
              </w:rPr>
              <w:t>Звёздное небо.Созвездия Планеты.</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457"/>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21.</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hAnsi="Times New Roman"/>
              </w:rPr>
              <w:t>Изображения Земли: глобус, карта, план. Формы земной поверхности.</w:t>
            </w:r>
          </w:p>
          <w:p w:rsidR="00D4732B" w:rsidRPr="00373587" w:rsidRDefault="00D4732B" w:rsidP="0065584A">
            <w:pPr>
              <w:spacing w:before="92" w:line="230" w:lineRule="auto"/>
              <w:ind w:left="68"/>
              <w:rPr>
                <w:rFonts w:ascii="Times New Roman" w:hAnsi="Times New Roman"/>
              </w:rPr>
            </w:pPr>
            <w:r w:rsidRPr="00373587">
              <w:rPr>
                <w:rFonts w:ascii="Times New Roman" w:hAnsi="Times New Roman"/>
                <w:b/>
              </w:rPr>
              <w:t>Практическая работа № 3 «Как показывать объекты на глобусе</w:t>
            </w:r>
            <w:r w:rsidRPr="00373587">
              <w:rPr>
                <w:rFonts w:ascii="Times New Roman" w:hAnsi="Times New Roman"/>
              </w:rPr>
              <w:t>»</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1</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771"/>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22.</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hAnsi="Times New Roman"/>
              </w:rPr>
              <w:t>Путешествие по планете .Чем Земля отличается от других планет. Условия  жизни  на  Земле.</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r w:rsidR="00D4732B" w:rsidRPr="00373587" w:rsidTr="0065584A">
        <w:trPr>
          <w:trHeight w:hRule="exact" w:val="1100"/>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jc w:val="center"/>
              <w:rPr>
                <w:rFonts w:ascii="Times New Roman" w:hAnsi="Times New Roman"/>
              </w:rPr>
            </w:pPr>
            <w:r w:rsidRPr="00373587">
              <w:rPr>
                <w:rFonts w:ascii="Times New Roman" w:eastAsia="Times New Roman" w:hAnsi="Times New Roman"/>
                <w:color w:val="000000"/>
                <w:w w:val="98"/>
              </w:rPr>
              <w:t>23.</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71" w:lineRule="auto"/>
              <w:ind w:left="68" w:right="144"/>
              <w:rPr>
                <w:rFonts w:ascii="Times New Roman" w:hAnsi="Times New Roman"/>
              </w:rPr>
            </w:pPr>
            <w:r w:rsidRPr="00373587">
              <w:rPr>
                <w:rFonts w:ascii="Times New Roman" w:hAnsi="Times New Roman"/>
              </w:rPr>
              <w:t xml:space="preserve">Карта мира. Материки, океаны. </w:t>
            </w:r>
          </w:p>
          <w:p w:rsidR="00D4732B" w:rsidRPr="00373587" w:rsidRDefault="00D4732B" w:rsidP="0065584A">
            <w:pPr>
              <w:spacing w:before="92" w:line="271" w:lineRule="auto"/>
              <w:ind w:left="68" w:right="144"/>
              <w:rPr>
                <w:rFonts w:ascii="Times New Roman" w:hAnsi="Times New Roman"/>
              </w:rPr>
            </w:pPr>
            <w:r w:rsidRPr="00373587">
              <w:rPr>
                <w:rFonts w:ascii="Times New Roman" w:hAnsi="Times New Roman"/>
              </w:rPr>
              <w:t>Проект№3  «Страны мира»</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2" w:line="262" w:lineRule="auto"/>
              <w:ind w:left="68" w:right="144"/>
              <w:rPr>
                <w:rFonts w:ascii="Times New Roman" w:hAnsi="Times New Roman"/>
              </w:rPr>
            </w:pPr>
            <w:r w:rsidRPr="00373587">
              <w:rPr>
                <w:rFonts w:ascii="Times New Roman" w:eastAsia="Times New Roman" w:hAnsi="Times New Roman"/>
                <w:color w:val="000000"/>
                <w:w w:val="98"/>
              </w:rPr>
              <w:t>Письменный контроль;</w:t>
            </w:r>
          </w:p>
        </w:tc>
      </w:tr>
      <w:tr w:rsidR="00D4732B" w:rsidRPr="00373587" w:rsidTr="0065584A">
        <w:trPr>
          <w:trHeight w:hRule="exact" w:val="1162"/>
        </w:trPr>
        <w:tc>
          <w:tcPr>
            <w:tcW w:w="478"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jc w:val="center"/>
              <w:rPr>
                <w:rFonts w:ascii="Times New Roman" w:hAnsi="Times New Roman"/>
              </w:rPr>
            </w:pPr>
            <w:r w:rsidRPr="00373587">
              <w:rPr>
                <w:rFonts w:ascii="Times New Roman" w:eastAsia="Times New Roman" w:hAnsi="Times New Roman"/>
                <w:color w:val="000000"/>
                <w:w w:val="98"/>
              </w:rPr>
              <w:t>24.</w:t>
            </w:r>
          </w:p>
        </w:tc>
        <w:tc>
          <w:tcPr>
            <w:tcW w:w="3714"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rPr>
                <w:rFonts w:ascii="Times New Roman" w:hAnsi="Times New Roman"/>
              </w:rPr>
            </w:pPr>
            <w:r w:rsidRPr="00373587">
              <w:rPr>
                <w:rFonts w:ascii="Times New Roman" w:hAnsi="Times New Roman"/>
              </w:rPr>
              <w:t>Посмотри вокруг.Стороны горизонта. Ориентирование на местности по местным природным признакам, Солнцу.</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1</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68"/>
              <w:rPr>
                <w:rFonts w:ascii="Times New Roman" w:hAnsi="Times New Roman"/>
              </w:rPr>
            </w:pPr>
            <w:r w:rsidRPr="00373587">
              <w:rPr>
                <w:rFonts w:ascii="Times New Roman" w:eastAsia="Times New Roman" w:hAnsi="Times New Roman"/>
                <w:color w:val="000000"/>
                <w:w w:val="98"/>
              </w:rPr>
              <w:t>0</w:t>
            </w:r>
          </w:p>
        </w:tc>
        <w:tc>
          <w:tcPr>
            <w:tcW w:w="1580"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30" w:lineRule="auto"/>
              <w:ind w:left="70"/>
              <w:rPr>
                <w:rFonts w:ascii="Times New Roman" w:hAnsi="Times New Roman"/>
              </w:rPr>
            </w:pPr>
            <w:r w:rsidRPr="00373587">
              <w:rPr>
                <w:rFonts w:ascii="Times New Roman" w:eastAsia="Times New Roman" w:hAnsi="Times New Roman"/>
                <w:color w:val="000000"/>
                <w:w w:val="98"/>
              </w:rPr>
              <w:t>0</w:t>
            </w:r>
          </w:p>
        </w:tc>
        <w:tc>
          <w:tcPr>
            <w:tcW w:w="1102"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rPr>
                <w:rFonts w:ascii="Times New Roman" w:hAnsi="Times New Roman"/>
              </w:rPr>
            </w:pPr>
          </w:p>
        </w:tc>
        <w:tc>
          <w:tcPr>
            <w:tcW w:w="1556" w:type="dxa"/>
            <w:tcBorders>
              <w:top w:val="single" w:sz="4" w:space="0" w:color="000000"/>
              <w:left w:val="single" w:sz="4" w:space="0" w:color="000000"/>
              <w:bottom w:val="single" w:sz="4" w:space="0" w:color="000000"/>
              <w:right w:val="single" w:sz="4" w:space="0" w:color="000000"/>
            </w:tcBorders>
            <w:tcMar>
              <w:left w:w="0" w:type="dxa"/>
              <w:right w:w="0" w:type="dxa"/>
            </w:tcMar>
          </w:tcPr>
          <w:p w:rsidR="00D4732B" w:rsidRPr="00373587" w:rsidRDefault="00D4732B" w:rsidP="0065584A">
            <w:pPr>
              <w:spacing w:before="94" w:line="271" w:lineRule="auto"/>
              <w:ind w:left="68"/>
              <w:rPr>
                <w:rFonts w:ascii="Times New Roman" w:hAnsi="Times New Roman"/>
              </w:rPr>
            </w:pPr>
            <w:r w:rsidRPr="00373587">
              <w:rPr>
                <w:rFonts w:ascii="Times New Roman" w:eastAsia="Times New Roman" w:hAnsi="Times New Roman"/>
                <w:color w:val="000000"/>
                <w:w w:val="98"/>
              </w:rPr>
              <w:t xml:space="preserve">Устный </w:t>
            </w:r>
            <w:r w:rsidRPr="00373587">
              <w:rPr>
                <w:rFonts w:ascii="Times New Roman" w:hAnsi="Times New Roman"/>
              </w:rPr>
              <w:br/>
            </w:r>
            <w:r w:rsidRPr="00373587">
              <w:rPr>
                <w:rFonts w:ascii="Times New Roman" w:eastAsia="Times New Roman" w:hAnsi="Times New Roman"/>
                <w:color w:val="000000"/>
                <w:w w:val="98"/>
              </w:rPr>
              <w:t xml:space="preserve">опрос; </w:t>
            </w:r>
            <w:r w:rsidRPr="00373587">
              <w:rPr>
                <w:rFonts w:ascii="Times New Roman" w:hAnsi="Times New Roman"/>
              </w:rPr>
              <w:br/>
            </w:r>
            <w:r w:rsidRPr="00373587">
              <w:rPr>
                <w:rFonts w:ascii="Times New Roman" w:eastAsia="Times New Roman" w:hAnsi="Times New Roman"/>
                <w:color w:val="000000"/>
                <w:w w:val="98"/>
              </w:rPr>
              <w:t>Тестирование;</w:t>
            </w:r>
          </w:p>
        </w:tc>
      </w:tr>
    </w:tbl>
    <w:p w:rsidR="00D4732B" w:rsidRPr="009040C9" w:rsidRDefault="00D4732B" w:rsidP="00D4732B">
      <w:pPr>
        <w:pStyle w:val="a0"/>
        <w:ind w:right="293"/>
        <w:rPr>
          <w:sz w:val="26"/>
          <w:szCs w:val="26"/>
        </w:rPr>
      </w:pPr>
    </w:p>
    <w:p w:rsidR="00D4732B" w:rsidRPr="009040C9" w:rsidRDefault="00D4732B" w:rsidP="00D4732B">
      <w:pPr>
        <w:pStyle w:val="Heading2"/>
        <w:numPr>
          <w:ilvl w:val="1"/>
          <w:numId w:val="43"/>
        </w:numPr>
        <w:tabs>
          <w:tab w:val="left" w:pos="937"/>
        </w:tabs>
        <w:spacing w:before="2" w:line="271" w:lineRule="exact"/>
        <w:ind w:left="1440" w:hanging="360"/>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в</w:t>
      </w:r>
      <w:r w:rsidRPr="009040C9">
        <w:rPr>
          <w:rFonts w:ascii="Times New Roman" w:hAnsi="Times New Roman" w:cs="Times New Roman"/>
          <w:spacing w:val="-6"/>
          <w:sz w:val="26"/>
          <w:szCs w:val="26"/>
        </w:rPr>
        <w:t xml:space="preserve"> </w:t>
      </w:r>
      <w:r w:rsidRPr="009040C9">
        <w:rPr>
          <w:rFonts w:ascii="Times New Roman" w:hAnsi="Times New Roman" w:cs="Times New Roman"/>
          <w:sz w:val="26"/>
          <w:szCs w:val="26"/>
        </w:rPr>
        <w:t>3</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43"/>
        </w:numPr>
        <w:tabs>
          <w:tab w:val="left" w:pos="1024"/>
        </w:tabs>
        <w:autoSpaceDE w:val="0"/>
        <w:autoSpaceDN w:val="0"/>
        <w:spacing w:after="0" w:line="271"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Человек</w:t>
      </w:r>
      <w:r w:rsidRPr="009040C9">
        <w:rPr>
          <w:rFonts w:ascii="Times New Roman" w:hAnsi="Times New Roman"/>
          <w:spacing w:val="-2"/>
          <w:sz w:val="26"/>
          <w:szCs w:val="26"/>
        </w:rPr>
        <w:t xml:space="preserve"> </w:t>
      </w:r>
      <w:r w:rsidRPr="009040C9">
        <w:rPr>
          <w:rFonts w:ascii="Times New Roman" w:hAnsi="Times New Roman"/>
          <w:sz w:val="26"/>
          <w:szCs w:val="26"/>
        </w:rPr>
        <w:t>и</w:t>
      </w:r>
      <w:r w:rsidRPr="009040C9">
        <w:rPr>
          <w:rFonts w:ascii="Times New Roman" w:hAnsi="Times New Roman"/>
          <w:spacing w:val="-2"/>
          <w:sz w:val="26"/>
          <w:szCs w:val="26"/>
        </w:rPr>
        <w:t xml:space="preserve"> </w:t>
      </w:r>
      <w:r w:rsidRPr="009040C9">
        <w:rPr>
          <w:rFonts w:ascii="Times New Roman" w:hAnsi="Times New Roman"/>
          <w:sz w:val="26"/>
          <w:szCs w:val="26"/>
        </w:rPr>
        <w:t>общество.</w:t>
      </w:r>
    </w:p>
    <w:p w:rsidR="00D4732B" w:rsidRPr="009040C9" w:rsidRDefault="00D4732B" w:rsidP="00D4732B">
      <w:pPr>
        <w:pStyle w:val="a4"/>
        <w:widowControl w:val="0"/>
        <w:numPr>
          <w:ilvl w:val="3"/>
          <w:numId w:val="43"/>
        </w:numPr>
        <w:tabs>
          <w:tab w:val="left" w:pos="1196"/>
        </w:tabs>
        <w:autoSpaceDE w:val="0"/>
        <w:autoSpaceDN w:val="0"/>
        <w:spacing w:before="1" w:after="0" w:line="240" w:lineRule="auto"/>
        <w:ind w:left="2880" w:right="280" w:hanging="360"/>
        <w:contextualSpacing w:val="0"/>
        <w:jc w:val="both"/>
        <w:rPr>
          <w:rFonts w:ascii="Times New Roman" w:hAnsi="Times New Roman"/>
          <w:sz w:val="26"/>
          <w:szCs w:val="26"/>
        </w:rPr>
      </w:pPr>
      <w:r w:rsidRPr="009040C9">
        <w:rPr>
          <w:rFonts w:ascii="Times New Roman" w:hAnsi="Times New Roman"/>
          <w:sz w:val="26"/>
          <w:szCs w:val="26"/>
        </w:rPr>
        <w:t>Общество как совокупность людей, которые объединены общей культурой</w:t>
      </w:r>
      <w:r w:rsidRPr="009040C9">
        <w:rPr>
          <w:rFonts w:ascii="Times New Roman" w:hAnsi="Times New Roman"/>
          <w:spacing w:val="-55"/>
          <w:sz w:val="26"/>
          <w:szCs w:val="26"/>
        </w:rPr>
        <w:t xml:space="preserve"> </w:t>
      </w:r>
      <w:r w:rsidRPr="009040C9">
        <w:rPr>
          <w:rFonts w:ascii="Times New Roman" w:hAnsi="Times New Roman"/>
          <w:sz w:val="26"/>
          <w:szCs w:val="26"/>
        </w:rPr>
        <w:t>и связаны друг с другом совместной деятельностью во имя общей цели. Наша</w:t>
      </w:r>
      <w:r w:rsidRPr="009040C9">
        <w:rPr>
          <w:rFonts w:ascii="Times New Roman" w:hAnsi="Times New Roman"/>
          <w:spacing w:val="1"/>
          <w:sz w:val="26"/>
          <w:szCs w:val="26"/>
        </w:rPr>
        <w:t xml:space="preserve"> </w:t>
      </w:r>
      <w:r w:rsidRPr="009040C9">
        <w:rPr>
          <w:rFonts w:ascii="Times New Roman" w:hAnsi="Times New Roman"/>
          <w:sz w:val="26"/>
          <w:szCs w:val="26"/>
        </w:rPr>
        <w:t>Родина</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Российская</w:t>
      </w:r>
      <w:r w:rsidRPr="009040C9">
        <w:rPr>
          <w:rFonts w:ascii="Times New Roman" w:hAnsi="Times New Roman"/>
          <w:spacing w:val="1"/>
          <w:sz w:val="26"/>
          <w:szCs w:val="26"/>
        </w:rPr>
        <w:t xml:space="preserve"> </w:t>
      </w:r>
      <w:r w:rsidRPr="009040C9">
        <w:rPr>
          <w:rFonts w:ascii="Times New Roman" w:hAnsi="Times New Roman"/>
          <w:sz w:val="26"/>
          <w:szCs w:val="26"/>
        </w:rPr>
        <w:t>Федерация.</w:t>
      </w:r>
      <w:r w:rsidRPr="009040C9">
        <w:rPr>
          <w:rFonts w:ascii="Times New Roman" w:hAnsi="Times New Roman"/>
          <w:spacing w:val="1"/>
          <w:sz w:val="26"/>
          <w:szCs w:val="26"/>
        </w:rPr>
        <w:t xml:space="preserve"> </w:t>
      </w:r>
      <w:r w:rsidRPr="009040C9">
        <w:rPr>
          <w:rFonts w:ascii="Times New Roman" w:hAnsi="Times New Roman"/>
          <w:sz w:val="26"/>
          <w:szCs w:val="26"/>
        </w:rPr>
        <w:t>Уникальные</w:t>
      </w:r>
      <w:r w:rsidRPr="009040C9">
        <w:rPr>
          <w:rFonts w:ascii="Times New Roman" w:hAnsi="Times New Roman"/>
          <w:spacing w:val="1"/>
          <w:sz w:val="26"/>
          <w:szCs w:val="26"/>
        </w:rPr>
        <w:t xml:space="preserve"> </w:t>
      </w:r>
      <w:r w:rsidRPr="009040C9">
        <w:rPr>
          <w:rFonts w:ascii="Times New Roman" w:hAnsi="Times New Roman"/>
          <w:sz w:val="26"/>
          <w:szCs w:val="26"/>
        </w:rPr>
        <w:t>памятники</w:t>
      </w:r>
      <w:r w:rsidRPr="009040C9">
        <w:rPr>
          <w:rFonts w:ascii="Times New Roman" w:hAnsi="Times New Roman"/>
          <w:spacing w:val="1"/>
          <w:sz w:val="26"/>
          <w:szCs w:val="26"/>
        </w:rPr>
        <w:t xml:space="preserve"> </w:t>
      </w:r>
      <w:r w:rsidRPr="009040C9">
        <w:rPr>
          <w:rFonts w:ascii="Times New Roman" w:hAnsi="Times New Roman"/>
          <w:sz w:val="26"/>
          <w:szCs w:val="26"/>
        </w:rPr>
        <w:t>культуры</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1"/>
          <w:sz w:val="26"/>
          <w:szCs w:val="26"/>
        </w:rPr>
        <w:t xml:space="preserve"> </w:t>
      </w:r>
      <w:r w:rsidRPr="009040C9">
        <w:rPr>
          <w:rFonts w:ascii="Times New Roman" w:hAnsi="Times New Roman"/>
          <w:sz w:val="26"/>
          <w:szCs w:val="26"/>
        </w:rPr>
        <w:t>Государственная</w:t>
      </w:r>
      <w:r w:rsidRPr="009040C9">
        <w:rPr>
          <w:rFonts w:ascii="Times New Roman" w:hAnsi="Times New Roman"/>
          <w:spacing w:val="1"/>
          <w:sz w:val="26"/>
          <w:szCs w:val="26"/>
        </w:rPr>
        <w:t xml:space="preserve"> </w:t>
      </w:r>
      <w:r w:rsidRPr="009040C9">
        <w:rPr>
          <w:rFonts w:ascii="Times New Roman" w:hAnsi="Times New Roman"/>
          <w:sz w:val="26"/>
          <w:szCs w:val="26"/>
        </w:rPr>
        <w:t>символика</w:t>
      </w:r>
      <w:r w:rsidRPr="009040C9">
        <w:rPr>
          <w:rFonts w:ascii="Times New Roman" w:hAnsi="Times New Roman"/>
          <w:spacing w:val="1"/>
          <w:sz w:val="26"/>
          <w:szCs w:val="26"/>
        </w:rPr>
        <w:t xml:space="preserve"> </w:t>
      </w:r>
      <w:r w:rsidRPr="009040C9">
        <w:rPr>
          <w:rFonts w:ascii="Times New Roman" w:hAnsi="Times New Roman"/>
          <w:sz w:val="26"/>
          <w:szCs w:val="26"/>
        </w:rPr>
        <w:t>Российской</w:t>
      </w:r>
      <w:r w:rsidRPr="009040C9">
        <w:rPr>
          <w:rFonts w:ascii="Times New Roman" w:hAnsi="Times New Roman"/>
          <w:spacing w:val="1"/>
          <w:sz w:val="26"/>
          <w:szCs w:val="26"/>
        </w:rPr>
        <w:t xml:space="preserve"> </w:t>
      </w:r>
      <w:r w:rsidRPr="009040C9">
        <w:rPr>
          <w:rFonts w:ascii="Times New Roman" w:hAnsi="Times New Roman"/>
          <w:sz w:val="26"/>
          <w:szCs w:val="26"/>
        </w:rPr>
        <w:t>Федерации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своего</w:t>
      </w:r>
      <w:r w:rsidRPr="009040C9">
        <w:rPr>
          <w:rFonts w:ascii="Times New Roman" w:hAnsi="Times New Roman"/>
          <w:spacing w:val="1"/>
          <w:sz w:val="26"/>
          <w:szCs w:val="26"/>
        </w:rPr>
        <w:t xml:space="preserve"> </w:t>
      </w:r>
      <w:r w:rsidRPr="009040C9">
        <w:rPr>
          <w:rFonts w:ascii="Times New Roman" w:hAnsi="Times New Roman"/>
          <w:sz w:val="26"/>
          <w:szCs w:val="26"/>
        </w:rPr>
        <w:t>региона. Города Золотого кольца России. Народы России. Уважение к культуре,</w:t>
      </w:r>
      <w:r w:rsidRPr="009040C9">
        <w:rPr>
          <w:rFonts w:ascii="Times New Roman" w:hAnsi="Times New Roman"/>
          <w:spacing w:val="1"/>
          <w:sz w:val="26"/>
          <w:szCs w:val="26"/>
        </w:rPr>
        <w:t xml:space="preserve"> </w:t>
      </w:r>
      <w:r w:rsidRPr="009040C9">
        <w:rPr>
          <w:rFonts w:ascii="Times New Roman" w:hAnsi="Times New Roman"/>
          <w:sz w:val="26"/>
          <w:szCs w:val="26"/>
        </w:rPr>
        <w:t>традициям</w:t>
      </w:r>
      <w:r w:rsidRPr="009040C9">
        <w:rPr>
          <w:rFonts w:ascii="Times New Roman" w:hAnsi="Times New Roman"/>
          <w:spacing w:val="-3"/>
          <w:sz w:val="26"/>
          <w:szCs w:val="26"/>
        </w:rPr>
        <w:t xml:space="preserve"> </w:t>
      </w:r>
      <w:r w:rsidRPr="009040C9">
        <w:rPr>
          <w:rFonts w:ascii="Times New Roman" w:hAnsi="Times New Roman"/>
          <w:sz w:val="26"/>
          <w:szCs w:val="26"/>
        </w:rPr>
        <w:t>своего</w:t>
      </w:r>
      <w:r w:rsidRPr="009040C9">
        <w:rPr>
          <w:rFonts w:ascii="Times New Roman" w:hAnsi="Times New Roman"/>
          <w:spacing w:val="-3"/>
          <w:sz w:val="26"/>
          <w:szCs w:val="26"/>
        </w:rPr>
        <w:t xml:space="preserve"> </w:t>
      </w:r>
      <w:r w:rsidRPr="009040C9">
        <w:rPr>
          <w:rFonts w:ascii="Times New Roman" w:hAnsi="Times New Roman"/>
          <w:sz w:val="26"/>
          <w:szCs w:val="26"/>
        </w:rPr>
        <w:t>народа</w:t>
      </w:r>
      <w:r w:rsidRPr="009040C9">
        <w:rPr>
          <w:rFonts w:ascii="Times New Roman" w:hAnsi="Times New Roman"/>
          <w:spacing w:val="-4"/>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5"/>
          <w:sz w:val="26"/>
          <w:szCs w:val="26"/>
        </w:rPr>
        <w:t xml:space="preserve"> </w:t>
      </w:r>
      <w:r w:rsidRPr="009040C9">
        <w:rPr>
          <w:rFonts w:ascii="Times New Roman" w:hAnsi="Times New Roman"/>
          <w:sz w:val="26"/>
          <w:szCs w:val="26"/>
        </w:rPr>
        <w:t>народов,</w:t>
      </w:r>
      <w:r w:rsidRPr="009040C9">
        <w:rPr>
          <w:rFonts w:ascii="Times New Roman" w:hAnsi="Times New Roman"/>
          <w:spacing w:val="-5"/>
          <w:sz w:val="26"/>
          <w:szCs w:val="26"/>
        </w:rPr>
        <w:t xml:space="preserve"> </w:t>
      </w:r>
      <w:r w:rsidRPr="009040C9">
        <w:rPr>
          <w:rFonts w:ascii="Times New Roman" w:hAnsi="Times New Roman"/>
          <w:sz w:val="26"/>
          <w:szCs w:val="26"/>
        </w:rPr>
        <w:t>государственным</w:t>
      </w:r>
      <w:r w:rsidRPr="009040C9">
        <w:rPr>
          <w:rFonts w:ascii="Times New Roman" w:hAnsi="Times New Roman"/>
          <w:spacing w:val="-1"/>
          <w:sz w:val="26"/>
          <w:szCs w:val="26"/>
        </w:rPr>
        <w:t xml:space="preserve"> </w:t>
      </w:r>
      <w:r w:rsidRPr="009040C9">
        <w:rPr>
          <w:rFonts w:ascii="Times New Roman" w:hAnsi="Times New Roman"/>
          <w:sz w:val="26"/>
          <w:szCs w:val="26"/>
        </w:rPr>
        <w:t>символам</w:t>
      </w:r>
      <w:r w:rsidRPr="009040C9">
        <w:rPr>
          <w:rFonts w:ascii="Times New Roman" w:hAnsi="Times New Roman"/>
          <w:spacing w:val="-2"/>
          <w:sz w:val="26"/>
          <w:szCs w:val="26"/>
        </w:rPr>
        <w:t xml:space="preserve"> </w:t>
      </w:r>
      <w:r w:rsidRPr="009040C9">
        <w:rPr>
          <w:rFonts w:ascii="Times New Roman" w:hAnsi="Times New Roman"/>
          <w:sz w:val="26"/>
          <w:szCs w:val="26"/>
        </w:rPr>
        <w:t>России.</w:t>
      </w:r>
    </w:p>
    <w:p w:rsidR="00D4732B" w:rsidRPr="009040C9" w:rsidRDefault="00D4732B" w:rsidP="00D4732B">
      <w:pPr>
        <w:pStyle w:val="a4"/>
        <w:widowControl w:val="0"/>
        <w:numPr>
          <w:ilvl w:val="3"/>
          <w:numId w:val="43"/>
        </w:numPr>
        <w:tabs>
          <w:tab w:val="left" w:pos="1239"/>
        </w:tabs>
        <w:autoSpaceDE w:val="0"/>
        <w:autoSpaceDN w:val="0"/>
        <w:spacing w:before="1" w:after="0" w:line="240" w:lineRule="auto"/>
        <w:ind w:left="2880" w:right="282" w:hanging="360"/>
        <w:contextualSpacing w:val="0"/>
        <w:jc w:val="both"/>
        <w:rPr>
          <w:rFonts w:ascii="Times New Roman" w:hAnsi="Times New Roman"/>
          <w:sz w:val="26"/>
          <w:szCs w:val="26"/>
        </w:rPr>
      </w:pPr>
      <w:r w:rsidRPr="009040C9">
        <w:rPr>
          <w:rFonts w:ascii="Times New Roman" w:hAnsi="Times New Roman"/>
          <w:sz w:val="26"/>
          <w:szCs w:val="26"/>
        </w:rPr>
        <w:t>Семья - коллектив близких, родных людей. Семейный бюджет, доходы и</w:t>
      </w:r>
      <w:r w:rsidRPr="009040C9">
        <w:rPr>
          <w:rFonts w:ascii="Times New Roman" w:hAnsi="Times New Roman"/>
          <w:spacing w:val="1"/>
          <w:sz w:val="26"/>
          <w:szCs w:val="26"/>
        </w:rPr>
        <w:t xml:space="preserve"> </w:t>
      </w:r>
      <w:r w:rsidRPr="009040C9">
        <w:rPr>
          <w:rFonts w:ascii="Times New Roman" w:hAnsi="Times New Roman"/>
          <w:sz w:val="26"/>
          <w:szCs w:val="26"/>
        </w:rPr>
        <w:t>расходы</w:t>
      </w:r>
      <w:r w:rsidRPr="009040C9">
        <w:rPr>
          <w:rFonts w:ascii="Times New Roman" w:hAnsi="Times New Roman"/>
          <w:spacing w:val="-1"/>
          <w:sz w:val="26"/>
          <w:szCs w:val="26"/>
        </w:rPr>
        <w:t xml:space="preserve"> </w:t>
      </w:r>
      <w:r w:rsidRPr="009040C9">
        <w:rPr>
          <w:rFonts w:ascii="Times New Roman" w:hAnsi="Times New Roman"/>
          <w:sz w:val="26"/>
          <w:szCs w:val="26"/>
        </w:rPr>
        <w:t>семьи.</w:t>
      </w:r>
      <w:r w:rsidRPr="009040C9">
        <w:rPr>
          <w:rFonts w:ascii="Times New Roman" w:hAnsi="Times New Roman"/>
          <w:spacing w:val="-3"/>
          <w:sz w:val="26"/>
          <w:szCs w:val="26"/>
        </w:rPr>
        <w:t xml:space="preserve"> </w:t>
      </w:r>
      <w:r w:rsidRPr="009040C9">
        <w:rPr>
          <w:rFonts w:ascii="Times New Roman" w:hAnsi="Times New Roman"/>
          <w:sz w:val="26"/>
          <w:szCs w:val="26"/>
        </w:rPr>
        <w:t>Уважение</w:t>
      </w:r>
      <w:r w:rsidRPr="009040C9">
        <w:rPr>
          <w:rFonts w:ascii="Times New Roman" w:hAnsi="Times New Roman"/>
          <w:spacing w:val="-1"/>
          <w:sz w:val="26"/>
          <w:szCs w:val="26"/>
        </w:rPr>
        <w:t xml:space="preserve"> </w:t>
      </w:r>
      <w:r w:rsidRPr="009040C9">
        <w:rPr>
          <w:rFonts w:ascii="Times New Roman" w:hAnsi="Times New Roman"/>
          <w:sz w:val="26"/>
          <w:szCs w:val="26"/>
        </w:rPr>
        <w:t>к семейным</w:t>
      </w:r>
      <w:r w:rsidRPr="009040C9">
        <w:rPr>
          <w:rFonts w:ascii="Times New Roman" w:hAnsi="Times New Roman"/>
          <w:spacing w:val="1"/>
          <w:sz w:val="26"/>
          <w:szCs w:val="26"/>
        </w:rPr>
        <w:t xml:space="preserve"> </w:t>
      </w:r>
      <w:r w:rsidRPr="009040C9">
        <w:rPr>
          <w:rFonts w:ascii="Times New Roman" w:hAnsi="Times New Roman"/>
          <w:sz w:val="26"/>
          <w:szCs w:val="26"/>
        </w:rPr>
        <w:t>ценностям.</w:t>
      </w:r>
    </w:p>
    <w:p w:rsidR="00D4732B" w:rsidRPr="009040C9" w:rsidRDefault="00D4732B" w:rsidP="00D4732B">
      <w:pPr>
        <w:pStyle w:val="a4"/>
        <w:widowControl w:val="0"/>
        <w:numPr>
          <w:ilvl w:val="3"/>
          <w:numId w:val="43"/>
        </w:numPr>
        <w:tabs>
          <w:tab w:val="left" w:pos="1263"/>
        </w:tabs>
        <w:autoSpaceDE w:val="0"/>
        <w:autoSpaceDN w:val="0"/>
        <w:spacing w:before="5" w:after="0" w:line="237" w:lineRule="auto"/>
        <w:ind w:left="2880" w:right="292" w:hanging="360"/>
        <w:contextualSpacing w:val="0"/>
        <w:jc w:val="both"/>
        <w:rPr>
          <w:rFonts w:ascii="Times New Roman" w:hAnsi="Times New Roman"/>
          <w:sz w:val="26"/>
          <w:szCs w:val="26"/>
        </w:rPr>
      </w:pPr>
      <w:r w:rsidRPr="009040C9">
        <w:rPr>
          <w:rFonts w:ascii="Times New Roman" w:hAnsi="Times New Roman"/>
          <w:sz w:val="26"/>
          <w:szCs w:val="26"/>
        </w:rPr>
        <w:t>Правила нравственного поведения в социуме. Внимание, уважительное</w:t>
      </w:r>
      <w:r w:rsidRPr="009040C9">
        <w:rPr>
          <w:rFonts w:ascii="Times New Roman" w:hAnsi="Times New Roman"/>
          <w:spacing w:val="1"/>
          <w:sz w:val="26"/>
          <w:szCs w:val="26"/>
        </w:rPr>
        <w:t xml:space="preserve"> </w:t>
      </w:r>
      <w:r w:rsidRPr="009040C9">
        <w:rPr>
          <w:rFonts w:ascii="Times New Roman" w:hAnsi="Times New Roman"/>
          <w:sz w:val="26"/>
          <w:szCs w:val="26"/>
        </w:rPr>
        <w:t>отношение</w:t>
      </w:r>
      <w:r w:rsidRPr="009040C9">
        <w:rPr>
          <w:rFonts w:ascii="Times New Roman" w:hAnsi="Times New Roman"/>
          <w:spacing w:val="-4"/>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людям</w:t>
      </w:r>
      <w:r w:rsidRPr="009040C9">
        <w:rPr>
          <w:rFonts w:ascii="Times New Roman" w:hAnsi="Times New Roman"/>
          <w:spacing w:val="-2"/>
          <w:sz w:val="26"/>
          <w:szCs w:val="26"/>
        </w:rPr>
        <w:t xml:space="preserve"> </w:t>
      </w:r>
      <w:r w:rsidRPr="009040C9">
        <w:rPr>
          <w:rFonts w:ascii="Times New Roman" w:hAnsi="Times New Roman"/>
          <w:sz w:val="26"/>
          <w:szCs w:val="26"/>
        </w:rPr>
        <w:t>с</w:t>
      </w:r>
      <w:r w:rsidRPr="009040C9">
        <w:rPr>
          <w:rFonts w:ascii="Times New Roman" w:hAnsi="Times New Roman"/>
          <w:spacing w:val="-2"/>
          <w:sz w:val="26"/>
          <w:szCs w:val="26"/>
        </w:rPr>
        <w:t xml:space="preserve"> </w:t>
      </w:r>
      <w:r w:rsidRPr="009040C9">
        <w:rPr>
          <w:rFonts w:ascii="Times New Roman" w:hAnsi="Times New Roman"/>
          <w:sz w:val="26"/>
          <w:szCs w:val="26"/>
        </w:rPr>
        <w:t>ограниченными</w:t>
      </w:r>
      <w:r w:rsidRPr="009040C9">
        <w:rPr>
          <w:rFonts w:ascii="Times New Roman" w:hAnsi="Times New Roman"/>
          <w:spacing w:val="-1"/>
          <w:sz w:val="26"/>
          <w:szCs w:val="26"/>
        </w:rPr>
        <w:t xml:space="preserve"> </w:t>
      </w:r>
      <w:r w:rsidRPr="009040C9">
        <w:rPr>
          <w:rFonts w:ascii="Times New Roman" w:hAnsi="Times New Roman"/>
          <w:sz w:val="26"/>
          <w:szCs w:val="26"/>
        </w:rPr>
        <w:t>возможностями</w:t>
      </w:r>
      <w:r w:rsidRPr="009040C9">
        <w:rPr>
          <w:rFonts w:ascii="Times New Roman" w:hAnsi="Times New Roman"/>
          <w:spacing w:val="-1"/>
          <w:sz w:val="26"/>
          <w:szCs w:val="26"/>
        </w:rPr>
        <w:t xml:space="preserve"> </w:t>
      </w:r>
      <w:r w:rsidRPr="009040C9">
        <w:rPr>
          <w:rFonts w:ascii="Times New Roman" w:hAnsi="Times New Roman"/>
          <w:sz w:val="26"/>
          <w:szCs w:val="26"/>
        </w:rPr>
        <w:t>здоровья,</w:t>
      </w:r>
      <w:r w:rsidRPr="009040C9">
        <w:rPr>
          <w:rFonts w:ascii="Times New Roman" w:hAnsi="Times New Roman"/>
          <w:spacing w:val="-5"/>
          <w:sz w:val="26"/>
          <w:szCs w:val="26"/>
        </w:rPr>
        <w:t xml:space="preserve"> </w:t>
      </w:r>
      <w:r w:rsidRPr="009040C9">
        <w:rPr>
          <w:rFonts w:ascii="Times New Roman" w:hAnsi="Times New Roman"/>
          <w:sz w:val="26"/>
          <w:szCs w:val="26"/>
        </w:rPr>
        <w:t>забота</w:t>
      </w:r>
      <w:r w:rsidRPr="009040C9">
        <w:rPr>
          <w:rFonts w:ascii="Times New Roman" w:hAnsi="Times New Roman"/>
          <w:spacing w:val="-3"/>
          <w:sz w:val="26"/>
          <w:szCs w:val="26"/>
        </w:rPr>
        <w:t xml:space="preserve"> </w:t>
      </w:r>
      <w:r w:rsidRPr="009040C9">
        <w:rPr>
          <w:rFonts w:ascii="Times New Roman" w:hAnsi="Times New Roman"/>
          <w:sz w:val="26"/>
          <w:szCs w:val="26"/>
        </w:rPr>
        <w:t>о</w:t>
      </w:r>
      <w:r w:rsidRPr="009040C9">
        <w:rPr>
          <w:rFonts w:ascii="Times New Roman" w:hAnsi="Times New Roman"/>
          <w:spacing w:val="-3"/>
          <w:sz w:val="26"/>
          <w:szCs w:val="26"/>
        </w:rPr>
        <w:t xml:space="preserve"> </w:t>
      </w:r>
      <w:r w:rsidRPr="009040C9">
        <w:rPr>
          <w:rFonts w:ascii="Times New Roman" w:hAnsi="Times New Roman"/>
          <w:sz w:val="26"/>
          <w:szCs w:val="26"/>
        </w:rPr>
        <w:t>них.</w:t>
      </w:r>
    </w:p>
    <w:p w:rsidR="00D4732B" w:rsidRPr="009040C9" w:rsidRDefault="00D4732B" w:rsidP="00D4732B">
      <w:pPr>
        <w:pStyle w:val="a4"/>
        <w:widowControl w:val="0"/>
        <w:numPr>
          <w:ilvl w:val="3"/>
          <w:numId w:val="43"/>
        </w:numPr>
        <w:tabs>
          <w:tab w:val="left" w:pos="1369"/>
        </w:tabs>
        <w:autoSpaceDE w:val="0"/>
        <w:autoSpaceDN w:val="0"/>
        <w:spacing w:after="0" w:line="240" w:lineRule="auto"/>
        <w:ind w:left="2880" w:right="283" w:hanging="360"/>
        <w:contextualSpacing w:val="0"/>
        <w:jc w:val="both"/>
        <w:rPr>
          <w:rFonts w:ascii="Times New Roman" w:hAnsi="Times New Roman"/>
          <w:sz w:val="26"/>
          <w:szCs w:val="26"/>
        </w:rPr>
      </w:pPr>
      <w:r w:rsidRPr="009040C9">
        <w:rPr>
          <w:rFonts w:ascii="Times New Roman" w:hAnsi="Times New Roman"/>
          <w:sz w:val="26"/>
          <w:szCs w:val="26"/>
        </w:rPr>
        <w:t>Значение</w:t>
      </w:r>
      <w:r w:rsidRPr="009040C9">
        <w:rPr>
          <w:rFonts w:ascii="Times New Roman" w:hAnsi="Times New Roman"/>
          <w:spacing w:val="1"/>
          <w:sz w:val="26"/>
          <w:szCs w:val="26"/>
        </w:rPr>
        <w:t xml:space="preserve"> </w:t>
      </w:r>
      <w:r w:rsidRPr="009040C9">
        <w:rPr>
          <w:rFonts w:ascii="Times New Roman" w:hAnsi="Times New Roman"/>
          <w:sz w:val="26"/>
          <w:szCs w:val="26"/>
        </w:rPr>
        <w:t>труда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общества.</w:t>
      </w:r>
      <w:r w:rsidRPr="009040C9">
        <w:rPr>
          <w:rFonts w:ascii="Times New Roman" w:hAnsi="Times New Roman"/>
          <w:spacing w:val="1"/>
          <w:sz w:val="26"/>
          <w:szCs w:val="26"/>
        </w:rPr>
        <w:t xml:space="preserve"> </w:t>
      </w:r>
      <w:r w:rsidRPr="009040C9">
        <w:rPr>
          <w:rFonts w:ascii="Times New Roman" w:hAnsi="Times New Roman"/>
          <w:sz w:val="26"/>
          <w:szCs w:val="26"/>
        </w:rPr>
        <w:t>Трудолюбие</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общественно значимая ценность в культуре народов России. Особенности труда</w:t>
      </w:r>
      <w:r w:rsidRPr="009040C9">
        <w:rPr>
          <w:rFonts w:ascii="Times New Roman" w:hAnsi="Times New Roman"/>
          <w:spacing w:val="1"/>
          <w:sz w:val="26"/>
          <w:szCs w:val="26"/>
        </w:rPr>
        <w:t xml:space="preserve"> </w:t>
      </w:r>
      <w:r w:rsidRPr="009040C9">
        <w:rPr>
          <w:rFonts w:ascii="Times New Roman" w:hAnsi="Times New Roman"/>
          <w:sz w:val="26"/>
          <w:szCs w:val="26"/>
        </w:rPr>
        <w:t>людей 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3"/>
          <w:sz w:val="26"/>
          <w:szCs w:val="26"/>
        </w:rPr>
        <w:t xml:space="preserve"> </w:t>
      </w:r>
      <w:r w:rsidRPr="009040C9">
        <w:rPr>
          <w:rFonts w:ascii="Times New Roman" w:hAnsi="Times New Roman"/>
          <w:sz w:val="26"/>
          <w:szCs w:val="26"/>
        </w:rPr>
        <w:t>их</w:t>
      </w:r>
      <w:r w:rsidRPr="009040C9">
        <w:rPr>
          <w:rFonts w:ascii="Times New Roman" w:hAnsi="Times New Roman"/>
          <w:spacing w:val="-2"/>
          <w:sz w:val="26"/>
          <w:szCs w:val="26"/>
        </w:rPr>
        <w:t xml:space="preserve"> </w:t>
      </w:r>
      <w:r w:rsidRPr="009040C9">
        <w:rPr>
          <w:rFonts w:ascii="Times New Roman" w:hAnsi="Times New Roman"/>
          <w:sz w:val="26"/>
          <w:szCs w:val="26"/>
        </w:rPr>
        <w:t>профессии.</w:t>
      </w:r>
    </w:p>
    <w:p w:rsidR="00D4732B" w:rsidRPr="009040C9" w:rsidRDefault="00D4732B" w:rsidP="00D4732B">
      <w:pPr>
        <w:pStyle w:val="a4"/>
        <w:widowControl w:val="0"/>
        <w:numPr>
          <w:ilvl w:val="3"/>
          <w:numId w:val="43"/>
        </w:numPr>
        <w:tabs>
          <w:tab w:val="left" w:pos="1216"/>
        </w:tabs>
        <w:autoSpaceDE w:val="0"/>
        <w:autoSpaceDN w:val="0"/>
        <w:spacing w:before="3" w:after="0" w:line="240" w:lineRule="auto"/>
        <w:ind w:left="2880" w:right="278" w:hanging="360"/>
        <w:contextualSpacing w:val="0"/>
        <w:jc w:val="both"/>
        <w:rPr>
          <w:rFonts w:ascii="Times New Roman" w:hAnsi="Times New Roman"/>
          <w:sz w:val="26"/>
          <w:szCs w:val="26"/>
        </w:rPr>
      </w:pPr>
      <w:r w:rsidRPr="009040C9">
        <w:rPr>
          <w:rFonts w:ascii="Times New Roman" w:hAnsi="Times New Roman"/>
          <w:sz w:val="26"/>
          <w:szCs w:val="26"/>
        </w:rPr>
        <w:t>Страны и народы мира. Памятники природы и культуры - символы стран,</w:t>
      </w:r>
      <w:r w:rsidRPr="009040C9">
        <w:rPr>
          <w:rFonts w:ascii="Times New Roman" w:hAnsi="Times New Roman"/>
          <w:spacing w:val="-55"/>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которых</w:t>
      </w:r>
      <w:r w:rsidRPr="009040C9">
        <w:rPr>
          <w:rFonts w:ascii="Times New Roman" w:hAnsi="Times New Roman"/>
          <w:spacing w:val="-1"/>
          <w:sz w:val="26"/>
          <w:szCs w:val="26"/>
        </w:rPr>
        <w:t xml:space="preserve"> </w:t>
      </w:r>
      <w:r w:rsidRPr="009040C9">
        <w:rPr>
          <w:rFonts w:ascii="Times New Roman" w:hAnsi="Times New Roman"/>
          <w:sz w:val="26"/>
          <w:szCs w:val="26"/>
        </w:rPr>
        <w:t>они</w:t>
      </w:r>
      <w:r w:rsidRPr="009040C9">
        <w:rPr>
          <w:rFonts w:ascii="Times New Roman" w:hAnsi="Times New Roman"/>
          <w:spacing w:val="1"/>
          <w:sz w:val="26"/>
          <w:szCs w:val="26"/>
        </w:rPr>
        <w:t xml:space="preserve"> </w:t>
      </w:r>
      <w:r w:rsidRPr="009040C9">
        <w:rPr>
          <w:rFonts w:ascii="Times New Roman" w:hAnsi="Times New Roman"/>
          <w:sz w:val="26"/>
          <w:szCs w:val="26"/>
        </w:rPr>
        <w:t>находятся.</w:t>
      </w:r>
    </w:p>
    <w:p w:rsidR="00D4732B" w:rsidRPr="009040C9" w:rsidRDefault="00D4732B" w:rsidP="00D4732B">
      <w:pPr>
        <w:pStyle w:val="a4"/>
        <w:widowControl w:val="0"/>
        <w:numPr>
          <w:ilvl w:val="2"/>
          <w:numId w:val="43"/>
        </w:numPr>
        <w:tabs>
          <w:tab w:val="left" w:pos="1053"/>
        </w:tabs>
        <w:autoSpaceDE w:val="0"/>
        <w:autoSpaceDN w:val="0"/>
        <w:spacing w:after="0" w:line="270"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Человек и</w:t>
      </w:r>
      <w:r w:rsidRPr="009040C9">
        <w:rPr>
          <w:rFonts w:ascii="Times New Roman" w:hAnsi="Times New Roman"/>
          <w:spacing w:val="1"/>
          <w:sz w:val="26"/>
          <w:szCs w:val="26"/>
        </w:rPr>
        <w:t xml:space="preserve"> </w:t>
      </w:r>
      <w:r w:rsidRPr="009040C9">
        <w:rPr>
          <w:rFonts w:ascii="Times New Roman" w:hAnsi="Times New Roman"/>
          <w:sz w:val="26"/>
          <w:szCs w:val="26"/>
        </w:rPr>
        <w:t>природа.</w:t>
      </w:r>
    </w:p>
    <w:p w:rsidR="00D4732B" w:rsidRPr="009040C9" w:rsidRDefault="00D4732B" w:rsidP="00D4732B">
      <w:pPr>
        <w:pStyle w:val="a4"/>
        <w:widowControl w:val="0"/>
        <w:numPr>
          <w:ilvl w:val="3"/>
          <w:numId w:val="43"/>
        </w:numPr>
        <w:tabs>
          <w:tab w:val="left" w:pos="1335"/>
        </w:tabs>
        <w:autoSpaceDE w:val="0"/>
        <w:autoSpaceDN w:val="0"/>
        <w:spacing w:before="1" w:after="0" w:line="240" w:lineRule="auto"/>
        <w:ind w:left="2880" w:right="289" w:hanging="360"/>
        <w:contextualSpacing w:val="0"/>
        <w:jc w:val="both"/>
        <w:rPr>
          <w:rFonts w:ascii="Times New Roman" w:hAnsi="Times New Roman"/>
          <w:sz w:val="26"/>
          <w:szCs w:val="26"/>
        </w:rPr>
      </w:pPr>
      <w:r w:rsidRPr="009040C9">
        <w:rPr>
          <w:rFonts w:ascii="Times New Roman" w:hAnsi="Times New Roman"/>
          <w:sz w:val="26"/>
          <w:szCs w:val="26"/>
        </w:rPr>
        <w:t>Методы</w:t>
      </w:r>
      <w:r w:rsidRPr="009040C9">
        <w:rPr>
          <w:rFonts w:ascii="Times New Roman" w:hAnsi="Times New Roman"/>
          <w:spacing w:val="1"/>
          <w:sz w:val="26"/>
          <w:szCs w:val="26"/>
        </w:rPr>
        <w:t xml:space="preserve"> </w:t>
      </w:r>
      <w:r w:rsidRPr="009040C9">
        <w:rPr>
          <w:rFonts w:ascii="Times New Roman" w:hAnsi="Times New Roman"/>
          <w:sz w:val="26"/>
          <w:szCs w:val="26"/>
        </w:rPr>
        <w:t>изучения</w:t>
      </w:r>
      <w:r w:rsidRPr="009040C9">
        <w:rPr>
          <w:rFonts w:ascii="Times New Roman" w:hAnsi="Times New Roman"/>
          <w:spacing w:val="1"/>
          <w:sz w:val="26"/>
          <w:szCs w:val="26"/>
        </w:rPr>
        <w:t xml:space="preserve"> </w:t>
      </w:r>
      <w:r w:rsidRPr="009040C9">
        <w:rPr>
          <w:rFonts w:ascii="Times New Roman" w:hAnsi="Times New Roman"/>
          <w:sz w:val="26"/>
          <w:szCs w:val="26"/>
        </w:rPr>
        <w:t>природы.</w:t>
      </w:r>
      <w:r w:rsidRPr="009040C9">
        <w:rPr>
          <w:rFonts w:ascii="Times New Roman" w:hAnsi="Times New Roman"/>
          <w:spacing w:val="1"/>
          <w:sz w:val="26"/>
          <w:szCs w:val="26"/>
        </w:rPr>
        <w:t xml:space="preserve"> </w:t>
      </w:r>
      <w:r w:rsidRPr="009040C9">
        <w:rPr>
          <w:rFonts w:ascii="Times New Roman" w:hAnsi="Times New Roman"/>
          <w:sz w:val="26"/>
          <w:szCs w:val="26"/>
        </w:rPr>
        <w:t>Карта</w:t>
      </w:r>
      <w:r w:rsidRPr="009040C9">
        <w:rPr>
          <w:rFonts w:ascii="Times New Roman" w:hAnsi="Times New Roman"/>
          <w:spacing w:val="1"/>
          <w:sz w:val="26"/>
          <w:szCs w:val="26"/>
        </w:rPr>
        <w:t xml:space="preserve"> </w:t>
      </w:r>
      <w:r w:rsidRPr="009040C9">
        <w:rPr>
          <w:rFonts w:ascii="Times New Roman" w:hAnsi="Times New Roman"/>
          <w:sz w:val="26"/>
          <w:szCs w:val="26"/>
        </w:rPr>
        <w:t>мира.</w:t>
      </w:r>
      <w:r w:rsidRPr="009040C9">
        <w:rPr>
          <w:rFonts w:ascii="Times New Roman" w:hAnsi="Times New Roman"/>
          <w:spacing w:val="1"/>
          <w:sz w:val="26"/>
          <w:szCs w:val="26"/>
        </w:rPr>
        <w:t xml:space="preserve"> </w:t>
      </w:r>
      <w:r w:rsidRPr="009040C9">
        <w:rPr>
          <w:rFonts w:ascii="Times New Roman" w:hAnsi="Times New Roman"/>
          <w:sz w:val="26"/>
          <w:szCs w:val="26"/>
        </w:rPr>
        <w:t>Материки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части</w:t>
      </w:r>
      <w:r w:rsidRPr="009040C9">
        <w:rPr>
          <w:rFonts w:ascii="Times New Roman" w:hAnsi="Times New Roman"/>
          <w:spacing w:val="1"/>
          <w:sz w:val="26"/>
          <w:szCs w:val="26"/>
        </w:rPr>
        <w:t xml:space="preserve"> </w:t>
      </w:r>
      <w:r w:rsidRPr="009040C9">
        <w:rPr>
          <w:rFonts w:ascii="Times New Roman" w:hAnsi="Times New Roman"/>
          <w:sz w:val="26"/>
          <w:szCs w:val="26"/>
        </w:rPr>
        <w:t>света.</w:t>
      </w:r>
      <w:r w:rsidRPr="009040C9">
        <w:rPr>
          <w:rFonts w:ascii="Times New Roman" w:hAnsi="Times New Roman"/>
          <w:spacing w:val="1"/>
          <w:sz w:val="26"/>
          <w:szCs w:val="26"/>
        </w:rPr>
        <w:t xml:space="preserve"> </w:t>
      </w:r>
      <w:r w:rsidRPr="009040C9">
        <w:rPr>
          <w:rFonts w:ascii="Times New Roman" w:hAnsi="Times New Roman"/>
          <w:sz w:val="26"/>
          <w:szCs w:val="26"/>
        </w:rPr>
        <w:t>Вещество.</w:t>
      </w:r>
      <w:r w:rsidRPr="009040C9">
        <w:rPr>
          <w:rFonts w:ascii="Times New Roman" w:hAnsi="Times New Roman"/>
          <w:spacing w:val="-4"/>
          <w:sz w:val="26"/>
          <w:szCs w:val="26"/>
        </w:rPr>
        <w:t xml:space="preserve"> </w:t>
      </w:r>
      <w:r w:rsidRPr="009040C9">
        <w:rPr>
          <w:rFonts w:ascii="Times New Roman" w:hAnsi="Times New Roman"/>
          <w:sz w:val="26"/>
          <w:szCs w:val="26"/>
        </w:rPr>
        <w:t>Разнообразие</w:t>
      </w:r>
      <w:r w:rsidRPr="009040C9">
        <w:rPr>
          <w:rFonts w:ascii="Times New Roman" w:hAnsi="Times New Roman"/>
          <w:spacing w:val="-1"/>
          <w:sz w:val="26"/>
          <w:szCs w:val="26"/>
        </w:rPr>
        <w:t xml:space="preserve"> </w:t>
      </w:r>
      <w:r w:rsidRPr="009040C9">
        <w:rPr>
          <w:rFonts w:ascii="Times New Roman" w:hAnsi="Times New Roman"/>
          <w:sz w:val="26"/>
          <w:szCs w:val="26"/>
        </w:rPr>
        <w:t>веществ</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окружающем мире.</w:t>
      </w:r>
    </w:p>
    <w:p w:rsidR="00D4732B" w:rsidRPr="009040C9" w:rsidRDefault="00D4732B" w:rsidP="00D4732B">
      <w:pPr>
        <w:pStyle w:val="a4"/>
        <w:widowControl w:val="0"/>
        <w:numPr>
          <w:ilvl w:val="3"/>
          <w:numId w:val="43"/>
        </w:numPr>
        <w:tabs>
          <w:tab w:val="left" w:pos="1340"/>
        </w:tabs>
        <w:autoSpaceDE w:val="0"/>
        <w:autoSpaceDN w:val="0"/>
        <w:spacing w:before="2" w:after="0" w:line="240" w:lineRule="auto"/>
        <w:ind w:left="2880" w:right="274" w:hanging="360"/>
        <w:contextualSpacing w:val="0"/>
        <w:jc w:val="both"/>
        <w:rPr>
          <w:rFonts w:ascii="Times New Roman" w:hAnsi="Times New Roman"/>
          <w:sz w:val="26"/>
          <w:szCs w:val="26"/>
        </w:rPr>
      </w:pPr>
      <w:r w:rsidRPr="009040C9">
        <w:rPr>
          <w:rFonts w:ascii="Times New Roman" w:hAnsi="Times New Roman"/>
          <w:sz w:val="26"/>
          <w:szCs w:val="26"/>
        </w:rPr>
        <w:t>Примеры</w:t>
      </w:r>
      <w:r w:rsidRPr="009040C9">
        <w:rPr>
          <w:rFonts w:ascii="Times New Roman" w:hAnsi="Times New Roman"/>
          <w:spacing w:val="1"/>
          <w:sz w:val="26"/>
          <w:szCs w:val="26"/>
        </w:rPr>
        <w:t xml:space="preserve"> </w:t>
      </w:r>
      <w:r w:rsidRPr="009040C9">
        <w:rPr>
          <w:rFonts w:ascii="Times New Roman" w:hAnsi="Times New Roman"/>
          <w:sz w:val="26"/>
          <w:szCs w:val="26"/>
        </w:rPr>
        <w:t>веществ:</w:t>
      </w:r>
      <w:r w:rsidRPr="009040C9">
        <w:rPr>
          <w:rFonts w:ascii="Times New Roman" w:hAnsi="Times New Roman"/>
          <w:spacing w:val="1"/>
          <w:sz w:val="26"/>
          <w:szCs w:val="26"/>
        </w:rPr>
        <w:t xml:space="preserve"> </w:t>
      </w:r>
      <w:r w:rsidRPr="009040C9">
        <w:rPr>
          <w:rFonts w:ascii="Times New Roman" w:hAnsi="Times New Roman"/>
          <w:sz w:val="26"/>
          <w:szCs w:val="26"/>
        </w:rPr>
        <w:t>соль,</w:t>
      </w:r>
      <w:r w:rsidRPr="009040C9">
        <w:rPr>
          <w:rFonts w:ascii="Times New Roman" w:hAnsi="Times New Roman"/>
          <w:spacing w:val="1"/>
          <w:sz w:val="26"/>
          <w:szCs w:val="26"/>
        </w:rPr>
        <w:t xml:space="preserve"> </w:t>
      </w:r>
      <w:r w:rsidRPr="009040C9">
        <w:rPr>
          <w:rFonts w:ascii="Times New Roman" w:hAnsi="Times New Roman"/>
          <w:sz w:val="26"/>
          <w:szCs w:val="26"/>
        </w:rPr>
        <w:t>сахар,</w:t>
      </w:r>
      <w:r w:rsidRPr="009040C9">
        <w:rPr>
          <w:rFonts w:ascii="Times New Roman" w:hAnsi="Times New Roman"/>
          <w:spacing w:val="1"/>
          <w:sz w:val="26"/>
          <w:szCs w:val="26"/>
        </w:rPr>
        <w:t xml:space="preserve"> </w:t>
      </w:r>
      <w:r w:rsidRPr="009040C9">
        <w:rPr>
          <w:rFonts w:ascii="Times New Roman" w:hAnsi="Times New Roman"/>
          <w:sz w:val="26"/>
          <w:szCs w:val="26"/>
        </w:rPr>
        <w:t>вода,</w:t>
      </w:r>
      <w:r w:rsidRPr="009040C9">
        <w:rPr>
          <w:rFonts w:ascii="Times New Roman" w:hAnsi="Times New Roman"/>
          <w:spacing w:val="1"/>
          <w:sz w:val="26"/>
          <w:szCs w:val="26"/>
        </w:rPr>
        <w:t xml:space="preserve"> </w:t>
      </w:r>
      <w:r w:rsidRPr="009040C9">
        <w:rPr>
          <w:rFonts w:ascii="Times New Roman" w:hAnsi="Times New Roman"/>
          <w:sz w:val="26"/>
          <w:szCs w:val="26"/>
        </w:rPr>
        <w:t>природный</w:t>
      </w:r>
      <w:r w:rsidRPr="009040C9">
        <w:rPr>
          <w:rFonts w:ascii="Times New Roman" w:hAnsi="Times New Roman"/>
          <w:spacing w:val="1"/>
          <w:sz w:val="26"/>
          <w:szCs w:val="26"/>
        </w:rPr>
        <w:t xml:space="preserve"> </w:t>
      </w:r>
      <w:r w:rsidRPr="009040C9">
        <w:rPr>
          <w:rFonts w:ascii="Times New Roman" w:hAnsi="Times New Roman"/>
          <w:sz w:val="26"/>
          <w:szCs w:val="26"/>
        </w:rPr>
        <w:t>газ.</w:t>
      </w:r>
      <w:r w:rsidRPr="009040C9">
        <w:rPr>
          <w:rFonts w:ascii="Times New Roman" w:hAnsi="Times New Roman"/>
          <w:spacing w:val="1"/>
          <w:sz w:val="26"/>
          <w:szCs w:val="26"/>
        </w:rPr>
        <w:t xml:space="preserve"> </w:t>
      </w:r>
      <w:r w:rsidRPr="009040C9">
        <w:rPr>
          <w:rFonts w:ascii="Times New Roman" w:hAnsi="Times New Roman"/>
          <w:sz w:val="26"/>
          <w:szCs w:val="26"/>
        </w:rPr>
        <w:t>Твердые</w:t>
      </w:r>
      <w:r w:rsidRPr="009040C9">
        <w:rPr>
          <w:rFonts w:ascii="Times New Roman" w:hAnsi="Times New Roman"/>
          <w:spacing w:val="1"/>
          <w:sz w:val="26"/>
          <w:szCs w:val="26"/>
        </w:rPr>
        <w:t xml:space="preserve"> </w:t>
      </w:r>
      <w:r w:rsidRPr="009040C9">
        <w:rPr>
          <w:rFonts w:ascii="Times New Roman" w:hAnsi="Times New Roman"/>
          <w:sz w:val="26"/>
          <w:szCs w:val="26"/>
        </w:rPr>
        <w:t>тела,</w:t>
      </w:r>
      <w:r w:rsidRPr="009040C9">
        <w:rPr>
          <w:rFonts w:ascii="Times New Roman" w:hAnsi="Times New Roman"/>
          <w:spacing w:val="1"/>
          <w:sz w:val="26"/>
          <w:szCs w:val="26"/>
        </w:rPr>
        <w:t xml:space="preserve"> </w:t>
      </w:r>
      <w:r w:rsidRPr="009040C9">
        <w:rPr>
          <w:rFonts w:ascii="Times New Roman" w:hAnsi="Times New Roman"/>
          <w:sz w:val="26"/>
          <w:szCs w:val="26"/>
        </w:rPr>
        <w:t>жидкости,</w:t>
      </w:r>
      <w:r w:rsidRPr="009040C9">
        <w:rPr>
          <w:rFonts w:ascii="Times New Roman" w:hAnsi="Times New Roman"/>
          <w:spacing w:val="1"/>
          <w:sz w:val="26"/>
          <w:szCs w:val="26"/>
        </w:rPr>
        <w:t xml:space="preserve"> </w:t>
      </w:r>
      <w:r w:rsidRPr="009040C9">
        <w:rPr>
          <w:rFonts w:ascii="Times New Roman" w:hAnsi="Times New Roman"/>
          <w:sz w:val="26"/>
          <w:szCs w:val="26"/>
        </w:rPr>
        <w:t>газы.</w:t>
      </w:r>
      <w:r w:rsidRPr="009040C9">
        <w:rPr>
          <w:rFonts w:ascii="Times New Roman" w:hAnsi="Times New Roman"/>
          <w:spacing w:val="1"/>
          <w:sz w:val="26"/>
          <w:szCs w:val="26"/>
        </w:rPr>
        <w:t xml:space="preserve"> </w:t>
      </w:r>
      <w:r w:rsidRPr="009040C9">
        <w:rPr>
          <w:rFonts w:ascii="Times New Roman" w:hAnsi="Times New Roman"/>
          <w:sz w:val="26"/>
          <w:szCs w:val="26"/>
        </w:rPr>
        <w:t>Простейшие</w:t>
      </w:r>
      <w:r w:rsidRPr="009040C9">
        <w:rPr>
          <w:rFonts w:ascii="Times New Roman" w:hAnsi="Times New Roman"/>
          <w:spacing w:val="1"/>
          <w:sz w:val="26"/>
          <w:szCs w:val="26"/>
        </w:rPr>
        <w:t xml:space="preserve"> </w:t>
      </w:r>
      <w:r w:rsidRPr="009040C9">
        <w:rPr>
          <w:rFonts w:ascii="Times New Roman" w:hAnsi="Times New Roman"/>
          <w:sz w:val="26"/>
          <w:szCs w:val="26"/>
        </w:rPr>
        <w:t>практические</w:t>
      </w:r>
      <w:r w:rsidRPr="009040C9">
        <w:rPr>
          <w:rFonts w:ascii="Times New Roman" w:hAnsi="Times New Roman"/>
          <w:spacing w:val="1"/>
          <w:sz w:val="26"/>
          <w:szCs w:val="26"/>
        </w:rPr>
        <w:t xml:space="preserve"> </w:t>
      </w:r>
      <w:r w:rsidRPr="009040C9">
        <w:rPr>
          <w:rFonts w:ascii="Times New Roman" w:hAnsi="Times New Roman"/>
          <w:sz w:val="26"/>
          <w:szCs w:val="26"/>
        </w:rPr>
        <w:t>работы</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веществами,</w:t>
      </w:r>
      <w:r w:rsidRPr="009040C9">
        <w:rPr>
          <w:rFonts w:ascii="Times New Roman" w:hAnsi="Times New Roman"/>
          <w:spacing w:val="1"/>
          <w:sz w:val="26"/>
          <w:szCs w:val="26"/>
        </w:rPr>
        <w:t xml:space="preserve"> </w:t>
      </w:r>
      <w:r w:rsidRPr="009040C9">
        <w:rPr>
          <w:rFonts w:ascii="Times New Roman" w:hAnsi="Times New Roman"/>
          <w:sz w:val="26"/>
          <w:szCs w:val="26"/>
        </w:rPr>
        <w:t>жидкостями,</w:t>
      </w:r>
      <w:r w:rsidRPr="009040C9">
        <w:rPr>
          <w:rFonts w:ascii="Times New Roman" w:hAnsi="Times New Roman"/>
          <w:spacing w:val="-55"/>
          <w:sz w:val="26"/>
          <w:szCs w:val="26"/>
        </w:rPr>
        <w:t xml:space="preserve"> </w:t>
      </w:r>
      <w:r w:rsidRPr="009040C9">
        <w:rPr>
          <w:rFonts w:ascii="Times New Roman" w:hAnsi="Times New Roman"/>
          <w:sz w:val="26"/>
          <w:szCs w:val="26"/>
        </w:rPr>
        <w:t>газами. Воздух - смесь газов. Свойства воздуха. Значение воздуха для растений,</w:t>
      </w:r>
      <w:r w:rsidRPr="009040C9">
        <w:rPr>
          <w:rFonts w:ascii="Times New Roman" w:hAnsi="Times New Roman"/>
          <w:spacing w:val="1"/>
          <w:sz w:val="26"/>
          <w:szCs w:val="26"/>
        </w:rPr>
        <w:t xml:space="preserve"> </w:t>
      </w:r>
      <w:r w:rsidRPr="009040C9">
        <w:rPr>
          <w:rFonts w:ascii="Times New Roman" w:hAnsi="Times New Roman"/>
          <w:sz w:val="26"/>
          <w:szCs w:val="26"/>
        </w:rPr>
        <w:t>животных, человека. Вода. Свойства воды. Состояния воды, ее распространение в</w:t>
      </w:r>
      <w:r w:rsidRPr="009040C9">
        <w:rPr>
          <w:rFonts w:ascii="Times New Roman" w:hAnsi="Times New Roman"/>
          <w:spacing w:val="1"/>
          <w:sz w:val="26"/>
          <w:szCs w:val="26"/>
        </w:rPr>
        <w:t xml:space="preserve"> </w:t>
      </w:r>
      <w:r w:rsidRPr="009040C9">
        <w:rPr>
          <w:rFonts w:ascii="Times New Roman" w:hAnsi="Times New Roman"/>
          <w:sz w:val="26"/>
          <w:szCs w:val="26"/>
        </w:rPr>
        <w:t>природе,</w:t>
      </w:r>
      <w:r w:rsidRPr="009040C9">
        <w:rPr>
          <w:rFonts w:ascii="Times New Roman" w:hAnsi="Times New Roman"/>
          <w:spacing w:val="1"/>
          <w:sz w:val="26"/>
          <w:szCs w:val="26"/>
        </w:rPr>
        <w:t xml:space="preserve"> </w:t>
      </w:r>
      <w:r w:rsidRPr="009040C9">
        <w:rPr>
          <w:rFonts w:ascii="Times New Roman" w:hAnsi="Times New Roman"/>
          <w:sz w:val="26"/>
          <w:szCs w:val="26"/>
        </w:rPr>
        <w:t>значение</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живых</w:t>
      </w:r>
      <w:r w:rsidRPr="009040C9">
        <w:rPr>
          <w:rFonts w:ascii="Times New Roman" w:hAnsi="Times New Roman"/>
          <w:spacing w:val="1"/>
          <w:sz w:val="26"/>
          <w:szCs w:val="26"/>
        </w:rPr>
        <w:t xml:space="preserve"> </w:t>
      </w:r>
      <w:r w:rsidRPr="009040C9">
        <w:rPr>
          <w:rFonts w:ascii="Times New Roman" w:hAnsi="Times New Roman"/>
          <w:sz w:val="26"/>
          <w:szCs w:val="26"/>
        </w:rPr>
        <w:t>организмов</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хозяйственной</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Круговорот воды в природе. Охрана воздуха, воды. Горные породы и минералы.</w:t>
      </w:r>
      <w:r w:rsidRPr="009040C9">
        <w:rPr>
          <w:rFonts w:ascii="Times New Roman" w:hAnsi="Times New Roman"/>
          <w:spacing w:val="1"/>
          <w:sz w:val="26"/>
          <w:szCs w:val="26"/>
        </w:rPr>
        <w:t xml:space="preserve"> </w:t>
      </w:r>
      <w:r w:rsidRPr="009040C9">
        <w:rPr>
          <w:rFonts w:ascii="Times New Roman" w:hAnsi="Times New Roman"/>
          <w:sz w:val="26"/>
          <w:szCs w:val="26"/>
        </w:rPr>
        <w:t>Полезные ископаемые, их значение в хозяйстве человека, бережное отношение</w:t>
      </w:r>
      <w:r w:rsidRPr="009040C9">
        <w:rPr>
          <w:rFonts w:ascii="Times New Roman" w:hAnsi="Times New Roman"/>
          <w:spacing w:val="1"/>
          <w:sz w:val="26"/>
          <w:szCs w:val="26"/>
        </w:rPr>
        <w:t xml:space="preserve"> </w:t>
      </w:r>
      <w:r w:rsidRPr="009040C9">
        <w:rPr>
          <w:rFonts w:ascii="Times New Roman" w:hAnsi="Times New Roman"/>
          <w:sz w:val="26"/>
          <w:szCs w:val="26"/>
        </w:rPr>
        <w:t>людей</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полезным</w:t>
      </w:r>
      <w:r w:rsidRPr="009040C9">
        <w:rPr>
          <w:rFonts w:ascii="Times New Roman" w:hAnsi="Times New Roman"/>
          <w:spacing w:val="1"/>
          <w:sz w:val="26"/>
          <w:szCs w:val="26"/>
        </w:rPr>
        <w:t xml:space="preserve"> </w:t>
      </w:r>
      <w:r w:rsidRPr="009040C9">
        <w:rPr>
          <w:rFonts w:ascii="Times New Roman" w:hAnsi="Times New Roman"/>
          <w:sz w:val="26"/>
          <w:szCs w:val="26"/>
        </w:rPr>
        <w:t>ископаемым.</w:t>
      </w:r>
      <w:r w:rsidRPr="009040C9">
        <w:rPr>
          <w:rFonts w:ascii="Times New Roman" w:hAnsi="Times New Roman"/>
          <w:spacing w:val="1"/>
          <w:sz w:val="26"/>
          <w:szCs w:val="26"/>
        </w:rPr>
        <w:t xml:space="preserve"> </w:t>
      </w:r>
      <w:r w:rsidRPr="009040C9">
        <w:rPr>
          <w:rFonts w:ascii="Times New Roman" w:hAnsi="Times New Roman"/>
          <w:sz w:val="26"/>
          <w:szCs w:val="26"/>
        </w:rPr>
        <w:t>Полезные</w:t>
      </w:r>
      <w:r w:rsidRPr="009040C9">
        <w:rPr>
          <w:rFonts w:ascii="Times New Roman" w:hAnsi="Times New Roman"/>
          <w:spacing w:val="1"/>
          <w:sz w:val="26"/>
          <w:szCs w:val="26"/>
        </w:rPr>
        <w:t xml:space="preserve"> </w:t>
      </w:r>
      <w:r w:rsidRPr="009040C9">
        <w:rPr>
          <w:rFonts w:ascii="Times New Roman" w:hAnsi="Times New Roman"/>
          <w:sz w:val="26"/>
          <w:szCs w:val="26"/>
        </w:rPr>
        <w:t>ископаемые</w:t>
      </w:r>
      <w:r w:rsidRPr="009040C9">
        <w:rPr>
          <w:rFonts w:ascii="Times New Roman" w:hAnsi="Times New Roman"/>
          <w:spacing w:val="1"/>
          <w:sz w:val="26"/>
          <w:szCs w:val="26"/>
        </w:rPr>
        <w:t xml:space="preserve"> </w:t>
      </w:r>
      <w:r w:rsidRPr="009040C9">
        <w:rPr>
          <w:rFonts w:ascii="Times New Roman" w:hAnsi="Times New Roman"/>
          <w:sz w:val="26"/>
          <w:szCs w:val="26"/>
        </w:rPr>
        <w:t>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1"/>
          <w:sz w:val="26"/>
          <w:szCs w:val="26"/>
        </w:rPr>
        <w:t xml:space="preserve"> </w:t>
      </w:r>
      <w:r w:rsidRPr="009040C9">
        <w:rPr>
          <w:rFonts w:ascii="Times New Roman" w:hAnsi="Times New Roman"/>
          <w:sz w:val="26"/>
          <w:szCs w:val="26"/>
        </w:rPr>
        <w:t>(2</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3</w:t>
      </w:r>
      <w:r w:rsidRPr="009040C9">
        <w:rPr>
          <w:rFonts w:ascii="Times New Roman" w:hAnsi="Times New Roman"/>
          <w:spacing w:val="1"/>
          <w:sz w:val="26"/>
          <w:szCs w:val="26"/>
        </w:rPr>
        <w:t xml:space="preserve"> </w:t>
      </w:r>
      <w:r w:rsidRPr="009040C9">
        <w:rPr>
          <w:rFonts w:ascii="Times New Roman" w:hAnsi="Times New Roman"/>
          <w:sz w:val="26"/>
          <w:szCs w:val="26"/>
        </w:rPr>
        <w:t>примера). Почва, ее состав, значение для живой природы и хозяйственной жизни</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p>
    <w:p w:rsidR="00D4732B" w:rsidRPr="00894F18" w:rsidRDefault="00D4732B" w:rsidP="00D4732B">
      <w:pPr>
        <w:pStyle w:val="a4"/>
        <w:widowControl w:val="0"/>
        <w:numPr>
          <w:ilvl w:val="3"/>
          <w:numId w:val="43"/>
        </w:numPr>
        <w:tabs>
          <w:tab w:val="left" w:pos="1470"/>
        </w:tabs>
        <w:autoSpaceDE w:val="0"/>
        <w:autoSpaceDN w:val="0"/>
        <w:spacing w:before="78" w:after="0" w:line="237" w:lineRule="auto"/>
        <w:ind w:left="2880" w:right="286" w:hanging="360"/>
        <w:contextualSpacing w:val="0"/>
        <w:jc w:val="both"/>
        <w:rPr>
          <w:rFonts w:ascii="Times New Roman" w:hAnsi="Times New Roman"/>
          <w:sz w:val="26"/>
          <w:szCs w:val="26"/>
        </w:rPr>
      </w:pPr>
      <w:r w:rsidRPr="00894F18">
        <w:rPr>
          <w:rFonts w:ascii="Times New Roman" w:hAnsi="Times New Roman"/>
          <w:sz w:val="26"/>
          <w:szCs w:val="26"/>
        </w:rPr>
        <w:t>Первоначальные</w:t>
      </w:r>
      <w:r w:rsidRPr="00894F18">
        <w:rPr>
          <w:rFonts w:ascii="Times New Roman" w:hAnsi="Times New Roman"/>
          <w:spacing w:val="1"/>
          <w:sz w:val="26"/>
          <w:szCs w:val="26"/>
        </w:rPr>
        <w:t xml:space="preserve"> </w:t>
      </w:r>
      <w:r w:rsidRPr="00894F18">
        <w:rPr>
          <w:rFonts w:ascii="Times New Roman" w:hAnsi="Times New Roman"/>
          <w:sz w:val="26"/>
          <w:szCs w:val="26"/>
        </w:rPr>
        <w:t>представления</w:t>
      </w:r>
      <w:r w:rsidRPr="00894F18">
        <w:rPr>
          <w:rFonts w:ascii="Times New Roman" w:hAnsi="Times New Roman"/>
          <w:spacing w:val="1"/>
          <w:sz w:val="26"/>
          <w:szCs w:val="26"/>
        </w:rPr>
        <w:t xml:space="preserve"> </w:t>
      </w:r>
      <w:r w:rsidRPr="00894F18">
        <w:rPr>
          <w:rFonts w:ascii="Times New Roman" w:hAnsi="Times New Roman"/>
          <w:sz w:val="26"/>
          <w:szCs w:val="26"/>
        </w:rPr>
        <w:t>о</w:t>
      </w:r>
      <w:r w:rsidRPr="00894F18">
        <w:rPr>
          <w:rFonts w:ascii="Times New Roman" w:hAnsi="Times New Roman"/>
          <w:spacing w:val="1"/>
          <w:sz w:val="26"/>
          <w:szCs w:val="26"/>
        </w:rPr>
        <w:t xml:space="preserve"> </w:t>
      </w:r>
      <w:r w:rsidRPr="00894F18">
        <w:rPr>
          <w:rFonts w:ascii="Times New Roman" w:hAnsi="Times New Roman"/>
          <w:sz w:val="26"/>
          <w:szCs w:val="26"/>
        </w:rPr>
        <w:t>бактериях.</w:t>
      </w:r>
      <w:r w:rsidRPr="00894F18">
        <w:rPr>
          <w:rFonts w:ascii="Times New Roman" w:hAnsi="Times New Roman"/>
          <w:spacing w:val="1"/>
          <w:sz w:val="26"/>
          <w:szCs w:val="26"/>
        </w:rPr>
        <w:t xml:space="preserve"> </w:t>
      </w:r>
      <w:r w:rsidRPr="00894F18">
        <w:rPr>
          <w:rFonts w:ascii="Times New Roman" w:hAnsi="Times New Roman"/>
          <w:sz w:val="26"/>
          <w:szCs w:val="26"/>
        </w:rPr>
        <w:t>Грибы:</w:t>
      </w:r>
      <w:r w:rsidRPr="00894F18">
        <w:rPr>
          <w:rFonts w:ascii="Times New Roman" w:hAnsi="Times New Roman"/>
          <w:spacing w:val="1"/>
          <w:sz w:val="26"/>
          <w:szCs w:val="26"/>
        </w:rPr>
        <w:t xml:space="preserve"> </w:t>
      </w:r>
      <w:r w:rsidRPr="00894F18">
        <w:rPr>
          <w:rFonts w:ascii="Times New Roman" w:hAnsi="Times New Roman"/>
          <w:sz w:val="26"/>
          <w:szCs w:val="26"/>
        </w:rPr>
        <w:t>строение</w:t>
      </w:r>
      <w:r w:rsidRPr="00894F18">
        <w:rPr>
          <w:rFonts w:ascii="Times New Roman" w:hAnsi="Times New Roman"/>
          <w:spacing w:val="1"/>
          <w:sz w:val="26"/>
          <w:szCs w:val="26"/>
        </w:rPr>
        <w:t xml:space="preserve"> </w:t>
      </w:r>
      <w:r w:rsidRPr="00894F18">
        <w:rPr>
          <w:rFonts w:ascii="Times New Roman" w:hAnsi="Times New Roman"/>
          <w:sz w:val="26"/>
          <w:szCs w:val="26"/>
        </w:rPr>
        <w:t>шляпочных</w:t>
      </w:r>
      <w:r w:rsidRPr="00894F18">
        <w:rPr>
          <w:rFonts w:ascii="Times New Roman" w:hAnsi="Times New Roman"/>
          <w:spacing w:val="1"/>
          <w:sz w:val="26"/>
          <w:szCs w:val="26"/>
        </w:rPr>
        <w:t xml:space="preserve"> </w:t>
      </w:r>
      <w:r w:rsidRPr="00894F18">
        <w:rPr>
          <w:rFonts w:ascii="Times New Roman" w:hAnsi="Times New Roman"/>
          <w:sz w:val="26"/>
          <w:szCs w:val="26"/>
        </w:rPr>
        <w:t>грибов.</w:t>
      </w:r>
      <w:r w:rsidRPr="00894F18">
        <w:rPr>
          <w:rFonts w:ascii="Times New Roman" w:hAnsi="Times New Roman"/>
          <w:spacing w:val="1"/>
          <w:sz w:val="26"/>
          <w:szCs w:val="26"/>
        </w:rPr>
        <w:t xml:space="preserve"> </w:t>
      </w:r>
      <w:r w:rsidRPr="00894F18">
        <w:rPr>
          <w:rFonts w:ascii="Times New Roman" w:hAnsi="Times New Roman"/>
          <w:sz w:val="26"/>
          <w:szCs w:val="26"/>
        </w:rPr>
        <w:t>Грибы</w:t>
      </w:r>
      <w:r w:rsidRPr="00894F18">
        <w:rPr>
          <w:rFonts w:ascii="Times New Roman" w:hAnsi="Times New Roman"/>
          <w:spacing w:val="1"/>
          <w:sz w:val="26"/>
          <w:szCs w:val="26"/>
        </w:rPr>
        <w:t xml:space="preserve"> </w:t>
      </w:r>
      <w:r w:rsidRPr="00894F18">
        <w:rPr>
          <w:rFonts w:ascii="Times New Roman" w:hAnsi="Times New Roman"/>
          <w:sz w:val="26"/>
          <w:szCs w:val="26"/>
        </w:rPr>
        <w:t>съедобные</w:t>
      </w:r>
      <w:r w:rsidRPr="00894F18">
        <w:rPr>
          <w:rFonts w:ascii="Times New Roman" w:hAnsi="Times New Roman"/>
          <w:spacing w:val="1"/>
          <w:sz w:val="26"/>
          <w:szCs w:val="26"/>
        </w:rPr>
        <w:t xml:space="preserve"> </w:t>
      </w:r>
      <w:r w:rsidRPr="00894F18">
        <w:rPr>
          <w:rFonts w:ascii="Times New Roman" w:hAnsi="Times New Roman"/>
          <w:sz w:val="26"/>
          <w:szCs w:val="26"/>
        </w:rPr>
        <w:t>и</w:t>
      </w:r>
      <w:r w:rsidRPr="00894F18">
        <w:rPr>
          <w:rFonts w:ascii="Times New Roman" w:hAnsi="Times New Roman"/>
          <w:spacing w:val="1"/>
          <w:sz w:val="26"/>
          <w:szCs w:val="26"/>
        </w:rPr>
        <w:t xml:space="preserve"> </w:t>
      </w:r>
      <w:r w:rsidRPr="00894F18">
        <w:rPr>
          <w:rFonts w:ascii="Times New Roman" w:hAnsi="Times New Roman"/>
          <w:sz w:val="26"/>
          <w:szCs w:val="26"/>
        </w:rPr>
        <w:t>несъедобные.</w:t>
      </w:r>
      <w:r w:rsidRPr="00894F18">
        <w:rPr>
          <w:rFonts w:ascii="Times New Roman" w:hAnsi="Times New Roman"/>
          <w:spacing w:val="1"/>
          <w:sz w:val="26"/>
          <w:szCs w:val="26"/>
        </w:rPr>
        <w:t xml:space="preserve"> </w:t>
      </w:r>
      <w:r w:rsidRPr="00894F18">
        <w:rPr>
          <w:rFonts w:ascii="Times New Roman" w:hAnsi="Times New Roman"/>
          <w:sz w:val="26"/>
          <w:szCs w:val="26"/>
        </w:rPr>
        <w:t>Разнообразие</w:t>
      </w:r>
      <w:r w:rsidRPr="00894F18">
        <w:rPr>
          <w:rFonts w:ascii="Times New Roman" w:hAnsi="Times New Roman"/>
          <w:spacing w:val="1"/>
          <w:sz w:val="26"/>
          <w:szCs w:val="26"/>
        </w:rPr>
        <w:t xml:space="preserve"> </w:t>
      </w:r>
      <w:r w:rsidRPr="00894F18">
        <w:rPr>
          <w:rFonts w:ascii="Times New Roman" w:hAnsi="Times New Roman"/>
          <w:sz w:val="26"/>
          <w:szCs w:val="26"/>
        </w:rPr>
        <w:t>растений.</w:t>
      </w:r>
      <w:r w:rsidRPr="00894F18">
        <w:rPr>
          <w:rFonts w:ascii="Times New Roman" w:hAnsi="Times New Roman"/>
          <w:spacing w:val="1"/>
          <w:sz w:val="26"/>
          <w:szCs w:val="26"/>
        </w:rPr>
        <w:t xml:space="preserve"> </w:t>
      </w:r>
      <w:r w:rsidRPr="00894F18">
        <w:rPr>
          <w:rFonts w:ascii="Times New Roman" w:hAnsi="Times New Roman"/>
          <w:sz w:val="26"/>
          <w:szCs w:val="26"/>
        </w:rPr>
        <w:t>Зависимость</w:t>
      </w:r>
      <w:r w:rsidRPr="00894F18">
        <w:rPr>
          <w:rFonts w:ascii="Times New Roman" w:hAnsi="Times New Roman"/>
          <w:spacing w:val="1"/>
          <w:sz w:val="26"/>
          <w:szCs w:val="26"/>
        </w:rPr>
        <w:t xml:space="preserve"> </w:t>
      </w:r>
      <w:r w:rsidRPr="00894F18">
        <w:rPr>
          <w:rFonts w:ascii="Times New Roman" w:hAnsi="Times New Roman"/>
          <w:sz w:val="26"/>
          <w:szCs w:val="26"/>
        </w:rPr>
        <w:t>жизненного</w:t>
      </w:r>
      <w:r w:rsidRPr="00894F18">
        <w:rPr>
          <w:rFonts w:ascii="Times New Roman" w:hAnsi="Times New Roman"/>
          <w:spacing w:val="1"/>
          <w:sz w:val="26"/>
          <w:szCs w:val="26"/>
        </w:rPr>
        <w:t xml:space="preserve"> </w:t>
      </w:r>
      <w:r w:rsidRPr="00894F18">
        <w:rPr>
          <w:rFonts w:ascii="Times New Roman" w:hAnsi="Times New Roman"/>
          <w:sz w:val="26"/>
          <w:szCs w:val="26"/>
        </w:rPr>
        <w:t>цикла</w:t>
      </w:r>
      <w:r w:rsidRPr="00894F18">
        <w:rPr>
          <w:rFonts w:ascii="Times New Roman" w:hAnsi="Times New Roman"/>
          <w:spacing w:val="1"/>
          <w:sz w:val="26"/>
          <w:szCs w:val="26"/>
        </w:rPr>
        <w:t xml:space="preserve"> </w:t>
      </w:r>
      <w:r w:rsidRPr="00894F18">
        <w:rPr>
          <w:rFonts w:ascii="Times New Roman" w:hAnsi="Times New Roman"/>
          <w:sz w:val="26"/>
          <w:szCs w:val="26"/>
        </w:rPr>
        <w:t>организмов</w:t>
      </w:r>
      <w:r w:rsidRPr="00894F18">
        <w:rPr>
          <w:rFonts w:ascii="Times New Roman" w:hAnsi="Times New Roman"/>
          <w:spacing w:val="1"/>
          <w:sz w:val="26"/>
          <w:szCs w:val="26"/>
        </w:rPr>
        <w:t xml:space="preserve"> </w:t>
      </w:r>
      <w:r w:rsidRPr="00894F18">
        <w:rPr>
          <w:rFonts w:ascii="Times New Roman" w:hAnsi="Times New Roman"/>
          <w:sz w:val="26"/>
          <w:szCs w:val="26"/>
        </w:rPr>
        <w:t>от</w:t>
      </w:r>
      <w:r w:rsidRPr="00894F18">
        <w:rPr>
          <w:rFonts w:ascii="Times New Roman" w:hAnsi="Times New Roman"/>
          <w:spacing w:val="1"/>
          <w:sz w:val="26"/>
          <w:szCs w:val="26"/>
        </w:rPr>
        <w:t xml:space="preserve"> </w:t>
      </w:r>
      <w:r w:rsidRPr="00894F18">
        <w:rPr>
          <w:rFonts w:ascii="Times New Roman" w:hAnsi="Times New Roman"/>
          <w:sz w:val="26"/>
          <w:szCs w:val="26"/>
        </w:rPr>
        <w:t>условий</w:t>
      </w:r>
      <w:r w:rsidRPr="00894F18">
        <w:rPr>
          <w:rFonts w:ascii="Times New Roman" w:hAnsi="Times New Roman"/>
          <w:spacing w:val="1"/>
          <w:sz w:val="26"/>
          <w:szCs w:val="26"/>
        </w:rPr>
        <w:t xml:space="preserve"> </w:t>
      </w:r>
      <w:r w:rsidRPr="00894F18">
        <w:rPr>
          <w:rFonts w:ascii="Times New Roman" w:hAnsi="Times New Roman"/>
          <w:sz w:val="26"/>
          <w:szCs w:val="26"/>
        </w:rPr>
        <w:t>окружающей</w:t>
      </w:r>
      <w:r w:rsidRPr="00894F18">
        <w:rPr>
          <w:rFonts w:ascii="Times New Roman" w:hAnsi="Times New Roman"/>
          <w:spacing w:val="1"/>
          <w:sz w:val="26"/>
          <w:szCs w:val="26"/>
        </w:rPr>
        <w:t xml:space="preserve"> </w:t>
      </w:r>
      <w:r w:rsidRPr="00894F18">
        <w:rPr>
          <w:rFonts w:ascii="Times New Roman" w:hAnsi="Times New Roman"/>
          <w:sz w:val="26"/>
          <w:szCs w:val="26"/>
        </w:rPr>
        <w:t>среды.</w:t>
      </w:r>
      <w:r w:rsidRPr="00894F18">
        <w:rPr>
          <w:rFonts w:ascii="Times New Roman" w:hAnsi="Times New Roman"/>
          <w:spacing w:val="1"/>
          <w:sz w:val="26"/>
          <w:szCs w:val="26"/>
        </w:rPr>
        <w:t xml:space="preserve"> </w:t>
      </w:r>
      <w:r w:rsidRPr="00894F18">
        <w:rPr>
          <w:rFonts w:ascii="Times New Roman" w:hAnsi="Times New Roman"/>
          <w:sz w:val="26"/>
          <w:szCs w:val="26"/>
        </w:rPr>
        <w:t>Размножение и</w:t>
      </w:r>
      <w:r w:rsidRPr="00894F18">
        <w:rPr>
          <w:rFonts w:ascii="Times New Roman" w:hAnsi="Times New Roman"/>
          <w:spacing w:val="1"/>
          <w:sz w:val="26"/>
          <w:szCs w:val="26"/>
        </w:rPr>
        <w:t xml:space="preserve"> </w:t>
      </w:r>
      <w:r w:rsidRPr="00894F18">
        <w:rPr>
          <w:rFonts w:ascii="Times New Roman" w:hAnsi="Times New Roman"/>
          <w:sz w:val="26"/>
          <w:szCs w:val="26"/>
        </w:rPr>
        <w:t>развитие растений. Особенности</w:t>
      </w:r>
      <w:r w:rsidRPr="00894F18">
        <w:rPr>
          <w:rFonts w:ascii="Times New Roman" w:hAnsi="Times New Roman"/>
          <w:spacing w:val="1"/>
          <w:sz w:val="26"/>
          <w:szCs w:val="26"/>
        </w:rPr>
        <w:t xml:space="preserve"> </w:t>
      </w:r>
      <w:r w:rsidRPr="00894F18">
        <w:rPr>
          <w:rFonts w:ascii="Times New Roman" w:hAnsi="Times New Roman"/>
          <w:sz w:val="26"/>
          <w:szCs w:val="26"/>
        </w:rPr>
        <w:t>питания и</w:t>
      </w:r>
      <w:r w:rsidRPr="00894F18">
        <w:rPr>
          <w:rFonts w:ascii="Times New Roman" w:hAnsi="Times New Roman"/>
          <w:spacing w:val="1"/>
          <w:sz w:val="26"/>
          <w:szCs w:val="26"/>
        </w:rPr>
        <w:t xml:space="preserve"> </w:t>
      </w:r>
      <w:r w:rsidRPr="00894F18">
        <w:rPr>
          <w:rFonts w:ascii="Times New Roman" w:hAnsi="Times New Roman"/>
          <w:sz w:val="26"/>
          <w:szCs w:val="26"/>
        </w:rPr>
        <w:t>дыхания растений.</w:t>
      </w:r>
      <w:r w:rsidRPr="00894F18">
        <w:rPr>
          <w:rFonts w:ascii="Times New Roman" w:hAnsi="Times New Roman"/>
          <w:spacing w:val="1"/>
          <w:sz w:val="26"/>
          <w:szCs w:val="26"/>
        </w:rPr>
        <w:t xml:space="preserve"> </w:t>
      </w:r>
      <w:r w:rsidRPr="00894F18">
        <w:rPr>
          <w:rFonts w:ascii="Times New Roman" w:hAnsi="Times New Roman"/>
          <w:sz w:val="26"/>
          <w:szCs w:val="26"/>
        </w:rPr>
        <w:t>Роль</w:t>
      </w:r>
      <w:r w:rsidRPr="00894F18">
        <w:rPr>
          <w:rFonts w:ascii="Times New Roman" w:hAnsi="Times New Roman"/>
          <w:spacing w:val="37"/>
          <w:sz w:val="26"/>
          <w:szCs w:val="26"/>
        </w:rPr>
        <w:t xml:space="preserve"> </w:t>
      </w:r>
      <w:r w:rsidRPr="00894F18">
        <w:rPr>
          <w:rFonts w:ascii="Times New Roman" w:hAnsi="Times New Roman"/>
          <w:sz w:val="26"/>
          <w:szCs w:val="26"/>
        </w:rPr>
        <w:t>растений</w:t>
      </w:r>
      <w:r w:rsidRPr="00894F18">
        <w:rPr>
          <w:rFonts w:ascii="Times New Roman" w:hAnsi="Times New Roman"/>
          <w:spacing w:val="38"/>
          <w:sz w:val="26"/>
          <w:szCs w:val="26"/>
        </w:rPr>
        <w:t xml:space="preserve"> </w:t>
      </w:r>
      <w:r w:rsidRPr="00894F18">
        <w:rPr>
          <w:rFonts w:ascii="Times New Roman" w:hAnsi="Times New Roman"/>
          <w:sz w:val="26"/>
          <w:szCs w:val="26"/>
        </w:rPr>
        <w:t>в</w:t>
      </w:r>
      <w:r w:rsidRPr="00894F18">
        <w:rPr>
          <w:rFonts w:ascii="Times New Roman" w:hAnsi="Times New Roman"/>
          <w:spacing w:val="37"/>
          <w:sz w:val="26"/>
          <w:szCs w:val="26"/>
        </w:rPr>
        <w:t xml:space="preserve"> </w:t>
      </w:r>
      <w:r w:rsidRPr="00894F18">
        <w:rPr>
          <w:rFonts w:ascii="Times New Roman" w:hAnsi="Times New Roman"/>
          <w:sz w:val="26"/>
          <w:szCs w:val="26"/>
        </w:rPr>
        <w:t>природе</w:t>
      </w:r>
      <w:r w:rsidRPr="00894F18">
        <w:rPr>
          <w:rFonts w:ascii="Times New Roman" w:hAnsi="Times New Roman"/>
          <w:spacing w:val="36"/>
          <w:sz w:val="26"/>
          <w:szCs w:val="26"/>
        </w:rPr>
        <w:t xml:space="preserve"> </w:t>
      </w:r>
      <w:r w:rsidRPr="00894F18">
        <w:rPr>
          <w:rFonts w:ascii="Times New Roman" w:hAnsi="Times New Roman"/>
          <w:sz w:val="26"/>
          <w:szCs w:val="26"/>
        </w:rPr>
        <w:t>и</w:t>
      </w:r>
      <w:r w:rsidRPr="00894F18">
        <w:rPr>
          <w:rFonts w:ascii="Times New Roman" w:hAnsi="Times New Roman"/>
          <w:spacing w:val="38"/>
          <w:sz w:val="26"/>
          <w:szCs w:val="26"/>
        </w:rPr>
        <w:t xml:space="preserve"> </w:t>
      </w:r>
      <w:r w:rsidRPr="00894F18">
        <w:rPr>
          <w:rFonts w:ascii="Times New Roman" w:hAnsi="Times New Roman"/>
          <w:sz w:val="26"/>
          <w:szCs w:val="26"/>
        </w:rPr>
        <w:t>жизни</w:t>
      </w:r>
      <w:r w:rsidRPr="00894F18">
        <w:rPr>
          <w:rFonts w:ascii="Times New Roman" w:hAnsi="Times New Roman"/>
          <w:spacing w:val="38"/>
          <w:sz w:val="26"/>
          <w:szCs w:val="26"/>
        </w:rPr>
        <w:t xml:space="preserve"> </w:t>
      </w:r>
      <w:r w:rsidRPr="00894F18">
        <w:rPr>
          <w:rFonts w:ascii="Times New Roman" w:hAnsi="Times New Roman"/>
          <w:sz w:val="26"/>
          <w:szCs w:val="26"/>
        </w:rPr>
        <w:t>людей,</w:t>
      </w:r>
      <w:r w:rsidRPr="00894F18">
        <w:rPr>
          <w:rFonts w:ascii="Times New Roman" w:hAnsi="Times New Roman"/>
          <w:spacing w:val="34"/>
          <w:sz w:val="26"/>
          <w:szCs w:val="26"/>
        </w:rPr>
        <w:t xml:space="preserve"> </w:t>
      </w:r>
      <w:r w:rsidRPr="00894F18">
        <w:rPr>
          <w:rFonts w:ascii="Times New Roman" w:hAnsi="Times New Roman"/>
          <w:sz w:val="26"/>
          <w:szCs w:val="26"/>
        </w:rPr>
        <w:t>бережное</w:t>
      </w:r>
      <w:r w:rsidRPr="00894F18">
        <w:rPr>
          <w:rFonts w:ascii="Times New Roman" w:hAnsi="Times New Roman"/>
          <w:spacing w:val="35"/>
          <w:sz w:val="26"/>
          <w:szCs w:val="26"/>
        </w:rPr>
        <w:t xml:space="preserve"> </w:t>
      </w:r>
      <w:r w:rsidRPr="00894F18">
        <w:rPr>
          <w:rFonts w:ascii="Times New Roman" w:hAnsi="Times New Roman"/>
          <w:sz w:val="26"/>
          <w:szCs w:val="26"/>
        </w:rPr>
        <w:t>отношение</w:t>
      </w:r>
      <w:r w:rsidRPr="00894F18">
        <w:rPr>
          <w:rFonts w:ascii="Times New Roman" w:hAnsi="Times New Roman"/>
          <w:spacing w:val="35"/>
          <w:sz w:val="26"/>
          <w:szCs w:val="26"/>
        </w:rPr>
        <w:t xml:space="preserve"> </w:t>
      </w:r>
      <w:r w:rsidRPr="00894F18">
        <w:rPr>
          <w:rFonts w:ascii="Times New Roman" w:hAnsi="Times New Roman"/>
          <w:sz w:val="26"/>
          <w:szCs w:val="26"/>
        </w:rPr>
        <w:t>человека</w:t>
      </w:r>
      <w:r w:rsidRPr="00894F18">
        <w:rPr>
          <w:rFonts w:ascii="Times New Roman" w:hAnsi="Times New Roman"/>
          <w:spacing w:val="35"/>
          <w:sz w:val="26"/>
          <w:szCs w:val="26"/>
        </w:rPr>
        <w:t xml:space="preserve"> </w:t>
      </w:r>
      <w:r w:rsidRPr="00894F18">
        <w:rPr>
          <w:rFonts w:ascii="Times New Roman" w:hAnsi="Times New Roman"/>
          <w:sz w:val="26"/>
          <w:szCs w:val="26"/>
        </w:rPr>
        <w:t>к растениям. Условия, необходимые для жизни растения (свет, тепло, воздух, вода).</w:t>
      </w:r>
      <w:r w:rsidRPr="00894F18">
        <w:rPr>
          <w:rFonts w:ascii="Times New Roman" w:hAnsi="Times New Roman"/>
          <w:spacing w:val="1"/>
          <w:sz w:val="26"/>
          <w:szCs w:val="26"/>
        </w:rPr>
        <w:t xml:space="preserve"> </w:t>
      </w:r>
      <w:r w:rsidRPr="00894F18">
        <w:rPr>
          <w:rFonts w:ascii="Times New Roman" w:hAnsi="Times New Roman"/>
          <w:sz w:val="26"/>
          <w:szCs w:val="26"/>
        </w:rPr>
        <w:t>Наблюдение</w:t>
      </w:r>
      <w:r w:rsidRPr="00894F18">
        <w:rPr>
          <w:rFonts w:ascii="Times New Roman" w:hAnsi="Times New Roman"/>
          <w:spacing w:val="1"/>
          <w:sz w:val="26"/>
          <w:szCs w:val="26"/>
        </w:rPr>
        <w:t xml:space="preserve"> </w:t>
      </w:r>
      <w:r w:rsidRPr="00894F18">
        <w:rPr>
          <w:rFonts w:ascii="Times New Roman" w:hAnsi="Times New Roman"/>
          <w:sz w:val="26"/>
          <w:szCs w:val="26"/>
        </w:rPr>
        <w:t>роста</w:t>
      </w:r>
      <w:r w:rsidRPr="00894F18">
        <w:rPr>
          <w:rFonts w:ascii="Times New Roman" w:hAnsi="Times New Roman"/>
          <w:spacing w:val="1"/>
          <w:sz w:val="26"/>
          <w:szCs w:val="26"/>
        </w:rPr>
        <w:t xml:space="preserve"> </w:t>
      </w:r>
      <w:r w:rsidRPr="00894F18">
        <w:rPr>
          <w:rFonts w:ascii="Times New Roman" w:hAnsi="Times New Roman"/>
          <w:sz w:val="26"/>
          <w:szCs w:val="26"/>
        </w:rPr>
        <w:t>растений,</w:t>
      </w:r>
      <w:r w:rsidRPr="00894F18">
        <w:rPr>
          <w:rFonts w:ascii="Times New Roman" w:hAnsi="Times New Roman"/>
          <w:spacing w:val="1"/>
          <w:sz w:val="26"/>
          <w:szCs w:val="26"/>
        </w:rPr>
        <w:t xml:space="preserve"> </w:t>
      </w:r>
      <w:r w:rsidRPr="00894F18">
        <w:rPr>
          <w:rFonts w:ascii="Times New Roman" w:hAnsi="Times New Roman"/>
          <w:sz w:val="26"/>
          <w:szCs w:val="26"/>
        </w:rPr>
        <w:t>фиксация</w:t>
      </w:r>
      <w:r w:rsidRPr="00894F18">
        <w:rPr>
          <w:rFonts w:ascii="Times New Roman" w:hAnsi="Times New Roman"/>
          <w:spacing w:val="1"/>
          <w:sz w:val="26"/>
          <w:szCs w:val="26"/>
        </w:rPr>
        <w:t xml:space="preserve"> </w:t>
      </w:r>
      <w:r w:rsidRPr="00894F18">
        <w:rPr>
          <w:rFonts w:ascii="Times New Roman" w:hAnsi="Times New Roman"/>
          <w:sz w:val="26"/>
          <w:szCs w:val="26"/>
        </w:rPr>
        <w:t>изменений.</w:t>
      </w:r>
      <w:r w:rsidRPr="00894F18">
        <w:rPr>
          <w:rFonts w:ascii="Times New Roman" w:hAnsi="Times New Roman"/>
          <w:spacing w:val="1"/>
          <w:sz w:val="26"/>
          <w:szCs w:val="26"/>
        </w:rPr>
        <w:t xml:space="preserve"> </w:t>
      </w:r>
      <w:r w:rsidRPr="00894F18">
        <w:rPr>
          <w:rFonts w:ascii="Times New Roman" w:hAnsi="Times New Roman"/>
          <w:sz w:val="26"/>
          <w:szCs w:val="26"/>
        </w:rPr>
        <w:t>Растения</w:t>
      </w:r>
      <w:r w:rsidRPr="00894F18">
        <w:rPr>
          <w:rFonts w:ascii="Times New Roman" w:hAnsi="Times New Roman"/>
          <w:spacing w:val="1"/>
          <w:sz w:val="26"/>
          <w:szCs w:val="26"/>
        </w:rPr>
        <w:t xml:space="preserve"> </w:t>
      </w:r>
      <w:r w:rsidRPr="00894F18">
        <w:rPr>
          <w:rFonts w:ascii="Times New Roman" w:hAnsi="Times New Roman"/>
          <w:sz w:val="26"/>
          <w:szCs w:val="26"/>
        </w:rPr>
        <w:t>родного</w:t>
      </w:r>
      <w:r w:rsidRPr="00894F18">
        <w:rPr>
          <w:rFonts w:ascii="Times New Roman" w:hAnsi="Times New Roman"/>
          <w:spacing w:val="1"/>
          <w:sz w:val="26"/>
          <w:szCs w:val="26"/>
        </w:rPr>
        <w:t xml:space="preserve"> </w:t>
      </w:r>
      <w:r w:rsidRPr="00894F18">
        <w:rPr>
          <w:rFonts w:ascii="Times New Roman" w:hAnsi="Times New Roman"/>
          <w:sz w:val="26"/>
          <w:szCs w:val="26"/>
        </w:rPr>
        <w:t>края,</w:t>
      </w:r>
      <w:r w:rsidRPr="00894F18">
        <w:rPr>
          <w:rFonts w:ascii="Times New Roman" w:hAnsi="Times New Roman"/>
          <w:spacing w:val="-55"/>
          <w:sz w:val="26"/>
          <w:szCs w:val="26"/>
        </w:rPr>
        <w:t xml:space="preserve"> </w:t>
      </w:r>
      <w:r w:rsidRPr="00894F18">
        <w:rPr>
          <w:rFonts w:ascii="Times New Roman" w:hAnsi="Times New Roman"/>
          <w:sz w:val="26"/>
          <w:szCs w:val="26"/>
        </w:rPr>
        <w:t>названия</w:t>
      </w:r>
      <w:r w:rsidRPr="00894F18">
        <w:rPr>
          <w:rFonts w:ascii="Times New Roman" w:hAnsi="Times New Roman"/>
          <w:spacing w:val="-4"/>
          <w:sz w:val="26"/>
          <w:szCs w:val="26"/>
        </w:rPr>
        <w:t xml:space="preserve"> </w:t>
      </w:r>
      <w:r w:rsidRPr="00894F18">
        <w:rPr>
          <w:rFonts w:ascii="Times New Roman" w:hAnsi="Times New Roman"/>
          <w:sz w:val="26"/>
          <w:szCs w:val="26"/>
        </w:rPr>
        <w:t>и краткая</w:t>
      </w:r>
      <w:r w:rsidRPr="00894F18">
        <w:rPr>
          <w:rFonts w:ascii="Times New Roman" w:hAnsi="Times New Roman"/>
          <w:spacing w:val="-3"/>
          <w:sz w:val="26"/>
          <w:szCs w:val="26"/>
        </w:rPr>
        <w:t xml:space="preserve"> </w:t>
      </w:r>
      <w:r w:rsidRPr="00894F18">
        <w:rPr>
          <w:rFonts w:ascii="Times New Roman" w:hAnsi="Times New Roman"/>
          <w:sz w:val="26"/>
          <w:szCs w:val="26"/>
        </w:rPr>
        <w:t>характеристика</w:t>
      </w:r>
      <w:r w:rsidRPr="00894F18">
        <w:rPr>
          <w:rFonts w:ascii="Times New Roman" w:hAnsi="Times New Roman"/>
          <w:spacing w:val="-3"/>
          <w:sz w:val="26"/>
          <w:szCs w:val="26"/>
        </w:rPr>
        <w:t xml:space="preserve"> </w:t>
      </w:r>
      <w:r w:rsidRPr="00894F18">
        <w:rPr>
          <w:rFonts w:ascii="Times New Roman" w:hAnsi="Times New Roman"/>
          <w:sz w:val="26"/>
          <w:szCs w:val="26"/>
        </w:rPr>
        <w:t>на</w:t>
      </w:r>
      <w:r w:rsidRPr="00894F18">
        <w:rPr>
          <w:rFonts w:ascii="Times New Roman" w:hAnsi="Times New Roman"/>
          <w:spacing w:val="-2"/>
          <w:sz w:val="26"/>
          <w:szCs w:val="26"/>
        </w:rPr>
        <w:t xml:space="preserve"> </w:t>
      </w:r>
      <w:r w:rsidRPr="00894F18">
        <w:rPr>
          <w:rFonts w:ascii="Times New Roman" w:hAnsi="Times New Roman"/>
          <w:sz w:val="26"/>
          <w:szCs w:val="26"/>
        </w:rPr>
        <w:t>основе</w:t>
      </w:r>
      <w:r w:rsidRPr="00894F18">
        <w:rPr>
          <w:rFonts w:ascii="Times New Roman" w:hAnsi="Times New Roman"/>
          <w:spacing w:val="-2"/>
          <w:sz w:val="26"/>
          <w:szCs w:val="26"/>
        </w:rPr>
        <w:t xml:space="preserve"> </w:t>
      </w:r>
      <w:r w:rsidRPr="00894F18">
        <w:rPr>
          <w:rFonts w:ascii="Times New Roman" w:hAnsi="Times New Roman"/>
          <w:sz w:val="26"/>
          <w:szCs w:val="26"/>
        </w:rPr>
        <w:t>наблюдений.</w:t>
      </w:r>
      <w:r w:rsidRPr="00894F18">
        <w:rPr>
          <w:rFonts w:ascii="Times New Roman" w:hAnsi="Times New Roman"/>
          <w:spacing w:val="-5"/>
          <w:sz w:val="26"/>
          <w:szCs w:val="26"/>
        </w:rPr>
        <w:t xml:space="preserve"> </w:t>
      </w:r>
      <w:r w:rsidRPr="00894F18">
        <w:rPr>
          <w:rFonts w:ascii="Times New Roman" w:hAnsi="Times New Roman"/>
          <w:sz w:val="26"/>
          <w:szCs w:val="26"/>
        </w:rPr>
        <w:t>Охрана</w:t>
      </w:r>
      <w:r w:rsidRPr="00894F18">
        <w:rPr>
          <w:rFonts w:ascii="Times New Roman" w:hAnsi="Times New Roman"/>
          <w:spacing w:val="-2"/>
          <w:sz w:val="26"/>
          <w:szCs w:val="26"/>
        </w:rPr>
        <w:t xml:space="preserve"> </w:t>
      </w:r>
      <w:r w:rsidRPr="00894F18">
        <w:rPr>
          <w:rFonts w:ascii="Times New Roman" w:hAnsi="Times New Roman"/>
          <w:sz w:val="26"/>
          <w:szCs w:val="26"/>
        </w:rPr>
        <w:t>растений.</w:t>
      </w:r>
    </w:p>
    <w:p w:rsidR="00D4732B" w:rsidRPr="009040C9" w:rsidRDefault="00D4732B" w:rsidP="00D4732B">
      <w:pPr>
        <w:pStyle w:val="a4"/>
        <w:widowControl w:val="0"/>
        <w:numPr>
          <w:ilvl w:val="3"/>
          <w:numId w:val="43"/>
        </w:numPr>
        <w:tabs>
          <w:tab w:val="left" w:pos="1283"/>
        </w:tabs>
        <w:autoSpaceDE w:val="0"/>
        <w:autoSpaceDN w:val="0"/>
        <w:spacing w:before="5" w:after="0" w:line="240" w:lineRule="auto"/>
        <w:ind w:left="2880" w:right="277" w:hanging="360"/>
        <w:contextualSpacing w:val="0"/>
        <w:jc w:val="both"/>
        <w:rPr>
          <w:rFonts w:ascii="Times New Roman" w:hAnsi="Times New Roman"/>
          <w:sz w:val="26"/>
          <w:szCs w:val="26"/>
        </w:rPr>
      </w:pPr>
      <w:r w:rsidRPr="009040C9">
        <w:rPr>
          <w:rFonts w:ascii="Times New Roman" w:hAnsi="Times New Roman"/>
          <w:sz w:val="26"/>
          <w:szCs w:val="26"/>
        </w:rPr>
        <w:t>Разнообразие животных. Зависимость жизненного цикла организмов от</w:t>
      </w:r>
      <w:r w:rsidRPr="009040C9">
        <w:rPr>
          <w:rFonts w:ascii="Times New Roman" w:hAnsi="Times New Roman"/>
          <w:spacing w:val="1"/>
          <w:sz w:val="26"/>
          <w:szCs w:val="26"/>
        </w:rPr>
        <w:t xml:space="preserve"> </w:t>
      </w:r>
      <w:r w:rsidRPr="009040C9">
        <w:rPr>
          <w:rFonts w:ascii="Times New Roman" w:hAnsi="Times New Roman"/>
          <w:sz w:val="26"/>
          <w:szCs w:val="26"/>
        </w:rPr>
        <w:t>условий окружающей среды. Размножение и развитие животных (рыбы, птицы,</w:t>
      </w:r>
      <w:r w:rsidRPr="009040C9">
        <w:rPr>
          <w:rFonts w:ascii="Times New Roman" w:hAnsi="Times New Roman"/>
          <w:spacing w:val="1"/>
          <w:sz w:val="26"/>
          <w:szCs w:val="26"/>
        </w:rPr>
        <w:t xml:space="preserve"> </w:t>
      </w:r>
      <w:r w:rsidRPr="009040C9">
        <w:rPr>
          <w:rFonts w:ascii="Times New Roman" w:hAnsi="Times New Roman"/>
          <w:sz w:val="26"/>
          <w:szCs w:val="26"/>
        </w:rPr>
        <w:t>звери). Особенности питания животных. Цепи питания. Условия, необходимые</w:t>
      </w:r>
      <w:r w:rsidRPr="009040C9">
        <w:rPr>
          <w:rFonts w:ascii="Times New Roman" w:hAnsi="Times New Roman"/>
          <w:spacing w:val="1"/>
          <w:sz w:val="26"/>
          <w:szCs w:val="26"/>
        </w:rPr>
        <w:t xml:space="preserve"> </w:t>
      </w:r>
      <w:r w:rsidRPr="009040C9">
        <w:rPr>
          <w:rFonts w:ascii="Times New Roman" w:hAnsi="Times New Roman"/>
          <w:sz w:val="26"/>
          <w:szCs w:val="26"/>
        </w:rPr>
        <w:t>для жизни животных (воздух, вода, тепло, пища). Роль животных в природе и</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людей,</w:t>
      </w:r>
      <w:r w:rsidRPr="009040C9">
        <w:rPr>
          <w:rFonts w:ascii="Times New Roman" w:hAnsi="Times New Roman"/>
          <w:spacing w:val="1"/>
          <w:sz w:val="26"/>
          <w:szCs w:val="26"/>
        </w:rPr>
        <w:t xml:space="preserve"> </w:t>
      </w:r>
      <w:r w:rsidRPr="009040C9">
        <w:rPr>
          <w:rFonts w:ascii="Times New Roman" w:hAnsi="Times New Roman"/>
          <w:sz w:val="26"/>
          <w:szCs w:val="26"/>
        </w:rPr>
        <w:t>бережное</w:t>
      </w:r>
      <w:r w:rsidRPr="009040C9">
        <w:rPr>
          <w:rFonts w:ascii="Times New Roman" w:hAnsi="Times New Roman"/>
          <w:spacing w:val="1"/>
          <w:sz w:val="26"/>
          <w:szCs w:val="26"/>
        </w:rPr>
        <w:t xml:space="preserve"> </w:t>
      </w:r>
      <w:r w:rsidRPr="009040C9">
        <w:rPr>
          <w:rFonts w:ascii="Times New Roman" w:hAnsi="Times New Roman"/>
          <w:sz w:val="26"/>
          <w:szCs w:val="26"/>
        </w:rPr>
        <w:t>отношение</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животным.</w:t>
      </w:r>
      <w:r w:rsidRPr="009040C9">
        <w:rPr>
          <w:rFonts w:ascii="Times New Roman" w:hAnsi="Times New Roman"/>
          <w:spacing w:val="1"/>
          <w:sz w:val="26"/>
          <w:szCs w:val="26"/>
        </w:rPr>
        <w:t xml:space="preserve"> </w:t>
      </w:r>
      <w:r w:rsidRPr="009040C9">
        <w:rPr>
          <w:rFonts w:ascii="Times New Roman" w:hAnsi="Times New Roman"/>
          <w:sz w:val="26"/>
          <w:szCs w:val="26"/>
        </w:rPr>
        <w:t>Охрана</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Животные</w:t>
      </w:r>
      <w:r w:rsidRPr="009040C9">
        <w:rPr>
          <w:rFonts w:ascii="Times New Roman" w:hAnsi="Times New Roman"/>
          <w:spacing w:val="1"/>
          <w:sz w:val="26"/>
          <w:szCs w:val="26"/>
        </w:rPr>
        <w:t xml:space="preserve"> </w:t>
      </w:r>
      <w:r w:rsidRPr="009040C9">
        <w:rPr>
          <w:rFonts w:ascii="Times New Roman" w:hAnsi="Times New Roman"/>
          <w:sz w:val="26"/>
          <w:szCs w:val="26"/>
        </w:rPr>
        <w:t>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1"/>
          <w:sz w:val="26"/>
          <w:szCs w:val="26"/>
        </w:rPr>
        <w:t xml:space="preserve"> </w:t>
      </w:r>
      <w:r w:rsidRPr="009040C9">
        <w:rPr>
          <w:rFonts w:ascii="Times New Roman" w:hAnsi="Times New Roman"/>
          <w:sz w:val="26"/>
          <w:szCs w:val="26"/>
        </w:rPr>
        <w:t>их</w:t>
      </w:r>
      <w:r w:rsidRPr="009040C9">
        <w:rPr>
          <w:rFonts w:ascii="Times New Roman" w:hAnsi="Times New Roman"/>
          <w:spacing w:val="1"/>
          <w:sz w:val="26"/>
          <w:szCs w:val="26"/>
        </w:rPr>
        <w:t xml:space="preserve"> </w:t>
      </w:r>
      <w:r w:rsidRPr="009040C9">
        <w:rPr>
          <w:rFonts w:ascii="Times New Roman" w:hAnsi="Times New Roman"/>
          <w:sz w:val="26"/>
          <w:szCs w:val="26"/>
        </w:rPr>
        <w:t>названия,</w:t>
      </w:r>
      <w:r w:rsidRPr="009040C9">
        <w:rPr>
          <w:rFonts w:ascii="Times New Roman" w:hAnsi="Times New Roman"/>
          <w:spacing w:val="1"/>
          <w:sz w:val="26"/>
          <w:szCs w:val="26"/>
        </w:rPr>
        <w:t xml:space="preserve"> </w:t>
      </w:r>
      <w:r w:rsidRPr="009040C9">
        <w:rPr>
          <w:rFonts w:ascii="Times New Roman" w:hAnsi="Times New Roman"/>
          <w:sz w:val="26"/>
          <w:szCs w:val="26"/>
        </w:rPr>
        <w:t>краткая</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основе</w:t>
      </w:r>
      <w:r w:rsidRPr="009040C9">
        <w:rPr>
          <w:rFonts w:ascii="Times New Roman" w:hAnsi="Times New Roman"/>
          <w:spacing w:val="1"/>
          <w:sz w:val="26"/>
          <w:szCs w:val="26"/>
        </w:rPr>
        <w:t xml:space="preserve"> </w:t>
      </w:r>
      <w:r w:rsidRPr="009040C9">
        <w:rPr>
          <w:rFonts w:ascii="Times New Roman" w:hAnsi="Times New Roman"/>
          <w:sz w:val="26"/>
          <w:szCs w:val="26"/>
        </w:rPr>
        <w:t>наблюдений.</w:t>
      </w:r>
    </w:p>
    <w:p w:rsidR="00D4732B" w:rsidRPr="009040C9" w:rsidRDefault="00D4732B" w:rsidP="00D4732B">
      <w:pPr>
        <w:pStyle w:val="a4"/>
        <w:widowControl w:val="0"/>
        <w:numPr>
          <w:ilvl w:val="3"/>
          <w:numId w:val="43"/>
        </w:numPr>
        <w:tabs>
          <w:tab w:val="left" w:pos="1364"/>
        </w:tabs>
        <w:autoSpaceDE w:val="0"/>
        <w:autoSpaceDN w:val="0"/>
        <w:spacing w:before="2" w:after="0" w:line="240" w:lineRule="auto"/>
        <w:ind w:left="2880" w:right="276" w:hanging="360"/>
        <w:contextualSpacing w:val="0"/>
        <w:jc w:val="both"/>
        <w:rPr>
          <w:rFonts w:ascii="Times New Roman" w:hAnsi="Times New Roman"/>
          <w:sz w:val="26"/>
          <w:szCs w:val="26"/>
        </w:rPr>
      </w:pPr>
      <w:r w:rsidRPr="009040C9">
        <w:rPr>
          <w:rFonts w:ascii="Times New Roman" w:hAnsi="Times New Roman"/>
          <w:sz w:val="26"/>
          <w:szCs w:val="26"/>
        </w:rPr>
        <w:t>Природные</w:t>
      </w:r>
      <w:r w:rsidRPr="009040C9">
        <w:rPr>
          <w:rFonts w:ascii="Times New Roman" w:hAnsi="Times New Roman"/>
          <w:spacing w:val="1"/>
          <w:sz w:val="26"/>
          <w:szCs w:val="26"/>
        </w:rPr>
        <w:t xml:space="preserve"> </w:t>
      </w:r>
      <w:r w:rsidRPr="009040C9">
        <w:rPr>
          <w:rFonts w:ascii="Times New Roman" w:hAnsi="Times New Roman"/>
          <w:sz w:val="26"/>
          <w:szCs w:val="26"/>
        </w:rPr>
        <w:t>сообщества:</w:t>
      </w:r>
      <w:r w:rsidRPr="009040C9">
        <w:rPr>
          <w:rFonts w:ascii="Times New Roman" w:hAnsi="Times New Roman"/>
          <w:spacing w:val="1"/>
          <w:sz w:val="26"/>
          <w:szCs w:val="26"/>
        </w:rPr>
        <w:t xml:space="preserve"> </w:t>
      </w:r>
      <w:r w:rsidRPr="009040C9">
        <w:rPr>
          <w:rFonts w:ascii="Times New Roman" w:hAnsi="Times New Roman"/>
          <w:sz w:val="26"/>
          <w:szCs w:val="26"/>
        </w:rPr>
        <w:t>лес,</w:t>
      </w:r>
      <w:r w:rsidRPr="009040C9">
        <w:rPr>
          <w:rFonts w:ascii="Times New Roman" w:hAnsi="Times New Roman"/>
          <w:spacing w:val="1"/>
          <w:sz w:val="26"/>
          <w:szCs w:val="26"/>
        </w:rPr>
        <w:t xml:space="preserve"> </w:t>
      </w:r>
      <w:r w:rsidRPr="009040C9">
        <w:rPr>
          <w:rFonts w:ascii="Times New Roman" w:hAnsi="Times New Roman"/>
          <w:sz w:val="26"/>
          <w:szCs w:val="26"/>
        </w:rPr>
        <w:t>луг,</w:t>
      </w:r>
      <w:r w:rsidRPr="009040C9">
        <w:rPr>
          <w:rFonts w:ascii="Times New Roman" w:hAnsi="Times New Roman"/>
          <w:spacing w:val="1"/>
          <w:sz w:val="26"/>
          <w:szCs w:val="26"/>
        </w:rPr>
        <w:t xml:space="preserve"> </w:t>
      </w:r>
      <w:r w:rsidRPr="009040C9">
        <w:rPr>
          <w:rFonts w:ascii="Times New Roman" w:hAnsi="Times New Roman"/>
          <w:sz w:val="26"/>
          <w:szCs w:val="26"/>
        </w:rPr>
        <w:t>пруд.</w:t>
      </w:r>
      <w:r w:rsidRPr="009040C9">
        <w:rPr>
          <w:rFonts w:ascii="Times New Roman" w:hAnsi="Times New Roman"/>
          <w:spacing w:val="1"/>
          <w:sz w:val="26"/>
          <w:szCs w:val="26"/>
        </w:rPr>
        <w:t xml:space="preserve"> </w:t>
      </w:r>
      <w:r w:rsidRPr="009040C9">
        <w:rPr>
          <w:rFonts w:ascii="Times New Roman" w:hAnsi="Times New Roman"/>
          <w:sz w:val="26"/>
          <w:szCs w:val="26"/>
        </w:rPr>
        <w:t>Взаимосвязи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природном</w:t>
      </w:r>
      <w:r w:rsidRPr="009040C9">
        <w:rPr>
          <w:rFonts w:ascii="Times New Roman" w:hAnsi="Times New Roman"/>
          <w:spacing w:val="-55"/>
          <w:sz w:val="26"/>
          <w:szCs w:val="26"/>
        </w:rPr>
        <w:t xml:space="preserve"> </w:t>
      </w:r>
      <w:r w:rsidRPr="009040C9">
        <w:rPr>
          <w:rFonts w:ascii="Times New Roman" w:hAnsi="Times New Roman"/>
          <w:sz w:val="26"/>
          <w:szCs w:val="26"/>
        </w:rPr>
        <w:t>сообществе:</w:t>
      </w:r>
      <w:r w:rsidRPr="009040C9">
        <w:rPr>
          <w:rFonts w:ascii="Times New Roman" w:hAnsi="Times New Roman"/>
          <w:spacing w:val="1"/>
          <w:sz w:val="26"/>
          <w:szCs w:val="26"/>
        </w:rPr>
        <w:t xml:space="preserve"> </w:t>
      </w:r>
      <w:r w:rsidRPr="009040C9">
        <w:rPr>
          <w:rFonts w:ascii="Times New Roman" w:hAnsi="Times New Roman"/>
          <w:sz w:val="26"/>
          <w:szCs w:val="26"/>
        </w:rPr>
        <w:t>растения</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пища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укрытие</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животных;</w:t>
      </w:r>
      <w:r w:rsidRPr="009040C9">
        <w:rPr>
          <w:rFonts w:ascii="Times New Roman" w:hAnsi="Times New Roman"/>
          <w:spacing w:val="1"/>
          <w:sz w:val="26"/>
          <w:szCs w:val="26"/>
        </w:rPr>
        <w:t xml:space="preserve"> </w:t>
      </w:r>
      <w:r w:rsidRPr="009040C9">
        <w:rPr>
          <w:rFonts w:ascii="Times New Roman" w:hAnsi="Times New Roman"/>
          <w:sz w:val="26"/>
          <w:szCs w:val="26"/>
        </w:rPr>
        <w:t>животные</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распространители</w:t>
      </w:r>
      <w:r w:rsidRPr="009040C9">
        <w:rPr>
          <w:rFonts w:ascii="Times New Roman" w:hAnsi="Times New Roman"/>
          <w:spacing w:val="1"/>
          <w:sz w:val="26"/>
          <w:szCs w:val="26"/>
        </w:rPr>
        <w:t xml:space="preserve"> </w:t>
      </w:r>
      <w:r w:rsidRPr="009040C9">
        <w:rPr>
          <w:rFonts w:ascii="Times New Roman" w:hAnsi="Times New Roman"/>
          <w:sz w:val="26"/>
          <w:szCs w:val="26"/>
        </w:rPr>
        <w:t>плодов</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семян</w:t>
      </w:r>
      <w:r w:rsidRPr="009040C9">
        <w:rPr>
          <w:rFonts w:ascii="Times New Roman" w:hAnsi="Times New Roman"/>
          <w:spacing w:val="1"/>
          <w:sz w:val="26"/>
          <w:szCs w:val="26"/>
        </w:rPr>
        <w:t xml:space="preserve"> </w:t>
      </w:r>
      <w:r w:rsidRPr="009040C9">
        <w:rPr>
          <w:rFonts w:ascii="Times New Roman" w:hAnsi="Times New Roman"/>
          <w:sz w:val="26"/>
          <w:szCs w:val="26"/>
        </w:rPr>
        <w:t>растений.</w:t>
      </w:r>
      <w:r w:rsidRPr="009040C9">
        <w:rPr>
          <w:rFonts w:ascii="Times New Roman" w:hAnsi="Times New Roman"/>
          <w:spacing w:val="1"/>
          <w:sz w:val="26"/>
          <w:szCs w:val="26"/>
        </w:rPr>
        <w:t xml:space="preserve"> </w:t>
      </w:r>
      <w:r w:rsidRPr="009040C9">
        <w:rPr>
          <w:rFonts w:ascii="Times New Roman" w:hAnsi="Times New Roman"/>
          <w:sz w:val="26"/>
          <w:szCs w:val="26"/>
        </w:rPr>
        <w:t>Влияние</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природные</w:t>
      </w:r>
      <w:r w:rsidRPr="009040C9">
        <w:rPr>
          <w:rFonts w:ascii="Times New Roman" w:hAnsi="Times New Roman"/>
          <w:spacing w:val="1"/>
          <w:sz w:val="26"/>
          <w:szCs w:val="26"/>
        </w:rPr>
        <w:t xml:space="preserve"> </w:t>
      </w:r>
      <w:r w:rsidRPr="009040C9">
        <w:rPr>
          <w:rFonts w:ascii="Times New Roman" w:hAnsi="Times New Roman"/>
          <w:sz w:val="26"/>
          <w:szCs w:val="26"/>
        </w:rPr>
        <w:t>сообщества.</w:t>
      </w:r>
      <w:r w:rsidRPr="009040C9">
        <w:rPr>
          <w:rFonts w:ascii="Times New Roman" w:hAnsi="Times New Roman"/>
          <w:spacing w:val="1"/>
          <w:sz w:val="26"/>
          <w:szCs w:val="26"/>
        </w:rPr>
        <w:t xml:space="preserve"> </w:t>
      </w:r>
      <w:r w:rsidRPr="009040C9">
        <w:rPr>
          <w:rFonts w:ascii="Times New Roman" w:hAnsi="Times New Roman"/>
          <w:sz w:val="26"/>
          <w:szCs w:val="26"/>
        </w:rPr>
        <w:t>Природные</w:t>
      </w:r>
      <w:r w:rsidRPr="009040C9">
        <w:rPr>
          <w:rFonts w:ascii="Times New Roman" w:hAnsi="Times New Roman"/>
          <w:spacing w:val="1"/>
          <w:sz w:val="26"/>
          <w:szCs w:val="26"/>
        </w:rPr>
        <w:t xml:space="preserve"> </w:t>
      </w:r>
      <w:r w:rsidRPr="009040C9">
        <w:rPr>
          <w:rFonts w:ascii="Times New Roman" w:hAnsi="Times New Roman"/>
          <w:sz w:val="26"/>
          <w:szCs w:val="26"/>
        </w:rPr>
        <w:t>сообщества</w:t>
      </w:r>
      <w:r w:rsidRPr="009040C9">
        <w:rPr>
          <w:rFonts w:ascii="Times New Roman" w:hAnsi="Times New Roman"/>
          <w:spacing w:val="1"/>
          <w:sz w:val="26"/>
          <w:szCs w:val="26"/>
        </w:rPr>
        <w:t xml:space="preserve"> </w:t>
      </w:r>
      <w:r w:rsidRPr="009040C9">
        <w:rPr>
          <w:rFonts w:ascii="Times New Roman" w:hAnsi="Times New Roman"/>
          <w:sz w:val="26"/>
          <w:szCs w:val="26"/>
        </w:rPr>
        <w:t>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1"/>
          <w:sz w:val="26"/>
          <w:szCs w:val="26"/>
        </w:rPr>
        <w:t xml:space="preserve"> </w:t>
      </w:r>
      <w:r w:rsidRPr="009040C9">
        <w:rPr>
          <w:rFonts w:ascii="Times New Roman" w:hAnsi="Times New Roman"/>
          <w:sz w:val="26"/>
          <w:szCs w:val="26"/>
        </w:rPr>
        <w:t>(2</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3</w:t>
      </w:r>
      <w:r w:rsidRPr="009040C9">
        <w:rPr>
          <w:rFonts w:ascii="Times New Roman" w:hAnsi="Times New Roman"/>
          <w:spacing w:val="1"/>
          <w:sz w:val="26"/>
          <w:szCs w:val="26"/>
        </w:rPr>
        <w:t xml:space="preserve"> </w:t>
      </w:r>
      <w:r w:rsidRPr="009040C9">
        <w:rPr>
          <w:rFonts w:ascii="Times New Roman" w:hAnsi="Times New Roman"/>
          <w:sz w:val="26"/>
          <w:szCs w:val="26"/>
        </w:rPr>
        <w:t>примера</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основе</w:t>
      </w:r>
      <w:r w:rsidRPr="009040C9">
        <w:rPr>
          <w:rFonts w:ascii="Times New Roman" w:hAnsi="Times New Roman"/>
          <w:spacing w:val="1"/>
          <w:sz w:val="26"/>
          <w:szCs w:val="26"/>
        </w:rPr>
        <w:t xml:space="preserve"> </w:t>
      </w:r>
      <w:r w:rsidRPr="009040C9">
        <w:rPr>
          <w:rFonts w:ascii="Times New Roman" w:hAnsi="Times New Roman"/>
          <w:sz w:val="26"/>
          <w:szCs w:val="26"/>
        </w:rPr>
        <w:t>наблюдений).</w:t>
      </w:r>
      <w:r w:rsidRPr="009040C9">
        <w:rPr>
          <w:rFonts w:ascii="Times New Roman" w:hAnsi="Times New Roman"/>
          <w:spacing w:val="-5"/>
          <w:sz w:val="26"/>
          <w:szCs w:val="26"/>
        </w:rPr>
        <w:t xml:space="preserve"> </w:t>
      </w:r>
      <w:r w:rsidRPr="009040C9">
        <w:rPr>
          <w:rFonts w:ascii="Times New Roman" w:hAnsi="Times New Roman"/>
          <w:sz w:val="26"/>
          <w:szCs w:val="26"/>
        </w:rPr>
        <w:t>Правила</w:t>
      </w:r>
      <w:r w:rsidRPr="009040C9">
        <w:rPr>
          <w:rFonts w:ascii="Times New Roman" w:hAnsi="Times New Roman"/>
          <w:spacing w:val="-3"/>
          <w:sz w:val="26"/>
          <w:szCs w:val="26"/>
        </w:rPr>
        <w:t xml:space="preserve"> </w:t>
      </w:r>
      <w:r w:rsidRPr="009040C9">
        <w:rPr>
          <w:rFonts w:ascii="Times New Roman" w:hAnsi="Times New Roman"/>
          <w:sz w:val="26"/>
          <w:szCs w:val="26"/>
        </w:rPr>
        <w:t>нравственного</w:t>
      </w:r>
      <w:r w:rsidRPr="009040C9">
        <w:rPr>
          <w:rFonts w:ascii="Times New Roman" w:hAnsi="Times New Roman"/>
          <w:spacing w:val="-2"/>
          <w:sz w:val="26"/>
          <w:szCs w:val="26"/>
        </w:rPr>
        <w:t xml:space="preserve"> </w:t>
      </w:r>
      <w:r w:rsidRPr="009040C9">
        <w:rPr>
          <w:rFonts w:ascii="Times New Roman" w:hAnsi="Times New Roman"/>
          <w:sz w:val="26"/>
          <w:szCs w:val="26"/>
        </w:rPr>
        <w:t>поведения</w:t>
      </w:r>
      <w:r w:rsidRPr="009040C9">
        <w:rPr>
          <w:rFonts w:ascii="Times New Roman" w:hAnsi="Times New Roman"/>
          <w:spacing w:val="-3"/>
          <w:sz w:val="26"/>
          <w:szCs w:val="26"/>
        </w:rPr>
        <w:t xml:space="preserve"> </w:t>
      </w:r>
      <w:r w:rsidRPr="009040C9">
        <w:rPr>
          <w:rFonts w:ascii="Times New Roman" w:hAnsi="Times New Roman"/>
          <w:sz w:val="26"/>
          <w:szCs w:val="26"/>
        </w:rPr>
        <w:t>в</w:t>
      </w:r>
      <w:r w:rsidRPr="009040C9">
        <w:rPr>
          <w:rFonts w:ascii="Times New Roman" w:hAnsi="Times New Roman"/>
          <w:spacing w:val="-3"/>
          <w:sz w:val="26"/>
          <w:szCs w:val="26"/>
        </w:rPr>
        <w:t xml:space="preserve"> </w:t>
      </w:r>
      <w:r w:rsidRPr="009040C9">
        <w:rPr>
          <w:rFonts w:ascii="Times New Roman" w:hAnsi="Times New Roman"/>
          <w:sz w:val="26"/>
          <w:szCs w:val="26"/>
        </w:rPr>
        <w:t>природных</w:t>
      </w:r>
      <w:r w:rsidRPr="009040C9">
        <w:rPr>
          <w:rFonts w:ascii="Times New Roman" w:hAnsi="Times New Roman"/>
          <w:spacing w:val="-2"/>
          <w:sz w:val="26"/>
          <w:szCs w:val="26"/>
        </w:rPr>
        <w:t xml:space="preserve"> </w:t>
      </w:r>
      <w:r w:rsidRPr="009040C9">
        <w:rPr>
          <w:rFonts w:ascii="Times New Roman" w:hAnsi="Times New Roman"/>
          <w:sz w:val="26"/>
          <w:szCs w:val="26"/>
        </w:rPr>
        <w:t>сообществах.</w:t>
      </w:r>
    </w:p>
    <w:p w:rsidR="00D4732B" w:rsidRPr="009040C9" w:rsidRDefault="00D4732B" w:rsidP="00D4732B">
      <w:pPr>
        <w:pStyle w:val="a4"/>
        <w:widowControl w:val="0"/>
        <w:numPr>
          <w:ilvl w:val="3"/>
          <w:numId w:val="43"/>
        </w:numPr>
        <w:tabs>
          <w:tab w:val="left" w:pos="1379"/>
        </w:tabs>
        <w:autoSpaceDE w:val="0"/>
        <w:autoSpaceDN w:val="0"/>
        <w:spacing w:after="0" w:line="240" w:lineRule="auto"/>
        <w:ind w:left="2880" w:right="279" w:hanging="360"/>
        <w:contextualSpacing w:val="0"/>
        <w:jc w:val="both"/>
        <w:rPr>
          <w:rFonts w:ascii="Times New Roman" w:hAnsi="Times New Roman"/>
          <w:sz w:val="26"/>
          <w:szCs w:val="26"/>
        </w:rPr>
      </w:pPr>
      <w:r w:rsidRPr="009040C9">
        <w:rPr>
          <w:rFonts w:ascii="Times New Roman" w:hAnsi="Times New Roman"/>
          <w:sz w:val="26"/>
          <w:szCs w:val="26"/>
        </w:rPr>
        <w:t>Человек</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природы.</w:t>
      </w:r>
      <w:r w:rsidRPr="009040C9">
        <w:rPr>
          <w:rFonts w:ascii="Times New Roman" w:hAnsi="Times New Roman"/>
          <w:spacing w:val="1"/>
          <w:sz w:val="26"/>
          <w:szCs w:val="26"/>
        </w:rPr>
        <w:t xml:space="preserve"> </w:t>
      </w:r>
      <w:r w:rsidRPr="009040C9">
        <w:rPr>
          <w:rFonts w:ascii="Times New Roman" w:hAnsi="Times New Roman"/>
          <w:sz w:val="26"/>
          <w:szCs w:val="26"/>
        </w:rPr>
        <w:t>Общее</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строении</w:t>
      </w:r>
      <w:r w:rsidRPr="009040C9">
        <w:rPr>
          <w:rFonts w:ascii="Times New Roman" w:hAnsi="Times New Roman"/>
          <w:spacing w:val="1"/>
          <w:sz w:val="26"/>
          <w:szCs w:val="26"/>
        </w:rPr>
        <w:t xml:space="preserve"> </w:t>
      </w:r>
      <w:r w:rsidRPr="009040C9">
        <w:rPr>
          <w:rFonts w:ascii="Times New Roman" w:hAnsi="Times New Roman"/>
          <w:sz w:val="26"/>
          <w:szCs w:val="26"/>
        </w:rPr>
        <w:t>тела</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Системы</w:t>
      </w:r>
      <w:r w:rsidRPr="009040C9">
        <w:rPr>
          <w:rFonts w:ascii="Times New Roman" w:hAnsi="Times New Roman"/>
          <w:spacing w:val="1"/>
          <w:sz w:val="26"/>
          <w:szCs w:val="26"/>
        </w:rPr>
        <w:t xml:space="preserve"> </w:t>
      </w:r>
      <w:r w:rsidRPr="009040C9">
        <w:rPr>
          <w:rFonts w:ascii="Times New Roman" w:hAnsi="Times New Roman"/>
          <w:sz w:val="26"/>
          <w:szCs w:val="26"/>
        </w:rPr>
        <w:t>органов</w:t>
      </w:r>
      <w:r w:rsidRPr="009040C9">
        <w:rPr>
          <w:rFonts w:ascii="Times New Roman" w:hAnsi="Times New Roman"/>
          <w:spacing w:val="1"/>
          <w:sz w:val="26"/>
          <w:szCs w:val="26"/>
        </w:rPr>
        <w:t xml:space="preserve"> </w:t>
      </w:r>
      <w:r w:rsidRPr="009040C9">
        <w:rPr>
          <w:rFonts w:ascii="Times New Roman" w:hAnsi="Times New Roman"/>
          <w:sz w:val="26"/>
          <w:szCs w:val="26"/>
        </w:rPr>
        <w:t>(опорно-двигательная,</w:t>
      </w:r>
      <w:r w:rsidRPr="009040C9">
        <w:rPr>
          <w:rFonts w:ascii="Times New Roman" w:hAnsi="Times New Roman"/>
          <w:spacing w:val="1"/>
          <w:sz w:val="26"/>
          <w:szCs w:val="26"/>
        </w:rPr>
        <w:t xml:space="preserve"> </w:t>
      </w:r>
      <w:r w:rsidRPr="009040C9">
        <w:rPr>
          <w:rFonts w:ascii="Times New Roman" w:hAnsi="Times New Roman"/>
          <w:sz w:val="26"/>
          <w:szCs w:val="26"/>
        </w:rPr>
        <w:t>пищеварительная,</w:t>
      </w:r>
      <w:r w:rsidRPr="009040C9">
        <w:rPr>
          <w:rFonts w:ascii="Times New Roman" w:hAnsi="Times New Roman"/>
          <w:spacing w:val="1"/>
          <w:sz w:val="26"/>
          <w:szCs w:val="26"/>
        </w:rPr>
        <w:t xml:space="preserve"> </w:t>
      </w:r>
      <w:r w:rsidRPr="009040C9">
        <w:rPr>
          <w:rFonts w:ascii="Times New Roman" w:hAnsi="Times New Roman"/>
          <w:sz w:val="26"/>
          <w:szCs w:val="26"/>
        </w:rPr>
        <w:t>дыхательная, кровеносная, нервная, органы чувств), их роль в жизнедеятельности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организма.</w:t>
      </w:r>
      <w:r w:rsidRPr="009040C9">
        <w:rPr>
          <w:rFonts w:ascii="Times New Roman" w:hAnsi="Times New Roman"/>
          <w:spacing w:val="-4"/>
          <w:sz w:val="26"/>
          <w:szCs w:val="26"/>
        </w:rPr>
        <w:t xml:space="preserve"> </w:t>
      </w:r>
      <w:r w:rsidRPr="009040C9">
        <w:rPr>
          <w:rFonts w:ascii="Times New Roman" w:hAnsi="Times New Roman"/>
          <w:sz w:val="26"/>
          <w:szCs w:val="26"/>
        </w:rPr>
        <w:t>Измерение</w:t>
      </w:r>
      <w:r w:rsidRPr="009040C9">
        <w:rPr>
          <w:rFonts w:ascii="Times New Roman" w:hAnsi="Times New Roman"/>
          <w:spacing w:val="-2"/>
          <w:sz w:val="26"/>
          <w:szCs w:val="26"/>
        </w:rPr>
        <w:t xml:space="preserve"> </w:t>
      </w:r>
      <w:r w:rsidRPr="009040C9">
        <w:rPr>
          <w:rFonts w:ascii="Times New Roman" w:hAnsi="Times New Roman"/>
          <w:sz w:val="26"/>
          <w:szCs w:val="26"/>
        </w:rPr>
        <w:t>температуры тела</w:t>
      </w:r>
      <w:r w:rsidRPr="009040C9">
        <w:rPr>
          <w:rFonts w:ascii="Times New Roman" w:hAnsi="Times New Roman"/>
          <w:spacing w:val="-3"/>
          <w:sz w:val="26"/>
          <w:szCs w:val="26"/>
        </w:rPr>
        <w:t xml:space="preserve"> </w:t>
      </w:r>
      <w:r w:rsidRPr="009040C9">
        <w:rPr>
          <w:rFonts w:ascii="Times New Roman" w:hAnsi="Times New Roman"/>
          <w:sz w:val="26"/>
          <w:szCs w:val="26"/>
        </w:rPr>
        <w:t>человека,</w:t>
      </w:r>
      <w:r w:rsidRPr="009040C9">
        <w:rPr>
          <w:rFonts w:ascii="Times New Roman" w:hAnsi="Times New Roman"/>
          <w:spacing w:val="-3"/>
          <w:sz w:val="26"/>
          <w:szCs w:val="26"/>
        </w:rPr>
        <w:t xml:space="preserve"> </w:t>
      </w:r>
      <w:r w:rsidRPr="009040C9">
        <w:rPr>
          <w:rFonts w:ascii="Times New Roman" w:hAnsi="Times New Roman"/>
          <w:sz w:val="26"/>
          <w:szCs w:val="26"/>
        </w:rPr>
        <w:t>частоты</w:t>
      </w:r>
      <w:r w:rsidRPr="009040C9">
        <w:rPr>
          <w:rFonts w:ascii="Times New Roman" w:hAnsi="Times New Roman"/>
          <w:spacing w:val="-1"/>
          <w:sz w:val="26"/>
          <w:szCs w:val="26"/>
        </w:rPr>
        <w:t xml:space="preserve"> </w:t>
      </w:r>
      <w:r w:rsidRPr="009040C9">
        <w:rPr>
          <w:rFonts w:ascii="Times New Roman" w:hAnsi="Times New Roman"/>
          <w:sz w:val="26"/>
          <w:szCs w:val="26"/>
        </w:rPr>
        <w:t>пульса.</w:t>
      </w:r>
    </w:p>
    <w:p w:rsidR="00D4732B" w:rsidRPr="009040C9" w:rsidRDefault="00D4732B" w:rsidP="00D4732B">
      <w:pPr>
        <w:pStyle w:val="a4"/>
        <w:widowControl w:val="0"/>
        <w:numPr>
          <w:ilvl w:val="2"/>
          <w:numId w:val="43"/>
        </w:numPr>
        <w:tabs>
          <w:tab w:val="left" w:pos="1053"/>
        </w:tabs>
        <w:autoSpaceDE w:val="0"/>
        <w:autoSpaceDN w:val="0"/>
        <w:spacing w:after="0" w:line="272"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Правила</w:t>
      </w:r>
      <w:r w:rsidRPr="009040C9">
        <w:rPr>
          <w:rFonts w:ascii="Times New Roman" w:hAnsi="Times New Roman"/>
          <w:spacing w:val="-7"/>
          <w:sz w:val="26"/>
          <w:szCs w:val="26"/>
        </w:rPr>
        <w:t xml:space="preserve"> </w:t>
      </w:r>
      <w:r w:rsidRPr="009040C9">
        <w:rPr>
          <w:rFonts w:ascii="Times New Roman" w:hAnsi="Times New Roman"/>
          <w:sz w:val="26"/>
          <w:szCs w:val="26"/>
        </w:rPr>
        <w:t>безопасной</w:t>
      </w:r>
      <w:r w:rsidRPr="009040C9">
        <w:rPr>
          <w:rFonts w:ascii="Times New Roman" w:hAnsi="Times New Roman"/>
          <w:spacing w:val="-3"/>
          <w:sz w:val="26"/>
          <w:szCs w:val="26"/>
        </w:rPr>
        <w:t xml:space="preserve"> </w:t>
      </w:r>
      <w:r w:rsidRPr="009040C9">
        <w:rPr>
          <w:rFonts w:ascii="Times New Roman" w:hAnsi="Times New Roman"/>
          <w:sz w:val="26"/>
          <w:szCs w:val="26"/>
        </w:rPr>
        <w:t>жизнедеятельности.</w:t>
      </w:r>
    </w:p>
    <w:p w:rsidR="00D4732B" w:rsidRPr="009040C9" w:rsidRDefault="00D4732B" w:rsidP="00D4732B">
      <w:pPr>
        <w:pStyle w:val="a4"/>
        <w:widowControl w:val="0"/>
        <w:numPr>
          <w:ilvl w:val="3"/>
          <w:numId w:val="43"/>
        </w:numPr>
        <w:tabs>
          <w:tab w:val="left" w:pos="1306"/>
        </w:tabs>
        <w:autoSpaceDE w:val="0"/>
        <w:autoSpaceDN w:val="0"/>
        <w:spacing w:after="0" w:line="240" w:lineRule="auto"/>
        <w:ind w:left="2880" w:right="275" w:hanging="360"/>
        <w:contextualSpacing w:val="0"/>
        <w:jc w:val="both"/>
        <w:rPr>
          <w:rFonts w:ascii="Times New Roman" w:hAnsi="Times New Roman"/>
          <w:sz w:val="26"/>
          <w:szCs w:val="26"/>
        </w:rPr>
      </w:pPr>
      <w:r w:rsidRPr="009040C9">
        <w:rPr>
          <w:rFonts w:ascii="Times New Roman" w:hAnsi="Times New Roman"/>
          <w:sz w:val="26"/>
          <w:szCs w:val="26"/>
        </w:rPr>
        <w:t>Здоровый</w:t>
      </w:r>
      <w:r w:rsidRPr="009040C9">
        <w:rPr>
          <w:rFonts w:ascii="Times New Roman" w:hAnsi="Times New Roman"/>
          <w:spacing w:val="1"/>
          <w:sz w:val="26"/>
          <w:szCs w:val="26"/>
        </w:rPr>
        <w:t xml:space="preserve"> </w:t>
      </w:r>
      <w:r w:rsidRPr="009040C9">
        <w:rPr>
          <w:rFonts w:ascii="Times New Roman" w:hAnsi="Times New Roman"/>
          <w:sz w:val="26"/>
          <w:szCs w:val="26"/>
        </w:rPr>
        <w:t>образ</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двигательная</w:t>
      </w:r>
      <w:r w:rsidRPr="009040C9">
        <w:rPr>
          <w:rFonts w:ascii="Times New Roman" w:hAnsi="Times New Roman"/>
          <w:spacing w:val="1"/>
          <w:sz w:val="26"/>
          <w:szCs w:val="26"/>
        </w:rPr>
        <w:t xml:space="preserve"> </w:t>
      </w:r>
      <w:r w:rsidRPr="009040C9">
        <w:rPr>
          <w:rFonts w:ascii="Times New Roman" w:hAnsi="Times New Roman"/>
          <w:sz w:val="26"/>
          <w:szCs w:val="26"/>
        </w:rPr>
        <w:t>активность</w:t>
      </w:r>
      <w:r w:rsidRPr="009040C9">
        <w:rPr>
          <w:rFonts w:ascii="Times New Roman" w:hAnsi="Times New Roman"/>
          <w:spacing w:val="1"/>
          <w:sz w:val="26"/>
          <w:szCs w:val="26"/>
        </w:rPr>
        <w:t xml:space="preserve"> </w:t>
      </w:r>
      <w:r w:rsidRPr="009040C9">
        <w:rPr>
          <w:rFonts w:ascii="Times New Roman" w:hAnsi="Times New Roman"/>
          <w:sz w:val="26"/>
          <w:szCs w:val="26"/>
        </w:rPr>
        <w:t>(утренняя</w:t>
      </w:r>
      <w:r w:rsidRPr="009040C9">
        <w:rPr>
          <w:rFonts w:ascii="Times New Roman" w:hAnsi="Times New Roman"/>
          <w:spacing w:val="1"/>
          <w:sz w:val="26"/>
          <w:szCs w:val="26"/>
        </w:rPr>
        <w:t xml:space="preserve"> </w:t>
      </w:r>
      <w:r w:rsidRPr="009040C9">
        <w:rPr>
          <w:rFonts w:ascii="Times New Roman" w:hAnsi="Times New Roman"/>
          <w:sz w:val="26"/>
          <w:szCs w:val="26"/>
        </w:rPr>
        <w:t>зарядка,</w:t>
      </w:r>
      <w:r w:rsidRPr="009040C9">
        <w:rPr>
          <w:rFonts w:ascii="Times New Roman" w:hAnsi="Times New Roman"/>
          <w:spacing w:val="1"/>
          <w:sz w:val="26"/>
          <w:szCs w:val="26"/>
        </w:rPr>
        <w:t xml:space="preserve"> </w:t>
      </w:r>
      <w:r w:rsidRPr="009040C9">
        <w:rPr>
          <w:rFonts w:ascii="Times New Roman" w:hAnsi="Times New Roman"/>
          <w:sz w:val="26"/>
          <w:szCs w:val="26"/>
        </w:rPr>
        <w:t>динамические</w:t>
      </w:r>
      <w:r w:rsidRPr="009040C9">
        <w:rPr>
          <w:rFonts w:ascii="Times New Roman" w:hAnsi="Times New Roman"/>
          <w:spacing w:val="1"/>
          <w:sz w:val="26"/>
          <w:szCs w:val="26"/>
        </w:rPr>
        <w:t xml:space="preserve"> </w:t>
      </w:r>
      <w:r w:rsidRPr="009040C9">
        <w:rPr>
          <w:rFonts w:ascii="Times New Roman" w:hAnsi="Times New Roman"/>
          <w:sz w:val="26"/>
          <w:szCs w:val="26"/>
        </w:rPr>
        <w:t>паузы),</w:t>
      </w:r>
      <w:r w:rsidRPr="009040C9">
        <w:rPr>
          <w:rFonts w:ascii="Times New Roman" w:hAnsi="Times New Roman"/>
          <w:spacing w:val="1"/>
          <w:sz w:val="26"/>
          <w:szCs w:val="26"/>
        </w:rPr>
        <w:t xml:space="preserve"> </w:t>
      </w:r>
      <w:r w:rsidRPr="009040C9">
        <w:rPr>
          <w:rFonts w:ascii="Times New Roman" w:hAnsi="Times New Roman"/>
          <w:sz w:val="26"/>
          <w:szCs w:val="26"/>
        </w:rPr>
        <w:t>закаливание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профилактика</w:t>
      </w:r>
      <w:r w:rsidRPr="009040C9">
        <w:rPr>
          <w:rFonts w:ascii="Times New Roman" w:hAnsi="Times New Roman"/>
          <w:spacing w:val="1"/>
          <w:sz w:val="26"/>
          <w:szCs w:val="26"/>
        </w:rPr>
        <w:t xml:space="preserve"> </w:t>
      </w:r>
      <w:r w:rsidRPr="009040C9">
        <w:rPr>
          <w:rFonts w:ascii="Times New Roman" w:hAnsi="Times New Roman"/>
          <w:sz w:val="26"/>
          <w:szCs w:val="26"/>
        </w:rPr>
        <w:t>заболеваний.</w:t>
      </w:r>
      <w:r w:rsidRPr="009040C9">
        <w:rPr>
          <w:rFonts w:ascii="Times New Roman" w:hAnsi="Times New Roman"/>
          <w:spacing w:val="1"/>
          <w:sz w:val="26"/>
          <w:szCs w:val="26"/>
        </w:rPr>
        <w:t xml:space="preserve"> </w:t>
      </w:r>
      <w:r w:rsidRPr="009040C9">
        <w:rPr>
          <w:rFonts w:ascii="Times New Roman" w:hAnsi="Times New Roman"/>
          <w:sz w:val="26"/>
          <w:szCs w:val="26"/>
        </w:rPr>
        <w:t>Забота</w:t>
      </w:r>
      <w:r w:rsidRPr="009040C9">
        <w:rPr>
          <w:rFonts w:ascii="Times New Roman" w:hAnsi="Times New Roman"/>
          <w:spacing w:val="1"/>
          <w:sz w:val="26"/>
          <w:szCs w:val="26"/>
        </w:rPr>
        <w:t xml:space="preserve"> </w:t>
      </w:r>
      <w:r w:rsidRPr="009040C9">
        <w:rPr>
          <w:rFonts w:ascii="Times New Roman" w:hAnsi="Times New Roman"/>
          <w:sz w:val="26"/>
          <w:szCs w:val="26"/>
        </w:rPr>
        <w:t>о</w:t>
      </w:r>
      <w:r w:rsidRPr="009040C9">
        <w:rPr>
          <w:rFonts w:ascii="Times New Roman" w:hAnsi="Times New Roman"/>
          <w:spacing w:val="1"/>
          <w:sz w:val="26"/>
          <w:szCs w:val="26"/>
        </w:rPr>
        <w:t xml:space="preserve"> </w:t>
      </w:r>
      <w:r w:rsidRPr="009040C9">
        <w:rPr>
          <w:rFonts w:ascii="Times New Roman" w:hAnsi="Times New Roman"/>
          <w:sz w:val="26"/>
          <w:szCs w:val="26"/>
        </w:rPr>
        <w:t>здоровье и безопасности окружающих людей. Безопасность во дворе жилого дома</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перемещения</w:t>
      </w:r>
      <w:r w:rsidRPr="009040C9">
        <w:rPr>
          <w:rFonts w:ascii="Times New Roman" w:hAnsi="Times New Roman"/>
          <w:spacing w:val="1"/>
          <w:sz w:val="26"/>
          <w:szCs w:val="26"/>
        </w:rPr>
        <w:t xml:space="preserve"> </w:t>
      </w:r>
      <w:r w:rsidRPr="009040C9">
        <w:rPr>
          <w:rFonts w:ascii="Times New Roman" w:hAnsi="Times New Roman"/>
          <w:sz w:val="26"/>
          <w:szCs w:val="26"/>
        </w:rPr>
        <w:t>внутри</w:t>
      </w:r>
      <w:r w:rsidRPr="009040C9">
        <w:rPr>
          <w:rFonts w:ascii="Times New Roman" w:hAnsi="Times New Roman"/>
          <w:spacing w:val="1"/>
          <w:sz w:val="26"/>
          <w:szCs w:val="26"/>
        </w:rPr>
        <w:t xml:space="preserve"> </w:t>
      </w:r>
      <w:r w:rsidRPr="009040C9">
        <w:rPr>
          <w:rFonts w:ascii="Times New Roman" w:hAnsi="Times New Roman"/>
          <w:sz w:val="26"/>
          <w:szCs w:val="26"/>
        </w:rPr>
        <w:t>двора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пересечения</w:t>
      </w:r>
      <w:r w:rsidRPr="009040C9">
        <w:rPr>
          <w:rFonts w:ascii="Times New Roman" w:hAnsi="Times New Roman"/>
          <w:spacing w:val="1"/>
          <w:sz w:val="26"/>
          <w:szCs w:val="26"/>
        </w:rPr>
        <w:t xml:space="preserve"> </w:t>
      </w:r>
      <w:r w:rsidRPr="009040C9">
        <w:rPr>
          <w:rFonts w:ascii="Times New Roman" w:hAnsi="Times New Roman"/>
          <w:sz w:val="26"/>
          <w:szCs w:val="26"/>
        </w:rPr>
        <w:t>дворовой</w:t>
      </w:r>
      <w:r w:rsidRPr="009040C9">
        <w:rPr>
          <w:rFonts w:ascii="Times New Roman" w:hAnsi="Times New Roman"/>
          <w:spacing w:val="1"/>
          <w:sz w:val="26"/>
          <w:szCs w:val="26"/>
        </w:rPr>
        <w:t xml:space="preserve"> </w:t>
      </w:r>
      <w:r w:rsidRPr="009040C9">
        <w:rPr>
          <w:rFonts w:ascii="Times New Roman" w:hAnsi="Times New Roman"/>
          <w:sz w:val="26"/>
          <w:szCs w:val="26"/>
        </w:rPr>
        <w:t>проезжей</w:t>
      </w:r>
      <w:r w:rsidRPr="009040C9">
        <w:rPr>
          <w:rFonts w:ascii="Times New Roman" w:hAnsi="Times New Roman"/>
          <w:spacing w:val="1"/>
          <w:sz w:val="26"/>
          <w:szCs w:val="26"/>
        </w:rPr>
        <w:t xml:space="preserve"> </w:t>
      </w:r>
      <w:r w:rsidRPr="009040C9">
        <w:rPr>
          <w:rFonts w:ascii="Times New Roman" w:hAnsi="Times New Roman"/>
          <w:sz w:val="26"/>
          <w:szCs w:val="26"/>
        </w:rPr>
        <w:t>части,</w:t>
      </w:r>
      <w:r w:rsidRPr="009040C9">
        <w:rPr>
          <w:rFonts w:ascii="Times New Roman" w:hAnsi="Times New Roman"/>
          <w:spacing w:val="-55"/>
          <w:sz w:val="26"/>
          <w:szCs w:val="26"/>
        </w:rPr>
        <w:t xml:space="preserve"> </w:t>
      </w:r>
      <w:r w:rsidRPr="009040C9">
        <w:rPr>
          <w:rFonts w:ascii="Times New Roman" w:hAnsi="Times New Roman"/>
          <w:sz w:val="26"/>
          <w:szCs w:val="26"/>
        </w:rPr>
        <w:t>безопасные зоны электрических, газовых, тепловых подстанций и других опасных</w:t>
      </w:r>
      <w:r w:rsidRPr="009040C9">
        <w:rPr>
          <w:rFonts w:ascii="Times New Roman" w:hAnsi="Times New Roman"/>
          <w:spacing w:val="1"/>
          <w:sz w:val="26"/>
          <w:szCs w:val="26"/>
        </w:rPr>
        <w:t xml:space="preserve"> </w:t>
      </w:r>
      <w:r w:rsidRPr="009040C9">
        <w:rPr>
          <w:rFonts w:ascii="Times New Roman" w:hAnsi="Times New Roman"/>
          <w:sz w:val="26"/>
          <w:szCs w:val="26"/>
        </w:rPr>
        <w:t>объектов</w:t>
      </w:r>
      <w:r w:rsidRPr="009040C9">
        <w:rPr>
          <w:rFonts w:ascii="Times New Roman" w:hAnsi="Times New Roman"/>
          <w:spacing w:val="1"/>
          <w:sz w:val="26"/>
          <w:szCs w:val="26"/>
        </w:rPr>
        <w:t xml:space="preserve"> </w:t>
      </w:r>
      <w:r w:rsidRPr="009040C9">
        <w:rPr>
          <w:rFonts w:ascii="Times New Roman" w:hAnsi="Times New Roman"/>
          <w:sz w:val="26"/>
          <w:szCs w:val="26"/>
        </w:rPr>
        <w:t>инженерной</w:t>
      </w:r>
      <w:r w:rsidRPr="009040C9">
        <w:rPr>
          <w:rFonts w:ascii="Times New Roman" w:hAnsi="Times New Roman"/>
          <w:spacing w:val="1"/>
          <w:sz w:val="26"/>
          <w:szCs w:val="26"/>
        </w:rPr>
        <w:t xml:space="preserve"> </w:t>
      </w:r>
      <w:r w:rsidRPr="009040C9">
        <w:rPr>
          <w:rFonts w:ascii="Times New Roman" w:hAnsi="Times New Roman"/>
          <w:sz w:val="26"/>
          <w:szCs w:val="26"/>
        </w:rPr>
        <w:t>инфраструктуры</w:t>
      </w:r>
      <w:r w:rsidRPr="009040C9">
        <w:rPr>
          <w:rFonts w:ascii="Times New Roman" w:hAnsi="Times New Roman"/>
          <w:spacing w:val="1"/>
          <w:sz w:val="26"/>
          <w:szCs w:val="26"/>
        </w:rPr>
        <w:t xml:space="preserve"> </w:t>
      </w:r>
      <w:r w:rsidRPr="009040C9">
        <w:rPr>
          <w:rFonts w:ascii="Times New Roman" w:hAnsi="Times New Roman"/>
          <w:sz w:val="26"/>
          <w:szCs w:val="26"/>
        </w:rPr>
        <w:t>жилого</w:t>
      </w:r>
      <w:r w:rsidRPr="009040C9">
        <w:rPr>
          <w:rFonts w:ascii="Times New Roman" w:hAnsi="Times New Roman"/>
          <w:spacing w:val="1"/>
          <w:sz w:val="26"/>
          <w:szCs w:val="26"/>
        </w:rPr>
        <w:t xml:space="preserve"> </w:t>
      </w:r>
      <w:r w:rsidRPr="009040C9">
        <w:rPr>
          <w:rFonts w:ascii="Times New Roman" w:hAnsi="Times New Roman"/>
          <w:sz w:val="26"/>
          <w:szCs w:val="26"/>
        </w:rPr>
        <w:t>дома,</w:t>
      </w:r>
      <w:r w:rsidRPr="009040C9">
        <w:rPr>
          <w:rFonts w:ascii="Times New Roman" w:hAnsi="Times New Roman"/>
          <w:spacing w:val="1"/>
          <w:sz w:val="26"/>
          <w:szCs w:val="26"/>
        </w:rPr>
        <w:t xml:space="preserve"> </w:t>
      </w:r>
      <w:r w:rsidRPr="009040C9">
        <w:rPr>
          <w:rFonts w:ascii="Times New Roman" w:hAnsi="Times New Roman"/>
          <w:sz w:val="26"/>
          <w:szCs w:val="26"/>
        </w:rPr>
        <w:t>предупреждающие</w:t>
      </w:r>
      <w:r w:rsidRPr="009040C9">
        <w:rPr>
          <w:rFonts w:ascii="Times New Roman" w:hAnsi="Times New Roman"/>
          <w:spacing w:val="1"/>
          <w:sz w:val="26"/>
          <w:szCs w:val="26"/>
        </w:rPr>
        <w:t xml:space="preserve"> </w:t>
      </w:r>
      <w:r w:rsidRPr="009040C9">
        <w:rPr>
          <w:rFonts w:ascii="Times New Roman" w:hAnsi="Times New Roman"/>
          <w:sz w:val="26"/>
          <w:szCs w:val="26"/>
        </w:rPr>
        <w:t>знаки</w:t>
      </w:r>
      <w:r w:rsidRPr="009040C9">
        <w:rPr>
          <w:rFonts w:ascii="Times New Roman" w:hAnsi="Times New Roman"/>
          <w:spacing w:val="1"/>
          <w:sz w:val="26"/>
          <w:szCs w:val="26"/>
        </w:rPr>
        <w:t xml:space="preserve"> </w:t>
      </w:r>
      <w:r w:rsidRPr="009040C9">
        <w:rPr>
          <w:rFonts w:ascii="Times New Roman" w:hAnsi="Times New Roman"/>
          <w:sz w:val="26"/>
          <w:szCs w:val="26"/>
        </w:rPr>
        <w:t>безопасности).</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безопасного</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пассажира</w:t>
      </w:r>
      <w:r w:rsidRPr="009040C9">
        <w:rPr>
          <w:rFonts w:ascii="Times New Roman" w:hAnsi="Times New Roman"/>
          <w:spacing w:val="1"/>
          <w:sz w:val="26"/>
          <w:szCs w:val="26"/>
        </w:rPr>
        <w:t xml:space="preserve"> </w:t>
      </w:r>
      <w:r w:rsidRPr="009040C9">
        <w:rPr>
          <w:rFonts w:ascii="Times New Roman" w:hAnsi="Times New Roman"/>
          <w:sz w:val="26"/>
          <w:szCs w:val="26"/>
        </w:rPr>
        <w:t>железнодорожного,</w:t>
      </w:r>
      <w:r w:rsidRPr="009040C9">
        <w:rPr>
          <w:rFonts w:ascii="Times New Roman" w:hAnsi="Times New Roman"/>
          <w:spacing w:val="1"/>
          <w:sz w:val="26"/>
          <w:szCs w:val="26"/>
        </w:rPr>
        <w:t xml:space="preserve"> </w:t>
      </w:r>
      <w:r w:rsidRPr="009040C9">
        <w:rPr>
          <w:rFonts w:ascii="Times New Roman" w:hAnsi="Times New Roman"/>
          <w:sz w:val="26"/>
          <w:szCs w:val="26"/>
        </w:rPr>
        <w:t>водного</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авиатранспорта</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безопасного</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вокзалах</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аэропортах,</w:t>
      </w:r>
      <w:r w:rsidRPr="009040C9">
        <w:rPr>
          <w:rFonts w:ascii="Times New Roman" w:hAnsi="Times New Roman"/>
          <w:spacing w:val="1"/>
          <w:sz w:val="26"/>
          <w:szCs w:val="26"/>
        </w:rPr>
        <w:t xml:space="preserve"> </w:t>
      </w:r>
      <w:r w:rsidRPr="009040C9">
        <w:rPr>
          <w:rFonts w:ascii="Times New Roman" w:hAnsi="Times New Roman"/>
          <w:sz w:val="26"/>
          <w:szCs w:val="26"/>
        </w:rPr>
        <w:t>безопасное</w:t>
      </w:r>
      <w:r w:rsidRPr="009040C9">
        <w:rPr>
          <w:rFonts w:ascii="Times New Roman" w:hAnsi="Times New Roman"/>
          <w:spacing w:val="1"/>
          <w:sz w:val="26"/>
          <w:szCs w:val="26"/>
        </w:rPr>
        <w:t xml:space="preserve"> </w:t>
      </w:r>
      <w:r w:rsidRPr="009040C9">
        <w:rPr>
          <w:rFonts w:ascii="Times New Roman" w:hAnsi="Times New Roman"/>
          <w:sz w:val="26"/>
          <w:szCs w:val="26"/>
        </w:rPr>
        <w:t>поведение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вагоне,</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борту</w:t>
      </w:r>
      <w:r w:rsidRPr="009040C9">
        <w:rPr>
          <w:rFonts w:ascii="Times New Roman" w:hAnsi="Times New Roman"/>
          <w:spacing w:val="1"/>
          <w:sz w:val="26"/>
          <w:szCs w:val="26"/>
        </w:rPr>
        <w:t xml:space="preserve"> </w:t>
      </w:r>
      <w:r w:rsidRPr="009040C9">
        <w:rPr>
          <w:rFonts w:ascii="Times New Roman" w:hAnsi="Times New Roman"/>
          <w:sz w:val="26"/>
          <w:szCs w:val="26"/>
        </w:rPr>
        <w:t>самолета,</w:t>
      </w:r>
      <w:r w:rsidRPr="009040C9">
        <w:rPr>
          <w:rFonts w:ascii="Times New Roman" w:hAnsi="Times New Roman"/>
          <w:spacing w:val="1"/>
          <w:sz w:val="26"/>
          <w:szCs w:val="26"/>
        </w:rPr>
        <w:t xml:space="preserve"> </w:t>
      </w:r>
      <w:r w:rsidRPr="009040C9">
        <w:rPr>
          <w:rFonts w:ascii="Times New Roman" w:hAnsi="Times New Roman"/>
          <w:sz w:val="26"/>
          <w:szCs w:val="26"/>
        </w:rPr>
        <w:t>судна;</w:t>
      </w:r>
      <w:r w:rsidRPr="009040C9">
        <w:rPr>
          <w:rFonts w:ascii="Times New Roman" w:hAnsi="Times New Roman"/>
          <w:spacing w:val="1"/>
          <w:sz w:val="26"/>
          <w:szCs w:val="26"/>
        </w:rPr>
        <w:t xml:space="preserve"> </w:t>
      </w:r>
      <w:r w:rsidRPr="009040C9">
        <w:rPr>
          <w:rFonts w:ascii="Times New Roman" w:hAnsi="Times New Roman"/>
          <w:sz w:val="26"/>
          <w:szCs w:val="26"/>
        </w:rPr>
        <w:t>знаки</w:t>
      </w:r>
      <w:r w:rsidRPr="009040C9">
        <w:rPr>
          <w:rFonts w:ascii="Times New Roman" w:hAnsi="Times New Roman"/>
          <w:spacing w:val="1"/>
          <w:sz w:val="26"/>
          <w:szCs w:val="26"/>
        </w:rPr>
        <w:t xml:space="preserve"> </w:t>
      </w:r>
      <w:r w:rsidRPr="009040C9">
        <w:rPr>
          <w:rFonts w:ascii="Times New Roman" w:hAnsi="Times New Roman"/>
          <w:sz w:val="26"/>
          <w:szCs w:val="26"/>
        </w:rPr>
        <w:t>безопасности).</w:t>
      </w:r>
      <w:r w:rsidRPr="009040C9">
        <w:rPr>
          <w:rFonts w:ascii="Times New Roman" w:hAnsi="Times New Roman"/>
          <w:spacing w:val="1"/>
          <w:sz w:val="26"/>
          <w:szCs w:val="26"/>
        </w:rPr>
        <w:t xml:space="preserve"> </w:t>
      </w:r>
      <w:r w:rsidRPr="009040C9">
        <w:rPr>
          <w:rFonts w:ascii="Times New Roman" w:hAnsi="Times New Roman"/>
          <w:sz w:val="26"/>
          <w:szCs w:val="26"/>
        </w:rPr>
        <w:t>Безопасность</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информационно-телекоммуникационной</w:t>
      </w:r>
      <w:r w:rsidRPr="009040C9">
        <w:rPr>
          <w:rFonts w:ascii="Times New Roman" w:hAnsi="Times New Roman"/>
          <w:spacing w:val="1"/>
          <w:sz w:val="26"/>
          <w:szCs w:val="26"/>
        </w:rPr>
        <w:t xml:space="preserve"> </w:t>
      </w:r>
      <w:r w:rsidRPr="009040C9">
        <w:rPr>
          <w:rFonts w:ascii="Times New Roman" w:hAnsi="Times New Roman"/>
          <w:sz w:val="26"/>
          <w:szCs w:val="26"/>
        </w:rPr>
        <w:t>сети</w:t>
      </w:r>
      <w:r w:rsidRPr="009040C9">
        <w:rPr>
          <w:rFonts w:ascii="Times New Roman" w:hAnsi="Times New Roman"/>
          <w:spacing w:val="1"/>
          <w:sz w:val="26"/>
          <w:szCs w:val="26"/>
        </w:rPr>
        <w:t xml:space="preserve"> </w:t>
      </w:r>
      <w:r w:rsidRPr="009040C9">
        <w:rPr>
          <w:rFonts w:ascii="Times New Roman" w:hAnsi="Times New Roman"/>
          <w:sz w:val="26"/>
          <w:szCs w:val="26"/>
        </w:rPr>
        <w:t>"Интернет"</w:t>
      </w:r>
      <w:r w:rsidRPr="009040C9">
        <w:rPr>
          <w:rFonts w:ascii="Times New Roman" w:hAnsi="Times New Roman"/>
          <w:spacing w:val="1"/>
          <w:sz w:val="26"/>
          <w:szCs w:val="26"/>
        </w:rPr>
        <w:t xml:space="preserve"> </w:t>
      </w:r>
      <w:r w:rsidRPr="009040C9">
        <w:rPr>
          <w:rFonts w:ascii="Times New Roman" w:hAnsi="Times New Roman"/>
          <w:sz w:val="26"/>
          <w:szCs w:val="26"/>
        </w:rPr>
        <w:t>(ориентирование</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признаках</w:t>
      </w:r>
      <w:r w:rsidRPr="009040C9">
        <w:rPr>
          <w:rFonts w:ascii="Times New Roman" w:hAnsi="Times New Roman"/>
          <w:spacing w:val="1"/>
          <w:sz w:val="26"/>
          <w:szCs w:val="26"/>
        </w:rPr>
        <w:t xml:space="preserve"> </w:t>
      </w:r>
      <w:r w:rsidRPr="009040C9">
        <w:rPr>
          <w:rFonts w:ascii="Times New Roman" w:hAnsi="Times New Roman"/>
          <w:sz w:val="26"/>
          <w:szCs w:val="26"/>
        </w:rPr>
        <w:t>мошеннических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защита</w:t>
      </w:r>
      <w:r w:rsidRPr="009040C9">
        <w:rPr>
          <w:rFonts w:ascii="Times New Roman" w:hAnsi="Times New Roman"/>
          <w:spacing w:val="-55"/>
          <w:sz w:val="26"/>
          <w:szCs w:val="26"/>
        </w:rPr>
        <w:t xml:space="preserve"> </w:t>
      </w:r>
      <w:r w:rsidRPr="009040C9">
        <w:rPr>
          <w:rFonts w:ascii="Times New Roman" w:hAnsi="Times New Roman"/>
          <w:sz w:val="26"/>
          <w:szCs w:val="26"/>
        </w:rPr>
        <w:t>персональной</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информации,</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коммуникации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мессенджерах</w:t>
      </w:r>
      <w:r w:rsidRPr="009040C9">
        <w:rPr>
          <w:rFonts w:ascii="Times New Roman" w:hAnsi="Times New Roman"/>
          <w:spacing w:val="58"/>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социальных</w:t>
      </w:r>
      <w:r w:rsidRPr="009040C9">
        <w:rPr>
          <w:rFonts w:ascii="Times New Roman" w:hAnsi="Times New Roman"/>
          <w:spacing w:val="1"/>
          <w:sz w:val="26"/>
          <w:szCs w:val="26"/>
        </w:rPr>
        <w:t xml:space="preserve"> </w:t>
      </w:r>
      <w:r w:rsidRPr="009040C9">
        <w:rPr>
          <w:rFonts w:ascii="Times New Roman" w:hAnsi="Times New Roman"/>
          <w:sz w:val="26"/>
          <w:szCs w:val="26"/>
        </w:rPr>
        <w:t>группах)</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условиях</w:t>
      </w:r>
      <w:r w:rsidRPr="009040C9">
        <w:rPr>
          <w:rFonts w:ascii="Times New Roman" w:hAnsi="Times New Roman"/>
          <w:spacing w:val="1"/>
          <w:sz w:val="26"/>
          <w:szCs w:val="26"/>
        </w:rPr>
        <w:t xml:space="preserve"> </w:t>
      </w:r>
      <w:r w:rsidRPr="009040C9">
        <w:rPr>
          <w:rFonts w:ascii="Times New Roman" w:hAnsi="Times New Roman"/>
          <w:sz w:val="26"/>
          <w:szCs w:val="26"/>
        </w:rPr>
        <w:t>контролируемого</w:t>
      </w:r>
      <w:r w:rsidRPr="009040C9">
        <w:rPr>
          <w:rFonts w:ascii="Times New Roman" w:hAnsi="Times New Roman"/>
          <w:spacing w:val="1"/>
          <w:sz w:val="26"/>
          <w:szCs w:val="26"/>
        </w:rPr>
        <w:t xml:space="preserve"> </w:t>
      </w:r>
      <w:r w:rsidRPr="009040C9">
        <w:rPr>
          <w:rFonts w:ascii="Times New Roman" w:hAnsi="Times New Roman"/>
          <w:sz w:val="26"/>
          <w:szCs w:val="26"/>
        </w:rPr>
        <w:t>доступа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информационно-</w:t>
      </w:r>
      <w:r w:rsidRPr="009040C9">
        <w:rPr>
          <w:rFonts w:ascii="Times New Roman" w:hAnsi="Times New Roman"/>
          <w:spacing w:val="1"/>
          <w:sz w:val="26"/>
          <w:szCs w:val="26"/>
        </w:rPr>
        <w:t xml:space="preserve"> </w:t>
      </w:r>
      <w:r w:rsidRPr="009040C9">
        <w:rPr>
          <w:rFonts w:ascii="Times New Roman" w:hAnsi="Times New Roman"/>
          <w:sz w:val="26"/>
          <w:szCs w:val="26"/>
        </w:rPr>
        <w:t>телекоммуникационную</w:t>
      </w:r>
      <w:r w:rsidRPr="009040C9">
        <w:rPr>
          <w:rFonts w:ascii="Times New Roman" w:hAnsi="Times New Roman"/>
          <w:spacing w:val="-4"/>
          <w:sz w:val="26"/>
          <w:szCs w:val="26"/>
        </w:rPr>
        <w:t xml:space="preserve"> </w:t>
      </w:r>
      <w:r w:rsidRPr="009040C9">
        <w:rPr>
          <w:rFonts w:ascii="Times New Roman" w:hAnsi="Times New Roman"/>
          <w:sz w:val="26"/>
          <w:szCs w:val="26"/>
        </w:rPr>
        <w:t>сеть</w:t>
      </w:r>
      <w:r w:rsidRPr="009040C9">
        <w:rPr>
          <w:rFonts w:ascii="Times New Roman" w:hAnsi="Times New Roman"/>
          <w:spacing w:val="-1"/>
          <w:sz w:val="26"/>
          <w:szCs w:val="26"/>
        </w:rPr>
        <w:t xml:space="preserve"> </w:t>
      </w:r>
      <w:r w:rsidRPr="009040C9">
        <w:rPr>
          <w:rFonts w:ascii="Times New Roman" w:hAnsi="Times New Roman"/>
          <w:sz w:val="26"/>
          <w:szCs w:val="26"/>
        </w:rPr>
        <w:t>"Интернет".</w:t>
      </w:r>
    </w:p>
    <w:p w:rsidR="00D4732B" w:rsidRPr="009040C9" w:rsidRDefault="00D4732B" w:rsidP="00D4732B">
      <w:pPr>
        <w:pStyle w:val="a4"/>
        <w:widowControl w:val="0"/>
        <w:numPr>
          <w:ilvl w:val="2"/>
          <w:numId w:val="43"/>
        </w:numPr>
        <w:tabs>
          <w:tab w:val="left" w:pos="1144"/>
        </w:tabs>
        <w:autoSpaceDE w:val="0"/>
        <w:autoSpaceDN w:val="0"/>
        <w:spacing w:after="0" w:line="240" w:lineRule="auto"/>
        <w:ind w:left="2160" w:right="281" w:hanging="360"/>
        <w:contextualSpacing w:val="0"/>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окружающего</w:t>
      </w:r>
      <w:r w:rsidRPr="009040C9">
        <w:rPr>
          <w:rFonts w:ascii="Times New Roman" w:hAnsi="Times New Roman"/>
          <w:spacing w:val="1"/>
          <w:sz w:val="26"/>
          <w:szCs w:val="26"/>
        </w:rPr>
        <w:t xml:space="preserve"> </w:t>
      </w:r>
      <w:r w:rsidRPr="009040C9">
        <w:rPr>
          <w:rFonts w:ascii="Times New Roman" w:hAnsi="Times New Roman"/>
          <w:sz w:val="26"/>
          <w:szCs w:val="26"/>
        </w:rPr>
        <w:t>мира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3</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освоению</w:t>
      </w:r>
      <w:r w:rsidRPr="009040C9">
        <w:rPr>
          <w:rFonts w:ascii="Times New Roman" w:hAnsi="Times New Roman"/>
          <w:spacing w:val="1"/>
          <w:sz w:val="26"/>
          <w:szCs w:val="26"/>
        </w:rPr>
        <w:t xml:space="preserve"> </w:t>
      </w:r>
      <w:r w:rsidRPr="009040C9">
        <w:rPr>
          <w:rFonts w:ascii="Times New Roman" w:hAnsi="Times New Roman"/>
          <w:sz w:val="26"/>
          <w:szCs w:val="26"/>
        </w:rPr>
        <w:t>ряда</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4"/>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43"/>
        </w:numPr>
        <w:tabs>
          <w:tab w:val="left" w:pos="1441"/>
        </w:tabs>
        <w:autoSpaceDE w:val="0"/>
        <w:autoSpaceDN w:val="0"/>
        <w:spacing w:before="4" w:after="0" w:line="240" w:lineRule="auto"/>
        <w:ind w:left="2880" w:right="283" w:hanging="360"/>
        <w:contextualSpacing w:val="0"/>
        <w:jc w:val="both"/>
        <w:rPr>
          <w:rFonts w:ascii="Times New Roman" w:hAnsi="Times New Roman"/>
          <w:sz w:val="26"/>
          <w:szCs w:val="26"/>
        </w:rPr>
      </w:pP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исследовательские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 универсальных учебных действий способствуют формированию</w:t>
      </w:r>
      <w:r w:rsidRPr="009040C9">
        <w:rPr>
          <w:rFonts w:ascii="Times New Roman" w:hAnsi="Times New Roman"/>
          <w:spacing w:val="1"/>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87"/>
        <w:rPr>
          <w:sz w:val="26"/>
          <w:szCs w:val="26"/>
        </w:rPr>
      </w:pPr>
      <w:r w:rsidRPr="009040C9">
        <w:rPr>
          <w:sz w:val="26"/>
          <w:szCs w:val="26"/>
        </w:rPr>
        <w:t>проводить несложные наблюдения в природе (сезонные изменения, поведение</w:t>
      </w:r>
      <w:r w:rsidRPr="009040C9">
        <w:rPr>
          <w:spacing w:val="1"/>
          <w:sz w:val="26"/>
          <w:szCs w:val="26"/>
        </w:rPr>
        <w:t xml:space="preserve"> </w:t>
      </w:r>
      <w:r w:rsidRPr="009040C9">
        <w:rPr>
          <w:sz w:val="26"/>
          <w:szCs w:val="26"/>
        </w:rPr>
        <w:t>животных) по предложенному и самостоятельно составленному плану; на основе</w:t>
      </w:r>
      <w:r w:rsidRPr="009040C9">
        <w:rPr>
          <w:spacing w:val="1"/>
          <w:sz w:val="26"/>
          <w:szCs w:val="26"/>
        </w:rPr>
        <w:t xml:space="preserve"> </w:t>
      </w:r>
      <w:r w:rsidRPr="009040C9">
        <w:rPr>
          <w:sz w:val="26"/>
          <w:szCs w:val="26"/>
        </w:rPr>
        <w:t>результатов совместных с одноклассниками наблюдений (в парах, группах) делать</w:t>
      </w:r>
      <w:r w:rsidRPr="009040C9">
        <w:rPr>
          <w:spacing w:val="-55"/>
          <w:sz w:val="26"/>
          <w:szCs w:val="26"/>
        </w:rPr>
        <w:t xml:space="preserve"> </w:t>
      </w:r>
      <w:r w:rsidRPr="009040C9">
        <w:rPr>
          <w:sz w:val="26"/>
          <w:szCs w:val="26"/>
        </w:rPr>
        <w:t>выводы;</w:t>
      </w:r>
    </w:p>
    <w:p w:rsidR="00D4732B" w:rsidRPr="009040C9" w:rsidRDefault="00D4732B" w:rsidP="00D4732B">
      <w:pPr>
        <w:pStyle w:val="a0"/>
        <w:ind w:right="285"/>
        <w:rPr>
          <w:sz w:val="26"/>
          <w:szCs w:val="26"/>
        </w:rPr>
      </w:pPr>
      <w:r w:rsidRPr="009040C9">
        <w:rPr>
          <w:sz w:val="26"/>
          <w:szCs w:val="26"/>
        </w:rPr>
        <w:t>устанавливать зависимость между внешним видом, особенностями поведения и</w:t>
      </w:r>
      <w:r w:rsidRPr="009040C9">
        <w:rPr>
          <w:spacing w:val="1"/>
          <w:sz w:val="26"/>
          <w:szCs w:val="26"/>
        </w:rPr>
        <w:t xml:space="preserve"> </w:t>
      </w:r>
      <w:r w:rsidRPr="009040C9">
        <w:rPr>
          <w:sz w:val="26"/>
          <w:szCs w:val="26"/>
        </w:rPr>
        <w:t>условиями жизни</w:t>
      </w:r>
      <w:r w:rsidRPr="009040C9">
        <w:rPr>
          <w:spacing w:val="1"/>
          <w:sz w:val="26"/>
          <w:szCs w:val="26"/>
        </w:rPr>
        <w:t xml:space="preserve"> </w:t>
      </w:r>
      <w:r w:rsidRPr="009040C9">
        <w:rPr>
          <w:sz w:val="26"/>
          <w:szCs w:val="26"/>
        </w:rPr>
        <w:t>животного;</w:t>
      </w:r>
    </w:p>
    <w:p w:rsidR="00D4732B" w:rsidRPr="009040C9" w:rsidRDefault="00D4732B" w:rsidP="00D4732B">
      <w:pPr>
        <w:pStyle w:val="a0"/>
        <w:spacing w:before="76"/>
        <w:jc w:val="left"/>
        <w:rPr>
          <w:sz w:val="26"/>
          <w:szCs w:val="26"/>
        </w:rPr>
      </w:pPr>
      <w:r w:rsidRPr="009040C9">
        <w:rPr>
          <w:sz w:val="26"/>
          <w:szCs w:val="26"/>
        </w:rPr>
        <w:t>определять</w:t>
      </w:r>
      <w:r w:rsidRPr="009040C9">
        <w:rPr>
          <w:spacing w:val="53"/>
          <w:sz w:val="26"/>
          <w:szCs w:val="26"/>
        </w:rPr>
        <w:t xml:space="preserve"> </w:t>
      </w:r>
      <w:r w:rsidRPr="009040C9">
        <w:rPr>
          <w:sz w:val="26"/>
          <w:szCs w:val="26"/>
        </w:rPr>
        <w:t>(в</w:t>
      </w:r>
      <w:r w:rsidRPr="009040C9">
        <w:rPr>
          <w:spacing w:val="53"/>
          <w:sz w:val="26"/>
          <w:szCs w:val="26"/>
        </w:rPr>
        <w:t xml:space="preserve"> </w:t>
      </w:r>
      <w:r w:rsidRPr="009040C9">
        <w:rPr>
          <w:sz w:val="26"/>
          <w:szCs w:val="26"/>
        </w:rPr>
        <w:t>процессе</w:t>
      </w:r>
      <w:r w:rsidRPr="009040C9">
        <w:rPr>
          <w:spacing w:val="52"/>
          <w:sz w:val="26"/>
          <w:szCs w:val="26"/>
        </w:rPr>
        <w:t xml:space="preserve"> </w:t>
      </w:r>
      <w:r w:rsidRPr="009040C9">
        <w:rPr>
          <w:sz w:val="26"/>
          <w:szCs w:val="26"/>
        </w:rPr>
        <w:t>рассматривания</w:t>
      </w:r>
      <w:r w:rsidRPr="009040C9">
        <w:rPr>
          <w:spacing w:val="51"/>
          <w:sz w:val="26"/>
          <w:szCs w:val="26"/>
        </w:rPr>
        <w:t xml:space="preserve"> </w:t>
      </w:r>
      <w:r w:rsidRPr="009040C9">
        <w:rPr>
          <w:sz w:val="26"/>
          <w:szCs w:val="26"/>
        </w:rPr>
        <w:t>объектов</w:t>
      </w:r>
      <w:r w:rsidRPr="009040C9">
        <w:rPr>
          <w:spacing w:val="53"/>
          <w:sz w:val="26"/>
          <w:szCs w:val="26"/>
        </w:rPr>
        <w:t xml:space="preserve"> </w:t>
      </w:r>
      <w:r w:rsidRPr="009040C9">
        <w:rPr>
          <w:sz w:val="26"/>
          <w:szCs w:val="26"/>
        </w:rPr>
        <w:t>и</w:t>
      </w:r>
      <w:r w:rsidRPr="009040C9">
        <w:rPr>
          <w:spacing w:val="54"/>
          <w:sz w:val="26"/>
          <w:szCs w:val="26"/>
        </w:rPr>
        <w:t xml:space="preserve"> </w:t>
      </w:r>
      <w:r w:rsidRPr="009040C9">
        <w:rPr>
          <w:sz w:val="26"/>
          <w:szCs w:val="26"/>
        </w:rPr>
        <w:t>явлений)</w:t>
      </w:r>
      <w:r w:rsidRPr="009040C9">
        <w:rPr>
          <w:spacing w:val="53"/>
          <w:sz w:val="26"/>
          <w:szCs w:val="26"/>
        </w:rPr>
        <w:t xml:space="preserve"> </w:t>
      </w:r>
      <w:r w:rsidRPr="009040C9">
        <w:rPr>
          <w:sz w:val="26"/>
          <w:szCs w:val="26"/>
        </w:rPr>
        <w:t>существенные</w:t>
      </w:r>
      <w:r w:rsidRPr="009040C9">
        <w:rPr>
          <w:spacing w:val="-55"/>
          <w:sz w:val="26"/>
          <w:szCs w:val="26"/>
        </w:rPr>
        <w:t xml:space="preserve"> </w:t>
      </w:r>
      <w:r w:rsidRPr="009040C9">
        <w:rPr>
          <w:sz w:val="26"/>
          <w:szCs w:val="26"/>
        </w:rPr>
        <w:t>признаки</w:t>
      </w:r>
      <w:r w:rsidRPr="009040C9">
        <w:rPr>
          <w:spacing w:val="-5"/>
          <w:sz w:val="26"/>
          <w:szCs w:val="26"/>
        </w:rPr>
        <w:t xml:space="preserve"> </w:t>
      </w:r>
      <w:r w:rsidRPr="009040C9">
        <w:rPr>
          <w:sz w:val="26"/>
          <w:szCs w:val="26"/>
        </w:rPr>
        <w:t>и</w:t>
      </w:r>
      <w:r w:rsidRPr="009040C9">
        <w:rPr>
          <w:spacing w:val="1"/>
          <w:sz w:val="26"/>
          <w:szCs w:val="26"/>
        </w:rPr>
        <w:t xml:space="preserve"> </w:t>
      </w:r>
      <w:r w:rsidRPr="009040C9">
        <w:rPr>
          <w:sz w:val="26"/>
          <w:szCs w:val="26"/>
        </w:rPr>
        <w:t>отношения</w:t>
      </w:r>
      <w:r w:rsidRPr="009040C9">
        <w:rPr>
          <w:spacing w:val="-3"/>
          <w:sz w:val="26"/>
          <w:szCs w:val="26"/>
        </w:rPr>
        <w:t xml:space="preserve"> </w:t>
      </w:r>
      <w:r w:rsidRPr="009040C9">
        <w:rPr>
          <w:sz w:val="26"/>
          <w:szCs w:val="26"/>
        </w:rPr>
        <w:t>между</w:t>
      </w:r>
      <w:r w:rsidRPr="009040C9">
        <w:rPr>
          <w:spacing w:val="1"/>
          <w:sz w:val="26"/>
          <w:szCs w:val="26"/>
        </w:rPr>
        <w:t xml:space="preserve"> </w:t>
      </w:r>
      <w:r w:rsidRPr="009040C9">
        <w:rPr>
          <w:sz w:val="26"/>
          <w:szCs w:val="26"/>
        </w:rPr>
        <w:t>объектами</w:t>
      </w:r>
      <w:r w:rsidRPr="009040C9">
        <w:rPr>
          <w:spacing w:val="-4"/>
          <w:sz w:val="26"/>
          <w:szCs w:val="26"/>
        </w:rPr>
        <w:t xml:space="preserve"> </w:t>
      </w:r>
      <w:r w:rsidRPr="009040C9">
        <w:rPr>
          <w:sz w:val="26"/>
          <w:szCs w:val="26"/>
        </w:rPr>
        <w:t>и</w:t>
      </w:r>
      <w:r w:rsidRPr="009040C9">
        <w:rPr>
          <w:spacing w:val="-4"/>
          <w:sz w:val="26"/>
          <w:szCs w:val="26"/>
        </w:rPr>
        <w:t xml:space="preserve"> </w:t>
      </w:r>
      <w:r w:rsidRPr="009040C9">
        <w:rPr>
          <w:sz w:val="26"/>
          <w:szCs w:val="26"/>
        </w:rPr>
        <w:t>явлениями;</w:t>
      </w:r>
    </w:p>
    <w:p w:rsidR="00D4732B" w:rsidRPr="009040C9" w:rsidRDefault="00D4732B" w:rsidP="00D4732B">
      <w:pPr>
        <w:pStyle w:val="a0"/>
        <w:spacing w:line="242" w:lineRule="auto"/>
        <w:ind w:right="2827"/>
        <w:jc w:val="left"/>
        <w:rPr>
          <w:sz w:val="26"/>
          <w:szCs w:val="26"/>
        </w:rPr>
      </w:pPr>
      <w:r w:rsidRPr="009040C9">
        <w:rPr>
          <w:sz w:val="26"/>
          <w:szCs w:val="26"/>
        </w:rPr>
        <w:t>моделировать цепи питания в природном сообществе;</w:t>
      </w:r>
      <w:r w:rsidRPr="009040C9">
        <w:rPr>
          <w:spacing w:val="1"/>
          <w:sz w:val="26"/>
          <w:szCs w:val="26"/>
        </w:rPr>
        <w:t xml:space="preserve"> </w:t>
      </w:r>
      <w:r w:rsidRPr="009040C9">
        <w:rPr>
          <w:sz w:val="26"/>
          <w:szCs w:val="26"/>
        </w:rPr>
        <w:t>различать</w:t>
      </w:r>
      <w:r w:rsidRPr="009040C9">
        <w:rPr>
          <w:spacing w:val="-5"/>
          <w:sz w:val="26"/>
          <w:szCs w:val="26"/>
        </w:rPr>
        <w:t xml:space="preserve"> </w:t>
      </w:r>
      <w:r w:rsidRPr="009040C9">
        <w:rPr>
          <w:sz w:val="26"/>
          <w:szCs w:val="26"/>
        </w:rPr>
        <w:t>понятия</w:t>
      </w:r>
      <w:r w:rsidRPr="009040C9">
        <w:rPr>
          <w:spacing w:val="-6"/>
          <w:sz w:val="26"/>
          <w:szCs w:val="26"/>
        </w:rPr>
        <w:t xml:space="preserve"> </w:t>
      </w:r>
      <w:r w:rsidRPr="009040C9">
        <w:rPr>
          <w:sz w:val="26"/>
          <w:szCs w:val="26"/>
        </w:rPr>
        <w:t>"век",</w:t>
      </w:r>
      <w:r w:rsidRPr="009040C9">
        <w:rPr>
          <w:spacing w:val="-6"/>
          <w:sz w:val="26"/>
          <w:szCs w:val="26"/>
        </w:rPr>
        <w:t xml:space="preserve"> </w:t>
      </w:r>
      <w:r w:rsidRPr="009040C9">
        <w:rPr>
          <w:sz w:val="26"/>
          <w:szCs w:val="26"/>
        </w:rPr>
        <w:t>"столетие",</w:t>
      </w:r>
      <w:r w:rsidRPr="009040C9">
        <w:rPr>
          <w:spacing w:val="-7"/>
          <w:sz w:val="26"/>
          <w:szCs w:val="26"/>
        </w:rPr>
        <w:t xml:space="preserve"> </w:t>
      </w:r>
      <w:r w:rsidRPr="009040C9">
        <w:rPr>
          <w:sz w:val="26"/>
          <w:szCs w:val="26"/>
        </w:rPr>
        <w:t>"историческое</w:t>
      </w:r>
      <w:r w:rsidRPr="009040C9">
        <w:rPr>
          <w:spacing w:val="-5"/>
          <w:sz w:val="26"/>
          <w:szCs w:val="26"/>
        </w:rPr>
        <w:t xml:space="preserve"> </w:t>
      </w:r>
      <w:r w:rsidRPr="009040C9">
        <w:rPr>
          <w:sz w:val="26"/>
          <w:szCs w:val="26"/>
        </w:rPr>
        <w:t>время";</w:t>
      </w:r>
    </w:p>
    <w:p w:rsidR="00D4732B" w:rsidRPr="009040C9" w:rsidRDefault="00D4732B" w:rsidP="00D4732B">
      <w:pPr>
        <w:pStyle w:val="a0"/>
        <w:spacing w:line="270" w:lineRule="exact"/>
        <w:jc w:val="left"/>
        <w:rPr>
          <w:sz w:val="26"/>
          <w:szCs w:val="26"/>
        </w:rPr>
      </w:pPr>
      <w:r w:rsidRPr="009040C9">
        <w:rPr>
          <w:sz w:val="26"/>
          <w:szCs w:val="26"/>
        </w:rPr>
        <w:t>соотносить</w:t>
      </w:r>
      <w:r w:rsidRPr="009040C9">
        <w:rPr>
          <w:spacing w:val="-6"/>
          <w:sz w:val="26"/>
          <w:szCs w:val="26"/>
        </w:rPr>
        <w:t xml:space="preserve"> </w:t>
      </w:r>
      <w:r w:rsidRPr="009040C9">
        <w:rPr>
          <w:sz w:val="26"/>
          <w:szCs w:val="26"/>
        </w:rPr>
        <w:t>историческое</w:t>
      </w:r>
      <w:r w:rsidRPr="009040C9">
        <w:rPr>
          <w:spacing w:val="-6"/>
          <w:sz w:val="26"/>
          <w:szCs w:val="26"/>
        </w:rPr>
        <w:t xml:space="preserve"> </w:t>
      </w:r>
      <w:r w:rsidRPr="009040C9">
        <w:rPr>
          <w:sz w:val="26"/>
          <w:szCs w:val="26"/>
        </w:rPr>
        <w:t>событие</w:t>
      </w:r>
      <w:r w:rsidRPr="009040C9">
        <w:rPr>
          <w:spacing w:val="-6"/>
          <w:sz w:val="26"/>
          <w:szCs w:val="26"/>
        </w:rPr>
        <w:t xml:space="preserve"> </w:t>
      </w:r>
      <w:r w:rsidRPr="009040C9">
        <w:rPr>
          <w:sz w:val="26"/>
          <w:szCs w:val="26"/>
        </w:rPr>
        <w:t>с</w:t>
      </w:r>
      <w:r w:rsidRPr="009040C9">
        <w:rPr>
          <w:spacing w:val="-4"/>
          <w:sz w:val="26"/>
          <w:szCs w:val="26"/>
        </w:rPr>
        <w:t xml:space="preserve"> </w:t>
      </w:r>
      <w:r w:rsidRPr="009040C9">
        <w:rPr>
          <w:sz w:val="26"/>
          <w:szCs w:val="26"/>
        </w:rPr>
        <w:t>датой</w:t>
      </w:r>
      <w:r w:rsidRPr="009040C9">
        <w:rPr>
          <w:spacing w:val="-4"/>
          <w:sz w:val="26"/>
          <w:szCs w:val="26"/>
        </w:rPr>
        <w:t xml:space="preserve"> </w:t>
      </w:r>
      <w:r w:rsidRPr="009040C9">
        <w:rPr>
          <w:sz w:val="26"/>
          <w:szCs w:val="26"/>
        </w:rPr>
        <w:t>(историческим</w:t>
      </w:r>
      <w:r w:rsidRPr="009040C9">
        <w:rPr>
          <w:spacing w:val="-5"/>
          <w:sz w:val="26"/>
          <w:szCs w:val="26"/>
        </w:rPr>
        <w:t xml:space="preserve"> </w:t>
      </w:r>
      <w:r w:rsidRPr="009040C9">
        <w:rPr>
          <w:sz w:val="26"/>
          <w:szCs w:val="26"/>
        </w:rPr>
        <w:t>периодом).</w:t>
      </w:r>
    </w:p>
    <w:p w:rsidR="00D4732B" w:rsidRPr="009040C9" w:rsidRDefault="00D4732B" w:rsidP="00D4732B">
      <w:pPr>
        <w:pStyle w:val="a4"/>
        <w:widowControl w:val="0"/>
        <w:numPr>
          <w:ilvl w:val="3"/>
          <w:numId w:val="43"/>
        </w:numPr>
        <w:tabs>
          <w:tab w:val="left" w:pos="1398"/>
          <w:tab w:val="left" w:pos="2361"/>
          <w:tab w:val="left" w:pos="2673"/>
          <w:tab w:val="left" w:pos="5852"/>
          <w:tab w:val="left" w:pos="7886"/>
        </w:tabs>
        <w:autoSpaceDE w:val="0"/>
        <w:autoSpaceDN w:val="0"/>
        <w:spacing w:after="0" w:line="240" w:lineRule="auto"/>
        <w:ind w:left="2880" w:right="283" w:hanging="360"/>
        <w:contextualSpacing w:val="0"/>
        <w:jc w:val="both"/>
        <w:rPr>
          <w:rFonts w:ascii="Times New Roman" w:hAnsi="Times New Roman"/>
          <w:sz w:val="26"/>
          <w:szCs w:val="26"/>
        </w:rPr>
      </w:pPr>
      <w:r w:rsidRPr="009040C9">
        <w:rPr>
          <w:rFonts w:ascii="Times New Roman" w:hAnsi="Times New Roman"/>
          <w:sz w:val="26"/>
          <w:szCs w:val="26"/>
        </w:rPr>
        <w:t>Работа</w:t>
      </w:r>
      <w:r w:rsidRPr="009040C9">
        <w:rPr>
          <w:rFonts w:ascii="Times New Roman" w:hAnsi="Times New Roman"/>
          <w:sz w:val="26"/>
          <w:szCs w:val="26"/>
        </w:rPr>
        <w:tab/>
        <w:t>с</w:t>
      </w:r>
      <w:r w:rsidRPr="009040C9">
        <w:rPr>
          <w:rFonts w:ascii="Times New Roman" w:hAnsi="Times New Roman"/>
          <w:sz w:val="26"/>
          <w:szCs w:val="26"/>
        </w:rPr>
        <w:tab/>
        <w:t xml:space="preserve">информацией  </w:t>
      </w:r>
      <w:r w:rsidRPr="009040C9">
        <w:rPr>
          <w:rFonts w:ascii="Times New Roman" w:hAnsi="Times New Roman"/>
          <w:spacing w:val="24"/>
          <w:sz w:val="26"/>
          <w:szCs w:val="26"/>
        </w:rPr>
        <w:t xml:space="preserve"> </w:t>
      </w:r>
      <w:r w:rsidRPr="009040C9">
        <w:rPr>
          <w:rFonts w:ascii="Times New Roman" w:hAnsi="Times New Roman"/>
          <w:sz w:val="26"/>
          <w:szCs w:val="26"/>
        </w:rPr>
        <w:t xml:space="preserve">как  </w:t>
      </w:r>
      <w:r w:rsidRPr="009040C9">
        <w:rPr>
          <w:rFonts w:ascii="Times New Roman" w:hAnsi="Times New Roman"/>
          <w:spacing w:val="25"/>
          <w:sz w:val="26"/>
          <w:szCs w:val="26"/>
        </w:rPr>
        <w:t xml:space="preserve"> </w:t>
      </w:r>
      <w:r w:rsidRPr="009040C9">
        <w:rPr>
          <w:rFonts w:ascii="Times New Roman" w:hAnsi="Times New Roman"/>
          <w:sz w:val="26"/>
          <w:szCs w:val="26"/>
        </w:rPr>
        <w:t>часть</w:t>
      </w:r>
      <w:r w:rsidRPr="009040C9">
        <w:rPr>
          <w:rFonts w:ascii="Times New Roman" w:hAnsi="Times New Roman"/>
          <w:sz w:val="26"/>
          <w:szCs w:val="26"/>
        </w:rPr>
        <w:tab/>
        <w:t>познавательных</w:t>
      </w:r>
      <w:r w:rsidRPr="009040C9">
        <w:rPr>
          <w:rFonts w:ascii="Times New Roman" w:hAnsi="Times New Roman"/>
          <w:sz w:val="26"/>
          <w:szCs w:val="26"/>
        </w:rPr>
        <w:tab/>
        <w:t>универсальных</w:t>
      </w:r>
      <w:r w:rsidRPr="009040C9">
        <w:rPr>
          <w:rFonts w:ascii="Times New Roman" w:hAnsi="Times New Roman"/>
          <w:spacing w:val="-55"/>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 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7"/>
        <w:rPr>
          <w:sz w:val="26"/>
          <w:szCs w:val="26"/>
        </w:rPr>
      </w:pPr>
      <w:r w:rsidRPr="009040C9">
        <w:rPr>
          <w:sz w:val="26"/>
          <w:szCs w:val="26"/>
        </w:rPr>
        <w:t>понимать, что работа с моделями Земли (глобус, карта) может дать полезную и</w:t>
      </w:r>
      <w:r w:rsidRPr="009040C9">
        <w:rPr>
          <w:spacing w:val="1"/>
          <w:sz w:val="26"/>
          <w:szCs w:val="26"/>
        </w:rPr>
        <w:t xml:space="preserve"> </w:t>
      </w:r>
      <w:r w:rsidRPr="009040C9">
        <w:rPr>
          <w:sz w:val="26"/>
          <w:szCs w:val="26"/>
        </w:rPr>
        <w:t>интересную</w:t>
      </w:r>
      <w:r w:rsidRPr="009040C9">
        <w:rPr>
          <w:spacing w:val="1"/>
          <w:sz w:val="26"/>
          <w:szCs w:val="26"/>
        </w:rPr>
        <w:t xml:space="preserve"> </w:t>
      </w:r>
      <w:r w:rsidRPr="009040C9">
        <w:rPr>
          <w:sz w:val="26"/>
          <w:szCs w:val="26"/>
        </w:rPr>
        <w:t>информацию</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природе</w:t>
      </w:r>
      <w:r w:rsidRPr="009040C9">
        <w:rPr>
          <w:spacing w:val="1"/>
          <w:sz w:val="26"/>
          <w:szCs w:val="26"/>
        </w:rPr>
        <w:t xml:space="preserve"> </w:t>
      </w:r>
      <w:r w:rsidRPr="009040C9">
        <w:rPr>
          <w:sz w:val="26"/>
          <w:szCs w:val="26"/>
        </w:rPr>
        <w:t>нашей</w:t>
      </w:r>
      <w:r w:rsidRPr="009040C9">
        <w:rPr>
          <w:spacing w:val="1"/>
          <w:sz w:val="26"/>
          <w:szCs w:val="26"/>
        </w:rPr>
        <w:t xml:space="preserve"> </w:t>
      </w:r>
      <w:r w:rsidRPr="009040C9">
        <w:rPr>
          <w:sz w:val="26"/>
          <w:szCs w:val="26"/>
        </w:rPr>
        <w:t>планеты;</w:t>
      </w:r>
      <w:r w:rsidRPr="009040C9">
        <w:rPr>
          <w:spacing w:val="1"/>
          <w:sz w:val="26"/>
          <w:szCs w:val="26"/>
        </w:rPr>
        <w:t xml:space="preserve"> </w:t>
      </w:r>
      <w:r w:rsidRPr="009040C9">
        <w:rPr>
          <w:sz w:val="26"/>
          <w:szCs w:val="26"/>
        </w:rPr>
        <w:t>находить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глобусе</w:t>
      </w:r>
      <w:r w:rsidRPr="009040C9">
        <w:rPr>
          <w:spacing w:val="1"/>
          <w:sz w:val="26"/>
          <w:szCs w:val="26"/>
        </w:rPr>
        <w:t xml:space="preserve"> </w:t>
      </w:r>
      <w:r w:rsidRPr="009040C9">
        <w:rPr>
          <w:sz w:val="26"/>
          <w:szCs w:val="26"/>
        </w:rPr>
        <w:t>материки и океаны, воспроизводить их названия; находить на карте нашу страну,</w:t>
      </w:r>
      <w:r w:rsidRPr="009040C9">
        <w:rPr>
          <w:spacing w:val="1"/>
          <w:sz w:val="26"/>
          <w:szCs w:val="26"/>
        </w:rPr>
        <w:t xml:space="preserve"> </w:t>
      </w:r>
      <w:r w:rsidRPr="009040C9">
        <w:rPr>
          <w:sz w:val="26"/>
          <w:szCs w:val="26"/>
        </w:rPr>
        <w:t>столицу,</w:t>
      </w:r>
      <w:r w:rsidRPr="009040C9">
        <w:rPr>
          <w:spacing w:val="-4"/>
          <w:sz w:val="26"/>
          <w:szCs w:val="26"/>
        </w:rPr>
        <w:t xml:space="preserve"> </w:t>
      </w:r>
      <w:r w:rsidRPr="009040C9">
        <w:rPr>
          <w:sz w:val="26"/>
          <w:szCs w:val="26"/>
        </w:rPr>
        <w:t>свой</w:t>
      </w:r>
      <w:r w:rsidRPr="009040C9">
        <w:rPr>
          <w:spacing w:val="1"/>
          <w:sz w:val="26"/>
          <w:szCs w:val="26"/>
        </w:rPr>
        <w:t xml:space="preserve"> </w:t>
      </w:r>
      <w:r w:rsidRPr="009040C9">
        <w:rPr>
          <w:sz w:val="26"/>
          <w:szCs w:val="26"/>
        </w:rPr>
        <w:t>регион;</w:t>
      </w:r>
    </w:p>
    <w:p w:rsidR="00D4732B" w:rsidRPr="009040C9" w:rsidRDefault="00D4732B" w:rsidP="00D4732B">
      <w:pPr>
        <w:pStyle w:val="a0"/>
        <w:ind w:right="290"/>
        <w:rPr>
          <w:sz w:val="26"/>
          <w:szCs w:val="26"/>
        </w:rPr>
      </w:pPr>
      <w:r w:rsidRPr="009040C9">
        <w:rPr>
          <w:sz w:val="26"/>
          <w:szCs w:val="26"/>
        </w:rPr>
        <w:t>читать несложные планы, соотносить условные обозначения с изображенными</w:t>
      </w:r>
      <w:r w:rsidRPr="009040C9">
        <w:rPr>
          <w:spacing w:val="1"/>
          <w:sz w:val="26"/>
          <w:szCs w:val="26"/>
        </w:rPr>
        <w:t xml:space="preserve"> </w:t>
      </w:r>
      <w:r w:rsidRPr="009040C9">
        <w:rPr>
          <w:sz w:val="26"/>
          <w:szCs w:val="26"/>
        </w:rPr>
        <w:t>объектами;</w:t>
      </w:r>
    </w:p>
    <w:p w:rsidR="00D4732B" w:rsidRPr="009040C9" w:rsidRDefault="00D4732B" w:rsidP="00D4732B">
      <w:pPr>
        <w:pStyle w:val="a0"/>
        <w:ind w:right="279"/>
        <w:rPr>
          <w:sz w:val="26"/>
          <w:szCs w:val="26"/>
        </w:rPr>
      </w:pPr>
      <w:r w:rsidRPr="009040C9">
        <w:rPr>
          <w:sz w:val="26"/>
          <w:szCs w:val="26"/>
        </w:rPr>
        <w:t>находить по предложению учителя информацию в разных источниках: текстах,</w:t>
      </w:r>
      <w:r w:rsidRPr="009040C9">
        <w:rPr>
          <w:spacing w:val="1"/>
          <w:sz w:val="26"/>
          <w:szCs w:val="26"/>
        </w:rPr>
        <w:t xml:space="preserve"> </w:t>
      </w:r>
      <w:r w:rsidRPr="009040C9">
        <w:rPr>
          <w:sz w:val="26"/>
          <w:szCs w:val="26"/>
        </w:rPr>
        <w:t>таблицах,</w:t>
      </w:r>
      <w:r w:rsidRPr="009040C9">
        <w:rPr>
          <w:spacing w:val="1"/>
          <w:sz w:val="26"/>
          <w:szCs w:val="26"/>
        </w:rPr>
        <w:t xml:space="preserve"> </w:t>
      </w:r>
      <w:r w:rsidRPr="009040C9">
        <w:rPr>
          <w:sz w:val="26"/>
          <w:szCs w:val="26"/>
        </w:rPr>
        <w:t>схемах,</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том</w:t>
      </w:r>
      <w:r w:rsidRPr="009040C9">
        <w:rPr>
          <w:spacing w:val="1"/>
          <w:sz w:val="26"/>
          <w:szCs w:val="26"/>
        </w:rPr>
        <w:t xml:space="preserve"> </w:t>
      </w:r>
      <w:r w:rsidRPr="009040C9">
        <w:rPr>
          <w:sz w:val="26"/>
          <w:szCs w:val="26"/>
        </w:rPr>
        <w:t>числе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информационно-коммуникационной</w:t>
      </w:r>
      <w:r w:rsidRPr="009040C9">
        <w:rPr>
          <w:spacing w:val="1"/>
          <w:sz w:val="26"/>
          <w:szCs w:val="26"/>
        </w:rPr>
        <w:t xml:space="preserve"> </w:t>
      </w:r>
      <w:r w:rsidRPr="009040C9">
        <w:rPr>
          <w:sz w:val="26"/>
          <w:szCs w:val="26"/>
        </w:rPr>
        <w:t>сети</w:t>
      </w:r>
      <w:r w:rsidRPr="009040C9">
        <w:rPr>
          <w:spacing w:val="1"/>
          <w:sz w:val="26"/>
          <w:szCs w:val="26"/>
        </w:rPr>
        <w:t xml:space="preserve"> </w:t>
      </w:r>
      <w:r w:rsidRPr="009040C9">
        <w:rPr>
          <w:sz w:val="26"/>
          <w:szCs w:val="26"/>
        </w:rPr>
        <w:t>"Интернет" (в</w:t>
      </w:r>
      <w:r w:rsidRPr="009040C9">
        <w:rPr>
          <w:spacing w:val="-5"/>
          <w:sz w:val="26"/>
          <w:szCs w:val="26"/>
        </w:rPr>
        <w:t xml:space="preserve"> </w:t>
      </w:r>
      <w:r w:rsidRPr="009040C9">
        <w:rPr>
          <w:sz w:val="26"/>
          <w:szCs w:val="26"/>
        </w:rPr>
        <w:t>условиях</w:t>
      </w:r>
      <w:r w:rsidRPr="009040C9">
        <w:rPr>
          <w:spacing w:val="-2"/>
          <w:sz w:val="26"/>
          <w:szCs w:val="26"/>
        </w:rPr>
        <w:t xml:space="preserve"> </w:t>
      </w:r>
      <w:r w:rsidRPr="009040C9">
        <w:rPr>
          <w:sz w:val="26"/>
          <w:szCs w:val="26"/>
        </w:rPr>
        <w:t>контролируемого</w:t>
      </w:r>
      <w:r w:rsidRPr="009040C9">
        <w:rPr>
          <w:spacing w:val="-2"/>
          <w:sz w:val="26"/>
          <w:szCs w:val="26"/>
        </w:rPr>
        <w:t xml:space="preserve"> </w:t>
      </w:r>
      <w:r w:rsidRPr="009040C9">
        <w:rPr>
          <w:sz w:val="26"/>
          <w:szCs w:val="26"/>
        </w:rPr>
        <w:t>входа);</w:t>
      </w:r>
    </w:p>
    <w:p w:rsidR="00D4732B" w:rsidRPr="009040C9" w:rsidRDefault="00D4732B" w:rsidP="00D4732B">
      <w:pPr>
        <w:pStyle w:val="a0"/>
        <w:rPr>
          <w:sz w:val="26"/>
          <w:szCs w:val="26"/>
        </w:rPr>
      </w:pPr>
      <w:r w:rsidRPr="009040C9">
        <w:rPr>
          <w:sz w:val="26"/>
          <w:szCs w:val="26"/>
        </w:rPr>
        <w:t>соблюдать</w:t>
      </w:r>
      <w:r w:rsidRPr="009040C9">
        <w:rPr>
          <w:spacing w:val="-4"/>
          <w:sz w:val="26"/>
          <w:szCs w:val="26"/>
        </w:rPr>
        <w:t xml:space="preserve"> </w:t>
      </w:r>
      <w:r w:rsidRPr="009040C9">
        <w:rPr>
          <w:sz w:val="26"/>
          <w:szCs w:val="26"/>
        </w:rPr>
        <w:t>правила</w:t>
      </w:r>
      <w:r w:rsidRPr="009040C9">
        <w:rPr>
          <w:spacing w:val="-5"/>
          <w:sz w:val="26"/>
          <w:szCs w:val="26"/>
        </w:rPr>
        <w:t xml:space="preserve"> </w:t>
      </w:r>
      <w:r w:rsidRPr="009040C9">
        <w:rPr>
          <w:sz w:val="26"/>
          <w:szCs w:val="26"/>
        </w:rPr>
        <w:t>безопасности</w:t>
      </w:r>
      <w:r w:rsidRPr="009040C9">
        <w:rPr>
          <w:spacing w:val="-1"/>
          <w:sz w:val="26"/>
          <w:szCs w:val="26"/>
        </w:rPr>
        <w:t xml:space="preserve"> </w:t>
      </w:r>
      <w:r w:rsidRPr="009040C9">
        <w:rPr>
          <w:sz w:val="26"/>
          <w:szCs w:val="26"/>
        </w:rPr>
        <w:t>при</w:t>
      </w:r>
      <w:r w:rsidRPr="009040C9">
        <w:rPr>
          <w:spacing w:val="-7"/>
          <w:sz w:val="26"/>
          <w:szCs w:val="26"/>
        </w:rPr>
        <w:t xml:space="preserve"> </w:t>
      </w:r>
      <w:r w:rsidRPr="009040C9">
        <w:rPr>
          <w:sz w:val="26"/>
          <w:szCs w:val="26"/>
        </w:rPr>
        <w:t>работе</w:t>
      </w:r>
      <w:r w:rsidRPr="009040C9">
        <w:rPr>
          <w:spacing w:val="-3"/>
          <w:sz w:val="26"/>
          <w:szCs w:val="26"/>
        </w:rPr>
        <w:t xml:space="preserve"> </w:t>
      </w:r>
      <w:r w:rsidRPr="009040C9">
        <w:rPr>
          <w:sz w:val="26"/>
          <w:szCs w:val="26"/>
        </w:rPr>
        <w:t>в</w:t>
      </w:r>
      <w:r w:rsidRPr="009040C9">
        <w:rPr>
          <w:spacing w:val="-4"/>
          <w:sz w:val="26"/>
          <w:szCs w:val="26"/>
        </w:rPr>
        <w:t xml:space="preserve"> </w:t>
      </w:r>
      <w:r w:rsidRPr="009040C9">
        <w:rPr>
          <w:sz w:val="26"/>
          <w:szCs w:val="26"/>
        </w:rPr>
        <w:t>информационной</w:t>
      </w:r>
      <w:r w:rsidRPr="009040C9">
        <w:rPr>
          <w:spacing w:val="-2"/>
          <w:sz w:val="26"/>
          <w:szCs w:val="26"/>
        </w:rPr>
        <w:t xml:space="preserve"> </w:t>
      </w:r>
      <w:r w:rsidRPr="009040C9">
        <w:rPr>
          <w:sz w:val="26"/>
          <w:szCs w:val="26"/>
        </w:rPr>
        <w:t>среде.</w:t>
      </w:r>
    </w:p>
    <w:p w:rsidR="00D4732B" w:rsidRPr="009040C9" w:rsidRDefault="00D4732B" w:rsidP="00D4732B">
      <w:pPr>
        <w:pStyle w:val="a4"/>
        <w:widowControl w:val="0"/>
        <w:numPr>
          <w:ilvl w:val="3"/>
          <w:numId w:val="43"/>
        </w:numPr>
        <w:tabs>
          <w:tab w:val="left" w:pos="1407"/>
        </w:tabs>
        <w:autoSpaceDE w:val="0"/>
        <w:autoSpaceDN w:val="0"/>
        <w:spacing w:before="2" w:after="0" w:line="237" w:lineRule="auto"/>
        <w:ind w:left="2880" w:right="285" w:hanging="360"/>
        <w:contextualSpacing w:val="0"/>
        <w:jc w:val="both"/>
        <w:rPr>
          <w:rFonts w:ascii="Times New Roman" w:hAnsi="Times New Roman"/>
          <w:sz w:val="26"/>
          <w:szCs w:val="26"/>
        </w:rPr>
      </w:pPr>
      <w:r w:rsidRPr="009040C9">
        <w:rPr>
          <w:rFonts w:ascii="Times New Roman" w:hAnsi="Times New Roman"/>
          <w:sz w:val="26"/>
          <w:szCs w:val="26"/>
        </w:rPr>
        <w:t>Коммуникативные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1"/>
        <w:ind w:right="278"/>
        <w:rPr>
          <w:sz w:val="26"/>
          <w:szCs w:val="26"/>
        </w:rPr>
      </w:pPr>
      <w:r w:rsidRPr="009040C9">
        <w:rPr>
          <w:sz w:val="26"/>
          <w:szCs w:val="26"/>
        </w:rPr>
        <w:t>ориентироваться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понятиях,</w:t>
      </w:r>
      <w:r w:rsidRPr="009040C9">
        <w:rPr>
          <w:spacing w:val="1"/>
          <w:sz w:val="26"/>
          <w:szCs w:val="26"/>
        </w:rPr>
        <w:t xml:space="preserve"> </w:t>
      </w:r>
      <w:r w:rsidRPr="009040C9">
        <w:rPr>
          <w:sz w:val="26"/>
          <w:szCs w:val="26"/>
        </w:rPr>
        <w:t>соотносить</w:t>
      </w:r>
      <w:r w:rsidRPr="009040C9">
        <w:rPr>
          <w:spacing w:val="1"/>
          <w:sz w:val="26"/>
          <w:szCs w:val="26"/>
        </w:rPr>
        <w:t xml:space="preserve"> </w:t>
      </w:r>
      <w:r w:rsidRPr="009040C9">
        <w:rPr>
          <w:sz w:val="26"/>
          <w:szCs w:val="26"/>
        </w:rPr>
        <w:t>понятия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термины</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краткой</w:t>
      </w:r>
      <w:r w:rsidRPr="009040C9">
        <w:rPr>
          <w:spacing w:val="1"/>
          <w:sz w:val="26"/>
          <w:szCs w:val="26"/>
        </w:rPr>
        <w:t xml:space="preserve"> </w:t>
      </w:r>
      <w:r w:rsidRPr="009040C9">
        <w:rPr>
          <w:sz w:val="26"/>
          <w:szCs w:val="26"/>
        </w:rPr>
        <w:t>характеристикой:</w:t>
      </w:r>
    </w:p>
    <w:p w:rsidR="00D4732B" w:rsidRPr="009040C9" w:rsidRDefault="00D4732B" w:rsidP="00D4732B">
      <w:pPr>
        <w:pStyle w:val="a0"/>
        <w:spacing w:before="1"/>
        <w:ind w:right="286"/>
        <w:rPr>
          <w:sz w:val="26"/>
          <w:szCs w:val="26"/>
        </w:rPr>
      </w:pPr>
      <w:r w:rsidRPr="009040C9">
        <w:rPr>
          <w:sz w:val="26"/>
          <w:szCs w:val="26"/>
        </w:rPr>
        <w:t>понятия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термины,</w:t>
      </w:r>
      <w:r w:rsidRPr="009040C9">
        <w:rPr>
          <w:spacing w:val="1"/>
          <w:sz w:val="26"/>
          <w:szCs w:val="26"/>
        </w:rPr>
        <w:t xml:space="preserve"> </w:t>
      </w:r>
      <w:r w:rsidRPr="009040C9">
        <w:rPr>
          <w:sz w:val="26"/>
          <w:szCs w:val="26"/>
        </w:rPr>
        <w:t>связанные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социальным</w:t>
      </w:r>
      <w:r w:rsidRPr="009040C9">
        <w:rPr>
          <w:spacing w:val="1"/>
          <w:sz w:val="26"/>
          <w:szCs w:val="26"/>
        </w:rPr>
        <w:t xml:space="preserve"> </w:t>
      </w:r>
      <w:r w:rsidRPr="009040C9">
        <w:rPr>
          <w:sz w:val="26"/>
          <w:szCs w:val="26"/>
        </w:rPr>
        <w:t>миром</w:t>
      </w:r>
      <w:r w:rsidRPr="009040C9">
        <w:rPr>
          <w:spacing w:val="1"/>
          <w:sz w:val="26"/>
          <w:szCs w:val="26"/>
        </w:rPr>
        <w:t xml:space="preserve"> </w:t>
      </w:r>
      <w:r w:rsidRPr="009040C9">
        <w:rPr>
          <w:sz w:val="26"/>
          <w:szCs w:val="26"/>
        </w:rPr>
        <w:t>(безопасность,</w:t>
      </w:r>
      <w:r w:rsidRPr="009040C9">
        <w:rPr>
          <w:spacing w:val="1"/>
          <w:sz w:val="26"/>
          <w:szCs w:val="26"/>
        </w:rPr>
        <w:t xml:space="preserve"> </w:t>
      </w:r>
      <w:r w:rsidRPr="009040C9">
        <w:rPr>
          <w:sz w:val="26"/>
          <w:szCs w:val="26"/>
        </w:rPr>
        <w:t>семейный</w:t>
      </w:r>
      <w:r w:rsidRPr="009040C9">
        <w:rPr>
          <w:spacing w:val="-55"/>
          <w:sz w:val="26"/>
          <w:szCs w:val="26"/>
        </w:rPr>
        <w:t xml:space="preserve"> </w:t>
      </w:r>
      <w:r w:rsidRPr="009040C9">
        <w:rPr>
          <w:sz w:val="26"/>
          <w:szCs w:val="26"/>
        </w:rPr>
        <w:t>бюджет,</w:t>
      </w:r>
      <w:r w:rsidRPr="009040C9">
        <w:rPr>
          <w:spacing w:val="-4"/>
          <w:sz w:val="26"/>
          <w:szCs w:val="26"/>
        </w:rPr>
        <w:t xml:space="preserve"> </w:t>
      </w:r>
      <w:r w:rsidRPr="009040C9">
        <w:rPr>
          <w:sz w:val="26"/>
          <w:szCs w:val="26"/>
        </w:rPr>
        <w:t>памятник</w:t>
      </w:r>
      <w:r w:rsidRPr="009040C9">
        <w:rPr>
          <w:spacing w:val="1"/>
          <w:sz w:val="26"/>
          <w:szCs w:val="26"/>
        </w:rPr>
        <w:t xml:space="preserve"> </w:t>
      </w:r>
      <w:r w:rsidRPr="009040C9">
        <w:rPr>
          <w:sz w:val="26"/>
          <w:szCs w:val="26"/>
        </w:rPr>
        <w:t>культуры);</w:t>
      </w:r>
    </w:p>
    <w:p w:rsidR="00D4732B" w:rsidRPr="009040C9" w:rsidRDefault="00D4732B" w:rsidP="00D4732B">
      <w:pPr>
        <w:pStyle w:val="a0"/>
        <w:ind w:right="279"/>
        <w:rPr>
          <w:sz w:val="26"/>
          <w:szCs w:val="26"/>
        </w:rPr>
      </w:pPr>
      <w:r w:rsidRPr="009040C9">
        <w:rPr>
          <w:sz w:val="26"/>
          <w:szCs w:val="26"/>
        </w:rPr>
        <w:t>понятия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термины,</w:t>
      </w:r>
      <w:r w:rsidRPr="009040C9">
        <w:rPr>
          <w:spacing w:val="1"/>
          <w:sz w:val="26"/>
          <w:szCs w:val="26"/>
        </w:rPr>
        <w:t xml:space="preserve"> </w:t>
      </w:r>
      <w:r w:rsidRPr="009040C9">
        <w:rPr>
          <w:sz w:val="26"/>
          <w:szCs w:val="26"/>
        </w:rPr>
        <w:t>связанные</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миром</w:t>
      </w:r>
      <w:r w:rsidRPr="009040C9">
        <w:rPr>
          <w:spacing w:val="1"/>
          <w:sz w:val="26"/>
          <w:szCs w:val="26"/>
        </w:rPr>
        <w:t xml:space="preserve"> </w:t>
      </w:r>
      <w:r w:rsidRPr="009040C9">
        <w:rPr>
          <w:sz w:val="26"/>
          <w:szCs w:val="26"/>
        </w:rPr>
        <w:t>природы</w:t>
      </w:r>
      <w:r w:rsidRPr="009040C9">
        <w:rPr>
          <w:spacing w:val="1"/>
          <w:sz w:val="26"/>
          <w:szCs w:val="26"/>
        </w:rPr>
        <w:t xml:space="preserve"> </w:t>
      </w:r>
      <w:r w:rsidRPr="009040C9">
        <w:rPr>
          <w:sz w:val="26"/>
          <w:szCs w:val="26"/>
        </w:rPr>
        <w:t>(планета,</w:t>
      </w:r>
      <w:r w:rsidRPr="009040C9">
        <w:rPr>
          <w:spacing w:val="1"/>
          <w:sz w:val="26"/>
          <w:szCs w:val="26"/>
        </w:rPr>
        <w:t xml:space="preserve"> </w:t>
      </w:r>
      <w:r w:rsidRPr="009040C9">
        <w:rPr>
          <w:sz w:val="26"/>
          <w:szCs w:val="26"/>
        </w:rPr>
        <w:t>материк,</w:t>
      </w:r>
      <w:r w:rsidRPr="009040C9">
        <w:rPr>
          <w:spacing w:val="57"/>
          <w:sz w:val="26"/>
          <w:szCs w:val="26"/>
        </w:rPr>
        <w:t xml:space="preserve"> </w:t>
      </w:r>
      <w:r w:rsidRPr="009040C9">
        <w:rPr>
          <w:sz w:val="26"/>
          <w:szCs w:val="26"/>
        </w:rPr>
        <w:t>океан,</w:t>
      </w:r>
      <w:r w:rsidRPr="009040C9">
        <w:rPr>
          <w:spacing w:val="1"/>
          <w:sz w:val="26"/>
          <w:szCs w:val="26"/>
        </w:rPr>
        <w:t xml:space="preserve"> </w:t>
      </w:r>
      <w:r w:rsidRPr="009040C9">
        <w:rPr>
          <w:sz w:val="26"/>
          <w:szCs w:val="26"/>
        </w:rPr>
        <w:t>модель Земли, царство природы, природное сообщество, цепь питания, Красная</w:t>
      </w:r>
      <w:r w:rsidRPr="009040C9">
        <w:rPr>
          <w:spacing w:val="1"/>
          <w:sz w:val="26"/>
          <w:szCs w:val="26"/>
        </w:rPr>
        <w:t xml:space="preserve"> </w:t>
      </w:r>
      <w:r w:rsidRPr="009040C9">
        <w:rPr>
          <w:sz w:val="26"/>
          <w:szCs w:val="26"/>
        </w:rPr>
        <w:t>книга);</w:t>
      </w:r>
    </w:p>
    <w:p w:rsidR="00D4732B" w:rsidRPr="009040C9" w:rsidRDefault="00D4732B" w:rsidP="00D4732B">
      <w:pPr>
        <w:pStyle w:val="a0"/>
        <w:tabs>
          <w:tab w:val="left" w:pos="1411"/>
          <w:tab w:val="left" w:pos="1771"/>
          <w:tab w:val="left" w:pos="3056"/>
          <w:tab w:val="left" w:pos="4453"/>
          <w:tab w:val="left" w:pos="4774"/>
          <w:tab w:val="left" w:pos="6266"/>
          <w:tab w:val="left" w:pos="8861"/>
        </w:tabs>
        <w:spacing w:before="1"/>
        <w:ind w:right="285"/>
        <w:jc w:val="left"/>
        <w:rPr>
          <w:sz w:val="26"/>
          <w:szCs w:val="26"/>
        </w:rPr>
      </w:pPr>
      <w:r w:rsidRPr="009040C9">
        <w:rPr>
          <w:sz w:val="26"/>
          <w:szCs w:val="26"/>
        </w:rPr>
        <w:t>понятия</w:t>
      </w:r>
      <w:r w:rsidRPr="009040C9">
        <w:rPr>
          <w:sz w:val="26"/>
          <w:szCs w:val="26"/>
        </w:rPr>
        <w:tab/>
        <w:t>и</w:t>
      </w:r>
      <w:r w:rsidRPr="009040C9">
        <w:rPr>
          <w:sz w:val="26"/>
          <w:szCs w:val="26"/>
        </w:rPr>
        <w:tab/>
        <w:t>термины,</w:t>
      </w:r>
      <w:r w:rsidRPr="009040C9">
        <w:rPr>
          <w:sz w:val="26"/>
          <w:szCs w:val="26"/>
        </w:rPr>
        <w:tab/>
        <w:t>связанные</w:t>
      </w:r>
      <w:r w:rsidRPr="009040C9">
        <w:rPr>
          <w:sz w:val="26"/>
          <w:szCs w:val="26"/>
        </w:rPr>
        <w:tab/>
        <w:t>с</w:t>
      </w:r>
      <w:r w:rsidRPr="009040C9">
        <w:rPr>
          <w:sz w:val="26"/>
          <w:szCs w:val="26"/>
        </w:rPr>
        <w:tab/>
        <w:t>безопасной</w:t>
      </w:r>
      <w:r w:rsidRPr="009040C9">
        <w:rPr>
          <w:sz w:val="26"/>
          <w:szCs w:val="26"/>
        </w:rPr>
        <w:tab/>
        <w:t>жизнедеятельностью</w:t>
      </w:r>
      <w:r w:rsidRPr="009040C9">
        <w:rPr>
          <w:sz w:val="26"/>
          <w:szCs w:val="26"/>
        </w:rPr>
        <w:tab/>
      </w:r>
      <w:r w:rsidRPr="009040C9">
        <w:rPr>
          <w:spacing w:val="-1"/>
          <w:sz w:val="26"/>
          <w:szCs w:val="26"/>
        </w:rPr>
        <w:t>(знаки</w:t>
      </w:r>
      <w:r w:rsidRPr="009040C9">
        <w:rPr>
          <w:spacing w:val="-55"/>
          <w:sz w:val="26"/>
          <w:szCs w:val="26"/>
        </w:rPr>
        <w:t xml:space="preserve"> </w:t>
      </w:r>
      <w:r w:rsidRPr="009040C9">
        <w:rPr>
          <w:sz w:val="26"/>
          <w:szCs w:val="26"/>
        </w:rPr>
        <w:t>дорожного движения, дорожные ловушки, опасные ситуации, предвидение);</w:t>
      </w:r>
      <w:r w:rsidRPr="009040C9">
        <w:rPr>
          <w:spacing w:val="1"/>
          <w:sz w:val="26"/>
          <w:szCs w:val="26"/>
        </w:rPr>
        <w:t xml:space="preserve"> </w:t>
      </w:r>
      <w:r w:rsidRPr="009040C9">
        <w:rPr>
          <w:sz w:val="26"/>
          <w:szCs w:val="26"/>
        </w:rPr>
        <w:t>описывать</w:t>
      </w:r>
      <w:r w:rsidRPr="009040C9">
        <w:rPr>
          <w:spacing w:val="-6"/>
          <w:sz w:val="26"/>
          <w:szCs w:val="26"/>
        </w:rPr>
        <w:t xml:space="preserve"> </w:t>
      </w:r>
      <w:r w:rsidRPr="009040C9">
        <w:rPr>
          <w:sz w:val="26"/>
          <w:szCs w:val="26"/>
        </w:rPr>
        <w:t>(характеризовать)</w:t>
      </w:r>
      <w:r w:rsidRPr="009040C9">
        <w:rPr>
          <w:spacing w:val="1"/>
          <w:sz w:val="26"/>
          <w:szCs w:val="26"/>
        </w:rPr>
        <w:t xml:space="preserve"> </w:t>
      </w:r>
      <w:r w:rsidRPr="009040C9">
        <w:rPr>
          <w:sz w:val="26"/>
          <w:szCs w:val="26"/>
        </w:rPr>
        <w:t>условия</w:t>
      </w:r>
      <w:r w:rsidRPr="009040C9">
        <w:rPr>
          <w:spacing w:val="-3"/>
          <w:sz w:val="26"/>
          <w:szCs w:val="26"/>
        </w:rPr>
        <w:t xml:space="preserve"> </w:t>
      </w:r>
      <w:r w:rsidRPr="009040C9">
        <w:rPr>
          <w:sz w:val="26"/>
          <w:szCs w:val="26"/>
        </w:rPr>
        <w:t>жизни</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Земле;</w:t>
      </w:r>
    </w:p>
    <w:p w:rsidR="00D4732B" w:rsidRPr="009040C9" w:rsidRDefault="00D4732B" w:rsidP="00D4732B">
      <w:pPr>
        <w:pStyle w:val="a0"/>
        <w:jc w:val="left"/>
        <w:rPr>
          <w:sz w:val="26"/>
          <w:szCs w:val="26"/>
        </w:rPr>
      </w:pPr>
      <w:r w:rsidRPr="009040C9">
        <w:rPr>
          <w:sz w:val="26"/>
          <w:szCs w:val="26"/>
        </w:rPr>
        <w:t>описывать</w:t>
      </w:r>
      <w:r w:rsidRPr="009040C9">
        <w:rPr>
          <w:spacing w:val="1"/>
          <w:sz w:val="26"/>
          <w:szCs w:val="26"/>
        </w:rPr>
        <w:t xml:space="preserve"> </w:t>
      </w:r>
      <w:r w:rsidRPr="009040C9">
        <w:rPr>
          <w:sz w:val="26"/>
          <w:szCs w:val="26"/>
        </w:rPr>
        <w:t>схожие,</w:t>
      </w:r>
      <w:r w:rsidRPr="009040C9">
        <w:rPr>
          <w:spacing w:val="1"/>
          <w:sz w:val="26"/>
          <w:szCs w:val="26"/>
        </w:rPr>
        <w:t xml:space="preserve"> </w:t>
      </w:r>
      <w:r w:rsidRPr="009040C9">
        <w:rPr>
          <w:sz w:val="26"/>
          <w:szCs w:val="26"/>
        </w:rPr>
        <w:t>различные, индивидуальные</w:t>
      </w:r>
      <w:r w:rsidRPr="009040C9">
        <w:rPr>
          <w:spacing w:val="1"/>
          <w:sz w:val="26"/>
          <w:szCs w:val="26"/>
        </w:rPr>
        <w:t xml:space="preserve"> </w:t>
      </w:r>
      <w:r w:rsidRPr="009040C9">
        <w:rPr>
          <w:sz w:val="26"/>
          <w:szCs w:val="26"/>
        </w:rPr>
        <w:t>признаки</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сравнения</w:t>
      </w:r>
      <w:r w:rsidRPr="009040C9">
        <w:rPr>
          <w:spacing w:val="-55"/>
          <w:sz w:val="26"/>
          <w:szCs w:val="26"/>
        </w:rPr>
        <w:t xml:space="preserve"> </w:t>
      </w:r>
      <w:r w:rsidRPr="009040C9">
        <w:rPr>
          <w:sz w:val="26"/>
          <w:szCs w:val="26"/>
        </w:rPr>
        <w:t>объектов</w:t>
      </w:r>
      <w:r w:rsidRPr="009040C9">
        <w:rPr>
          <w:spacing w:val="-1"/>
          <w:sz w:val="26"/>
          <w:szCs w:val="26"/>
        </w:rPr>
        <w:t xml:space="preserve"> </w:t>
      </w:r>
      <w:r w:rsidRPr="009040C9">
        <w:rPr>
          <w:sz w:val="26"/>
          <w:szCs w:val="26"/>
        </w:rPr>
        <w:t>природы;</w:t>
      </w:r>
    </w:p>
    <w:p w:rsidR="00D4732B" w:rsidRPr="009040C9" w:rsidRDefault="00D4732B" w:rsidP="00D4732B">
      <w:pPr>
        <w:pStyle w:val="a0"/>
        <w:ind w:right="279"/>
        <w:jc w:val="left"/>
        <w:rPr>
          <w:sz w:val="26"/>
          <w:szCs w:val="26"/>
        </w:rPr>
      </w:pPr>
      <w:r w:rsidRPr="009040C9">
        <w:rPr>
          <w:sz w:val="26"/>
          <w:szCs w:val="26"/>
        </w:rPr>
        <w:t>приводить</w:t>
      </w:r>
      <w:r w:rsidRPr="009040C9">
        <w:rPr>
          <w:spacing w:val="5"/>
          <w:sz w:val="26"/>
          <w:szCs w:val="26"/>
        </w:rPr>
        <w:t xml:space="preserve"> </w:t>
      </w:r>
      <w:r w:rsidRPr="009040C9">
        <w:rPr>
          <w:sz w:val="26"/>
          <w:szCs w:val="26"/>
        </w:rPr>
        <w:t>примеры,</w:t>
      </w:r>
      <w:r w:rsidRPr="009040C9">
        <w:rPr>
          <w:spacing w:val="2"/>
          <w:sz w:val="26"/>
          <w:szCs w:val="26"/>
        </w:rPr>
        <w:t xml:space="preserve"> </w:t>
      </w:r>
      <w:r w:rsidRPr="009040C9">
        <w:rPr>
          <w:sz w:val="26"/>
          <w:szCs w:val="26"/>
        </w:rPr>
        <w:t>кратко</w:t>
      </w:r>
      <w:r w:rsidRPr="009040C9">
        <w:rPr>
          <w:spacing w:val="57"/>
          <w:sz w:val="26"/>
          <w:szCs w:val="26"/>
        </w:rPr>
        <w:t xml:space="preserve"> </w:t>
      </w:r>
      <w:r w:rsidRPr="009040C9">
        <w:rPr>
          <w:sz w:val="26"/>
          <w:szCs w:val="26"/>
        </w:rPr>
        <w:t>характеризовать</w:t>
      </w:r>
      <w:r w:rsidRPr="009040C9">
        <w:rPr>
          <w:spacing w:val="5"/>
          <w:sz w:val="26"/>
          <w:szCs w:val="26"/>
        </w:rPr>
        <w:t xml:space="preserve"> </w:t>
      </w:r>
      <w:r w:rsidRPr="009040C9">
        <w:rPr>
          <w:sz w:val="26"/>
          <w:szCs w:val="26"/>
        </w:rPr>
        <w:t>представителей</w:t>
      </w:r>
      <w:r w:rsidRPr="009040C9">
        <w:rPr>
          <w:spacing w:val="1"/>
          <w:sz w:val="26"/>
          <w:szCs w:val="26"/>
        </w:rPr>
        <w:t xml:space="preserve"> </w:t>
      </w:r>
      <w:r w:rsidRPr="009040C9">
        <w:rPr>
          <w:sz w:val="26"/>
          <w:szCs w:val="26"/>
        </w:rPr>
        <w:t>разных</w:t>
      </w:r>
      <w:r w:rsidRPr="009040C9">
        <w:rPr>
          <w:spacing w:val="3"/>
          <w:sz w:val="26"/>
          <w:szCs w:val="26"/>
        </w:rPr>
        <w:t xml:space="preserve"> </w:t>
      </w:r>
      <w:r w:rsidRPr="009040C9">
        <w:rPr>
          <w:sz w:val="26"/>
          <w:szCs w:val="26"/>
        </w:rPr>
        <w:t>царств</w:t>
      </w:r>
      <w:r w:rsidRPr="009040C9">
        <w:rPr>
          <w:spacing w:val="-55"/>
          <w:sz w:val="26"/>
          <w:szCs w:val="26"/>
        </w:rPr>
        <w:t xml:space="preserve"> </w:t>
      </w:r>
      <w:r w:rsidRPr="009040C9">
        <w:rPr>
          <w:sz w:val="26"/>
          <w:szCs w:val="26"/>
        </w:rPr>
        <w:t>природы;</w:t>
      </w:r>
    </w:p>
    <w:p w:rsidR="00D4732B" w:rsidRPr="009040C9" w:rsidRDefault="00D4732B" w:rsidP="00D4732B">
      <w:pPr>
        <w:pStyle w:val="a0"/>
        <w:tabs>
          <w:tab w:val="left" w:pos="1560"/>
          <w:tab w:val="left" w:pos="2908"/>
          <w:tab w:val="left" w:pos="5209"/>
          <w:tab w:val="left" w:pos="6682"/>
          <w:tab w:val="left" w:pos="8144"/>
          <w:tab w:val="left" w:pos="8787"/>
        </w:tabs>
        <w:spacing w:before="4" w:line="237" w:lineRule="auto"/>
        <w:ind w:right="285"/>
        <w:jc w:val="left"/>
        <w:rPr>
          <w:sz w:val="26"/>
          <w:szCs w:val="26"/>
        </w:rPr>
      </w:pPr>
      <w:r w:rsidRPr="009040C9">
        <w:rPr>
          <w:sz w:val="26"/>
          <w:szCs w:val="26"/>
        </w:rPr>
        <w:t>называть</w:t>
      </w:r>
      <w:r w:rsidRPr="009040C9">
        <w:rPr>
          <w:sz w:val="26"/>
          <w:szCs w:val="26"/>
        </w:rPr>
        <w:tab/>
        <w:t>признаки</w:t>
      </w:r>
      <w:r w:rsidRPr="009040C9">
        <w:rPr>
          <w:sz w:val="26"/>
          <w:szCs w:val="26"/>
        </w:rPr>
        <w:tab/>
        <w:t>(характеризовать)</w:t>
      </w:r>
      <w:r w:rsidRPr="009040C9">
        <w:rPr>
          <w:sz w:val="26"/>
          <w:szCs w:val="26"/>
        </w:rPr>
        <w:tab/>
        <w:t>животного</w:t>
      </w:r>
      <w:r w:rsidRPr="009040C9">
        <w:rPr>
          <w:sz w:val="26"/>
          <w:szCs w:val="26"/>
        </w:rPr>
        <w:tab/>
        <w:t>(растения)</w:t>
      </w:r>
      <w:r w:rsidRPr="009040C9">
        <w:rPr>
          <w:sz w:val="26"/>
          <w:szCs w:val="26"/>
        </w:rPr>
        <w:tab/>
        <w:t>как</w:t>
      </w:r>
      <w:r w:rsidRPr="009040C9">
        <w:rPr>
          <w:sz w:val="26"/>
          <w:szCs w:val="26"/>
        </w:rPr>
        <w:tab/>
      </w:r>
      <w:r w:rsidRPr="009040C9">
        <w:rPr>
          <w:spacing w:val="-1"/>
          <w:sz w:val="26"/>
          <w:szCs w:val="26"/>
        </w:rPr>
        <w:t>живого</w:t>
      </w:r>
      <w:r w:rsidRPr="009040C9">
        <w:rPr>
          <w:spacing w:val="-55"/>
          <w:sz w:val="26"/>
          <w:szCs w:val="26"/>
        </w:rPr>
        <w:t xml:space="preserve"> </w:t>
      </w:r>
      <w:r w:rsidRPr="009040C9">
        <w:rPr>
          <w:sz w:val="26"/>
          <w:szCs w:val="26"/>
        </w:rPr>
        <w:t>организма;</w:t>
      </w:r>
    </w:p>
    <w:p w:rsidR="00D4732B" w:rsidRPr="009040C9" w:rsidRDefault="00D4732B" w:rsidP="00D4732B">
      <w:pPr>
        <w:pStyle w:val="a0"/>
        <w:spacing w:before="1"/>
        <w:ind w:right="279"/>
        <w:jc w:val="left"/>
        <w:rPr>
          <w:sz w:val="26"/>
          <w:szCs w:val="26"/>
        </w:rPr>
      </w:pPr>
      <w:r w:rsidRPr="009040C9">
        <w:rPr>
          <w:sz w:val="26"/>
          <w:szCs w:val="26"/>
        </w:rPr>
        <w:t>описывать</w:t>
      </w:r>
      <w:r w:rsidRPr="009040C9">
        <w:rPr>
          <w:spacing w:val="39"/>
          <w:sz w:val="26"/>
          <w:szCs w:val="26"/>
        </w:rPr>
        <w:t xml:space="preserve"> </w:t>
      </w:r>
      <w:r w:rsidRPr="009040C9">
        <w:rPr>
          <w:sz w:val="26"/>
          <w:szCs w:val="26"/>
        </w:rPr>
        <w:t>(характеризовать)</w:t>
      </w:r>
      <w:r w:rsidRPr="009040C9">
        <w:rPr>
          <w:spacing w:val="44"/>
          <w:sz w:val="26"/>
          <w:szCs w:val="26"/>
        </w:rPr>
        <w:t xml:space="preserve"> </w:t>
      </w:r>
      <w:r w:rsidRPr="009040C9">
        <w:rPr>
          <w:sz w:val="26"/>
          <w:szCs w:val="26"/>
        </w:rPr>
        <w:t>отдельные</w:t>
      </w:r>
      <w:r w:rsidRPr="009040C9">
        <w:rPr>
          <w:spacing w:val="48"/>
          <w:sz w:val="26"/>
          <w:szCs w:val="26"/>
        </w:rPr>
        <w:t xml:space="preserve"> </w:t>
      </w:r>
      <w:r w:rsidRPr="009040C9">
        <w:rPr>
          <w:sz w:val="26"/>
          <w:szCs w:val="26"/>
        </w:rPr>
        <w:t>страницы</w:t>
      </w:r>
      <w:r w:rsidRPr="009040C9">
        <w:rPr>
          <w:spacing w:val="38"/>
          <w:sz w:val="26"/>
          <w:szCs w:val="26"/>
        </w:rPr>
        <w:t xml:space="preserve"> </w:t>
      </w:r>
      <w:r w:rsidRPr="009040C9">
        <w:rPr>
          <w:sz w:val="26"/>
          <w:szCs w:val="26"/>
        </w:rPr>
        <w:t>истории</w:t>
      </w:r>
      <w:r w:rsidRPr="009040C9">
        <w:rPr>
          <w:spacing w:val="44"/>
          <w:sz w:val="26"/>
          <w:szCs w:val="26"/>
        </w:rPr>
        <w:t xml:space="preserve"> </w:t>
      </w:r>
      <w:r w:rsidRPr="009040C9">
        <w:rPr>
          <w:sz w:val="26"/>
          <w:szCs w:val="26"/>
        </w:rPr>
        <w:t>нашей</w:t>
      </w:r>
      <w:r w:rsidRPr="009040C9">
        <w:rPr>
          <w:spacing w:val="44"/>
          <w:sz w:val="26"/>
          <w:szCs w:val="26"/>
        </w:rPr>
        <w:t xml:space="preserve"> </w:t>
      </w:r>
      <w:r w:rsidRPr="009040C9">
        <w:rPr>
          <w:sz w:val="26"/>
          <w:szCs w:val="26"/>
        </w:rPr>
        <w:t>страны</w:t>
      </w:r>
      <w:r w:rsidRPr="009040C9">
        <w:rPr>
          <w:spacing w:val="43"/>
          <w:sz w:val="26"/>
          <w:szCs w:val="26"/>
        </w:rPr>
        <w:t xml:space="preserve"> </w:t>
      </w:r>
      <w:r w:rsidRPr="009040C9">
        <w:rPr>
          <w:sz w:val="26"/>
          <w:szCs w:val="26"/>
        </w:rPr>
        <w:t>(в</w:t>
      </w:r>
      <w:r w:rsidRPr="009040C9">
        <w:rPr>
          <w:spacing w:val="-55"/>
          <w:sz w:val="26"/>
          <w:szCs w:val="26"/>
        </w:rPr>
        <w:t xml:space="preserve"> </w:t>
      </w:r>
      <w:r w:rsidRPr="009040C9">
        <w:rPr>
          <w:sz w:val="26"/>
          <w:szCs w:val="26"/>
        </w:rPr>
        <w:t>пределах</w:t>
      </w:r>
      <w:r w:rsidRPr="009040C9">
        <w:rPr>
          <w:spacing w:val="-3"/>
          <w:sz w:val="26"/>
          <w:szCs w:val="26"/>
        </w:rPr>
        <w:t xml:space="preserve"> </w:t>
      </w:r>
      <w:r w:rsidRPr="009040C9">
        <w:rPr>
          <w:sz w:val="26"/>
          <w:szCs w:val="26"/>
        </w:rPr>
        <w:t>изученного).</w:t>
      </w:r>
    </w:p>
    <w:p w:rsidR="00D4732B" w:rsidRPr="009040C9" w:rsidRDefault="00D4732B" w:rsidP="00D4732B">
      <w:pPr>
        <w:pStyle w:val="a4"/>
        <w:widowControl w:val="0"/>
        <w:numPr>
          <w:ilvl w:val="3"/>
          <w:numId w:val="43"/>
        </w:numPr>
        <w:tabs>
          <w:tab w:val="left" w:pos="1522"/>
          <w:tab w:val="left" w:pos="1523"/>
          <w:tab w:val="left" w:pos="3436"/>
          <w:tab w:val="left" w:pos="5480"/>
          <w:tab w:val="left" w:pos="6751"/>
          <w:tab w:val="left" w:pos="8094"/>
        </w:tabs>
        <w:autoSpaceDE w:val="0"/>
        <w:autoSpaceDN w:val="0"/>
        <w:spacing w:before="1" w:after="0" w:line="240" w:lineRule="auto"/>
        <w:ind w:left="2880" w:right="284" w:hanging="360"/>
        <w:contextualSpacing w:val="0"/>
        <w:jc w:val="both"/>
        <w:rPr>
          <w:rFonts w:ascii="Times New Roman" w:hAnsi="Times New Roman"/>
          <w:sz w:val="26"/>
          <w:szCs w:val="26"/>
        </w:rPr>
      </w:pPr>
      <w:r w:rsidRPr="009040C9">
        <w:rPr>
          <w:rFonts w:ascii="Times New Roman" w:hAnsi="Times New Roman"/>
          <w:sz w:val="26"/>
          <w:szCs w:val="26"/>
        </w:rPr>
        <w:t>Регулятивные</w:t>
      </w:r>
      <w:r w:rsidRPr="009040C9">
        <w:rPr>
          <w:rFonts w:ascii="Times New Roman" w:hAnsi="Times New Roman"/>
          <w:sz w:val="26"/>
          <w:szCs w:val="26"/>
        </w:rPr>
        <w:tab/>
        <w:t>универсальные</w:t>
      </w:r>
      <w:r w:rsidRPr="009040C9">
        <w:rPr>
          <w:rFonts w:ascii="Times New Roman" w:hAnsi="Times New Roman"/>
          <w:sz w:val="26"/>
          <w:szCs w:val="26"/>
        </w:rPr>
        <w:tab/>
        <w:t>учебные</w:t>
      </w:r>
      <w:r w:rsidRPr="009040C9">
        <w:rPr>
          <w:rFonts w:ascii="Times New Roman" w:hAnsi="Times New Roman"/>
          <w:sz w:val="26"/>
          <w:szCs w:val="26"/>
        </w:rPr>
        <w:tab/>
        <w:t>действия</w:t>
      </w:r>
      <w:r w:rsidRPr="009040C9">
        <w:rPr>
          <w:rFonts w:ascii="Times New Roman" w:hAnsi="Times New Roman"/>
          <w:sz w:val="26"/>
          <w:szCs w:val="26"/>
        </w:rPr>
        <w:tab/>
      </w:r>
      <w:r w:rsidRPr="009040C9">
        <w:rPr>
          <w:rFonts w:ascii="Times New Roman" w:hAnsi="Times New Roman"/>
          <w:spacing w:val="-1"/>
          <w:sz w:val="26"/>
          <w:szCs w:val="26"/>
        </w:rPr>
        <w:t>способствуют</w:t>
      </w:r>
      <w:r w:rsidRPr="009040C9">
        <w:rPr>
          <w:rFonts w:ascii="Times New Roman" w:hAnsi="Times New Roman"/>
          <w:spacing w:val="-55"/>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jc w:val="left"/>
        <w:rPr>
          <w:sz w:val="26"/>
          <w:szCs w:val="26"/>
        </w:rPr>
      </w:pPr>
      <w:r w:rsidRPr="009040C9">
        <w:rPr>
          <w:sz w:val="26"/>
          <w:szCs w:val="26"/>
        </w:rPr>
        <w:t>планировать</w:t>
      </w:r>
      <w:r w:rsidRPr="009040C9">
        <w:rPr>
          <w:spacing w:val="51"/>
          <w:sz w:val="26"/>
          <w:szCs w:val="26"/>
        </w:rPr>
        <w:t xml:space="preserve"> </w:t>
      </w:r>
      <w:r w:rsidRPr="009040C9">
        <w:rPr>
          <w:sz w:val="26"/>
          <w:szCs w:val="26"/>
        </w:rPr>
        <w:t>шаги</w:t>
      </w:r>
      <w:r w:rsidRPr="009040C9">
        <w:rPr>
          <w:spacing w:val="52"/>
          <w:sz w:val="26"/>
          <w:szCs w:val="26"/>
        </w:rPr>
        <w:t xml:space="preserve"> </w:t>
      </w:r>
      <w:r w:rsidRPr="009040C9">
        <w:rPr>
          <w:sz w:val="26"/>
          <w:szCs w:val="26"/>
        </w:rPr>
        <w:t>по</w:t>
      </w:r>
      <w:r w:rsidRPr="009040C9">
        <w:rPr>
          <w:spacing w:val="50"/>
          <w:sz w:val="26"/>
          <w:szCs w:val="26"/>
        </w:rPr>
        <w:t xml:space="preserve"> </w:t>
      </w:r>
      <w:r w:rsidRPr="009040C9">
        <w:rPr>
          <w:sz w:val="26"/>
          <w:szCs w:val="26"/>
        </w:rPr>
        <w:t>решению</w:t>
      </w:r>
      <w:r w:rsidRPr="009040C9">
        <w:rPr>
          <w:spacing w:val="48"/>
          <w:sz w:val="26"/>
          <w:szCs w:val="26"/>
        </w:rPr>
        <w:t xml:space="preserve"> </w:t>
      </w:r>
      <w:r w:rsidRPr="009040C9">
        <w:rPr>
          <w:sz w:val="26"/>
          <w:szCs w:val="26"/>
        </w:rPr>
        <w:t>учебной</w:t>
      </w:r>
      <w:r w:rsidRPr="009040C9">
        <w:rPr>
          <w:spacing w:val="52"/>
          <w:sz w:val="26"/>
          <w:szCs w:val="26"/>
        </w:rPr>
        <w:t xml:space="preserve"> </w:t>
      </w:r>
      <w:r w:rsidRPr="009040C9">
        <w:rPr>
          <w:sz w:val="26"/>
          <w:szCs w:val="26"/>
        </w:rPr>
        <w:t>задачи,</w:t>
      </w:r>
      <w:r w:rsidRPr="009040C9">
        <w:rPr>
          <w:spacing w:val="49"/>
          <w:sz w:val="26"/>
          <w:szCs w:val="26"/>
        </w:rPr>
        <w:t xml:space="preserve"> </w:t>
      </w:r>
      <w:r w:rsidRPr="009040C9">
        <w:rPr>
          <w:sz w:val="26"/>
          <w:szCs w:val="26"/>
        </w:rPr>
        <w:t>контролировать</w:t>
      </w:r>
      <w:r w:rsidRPr="009040C9">
        <w:rPr>
          <w:spacing w:val="46"/>
          <w:sz w:val="26"/>
          <w:szCs w:val="26"/>
        </w:rPr>
        <w:t xml:space="preserve"> </w:t>
      </w:r>
      <w:r w:rsidRPr="009040C9">
        <w:rPr>
          <w:sz w:val="26"/>
          <w:szCs w:val="26"/>
        </w:rPr>
        <w:t>свои</w:t>
      </w:r>
      <w:r w:rsidRPr="009040C9">
        <w:rPr>
          <w:spacing w:val="51"/>
          <w:sz w:val="26"/>
          <w:szCs w:val="26"/>
        </w:rPr>
        <w:t xml:space="preserve"> </w:t>
      </w:r>
      <w:r w:rsidRPr="009040C9">
        <w:rPr>
          <w:sz w:val="26"/>
          <w:szCs w:val="26"/>
        </w:rPr>
        <w:t>действия</w:t>
      </w:r>
      <w:r w:rsidRPr="009040C9">
        <w:rPr>
          <w:spacing w:val="-55"/>
          <w:sz w:val="26"/>
          <w:szCs w:val="26"/>
        </w:rPr>
        <w:t xml:space="preserve"> </w:t>
      </w:r>
      <w:r w:rsidRPr="009040C9">
        <w:rPr>
          <w:sz w:val="26"/>
          <w:szCs w:val="26"/>
        </w:rPr>
        <w:t>(при небольшой</w:t>
      </w:r>
      <w:r w:rsidRPr="009040C9">
        <w:rPr>
          <w:spacing w:val="1"/>
          <w:sz w:val="26"/>
          <w:szCs w:val="26"/>
        </w:rPr>
        <w:t xml:space="preserve"> </w:t>
      </w:r>
      <w:r w:rsidRPr="009040C9">
        <w:rPr>
          <w:sz w:val="26"/>
          <w:szCs w:val="26"/>
        </w:rPr>
        <w:t>помощи</w:t>
      </w:r>
      <w:r w:rsidRPr="009040C9">
        <w:rPr>
          <w:spacing w:val="1"/>
          <w:sz w:val="26"/>
          <w:szCs w:val="26"/>
        </w:rPr>
        <w:t xml:space="preserve"> </w:t>
      </w:r>
      <w:r w:rsidRPr="009040C9">
        <w:rPr>
          <w:sz w:val="26"/>
          <w:szCs w:val="26"/>
        </w:rPr>
        <w:t>учителя);</w:t>
      </w:r>
    </w:p>
    <w:p w:rsidR="00D4732B" w:rsidRPr="009040C9" w:rsidRDefault="00D4732B" w:rsidP="00D4732B">
      <w:pPr>
        <w:pStyle w:val="a0"/>
        <w:ind w:right="280"/>
        <w:jc w:val="left"/>
        <w:rPr>
          <w:sz w:val="26"/>
          <w:szCs w:val="26"/>
        </w:rPr>
      </w:pPr>
      <w:r w:rsidRPr="009040C9">
        <w:rPr>
          <w:sz w:val="26"/>
          <w:szCs w:val="26"/>
        </w:rPr>
        <w:t>устанавливать</w:t>
      </w:r>
      <w:r w:rsidRPr="009040C9">
        <w:rPr>
          <w:spacing w:val="23"/>
          <w:sz w:val="26"/>
          <w:szCs w:val="26"/>
        </w:rPr>
        <w:t xml:space="preserve"> </w:t>
      </w:r>
      <w:r w:rsidRPr="009040C9">
        <w:rPr>
          <w:sz w:val="26"/>
          <w:szCs w:val="26"/>
        </w:rPr>
        <w:t>причину</w:t>
      </w:r>
      <w:r w:rsidRPr="009040C9">
        <w:rPr>
          <w:spacing w:val="24"/>
          <w:sz w:val="26"/>
          <w:szCs w:val="26"/>
        </w:rPr>
        <w:t xml:space="preserve"> </w:t>
      </w:r>
      <w:r w:rsidRPr="009040C9">
        <w:rPr>
          <w:sz w:val="26"/>
          <w:szCs w:val="26"/>
        </w:rPr>
        <w:t>возникающей</w:t>
      </w:r>
      <w:r w:rsidRPr="009040C9">
        <w:rPr>
          <w:spacing w:val="24"/>
          <w:sz w:val="26"/>
          <w:szCs w:val="26"/>
        </w:rPr>
        <w:t xml:space="preserve"> </w:t>
      </w:r>
      <w:r w:rsidRPr="009040C9">
        <w:rPr>
          <w:sz w:val="26"/>
          <w:szCs w:val="26"/>
        </w:rPr>
        <w:t>трудности</w:t>
      </w:r>
      <w:r w:rsidRPr="009040C9">
        <w:rPr>
          <w:spacing w:val="19"/>
          <w:sz w:val="26"/>
          <w:szCs w:val="26"/>
        </w:rPr>
        <w:t xml:space="preserve"> </w:t>
      </w:r>
      <w:r w:rsidRPr="009040C9">
        <w:rPr>
          <w:sz w:val="26"/>
          <w:szCs w:val="26"/>
        </w:rPr>
        <w:t>или</w:t>
      </w:r>
      <w:r w:rsidRPr="009040C9">
        <w:rPr>
          <w:spacing w:val="24"/>
          <w:sz w:val="26"/>
          <w:szCs w:val="26"/>
        </w:rPr>
        <w:t xml:space="preserve"> </w:t>
      </w:r>
      <w:r w:rsidRPr="009040C9">
        <w:rPr>
          <w:sz w:val="26"/>
          <w:szCs w:val="26"/>
        </w:rPr>
        <w:t>ошибки,</w:t>
      </w:r>
      <w:r w:rsidRPr="009040C9">
        <w:rPr>
          <w:spacing w:val="20"/>
          <w:sz w:val="26"/>
          <w:szCs w:val="26"/>
        </w:rPr>
        <w:t xml:space="preserve"> </w:t>
      </w:r>
      <w:r w:rsidRPr="009040C9">
        <w:rPr>
          <w:sz w:val="26"/>
          <w:szCs w:val="26"/>
        </w:rPr>
        <w:t>корректировать</w:t>
      </w:r>
      <w:r w:rsidRPr="009040C9">
        <w:rPr>
          <w:spacing w:val="-55"/>
          <w:sz w:val="26"/>
          <w:szCs w:val="26"/>
        </w:rPr>
        <w:t xml:space="preserve"> </w:t>
      </w:r>
      <w:r w:rsidRPr="009040C9">
        <w:rPr>
          <w:sz w:val="26"/>
          <w:szCs w:val="26"/>
        </w:rPr>
        <w:t>свои действия.</w:t>
      </w:r>
    </w:p>
    <w:p w:rsidR="00D4732B" w:rsidRPr="009040C9" w:rsidRDefault="00D4732B" w:rsidP="00D4732B">
      <w:pPr>
        <w:pStyle w:val="a4"/>
        <w:widowControl w:val="0"/>
        <w:numPr>
          <w:ilvl w:val="3"/>
          <w:numId w:val="43"/>
        </w:numPr>
        <w:tabs>
          <w:tab w:val="left" w:pos="1245"/>
        </w:tabs>
        <w:autoSpaceDE w:val="0"/>
        <w:autoSpaceDN w:val="0"/>
        <w:spacing w:before="1"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Совместная</w:t>
      </w:r>
      <w:r w:rsidRPr="009040C9">
        <w:rPr>
          <w:rFonts w:ascii="Times New Roman" w:hAnsi="Times New Roman"/>
          <w:spacing w:val="-6"/>
          <w:sz w:val="26"/>
          <w:szCs w:val="26"/>
        </w:rPr>
        <w:t xml:space="preserve"> </w:t>
      </w:r>
      <w:r w:rsidRPr="009040C9">
        <w:rPr>
          <w:rFonts w:ascii="Times New Roman" w:hAnsi="Times New Roman"/>
          <w:sz w:val="26"/>
          <w:szCs w:val="26"/>
        </w:rPr>
        <w:t>деятельность</w:t>
      </w:r>
      <w:r w:rsidRPr="009040C9">
        <w:rPr>
          <w:rFonts w:ascii="Times New Roman" w:hAnsi="Times New Roman"/>
          <w:spacing w:val="-4"/>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2"/>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6"/>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4" w:line="237" w:lineRule="auto"/>
        <w:jc w:val="left"/>
        <w:rPr>
          <w:sz w:val="26"/>
          <w:szCs w:val="26"/>
        </w:rPr>
      </w:pPr>
      <w:r w:rsidRPr="009040C9">
        <w:rPr>
          <w:sz w:val="26"/>
          <w:szCs w:val="26"/>
        </w:rPr>
        <w:t>участвуя</w:t>
      </w:r>
      <w:r w:rsidRPr="009040C9">
        <w:rPr>
          <w:spacing w:val="23"/>
          <w:sz w:val="26"/>
          <w:szCs w:val="26"/>
        </w:rPr>
        <w:t xml:space="preserve"> </w:t>
      </w:r>
      <w:r w:rsidRPr="009040C9">
        <w:rPr>
          <w:sz w:val="26"/>
          <w:szCs w:val="26"/>
        </w:rPr>
        <w:t>в</w:t>
      </w:r>
      <w:r w:rsidRPr="009040C9">
        <w:rPr>
          <w:spacing w:val="25"/>
          <w:sz w:val="26"/>
          <w:szCs w:val="26"/>
        </w:rPr>
        <w:t xml:space="preserve"> </w:t>
      </w:r>
      <w:r w:rsidRPr="009040C9">
        <w:rPr>
          <w:sz w:val="26"/>
          <w:szCs w:val="26"/>
        </w:rPr>
        <w:t>совместной</w:t>
      </w:r>
      <w:r w:rsidRPr="009040C9">
        <w:rPr>
          <w:spacing w:val="27"/>
          <w:sz w:val="26"/>
          <w:szCs w:val="26"/>
        </w:rPr>
        <w:t xml:space="preserve"> </w:t>
      </w:r>
      <w:r w:rsidRPr="009040C9">
        <w:rPr>
          <w:sz w:val="26"/>
          <w:szCs w:val="26"/>
        </w:rPr>
        <w:t>деятельности,</w:t>
      </w:r>
      <w:r w:rsidRPr="009040C9">
        <w:rPr>
          <w:spacing w:val="22"/>
          <w:sz w:val="26"/>
          <w:szCs w:val="26"/>
        </w:rPr>
        <w:t xml:space="preserve"> </w:t>
      </w:r>
      <w:r w:rsidRPr="009040C9">
        <w:rPr>
          <w:sz w:val="26"/>
          <w:szCs w:val="26"/>
        </w:rPr>
        <w:t>выполнять</w:t>
      </w:r>
      <w:r w:rsidRPr="009040C9">
        <w:rPr>
          <w:spacing w:val="25"/>
          <w:sz w:val="26"/>
          <w:szCs w:val="26"/>
        </w:rPr>
        <w:t xml:space="preserve"> </w:t>
      </w:r>
      <w:r w:rsidRPr="009040C9">
        <w:rPr>
          <w:sz w:val="26"/>
          <w:szCs w:val="26"/>
        </w:rPr>
        <w:t>роли</w:t>
      </w:r>
      <w:r w:rsidRPr="009040C9">
        <w:rPr>
          <w:spacing w:val="26"/>
          <w:sz w:val="26"/>
          <w:szCs w:val="26"/>
        </w:rPr>
        <w:t xml:space="preserve"> </w:t>
      </w:r>
      <w:r w:rsidRPr="009040C9">
        <w:rPr>
          <w:sz w:val="26"/>
          <w:szCs w:val="26"/>
        </w:rPr>
        <w:t>руководителя</w:t>
      </w:r>
      <w:r w:rsidRPr="009040C9">
        <w:rPr>
          <w:spacing w:val="22"/>
          <w:sz w:val="26"/>
          <w:szCs w:val="26"/>
        </w:rPr>
        <w:t xml:space="preserve"> </w:t>
      </w:r>
      <w:r w:rsidRPr="009040C9">
        <w:rPr>
          <w:sz w:val="26"/>
          <w:szCs w:val="26"/>
        </w:rPr>
        <w:t>(лидера),</w:t>
      </w:r>
      <w:r w:rsidRPr="009040C9">
        <w:rPr>
          <w:spacing w:val="-55"/>
          <w:sz w:val="26"/>
          <w:szCs w:val="26"/>
        </w:rPr>
        <w:t xml:space="preserve"> </w:t>
      </w:r>
      <w:r w:rsidRPr="009040C9">
        <w:rPr>
          <w:sz w:val="26"/>
          <w:szCs w:val="26"/>
        </w:rPr>
        <w:t>подчиненного;</w:t>
      </w:r>
    </w:p>
    <w:p w:rsidR="00D4732B" w:rsidRPr="009040C9" w:rsidRDefault="00D4732B" w:rsidP="00D4732B">
      <w:pPr>
        <w:pStyle w:val="a0"/>
        <w:spacing w:before="76"/>
        <w:ind w:right="284"/>
        <w:rPr>
          <w:sz w:val="26"/>
          <w:szCs w:val="26"/>
        </w:rPr>
      </w:pPr>
      <w:r w:rsidRPr="009040C9">
        <w:rPr>
          <w:sz w:val="26"/>
          <w:szCs w:val="26"/>
        </w:rPr>
        <w:t>оценивать</w:t>
      </w:r>
      <w:r w:rsidRPr="009040C9">
        <w:rPr>
          <w:spacing w:val="1"/>
          <w:sz w:val="26"/>
          <w:szCs w:val="26"/>
        </w:rPr>
        <w:t xml:space="preserve"> </w:t>
      </w:r>
      <w:r w:rsidRPr="009040C9">
        <w:rPr>
          <w:sz w:val="26"/>
          <w:szCs w:val="26"/>
        </w:rPr>
        <w:t>результаты</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участников,</w:t>
      </w:r>
      <w:r w:rsidRPr="009040C9">
        <w:rPr>
          <w:spacing w:val="1"/>
          <w:sz w:val="26"/>
          <w:szCs w:val="26"/>
        </w:rPr>
        <w:t xml:space="preserve"> </w:t>
      </w:r>
      <w:r w:rsidRPr="009040C9">
        <w:rPr>
          <w:sz w:val="26"/>
          <w:szCs w:val="26"/>
        </w:rPr>
        <w:t>положительно</w:t>
      </w:r>
      <w:r w:rsidRPr="009040C9">
        <w:rPr>
          <w:spacing w:val="1"/>
          <w:sz w:val="26"/>
          <w:szCs w:val="26"/>
        </w:rPr>
        <w:t xml:space="preserve"> </w:t>
      </w:r>
      <w:r w:rsidRPr="009040C9">
        <w:rPr>
          <w:sz w:val="26"/>
          <w:szCs w:val="26"/>
        </w:rPr>
        <w:t>реагировать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советы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замечания</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свой</w:t>
      </w:r>
      <w:r w:rsidRPr="009040C9">
        <w:rPr>
          <w:spacing w:val="1"/>
          <w:sz w:val="26"/>
          <w:szCs w:val="26"/>
        </w:rPr>
        <w:t xml:space="preserve"> </w:t>
      </w:r>
      <w:r w:rsidRPr="009040C9">
        <w:rPr>
          <w:sz w:val="26"/>
          <w:szCs w:val="26"/>
        </w:rPr>
        <w:t>адрес;</w:t>
      </w:r>
    </w:p>
    <w:p w:rsidR="00D4732B" w:rsidRDefault="00D4732B" w:rsidP="00D4732B">
      <w:pPr>
        <w:pStyle w:val="a0"/>
        <w:ind w:right="282"/>
        <w:rPr>
          <w:sz w:val="26"/>
          <w:szCs w:val="26"/>
        </w:rPr>
      </w:pPr>
      <w:r w:rsidRPr="009040C9">
        <w:rPr>
          <w:sz w:val="26"/>
          <w:szCs w:val="26"/>
        </w:rPr>
        <w:t>выполнять правила совместной деятельности, признавать право другого человека</w:t>
      </w:r>
      <w:r w:rsidRPr="009040C9">
        <w:rPr>
          <w:spacing w:val="1"/>
          <w:sz w:val="26"/>
          <w:szCs w:val="26"/>
        </w:rPr>
        <w:t xml:space="preserve"> </w:t>
      </w:r>
      <w:r w:rsidRPr="009040C9">
        <w:rPr>
          <w:sz w:val="26"/>
          <w:szCs w:val="26"/>
        </w:rPr>
        <w:t>иметь</w:t>
      </w:r>
      <w:r w:rsidRPr="009040C9">
        <w:rPr>
          <w:spacing w:val="1"/>
          <w:sz w:val="26"/>
          <w:szCs w:val="26"/>
        </w:rPr>
        <w:t xml:space="preserve"> </w:t>
      </w:r>
      <w:r w:rsidRPr="009040C9">
        <w:rPr>
          <w:sz w:val="26"/>
          <w:szCs w:val="26"/>
        </w:rPr>
        <w:t>собственное</w:t>
      </w:r>
      <w:r w:rsidRPr="009040C9">
        <w:rPr>
          <w:spacing w:val="1"/>
          <w:sz w:val="26"/>
          <w:szCs w:val="26"/>
        </w:rPr>
        <w:t xml:space="preserve"> </w:t>
      </w:r>
      <w:r w:rsidRPr="009040C9">
        <w:rPr>
          <w:sz w:val="26"/>
          <w:szCs w:val="26"/>
        </w:rPr>
        <w:t>суждение,</w:t>
      </w:r>
      <w:r w:rsidRPr="009040C9">
        <w:rPr>
          <w:spacing w:val="1"/>
          <w:sz w:val="26"/>
          <w:szCs w:val="26"/>
        </w:rPr>
        <w:t xml:space="preserve"> </w:t>
      </w:r>
      <w:r w:rsidRPr="009040C9">
        <w:rPr>
          <w:sz w:val="26"/>
          <w:szCs w:val="26"/>
        </w:rPr>
        <w:t>мнение;</w:t>
      </w:r>
      <w:r w:rsidRPr="009040C9">
        <w:rPr>
          <w:spacing w:val="1"/>
          <w:sz w:val="26"/>
          <w:szCs w:val="26"/>
        </w:rPr>
        <w:t xml:space="preserve"> </w:t>
      </w:r>
      <w:r w:rsidRPr="009040C9">
        <w:rPr>
          <w:sz w:val="26"/>
          <w:szCs w:val="26"/>
        </w:rPr>
        <w:t>самостоятельно</w:t>
      </w:r>
      <w:r w:rsidRPr="009040C9">
        <w:rPr>
          <w:spacing w:val="1"/>
          <w:sz w:val="26"/>
          <w:szCs w:val="26"/>
        </w:rPr>
        <w:t xml:space="preserve"> </w:t>
      </w:r>
      <w:r w:rsidRPr="009040C9">
        <w:rPr>
          <w:sz w:val="26"/>
          <w:szCs w:val="26"/>
        </w:rPr>
        <w:t>разрешать</w:t>
      </w:r>
      <w:r w:rsidRPr="009040C9">
        <w:rPr>
          <w:spacing w:val="1"/>
          <w:sz w:val="26"/>
          <w:szCs w:val="26"/>
        </w:rPr>
        <w:t xml:space="preserve"> </w:t>
      </w:r>
      <w:r w:rsidRPr="009040C9">
        <w:rPr>
          <w:sz w:val="26"/>
          <w:szCs w:val="26"/>
        </w:rPr>
        <w:t>возникающие</w:t>
      </w:r>
      <w:r w:rsidRPr="009040C9">
        <w:rPr>
          <w:spacing w:val="-55"/>
          <w:sz w:val="26"/>
          <w:szCs w:val="26"/>
        </w:rPr>
        <w:t xml:space="preserve"> </w:t>
      </w:r>
      <w:r w:rsidRPr="009040C9">
        <w:rPr>
          <w:sz w:val="26"/>
          <w:szCs w:val="26"/>
        </w:rPr>
        <w:t>конфликты</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учетом</w:t>
      </w:r>
      <w:r w:rsidRPr="009040C9">
        <w:rPr>
          <w:spacing w:val="1"/>
          <w:sz w:val="26"/>
          <w:szCs w:val="26"/>
        </w:rPr>
        <w:t xml:space="preserve"> </w:t>
      </w:r>
      <w:r w:rsidRPr="009040C9">
        <w:rPr>
          <w:sz w:val="26"/>
          <w:szCs w:val="26"/>
        </w:rPr>
        <w:t>этики</w:t>
      </w:r>
      <w:r w:rsidRPr="009040C9">
        <w:rPr>
          <w:spacing w:val="1"/>
          <w:sz w:val="26"/>
          <w:szCs w:val="26"/>
        </w:rPr>
        <w:t xml:space="preserve"> </w:t>
      </w:r>
      <w:r w:rsidRPr="009040C9">
        <w:rPr>
          <w:sz w:val="26"/>
          <w:szCs w:val="26"/>
        </w:rPr>
        <w:t>общения.</w:t>
      </w:r>
    </w:p>
    <w:p w:rsidR="00D4732B" w:rsidRDefault="00D4732B" w:rsidP="00D4732B">
      <w:pPr>
        <w:pStyle w:val="a0"/>
        <w:ind w:right="282"/>
        <w:rPr>
          <w:sz w:val="26"/>
          <w:szCs w:val="26"/>
        </w:rPr>
      </w:pPr>
    </w:p>
    <w:p w:rsidR="00D4732B" w:rsidRDefault="001D3FC6" w:rsidP="00D4732B">
      <w:pPr>
        <w:spacing w:before="65"/>
        <w:ind w:left="118"/>
        <w:rPr>
          <w:b/>
        </w:rPr>
      </w:pPr>
      <w:r w:rsidRPr="001D3FC6">
        <w:rPr>
          <w:lang w:eastAsia="en-US"/>
        </w:rPr>
        <w:pict>
          <v:rect id="_x0000_s1029" style="position:absolute;left:0;text-align:left;margin-left:32.9pt;margin-top:21.25pt;width:528.9pt;height:.55pt;z-index:-251658240;mso-wrap-distance-left:0;mso-wrap-distance-right:0;mso-position-horizontal-relative:page" fillcolor="black" stroked="f">
            <w10:wrap type="topAndBottom" anchorx="page"/>
          </v:rect>
        </w:pict>
      </w:r>
      <w:r w:rsidR="00D4732B">
        <w:rPr>
          <w:b/>
        </w:rPr>
        <w:t>ПОУРОЧНОЕПЛАНИРОВАНИЕ</w:t>
      </w:r>
    </w:p>
    <w:p w:rsidR="00D4732B" w:rsidRDefault="00D4732B" w:rsidP="00D4732B">
      <w:pPr>
        <w:pStyle w:val="a0"/>
        <w:spacing w:before="9" w:after="1"/>
        <w:ind w:left="0"/>
        <w:rPr>
          <w:b/>
          <w:sz w:val="12"/>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4"/>
        <w:gridCol w:w="3902"/>
        <w:gridCol w:w="674"/>
        <w:gridCol w:w="1492"/>
        <w:gridCol w:w="1536"/>
        <w:gridCol w:w="1072"/>
        <w:gridCol w:w="1514"/>
      </w:tblGrid>
      <w:tr w:rsidR="00D4732B" w:rsidTr="0065584A">
        <w:trPr>
          <w:trHeight w:val="438"/>
        </w:trPr>
        <w:tc>
          <w:tcPr>
            <w:tcW w:w="464" w:type="dxa"/>
            <w:vMerge w:val="restart"/>
          </w:tcPr>
          <w:p w:rsidR="00D4732B" w:rsidRDefault="00D4732B" w:rsidP="0065584A">
            <w:pPr>
              <w:pStyle w:val="TableParagraph"/>
              <w:spacing w:line="292" w:lineRule="auto"/>
              <w:ind w:left="69" w:right="45"/>
              <w:rPr>
                <w:b/>
              </w:rPr>
            </w:pPr>
            <w:r>
              <w:rPr>
                <w:b/>
              </w:rPr>
              <w:t>№п/п</w:t>
            </w:r>
          </w:p>
        </w:tc>
        <w:tc>
          <w:tcPr>
            <w:tcW w:w="3902" w:type="dxa"/>
            <w:vMerge w:val="restart"/>
          </w:tcPr>
          <w:p w:rsidR="00D4732B" w:rsidRDefault="00D4732B" w:rsidP="0065584A">
            <w:pPr>
              <w:pStyle w:val="TableParagraph"/>
              <w:rPr>
                <w:b/>
              </w:rPr>
            </w:pPr>
            <w:r>
              <w:rPr>
                <w:b/>
              </w:rPr>
              <w:t>Тема урока</w:t>
            </w:r>
          </w:p>
        </w:tc>
        <w:tc>
          <w:tcPr>
            <w:tcW w:w="3702" w:type="dxa"/>
            <w:gridSpan w:val="3"/>
          </w:tcPr>
          <w:p w:rsidR="00D4732B" w:rsidRDefault="00D4732B" w:rsidP="0065584A">
            <w:pPr>
              <w:pStyle w:val="TableParagraph"/>
              <w:ind w:left="69"/>
              <w:rPr>
                <w:b/>
              </w:rPr>
            </w:pPr>
            <w:r>
              <w:rPr>
                <w:b/>
              </w:rPr>
              <w:t>Количествочасов</w:t>
            </w:r>
          </w:p>
        </w:tc>
        <w:tc>
          <w:tcPr>
            <w:tcW w:w="1072" w:type="dxa"/>
            <w:vMerge w:val="restart"/>
          </w:tcPr>
          <w:p w:rsidR="00D4732B" w:rsidRDefault="00D4732B" w:rsidP="0065584A">
            <w:pPr>
              <w:pStyle w:val="TableParagraph"/>
              <w:spacing w:line="292" w:lineRule="auto"/>
              <w:ind w:right="47"/>
              <w:rPr>
                <w:b/>
              </w:rPr>
            </w:pPr>
            <w:r>
              <w:rPr>
                <w:b/>
              </w:rPr>
              <w:t>Датаизучения</w:t>
            </w:r>
          </w:p>
        </w:tc>
        <w:tc>
          <w:tcPr>
            <w:tcW w:w="1514" w:type="dxa"/>
            <w:vMerge w:val="restart"/>
          </w:tcPr>
          <w:p w:rsidR="00D4732B" w:rsidRDefault="00D4732B" w:rsidP="0065584A">
            <w:pPr>
              <w:pStyle w:val="TableParagraph"/>
              <w:spacing w:line="292" w:lineRule="auto"/>
              <w:ind w:left="71" w:right="461"/>
              <w:rPr>
                <w:b/>
              </w:rPr>
            </w:pPr>
            <w:r>
              <w:rPr>
                <w:b/>
              </w:rPr>
              <w:t>Виды,формыконтроля</w:t>
            </w:r>
          </w:p>
        </w:tc>
      </w:tr>
      <w:tr w:rsidR="00D4732B" w:rsidTr="0065584A">
        <w:trPr>
          <w:trHeight w:val="747"/>
        </w:trPr>
        <w:tc>
          <w:tcPr>
            <w:tcW w:w="464" w:type="dxa"/>
            <w:vMerge/>
            <w:tcBorders>
              <w:top w:val="nil"/>
            </w:tcBorders>
          </w:tcPr>
          <w:p w:rsidR="00D4732B" w:rsidRDefault="00D4732B" w:rsidP="0065584A">
            <w:pPr>
              <w:rPr>
                <w:sz w:val="2"/>
                <w:szCs w:val="2"/>
              </w:rPr>
            </w:pPr>
          </w:p>
        </w:tc>
        <w:tc>
          <w:tcPr>
            <w:tcW w:w="3902" w:type="dxa"/>
            <w:vMerge/>
            <w:tcBorders>
              <w:top w:val="nil"/>
            </w:tcBorders>
          </w:tcPr>
          <w:p w:rsidR="00D4732B" w:rsidRDefault="00D4732B" w:rsidP="0065584A">
            <w:pPr>
              <w:rPr>
                <w:sz w:val="2"/>
                <w:szCs w:val="2"/>
              </w:rPr>
            </w:pPr>
          </w:p>
        </w:tc>
        <w:tc>
          <w:tcPr>
            <w:tcW w:w="674" w:type="dxa"/>
          </w:tcPr>
          <w:p w:rsidR="00D4732B" w:rsidRDefault="00D4732B" w:rsidP="0065584A">
            <w:pPr>
              <w:pStyle w:val="TableParagraph"/>
              <w:ind w:left="69"/>
              <w:rPr>
                <w:b/>
              </w:rPr>
            </w:pPr>
            <w:r>
              <w:rPr>
                <w:b/>
              </w:rPr>
              <w:t>всего</w:t>
            </w:r>
          </w:p>
        </w:tc>
        <w:tc>
          <w:tcPr>
            <w:tcW w:w="1492" w:type="dxa"/>
          </w:tcPr>
          <w:p w:rsidR="00D4732B" w:rsidRDefault="00D4732B" w:rsidP="0065584A">
            <w:pPr>
              <w:pStyle w:val="TableParagraph"/>
              <w:spacing w:line="292" w:lineRule="auto"/>
              <w:ind w:right="47"/>
              <w:rPr>
                <w:b/>
              </w:rPr>
            </w:pPr>
            <w:r>
              <w:rPr>
                <w:b/>
              </w:rPr>
              <w:t>контрольныеработы</w:t>
            </w:r>
          </w:p>
        </w:tc>
        <w:tc>
          <w:tcPr>
            <w:tcW w:w="1536" w:type="dxa"/>
          </w:tcPr>
          <w:p w:rsidR="00D4732B" w:rsidRDefault="00D4732B" w:rsidP="0065584A">
            <w:pPr>
              <w:pStyle w:val="TableParagraph"/>
              <w:spacing w:line="292" w:lineRule="auto"/>
              <w:ind w:right="39"/>
              <w:rPr>
                <w:b/>
              </w:rPr>
            </w:pPr>
            <w:r>
              <w:rPr>
                <w:b/>
              </w:rPr>
              <w:t>практическиеработы</w:t>
            </w:r>
          </w:p>
        </w:tc>
        <w:tc>
          <w:tcPr>
            <w:tcW w:w="1072" w:type="dxa"/>
            <w:vMerge/>
            <w:tcBorders>
              <w:top w:val="nil"/>
            </w:tcBorders>
          </w:tcPr>
          <w:p w:rsidR="00D4732B" w:rsidRDefault="00D4732B" w:rsidP="0065584A">
            <w:pPr>
              <w:rPr>
                <w:sz w:val="2"/>
                <w:szCs w:val="2"/>
              </w:rPr>
            </w:pPr>
          </w:p>
        </w:tc>
        <w:tc>
          <w:tcPr>
            <w:tcW w:w="1514" w:type="dxa"/>
            <w:vMerge/>
            <w:tcBorders>
              <w:top w:val="nil"/>
            </w:tcBorders>
          </w:tcPr>
          <w:p w:rsidR="00D4732B" w:rsidRDefault="00D4732B" w:rsidP="0065584A">
            <w:pPr>
              <w:rPr>
                <w:sz w:val="2"/>
                <w:szCs w:val="2"/>
              </w:rPr>
            </w:pPr>
          </w:p>
        </w:tc>
      </w:tr>
      <w:tr w:rsidR="00D4732B" w:rsidTr="0065584A">
        <w:trPr>
          <w:trHeight w:val="1057"/>
        </w:trPr>
        <w:tc>
          <w:tcPr>
            <w:tcW w:w="464" w:type="dxa"/>
          </w:tcPr>
          <w:p w:rsidR="00D4732B" w:rsidRDefault="00D4732B" w:rsidP="0065584A">
            <w:pPr>
              <w:pStyle w:val="TableParagraph"/>
              <w:ind w:left="51" w:right="192"/>
              <w:jc w:val="center"/>
            </w:pPr>
            <w:r>
              <w:t>1.</w:t>
            </w:r>
          </w:p>
        </w:tc>
        <w:tc>
          <w:tcPr>
            <w:tcW w:w="3902" w:type="dxa"/>
          </w:tcPr>
          <w:p w:rsidR="00D4732B" w:rsidRDefault="00D4732B" w:rsidP="0065584A">
            <w:pPr>
              <w:pStyle w:val="TableParagraph"/>
            </w:pPr>
            <w:r>
              <w:t>Что такое общество.</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192"/>
              <w:jc w:val="center"/>
            </w:pPr>
            <w:r>
              <w:t>2.</w:t>
            </w:r>
          </w:p>
        </w:tc>
        <w:tc>
          <w:tcPr>
            <w:tcW w:w="3902" w:type="dxa"/>
          </w:tcPr>
          <w:p w:rsidR="00D4732B" w:rsidRPr="004E6F50" w:rsidRDefault="00D4732B" w:rsidP="0065584A">
            <w:pPr>
              <w:pStyle w:val="TableParagraph"/>
              <w:spacing w:line="292" w:lineRule="auto"/>
              <w:ind w:right="247"/>
              <w:rPr>
                <w:lang w:val="ru-RU"/>
              </w:rPr>
            </w:pPr>
            <w:r w:rsidRPr="004E6F50">
              <w:rPr>
                <w:lang w:val="ru-RU"/>
              </w:rPr>
              <w:t>Наша Родина-Российская Федерация-многонациональная страна.</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192"/>
              <w:jc w:val="center"/>
            </w:pPr>
            <w:r>
              <w:t>3.</w:t>
            </w:r>
          </w:p>
        </w:tc>
        <w:tc>
          <w:tcPr>
            <w:tcW w:w="3902" w:type="dxa"/>
          </w:tcPr>
          <w:p w:rsidR="00D4732B" w:rsidRPr="004E6F50" w:rsidRDefault="00D4732B" w:rsidP="0065584A">
            <w:pPr>
              <w:pStyle w:val="TableParagraph"/>
              <w:spacing w:line="292" w:lineRule="auto"/>
              <w:ind w:right="297"/>
              <w:rPr>
                <w:lang w:val="ru-RU"/>
              </w:rPr>
            </w:pPr>
            <w:r w:rsidRPr="004E6F50">
              <w:rPr>
                <w:lang w:val="ru-RU"/>
              </w:rPr>
              <w:t>Особенности жизни , быта, культуры народов РФ.</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192"/>
              <w:jc w:val="center"/>
            </w:pPr>
            <w:r>
              <w:t>4.</w:t>
            </w:r>
          </w:p>
        </w:tc>
        <w:tc>
          <w:tcPr>
            <w:tcW w:w="3902" w:type="dxa"/>
          </w:tcPr>
          <w:p w:rsidR="00D4732B" w:rsidRPr="004E6F50" w:rsidRDefault="00D4732B" w:rsidP="0065584A">
            <w:pPr>
              <w:pStyle w:val="TableParagraph"/>
              <w:spacing w:line="292" w:lineRule="auto"/>
              <w:ind w:right="587"/>
              <w:rPr>
                <w:lang w:val="ru-RU"/>
              </w:rPr>
            </w:pPr>
            <w:r w:rsidRPr="004E6F50">
              <w:rPr>
                <w:lang w:val="ru-RU"/>
              </w:rPr>
              <w:t>Государственная символика РФ (гимн, флаг, герб), родного края.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192"/>
              <w:jc w:val="center"/>
            </w:pPr>
            <w:r>
              <w:t>5.</w:t>
            </w:r>
          </w:p>
        </w:tc>
        <w:tc>
          <w:tcPr>
            <w:tcW w:w="3902" w:type="dxa"/>
          </w:tcPr>
          <w:p w:rsidR="00D4732B" w:rsidRDefault="00D4732B" w:rsidP="0065584A">
            <w:pPr>
              <w:pStyle w:val="TableParagraph"/>
              <w:spacing w:line="292" w:lineRule="auto"/>
              <w:ind w:right="512"/>
            </w:pPr>
            <w:r w:rsidRPr="004E6F50">
              <w:rPr>
                <w:lang w:val="ru-RU"/>
              </w:rPr>
              <w:t>Уникальные памятники культуры (социальные и природные объекты России)</w:t>
            </w:r>
            <w:r w:rsidRPr="004E6F50">
              <w:rPr>
                <w:spacing w:val="1"/>
                <w:lang w:val="ru-RU"/>
              </w:rPr>
              <w:t xml:space="preserve"> . </w:t>
            </w:r>
            <w:r>
              <w:t>Золотое кольцо России.</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192"/>
              <w:jc w:val="center"/>
            </w:pPr>
            <w:r>
              <w:t>6.</w:t>
            </w:r>
          </w:p>
        </w:tc>
        <w:tc>
          <w:tcPr>
            <w:tcW w:w="3902" w:type="dxa"/>
          </w:tcPr>
          <w:p w:rsidR="00D4732B" w:rsidRDefault="00D4732B" w:rsidP="0065584A">
            <w:pPr>
              <w:pStyle w:val="TableParagraph"/>
            </w:pPr>
            <w:r>
              <w:t>Золотое кольцо России .</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192"/>
              <w:jc w:val="center"/>
            </w:pPr>
            <w:r>
              <w:t>7.</w:t>
            </w:r>
          </w:p>
        </w:tc>
        <w:tc>
          <w:tcPr>
            <w:tcW w:w="3902" w:type="dxa"/>
          </w:tcPr>
          <w:p w:rsidR="00D4732B" w:rsidRPr="004E6F50" w:rsidRDefault="00D4732B" w:rsidP="0065584A">
            <w:pPr>
              <w:pStyle w:val="TableParagraph"/>
              <w:spacing w:line="292" w:lineRule="auto"/>
              <w:ind w:right="512"/>
              <w:rPr>
                <w:lang w:val="ru-RU"/>
              </w:rPr>
            </w:pPr>
            <w:r w:rsidRPr="004E6F50">
              <w:rPr>
                <w:lang w:val="ru-RU"/>
              </w:rPr>
              <w:t>Уникальные памятники культуры (социальные и природные объекты родного края)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192"/>
              <w:jc w:val="center"/>
            </w:pPr>
            <w:r>
              <w:t>8.</w:t>
            </w:r>
          </w:p>
        </w:tc>
        <w:tc>
          <w:tcPr>
            <w:tcW w:w="3902" w:type="dxa"/>
          </w:tcPr>
          <w:p w:rsidR="00D4732B" w:rsidRPr="004E6F50" w:rsidRDefault="00D4732B" w:rsidP="0065584A">
            <w:pPr>
              <w:pStyle w:val="TableParagraph"/>
              <w:spacing w:line="292" w:lineRule="auto"/>
              <w:ind w:left="0" w:right="541"/>
              <w:rPr>
                <w:lang w:val="ru-RU"/>
              </w:rPr>
            </w:pPr>
            <w:r w:rsidRPr="004E6F50">
              <w:rPr>
                <w:lang w:val="ru-RU"/>
              </w:rPr>
              <w:t>Уникальные памятники культуры (социальные и природные объекты родного края)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676"/>
        </w:trPr>
        <w:tc>
          <w:tcPr>
            <w:tcW w:w="464" w:type="dxa"/>
          </w:tcPr>
          <w:p w:rsidR="00D4732B" w:rsidRDefault="00D4732B" w:rsidP="0065584A">
            <w:pPr>
              <w:pStyle w:val="TableParagraph"/>
              <w:ind w:left="51" w:right="192"/>
              <w:jc w:val="center"/>
            </w:pPr>
            <w:r>
              <w:t>9.</w:t>
            </w:r>
          </w:p>
        </w:tc>
        <w:tc>
          <w:tcPr>
            <w:tcW w:w="3902" w:type="dxa"/>
          </w:tcPr>
          <w:p w:rsidR="00D4732B" w:rsidRPr="004E6F50" w:rsidRDefault="00D4732B" w:rsidP="0065584A">
            <w:pPr>
              <w:pStyle w:val="TableParagraph"/>
              <w:tabs>
                <w:tab w:val="left" w:pos="868"/>
              </w:tabs>
              <w:spacing w:line="292" w:lineRule="auto"/>
              <w:ind w:right="512"/>
              <w:rPr>
                <w:lang w:val="ru-RU"/>
              </w:rPr>
            </w:pPr>
            <w:r w:rsidRPr="004E6F50">
              <w:rPr>
                <w:lang w:val="ru-RU"/>
              </w:rPr>
              <w:t>Культура, история, традиции  своего народа и других народов родного края.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Устныйопрос;Практическаяработа;Тестирование;</w:t>
            </w:r>
          </w:p>
        </w:tc>
      </w:tr>
      <w:tr w:rsidR="00D4732B" w:rsidTr="0065584A">
        <w:trPr>
          <w:trHeight w:val="1057"/>
        </w:trPr>
        <w:tc>
          <w:tcPr>
            <w:tcW w:w="464" w:type="dxa"/>
          </w:tcPr>
          <w:p w:rsidR="00D4732B" w:rsidRDefault="00D4732B" w:rsidP="0065584A">
            <w:pPr>
              <w:pStyle w:val="TableParagraph"/>
              <w:ind w:left="51" w:right="81"/>
              <w:jc w:val="center"/>
            </w:pPr>
            <w:r>
              <w:t>10.</w:t>
            </w:r>
          </w:p>
        </w:tc>
        <w:tc>
          <w:tcPr>
            <w:tcW w:w="3902" w:type="dxa"/>
          </w:tcPr>
          <w:p w:rsidR="00D4732B" w:rsidRPr="004E6F50" w:rsidRDefault="00D4732B" w:rsidP="0065584A">
            <w:pPr>
              <w:pStyle w:val="TableParagraph"/>
              <w:rPr>
                <w:lang w:val="ru-RU"/>
              </w:rPr>
            </w:pPr>
            <w:r w:rsidRPr="004E6F50">
              <w:rPr>
                <w:lang w:val="ru-RU"/>
              </w:rPr>
              <w:t>Культура, история, традиции  своего народа и других народов родного края.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11.</w:t>
            </w:r>
          </w:p>
        </w:tc>
        <w:tc>
          <w:tcPr>
            <w:tcW w:w="3902" w:type="dxa"/>
          </w:tcPr>
          <w:p w:rsidR="00D4732B" w:rsidRPr="004E6F50" w:rsidRDefault="00D4732B" w:rsidP="0065584A">
            <w:pPr>
              <w:pStyle w:val="TableParagraph"/>
              <w:ind w:left="0"/>
              <w:rPr>
                <w:b/>
                <w:lang w:val="ru-RU"/>
              </w:rPr>
            </w:pPr>
          </w:p>
          <w:p w:rsidR="00D4732B" w:rsidRPr="004E6F50" w:rsidRDefault="00D4732B" w:rsidP="0065584A">
            <w:pPr>
              <w:pStyle w:val="TableParagraph"/>
              <w:rPr>
                <w:b/>
                <w:lang w:val="ru-RU"/>
              </w:rPr>
            </w:pPr>
            <w:r w:rsidRPr="004E6F50">
              <w:rPr>
                <w:lang w:val="ru-RU"/>
              </w:rPr>
              <w:t>Труд людей родного края, их профессии</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245"/>
        </w:trPr>
        <w:tc>
          <w:tcPr>
            <w:tcW w:w="464" w:type="dxa"/>
          </w:tcPr>
          <w:p w:rsidR="00D4732B" w:rsidRDefault="00D4732B" w:rsidP="0065584A">
            <w:pPr>
              <w:pStyle w:val="TableParagraph"/>
              <w:ind w:left="51" w:right="81"/>
              <w:jc w:val="center"/>
            </w:pPr>
            <w:r>
              <w:t>12.</w:t>
            </w:r>
          </w:p>
        </w:tc>
        <w:tc>
          <w:tcPr>
            <w:tcW w:w="3902" w:type="dxa"/>
          </w:tcPr>
          <w:p w:rsidR="00D4732B" w:rsidRPr="004E6F50" w:rsidRDefault="00D4732B" w:rsidP="0065584A">
            <w:pPr>
              <w:pStyle w:val="TableParagraph"/>
              <w:rPr>
                <w:lang w:val="ru-RU"/>
              </w:rPr>
            </w:pPr>
            <w:r w:rsidRPr="004E6F50">
              <w:rPr>
                <w:lang w:val="ru-RU"/>
              </w:rPr>
              <w:t>Труд людей родного края, их профессии</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bl>
    <w:p w:rsidR="00D4732B" w:rsidRDefault="00D4732B" w:rsidP="00D4732B">
      <w:pPr>
        <w:spacing w:line="292" w:lineRule="auto"/>
        <w:sectPr w:rsidR="00D4732B">
          <w:pgSz w:w="11900" w:h="16840"/>
          <w:pgMar w:top="520" w:right="460" w:bottom="280" w:left="540" w:header="720" w:footer="720"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4"/>
        <w:gridCol w:w="3902"/>
        <w:gridCol w:w="674"/>
        <w:gridCol w:w="1492"/>
        <w:gridCol w:w="1536"/>
        <w:gridCol w:w="1072"/>
        <w:gridCol w:w="1514"/>
      </w:tblGrid>
      <w:tr w:rsidR="00D4732B" w:rsidTr="0065584A">
        <w:trPr>
          <w:trHeight w:val="1057"/>
        </w:trPr>
        <w:tc>
          <w:tcPr>
            <w:tcW w:w="464" w:type="dxa"/>
          </w:tcPr>
          <w:p w:rsidR="00D4732B" w:rsidRDefault="00D4732B" w:rsidP="0065584A">
            <w:pPr>
              <w:pStyle w:val="TableParagraph"/>
              <w:ind w:left="51" w:right="81"/>
              <w:jc w:val="center"/>
            </w:pPr>
            <w:r>
              <w:t>13.</w:t>
            </w:r>
          </w:p>
        </w:tc>
        <w:tc>
          <w:tcPr>
            <w:tcW w:w="3902" w:type="dxa"/>
          </w:tcPr>
          <w:p w:rsidR="00D4732B" w:rsidRPr="004E6F50" w:rsidRDefault="00D4732B" w:rsidP="0065584A">
            <w:pPr>
              <w:pStyle w:val="TableParagraph"/>
              <w:rPr>
                <w:lang w:val="ru-RU"/>
              </w:rPr>
            </w:pPr>
            <w:r w:rsidRPr="004E6F50">
              <w:rPr>
                <w:lang w:val="ru-RU"/>
              </w:rPr>
              <w:t xml:space="preserve">Наши ближайшие соседи .На севере  и на юге Европы.  </w:t>
            </w:r>
          </w:p>
          <w:p w:rsidR="00D4732B" w:rsidRPr="004E6F50" w:rsidRDefault="00D4732B" w:rsidP="0065584A">
            <w:pPr>
              <w:pStyle w:val="TableParagraph"/>
              <w:spacing w:line="292" w:lineRule="auto"/>
              <w:ind w:right="1190"/>
              <w:rPr>
                <w:b/>
                <w:lang w:val="ru-RU"/>
              </w:rPr>
            </w:pPr>
            <w:r w:rsidRPr="004E6F50">
              <w:rPr>
                <w:b/>
                <w:lang w:val="ru-RU"/>
              </w:rPr>
              <w:t>Практическая работа №1 «Страны мира. Работа с картой</w:t>
            </w:r>
            <w:r w:rsidRPr="004E6F50">
              <w:rPr>
                <w:lang w:val="ru-RU"/>
              </w:rPr>
              <w:t>»</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14.</w:t>
            </w:r>
          </w:p>
        </w:tc>
        <w:tc>
          <w:tcPr>
            <w:tcW w:w="3902" w:type="dxa"/>
          </w:tcPr>
          <w:p w:rsidR="00D4732B" w:rsidRPr="004E6F50" w:rsidRDefault="00D4732B" w:rsidP="0065584A">
            <w:pPr>
              <w:pStyle w:val="TableParagraph"/>
              <w:rPr>
                <w:lang w:val="ru-RU"/>
              </w:rPr>
            </w:pPr>
            <w:r w:rsidRPr="004E6F50">
              <w:rPr>
                <w:lang w:val="ru-RU"/>
              </w:rPr>
              <w:t xml:space="preserve">Наши ближайшие соседи Что такое Бенилюкс. </w:t>
            </w:r>
          </w:p>
          <w:p w:rsidR="00D4732B" w:rsidRPr="004E6F50" w:rsidRDefault="00D4732B" w:rsidP="0065584A">
            <w:pPr>
              <w:pStyle w:val="TableParagraph"/>
              <w:rPr>
                <w:b/>
                <w:lang w:val="ru-RU"/>
              </w:rPr>
            </w:pPr>
            <w:r w:rsidRPr="004E6F50">
              <w:rPr>
                <w:b/>
                <w:lang w:val="ru-RU"/>
              </w:rPr>
              <w:t>Практическая работа №2 «Страны мира. Работа с картой»</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15.</w:t>
            </w:r>
          </w:p>
        </w:tc>
        <w:tc>
          <w:tcPr>
            <w:tcW w:w="3902" w:type="dxa"/>
          </w:tcPr>
          <w:p w:rsidR="00D4732B" w:rsidRPr="004E6F50" w:rsidRDefault="00D4732B" w:rsidP="0065584A">
            <w:pPr>
              <w:pStyle w:val="TableParagraph"/>
              <w:spacing w:line="292" w:lineRule="auto"/>
              <w:ind w:left="401" w:right="193" w:hanging="166"/>
              <w:rPr>
                <w:lang w:val="ru-RU"/>
              </w:rPr>
            </w:pPr>
            <w:r w:rsidRPr="004E6F50">
              <w:rPr>
                <w:lang w:val="ru-RU"/>
              </w:rPr>
              <w:t xml:space="preserve">Наши ближайшие соседи.  В центре Европы  </w:t>
            </w:r>
          </w:p>
          <w:p w:rsidR="00D4732B" w:rsidRPr="004E6F50" w:rsidRDefault="00D4732B" w:rsidP="0065584A">
            <w:pPr>
              <w:pStyle w:val="TableParagraph"/>
              <w:spacing w:line="292" w:lineRule="auto"/>
              <w:ind w:left="401" w:right="193" w:hanging="166"/>
              <w:rPr>
                <w:b/>
                <w:lang w:val="ru-RU"/>
              </w:rPr>
            </w:pPr>
            <w:r w:rsidRPr="004E6F50">
              <w:rPr>
                <w:b/>
                <w:lang w:val="ru-RU"/>
              </w:rPr>
              <w:t>Практическая работа №3 «Страны мира. Работа с картой»</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16.</w:t>
            </w:r>
          </w:p>
        </w:tc>
        <w:tc>
          <w:tcPr>
            <w:tcW w:w="3902" w:type="dxa"/>
          </w:tcPr>
          <w:p w:rsidR="00D4732B" w:rsidRPr="004E6F50" w:rsidRDefault="00D4732B" w:rsidP="0065584A">
            <w:pPr>
              <w:pStyle w:val="TableParagraph"/>
              <w:spacing w:line="292" w:lineRule="auto"/>
              <w:ind w:right="288"/>
              <w:rPr>
                <w:lang w:val="ru-RU"/>
              </w:rPr>
            </w:pPr>
            <w:r w:rsidRPr="004E6F50">
              <w:rPr>
                <w:lang w:val="ru-RU"/>
              </w:rPr>
              <w:t xml:space="preserve">Путешествие по Франции и Великобритании. </w:t>
            </w:r>
          </w:p>
          <w:p w:rsidR="00D4732B" w:rsidRPr="004E6F50" w:rsidRDefault="00D4732B" w:rsidP="0065584A">
            <w:pPr>
              <w:pStyle w:val="TableParagraph"/>
              <w:spacing w:line="292" w:lineRule="auto"/>
              <w:ind w:right="288"/>
              <w:rPr>
                <w:b/>
                <w:lang w:val="ru-RU"/>
              </w:rPr>
            </w:pPr>
            <w:r w:rsidRPr="004E6F50">
              <w:rPr>
                <w:b/>
                <w:lang w:val="ru-RU"/>
              </w:rPr>
              <w:t>Практическая работа №4 «Страны мира. Работа с картой</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366"/>
        </w:trPr>
        <w:tc>
          <w:tcPr>
            <w:tcW w:w="464" w:type="dxa"/>
          </w:tcPr>
          <w:p w:rsidR="00D4732B" w:rsidRDefault="00D4732B" w:rsidP="0065584A">
            <w:pPr>
              <w:pStyle w:val="TableParagraph"/>
              <w:ind w:left="51" w:right="81"/>
              <w:jc w:val="center"/>
            </w:pPr>
            <w:r>
              <w:t>17.</w:t>
            </w:r>
          </w:p>
        </w:tc>
        <w:tc>
          <w:tcPr>
            <w:tcW w:w="3902" w:type="dxa"/>
          </w:tcPr>
          <w:p w:rsidR="00D4732B" w:rsidRPr="004E6F50" w:rsidRDefault="00D4732B" w:rsidP="0065584A">
            <w:pPr>
              <w:pStyle w:val="TableParagraph"/>
              <w:spacing w:line="292" w:lineRule="auto"/>
              <w:ind w:right="443"/>
              <w:rPr>
                <w:lang w:val="ru-RU"/>
              </w:rPr>
            </w:pPr>
            <w:r w:rsidRPr="004E6F50">
              <w:rPr>
                <w:lang w:val="ru-RU"/>
              </w:rPr>
              <w:t>Семья — коллектив близких, родных людей. Поколения в семье.</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057"/>
        </w:trPr>
        <w:tc>
          <w:tcPr>
            <w:tcW w:w="464" w:type="dxa"/>
          </w:tcPr>
          <w:p w:rsidR="00D4732B" w:rsidRDefault="00D4732B" w:rsidP="0065584A">
            <w:pPr>
              <w:pStyle w:val="TableParagraph"/>
              <w:ind w:left="51" w:right="81"/>
              <w:jc w:val="center"/>
            </w:pPr>
            <w:r>
              <w:t>18.</w:t>
            </w:r>
          </w:p>
        </w:tc>
        <w:tc>
          <w:tcPr>
            <w:tcW w:w="3902" w:type="dxa"/>
          </w:tcPr>
          <w:p w:rsidR="00D4732B" w:rsidRPr="004E6F50" w:rsidRDefault="00D4732B" w:rsidP="0065584A">
            <w:pPr>
              <w:pStyle w:val="TableParagraph"/>
              <w:ind w:left="0"/>
              <w:rPr>
                <w:lang w:val="ru-RU"/>
              </w:rPr>
            </w:pPr>
            <w:r w:rsidRPr="004E6F50">
              <w:rPr>
                <w:lang w:val="ru-RU"/>
              </w:rPr>
              <w:t>Семейный бюджет.</w:t>
            </w:r>
          </w:p>
          <w:p w:rsidR="00D4732B" w:rsidRPr="004E6F50" w:rsidRDefault="00D4732B" w:rsidP="0065584A">
            <w:pPr>
              <w:pStyle w:val="TableParagraph"/>
              <w:rPr>
                <w:b/>
                <w:lang w:val="ru-RU"/>
              </w:rPr>
            </w:pPr>
            <w:r w:rsidRPr="004E6F50">
              <w:rPr>
                <w:b/>
                <w:lang w:val="ru-RU"/>
              </w:rPr>
              <w:t>Практическая работа №5 "Моделирование семейного бюджета»</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676"/>
        </w:trPr>
        <w:tc>
          <w:tcPr>
            <w:tcW w:w="464" w:type="dxa"/>
          </w:tcPr>
          <w:p w:rsidR="00D4732B" w:rsidRDefault="00D4732B" w:rsidP="0065584A">
            <w:pPr>
              <w:pStyle w:val="TableParagraph"/>
              <w:ind w:left="51" w:right="81"/>
              <w:jc w:val="center"/>
            </w:pPr>
            <w:r>
              <w:t>19.</w:t>
            </w:r>
          </w:p>
        </w:tc>
        <w:tc>
          <w:tcPr>
            <w:tcW w:w="3902" w:type="dxa"/>
          </w:tcPr>
          <w:p w:rsidR="00D4732B" w:rsidRPr="004E6F50" w:rsidRDefault="00D4732B" w:rsidP="0065584A">
            <w:pPr>
              <w:pStyle w:val="TableParagraph"/>
              <w:tabs>
                <w:tab w:val="left" w:pos="1956"/>
              </w:tabs>
              <w:spacing w:line="292" w:lineRule="auto"/>
              <w:ind w:right="215"/>
              <w:rPr>
                <w:lang w:val="ru-RU"/>
              </w:rPr>
            </w:pPr>
            <w:r w:rsidRPr="004E6F50">
              <w:rPr>
                <w:lang w:val="ru-RU"/>
              </w:rPr>
              <w:t>Что такое деньги. Государственный бюджет.</w:t>
            </w:r>
            <w:r w:rsidRPr="004E6F50">
              <w:rPr>
                <w:lang w:val="ru-RU"/>
              </w:rPr>
              <w:tab/>
            </w:r>
          </w:p>
          <w:p w:rsidR="00D4732B" w:rsidRPr="004E6F50" w:rsidRDefault="00D4732B" w:rsidP="0065584A">
            <w:pPr>
              <w:pStyle w:val="TableParagraph"/>
              <w:tabs>
                <w:tab w:val="left" w:pos="1956"/>
              </w:tabs>
              <w:spacing w:line="292" w:lineRule="auto"/>
              <w:ind w:right="215"/>
              <w:rPr>
                <w:b/>
                <w:lang w:val="ru-RU"/>
              </w:rPr>
            </w:pPr>
            <w:r w:rsidRPr="004E6F50">
              <w:rPr>
                <w:b/>
                <w:lang w:val="ru-RU"/>
              </w:rPr>
              <w:t>Практическая работа№6</w:t>
            </w:r>
          </w:p>
          <w:p w:rsidR="00D4732B" w:rsidRPr="004E6F50" w:rsidRDefault="00D4732B" w:rsidP="0065584A">
            <w:pPr>
              <w:pStyle w:val="TableParagraph"/>
              <w:tabs>
                <w:tab w:val="left" w:pos="1956"/>
              </w:tabs>
              <w:spacing w:line="292" w:lineRule="auto"/>
              <w:ind w:right="215"/>
              <w:rPr>
                <w:lang w:val="ru-RU"/>
              </w:rPr>
            </w:pPr>
            <w:r w:rsidRPr="004E6F50">
              <w:rPr>
                <w:b/>
                <w:lang w:val="ru-RU"/>
              </w:rPr>
              <w:t>"Рассматривание и сравнение монет России по внешнему виду»</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057"/>
        </w:trPr>
        <w:tc>
          <w:tcPr>
            <w:tcW w:w="464" w:type="dxa"/>
          </w:tcPr>
          <w:p w:rsidR="00D4732B" w:rsidRDefault="00D4732B" w:rsidP="0065584A">
            <w:pPr>
              <w:pStyle w:val="TableParagraph"/>
              <w:ind w:left="51" w:right="81"/>
              <w:jc w:val="center"/>
            </w:pPr>
            <w:r>
              <w:t>20.</w:t>
            </w:r>
          </w:p>
        </w:tc>
        <w:tc>
          <w:tcPr>
            <w:tcW w:w="3902" w:type="dxa"/>
          </w:tcPr>
          <w:p w:rsidR="00D4732B" w:rsidRPr="004E6F50" w:rsidRDefault="00D4732B" w:rsidP="0065584A">
            <w:pPr>
              <w:pStyle w:val="TableParagraph"/>
              <w:spacing w:line="292" w:lineRule="auto"/>
              <w:ind w:right="73"/>
              <w:rPr>
                <w:b/>
                <w:lang w:val="ru-RU"/>
              </w:rPr>
            </w:pPr>
            <w:r w:rsidRPr="004E6F50">
              <w:rPr>
                <w:b/>
                <w:lang w:val="ru-RU"/>
              </w:rPr>
              <w:t>Обобщение знаний по разделу "Человек и общество »</w:t>
            </w:r>
          </w:p>
          <w:p w:rsidR="00D4732B" w:rsidRPr="00374BFD" w:rsidRDefault="00D4732B" w:rsidP="0065584A">
            <w:pPr>
              <w:pStyle w:val="TableParagraph"/>
              <w:spacing w:before="1"/>
              <w:ind w:left="125"/>
              <w:rPr>
                <w:b/>
              </w:rPr>
            </w:pPr>
            <w:r w:rsidRPr="00E84B35">
              <w:rPr>
                <w:b/>
              </w:rPr>
              <w:t>Проверочная работа №1</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1</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95"/>
            </w:pPr>
            <w:r>
              <w:t>Письменныйконтроль;</w:t>
            </w:r>
          </w:p>
        </w:tc>
      </w:tr>
      <w:tr w:rsidR="00D4732B" w:rsidTr="0065584A">
        <w:trPr>
          <w:trHeight w:val="1676"/>
        </w:trPr>
        <w:tc>
          <w:tcPr>
            <w:tcW w:w="464" w:type="dxa"/>
          </w:tcPr>
          <w:p w:rsidR="00D4732B" w:rsidRDefault="00D4732B" w:rsidP="0065584A">
            <w:pPr>
              <w:pStyle w:val="TableParagraph"/>
              <w:ind w:left="51" w:right="81"/>
              <w:jc w:val="center"/>
            </w:pPr>
            <w:r>
              <w:t>21.</w:t>
            </w:r>
          </w:p>
        </w:tc>
        <w:tc>
          <w:tcPr>
            <w:tcW w:w="3902" w:type="dxa"/>
          </w:tcPr>
          <w:p w:rsidR="00D4732B" w:rsidRPr="004E6F50" w:rsidRDefault="00D4732B" w:rsidP="0065584A">
            <w:pPr>
              <w:pStyle w:val="TableParagraph"/>
              <w:spacing w:line="292" w:lineRule="auto"/>
              <w:ind w:right="134"/>
              <w:rPr>
                <w:lang w:val="ru-RU"/>
              </w:rPr>
            </w:pPr>
            <w:r w:rsidRPr="004E6F50">
              <w:rPr>
                <w:lang w:val="ru-RU"/>
              </w:rPr>
              <w:t>Тела, вещества, частицы .</w:t>
            </w:r>
            <w:r w:rsidRPr="004E6F50">
              <w:rPr>
                <w:b/>
                <w:lang w:val="ru-RU"/>
              </w:rPr>
              <w:t>Практическая работа № 7: «Моделирование расположения частиц в твердом, жидком и газообразном веществе »Опыт № 1 «Растворение веществ»</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366"/>
        </w:trPr>
        <w:tc>
          <w:tcPr>
            <w:tcW w:w="464" w:type="dxa"/>
          </w:tcPr>
          <w:p w:rsidR="00D4732B" w:rsidRDefault="00D4732B" w:rsidP="0065584A">
            <w:pPr>
              <w:pStyle w:val="TableParagraph"/>
              <w:ind w:left="51" w:right="81"/>
              <w:jc w:val="center"/>
            </w:pPr>
            <w:r>
              <w:t>22.</w:t>
            </w:r>
          </w:p>
        </w:tc>
        <w:tc>
          <w:tcPr>
            <w:tcW w:w="3902" w:type="dxa"/>
          </w:tcPr>
          <w:p w:rsidR="00D4732B" w:rsidRPr="004E6F50" w:rsidRDefault="00D4732B" w:rsidP="0065584A">
            <w:pPr>
              <w:pStyle w:val="TableParagraph"/>
              <w:spacing w:line="292" w:lineRule="auto"/>
              <w:ind w:right="355"/>
              <w:rPr>
                <w:lang w:val="ru-RU"/>
              </w:rPr>
            </w:pPr>
            <w:r w:rsidRPr="004E6F50">
              <w:rPr>
                <w:lang w:val="ru-RU"/>
              </w:rPr>
              <w:t xml:space="preserve">Разнообразие веществ. </w:t>
            </w:r>
            <w:r w:rsidRPr="004E6F50">
              <w:rPr>
                <w:b/>
                <w:lang w:val="ru-RU"/>
              </w:rPr>
              <w:t>Практическая работа №8 «Определение наличие крахмала в продуктах.»</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598"/>
        </w:trPr>
        <w:tc>
          <w:tcPr>
            <w:tcW w:w="464" w:type="dxa"/>
          </w:tcPr>
          <w:p w:rsidR="00D4732B" w:rsidRDefault="00D4732B" w:rsidP="0065584A">
            <w:pPr>
              <w:pStyle w:val="TableParagraph"/>
              <w:ind w:left="51" w:right="81"/>
              <w:jc w:val="center"/>
            </w:pPr>
            <w:r>
              <w:t>23.</w:t>
            </w:r>
          </w:p>
        </w:tc>
        <w:tc>
          <w:tcPr>
            <w:tcW w:w="3902" w:type="dxa"/>
          </w:tcPr>
          <w:p w:rsidR="00D4732B" w:rsidRDefault="00D4732B" w:rsidP="0065584A">
            <w:pPr>
              <w:pStyle w:val="TableParagraph"/>
            </w:pPr>
            <w:r w:rsidRPr="004E6F50">
              <w:rPr>
                <w:lang w:val="ru-RU"/>
              </w:rPr>
              <w:t xml:space="preserve">Воздух и его охрана. Значение воздуха для растений, животных, человека. </w:t>
            </w:r>
            <w:r>
              <w:t>Опыт№2:</w:t>
            </w:r>
          </w:p>
          <w:p w:rsidR="00D4732B" w:rsidRDefault="00D4732B" w:rsidP="0065584A">
            <w:pPr>
              <w:pStyle w:val="TableParagraph"/>
              <w:spacing w:before="56"/>
            </w:pPr>
            <w:r>
              <w:t>«Свойства воздуха»</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366"/>
        </w:trPr>
        <w:tc>
          <w:tcPr>
            <w:tcW w:w="464" w:type="dxa"/>
          </w:tcPr>
          <w:p w:rsidR="00D4732B" w:rsidRDefault="00D4732B" w:rsidP="0065584A">
            <w:pPr>
              <w:pStyle w:val="TableParagraph"/>
              <w:ind w:left="51" w:right="81"/>
              <w:jc w:val="center"/>
            </w:pPr>
            <w:r>
              <w:t>24.</w:t>
            </w:r>
          </w:p>
        </w:tc>
        <w:tc>
          <w:tcPr>
            <w:tcW w:w="3902" w:type="dxa"/>
          </w:tcPr>
          <w:p w:rsidR="00D4732B" w:rsidRPr="004E6F50" w:rsidRDefault="00D4732B" w:rsidP="0065584A">
            <w:pPr>
              <w:pStyle w:val="TableParagraph"/>
              <w:spacing w:line="292" w:lineRule="auto"/>
              <w:ind w:right="709"/>
              <w:rPr>
                <w:lang w:val="ru-RU"/>
              </w:rPr>
            </w:pPr>
            <w:r w:rsidRPr="004E6F50">
              <w:rPr>
                <w:lang w:val="ru-RU"/>
              </w:rPr>
              <w:t xml:space="preserve">Вода. Превращение и круговорот воды. </w:t>
            </w:r>
          </w:p>
          <w:p w:rsidR="00D4732B" w:rsidRPr="004E6F50" w:rsidRDefault="00D4732B" w:rsidP="0065584A">
            <w:pPr>
              <w:pStyle w:val="TableParagraph"/>
              <w:spacing w:line="292" w:lineRule="auto"/>
              <w:ind w:right="709"/>
              <w:rPr>
                <w:b/>
                <w:lang w:val="ru-RU"/>
              </w:rPr>
            </w:pPr>
            <w:r w:rsidRPr="004E6F50">
              <w:rPr>
                <w:b/>
                <w:lang w:val="ru-RU"/>
              </w:rPr>
              <w:t>Практическая работа № 9:</w:t>
            </w:r>
          </w:p>
          <w:p w:rsidR="00D4732B" w:rsidRPr="004E6F50" w:rsidRDefault="00D4732B" w:rsidP="0065584A">
            <w:pPr>
              <w:pStyle w:val="TableParagraph"/>
              <w:spacing w:before="1" w:line="292" w:lineRule="auto"/>
              <w:rPr>
                <w:lang w:val="ru-RU"/>
              </w:rPr>
            </w:pPr>
            <w:r w:rsidRPr="004E6F50">
              <w:rPr>
                <w:b/>
                <w:lang w:val="ru-RU"/>
              </w:rPr>
              <w:t>«Свойства воды. Наблюдение за круговоротом воды»</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bl>
    <w:p w:rsidR="00D4732B" w:rsidRDefault="00D4732B" w:rsidP="00D4732B">
      <w:pPr>
        <w:spacing w:line="292" w:lineRule="auto"/>
        <w:sectPr w:rsidR="00D4732B">
          <w:pgSz w:w="11900" w:h="16840"/>
          <w:pgMar w:top="560" w:right="460" w:bottom="280" w:left="540" w:header="720" w:footer="720"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4"/>
        <w:gridCol w:w="3902"/>
        <w:gridCol w:w="674"/>
        <w:gridCol w:w="1492"/>
        <w:gridCol w:w="1536"/>
        <w:gridCol w:w="1072"/>
        <w:gridCol w:w="1514"/>
      </w:tblGrid>
      <w:tr w:rsidR="00D4732B" w:rsidTr="0065584A">
        <w:trPr>
          <w:trHeight w:val="1057"/>
        </w:trPr>
        <w:tc>
          <w:tcPr>
            <w:tcW w:w="464" w:type="dxa"/>
          </w:tcPr>
          <w:p w:rsidR="00D4732B" w:rsidRDefault="00D4732B" w:rsidP="0065584A">
            <w:pPr>
              <w:pStyle w:val="TableParagraph"/>
              <w:ind w:left="51" w:right="81"/>
              <w:jc w:val="center"/>
            </w:pPr>
            <w:r>
              <w:t>25.</w:t>
            </w:r>
          </w:p>
        </w:tc>
        <w:tc>
          <w:tcPr>
            <w:tcW w:w="3902" w:type="dxa"/>
          </w:tcPr>
          <w:p w:rsidR="00D4732B" w:rsidRDefault="00D4732B" w:rsidP="0065584A">
            <w:pPr>
              <w:pStyle w:val="TableParagraph"/>
            </w:pPr>
            <w:r>
              <w:t>Воздух и его охрана.</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26.</w:t>
            </w:r>
          </w:p>
        </w:tc>
        <w:tc>
          <w:tcPr>
            <w:tcW w:w="3902" w:type="dxa"/>
          </w:tcPr>
          <w:p w:rsidR="00D4732B" w:rsidRDefault="00D4732B" w:rsidP="0065584A">
            <w:pPr>
              <w:pStyle w:val="TableParagraph"/>
            </w:pPr>
            <w:r>
              <w:t>Берегите воду!</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747"/>
        </w:trPr>
        <w:tc>
          <w:tcPr>
            <w:tcW w:w="464" w:type="dxa"/>
          </w:tcPr>
          <w:p w:rsidR="00D4732B" w:rsidRDefault="00D4732B" w:rsidP="0065584A">
            <w:pPr>
              <w:pStyle w:val="TableParagraph"/>
              <w:ind w:left="51" w:right="81"/>
              <w:jc w:val="center"/>
            </w:pPr>
            <w:r>
              <w:t>27.</w:t>
            </w:r>
          </w:p>
        </w:tc>
        <w:tc>
          <w:tcPr>
            <w:tcW w:w="3902" w:type="dxa"/>
          </w:tcPr>
          <w:p w:rsidR="00D4732B" w:rsidRPr="004E6F50" w:rsidRDefault="00D4732B" w:rsidP="0065584A">
            <w:pPr>
              <w:pStyle w:val="TableParagraph"/>
              <w:spacing w:line="292" w:lineRule="auto"/>
              <w:ind w:right="460"/>
              <w:rPr>
                <w:lang w:val="ru-RU"/>
              </w:rPr>
            </w:pPr>
            <w:r w:rsidRPr="004E6F50">
              <w:rPr>
                <w:lang w:val="ru-RU"/>
              </w:rPr>
              <w:t>Что такое почва. Опыт №3:«Состав почвы».</w:t>
            </w:r>
          </w:p>
          <w:tbl>
            <w:tblPr>
              <w:tblW w:w="0" w:type="auto"/>
              <w:tblBorders>
                <w:top w:val="nil"/>
                <w:left w:val="nil"/>
                <w:bottom w:val="nil"/>
                <w:right w:val="nil"/>
              </w:tblBorders>
              <w:tblLayout w:type="fixed"/>
              <w:tblLook w:val="0000"/>
            </w:tblPr>
            <w:tblGrid>
              <w:gridCol w:w="4345"/>
            </w:tblGrid>
            <w:tr w:rsidR="00D4732B" w:rsidRPr="00254552" w:rsidTr="0065584A">
              <w:trPr>
                <w:trHeight w:val="477"/>
              </w:trPr>
              <w:tc>
                <w:tcPr>
                  <w:tcW w:w="4345" w:type="dxa"/>
                </w:tcPr>
                <w:p w:rsidR="00D4732B" w:rsidRPr="00254552" w:rsidRDefault="00D4732B" w:rsidP="0065584A">
                  <w:pPr>
                    <w:pStyle w:val="TableParagraph"/>
                    <w:spacing w:line="292" w:lineRule="auto"/>
                    <w:ind w:right="460"/>
                  </w:pPr>
                  <w:r w:rsidRPr="00254552">
                    <w:t xml:space="preserve">Экскурсия: почвы (виды, состав, значение для жизни природы и хозяйственной деятельности людей) </w:t>
                  </w:r>
                </w:p>
              </w:tc>
            </w:tr>
          </w:tbl>
          <w:p w:rsidR="00D4732B" w:rsidRPr="004E6F50" w:rsidRDefault="00D4732B" w:rsidP="0065584A">
            <w:pPr>
              <w:pStyle w:val="TableParagraph"/>
              <w:spacing w:line="292" w:lineRule="auto"/>
              <w:ind w:right="460"/>
              <w:rPr>
                <w:lang w:val="ru-RU"/>
              </w:rPr>
            </w:pP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75"/>
            </w:pPr>
            <w:r>
              <w:t>Устныйопрос;</w:t>
            </w:r>
          </w:p>
        </w:tc>
      </w:tr>
      <w:tr w:rsidR="00D4732B" w:rsidTr="0065584A">
        <w:trPr>
          <w:trHeight w:val="1366"/>
        </w:trPr>
        <w:tc>
          <w:tcPr>
            <w:tcW w:w="464" w:type="dxa"/>
          </w:tcPr>
          <w:p w:rsidR="00D4732B" w:rsidRDefault="00D4732B" w:rsidP="0065584A">
            <w:pPr>
              <w:pStyle w:val="TableParagraph"/>
              <w:ind w:left="51" w:right="81"/>
              <w:jc w:val="center"/>
            </w:pPr>
            <w:r>
              <w:t>28.</w:t>
            </w:r>
          </w:p>
        </w:tc>
        <w:tc>
          <w:tcPr>
            <w:tcW w:w="3902" w:type="dxa"/>
          </w:tcPr>
          <w:p w:rsidR="00D4732B" w:rsidRPr="004E6F50" w:rsidRDefault="00D4732B" w:rsidP="0065584A">
            <w:pPr>
              <w:pStyle w:val="TableParagraph"/>
              <w:spacing w:line="292" w:lineRule="auto"/>
              <w:ind w:right="276"/>
              <w:rPr>
                <w:lang w:val="ru-RU"/>
              </w:rPr>
            </w:pPr>
            <w:r w:rsidRPr="004E6F50">
              <w:rPr>
                <w:lang w:val="ru-RU"/>
              </w:rPr>
              <w:t xml:space="preserve">Полезные ископаемые. </w:t>
            </w:r>
          </w:p>
          <w:p w:rsidR="00D4732B" w:rsidRPr="004E6F50" w:rsidRDefault="00D4732B" w:rsidP="0065584A">
            <w:pPr>
              <w:pStyle w:val="TableParagraph"/>
              <w:spacing w:line="292" w:lineRule="auto"/>
              <w:ind w:right="276"/>
              <w:rPr>
                <w:b/>
                <w:lang w:val="ru-RU"/>
              </w:rPr>
            </w:pPr>
            <w:r w:rsidRPr="004E6F50">
              <w:rPr>
                <w:b/>
                <w:lang w:val="ru-RU"/>
              </w:rPr>
              <w:t>Практическая работа №10 «Горные породы и минералы : название, сравнение ,описание»</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366"/>
        </w:trPr>
        <w:tc>
          <w:tcPr>
            <w:tcW w:w="464" w:type="dxa"/>
          </w:tcPr>
          <w:p w:rsidR="00D4732B" w:rsidRDefault="00D4732B" w:rsidP="0065584A">
            <w:pPr>
              <w:pStyle w:val="TableParagraph"/>
              <w:ind w:left="51" w:right="81"/>
              <w:jc w:val="center"/>
            </w:pPr>
            <w:r>
              <w:t>29.</w:t>
            </w:r>
          </w:p>
        </w:tc>
        <w:tc>
          <w:tcPr>
            <w:tcW w:w="3902" w:type="dxa"/>
          </w:tcPr>
          <w:p w:rsidR="00D4732B" w:rsidRPr="004E6F50" w:rsidRDefault="00D4732B" w:rsidP="0065584A">
            <w:pPr>
              <w:pStyle w:val="TableParagraph"/>
              <w:spacing w:line="292" w:lineRule="auto"/>
              <w:ind w:right="276"/>
              <w:rPr>
                <w:lang w:val="ru-RU"/>
              </w:rPr>
            </w:pPr>
            <w:r w:rsidRPr="004E6F50">
              <w:rPr>
                <w:lang w:val="ru-RU"/>
              </w:rPr>
              <w:t>Полезные ископаемые.</w:t>
            </w:r>
          </w:p>
          <w:p w:rsidR="00D4732B" w:rsidRPr="004E6F50" w:rsidRDefault="00D4732B" w:rsidP="0065584A">
            <w:pPr>
              <w:pStyle w:val="TableParagraph"/>
              <w:spacing w:line="292" w:lineRule="auto"/>
              <w:ind w:right="276"/>
              <w:rPr>
                <w:lang w:val="ru-RU"/>
              </w:rPr>
            </w:pPr>
            <w:r w:rsidRPr="004E6F50">
              <w:rPr>
                <w:b/>
                <w:lang w:val="ru-RU"/>
              </w:rPr>
              <w:t xml:space="preserve"> Практическая работа №11 «Горные породы и минералы : название, сравнение, описание</w:t>
            </w:r>
            <w:r w:rsidRPr="004E6F50">
              <w:rPr>
                <w:lang w:val="ru-RU"/>
              </w:rPr>
              <w:t>»</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057"/>
        </w:trPr>
        <w:tc>
          <w:tcPr>
            <w:tcW w:w="464" w:type="dxa"/>
          </w:tcPr>
          <w:p w:rsidR="00D4732B" w:rsidRDefault="00D4732B" w:rsidP="0065584A">
            <w:pPr>
              <w:pStyle w:val="TableParagraph"/>
              <w:ind w:left="51" w:right="81"/>
              <w:jc w:val="center"/>
            </w:pPr>
            <w:r>
              <w:t>30.</w:t>
            </w:r>
          </w:p>
        </w:tc>
        <w:tc>
          <w:tcPr>
            <w:tcW w:w="3902" w:type="dxa"/>
          </w:tcPr>
          <w:tbl>
            <w:tblPr>
              <w:tblW w:w="0" w:type="auto"/>
              <w:tblBorders>
                <w:top w:val="nil"/>
                <w:left w:val="nil"/>
                <w:bottom w:val="nil"/>
                <w:right w:val="nil"/>
              </w:tblBorders>
              <w:tblLayout w:type="fixed"/>
              <w:tblLook w:val="0000"/>
            </w:tblPr>
            <w:tblGrid>
              <w:gridCol w:w="4310"/>
            </w:tblGrid>
            <w:tr w:rsidR="00D4732B" w:rsidRPr="00E84B35" w:rsidTr="0065584A">
              <w:trPr>
                <w:trHeight w:val="237"/>
              </w:trPr>
              <w:tc>
                <w:tcPr>
                  <w:tcW w:w="4310" w:type="dxa"/>
                </w:tcPr>
                <w:p w:rsidR="00D4732B" w:rsidRPr="00E84B35" w:rsidRDefault="00D4732B" w:rsidP="0065584A">
                  <w:pPr>
                    <w:adjustRightInd w:val="0"/>
                    <w:rPr>
                      <w:rFonts w:eastAsiaTheme="minorHAnsi"/>
                      <w:color w:val="000000"/>
                      <w:sz w:val="24"/>
                      <w:szCs w:val="24"/>
                    </w:rPr>
                  </w:pPr>
                </w:p>
              </w:tc>
            </w:tr>
          </w:tbl>
          <w:p w:rsidR="00D4732B" w:rsidRDefault="00D4732B" w:rsidP="0065584A">
            <w:pPr>
              <w:pStyle w:val="TableParagraph"/>
            </w:pPr>
            <w:r w:rsidRPr="00E84B35">
              <w:t>Полезные ископаемые родного края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31.</w:t>
            </w:r>
          </w:p>
        </w:tc>
        <w:tc>
          <w:tcPr>
            <w:tcW w:w="3902" w:type="dxa"/>
          </w:tcPr>
          <w:p w:rsidR="00D4732B" w:rsidRPr="004E6F50" w:rsidRDefault="00D4732B" w:rsidP="0065584A">
            <w:pPr>
              <w:pStyle w:val="TableParagraph"/>
              <w:spacing w:line="292" w:lineRule="auto"/>
              <w:ind w:right="73"/>
              <w:rPr>
                <w:b/>
                <w:lang w:val="ru-RU"/>
              </w:rPr>
            </w:pPr>
            <w:r w:rsidRPr="004E6F50">
              <w:rPr>
                <w:b/>
                <w:lang w:val="ru-RU"/>
              </w:rPr>
              <w:t>Обобщение знаний по разделу "Человек и природа »</w:t>
            </w:r>
          </w:p>
          <w:p w:rsidR="00D4732B" w:rsidRDefault="00D4732B" w:rsidP="0065584A">
            <w:pPr>
              <w:pStyle w:val="TableParagraph"/>
              <w:spacing w:line="292" w:lineRule="auto"/>
              <w:ind w:left="0" w:right="720"/>
            </w:pPr>
            <w:r>
              <w:rPr>
                <w:b/>
              </w:rPr>
              <w:t>Проверочная работа №2</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1</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676"/>
        </w:trPr>
        <w:tc>
          <w:tcPr>
            <w:tcW w:w="464" w:type="dxa"/>
          </w:tcPr>
          <w:p w:rsidR="00D4732B" w:rsidRDefault="00D4732B" w:rsidP="0065584A">
            <w:pPr>
              <w:pStyle w:val="TableParagraph"/>
              <w:ind w:left="51" w:right="81"/>
              <w:jc w:val="center"/>
            </w:pPr>
            <w:r>
              <w:t>32.</w:t>
            </w:r>
          </w:p>
        </w:tc>
        <w:tc>
          <w:tcPr>
            <w:tcW w:w="3902" w:type="dxa"/>
          </w:tcPr>
          <w:p w:rsidR="00D4732B" w:rsidRDefault="00D4732B" w:rsidP="0065584A">
            <w:pPr>
              <w:pStyle w:val="TableParagraph"/>
              <w:spacing w:before="1" w:line="292" w:lineRule="auto"/>
              <w:ind w:right="675"/>
            </w:pPr>
            <w:r w:rsidRPr="00254552">
              <w:t>Первоначальные представления о бактериях</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Устныйопрос;Практическаяработа;Тестирование;</w:t>
            </w:r>
          </w:p>
        </w:tc>
      </w:tr>
      <w:tr w:rsidR="00D4732B" w:rsidTr="0065584A">
        <w:trPr>
          <w:trHeight w:val="1676"/>
        </w:trPr>
        <w:tc>
          <w:tcPr>
            <w:tcW w:w="464" w:type="dxa"/>
          </w:tcPr>
          <w:p w:rsidR="00D4732B" w:rsidRDefault="00D4732B" w:rsidP="0065584A">
            <w:pPr>
              <w:pStyle w:val="TableParagraph"/>
              <w:ind w:left="51" w:right="81"/>
              <w:jc w:val="center"/>
            </w:pPr>
            <w:r>
              <w:t>33.</w:t>
            </w:r>
          </w:p>
        </w:tc>
        <w:tc>
          <w:tcPr>
            <w:tcW w:w="3902" w:type="dxa"/>
          </w:tcPr>
          <w:p w:rsidR="00D4732B" w:rsidRPr="004E6F50" w:rsidRDefault="00D4732B" w:rsidP="0065584A">
            <w:pPr>
              <w:pStyle w:val="TableParagraph"/>
              <w:spacing w:line="292" w:lineRule="auto"/>
              <w:ind w:right="538"/>
              <w:rPr>
                <w:lang w:val="ru-RU"/>
              </w:rPr>
            </w:pPr>
            <w:r w:rsidRPr="004E6F50">
              <w:rPr>
                <w:lang w:val="ru-RU"/>
              </w:rPr>
              <w:t>Грибы: строение шляпочных грибов. Грибы съедобные и несъедобные</w:t>
            </w:r>
          </w:p>
          <w:p w:rsidR="00D4732B" w:rsidRPr="004E6F50" w:rsidRDefault="00D4732B" w:rsidP="0065584A">
            <w:pPr>
              <w:pStyle w:val="TableParagraph"/>
              <w:spacing w:line="292" w:lineRule="auto"/>
              <w:ind w:right="538"/>
              <w:rPr>
                <w:lang w:val="ru-RU"/>
              </w:rPr>
            </w:pPr>
          </w:p>
          <w:p w:rsidR="00D4732B" w:rsidRPr="004E6F50" w:rsidRDefault="00D4732B" w:rsidP="0065584A">
            <w:pPr>
              <w:pStyle w:val="TableParagraph"/>
              <w:spacing w:before="1" w:line="292" w:lineRule="auto"/>
              <w:ind w:right="85"/>
              <w:rPr>
                <w:lang w:val="ru-RU"/>
              </w:rPr>
            </w:pP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123"/>
        </w:trPr>
        <w:tc>
          <w:tcPr>
            <w:tcW w:w="464" w:type="dxa"/>
          </w:tcPr>
          <w:p w:rsidR="00D4732B" w:rsidRDefault="00D4732B" w:rsidP="0065584A">
            <w:pPr>
              <w:pStyle w:val="TableParagraph"/>
              <w:ind w:left="51" w:right="81"/>
              <w:jc w:val="center"/>
            </w:pPr>
            <w:r>
              <w:t>34.</w:t>
            </w:r>
          </w:p>
        </w:tc>
        <w:tc>
          <w:tcPr>
            <w:tcW w:w="3902" w:type="dxa"/>
          </w:tcPr>
          <w:p w:rsidR="00D4732B" w:rsidRPr="004E6F50" w:rsidRDefault="00D4732B" w:rsidP="0065584A">
            <w:pPr>
              <w:pStyle w:val="TableParagraph"/>
              <w:spacing w:line="292" w:lineRule="auto"/>
              <w:ind w:left="0" w:right="538"/>
              <w:rPr>
                <w:lang w:val="ru-RU"/>
              </w:rPr>
            </w:pPr>
            <w:r w:rsidRPr="004E6F50">
              <w:rPr>
                <w:lang w:val="ru-RU"/>
              </w:rPr>
              <w:t>Разнообразие, размножение и развитие растений.</w:t>
            </w:r>
          </w:p>
          <w:p w:rsidR="00D4732B" w:rsidRPr="004E6F50" w:rsidRDefault="00D4732B" w:rsidP="0065584A">
            <w:pPr>
              <w:pStyle w:val="TableParagraph"/>
              <w:spacing w:line="292" w:lineRule="auto"/>
              <w:ind w:left="0" w:right="538"/>
              <w:rPr>
                <w:b/>
                <w:lang w:val="ru-RU"/>
              </w:rPr>
            </w:pPr>
            <w:r w:rsidRPr="004E6F50">
              <w:rPr>
                <w:lang w:val="ru-RU"/>
              </w:rPr>
              <w:t xml:space="preserve"> </w:t>
            </w:r>
            <w:r w:rsidRPr="004E6F50">
              <w:rPr>
                <w:b/>
                <w:lang w:val="ru-RU"/>
              </w:rPr>
              <w:t>Практическая работа № 12</w:t>
            </w:r>
          </w:p>
          <w:p w:rsidR="00D4732B" w:rsidRDefault="00D4732B" w:rsidP="0065584A">
            <w:pPr>
              <w:pStyle w:val="TableParagraph"/>
              <w:spacing w:line="292" w:lineRule="auto"/>
              <w:ind w:right="914"/>
            </w:pPr>
            <w:r w:rsidRPr="004E6F50">
              <w:rPr>
                <w:b/>
                <w:lang w:val="ru-RU"/>
              </w:rPr>
              <w:t xml:space="preserve">«Рассматривание плодов и семян растений. </w:t>
            </w:r>
            <w:r w:rsidRPr="00254552">
              <w:rPr>
                <w:b/>
              </w:rPr>
              <w:t>Размножение побегом, листом, семенами"</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366"/>
        </w:trPr>
        <w:tc>
          <w:tcPr>
            <w:tcW w:w="464" w:type="dxa"/>
          </w:tcPr>
          <w:p w:rsidR="00D4732B" w:rsidRDefault="00D4732B" w:rsidP="0065584A">
            <w:pPr>
              <w:pStyle w:val="TableParagraph"/>
              <w:ind w:left="51" w:right="81"/>
              <w:jc w:val="center"/>
            </w:pPr>
            <w:r>
              <w:t>35.</w:t>
            </w:r>
          </w:p>
        </w:tc>
        <w:tc>
          <w:tcPr>
            <w:tcW w:w="3902" w:type="dxa"/>
          </w:tcPr>
          <w:p w:rsidR="00D4732B" w:rsidRPr="004E6F50" w:rsidRDefault="00D4732B" w:rsidP="0065584A">
            <w:pPr>
              <w:pStyle w:val="TableParagraph"/>
              <w:spacing w:line="292" w:lineRule="auto"/>
              <w:ind w:right="705"/>
              <w:rPr>
                <w:b/>
                <w:lang w:val="ru-RU"/>
              </w:rPr>
            </w:pPr>
            <w:r w:rsidRPr="004E6F50">
              <w:rPr>
                <w:lang w:val="ru-RU"/>
              </w:rPr>
              <w:t xml:space="preserve">Солнце, растения и мы свами. </w:t>
            </w:r>
            <w:r w:rsidRPr="004E6F50">
              <w:rPr>
                <w:b/>
                <w:lang w:val="ru-RU"/>
              </w:rPr>
              <w:t>Практическая работа № 13:</w:t>
            </w:r>
          </w:p>
          <w:p w:rsidR="00D4732B" w:rsidRPr="004E6F50" w:rsidRDefault="00D4732B" w:rsidP="0065584A">
            <w:pPr>
              <w:pStyle w:val="TableParagraph"/>
              <w:spacing w:before="1" w:line="292" w:lineRule="auto"/>
              <w:ind w:right="204"/>
              <w:rPr>
                <w:lang w:val="ru-RU"/>
              </w:rPr>
            </w:pPr>
            <w:r w:rsidRPr="004E6F50">
              <w:rPr>
                <w:b/>
                <w:lang w:val="ru-RU"/>
              </w:rPr>
              <w:t>«Определение роли органов растений в их питании» Опыт№4:«Испарение воды листьями»</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057"/>
        </w:trPr>
        <w:tc>
          <w:tcPr>
            <w:tcW w:w="464" w:type="dxa"/>
          </w:tcPr>
          <w:p w:rsidR="00D4732B" w:rsidRDefault="00D4732B" w:rsidP="0065584A">
            <w:pPr>
              <w:pStyle w:val="TableParagraph"/>
              <w:ind w:left="51" w:right="81"/>
              <w:jc w:val="center"/>
            </w:pPr>
            <w:r>
              <w:t>36.</w:t>
            </w:r>
          </w:p>
        </w:tc>
        <w:tc>
          <w:tcPr>
            <w:tcW w:w="3902" w:type="dxa"/>
          </w:tcPr>
          <w:p w:rsidR="00D4732B" w:rsidRPr="004E6F50" w:rsidRDefault="00D4732B" w:rsidP="0065584A">
            <w:pPr>
              <w:pStyle w:val="TableParagraph"/>
              <w:tabs>
                <w:tab w:val="left" w:pos="1120"/>
              </w:tabs>
              <w:spacing w:line="292" w:lineRule="auto"/>
              <w:ind w:right="174" w:firstLine="55"/>
              <w:rPr>
                <w:lang w:val="ru-RU"/>
              </w:rPr>
            </w:pPr>
            <w:r w:rsidRPr="004E6F50">
              <w:rPr>
                <w:lang w:val="ru-RU"/>
              </w:rPr>
              <w:t>Природа в опасности! Охрана природы</w:t>
            </w:r>
            <w:r w:rsidRPr="004E6F50">
              <w:rPr>
                <w:lang w:val="ru-RU"/>
              </w:rPr>
              <w:tab/>
            </w:r>
          </w:p>
          <w:p w:rsidR="00D4732B" w:rsidRPr="004E6F50" w:rsidRDefault="00D4732B" w:rsidP="0065584A">
            <w:pPr>
              <w:pStyle w:val="TableParagraph"/>
              <w:tabs>
                <w:tab w:val="left" w:pos="1120"/>
              </w:tabs>
              <w:spacing w:line="292" w:lineRule="auto"/>
              <w:ind w:right="174" w:firstLine="55"/>
              <w:rPr>
                <w:b/>
                <w:lang w:val="ru-RU"/>
              </w:rPr>
            </w:pPr>
            <w:r w:rsidRPr="004E6F50">
              <w:rPr>
                <w:b/>
                <w:lang w:val="ru-RU"/>
              </w:rPr>
              <w:t>Практическая работа № 14:</w:t>
            </w:r>
          </w:p>
          <w:p w:rsidR="00D4732B" w:rsidRPr="004E6F50" w:rsidRDefault="00D4732B" w:rsidP="0065584A">
            <w:pPr>
              <w:pStyle w:val="TableParagraph"/>
              <w:rPr>
                <w:lang w:val="ru-RU"/>
              </w:rPr>
            </w:pPr>
            <w:r w:rsidRPr="004E6F50">
              <w:rPr>
                <w:b/>
                <w:lang w:val="ru-RU"/>
              </w:rPr>
              <w:t>«Моделирование влияния человека на природу»</w:t>
            </w:r>
            <w:r w:rsidRPr="004E6F50">
              <w:rPr>
                <w:lang w:val="ru-RU"/>
              </w:rPr>
              <w:t xml:space="preserve">  </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bl>
    <w:p w:rsidR="00D4732B" w:rsidRDefault="00D4732B" w:rsidP="00D4732B">
      <w:pPr>
        <w:spacing w:line="292" w:lineRule="auto"/>
        <w:sectPr w:rsidR="00D4732B">
          <w:pgSz w:w="11900" w:h="16840"/>
          <w:pgMar w:top="560" w:right="460" w:bottom="280" w:left="540" w:header="720" w:footer="720"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4"/>
        <w:gridCol w:w="3902"/>
        <w:gridCol w:w="674"/>
        <w:gridCol w:w="1492"/>
        <w:gridCol w:w="1536"/>
        <w:gridCol w:w="1072"/>
        <w:gridCol w:w="1514"/>
      </w:tblGrid>
      <w:tr w:rsidR="00D4732B" w:rsidTr="0065584A">
        <w:trPr>
          <w:trHeight w:val="1366"/>
        </w:trPr>
        <w:tc>
          <w:tcPr>
            <w:tcW w:w="464" w:type="dxa"/>
          </w:tcPr>
          <w:p w:rsidR="00D4732B" w:rsidRDefault="00D4732B" w:rsidP="0065584A">
            <w:pPr>
              <w:pStyle w:val="TableParagraph"/>
              <w:ind w:left="51" w:right="81"/>
              <w:jc w:val="center"/>
            </w:pPr>
            <w:r>
              <w:t>37.</w:t>
            </w:r>
          </w:p>
        </w:tc>
        <w:tc>
          <w:tcPr>
            <w:tcW w:w="3902" w:type="dxa"/>
          </w:tcPr>
          <w:tbl>
            <w:tblPr>
              <w:tblW w:w="0" w:type="auto"/>
              <w:tblBorders>
                <w:top w:val="nil"/>
                <w:left w:val="nil"/>
                <w:bottom w:val="nil"/>
                <w:right w:val="nil"/>
              </w:tblBorders>
              <w:tblLayout w:type="fixed"/>
              <w:tblLook w:val="0000"/>
            </w:tblPr>
            <w:tblGrid>
              <w:gridCol w:w="3716"/>
            </w:tblGrid>
            <w:tr w:rsidR="00D4732B" w:rsidRPr="008C75F6" w:rsidTr="0065584A">
              <w:trPr>
                <w:trHeight w:val="300"/>
              </w:trPr>
              <w:tc>
                <w:tcPr>
                  <w:tcW w:w="3716" w:type="dxa"/>
                </w:tcPr>
                <w:p w:rsidR="00D4732B" w:rsidRPr="008C75F6" w:rsidRDefault="00D4732B" w:rsidP="0065584A">
                  <w:pPr>
                    <w:adjustRightInd w:val="0"/>
                    <w:rPr>
                      <w:rFonts w:eastAsiaTheme="minorHAnsi"/>
                      <w:color w:val="000000"/>
                      <w:sz w:val="28"/>
                      <w:szCs w:val="28"/>
                    </w:rPr>
                  </w:pPr>
                </w:p>
              </w:tc>
            </w:tr>
          </w:tbl>
          <w:p w:rsidR="00D4732B" w:rsidRDefault="00D4732B" w:rsidP="0065584A">
            <w:pPr>
              <w:pStyle w:val="TableParagraph"/>
              <w:spacing w:before="56"/>
            </w:pPr>
            <w:r>
              <w:t xml:space="preserve">Растения родного края. </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366"/>
        </w:trPr>
        <w:tc>
          <w:tcPr>
            <w:tcW w:w="464" w:type="dxa"/>
          </w:tcPr>
          <w:p w:rsidR="00D4732B" w:rsidRDefault="00D4732B" w:rsidP="0065584A">
            <w:pPr>
              <w:pStyle w:val="TableParagraph"/>
              <w:ind w:left="51" w:right="81"/>
              <w:jc w:val="center"/>
            </w:pPr>
            <w:r>
              <w:t>38.</w:t>
            </w:r>
          </w:p>
        </w:tc>
        <w:tc>
          <w:tcPr>
            <w:tcW w:w="3902" w:type="dxa"/>
          </w:tcPr>
          <w:p w:rsidR="00D4732B" w:rsidRDefault="00D4732B" w:rsidP="0065584A">
            <w:pPr>
              <w:pStyle w:val="TableParagraph"/>
              <w:spacing w:before="1" w:line="292" w:lineRule="auto"/>
              <w:ind w:right="627"/>
            </w:pPr>
            <w:r>
              <w:t>Охраняемые ра</w:t>
            </w:r>
            <w:r w:rsidRPr="008C75F6">
              <w:t>стения родного края,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057"/>
        </w:trPr>
        <w:tc>
          <w:tcPr>
            <w:tcW w:w="464" w:type="dxa"/>
          </w:tcPr>
          <w:p w:rsidR="00D4732B" w:rsidRDefault="00D4732B" w:rsidP="0065584A">
            <w:pPr>
              <w:pStyle w:val="TableParagraph"/>
              <w:ind w:left="51" w:right="81"/>
              <w:jc w:val="center"/>
            </w:pPr>
            <w:r>
              <w:t>39.</w:t>
            </w:r>
          </w:p>
        </w:tc>
        <w:tc>
          <w:tcPr>
            <w:tcW w:w="3902" w:type="dxa"/>
          </w:tcPr>
          <w:p w:rsidR="00D4732B" w:rsidRPr="004E6F50" w:rsidRDefault="00D4732B" w:rsidP="0065584A">
            <w:pPr>
              <w:pStyle w:val="TableParagraph"/>
              <w:ind w:left="0"/>
              <w:rPr>
                <w:b/>
                <w:lang w:val="ru-RU"/>
              </w:rPr>
            </w:pPr>
            <w:r w:rsidRPr="004E6F50">
              <w:rPr>
                <w:lang w:val="ru-RU"/>
              </w:rPr>
              <w:t xml:space="preserve">Создание человеком природных сообществ для хозяйственной деятельности (поле, сад, огород) </w:t>
            </w:r>
            <w:r w:rsidRPr="004E6F50">
              <w:rPr>
                <w:b/>
                <w:lang w:val="ru-RU"/>
              </w:rPr>
              <w:t>Практическая работа</w:t>
            </w:r>
          </w:p>
          <w:p w:rsidR="00D4732B" w:rsidRDefault="00D4732B" w:rsidP="0065584A">
            <w:pPr>
              <w:pStyle w:val="TableParagraph"/>
            </w:pPr>
            <w:r w:rsidRPr="007756F3">
              <w:rPr>
                <w:b/>
              </w:rPr>
              <w:t>№15 «Исследование с/х  растения»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40.</w:t>
            </w:r>
          </w:p>
        </w:tc>
        <w:tc>
          <w:tcPr>
            <w:tcW w:w="3902" w:type="dxa"/>
          </w:tcPr>
          <w:p w:rsidR="00D4732B" w:rsidRPr="004E6F50" w:rsidRDefault="00D4732B" w:rsidP="0065584A">
            <w:pPr>
              <w:pStyle w:val="TableParagraph"/>
              <w:spacing w:line="292" w:lineRule="auto"/>
              <w:ind w:right="73"/>
              <w:rPr>
                <w:b/>
                <w:lang w:val="ru-RU"/>
              </w:rPr>
            </w:pPr>
            <w:r w:rsidRPr="004E6F50">
              <w:rPr>
                <w:b/>
                <w:lang w:val="ru-RU"/>
              </w:rPr>
              <w:t>Обобщение знаний по разделу "Человек и природа »</w:t>
            </w:r>
          </w:p>
          <w:p w:rsidR="00D4732B" w:rsidRDefault="00D4732B" w:rsidP="0065584A">
            <w:pPr>
              <w:pStyle w:val="TableParagraph"/>
              <w:spacing w:line="292" w:lineRule="auto"/>
              <w:ind w:right="416"/>
            </w:pPr>
            <w:r w:rsidRPr="007756F3">
              <w:rPr>
                <w:b/>
              </w:rPr>
              <w:t>Проверочная работа №3</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1</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41.</w:t>
            </w:r>
          </w:p>
        </w:tc>
        <w:tc>
          <w:tcPr>
            <w:tcW w:w="3902" w:type="dxa"/>
          </w:tcPr>
          <w:p w:rsidR="00D4732B" w:rsidRPr="004E6F50" w:rsidRDefault="00D4732B" w:rsidP="0065584A">
            <w:pPr>
              <w:pStyle w:val="TableParagraph"/>
              <w:rPr>
                <w:b/>
                <w:lang w:val="ru-RU"/>
              </w:rPr>
            </w:pPr>
            <w:r w:rsidRPr="004E6F50">
              <w:rPr>
                <w:lang w:val="ru-RU"/>
              </w:rPr>
              <w:t xml:space="preserve">Разнообразие животных Кто что ест. </w:t>
            </w:r>
            <w:r w:rsidRPr="004E6F50">
              <w:rPr>
                <w:b/>
                <w:lang w:val="ru-RU"/>
              </w:rPr>
              <w:t>Практическая  работа №16:</w:t>
            </w:r>
          </w:p>
          <w:p w:rsidR="00D4732B" w:rsidRPr="004E6F50" w:rsidRDefault="00D4732B" w:rsidP="0065584A">
            <w:pPr>
              <w:pStyle w:val="TableParagraph"/>
              <w:spacing w:before="56"/>
              <w:rPr>
                <w:lang w:val="ru-RU"/>
              </w:rPr>
            </w:pPr>
            <w:r w:rsidRPr="004E6F50">
              <w:rPr>
                <w:b/>
                <w:lang w:val="ru-RU"/>
              </w:rPr>
              <w:t>«Моделирование цепей питания»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42.</w:t>
            </w:r>
          </w:p>
        </w:tc>
        <w:tc>
          <w:tcPr>
            <w:tcW w:w="3902" w:type="dxa"/>
          </w:tcPr>
          <w:tbl>
            <w:tblPr>
              <w:tblW w:w="0" w:type="auto"/>
              <w:tblBorders>
                <w:top w:val="nil"/>
                <w:left w:val="nil"/>
                <w:bottom w:val="nil"/>
                <w:right w:val="nil"/>
              </w:tblBorders>
              <w:tblLayout w:type="fixed"/>
              <w:tblLook w:val="0000"/>
            </w:tblPr>
            <w:tblGrid>
              <w:gridCol w:w="3906"/>
            </w:tblGrid>
            <w:tr w:rsidR="00D4732B" w:rsidRPr="00561DB9" w:rsidTr="0065584A">
              <w:trPr>
                <w:trHeight w:val="305"/>
              </w:trPr>
              <w:tc>
                <w:tcPr>
                  <w:tcW w:w="3906" w:type="dxa"/>
                </w:tcPr>
                <w:p w:rsidR="00D4732B" w:rsidRPr="00561DB9" w:rsidRDefault="00D4732B" w:rsidP="0065584A">
                  <w:pPr>
                    <w:pStyle w:val="TableParagraph"/>
                    <w:spacing w:line="292" w:lineRule="auto"/>
                    <w:ind w:right="131"/>
                  </w:pPr>
                  <w:r w:rsidRPr="00561DB9">
                    <w:t xml:space="preserve">Размножение </w:t>
                  </w:r>
                  <w:r>
                    <w:t>и развитие животных (рыбы</w:t>
                  </w:r>
                  <w:r w:rsidRPr="00561DB9">
                    <w:t xml:space="preserve">, звери). </w:t>
                  </w:r>
                </w:p>
              </w:tc>
            </w:tr>
          </w:tbl>
          <w:p w:rsidR="00D4732B" w:rsidRPr="004E6F50" w:rsidRDefault="00D4732B" w:rsidP="0065584A">
            <w:pPr>
              <w:pStyle w:val="TableParagraph"/>
              <w:spacing w:line="292" w:lineRule="auto"/>
              <w:ind w:right="131"/>
              <w:rPr>
                <w:lang w:val="ru-RU"/>
              </w:rPr>
            </w:pP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43.</w:t>
            </w:r>
          </w:p>
        </w:tc>
        <w:tc>
          <w:tcPr>
            <w:tcW w:w="3902" w:type="dxa"/>
          </w:tcPr>
          <w:p w:rsidR="00D4732B" w:rsidRPr="004E6F50" w:rsidRDefault="00D4732B" w:rsidP="0065584A">
            <w:pPr>
              <w:pStyle w:val="TableParagraph"/>
              <w:spacing w:before="56" w:line="292" w:lineRule="auto"/>
              <w:ind w:right="764"/>
              <w:rPr>
                <w:lang w:val="ru-RU"/>
              </w:rPr>
            </w:pPr>
            <w:r w:rsidRPr="004E6F50">
              <w:rPr>
                <w:lang w:val="ru-RU"/>
              </w:rPr>
              <w:t>Размножение и развитие животных ( птицы).</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44.</w:t>
            </w:r>
          </w:p>
        </w:tc>
        <w:tc>
          <w:tcPr>
            <w:tcW w:w="3902" w:type="dxa"/>
          </w:tcPr>
          <w:p w:rsidR="00D4732B" w:rsidRPr="004E6F50" w:rsidRDefault="00D4732B" w:rsidP="0065584A">
            <w:pPr>
              <w:pStyle w:val="TableParagraph"/>
              <w:spacing w:line="292" w:lineRule="auto"/>
              <w:ind w:right="207"/>
              <w:rPr>
                <w:b/>
                <w:lang w:val="ru-RU"/>
              </w:rPr>
            </w:pPr>
            <w:r w:rsidRPr="004E6F50">
              <w:rPr>
                <w:lang w:val="ru-RU"/>
              </w:rPr>
              <w:t xml:space="preserve">Размножение и развитие животных. </w:t>
            </w:r>
            <w:r w:rsidRPr="004E6F50">
              <w:rPr>
                <w:b/>
                <w:lang w:val="ru-RU"/>
              </w:rPr>
              <w:t>Практическая работа №17:</w:t>
            </w:r>
          </w:p>
          <w:p w:rsidR="00D4732B" w:rsidRPr="004E6F50" w:rsidRDefault="00D4732B" w:rsidP="0065584A">
            <w:pPr>
              <w:pStyle w:val="TableParagraph"/>
              <w:spacing w:line="292" w:lineRule="auto"/>
              <w:ind w:right="760"/>
              <w:rPr>
                <w:lang w:val="ru-RU"/>
              </w:rPr>
            </w:pPr>
            <w:r w:rsidRPr="004E6F50">
              <w:rPr>
                <w:b/>
                <w:lang w:val="ru-RU"/>
              </w:rPr>
              <w:t>«Моделирование этапов развития бабочки и (или) лягушки»</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95"/>
            </w:pPr>
            <w:r>
              <w:t>Письменныйконтроль;</w:t>
            </w:r>
          </w:p>
        </w:tc>
      </w:tr>
      <w:tr w:rsidR="00D4732B" w:rsidTr="0065584A">
        <w:trPr>
          <w:trHeight w:val="1057"/>
        </w:trPr>
        <w:tc>
          <w:tcPr>
            <w:tcW w:w="464" w:type="dxa"/>
          </w:tcPr>
          <w:p w:rsidR="00D4732B" w:rsidRDefault="00D4732B" w:rsidP="0065584A">
            <w:pPr>
              <w:pStyle w:val="TableParagraph"/>
              <w:ind w:left="51" w:right="81"/>
              <w:jc w:val="center"/>
            </w:pPr>
            <w:r>
              <w:t>45.</w:t>
            </w:r>
          </w:p>
        </w:tc>
        <w:tc>
          <w:tcPr>
            <w:tcW w:w="3902" w:type="dxa"/>
          </w:tcPr>
          <w:p w:rsidR="00D4732B" w:rsidRDefault="00D4732B" w:rsidP="0065584A">
            <w:pPr>
              <w:pStyle w:val="TableParagraph"/>
              <w:spacing w:before="56"/>
            </w:pPr>
            <w:r>
              <w:t>Животные родного края.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123"/>
        </w:trPr>
        <w:tc>
          <w:tcPr>
            <w:tcW w:w="464" w:type="dxa"/>
          </w:tcPr>
          <w:p w:rsidR="00D4732B" w:rsidRDefault="00D4732B" w:rsidP="0065584A">
            <w:pPr>
              <w:pStyle w:val="TableParagraph"/>
              <w:ind w:left="51" w:right="81"/>
              <w:jc w:val="center"/>
            </w:pPr>
            <w:r>
              <w:t>46.</w:t>
            </w:r>
          </w:p>
        </w:tc>
        <w:tc>
          <w:tcPr>
            <w:tcW w:w="3902" w:type="dxa"/>
          </w:tcPr>
          <w:p w:rsidR="00D4732B" w:rsidRPr="004E6F50" w:rsidRDefault="00D4732B" w:rsidP="0065584A">
            <w:pPr>
              <w:pStyle w:val="TableParagraph"/>
              <w:spacing w:line="292" w:lineRule="auto"/>
              <w:ind w:left="0" w:right="52"/>
              <w:rPr>
                <w:lang w:val="ru-RU"/>
              </w:rPr>
            </w:pPr>
            <w:r w:rsidRPr="004E6F50">
              <w:rPr>
                <w:lang w:val="ru-RU"/>
              </w:rPr>
              <w:t>Великий круговорот жизни.. Охрана животных.</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366"/>
        </w:trPr>
        <w:tc>
          <w:tcPr>
            <w:tcW w:w="464" w:type="dxa"/>
          </w:tcPr>
          <w:p w:rsidR="00D4732B" w:rsidRDefault="00D4732B" w:rsidP="0065584A">
            <w:pPr>
              <w:pStyle w:val="TableParagraph"/>
              <w:ind w:left="51" w:right="81"/>
              <w:jc w:val="center"/>
            </w:pPr>
            <w:r>
              <w:t>47.</w:t>
            </w:r>
          </w:p>
        </w:tc>
        <w:tc>
          <w:tcPr>
            <w:tcW w:w="3902" w:type="dxa"/>
          </w:tcPr>
          <w:p w:rsidR="00D4732B" w:rsidRPr="004E6F50" w:rsidRDefault="00D4732B" w:rsidP="0065584A">
            <w:pPr>
              <w:pStyle w:val="TableParagraph"/>
              <w:spacing w:line="292" w:lineRule="auto"/>
              <w:ind w:right="73"/>
              <w:rPr>
                <w:b/>
                <w:lang w:val="ru-RU"/>
              </w:rPr>
            </w:pPr>
            <w:r w:rsidRPr="004E6F50">
              <w:rPr>
                <w:b/>
                <w:lang w:val="ru-RU"/>
              </w:rPr>
              <w:t>Обобщение знаний по разделу "Человек и природа »</w:t>
            </w:r>
          </w:p>
          <w:p w:rsidR="00D4732B" w:rsidRDefault="00D4732B" w:rsidP="0065584A">
            <w:pPr>
              <w:pStyle w:val="TableParagraph"/>
              <w:spacing w:line="292" w:lineRule="auto"/>
              <w:ind w:right="135"/>
            </w:pPr>
            <w:r>
              <w:rPr>
                <w:b/>
              </w:rPr>
              <w:t>Проверочная работа №4</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1</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057"/>
        </w:trPr>
        <w:tc>
          <w:tcPr>
            <w:tcW w:w="464" w:type="dxa"/>
          </w:tcPr>
          <w:p w:rsidR="00D4732B" w:rsidRDefault="00D4732B" w:rsidP="0065584A">
            <w:pPr>
              <w:pStyle w:val="TableParagraph"/>
              <w:ind w:left="51" w:right="81"/>
              <w:jc w:val="center"/>
            </w:pPr>
            <w:r>
              <w:t>48.</w:t>
            </w:r>
          </w:p>
        </w:tc>
        <w:tc>
          <w:tcPr>
            <w:tcW w:w="3902" w:type="dxa"/>
          </w:tcPr>
          <w:p w:rsidR="00D4732B" w:rsidRPr="004E6F50" w:rsidRDefault="00D4732B" w:rsidP="0065584A">
            <w:pPr>
              <w:pStyle w:val="TableParagraph"/>
              <w:rPr>
                <w:lang w:val="ru-RU"/>
              </w:rPr>
            </w:pPr>
            <w:r w:rsidRPr="004E6F50">
              <w:rPr>
                <w:lang w:val="ru-RU"/>
              </w:rPr>
              <w:t>Природные сообщества :лес.</w:t>
            </w:r>
          </w:p>
          <w:p w:rsidR="00D4732B" w:rsidRDefault="00D4732B" w:rsidP="0065584A">
            <w:pPr>
              <w:pStyle w:val="TableParagraph"/>
              <w:spacing w:before="1"/>
              <w:ind w:left="125"/>
            </w:pPr>
            <w:r w:rsidRPr="004E6F50">
              <w:rPr>
                <w:lang w:val="ru-RU"/>
              </w:rPr>
              <w:t xml:space="preserve">.Взаимосвязи в природном сообществе. </w:t>
            </w:r>
            <w:r>
              <w:t>Правила поведения.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1</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49.</w:t>
            </w:r>
          </w:p>
        </w:tc>
        <w:tc>
          <w:tcPr>
            <w:tcW w:w="3902" w:type="dxa"/>
          </w:tcPr>
          <w:p w:rsidR="00D4732B" w:rsidRDefault="00D4732B" w:rsidP="0065584A">
            <w:pPr>
              <w:pStyle w:val="TableParagraph"/>
            </w:pPr>
            <w:r w:rsidRPr="004E6F50">
              <w:rPr>
                <w:lang w:val="ru-RU"/>
              </w:rPr>
              <w:t xml:space="preserve">Природные сообщества :луг. Взаимосвязи в природном сообществе. </w:t>
            </w:r>
            <w:r>
              <w:t>Правила поведения.</w:t>
            </w:r>
          </w:p>
        </w:tc>
        <w:tc>
          <w:tcPr>
            <w:tcW w:w="674"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bl>
    <w:p w:rsidR="00D4732B" w:rsidRDefault="00D4732B" w:rsidP="00D4732B">
      <w:pPr>
        <w:spacing w:line="292" w:lineRule="auto"/>
        <w:sectPr w:rsidR="00D4732B">
          <w:pgSz w:w="11900" w:h="16840"/>
          <w:pgMar w:top="560" w:right="460" w:bottom="280" w:left="540" w:header="720" w:footer="720"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4"/>
        <w:gridCol w:w="3947"/>
        <w:gridCol w:w="629"/>
        <w:gridCol w:w="1492"/>
        <w:gridCol w:w="1536"/>
        <w:gridCol w:w="1072"/>
        <w:gridCol w:w="1514"/>
      </w:tblGrid>
      <w:tr w:rsidR="00D4732B" w:rsidTr="0065584A">
        <w:trPr>
          <w:trHeight w:val="1366"/>
        </w:trPr>
        <w:tc>
          <w:tcPr>
            <w:tcW w:w="464" w:type="dxa"/>
          </w:tcPr>
          <w:p w:rsidR="00D4732B" w:rsidRDefault="00D4732B" w:rsidP="0065584A">
            <w:pPr>
              <w:pStyle w:val="TableParagraph"/>
              <w:ind w:left="51" w:right="81"/>
              <w:jc w:val="center"/>
            </w:pPr>
            <w:r>
              <w:t>50.</w:t>
            </w:r>
          </w:p>
        </w:tc>
        <w:tc>
          <w:tcPr>
            <w:tcW w:w="3947" w:type="dxa"/>
          </w:tcPr>
          <w:p w:rsidR="00D4732B" w:rsidRPr="004E6F50" w:rsidRDefault="00D4732B" w:rsidP="0065584A">
            <w:pPr>
              <w:pStyle w:val="TableParagraph"/>
              <w:rPr>
                <w:lang w:val="ru-RU"/>
              </w:rPr>
            </w:pPr>
            <w:r w:rsidRPr="004E6F50">
              <w:rPr>
                <w:lang w:val="ru-RU"/>
              </w:rPr>
              <w:t>Природные сообщества</w:t>
            </w:r>
          </w:p>
          <w:p w:rsidR="00D4732B" w:rsidRDefault="00D4732B" w:rsidP="0065584A">
            <w:pPr>
              <w:pStyle w:val="TableParagraph"/>
              <w:spacing w:line="292" w:lineRule="auto"/>
              <w:ind w:right="67"/>
            </w:pPr>
            <w:r w:rsidRPr="004E6F50">
              <w:rPr>
                <w:lang w:val="ru-RU"/>
              </w:rPr>
              <w:t xml:space="preserve">:пруд. Взаимосвязи в природном сообществе. </w:t>
            </w:r>
            <w:r>
              <w:t>Правила поведения.</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057"/>
        </w:trPr>
        <w:tc>
          <w:tcPr>
            <w:tcW w:w="464" w:type="dxa"/>
          </w:tcPr>
          <w:p w:rsidR="00D4732B" w:rsidRDefault="00D4732B" w:rsidP="0065584A">
            <w:pPr>
              <w:pStyle w:val="TableParagraph"/>
              <w:ind w:left="51" w:right="81"/>
              <w:jc w:val="center"/>
            </w:pPr>
            <w:r>
              <w:t>51.</w:t>
            </w:r>
          </w:p>
        </w:tc>
        <w:tc>
          <w:tcPr>
            <w:tcW w:w="3947" w:type="dxa"/>
          </w:tcPr>
          <w:p w:rsidR="00D4732B" w:rsidRDefault="00D4732B" w:rsidP="0065584A">
            <w:pPr>
              <w:pStyle w:val="TableParagraph"/>
            </w:pPr>
            <w:r w:rsidRPr="004E6F50">
              <w:rPr>
                <w:lang w:val="ru-RU"/>
              </w:rPr>
              <w:t xml:space="preserve">Природные сообщества родного края. Растениеводство. </w:t>
            </w:r>
            <w:r>
              <w:t>Животноводство</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676"/>
        </w:trPr>
        <w:tc>
          <w:tcPr>
            <w:tcW w:w="464" w:type="dxa"/>
          </w:tcPr>
          <w:p w:rsidR="00D4732B" w:rsidRDefault="00D4732B" w:rsidP="0065584A">
            <w:pPr>
              <w:pStyle w:val="TableParagraph"/>
              <w:ind w:left="51" w:right="81"/>
              <w:jc w:val="center"/>
            </w:pPr>
            <w:r>
              <w:t>52.</w:t>
            </w:r>
          </w:p>
        </w:tc>
        <w:tc>
          <w:tcPr>
            <w:tcW w:w="3947" w:type="dxa"/>
          </w:tcPr>
          <w:p w:rsidR="00D4732B" w:rsidRPr="004E6F50" w:rsidRDefault="00D4732B" w:rsidP="0065584A">
            <w:pPr>
              <w:pStyle w:val="TableParagraph"/>
              <w:ind w:left="0"/>
              <w:rPr>
                <w:b/>
                <w:lang w:val="ru-RU"/>
              </w:rPr>
            </w:pPr>
            <w:r w:rsidRPr="004E6F50">
              <w:rPr>
                <w:lang w:val="ru-RU"/>
              </w:rPr>
              <w:t xml:space="preserve">Создание человеком природных сообществ для хозяйственной деятельности (поле, сад, огород) </w:t>
            </w:r>
            <w:r w:rsidRPr="004E6F50">
              <w:rPr>
                <w:b/>
                <w:lang w:val="ru-RU"/>
              </w:rPr>
              <w:t>Практическая работа</w:t>
            </w:r>
          </w:p>
          <w:p w:rsidR="00D4732B" w:rsidRDefault="00D4732B" w:rsidP="0065584A">
            <w:pPr>
              <w:pStyle w:val="TableParagraph"/>
              <w:spacing w:before="1" w:line="292" w:lineRule="auto"/>
              <w:ind w:right="485"/>
            </w:pPr>
            <w:r>
              <w:rPr>
                <w:b/>
              </w:rPr>
              <w:t>№18</w:t>
            </w:r>
            <w:r w:rsidRPr="007756F3">
              <w:rPr>
                <w:b/>
              </w:rPr>
              <w:t xml:space="preserve"> «Исследование с/х  растения»</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057"/>
        </w:trPr>
        <w:tc>
          <w:tcPr>
            <w:tcW w:w="464" w:type="dxa"/>
          </w:tcPr>
          <w:p w:rsidR="00D4732B" w:rsidRDefault="00D4732B" w:rsidP="0065584A">
            <w:pPr>
              <w:pStyle w:val="TableParagraph"/>
              <w:ind w:left="51" w:right="81"/>
              <w:jc w:val="center"/>
            </w:pPr>
            <w:r>
              <w:t>53.</w:t>
            </w:r>
          </w:p>
        </w:tc>
        <w:tc>
          <w:tcPr>
            <w:tcW w:w="3947" w:type="dxa"/>
          </w:tcPr>
          <w:p w:rsidR="00D4732B" w:rsidRPr="004E6F50" w:rsidRDefault="00D4732B" w:rsidP="0065584A">
            <w:pPr>
              <w:pStyle w:val="TableParagraph"/>
              <w:spacing w:line="292" w:lineRule="auto"/>
              <w:ind w:right="73"/>
              <w:rPr>
                <w:b/>
                <w:lang w:val="ru-RU"/>
              </w:rPr>
            </w:pPr>
            <w:r w:rsidRPr="004E6F50">
              <w:rPr>
                <w:b/>
                <w:lang w:val="ru-RU"/>
              </w:rPr>
              <w:t>Обобщение знаний по разделу "Человек и природа »</w:t>
            </w:r>
          </w:p>
          <w:p w:rsidR="00D4732B" w:rsidRDefault="00D4732B" w:rsidP="0065584A">
            <w:pPr>
              <w:pStyle w:val="TableParagraph"/>
            </w:pPr>
            <w:r>
              <w:rPr>
                <w:b/>
              </w:rPr>
              <w:t>Проверочная работа №5</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1</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057"/>
        </w:trPr>
        <w:tc>
          <w:tcPr>
            <w:tcW w:w="464" w:type="dxa"/>
          </w:tcPr>
          <w:p w:rsidR="00D4732B" w:rsidRDefault="00D4732B" w:rsidP="0065584A">
            <w:pPr>
              <w:pStyle w:val="TableParagraph"/>
              <w:ind w:left="51" w:right="81"/>
              <w:jc w:val="center"/>
            </w:pPr>
            <w:r>
              <w:t>54.</w:t>
            </w:r>
          </w:p>
        </w:tc>
        <w:tc>
          <w:tcPr>
            <w:tcW w:w="3947" w:type="dxa"/>
          </w:tcPr>
          <w:p w:rsidR="00D4732B" w:rsidRPr="004E6F50" w:rsidRDefault="00D4732B" w:rsidP="0065584A">
            <w:pPr>
              <w:pStyle w:val="TableParagraph"/>
              <w:rPr>
                <w:lang w:val="ru-RU"/>
              </w:rPr>
            </w:pPr>
            <w:r w:rsidRPr="004E6F50">
              <w:rPr>
                <w:lang w:val="ru-RU"/>
              </w:rPr>
              <w:t xml:space="preserve">Человек –часть природы </w:t>
            </w:r>
          </w:p>
          <w:p w:rsidR="00D4732B" w:rsidRPr="004E6F50" w:rsidRDefault="00D4732B" w:rsidP="0065584A">
            <w:pPr>
              <w:pStyle w:val="TableParagraph"/>
              <w:rPr>
                <w:lang w:val="ru-RU"/>
              </w:rPr>
            </w:pPr>
            <w:r w:rsidRPr="004E6F50">
              <w:rPr>
                <w:lang w:val="ru-RU"/>
              </w:rPr>
              <w:t xml:space="preserve">Организм человека. </w:t>
            </w:r>
          </w:p>
          <w:p w:rsidR="00D4732B" w:rsidRPr="004E6F50" w:rsidRDefault="00D4732B" w:rsidP="0065584A">
            <w:pPr>
              <w:pStyle w:val="TableParagraph"/>
              <w:rPr>
                <w:lang w:val="ru-RU"/>
              </w:rPr>
            </w:pPr>
            <w:r w:rsidRPr="004E6F50">
              <w:rPr>
                <w:lang w:val="ru-RU"/>
              </w:rPr>
              <w:t>Практическая работа №18«Измерение роста и массы тела человека, измерение температуры тела"</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366"/>
        </w:trPr>
        <w:tc>
          <w:tcPr>
            <w:tcW w:w="464" w:type="dxa"/>
          </w:tcPr>
          <w:p w:rsidR="00D4732B" w:rsidRDefault="00D4732B" w:rsidP="0065584A">
            <w:pPr>
              <w:pStyle w:val="TableParagraph"/>
              <w:ind w:left="51" w:right="81"/>
              <w:jc w:val="center"/>
            </w:pPr>
            <w:r>
              <w:t>55.</w:t>
            </w:r>
          </w:p>
        </w:tc>
        <w:tc>
          <w:tcPr>
            <w:tcW w:w="3947" w:type="dxa"/>
          </w:tcPr>
          <w:p w:rsidR="00D4732B" w:rsidRPr="004E6F50" w:rsidRDefault="00D4732B" w:rsidP="0065584A">
            <w:pPr>
              <w:pStyle w:val="TableParagraph"/>
              <w:spacing w:before="1"/>
              <w:rPr>
                <w:lang w:val="ru-RU"/>
              </w:rPr>
            </w:pPr>
            <w:r w:rsidRPr="004E6F50">
              <w:rPr>
                <w:lang w:val="ru-RU"/>
              </w:rPr>
              <w:t>Органы чувств и нервная система.</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09"/>
            </w:pPr>
            <w:r>
              <w:t>Устныйопрос;Практическаяработа;</w:t>
            </w:r>
          </w:p>
        </w:tc>
      </w:tr>
      <w:tr w:rsidR="00D4732B" w:rsidTr="0065584A">
        <w:trPr>
          <w:trHeight w:val="1057"/>
        </w:trPr>
        <w:tc>
          <w:tcPr>
            <w:tcW w:w="464" w:type="dxa"/>
          </w:tcPr>
          <w:p w:rsidR="00D4732B" w:rsidRDefault="00D4732B" w:rsidP="0065584A">
            <w:pPr>
              <w:pStyle w:val="TableParagraph"/>
              <w:ind w:left="51" w:right="81"/>
              <w:jc w:val="center"/>
            </w:pPr>
            <w:r>
              <w:t>56.</w:t>
            </w:r>
          </w:p>
        </w:tc>
        <w:tc>
          <w:tcPr>
            <w:tcW w:w="3947" w:type="dxa"/>
          </w:tcPr>
          <w:p w:rsidR="00D4732B" w:rsidRPr="004E6F50" w:rsidRDefault="00D4732B" w:rsidP="0065584A">
            <w:pPr>
              <w:pStyle w:val="TableParagraph"/>
              <w:spacing w:line="292" w:lineRule="auto"/>
              <w:ind w:right="195"/>
              <w:rPr>
                <w:b/>
                <w:lang w:val="ru-RU"/>
              </w:rPr>
            </w:pPr>
            <w:r w:rsidRPr="004E6F50">
              <w:rPr>
                <w:lang w:val="ru-RU"/>
              </w:rPr>
              <w:t xml:space="preserve">Надежная защита организма. </w:t>
            </w:r>
            <w:r w:rsidRPr="004E6F50">
              <w:rPr>
                <w:b/>
                <w:lang w:val="ru-RU"/>
              </w:rPr>
              <w:t>Практическая работа № 19:</w:t>
            </w:r>
          </w:p>
          <w:p w:rsidR="00D4732B" w:rsidRPr="004E6F50" w:rsidRDefault="00D4732B" w:rsidP="0065584A">
            <w:pPr>
              <w:pStyle w:val="TableParagraph"/>
              <w:spacing w:line="292" w:lineRule="auto"/>
              <w:ind w:right="302"/>
              <w:rPr>
                <w:lang w:val="ru-RU"/>
              </w:rPr>
            </w:pPr>
            <w:r w:rsidRPr="004E6F50">
              <w:rPr>
                <w:b/>
                <w:lang w:val="ru-RU"/>
              </w:rPr>
              <w:t>«Изучение свойства кожи. Приёмы оказания первой помощи при повреждении.»</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1101"/>
        </w:trPr>
        <w:tc>
          <w:tcPr>
            <w:tcW w:w="464" w:type="dxa"/>
          </w:tcPr>
          <w:p w:rsidR="00D4732B" w:rsidRDefault="00D4732B" w:rsidP="0065584A">
            <w:pPr>
              <w:pStyle w:val="TableParagraph"/>
              <w:ind w:left="51" w:right="81"/>
              <w:jc w:val="center"/>
            </w:pPr>
            <w:r>
              <w:t>57.</w:t>
            </w:r>
          </w:p>
        </w:tc>
        <w:tc>
          <w:tcPr>
            <w:tcW w:w="3947" w:type="dxa"/>
          </w:tcPr>
          <w:p w:rsidR="00D4732B" w:rsidRDefault="00D4732B" w:rsidP="0065584A">
            <w:pPr>
              <w:pStyle w:val="TableParagraph"/>
              <w:spacing w:before="1"/>
              <w:ind w:left="125"/>
            </w:pPr>
            <w:r>
              <w:t>Опора тела и движение.</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1</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195"/>
            </w:pPr>
            <w:r>
              <w:t>Письменныйконтроль;</w:t>
            </w:r>
          </w:p>
        </w:tc>
      </w:tr>
      <w:tr w:rsidR="00D4732B" w:rsidTr="0065584A">
        <w:trPr>
          <w:trHeight w:val="621"/>
        </w:trPr>
        <w:tc>
          <w:tcPr>
            <w:tcW w:w="464" w:type="dxa"/>
          </w:tcPr>
          <w:p w:rsidR="00D4732B" w:rsidRDefault="00D4732B" w:rsidP="0065584A">
            <w:pPr>
              <w:pStyle w:val="TableParagraph"/>
              <w:ind w:left="51" w:right="81"/>
              <w:jc w:val="center"/>
            </w:pPr>
            <w:r>
              <w:t>58.</w:t>
            </w:r>
          </w:p>
        </w:tc>
        <w:tc>
          <w:tcPr>
            <w:tcW w:w="3947" w:type="dxa"/>
          </w:tcPr>
          <w:p w:rsidR="00D4732B" w:rsidRPr="00651A48" w:rsidRDefault="00D4732B" w:rsidP="0065584A">
            <w:pPr>
              <w:pStyle w:val="TableParagraph"/>
              <w:rPr>
                <w:color w:val="FF0000"/>
              </w:rPr>
            </w:pPr>
            <w:r>
              <w:t>Наше питание.</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Tr="0065584A">
        <w:trPr>
          <w:trHeight w:val="747"/>
        </w:trPr>
        <w:tc>
          <w:tcPr>
            <w:tcW w:w="464" w:type="dxa"/>
          </w:tcPr>
          <w:p w:rsidR="00D4732B" w:rsidRDefault="00D4732B" w:rsidP="0065584A">
            <w:pPr>
              <w:pStyle w:val="TableParagraph"/>
              <w:ind w:left="51" w:right="81"/>
              <w:jc w:val="center"/>
            </w:pPr>
            <w:r>
              <w:t>59.</w:t>
            </w:r>
          </w:p>
        </w:tc>
        <w:tc>
          <w:tcPr>
            <w:tcW w:w="3947" w:type="dxa"/>
          </w:tcPr>
          <w:p w:rsidR="00D4732B" w:rsidRPr="004E6F50" w:rsidRDefault="00D4732B" w:rsidP="0065584A">
            <w:pPr>
              <w:pStyle w:val="TableParagraph"/>
              <w:spacing w:line="292" w:lineRule="auto"/>
              <w:rPr>
                <w:b/>
                <w:lang w:val="ru-RU"/>
              </w:rPr>
            </w:pPr>
            <w:r w:rsidRPr="004E6F50">
              <w:rPr>
                <w:lang w:val="ru-RU"/>
              </w:rPr>
              <w:t xml:space="preserve">Дыхание и кровообращение. </w:t>
            </w:r>
            <w:r w:rsidRPr="004E6F50">
              <w:rPr>
                <w:b/>
                <w:lang w:val="ru-RU"/>
              </w:rPr>
              <w:t>Практическая работа   №20:</w:t>
            </w:r>
          </w:p>
          <w:p w:rsidR="00D4732B" w:rsidRPr="00651A48" w:rsidRDefault="00D4732B" w:rsidP="0065584A">
            <w:pPr>
              <w:pStyle w:val="TableParagraph"/>
              <w:spacing w:before="56"/>
              <w:jc w:val="center"/>
              <w:rPr>
                <w:color w:val="FF0000"/>
              </w:rPr>
            </w:pPr>
            <w:r w:rsidRPr="004E6F50">
              <w:rPr>
                <w:b/>
                <w:lang w:val="ru-RU"/>
              </w:rPr>
              <w:t xml:space="preserve"> </w:t>
            </w:r>
            <w:r w:rsidRPr="00561DB9">
              <w:rPr>
                <w:b/>
              </w:rPr>
              <w:t>«Подсчет ударов пульса»</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0</w:t>
            </w:r>
          </w:p>
        </w:tc>
        <w:tc>
          <w:tcPr>
            <w:tcW w:w="1536" w:type="dxa"/>
          </w:tcPr>
          <w:p w:rsidR="00D4732B" w:rsidRDefault="00D4732B" w:rsidP="0065584A">
            <w:pPr>
              <w:pStyle w:val="TableParagraph"/>
            </w:pPr>
            <w:r>
              <w:t>1</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75"/>
            </w:pPr>
            <w:r>
              <w:t>Устныйопрос;</w:t>
            </w:r>
          </w:p>
        </w:tc>
      </w:tr>
      <w:tr w:rsidR="00D4732B" w:rsidTr="0065584A">
        <w:trPr>
          <w:trHeight w:val="1158"/>
        </w:trPr>
        <w:tc>
          <w:tcPr>
            <w:tcW w:w="464" w:type="dxa"/>
          </w:tcPr>
          <w:p w:rsidR="00D4732B" w:rsidRDefault="00D4732B" w:rsidP="0065584A">
            <w:pPr>
              <w:pStyle w:val="TableParagraph"/>
              <w:ind w:left="51" w:right="81"/>
              <w:jc w:val="center"/>
            </w:pPr>
            <w:r>
              <w:t>60.</w:t>
            </w:r>
          </w:p>
        </w:tc>
        <w:tc>
          <w:tcPr>
            <w:tcW w:w="3947" w:type="dxa"/>
          </w:tcPr>
          <w:p w:rsidR="00D4732B" w:rsidRPr="004E6F50" w:rsidRDefault="00D4732B" w:rsidP="0065584A">
            <w:pPr>
              <w:pStyle w:val="TableParagraph"/>
              <w:spacing w:line="292" w:lineRule="auto"/>
              <w:ind w:right="73"/>
              <w:rPr>
                <w:b/>
                <w:lang w:val="ru-RU"/>
              </w:rPr>
            </w:pPr>
            <w:r w:rsidRPr="004E6F50">
              <w:rPr>
                <w:b/>
                <w:lang w:val="ru-RU"/>
              </w:rPr>
              <w:t>Обобщение знаний по разделу "Человек и природа »</w:t>
            </w:r>
          </w:p>
          <w:p w:rsidR="00D4732B" w:rsidRPr="00544CBB" w:rsidRDefault="00D4732B" w:rsidP="0065584A">
            <w:pPr>
              <w:pStyle w:val="TableParagraph"/>
              <w:rPr>
                <w:color w:val="FF0000"/>
              </w:rPr>
            </w:pPr>
            <w:r w:rsidRPr="00561DB9">
              <w:rPr>
                <w:b/>
              </w:rPr>
              <w:t xml:space="preserve">Проверочная </w:t>
            </w:r>
            <w:r>
              <w:rPr>
                <w:b/>
              </w:rPr>
              <w:t xml:space="preserve"> работа №6</w:t>
            </w:r>
          </w:p>
        </w:tc>
        <w:tc>
          <w:tcPr>
            <w:tcW w:w="629" w:type="dxa"/>
          </w:tcPr>
          <w:p w:rsidR="00D4732B" w:rsidRDefault="00D4732B" w:rsidP="0065584A">
            <w:pPr>
              <w:pStyle w:val="TableParagraph"/>
              <w:ind w:left="69"/>
            </w:pPr>
            <w:r>
              <w:t>1</w:t>
            </w:r>
          </w:p>
        </w:tc>
        <w:tc>
          <w:tcPr>
            <w:tcW w:w="1492" w:type="dxa"/>
          </w:tcPr>
          <w:p w:rsidR="00D4732B" w:rsidRDefault="00D4732B" w:rsidP="0065584A">
            <w:pPr>
              <w:pStyle w:val="TableParagraph"/>
            </w:pPr>
            <w:r>
              <w:t>1</w:t>
            </w:r>
          </w:p>
        </w:tc>
        <w:tc>
          <w:tcPr>
            <w:tcW w:w="1536" w:type="dxa"/>
          </w:tcPr>
          <w:p w:rsidR="00D4732B" w:rsidRDefault="00D4732B" w:rsidP="0065584A">
            <w:pPr>
              <w:pStyle w:val="TableParagraph"/>
            </w:pPr>
            <w:r>
              <w:t>0</w:t>
            </w:r>
          </w:p>
        </w:tc>
        <w:tc>
          <w:tcPr>
            <w:tcW w:w="1072" w:type="dxa"/>
          </w:tcPr>
          <w:p w:rsidR="00D4732B" w:rsidRDefault="00D4732B" w:rsidP="0065584A">
            <w:pPr>
              <w:pStyle w:val="TableParagraph"/>
              <w:ind w:left="0"/>
            </w:pPr>
          </w:p>
        </w:tc>
        <w:tc>
          <w:tcPr>
            <w:tcW w:w="1514" w:type="dxa"/>
          </w:tcPr>
          <w:p w:rsidR="00D4732B" w:rsidRDefault="00D4732B" w:rsidP="0065584A">
            <w:pPr>
              <w:pStyle w:val="TableParagraph"/>
              <w:spacing w:line="292" w:lineRule="auto"/>
              <w:ind w:left="71" w:right="60"/>
            </w:pPr>
            <w:r>
              <w:t>Устныйопрос;Тестирование;</w:t>
            </w:r>
          </w:p>
        </w:tc>
      </w:tr>
      <w:tr w:rsidR="00D4732B" w:rsidRPr="00561DB9" w:rsidTr="0065584A">
        <w:trPr>
          <w:trHeight w:val="770"/>
        </w:trPr>
        <w:tc>
          <w:tcPr>
            <w:tcW w:w="464" w:type="dxa"/>
          </w:tcPr>
          <w:p w:rsidR="00D4732B" w:rsidRPr="00561DB9" w:rsidRDefault="00D4732B" w:rsidP="0065584A">
            <w:pPr>
              <w:pStyle w:val="TableParagraph"/>
              <w:ind w:left="51" w:right="81"/>
              <w:jc w:val="center"/>
            </w:pPr>
            <w:r w:rsidRPr="00561DB9">
              <w:t>61.</w:t>
            </w:r>
          </w:p>
        </w:tc>
        <w:tc>
          <w:tcPr>
            <w:tcW w:w="3947" w:type="dxa"/>
          </w:tcPr>
          <w:p w:rsidR="00D4732B" w:rsidRPr="00561DB9" w:rsidRDefault="00D4732B" w:rsidP="0065584A">
            <w:pPr>
              <w:pStyle w:val="TableParagraph"/>
            </w:pPr>
            <w:r w:rsidRPr="00561DB9">
              <w:t>Умей предупреждать болезни.</w:t>
            </w:r>
          </w:p>
        </w:tc>
        <w:tc>
          <w:tcPr>
            <w:tcW w:w="629" w:type="dxa"/>
          </w:tcPr>
          <w:p w:rsidR="00D4732B" w:rsidRPr="00561DB9" w:rsidRDefault="00D4732B" w:rsidP="0065584A">
            <w:pPr>
              <w:pStyle w:val="TableParagraph"/>
              <w:ind w:left="69"/>
            </w:pPr>
            <w:r w:rsidRPr="00561DB9">
              <w:t>1</w:t>
            </w:r>
          </w:p>
        </w:tc>
        <w:tc>
          <w:tcPr>
            <w:tcW w:w="1492" w:type="dxa"/>
          </w:tcPr>
          <w:p w:rsidR="00D4732B" w:rsidRPr="00561DB9" w:rsidRDefault="00D4732B" w:rsidP="0065584A">
            <w:pPr>
              <w:pStyle w:val="TableParagraph"/>
            </w:pPr>
            <w:r w:rsidRPr="00561DB9">
              <w:t>0</w:t>
            </w:r>
          </w:p>
        </w:tc>
        <w:tc>
          <w:tcPr>
            <w:tcW w:w="1536" w:type="dxa"/>
          </w:tcPr>
          <w:p w:rsidR="00D4732B" w:rsidRPr="00561DB9" w:rsidRDefault="00D4732B" w:rsidP="0065584A">
            <w:pPr>
              <w:pStyle w:val="TableParagraph"/>
            </w:pPr>
            <w:r w:rsidRPr="00561DB9">
              <w:t>0</w:t>
            </w:r>
          </w:p>
        </w:tc>
        <w:tc>
          <w:tcPr>
            <w:tcW w:w="1072" w:type="dxa"/>
          </w:tcPr>
          <w:p w:rsidR="00D4732B" w:rsidRPr="00561DB9" w:rsidRDefault="00D4732B" w:rsidP="0065584A">
            <w:pPr>
              <w:pStyle w:val="TableParagraph"/>
              <w:ind w:left="0"/>
            </w:pPr>
          </w:p>
        </w:tc>
        <w:tc>
          <w:tcPr>
            <w:tcW w:w="1514" w:type="dxa"/>
          </w:tcPr>
          <w:p w:rsidR="00D4732B" w:rsidRPr="00561DB9" w:rsidRDefault="00D4732B" w:rsidP="0065584A">
            <w:pPr>
              <w:pStyle w:val="TableParagraph"/>
              <w:spacing w:line="292" w:lineRule="auto"/>
              <w:ind w:left="71" w:right="60"/>
            </w:pPr>
            <w:r w:rsidRPr="00561DB9">
              <w:t>Устныйопрос;Тестирование;</w:t>
            </w:r>
          </w:p>
        </w:tc>
      </w:tr>
      <w:tr w:rsidR="00D4732B" w:rsidRPr="00561DB9" w:rsidTr="0065584A">
        <w:trPr>
          <w:trHeight w:val="1057"/>
        </w:trPr>
        <w:tc>
          <w:tcPr>
            <w:tcW w:w="464" w:type="dxa"/>
          </w:tcPr>
          <w:p w:rsidR="00D4732B" w:rsidRPr="00561DB9" w:rsidRDefault="00D4732B" w:rsidP="0065584A">
            <w:pPr>
              <w:pStyle w:val="TableParagraph"/>
              <w:ind w:left="51" w:right="81"/>
              <w:jc w:val="center"/>
            </w:pPr>
            <w:r w:rsidRPr="00561DB9">
              <w:t>62.</w:t>
            </w:r>
          </w:p>
        </w:tc>
        <w:tc>
          <w:tcPr>
            <w:tcW w:w="3947" w:type="dxa"/>
          </w:tcPr>
          <w:p w:rsidR="00D4732B" w:rsidRPr="004E6F50" w:rsidRDefault="00D4732B" w:rsidP="0065584A">
            <w:pPr>
              <w:pStyle w:val="TableParagraph"/>
              <w:rPr>
                <w:lang w:val="ru-RU"/>
              </w:rPr>
            </w:pPr>
            <w:r w:rsidRPr="004E6F50">
              <w:rPr>
                <w:lang w:val="ru-RU"/>
              </w:rPr>
              <w:t>Здоровый образ жизни.  Проект №2</w:t>
            </w:r>
          </w:p>
          <w:p w:rsidR="00D4732B" w:rsidRPr="004E6F50" w:rsidRDefault="00D4732B" w:rsidP="0065584A">
            <w:pPr>
              <w:pStyle w:val="TableParagraph"/>
              <w:ind w:left="0"/>
              <w:rPr>
                <w:lang w:val="ru-RU"/>
              </w:rPr>
            </w:pPr>
            <w:r w:rsidRPr="004E6F50">
              <w:rPr>
                <w:lang w:val="ru-RU"/>
              </w:rPr>
              <w:t>«Что такое ЗОЖ и как его обеспечить»</w:t>
            </w:r>
          </w:p>
        </w:tc>
        <w:tc>
          <w:tcPr>
            <w:tcW w:w="629" w:type="dxa"/>
          </w:tcPr>
          <w:p w:rsidR="00D4732B" w:rsidRPr="00561DB9" w:rsidRDefault="00D4732B" w:rsidP="0065584A">
            <w:pPr>
              <w:pStyle w:val="TableParagraph"/>
              <w:ind w:left="69"/>
            </w:pPr>
            <w:r w:rsidRPr="00561DB9">
              <w:t>1</w:t>
            </w:r>
          </w:p>
        </w:tc>
        <w:tc>
          <w:tcPr>
            <w:tcW w:w="1492" w:type="dxa"/>
          </w:tcPr>
          <w:p w:rsidR="00D4732B" w:rsidRPr="00561DB9" w:rsidRDefault="00D4732B" w:rsidP="0065584A">
            <w:pPr>
              <w:pStyle w:val="TableParagraph"/>
            </w:pPr>
            <w:r w:rsidRPr="00561DB9">
              <w:t>0</w:t>
            </w:r>
          </w:p>
        </w:tc>
        <w:tc>
          <w:tcPr>
            <w:tcW w:w="1536" w:type="dxa"/>
          </w:tcPr>
          <w:p w:rsidR="00D4732B" w:rsidRPr="00561DB9" w:rsidRDefault="00D4732B" w:rsidP="0065584A">
            <w:pPr>
              <w:pStyle w:val="TableParagraph"/>
            </w:pPr>
            <w:r w:rsidRPr="00561DB9">
              <w:t>0</w:t>
            </w:r>
          </w:p>
        </w:tc>
        <w:tc>
          <w:tcPr>
            <w:tcW w:w="1072" w:type="dxa"/>
          </w:tcPr>
          <w:p w:rsidR="00D4732B" w:rsidRPr="00561DB9" w:rsidRDefault="00D4732B" w:rsidP="0065584A">
            <w:pPr>
              <w:pStyle w:val="TableParagraph"/>
              <w:ind w:left="0"/>
            </w:pPr>
          </w:p>
        </w:tc>
        <w:tc>
          <w:tcPr>
            <w:tcW w:w="1514" w:type="dxa"/>
          </w:tcPr>
          <w:p w:rsidR="00D4732B" w:rsidRPr="00561DB9" w:rsidRDefault="00D4732B" w:rsidP="0065584A">
            <w:pPr>
              <w:pStyle w:val="TableParagraph"/>
              <w:spacing w:line="292" w:lineRule="auto"/>
              <w:ind w:left="71" w:right="60"/>
            </w:pPr>
            <w:r w:rsidRPr="00561DB9">
              <w:t>Устныйопрос;Тестирование;</w:t>
            </w:r>
          </w:p>
        </w:tc>
      </w:tr>
    </w:tbl>
    <w:p w:rsidR="00D4732B" w:rsidRPr="00561DB9" w:rsidRDefault="00D4732B" w:rsidP="00D4732B">
      <w:pPr>
        <w:spacing w:line="292" w:lineRule="auto"/>
        <w:sectPr w:rsidR="00D4732B" w:rsidRPr="00561DB9">
          <w:pgSz w:w="11900" w:h="16840"/>
          <w:pgMar w:top="560" w:right="460" w:bottom="280" w:left="540" w:header="720" w:footer="720"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4"/>
        <w:gridCol w:w="3902"/>
        <w:gridCol w:w="674"/>
        <w:gridCol w:w="1492"/>
        <w:gridCol w:w="1536"/>
        <w:gridCol w:w="1072"/>
        <w:gridCol w:w="1514"/>
      </w:tblGrid>
      <w:tr w:rsidR="00D4732B" w:rsidRPr="00561DB9" w:rsidTr="0065584A">
        <w:trPr>
          <w:trHeight w:val="694"/>
        </w:trPr>
        <w:tc>
          <w:tcPr>
            <w:tcW w:w="464" w:type="dxa"/>
          </w:tcPr>
          <w:p w:rsidR="00D4732B" w:rsidRPr="00561DB9" w:rsidRDefault="00D4732B" w:rsidP="0065584A">
            <w:pPr>
              <w:pStyle w:val="TableParagraph"/>
              <w:ind w:left="51" w:right="81"/>
              <w:jc w:val="center"/>
            </w:pPr>
            <w:r w:rsidRPr="00561DB9">
              <w:t>63.</w:t>
            </w:r>
          </w:p>
        </w:tc>
        <w:tc>
          <w:tcPr>
            <w:tcW w:w="3902" w:type="dxa"/>
          </w:tcPr>
          <w:p w:rsidR="00D4732B" w:rsidRPr="00561DB9" w:rsidRDefault="00D4732B" w:rsidP="0065584A">
            <w:pPr>
              <w:pStyle w:val="TableParagraph"/>
              <w:ind w:left="125"/>
            </w:pPr>
            <w:r w:rsidRPr="00561DB9">
              <w:t>Безопасность в сети Интернет</w:t>
            </w:r>
          </w:p>
        </w:tc>
        <w:tc>
          <w:tcPr>
            <w:tcW w:w="674" w:type="dxa"/>
          </w:tcPr>
          <w:p w:rsidR="00D4732B" w:rsidRPr="00561DB9" w:rsidRDefault="00D4732B" w:rsidP="0065584A">
            <w:pPr>
              <w:pStyle w:val="TableParagraph"/>
              <w:ind w:left="69"/>
            </w:pPr>
            <w:r w:rsidRPr="00561DB9">
              <w:t>1</w:t>
            </w:r>
          </w:p>
        </w:tc>
        <w:tc>
          <w:tcPr>
            <w:tcW w:w="1492" w:type="dxa"/>
          </w:tcPr>
          <w:p w:rsidR="00D4732B" w:rsidRPr="00561DB9" w:rsidRDefault="00D4732B" w:rsidP="0065584A">
            <w:pPr>
              <w:pStyle w:val="TableParagraph"/>
            </w:pPr>
            <w:r w:rsidRPr="00561DB9">
              <w:t>0</w:t>
            </w:r>
          </w:p>
        </w:tc>
        <w:tc>
          <w:tcPr>
            <w:tcW w:w="1536" w:type="dxa"/>
          </w:tcPr>
          <w:p w:rsidR="00D4732B" w:rsidRPr="00561DB9" w:rsidRDefault="00D4732B" w:rsidP="0065584A">
            <w:pPr>
              <w:pStyle w:val="TableParagraph"/>
            </w:pPr>
            <w:r w:rsidRPr="00561DB9">
              <w:t>0</w:t>
            </w:r>
          </w:p>
        </w:tc>
        <w:tc>
          <w:tcPr>
            <w:tcW w:w="1072" w:type="dxa"/>
          </w:tcPr>
          <w:p w:rsidR="00D4732B" w:rsidRPr="00561DB9" w:rsidRDefault="00D4732B" w:rsidP="0065584A">
            <w:pPr>
              <w:pStyle w:val="TableParagraph"/>
              <w:ind w:left="0"/>
            </w:pPr>
          </w:p>
        </w:tc>
        <w:tc>
          <w:tcPr>
            <w:tcW w:w="1514" w:type="dxa"/>
          </w:tcPr>
          <w:p w:rsidR="00D4732B" w:rsidRPr="00561DB9" w:rsidRDefault="00D4732B" w:rsidP="0065584A">
            <w:pPr>
              <w:pStyle w:val="TableParagraph"/>
              <w:spacing w:line="292" w:lineRule="auto"/>
              <w:ind w:left="71" w:right="60"/>
            </w:pPr>
            <w:r w:rsidRPr="00561DB9">
              <w:t>Устныйопрос;Тестирование;</w:t>
            </w:r>
          </w:p>
        </w:tc>
      </w:tr>
      <w:tr w:rsidR="00D4732B" w:rsidRPr="00561DB9" w:rsidTr="0065584A">
        <w:trPr>
          <w:trHeight w:val="831"/>
        </w:trPr>
        <w:tc>
          <w:tcPr>
            <w:tcW w:w="464" w:type="dxa"/>
          </w:tcPr>
          <w:p w:rsidR="00D4732B" w:rsidRPr="00561DB9" w:rsidRDefault="00D4732B" w:rsidP="0065584A">
            <w:pPr>
              <w:pStyle w:val="TableParagraph"/>
              <w:ind w:left="51" w:right="81"/>
              <w:jc w:val="center"/>
            </w:pPr>
            <w:r w:rsidRPr="00561DB9">
              <w:t>64.</w:t>
            </w:r>
          </w:p>
        </w:tc>
        <w:tc>
          <w:tcPr>
            <w:tcW w:w="3902" w:type="dxa"/>
          </w:tcPr>
          <w:p w:rsidR="00D4732B" w:rsidRPr="004E6F50" w:rsidRDefault="00D4732B" w:rsidP="0065584A">
            <w:pPr>
              <w:pStyle w:val="TableParagraph"/>
              <w:rPr>
                <w:lang w:val="ru-RU"/>
              </w:rPr>
            </w:pPr>
            <w:r w:rsidRPr="004E6F50">
              <w:rPr>
                <w:lang w:val="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c>
          <w:tcPr>
            <w:tcW w:w="674" w:type="dxa"/>
          </w:tcPr>
          <w:p w:rsidR="00D4732B" w:rsidRPr="00561DB9" w:rsidRDefault="00D4732B" w:rsidP="0065584A">
            <w:pPr>
              <w:pStyle w:val="TableParagraph"/>
              <w:ind w:left="69"/>
            </w:pPr>
            <w:r w:rsidRPr="00561DB9">
              <w:t>1</w:t>
            </w:r>
          </w:p>
        </w:tc>
        <w:tc>
          <w:tcPr>
            <w:tcW w:w="1492" w:type="dxa"/>
          </w:tcPr>
          <w:p w:rsidR="00D4732B" w:rsidRPr="00561DB9" w:rsidRDefault="00D4732B" w:rsidP="0065584A">
            <w:pPr>
              <w:pStyle w:val="TableParagraph"/>
            </w:pPr>
            <w:r w:rsidRPr="00561DB9">
              <w:t>0</w:t>
            </w:r>
          </w:p>
        </w:tc>
        <w:tc>
          <w:tcPr>
            <w:tcW w:w="1536" w:type="dxa"/>
          </w:tcPr>
          <w:p w:rsidR="00D4732B" w:rsidRPr="00561DB9" w:rsidRDefault="00D4732B" w:rsidP="0065584A">
            <w:pPr>
              <w:pStyle w:val="TableParagraph"/>
            </w:pPr>
            <w:r w:rsidRPr="00561DB9">
              <w:t>0</w:t>
            </w:r>
          </w:p>
        </w:tc>
        <w:tc>
          <w:tcPr>
            <w:tcW w:w="1072" w:type="dxa"/>
          </w:tcPr>
          <w:p w:rsidR="00D4732B" w:rsidRPr="00561DB9" w:rsidRDefault="00D4732B" w:rsidP="0065584A">
            <w:pPr>
              <w:pStyle w:val="TableParagraph"/>
              <w:ind w:left="0"/>
            </w:pPr>
          </w:p>
        </w:tc>
        <w:tc>
          <w:tcPr>
            <w:tcW w:w="1514" w:type="dxa"/>
          </w:tcPr>
          <w:p w:rsidR="00D4732B" w:rsidRPr="00561DB9" w:rsidRDefault="00D4732B" w:rsidP="0065584A">
            <w:pPr>
              <w:pStyle w:val="TableParagraph"/>
              <w:spacing w:line="292" w:lineRule="auto"/>
              <w:ind w:left="71" w:right="60"/>
            </w:pPr>
            <w:r w:rsidRPr="00561DB9">
              <w:t>Устныйопрос;Тестирование;</w:t>
            </w:r>
          </w:p>
        </w:tc>
      </w:tr>
      <w:tr w:rsidR="00D4732B" w:rsidRPr="00561DB9" w:rsidTr="0065584A">
        <w:trPr>
          <w:trHeight w:val="1057"/>
        </w:trPr>
        <w:tc>
          <w:tcPr>
            <w:tcW w:w="464" w:type="dxa"/>
          </w:tcPr>
          <w:p w:rsidR="00D4732B" w:rsidRPr="00561DB9" w:rsidRDefault="00D4732B" w:rsidP="0065584A">
            <w:pPr>
              <w:pStyle w:val="TableParagraph"/>
              <w:ind w:left="51" w:right="81"/>
              <w:jc w:val="center"/>
            </w:pPr>
            <w:r w:rsidRPr="00561DB9">
              <w:t>65.</w:t>
            </w:r>
          </w:p>
        </w:tc>
        <w:tc>
          <w:tcPr>
            <w:tcW w:w="3902" w:type="dxa"/>
          </w:tcPr>
          <w:p w:rsidR="00D4732B" w:rsidRPr="00561DB9" w:rsidRDefault="00D4732B" w:rsidP="0065584A">
            <w:pPr>
              <w:pStyle w:val="TableParagraph"/>
            </w:pPr>
            <w:r w:rsidRPr="00561DB9">
              <w:t>Безопасность в сети Интернет</w:t>
            </w:r>
          </w:p>
        </w:tc>
        <w:tc>
          <w:tcPr>
            <w:tcW w:w="674" w:type="dxa"/>
          </w:tcPr>
          <w:p w:rsidR="00D4732B" w:rsidRPr="00561DB9" w:rsidRDefault="00D4732B" w:rsidP="0065584A">
            <w:pPr>
              <w:pStyle w:val="TableParagraph"/>
              <w:ind w:left="69"/>
            </w:pPr>
            <w:r w:rsidRPr="00561DB9">
              <w:t>1</w:t>
            </w:r>
          </w:p>
        </w:tc>
        <w:tc>
          <w:tcPr>
            <w:tcW w:w="1492" w:type="dxa"/>
          </w:tcPr>
          <w:p w:rsidR="00D4732B" w:rsidRPr="00561DB9" w:rsidRDefault="00D4732B" w:rsidP="0065584A">
            <w:pPr>
              <w:pStyle w:val="TableParagraph"/>
            </w:pPr>
            <w:r w:rsidRPr="00561DB9">
              <w:t>0</w:t>
            </w:r>
          </w:p>
        </w:tc>
        <w:tc>
          <w:tcPr>
            <w:tcW w:w="1536" w:type="dxa"/>
          </w:tcPr>
          <w:p w:rsidR="00D4732B" w:rsidRPr="00561DB9" w:rsidRDefault="00D4732B" w:rsidP="0065584A">
            <w:pPr>
              <w:pStyle w:val="TableParagraph"/>
            </w:pPr>
            <w:r w:rsidRPr="00561DB9">
              <w:t>0</w:t>
            </w:r>
          </w:p>
        </w:tc>
        <w:tc>
          <w:tcPr>
            <w:tcW w:w="1072" w:type="dxa"/>
          </w:tcPr>
          <w:p w:rsidR="00D4732B" w:rsidRPr="00561DB9" w:rsidRDefault="00D4732B" w:rsidP="0065584A">
            <w:pPr>
              <w:pStyle w:val="TableParagraph"/>
              <w:ind w:left="0"/>
            </w:pPr>
          </w:p>
        </w:tc>
        <w:tc>
          <w:tcPr>
            <w:tcW w:w="1514" w:type="dxa"/>
          </w:tcPr>
          <w:p w:rsidR="00D4732B" w:rsidRPr="00561DB9" w:rsidRDefault="00D4732B" w:rsidP="0065584A">
            <w:pPr>
              <w:pStyle w:val="TableParagraph"/>
              <w:spacing w:line="292" w:lineRule="auto"/>
              <w:ind w:left="71" w:right="60"/>
            </w:pPr>
            <w:r w:rsidRPr="00561DB9">
              <w:t>Устныйопрос;Тестирование;</w:t>
            </w:r>
          </w:p>
        </w:tc>
      </w:tr>
      <w:tr w:rsidR="00D4732B" w:rsidRPr="00561DB9" w:rsidTr="0065584A">
        <w:trPr>
          <w:trHeight w:val="1676"/>
        </w:trPr>
        <w:tc>
          <w:tcPr>
            <w:tcW w:w="464" w:type="dxa"/>
          </w:tcPr>
          <w:p w:rsidR="00D4732B" w:rsidRPr="00561DB9" w:rsidRDefault="00D4732B" w:rsidP="0065584A">
            <w:pPr>
              <w:pStyle w:val="TableParagraph"/>
              <w:ind w:left="51" w:right="81"/>
              <w:jc w:val="center"/>
            </w:pPr>
            <w:r w:rsidRPr="00561DB9">
              <w:t>66.</w:t>
            </w:r>
          </w:p>
        </w:tc>
        <w:tc>
          <w:tcPr>
            <w:tcW w:w="3902" w:type="dxa"/>
          </w:tcPr>
          <w:p w:rsidR="00D4732B" w:rsidRPr="004E6F50" w:rsidRDefault="00D4732B" w:rsidP="0065584A">
            <w:pPr>
              <w:pStyle w:val="TableParagraph"/>
              <w:spacing w:before="56" w:line="292" w:lineRule="auto"/>
              <w:ind w:right="89"/>
              <w:rPr>
                <w:lang w:val="ru-RU"/>
              </w:rPr>
            </w:pPr>
            <w:r w:rsidRPr="004E6F50">
              <w:rPr>
                <w:lang w:val="ru-RU"/>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c>
          <w:tcPr>
            <w:tcW w:w="674" w:type="dxa"/>
          </w:tcPr>
          <w:p w:rsidR="00D4732B" w:rsidRPr="00561DB9" w:rsidRDefault="00D4732B" w:rsidP="0065584A">
            <w:pPr>
              <w:pStyle w:val="TableParagraph"/>
              <w:ind w:left="69"/>
            </w:pPr>
            <w:r w:rsidRPr="00561DB9">
              <w:t>1</w:t>
            </w:r>
          </w:p>
        </w:tc>
        <w:tc>
          <w:tcPr>
            <w:tcW w:w="1492" w:type="dxa"/>
          </w:tcPr>
          <w:p w:rsidR="00D4732B" w:rsidRPr="00561DB9" w:rsidRDefault="00D4732B" w:rsidP="0065584A">
            <w:pPr>
              <w:pStyle w:val="TableParagraph"/>
            </w:pPr>
            <w:r w:rsidRPr="00561DB9">
              <w:t>0</w:t>
            </w:r>
          </w:p>
        </w:tc>
        <w:tc>
          <w:tcPr>
            <w:tcW w:w="1536" w:type="dxa"/>
          </w:tcPr>
          <w:p w:rsidR="00D4732B" w:rsidRPr="00561DB9" w:rsidRDefault="00D4732B" w:rsidP="0065584A">
            <w:pPr>
              <w:pStyle w:val="TableParagraph"/>
            </w:pPr>
            <w:r>
              <w:t>0</w:t>
            </w:r>
          </w:p>
        </w:tc>
        <w:tc>
          <w:tcPr>
            <w:tcW w:w="1072" w:type="dxa"/>
          </w:tcPr>
          <w:p w:rsidR="00D4732B" w:rsidRPr="00561DB9" w:rsidRDefault="00D4732B" w:rsidP="0065584A">
            <w:pPr>
              <w:pStyle w:val="TableParagraph"/>
              <w:ind w:left="0"/>
            </w:pPr>
          </w:p>
        </w:tc>
        <w:tc>
          <w:tcPr>
            <w:tcW w:w="1514" w:type="dxa"/>
          </w:tcPr>
          <w:p w:rsidR="00D4732B" w:rsidRPr="00561DB9" w:rsidRDefault="00D4732B" w:rsidP="0065584A">
            <w:pPr>
              <w:pStyle w:val="TableParagraph"/>
              <w:spacing w:line="292" w:lineRule="auto"/>
              <w:ind w:left="71" w:right="109"/>
            </w:pPr>
            <w:r w:rsidRPr="00561DB9">
              <w:t>Устныйопрос;Практическаяработа;</w:t>
            </w:r>
          </w:p>
        </w:tc>
      </w:tr>
      <w:tr w:rsidR="00D4732B" w:rsidRPr="00561DB9" w:rsidTr="0065584A">
        <w:trPr>
          <w:trHeight w:val="747"/>
        </w:trPr>
        <w:tc>
          <w:tcPr>
            <w:tcW w:w="464" w:type="dxa"/>
          </w:tcPr>
          <w:p w:rsidR="00D4732B" w:rsidRPr="00561DB9" w:rsidRDefault="00D4732B" w:rsidP="0065584A">
            <w:pPr>
              <w:pStyle w:val="TableParagraph"/>
              <w:ind w:left="51" w:right="81"/>
              <w:jc w:val="center"/>
            </w:pPr>
            <w:r w:rsidRPr="00561DB9">
              <w:t>67.</w:t>
            </w:r>
          </w:p>
        </w:tc>
        <w:tc>
          <w:tcPr>
            <w:tcW w:w="3902" w:type="dxa"/>
          </w:tcPr>
          <w:p w:rsidR="00D4732B" w:rsidRPr="004E6F50" w:rsidRDefault="00D4732B" w:rsidP="0065584A">
            <w:pPr>
              <w:pStyle w:val="TableParagraph"/>
              <w:rPr>
                <w:lang w:val="ru-RU"/>
              </w:rPr>
            </w:pPr>
            <w:r w:rsidRPr="004E6F50">
              <w:rPr>
                <w:b/>
                <w:lang w:val="ru-RU"/>
              </w:rPr>
              <w:t>Безопасность в сети Интернет</w:t>
            </w:r>
            <w:r w:rsidRPr="004E6F50">
              <w:rPr>
                <w:lang w:val="ru-RU"/>
              </w:rPr>
              <w:t xml:space="preserve"> </w:t>
            </w:r>
            <w:r w:rsidRPr="004E6F50">
              <w:rPr>
                <w:b/>
                <w:lang w:val="ru-RU"/>
              </w:rPr>
              <w:t>Промежуточная аттестация.</w:t>
            </w:r>
          </w:p>
        </w:tc>
        <w:tc>
          <w:tcPr>
            <w:tcW w:w="674" w:type="dxa"/>
          </w:tcPr>
          <w:p w:rsidR="00D4732B" w:rsidRPr="00561DB9" w:rsidRDefault="00D4732B" w:rsidP="0065584A">
            <w:pPr>
              <w:pStyle w:val="TableParagraph"/>
              <w:ind w:left="69"/>
            </w:pPr>
            <w:r w:rsidRPr="00561DB9">
              <w:t>1</w:t>
            </w:r>
          </w:p>
        </w:tc>
        <w:tc>
          <w:tcPr>
            <w:tcW w:w="1492" w:type="dxa"/>
          </w:tcPr>
          <w:p w:rsidR="00D4732B" w:rsidRPr="00561DB9" w:rsidRDefault="00D4732B" w:rsidP="0065584A">
            <w:pPr>
              <w:pStyle w:val="TableParagraph"/>
            </w:pPr>
            <w:r w:rsidRPr="00561DB9">
              <w:t>1</w:t>
            </w:r>
          </w:p>
        </w:tc>
        <w:tc>
          <w:tcPr>
            <w:tcW w:w="1536" w:type="dxa"/>
          </w:tcPr>
          <w:p w:rsidR="00D4732B" w:rsidRPr="00561DB9" w:rsidRDefault="00D4732B" w:rsidP="0065584A">
            <w:pPr>
              <w:pStyle w:val="TableParagraph"/>
            </w:pPr>
            <w:r w:rsidRPr="00561DB9">
              <w:t>0</w:t>
            </w:r>
          </w:p>
        </w:tc>
        <w:tc>
          <w:tcPr>
            <w:tcW w:w="1072" w:type="dxa"/>
          </w:tcPr>
          <w:p w:rsidR="00D4732B" w:rsidRPr="00561DB9" w:rsidRDefault="00D4732B" w:rsidP="0065584A">
            <w:pPr>
              <w:pStyle w:val="TableParagraph"/>
              <w:ind w:left="0"/>
            </w:pPr>
          </w:p>
        </w:tc>
        <w:tc>
          <w:tcPr>
            <w:tcW w:w="1514" w:type="dxa"/>
          </w:tcPr>
          <w:p w:rsidR="00D4732B" w:rsidRPr="00561DB9" w:rsidRDefault="00D4732B" w:rsidP="0065584A">
            <w:pPr>
              <w:pStyle w:val="TableParagraph"/>
              <w:spacing w:line="292" w:lineRule="auto"/>
              <w:ind w:left="71" w:right="195"/>
            </w:pPr>
            <w:r w:rsidRPr="00561DB9">
              <w:t>Письменныйконтроль;</w:t>
            </w:r>
          </w:p>
        </w:tc>
      </w:tr>
      <w:tr w:rsidR="00D4732B" w:rsidRPr="00561DB9" w:rsidTr="0065584A">
        <w:trPr>
          <w:trHeight w:val="1057"/>
        </w:trPr>
        <w:tc>
          <w:tcPr>
            <w:tcW w:w="464" w:type="dxa"/>
          </w:tcPr>
          <w:p w:rsidR="00D4732B" w:rsidRPr="00561DB9" w:rsidRDefault="00D4732B" w:rsidP="0065584A">
            <w:pPr>
              <w:pStyle w:val="TableParagraph"/>
              <w:ind w:left="51" w:right="81"/>
              <w:jc w:val="center"/>
            </w:pPr>
            <w:r w:rsidRPr="00561DB9">
              <w:t>68.</w:t>
            </w:r>
          </w:p>
        </w:tc>
        <w:tc>
          <w:tcPr>
            <w:tcW w:w="3902" w:type="dxa"/>
          </w:tcPr>
          <w:p w:rsidR="00D4732B" w:rsidRPr="004E6F50" w:rsidRDefault="00D4732B" w:rsidP="0065584A">
            <w:pPr>
              <w:pStyle w:val="TableParagraph"/>
              <w:spacing w:before="1"/>
              <w:ind w:left="125"/>
              <w:rPr>
                <w:lang w:val="ru-RU"/>
              </w:rPr>
            </w:pPr>
            <w:r w:rsidRPr="004E6F50">
              <w:rPr>
                <w:lang w:val="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c>
          <w:tcPr>
            <w:tcW w:w="674" w:type="dxa"/>
          </w:tcPr>
          <w:p w:rsidR="00D4732B" w:rsidRPr="00561DB9" w:rsidRDefault="00D4732B" w:rsidP="0065584A">
            <w:pPr>
              <w:pStyle w:val="TableParagraph"/>
              <w:ind w:left="69"/>
            </w:pPr>
            <w:r w:rsidRPr="00561DB9">
              <w:t>1</w:t>
            </w:r>
          </w:p>
        </w:tc>
        <w:tc>
          <w:tcPr>
            <w:tcW w:w="1492" w:type="dxa"/>
          </w:tcPr>
          <w:p w:rsidR="00D4732B" w:rsidRPr="00561DB9" w:rsidRDefault="00D4732B" w:rsidP="0065584A">
            <w:pPr>
              <w:pStyle w:val="TableParagraph"/>
            </w:pPr>
            <w:r>
              <w:t>0</w:t>
            </w:r>
          </w:p>
        </w:tc>
        <w:tc>
          <w:tcPr>
            <w:tcW w:w="1536" w:type="dxa"/>
          </w:tcPr>
          <w:p w:rsidR="00D4732B" w:rsidRPr="00561DB9" w:rsidRDefault="00D4732B" w:rsidP="0065584A">
            <w:pPr>
              <w:pStyle w:val="TableParagraph"/>
            </w:pPr>
            <w:r w:rsidRPr="00561DB9">
              <w:t>0</w:t>
            </w:r>
          </w:p>
        </w:tc>
        <w:tc>
          <w:tcPr>
            <w:tcW w:w="1072" w:type="dxa"/>
          </w:tcPr>
          <w:p w:rsidR="00D4732B" w:rsidRPr="00561DB9" w:rsidRDefault="00D4732B" w:rsidP="0065584A">
            <w:pPr>
              <w:pStyle w:val="TableParagraph"/>
              <w:ind w:left="0"/>
            </w:pPr>
          </w:p>
        </w:tc>
        <w:tc>
          <w:tcPr>
            <w:tcW w:w="1514" w:type="dxa"/>
          </w:tcPr>
          <w:p w:rsidR="00D4732B" w:rsidRPr="00561DB9" w:rsidRDefault="00D4732B" w:rsidP="0065584A">
            <w:pPr>
              <w:pStyle w:val="TableParagraph"/>
              <w:spacing w:line="292" w:lineRule="auto"/>
              <w:ind w:left="71" w:right="195"/>
            </w:pPr>
            <w:r w:rsidRPr="00561DB9">
              <w:t>Письменныйконтроль;</w:t>
            </w:r>
          </w:p>
        </w:tc>
      </w:tr>
      <w:tr w:rsidR="00D4732B" w:rsidRPr="00561DB9" w:rsidTr="0065584A">
        <w:trPr>
          <w:trHeight w:val="747"/>
        </w:trPr>
        <w:tc>
          <w:tcPr>
            <w:tcW w:w="4366" w:type="dxa"/>
            <w:gridSpan w:val="2"/>
          </w:tcPr>
          <w:p w:rsidR="00D4732B" w:rsidRPr="00561DB9" w:rsidRDefault="00D4732B" w:rsidP="0065584A">
            <w:pPr>
              <w:pStyle w:val="TableParagraph"/>
              <w:spacing w:line="292" w:lineRule="auto"/>
              <w:ind w:left="69" w:right="771"/>
            </w:pPr>
            <w:r w:rsidRPr="00561DB9">
              <w:t>ОБЩЕЕ КОЛИЧЕСТВО ЧАСОВ ПОПРОГРАММЕ</w:t>
            </w:r>
          </w:p>
        </w:tc>
        <w:tc>
          <w:tcPr>
            <w:tcW w:w="674" w:type="dxa"/>
          </w:tcPr>
          <w:p w:rsidR="00D4732B" w:rsidRPr="00561DB9" w:rsidRDefault="00D4732B" w:rsidP="0065584A">
            <w:pPr>
              <w:pStyle w:val="TableParagraph"/>
              <w:ind w:left="69"/>
            </w:pPr>
            <w:r w:rsidRPr="00561DB9">
              <w:t>68</w:t>
            </w:r>
          </w:p>
        </w:tc>
        <w:tc>
          <w:tcPr>
            <w:tcW w:w="1492" w:type="dxa"/>
          </w:tcPr>
          <w:p w:rsidR="00D4732B" w:rsidRPr="00561DB9" w:rsidRDefault="00D4732B" w:rsidP="0065584A">
            <w:pPr>
              <w:pStyle w:val="TableParagraph"/>
            </w:pPr>
            <w:r>
              <w:t>7</w:t>
            </w:r>
          </w:p>
        </w:tc>
        <w:tc>
          <w:tcPr>
            <w:tcW w:w="1536" w:type="dxa"/>
          </w:tcPr>
          <w:p w:rsidR="00D4732B" w:rsidRPr="00561DB9" w:rsidRDefault="00D4732B" w:rsidP="0065584A">
            <w:pPr>
              <w:pStyle w:val="TableParagraph"/>
            </w:pPr>
            <w:r>
              <w:t>20</w:t>
            </w:r>
          </w:p>
        </w:tc>
        <w:tc>
          <w:tcPr>
            <w:tcW w:w="2586" w:type="dxa"/>
            <w:gridSpan w:val="2"/>
          </w:tcPr>
          <w:p w:rsidR="00D4732B" w:rsidRPr="00561DB9" w:rsidRDefault="00D4732B" w:rsidP="0065584A">
            <w:pPr>
              <w:pStyle w:val="TableParagraph"/>
              <w:ind w:left="0"/>
            </w:pPr>
          </w:p>
        </w:tc>
      </w:tr>
    </w:tbl>
    <w:p w:rsidR="00D4732B" w:rsidRPr="00561DB9" w:rsidRDefault="00D4732B" w:rsidP="00D4732B">
      <w:pPr>
        <w:sectPr w:rsidR="00D4732B" w:rsidRPr="00561DB9">
          <w:pgSz w:w="11900" w:h="16840"/>
          <w:pgMar w:top="560" w:right="460" w:bottom="280" w:left="540" w:header="720" w:footer="720" w:gutter="0"/>
          <w:cols w:space="720"/>
        </w:sectPr>
      </w:pPr>
    </w:p>
    <w:p w:rsidR="00D4732B" w:rsidRPr="009040C9" w:rsidRDefault="00D4732B" w:rsidP="00D4732B">
      <w:pPr>
        <w:pStyle w:val="Heading2"/>
        <w:numPr>
          <w:ilvl w:val="1"/>
          <w:numId w:val="43"/>
        </w:numPr>
        <w:tabs>
          <w:tab w:val="left" w:pos="932"/>
        </w:tabs>
        <w:ind w:left="1440" w:hanging="360"/>
        <w:rPr>
          <w:rFonts w:ascii="Times New Roman" w:hAnsi="Times New Roman" w:cs="Times New Roman"/>
          <w:sz w:val="26"/>
          <w:szCs w:val="26"/>
        </w:rPr>
      </w:pPr>
      <w:r w:rsidRPr="009040C9">
        <w:rPr>
          <w:rFonts w:ascii="Times New Roman" w:hAnsi="Times New Roman" w:cs="Times New Roman"/>
          <w:sz w:val="26"/>
          <w:szCs w:val="26"/>
        </w:rPr>
        <w:t>Содержание</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обучения</w:t>
      </w:r>
      <w:r w:rsidRPr="009040C9">
        <w:rPr>
          <w:rFonts w:ascii="Times New Roman" w:hAnsi="Times New Roman" w:cs="Times New Roman"/>
          <w:spacing w:val="-5"/>
          <w:sz w:val="26"/>
          <w:szCs w:val="26"/>
        </w:rPr>
        <w:t xml:space="preserve"> </w:t>
      </w:r>
      <w:r w:rsidRPr="009040C9">
        <w:rPr>
          <w:rFonts w:ascii="Times New Roman" w:hAnsi="Times New Roman" w:cs="Times New Roman"/>
          <w:sz w:val="26"/>
          <w:szCs w:val="26"/>
        </w:rPr>
        <w:t>в</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4</w:t>
      </w:r>
      <w:r w:rsidRPr="009040C9">
        <w:rPr>
          <w:rFonts w:ascii="Times New Roman" w:hAnsi="Times New Roman" w:cs="Times New Roman"/>
          <w:spacing w:val="-4"/>
          <w:sz w:val="26"/>
          <w:szCs w:val="26"/>
        </w:rPr>
        <w:t xml:space="preserve"> </w:t>
      </w:r>
      <w:r w:rsidRPr="009040C9">
        <w:rPr>
          <w:rFonts w:ascii="Times New Roman" w:hAnsi="Times New Roman" w:cs="Times New Roman"/>
          <w:sz w:val="26"/>
          <w:szCs w:val="26"/>
        </w:rPr>
        <w:t>классе.</w:t>
      </w:r>
    </w:p>
    <w:p w:rsidR="00D4732B" w:rsidRPr="009040C9" w:rsidRDefault="00D4732B" w:rsidP="00D4732B">
      <w:pPr>
        <w:pStyle w:val="a4"/>
        <w:widowControl w:val="0"/>
        <w:numPr>
          <w:ilvl w:val="2"/>
          <w:numId w:val="43"/>
        </w:numPr>
        <w:tabs>
          <w:tab w:val="left" w:pos="1019"/>
        </w:tabs>
        <w:autoSpaceDE w:val="0"/>
        <w:autoSpaceDN w:val="0"/>
        <w:spacing w:before="1" w:after="0" w:line="271"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Человек</w:t>
      </w:r>
      <w:r w:rsidRPr="009040C9">
        <w:rPr>
          <w:rFonts w:ascii="Times New Roman" w:hAnsi="Times New Roman"/>
          <w:spacing w:val="-3"/>
          <w:sz w:val="26"/>
          <w:szCs w:val="26"/>
        </w:rPr>
        <w:t xml:space="preserve"> </w:t>
      </w:r>
      <w:r w:rsidRPr="009040C9">
        <w:rPr>
          <w:rFonts w:ascii="Times New Roman" w:hAnsi="Times New Roman"/>
          <w:sz w:val="26"/>
          <w:szCs w:val="26"/>
        </w:rPr>
        <w:t>и</w:t>
      </w:r>
      <w:r w:rsidRPr="009040C9">
        <w:rPr>
          <w:rFonts w:ascii="Times New Roman" w:hAnsi="Times New Roman"/>
          <w:spacing w:val="-2"/>
          <w:sz w:val="26"/>
          <w:szCs w:val="26"/>
        </w:rPr>
        <w:t xml:space="preserve"> </w:t>
      </w:r>
      <w:r w:rsidRPr="009040C9">
        <w:rPr>
          <w:rFonts w:ascii="Times New Roman" w:hAnsi="Times New Roman"/>
          <w:sz w:val="26"/>
          <w:szCs w:val="26"/>
        </w:rPr>
        <w:t>общество.</w:t>
      </w:r>
    </w:p>
    <w:p w:rsidR="00D4732B" w:rsidRPr="009040C9" w:rsidRDefault="00D4732B" w:rsidP="00F44A93">
      <w:pPr>
        <w:pStyle w:val="a4"/>
        <w:widowControl w:val="0"/>
        <w:numPr>
          <w:ilvl w:val="3"/>
          <w:numId w:val="43"/>
        </w:numPr>
        <w:tabs>
          <w:tab w:val="left" w:pos="1182"/>
        </w:tabs>
        <w:autoSpaceDE w:val="0"/>
        <w:autoSpaceDN w:val="0"/>
        <w:spacing w:after="0" w:line="271" w:lineRule="exact"/>
        <w:ind w:left="142" w:hanging="360"/>
        <w:contextualSpacing w:val="0"/>
        <w:jc w:val="both"/>
        <w:rPr>
          <w:rFonts w:ascii="Times New Roman" w:hAnsi="Times New Roman"/>
          <w:sz w:val="26"/>
          <w:szCs w:val="26"/>
        </w:rPr>
      </w:pPr>
      <w:r w:rsidRPr="009040C9">
        <w:rPr>
          <w:rFonts w:ascii="Times New Roman" w:hAnsi="Times New Roman"/>
          <w:sz w:val="26"/>
          <w:szCs w:val="26"/>
        </w:rPr>
        <w:t>Конституция</w:t>
      </w:r>
      <w:r w:rsidRPr="009040C9">
        <w:rPr>
          <w:rFonts w:ascii="Times New Roman" w:hAnsi="Times New Roman"/>
          <w:spacing w:val="-3"/>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Основной</w:t>
      </w:r>
      <w:r w:rsidRPr="009040C9">
        <w:rPr>
          <w:rFonts w:ascii="Times New Roman" w:hAnsi="Times New Roman"/>
          <w:spacing w:val="-1"/>
          <w:sz w:val="26"/>
          <w:szCs w:val="26"/>
        </w:rPr>
        <w:t xml:space="preserve"> </w:t>
      </w:r>
      <w:r w:rsidRPr="009040C9">
        <w:rPr>
          <w:rFonts w:ascii="Times New Roman" w:hAnsi="Times New Roman"/>
          <w:sz w:val="26"/>
          <w:szCs w:val="26"/>
        </w:rPr>
        <w:t>закон</w:t>
      </w:r>
      <w:r w:rsidRPr="009040C9">
        <w:rPr>
          <w:rFonts w:ascii="Times New Roman" w:hAnsi="Times New Roman"/>
          <w:spacing w:val="-4"/>
          <w:sz w:val="26"/>
          <w:szCs w:val="26"/>
        </w:rPr>
        <w:t xml:space="preserve"> </w:t>
      </w:r>
      <w:r w:rsidRPr="009040C9">
        <w:rPr>
          <w:rFonts w:ascii="Times New Roman" w:hAnsi="Times New Roman"/>
          <w:sz w:val="26"/>
          <w:szCs w:val="26"/>
        </w:rPr>
        <w:t>Российской</w:t>
      </w:r>
      <w:r w:rsidRPr="009040C9">
        <w:rPr>
          <w:rFonts w:ascii="Times New Roman" w:hAnsi="Times New Roman"/>
          <w:spacing w:val="-1"/>
          <w:sz w:val="26"/>
          <w:szCs w:val="26"/>
        </w:rPr>
        <w:t xml:space="preserve"> </w:t>
      </w:r>
      <w:r w:rsidRPr="009040C9">
        <w:rPr>
          <w:rFonts w:ascii="Times New Roman" w:hAnsi="Times New Roman"/>
          <w:sz w:val="26"/>
          <w:szCs w:val="26"/>
        </w:rPr>
        <w:t>Федерации.</w:t>
      </w:r>
    </w:p>
    <w:p w:rsidR="00D4732B" w:rsidRPr="009040C9" w:rsidRDefault="00D4732B" w:rsidP="00F44A93">
      <w:pPr>
        <w:pStyle w:val="a4"/>
        <w:widowControl w:val="0"/>
        <w:numPr>
          <w:ilvl w:val="3"/>
          <w:numId w:val="43"/>
        </w:numPr>
        <w:tabs>
          <w:tab w:val="left" w:pos="1297"/>
        </w:tabs>
        <w:autoSpaceDE w:val="0"/>
        <w:autoSpaceDN w:val="0"/>
        <w:spacing w:before="1" w:after="0" w:line="240" w:lineRule="auto"/>
        <w:ind w:left="142" w:right="276" w:hanging="360"/>
        <w:contextualSpacing w:val="0"/>
        <w:jc w:val="both"/>
        <w:rPr>
          <w:rFonts w:ascii="Times New Roman" w:hAnsi="Times New Roman"/>
          <w:sz w:val="26"/>
          <w:szCs w:val="26"/>
        </w:rPr>
      </w:pPr>
      <w:r w:rsidRPr="009040C9">
        <w:rPr>
          <w:rFonts w:ascii="Times New Roman" w:hAnsi="Times New Roman"/>
          <w:sz w:val="26"/>
          <w:szCs w:val="26"/>
        </w:rPr>
        <w:t>Права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обязанности</w:t>
      </w:r>
      <w:r w:rsidRPr="009040C9">
        <w:rPr>
          <w:rFonts w:ascii="Times New Roman" w:hAnsi="Times New Roman"/>
          <w:spacing w:val="1"/>
          <w:sz w:val="26"/>
          <w:szCs w:val="26"/>
        </w:rPr>
        <w:t xml:space="preserve"> </w:t>
      </w:r>
      <w:r w:rsidRPr="009040C9">
        <w:rPr>
          <w:rFonts w:ascii="Times New Roman" w:hAnsi="Times New Roman"/>
          <w:sz w:val="26"/>
          <w:szCs w:val="26"/>
        </w:rPr>
        <w:t>гражданина</w:t>
      </w:r>
      <w:r w:rsidRPr="009040C9">
        <w:rPr>
          <w:rFonts w:ascii="Times New Roman" w:hAnsi="Times New Roman"/>
          <w:spacing w:val="1"/>
          <w:sz w:val="26"/>
          <w:szCs w:val="26"/>
        </w:rPr>
        <w:t xml:space="preserve"> </w:t>
      </w:r>
      <w:r w:rsidRPr="009040C9">
        <w:rPr>
          <w:rFonts w:ascii="Times New Roman" w:hAnsi="Times New Roman"/>
          <w:sz w:val="26"/>
          <w:szCs w:val="26"/>
        </w:rPr>
        <w:t>Российской</w:t>
      </w:r>
      <w:r w:rsidRPr="009040C9">
        <w:rPr>
          <w:rFonts w:ascii="Times New Roman" w:hAnsi="Times New Roman"/>
          <w:spacing w:val="1"/>
          <w:sz w:val="26"/>
          <w:szCs w:val="26"/>
        </w:rPr>
        <w:t xml:space="preserve"> </w:t>
      </w:r>
      <w:r w:rsidRPr="009040C9">
        <w:rPr>
          <w:rFonts w:ascii="Times New Roman" w:hAnsi="Times New Roman"/>
          <w:sz w:val="26"/>
          <w:szCs w:val="26"/>
        </w:rPr>
        <w:t>Федерации.</w:t>
      </w:r>
      <w:r w:rsidRPr="009040C9">
        <w:rPr>
          <w:rFonts w:ascii="Times New Roman" w:hAnsi="Times New Roman"/>
          <w:spacing w:val="1"/>
          <w:sz w:val="26"/>
          <w:szCs w:val="26"/>
        </w:rPr>
        <w:t xml:space="preserve"> </w:t>
      </w:r>
      <w:r w:rsidRPr="009040C9">
        <w:rPr>
          <w:rFonts w:ascii="Times New Roman" w:hAnsi="Times New Roman"/>
          <w:sz w:val="26"/>
          <w:szCs w:val="26"/>
        </w:rPr>
        <w:t>Президент</w:t>
      </w:r>
      <w:r w:rsidRPr="009040C9">
        <w:rPr>
          <w:rFonts w:ascii="Times New Roman" w:hAnsi="Times New Roman"/>
          <w:spacing w:val="1"/>
          <w:sz w:val="26"/>
          <w:szCs w:val="26"/>
        </w:rPr>
        <w:t xml:space="preserve"> </w:t>
      </w:r>
      <w:r w:rsidRPr="009040C9">
        <w:rPr>
          <w:rFonts w:ascii="Times New Roman" w:hAnsi="Times New Roman"/>
          <w:sz w:val="26"/>
          <w:szCs w:val="26"/>
        </w:rPr>
        <w:t>Российской</w:t>
      </w:r>
      <w:r w:rsidRPr="009040C9">
        <w:rPr>
          <w:rFonts w:ascii="Times New Roman" w:hAnsi="Times New Roman"/>
          <w:spacing w:val="1"/>
          <w:sz w:val="26"/>
          <w:szCs w:val="26"/>
        </w:rPr>
        <w:t xml:space="preserve"> </w:t>
      </w:r>
      <w:r w:rsidRPr="009040C9">
        <w:rPr>
          <w:rFonts w:ascii="Times New Roman" w:hAnsi="Times New Roman"/>
          <w:sz w:val="26"/>
          <w:szCs w:val="26"/>
        </w:rPr>
        <w:t>Федерации</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глава</w:t>
      </w:r>
      <w:r w:rsidRPr="009040C9">
        <w:rPr>
          <w:rFonts w:ascii="Times New Roman" w:hAnsi="Times New Roman"/>
          <w:spacing w:val="1"/>
          <w:sz w:val="26"/>
          <w:szCs w:val="26"/>
        </w:rPr>
        <w:t xml:space="preserve"> </w:t>
      </w:r>
      <w:r w:rsidRPr="009040C9">
        <w:rPr>
          <w:rFonts w:ascii="Times New Roman" w:hAnsi="Times New Roman"/>
          <w:sz w:val="26"/>
          <w:szCs w:val="26"/>
        </w:rPr>
        <w:t>государства.</w:t>
      </w:r>
      <w:r w:rsidRPr="009040C9">
        <w:rPr>
          <w:rFonts w:ascii="Times New Roman" w:hAnsi="Times New Roman"/>
          <w:spacing w:val="1"/>
          <w:sz w:val="26"/>
          <w:szCs w:val="26"/>
        </w:rPr>
        <w:t xml:space="preserve"> </w:t>
      </w:r>
      <w:r w:rsidRPr="009040C9">
        <w:rPr>
          <w:rFonts w:ascii="Times New Roman" w:hAnsi="Times New Roman"/>
          <w:sz w:val="26"/>
          <w:szCs w:val="26"/>
        </w:rPr>
        <w:t>Политико-административная</w:t>
      </w:r>
      <w:r w:rsidRPr="009040C9">
        <w:rPr>
          <w:rFonts w:ascii="Times New Roman" w:hAnsi="Times New Roman"/>
          <w:spacing w:val="1"/>
          <w:sz w:val="26"/>
          <w:szCs w:val="26"/>
        </w:rPr>
        <w:t xml:space="preserve"> </w:t>
      </w:r>
      <w:r w:rsidRPr="009040C9">
        <w:rPr>
          <w:rFonts w:ascii="Times New Roman" w:hAnsi="Times New Roman"/>
          <w:sz w:val="26"/>
          <w:szCs w:val="26"/>
        </w:rPr>
        <w:t>карта</w:t>
      </w:r>
      <w:r w:rsidRPr="009040C9">
        <w:rPr>
          <w:rFonts w:ascii="Times New Roman" w:hAnsi="Times New Roman"/>
          <w:spacing w:val="-55"/>
          <w:sz w:val="26"/>
          <w:szCs w:val="26"/>
        </w:rPr>
        <w:t xml:space="preserve"> </w:t>
      </w:r>
      <w:r w:rsidRPr="009040C9">
        <w:rPr>
          <w:rFonts w:ascii="Times New Roman" w:hAnsi="Times New Roman"/>
          <w:sz w:val="26"/>
          <w:szCs w:val="26"/>
        </w:rPr>
        <w:t>России. Общая характеристика родного края, важнейшие достопримечательности,</w:t>
      </w:r>
      <w:r w:rsidRPr="009040C9">
        <w:rPr>
          <w:rFonts w:ascii="Times New Roman" w:hAnsi="Times New Roman"/>
          <w:spacing w:val="-55"/>
          <w:sz w:val="26"/>
          <w:szCs w:val="26"/>
        </w:rPr>
        <w:t xml:space="preserve"> </w:t>
      </w:r>
      <w:r w:rsidRPr="009040C9">
        <w:rPr>
          <w:rFonts w:ascii="Times New Roman" w:hAnsi="Times New Roman"/>
          <w:sz w:val="26"/>
          <w:szCs w:val="26"/>
        </w:rPr>
        <w:t>знаменитые</w:t>
      </w:r>
      <w:r w:rsidRPr="009040C9">
        <w:rPr>
          <w:rFonts w:ascii="Times New Roman" w:hAnsi="Times New Roman"/>
          <w:spacing w:val="-1"/>
          <w:sz w:val="26"/>
          <w:szCs w:val="26"/>
        </w:rPr>
        <w:t xml:space="preserve"> </w:t>
      </w:r>
      <w:r w:rsidRPr="009040C9">
        <w:rPr>
          <w:rFonts w:ascii="Times New Roman" w:hAnsi="Times New Roman"/>
          <w:sz w:val="26"/>
          <w:szCs w:val="26"/>
        </w:rPr>
        <w:t>соотечественники.</w:t>
      </w:r>
    </w:p>
    <w:p w:rsidR="00D4732B" w:rsidRPr="009040C9" w:rsidRDefault="00D4732B" w:rsidP="00F44A93">
      <w:pPr>
        <w:pStyle w:val="a4"/>
        <w:widowControl w:val="0"/>
        <w:numPr>
          <w:ilvl w:val="3"/>
          <w:numId w:val="43"/>
        </w:numPr>
        <w:tabs>
          <w:tab w:val="left" w:pos="1259"/>
        </w:tabs>
        <w:autoSpaceDE w:val="0"/>
        <w:autoSpaceDN w:val="0"/>
        <w:spacing w:before="6" w:after="0" w:line="237" w:lineRule="auto"/>
        <w:ind w:left="142" w:right="276" w:hanging="360"/>
        <w:contextualSpacing w:val="0"/>
        <w:jc w:val="both"/>
        <w:rPr>
          <w:rFonts w:ascii="Times New Roman" w:hAnsi="Times New Roman"/>
          <w:sz w:val="26"/>
          <w:szCs w:val="26"/>
        </w:rPr>
      </w:pPr>
      <w:r w:rsidRPr="009040C9">
        <w:rPr>
          <w:rFonts w:ascii="Times New Roman" w:hAnsi="Times New Roman"/>
          <w:sz w:val="26"/>
          <w:szCs w:val="26"/>
        </w:rPr>
        <w:t>Города России. Святыни городов России. Главный город родного края:</w:t>
      </w:r>
      <w:r w:rsidRPr="009040C9">
        <w:rPr>
          <w:rFonts w:ascii="Times New Roman" w:hAnsi="Times New Roman"/>
          <w:spacing w:val="1"/>
          <w:sz w:val="26"/>
          <w:szCs w:val="26"/>
        </w:rPr>
        <w:t xml:space="preserve"> </w:t>
      </w:r>
      <w:r w:rsidRPr="009040C9">
        <w:rPr>
          <w:rFonts w:ascii="Times New Roman" w:hAnsi="Times New Roman"/>
          <w:sz w:val="26"/>
          <w:szCs w:val="26"/>
        </w:rPr>
        <w:t>достопримечательности,</w:t>
      </w:r>
      <w:r w:rsidRPr="009040C9">
        <w:rPr>
          <w:rFonts w:ascii="Times New Roman" w:hAnsi="Times New Roman"/>
          <w:spacing w:val="1"/>
          <w:sz w:val="26"/>
          <w:szCs w:val="26"/>
        </w:rPr>
        <w:t xml:space="preserve"> </w:t>
      </w:r>
      <w:r w:rsidRPr="009040C9">
        <w:rPr>
          <w:rFonts w:ascii="Times New Roman" w:hAnsi="Times New Roman"/>
          <w:sz w:val="26"/>
          <w:szCs w:val="26"/>
        </w:rPr>
        <w:t>история</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1"/>
          <w:sz w:val="26"/>
          <w:szCs w:val="26"/>
        </w:rPr>
        <w:t xml:space="preserve"> </w:t>
      </w:r>
      <w:r w:rsidRPr="009040C9">
        <w:rPr>
          <w:rFonts w:ascii="Times New Roman" w:hAnsi="Times New Roman"/>
          <w:sz w:val="26"/>
          <w:szCs w:val="26"/>
        </w:rPr>
        <w:t>отдельных</w:t>
      </w:r>
      <w:r w:rsidRPr="009040C9">
        <w:rPr>
          <w:rFonts w:ascii="Times New Roman" w:hAnsi="Times New Roman"/>
          <w:spacing w:val="1"/>
          <w:sz w:val="26"/>
          <w:szCs w:val="26"/>
        </w:rPr>
        <w:t xml:space="preserve"> </w:t>
      </w:r>
      <w:r w:rsidRPr="009040C9">
        <w:rPr>
          <w:rFonts w:ascii="Times New Roman" w:hAnsi="Times New Roman"/>
          <w:sz w:val="26"/>
          <w:szCs w:val="26"/>
        </w:rPr>
        <w:t>исторических</w:t>
      </w:r>
      <w:r w:rsidRPr="009040C9">
        <w:rPr>
          <w:rFonts w:ascii="Times New Roman" w:hAnsi="Times New Roman"/>
          <w:spacing w:val="1"/>
          <w:sz w:val="26"/>
          <w:szCs w:val="26"/>
        </w:rPr>
        <w:t xml:space="preserve"> </w:t>
      </w:r>
      <w:r w:rsidRPr="009040C9">
        <w:rPr>
          <w:rFonts w:ascii="Times New Roman" w:hAnsi="Times New Roman"/>
          <w:sz w:val="26"/>
          <w:szCs w:val="26"/>
        </w:rPr>
        <w:t>событий,</w:t>
      </w:r>
      <w:r w:rsidRPr="009040C9">
        <w:rPr>
          <w:rFonts w:ascii="Times New Roman" w:hAnsi="Times New Roman"/>
          <w:spacing w:val="-4"/>
          <w:sz w:val="26"/>
          <w:szCs w:val="26"/>
        </w:rPr>
        <w:t xml:space="preserve"> </w:t>
      </w:r>
      <w:r w:rsidRPr="009040C9">
        <w:rPr>
          <w:rFonts w:ascii="Times New Roman" w:hAnsi="Times New Roman"/>
          <w:sz w:val="26"/>
          <w:szCs w:val="26"/>
        </w:rPr>
        <w:t>связанных</w:t>
      </w:r>
      <w:r w:rsidRPr="009040C9">
        <w:rPr>
          <w:rFonts w:ascii="Times New Roman" w:hAnsi="Times New Roman"/>
          <w:spacing w:val="-1"/>
          <w:sz w:val="26"/>
          <w:szCs w:val="26"/>
        </w:rPr>
        <w:t xml:space="preserve"> </w:t>
      </w:r>
      <w:r w:rsidRPr="009040C9">
        <w:rPr>
          <w:rFonts w:ascii="Times New Roman" w:hAnsi="Times New Roman"/>
          <w:sz w:val="26"/>
          <w:szCs w:val="26"/>
        </w:rPr>
        <w:t>с ним.</w:t>
      </w:r>
    </w:p>
    <w:p w:rsidR="00D4732B" w:rsidRPr="009040C9" w:rsidRDefault="00D4732B" w:rsidP="00F44A93">
      <w:pPr>
        <w:pStyle w:val="a4"/>
        <w:widowControl w:val="0"/>
        <w:numPr>
          <w:ilvl w:val="3"/>
          <w:numId w:val="43"/>
        </w:numPr>
        <w:tabs>
          <w:tab w:val="left" w:pos="1297"/>
        </w:tabs>
        <w:autoSpaceDE w:val="0"/>
        <w:autoSpaceDN w:val="0"/>
        <w:spacing w:before="4" w:after="0" w:line="240" w:lineRule="auto"/>
        <w:ind w:left="142" w:right="282" w:hanging="360"/>
        <w:contextualSpacing w:val="0"/>
        <w:jc w:val="both"/>
        <w:rPr>
          <w:rFonts w:ascii="Times New Roman" w:hAnsi="Times New Roman"/>
          <w:sz w:val="26"/>
          <w:szCs w:val="26"/>
        </w:rPr>
      </w:pPr>
      <w:r w:rsidRPr="009040C9">
        <w:rPr>
          <w:rFonts w:ascii="Times New Roman" w:hAnsi="Times New Roman"/>
          <w:sz w:val="26"/>
          <w:szCs w:val="26"/>
        </w:rPr>
        <w:t>Праздник</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общества</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средство</w:t>
      </w:r>
      <w:r w:rsidRPr="009040C9">
        <w:rPr>
          <w:rFonts w:ascii="Times New Roman" w:hAnsi="Times New Roman"/>
          <w:spacing w:val="1"/>
          <w:sz w:val="26"/>
          <w:szCs w:val="26"/>
        </w:rPr>
        <w:t xml:space="preserve"> </w:t>
      </w:r>
      <w:r w:rsidRPr="009040C9">
        <w:rPr>
          <w:rFonts w:ascii="Times New Roman" w:hAnsi="Times New Roman"/>
          <w:sz w:val="26"/>
          <w:szCs w:val="26"/>
        </w:rPr>
        <w:t>укрепления</w:t>
      </w:r>
      <w:r w:rsidRPr="009040C9">
        <w:rPr>
          <w:rFonts w:ascii="Times New Roman" w:hAnsi="Times New Roman"/>
          <w:spacing w:val="1"/>
          <w:sz w:val="26"/>
          <w:szCs w:val="26"/>
        </w:rPr>
        <w:t xml:space="preserve"> </w:t>
      </w:r>
      <w:r w:rsidRPr="009040C9">
        <w:rPr>
          <w:rFonts w:ascii="Times New Roman" w:hAnsi="Times New Roman"/>
          <w:sz w:val="26"/>
          <w:szCs w:val="26"/>
        </w:rPr>
        <w:t>общественной</w:t>
      </w:r>
      <w:r w:rsidRPr="009040C9">
        <w:rPr>
          <w:rFonts w:ascii="Times New Roman" w:hAnsi="Times New Roman"/>
          <w:spacing w:val="1"/>
          <w:sz w:val="26"/>
          <w:szCs w:val="26"/>
        </w:rPr>
        <w:t xml:space="preserve"> </w:t>
      </w:r>
      <w:r w:rsidRPr="009040C9">
        <w:rPr>
          <w:rFonts w:ascii="Times New Roman" w:hAnsi="Times New Roman"/>
          <w:sz w:val="26"/>
          <w:szCs w:val="26"/>
        </w:rPr>
        <w:t>солидарности и упрочения духовных связей между соотечественниками. Новый</w:t>
      </w:r>
      <w:r w:rsidRPr="009040C9">
        <w:rPr>
          <w:rFonts w:ascii="Times New Roman" w:hAnsi="Times New Roman"/>
          <w:spacing w:val="1"/>
          <w:sz w:val="26"/>
          <w:szCs w:val="26"/>
        </w:rPr>
        <w:t xml:space="preserve"> </w:t>
      </w:r>
      <w:r w:rsidRPr="009040C9">
        <w:rPr>
          <w:rFonts w:ascii="Times New Roman" w:hAnsi="Times New Roman"/>
          <w:sz w:val="26"/>
          <w:szCs w:val="26"/>
        </w:rPr>
        <w:t>год, День</w:t>
      </w:r>
      <w:r w:rsidRPr="009040C9">
        <w:rPr>
          <w:rFonts w:ascii="Times New Roman" w:hAnsi="Times New Roman"/>
          <w:spacing w:val="1"/>
          <w:sz w:val="26"/>
          <w:szCs w:val="26"/>
        </w:rPr>
        <w:t xml:space="preserve"> </w:t>
      </w:r>
      <w:r w:rsidRPr="009040C9">
        <w:rPr>
          <w:rFonts w:ascii="Times New Roman" w:hAnsi="Times New Roman"/>
          <w:sz w:val="26"/>
          <w:szCs w:val="26"/>
        </w:rPr>
        <w:t>защитника</w:t>
      </w:r>
      <w:r w:rsidRPr="009040C9">
        <w:rPr>
          <w:rFonts w:ascii="Times New Roman" w:hAnsi="Times New Roman"/>
          <w:spacing w:val="1"/>
          <w:sz w:val="26"/>
          <w:szCs w:val="26"/>
        </w:rPr>
        <w:t xml:space="preserve"> </w:t>
      </w:r>
      <w:r w:rsidRPr="009040C9">
        <w:rPr>
          <w:rFonts w:ascii="Times New Roman" w:hAnsi="Times New Roman"/>
          <w:sz w:val="26"/>
          <w:szCs w:val="26"/>
        </w:rPr>
        <w:t>Отечества, Международный</w:t>
      </w:r>
      <w:r w:rsidRPr="009040C9">
        <w:rPr>
          <w:rFonts w:ascii="Times New Roman" w:hAnsi="Times New Roman"/>
          <w:spacing w:val="1"/>
          <w:sz w:val="26"/>
          <w:szCs w:val="26"/>
        </w:rPr>
        <w:t xml:space="preserve"> </w:t>
      </w:r>
      <w:r w:rsidRPr="009040C9">
        <w:rPr>
          <w:rFonts w:ascii="Times New Roman" w:hAnsi="Times New Roman"/>
          <w:sz w:val="26"/>
          <w:szCs w:val="26"/>
        </w:rPr>
        <w:t>женский</w:t>
      </w:r>
      <w:r w:rsidRPr="009040C9">
        <w:rPr>
          <w:rFonts w:ascii="Times New Roman" w:hAnsi="Times New Roman"/>
          <w:spacing w:val="1"/>
          <w:sz w:val="26"/>
          <w:szCs w:val="26"/>
        </w:rPr>
        <w:t xml:space="preserve"> </w:t>
      </w:r>
      <w:r w:rsidRPr="009040C9">
        <w:rPr>
          <w:rFonts w:ascii="Times New Roman" w:hAnsi="Times New Roman"/>
          <w:sz w:val="26"/>
          <w:szCs w:val="26"/>
        </w:rPr>
        <w:t>день,</w:t>
      </w:r>
      <w:r w:rsidRPr="009040C9">
        <w:rPr>
          <w:rFonts w:ascii="Times New Roman" w:hAnsi="Times New Roman"/>
          <w:spacing w:val="1"/>
          <w:sz w:val="26"/>
          <w:szCs w:val="26"/>
        </w:rPr>
        <w:t xml:space="preserve"> </w:t>
      </w:r>
      <w:r w:rsidRPr="009040C9">
        <w:rPr>
          <w:rFonts w:ascii="Times New Roman" w:hAnsi="Times New Roman"/>
          <w:sz w:val="26"/>
          <w:szCs w:val="26"/>
        </w:rPr>
        <w:t>День</w:t>
      </w:r>
      <w:r w:rsidRPr="009040C9">
        <w:rPr>
          <w:rFonts w:ascii="Times New Roman" w:hAnsi="Times New Roman"/>
          <w:spacing w:val="1"/>
          <w:sz w:val="26"/>
          <w:szCs w:val="26"/>
        </w:rPr>
        <w:t xml:space="preserve"> </w:t>
      </w:r>
      <w:r w:rsidRPr="009040C9">
        <w:rPr>
          <w:rFonts w:ascii="Times New Roman" w:hAnsi="Times New Roman"/>
          <w:sz w:val="26"/>
          <w:szCs w:val="26"/>
        </w:rPr>
        <w:t>весны</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труда, День Победы, День России, День народного единства, День Конституции.</w:t>
      </w:r>
      <w:r w:rsidRPr="009040C9">
        <w:rPr>
          <w:rFonts w:ascii="Times New Roman" w:hAnsi="Times New Roman"/>
          <w:spacing w:val="1"/>
          <w:sz w:val="26"/>
          <w:szCs w:val="26"/>
        </w:rPr>
        <w:t xml:space="preserve"> </w:t>
      </w:r>
      <w:r w:rsidRPr="009040C9">
        <w:rPr>
          <w:rFonts w:ascii="Times New Roman" w:hAnsi="Times New Roman"/>
          <w:sz w:val="26"/>
          <w:szCs w:val="26"/>
        </w:rPr>
        <w:t>Праздники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памятные</w:t>
      </w:r>
      <w:r w:rsidRPr="009040C9">
        <w:rPr>
          <w:rFonts w:ascii="Times New Roman" w:hAnsi="Times New Roman"/>
          <w:spacing w:val="1"/>
          <w:sz w:val="26"/>
          <w:szCs w:val="26"/>
        </w:rPr>
        <w:t xml:space="preserve"> </w:t>
      </w:r>
      <w:r w:rsidRPr="009040C9">
        <w:rPr>
          <w:rFonts w:ascii="Times New Roman" w:hAnsi="Times New Roman"/>
          <w:sz w:val="26"/>
          <w:szCs w:val="26"/>
        </w:rPr>
        <w:t>даты</w:t>
      </w:r>
      <w:r w:rsidRPr="009040C9">
        <w:rPr>
          <w:rFonts w:ascii="Times New Roman" w:hAnsi="Times New Roman"/>
          <w:spacing w:val="1"/>
          <w:sz w:val="26"/>
          <w:szCs w:val="26"/>
        </w:rPr>
        <w:t xml:space="preserve"> </w:t>
      </w:r>
      <w:r w:rsidRPr="009040C9">
        <w:rPr>
          <w:rFonts w:ascii="Times New Roman" w:hAnsi="Times New Roman"/>
          <w:sz w:val="26"/>
          <w:szCs w:val="26"/>
        </w:rPr>
        <w:t>своего</w:t>
      </w:r>
      <w:r w:rsidRPr="009040C9">
        <w:rPr>
          <w:rFonts w:ascii="Times New Roman" w:hAnsi="Times New Roman"/>
          <w:spacing w:val="1"/>
          <w:sz w:val="26"/>
          <w:szCs w:val="26"/>
        </w:rPr>
        <w:t xml:space="preserve"> </w:t>
      </w:r>
      <w:r w:rsidRPr="009040C9">
        <w:rPr>
          <w:rFonts w:ascii="Times New Roman" w:hAnsi="Times New Roman"/>
          <w:sz w:val="26"/>
          <w:szCs w:val="26"/>
        </w:rPr>
        <w:t>региона.</w:t>
      </w:r>
      <w:r w:rsidRPr="009040C9">
        <w:rPr>
          <w:rFonts w:ascii="Times New Roman" w:hAnsi="Times New Roman"/>
          <w:spacing w:val="1"/>
          <w:sz w:val="26"/>
          <w:szCs w:val="26"/>
        </w:rPr>
        <w:t xml:space="preserve"> </w:t>
      </w:r>
      <w:r w:rsidRPr="009040C9">
        <w:rPr>
          <w:rFonts w:ascii="Times New Roman" w:hAnsi="Times New Roman"/>
          <w:sz w:val="26"/>
          <w:szCs w:val="26"/>
        </w:rPr>
        <w:t>Уважение</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культуре,</w:t>
      </w:r>
      <w:r w:rsidRPr="009040C9">
        <w:rPr>
          <w:rFonts w:ascii="Times New Roman" w:hAnsi="Times New Roman"/>
          <w:spacing w:val="1"/>
          <w:sz w:val="26"/>
          <w:szCs w:val="26"/>
        </w:rPr>
        <w:t xml:space="preserve"> </w:t>
      </w:r>
      <w:r w:rsidRPr="009040C9">
        <w:rPr>
          <w:rFonts w:ascii="Times New Roman" w:hAnsi="Times New Roman"/>
          <w:sz w:val="26"/>
          <w:szCs w:val="26"/>
        </w:rPr>
        <w:t>истории,</w:t>
      </w:r>
      <w:r w:rsidRPr="009040C9">
        <w:rPr>
          <w:rFonts w:ascii="Times New Roman" w:hAnsi="Times New Roman"/>
          <w:spacing w:val="1"/>
          <w:sz w:val="26"/>
          <w:szCs w:val="26"/>
        </w:rPr>
        <w:t xml:space="preserve"> </w:t>
      </w:r>
      <w:r w:rsidRPr="009040C9">
        <w:rPr>
          <w:rFonts w:ascii="Times New Roman" w:hAnsi="Times New Roman"/>
          <w:sz w:val="26"/>
          <w:szCs w:val="26"/>
        </w:rPr>
        <w:t>традициям</w:t>
      </w:r>
      <w:r w:rsidRPr="009040C9">
        <w:rPr>
          <w:rFonts w:ascii="Times New Roman" w:hAnsi="Times New Roman"/>
          <w:spacing w:val="-3"/>
          <w:sz w:val="26"/>
          <w:szCs w:val="26"/>
        </w:rPr>
        <w:t xml:space="preserve"> </w:t>
      </w:r>
      <w:r w:rsidRPr="009040C9">
        <w:rPr>
          <w:rFonts w:ascii="Times New Roman" w:hAnsi="Times New Roman"/>
          <w:sz w:val="26"/>
          <w:szCs w:val="26"/>
        </w:rPr>
        <w:t>своего</w:t>
      </w:r>
      <w:r w:rsidRPr="009040C9">
        <w:rPr>
          <w:rFonts w:ascii="Times New Roman" w:hAnsi="Times New Roman"/>
          <w:spacing w:val="-3"/>
          <w:sz w:val="26"/>
          <w:szCs w:val="26"/>
        </w:rPr>
        <w:t xml:space="preserve"> </w:t>
      </w:r>
      <w:r w:rsidRPr="009040C9">
        <w:rPr>
          <w:rFonts w:ascii="Times New Roman" w:hAnsi="Times New Roman"/>
          <w:sz w:val="26"/>
          <w:szCs w:val="26"/>
        </w:rPr>
        <w:t>народа</w:t>
      </w:r>
      <w:r w:rsidRPr="009040C9">
        <w:rPr>
          <w:rFonts w:ascii="Times New Roman" w:hAnsi="Times New Roman"/>
          <w:spacing w:val="-4"/>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5"/>
          <w:sz w:val="26"/>
          <w:szCs w:val="26"/>
        </w:rPr>
        <w:t xml:space="preserve"> </w:t>
      </w:r>
      <w:r w:rsidRPr="009040C9">
        <w:rPr>
          <w:rFonts w:ascii="Times New Roman" w:hAnsi="Times New Roman"/>
          <w:sz w:val="26"/>
          <w:szCs w:val="26"/>
        </w:rPr>
        <w:t>народов,</w:t>
      </w:r>
      <w:r w:rsidRPr="009040C9">
        <w:rPr>
          <w:rFonts w:ascii="Times New Roman" w:hAnsi="Times New Roman"/>
          <w:spacing w:val="-5"/>
          <w:sz w:val="26"/>
          <w:szCs w:val="26"/>
        </w:rPr>
        <w:t xml:space="preserve"> </w:t>
      </w:r>
      <w:r w:rsidRPr="009040C9">
        <w:rPr>
          <w:rFonts w:ascii="Times New Roman" w:hAnsi="Times New Roman"/>
          <w:sz w:val="26"/>
          <w:szCs w:val="26"/>
        </w:rPr>
        <w:t>государственным</w:t>
      </w:r>
      <w:r w:rsidRPr="009040C9">
        <w:rPr>
          <w:rFonts w:ascii="Times New Roman" w:hAnsi="Times New Roman"/>
          <w:spacing w:val="-1"/>
          <w:sz w:val="26"/>
          <w:szCs w:val="26"/>
        </w:rPr>
        <w:t xml:space="preserve"> </w:t>
      </w:r>
      <w:r w:rsidRPr="009040C9">
        <w:rPr>
          <w:rFonts w:ascii="Times New Roman" w:hAnsi="Times New Roman"/>
          <w:sz w:val="26"/>
          <w:szCs w:val="26"/>
        </w:rPr>
        <w:t>символам</w:t>
      </w:r>
      <w:r w:rsidRPr="009040C9">
        <w:rPr>
          <w:rFonts w:ascii="Times New Roman" w:hAnsi="Times New Roman"/>
          <w:spacing w:val="-2"/>
          <w:sz w:val="26"/>
          <w:szCs w:val="26"/>
        </w:rPr>
        <w:t xml:space="preserve"> </w:t>
      </w:r>
      <w:r w:rsidRPr="009040C9">
        <w:rPr>
          <w:rFonts w:ascii="Times New Roman" w:hAnsi="Times New Roman"/>
          <w:sz w:val="26"/>
          <w:szCs w:val="26"/>
        </w:rPr>
        <w:t>России.</w:t>
      </w:r>
    </w:p>
    <w:p w:rsidR="00D4732B" w:rsidRPr="009040C9" w:rsidRDefault="00D4732B" w:rsidP="00F44A93">
      <w:pPr>
        <w:pStyle w:val="a4"/>
        <w:widowControl w:val="0"/>
        <w:numPr>
          <w:ilvl w:val="3"/>
          <w:numId w:val="43"/>
        </w:numPr>
        <w:tabs>
          <w:tab w:val="left" w:pos="1206"/>
        </w:tabs>
        <w:autoSpaceDE w:val="0"/>
        <w:autoSpaceDN w:val="0"/>
        <w:spacing w:before="1" w:after="0" w:line="240" w:lineRule="auto"/>
        <w:ind w:left="142" w:hanging="360"/>
        <w:contextualSpacing w:val="0"/>
        <w:jc w:val="both"/>
        <w:rPr>
          <w:rFonts w:ascii="Times New Roman" w:hAnsi="Times New Roman"/>
          <w:sz w:val="26"/>
          <w:szCs w:val="26"/>
        </w:rPr>
      </w:pPr>
      <w:r w:rsidRPr="009040C9">
        <w:rPr>
          <w:rFonts w:ascii="Times New Roman" w:hAnsi="Times New Roman"/>
          <w:sz w:val="26"/>
          <w:szCs w:val="26"/>
        </w:rPr>
        <w:t>История</w:t>
      </w:r>
      <w:r w:rsidRPr="009040C9">
        <w:rPr>
          <w:rFonts w:ascii="Times New Roman" w:hAnsi="Times New Roman"/>
          <w:spacing w:val="-2"/>
          <w:sz w:val="26"/>
          <w:szCs w:val="26"/>
        </w:rPr>
        <w:t xml:space="preserve"> </w:t>
      </w:r>
      <w:r w:rsidRPr="009040C9">
        <w:rPr>
          <w:rFonts w:ascii="Times New Roman" w:hAnsi="Times New Roman"/>
          <w:sz w:val="26"/>
          <w:szCs w:val="26"/>
        </w:rPr>
        <w:t>Отечества.</w:t>
      </w:r>
      <w:r w:rsidRPr="009040C9">
        <w:rPr>
          <w:rFonts w:ascii="Times New Roman" w:hAnsi="Times New Roman"/>
          <w:spacing w:val="-5"/>
          <w:sz w:val="26"/>
          <w:szCs w:val="26"/>
        </w:rPr>
        <w:t xml:space="preserve"> </w:t>
      </w:r>
      <w:r w:rsidRPr="009040C9">
        <w:rPr>
          <w:rFonts w:ascii="Times New Roman" w:hAnsi="Times New Roman"/>
          <w:sz w:val="26"/>
          <w:szCs w:val="26"/>
        </w:rPr>
        <w:t>"Лента</w:t>
      </w:r>
      <w:r w:rsidRPr="009040C9">
        <w:rPr>
          <w:rFonts w:ascii="Times New Roman" w:hAnsi="Times New Roman"/>
          <w:spacing w:val="-3"/>
          <w:sz w:val="26"/>
          <w:szCs w:val="26"/>
        </w:rPr>
        <w:t xml:space="preserve"> </w:t>
      </w:r>
      <w:r w:rsidRPr="009040C9">
        <w:rPr>
          <w:rFonts w:ascii="Times New Roman" w:hAnsi="Times New Roman"/>
          <w:sz w:val="26"/>
          <w:szCs w:val="26"/>
        </w:rPr>
        <w:t>времени"</w:t>
      </w:r>
      <w:r w:rsidRPr="009040C9">
        <w:rPr>
          <w:rFonts w:ascii="Times New Roman" w:hAnsi="Times New Roman"/>
          <w:spacing w:val="-1"/>
          <w:sz w:val="26"/>
          <w:szCs w:val="26"/>
        </w:rPr>
        <w:t xml:space="preserve"> </w:t>
      </w:r>
      <w:r w:rsidRPr="009040C9">
        <w:rPr>
          <w:rFonts w:ascii="Times New Roman" w:hAnsi="Times New Roman"/>
          <w:sz w:val="26"/>
          <w:szCs w:val="26"/>
        </w:rPr>
        <w:t>и историческая</w:t>
      </w:r>
      <w:r w:rsidRPr="009040C9">
        <w:rPr>
          <w:rFonts w:ascii="Times New Roman" w:hAnsi="Times New Roman"/>
          <w:spacing w:val="-4"/>
          <w:sz w:val="26"/>
          <w:szCs w:val="26"/>
        </w:rPr>
        <w:t xml:space="preserve"> </w:t>
      </w:r>
      <w:r w:rsidRPr="009040C9">
        <w:rPr>
          <w:rFonts w:ascii="Times New Roman" w:hAnsi="Times New Roman"/>
          <w:sz w:val="26"/>
          <w:szCs w:val="26"/>
        </w:rPr>
        <w:t>карта.</w:t>
      </w:r>
    </w:p>
    <w:p w:rsidR="00D4732B" w:rsidRPr="009040C9" w:rsidRDefault="00D4732B" w:rsidP="00F44A93">
      <w:pPr>
        <w:pStyle w:val="a4"/>
        <w:widowControl w:val="0"/>
        <w:numPr>
          <w:ilvl w:val="3"/>
          <w:numId w:val="43"/>
        </w:numPr>
        <w:tabs>
          <w:tab w:val="left" w:pos="1259"/>
        </w:tabs>
        <w:autoSpaceDE w:val="0"/>
        <w:autoSpaceDN w:val="0"/>
        <w:spacing w:before="2" w:after="0" w:line="240" w:lineRule="auto"/>
        <w:ind w:left="142" w:right="279" w:hanging="360"/>
        <w:contextualSpacing w:val="0"/>
        <w:jc w:val="both"/>
        <w:rPr>
          <w:rFonts w:ascii="Times New Roman" w:hAnsi="Times New Roman"/>
          <w:sz w:val="26"/>
          <w:szCs w:val="26"/>
        </w:rPr>
      </w:pPr>
      <w:r w:rsidRPr="009040C9">
        <w:rPr>
          <w:rFonts w:ascii="Times New Roman" w:hAnsi="Times New Roman"/>
          <w:sz w:val="26"/>
          <w:szCs w:val="26"/>
        </w:rPr>
        <w:t>Наиболее важные и яркие события общественной и культурной жизни</w:t>
      </w:r>
      <w:r w:rsidRPr="009040C9">
        <w:rPr>
          <w:rFonts w:ascii="Times New Roman" w:hAnsi="Times New Roman"/>
          <w:spacing w:val="1"/>
          <w:sz w:val="26"/>
          <w:szCs w:val="26"/>
        </w:rPr>
        <w:t xml:space="preserve"> </w:t>
      </w:r>
      <w:r w:rsidRPr="009040C9">
        <w:rPr>
          <w:rFonts w:ascii="Times New Roman" w:hAnsi="Times New Roman"/>
          <w:sz w:val="26"/>
          <w:szCs w:val="26"/>
        </w:rPr>
        <w:t>страны</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разные</w:t>
      </w:r>
      <w:r w:rsidRPr="009040C9">
        <w:rPr>
          <w:rFonts w:ascii="Times New Roman" w:hAnsi="Times New Roman"/>
          <w:spacing w:val="1"/>
          <w:sz w:val="26"/>
          <w:szCs w:val="26"/>
        </w:rPr>
        <w:t xml:space="preserve"> </w:t>
      </w:r>
      <w:r w:rsidRPr="009040C9">
        <w:rPr>
          <w:rFonts w:ascii="Times New Roman" w:hAnsi="Times New Roman"/>
          <w:sz w:val="26"/>
          <w:szCs w:val="26"/>
        </w:rPr>
        <w:t>исторические</w:t>
      </w:r>
      <w:r w:rsidRPr="009040C9">
        <w:rPr>
          <w:rFonts w:ascii="Times New Roman" w:hAnsi="Times New Roman"/>
          <w:spacing w:val="1"/>
          <w:sz w:val="26"/>
          <w:szCs w:val="26"/>
        </w:rPr>
        <w:t xml:space="preserve"> </w:t>
      </w:r>
      <w:r w:rsidRPr="009040C9">
        <w:rPr>
          <w:rFonts w:ascii="Times New Roman" w:hAnsi="Times New Roman"/>
          <w:sz w:val="26"/>
          <w:szCs w:val="26"/>
        </w:rPr>
        <w:t>периоды:</w:t>
      </w:r>
      <w:r w:rsidRPr="009040C9">
        <w:rPr>
          <w:rFonts w:ascii="Times New Roman" w:hAnsi="Times New Roman"/>
          <w:spacing w:val="1"/>
          <w:sz w:val="26"/>
          <w:szCs w:val="26"/>
        </w:rPr>
        <w:t xml:space="preserve"> </w:t>
      </w:r>
      <w:r w:rsidRPr="009040C9">
        <w:rPr>
          <w:rFonts w:ascii="Times New Roman" w:hAnsi="Times New Roman"/>
          <w:sz w:val="26"/>
          <w:szCs w:val="26"/>
        </w:rPr>
        <w:t>Государство</w:t>
      </w:r>
      <w:r w:rsidRPr="009040C9">
        <w:rPr>
          <w:rFonts w:ascii="Times New Roman" w:hAnsi="Times New Roman"/>
          <w:spacing w:val="1"/>
          <w:sz w:val="26"/>
          <w:szCs w:val="26"/>
        </w:rPr>
        <w:t xml:space="preserve"> </w:t>
      </w:r>
      <w:r w:rsidRPr="009040C9">
        <w:rPr>
          <w:rFonts w:ascii="Times New Roman" w:hAnsi="Times New Roman"/>
          <w:sz w:val="26"/>
          <w:szCs w:val="26"/>
        </w:rPr>
        <w:t>Русь,</w:t>
      </w:r>
      <w:r w:rsidRPr="009040C9">
        <w:rPr>
          <w:rFonts w:ascii="Times New Roman" w:hAnsi="Times New Roman"/>
          <w:spacing w:val="1"/>
          <w:sz w:val="26"/>
          <w:szCs w:val="26"/>
        </w:rPr>
        <w:t xml:space="preserve"> </w:t>
      </w:r>
      <w:r w:rsidRPr="009040C9">
        <w:rPr>
          <w:rFonts w:ascii="Times New Roman" w:hAnsi="Times New Roman"/>
          <w:sz w:val="26"/>
          <w:szCs w:val="26"/>
        </w:rPr>
        <w:t>Московское</w:t>
      </w:r>
      <w:r w:rsidRPr="009040C9">
        <w:rPr>
          <w:rFonts w:ascii="Times New Roman" w:hAnsi="Times New Roman"/>
          <w:spacing w:val="1"/>
          <w:sz w:val="26"/>
          <w:szCs w:val="26"/>
        </w:rPr>
        <w:t xml:space="preserve"> </w:t>
      </w:r>
      <w:r w:rsidRPr="009040C9">
        <w:rPr>
          <w:rFonts w:ascii="Times New Roman" w:hAnsi="Times New Roman"/>
          <w:sz w:val="26"/>
          <w:szCs w:val="26"/>
        </w:rPr>
        <w:t>государство, Российская империя, СССР, Российская Федерация. Картины быта,</w:t>
      </w:r>
      <w:r w:rsidRPr="009040C9">
        <w:rPr>
          <w:rFonts w:ascii="Times New Roman" w:hAnsi="Times New Roman"/>
          <w:spacing w:val="1"/>
          <w:sz w:val="26"/>
          <w:szCs w:val="26"/>
        </w:rPr>
        <w:t xml:space="preserve"> </w:t>
      </w:r>
      <w:r w:rsidRPr="009040C9">
        <w:rPr>
          <w:rFonts w:ascii="Times New Roman" w:hAnsi="Times New Roman"/>
          <w:sz w:val="26"/>
          <w:szCs w:val="26"/>
        </w:rPr>
        <w:t>труда,</w:t>
      </w:r>
      <w:r w:rsidRPr="009040C9">
        <w:rPr>
          <w:rFonts w:ascii="Times New Roman" w:hAnsi="Times New Roman"/>
          <w:spacing w:val="1"/>
          <w:sz w:val="26"/>
          <w:szCs w:val="26"/>
        </w:rPr>
        <w:t xml:space="preserve"> </w:t>
      </w:r>
      <w:r w:rsidRPr="009040C9">
        <w:rPr>
          <w:rFonts w:ascii="Times New Roman" w:hAnsi="Times New Roman"/>
          <w:sz w:val="26"/>
          <w:szCs w:val="26"/>
        </w:rPr>
        <w:t>духовно-нравственные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культурные</w:t>
      </w:r>
      <w:r w:rsidRPr="009040C9">
        <w:rPr>
          <w:rFonts w:ascii="Times New Roman" w:hAnsi="Times New Roman"/>
          <w:spacing w:val="1"/>
          <w:sz w:val="26"/>
          <w:szCs w:val="26"/>
        </w:rPr>
        <w:t xml:space="preserve"> </w:t>
      </w:r>
      <w:r w:rsidRPr="009040C9">
        <w:rPr>
          <w:rFonts w:ascii="Times New Roman" w:hAnsi="Times New Roman"/>
          <w:sz w:val="26"/>
          <w:szCs w:val="26"/>
        </w:rPr>
        <w:t>традиции</w:t>
      </w:r>
      <w:r w:rsidRPr="009040C9">
        <w:rPr>
          <w:rFonts w:ascii="Times New Roman" w:hAnsi="Times New Roman"/>
          <w:spacing w:val="1"/>
          <w:sz w:val="26"/>
          <w:szCs w:val="26"/>
        </w:rPr>
        <w:t xml:space="preserve"> </w:t>
      </w:r>
      <w:r w:rsidRPr="009040C9">
        <w:rPr>
          <w:rFonts w:ascii="Times New Roman" w:hAnsi="Times New Roman"/>
          <w:sz w:val="26"/>
          <w:szCs w:val="26"/>
        </w:rPr>
        <w:t>людей</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разные</w:t>
      </w:r>
      <w:r w:rsidRPr="009040C9">
        <w:rPr>
          <w:rFonts w:ascii="Times New Roman" w:hAnsi="Times New Roman"/>
          <w:spacing w:val="1"/>
          <w:sz w:val="26"/>
          <w:szCs w:val="26"/>
        </w:rPr>
        <w:t xml:space="preserve"> </w:t>
      </w:r>
      <w:r w:rsidRPr="009040C9">
        <w:rPr>
          <w:rFonts w:ascii="Times New Roman" w:hAnsi="Times New Roman"/>
          <w:sz w:val="26"/>
          <w:szCs w:val="26"/>
        </w:rPr>
        <w:t>исторические</w:t>
      </w:r>
      <w:r w:rsidRPr="009040C9">
        <w:rPr>
          <w:rFonts w:ascii="Times New Roman" w:hAnsi="Times New Roman"/>
          <w:spacing w:val="1"/>
          <w:sz w:val="26"/>
          <w:szCs w:val="26"/>
        </w:rPr>
        <w:t xml:space="preserve"> </w:t>
      </w:r>
      <w:r w:rsidRPr="009040C9">
        <w:rPr>
          <w:rFonts w:ascii="Times New Roman" w:hAnsi="Times New Roman"/>
          <w:sz w:val="26"/>
          <w:szCs w:val="26"/>
        </w:rPr>
        <w:t>времена.</w:t>
      </w:r>
      <w:r w:rsidRPr="009040C9">
        <w:rPr>
          <w:rFonts w:ascii="Times New Roman" w:hAnsi="Times New Roman"/>
          <w:spacing w:val="1"/>
          <w:sz w:val="26"/>
          <w:szCs w:val="26"/>
        </w:rPr>
        <w:t xml:space="preserve"> </w:t>
      </w:r>
      <w:r w:rsidRPr="009040C9">
        <w:rPr>
          <w:rFonts w:ascii="Times New Roman" w:hAnsi="Times New Roman"/>
          <w:sz w:val="26"/>
          <w:szCs w:val="26"/>
        </w:rPr>
        <w:t>Выдающиеся</w:t>
      </w:r>
      <w:r w:rsidRPr="009040C9">
        <w:rPr>
          <w:rFonts w:ascii="Times New Roman" w:hAnsi="Times New Roman"/>
          <w:spacing w:val="1"/>
          <w:sz w:val="26"/>
          <w:szCs w:val="26"/>
        </w:rPr>
        <w:t xml:space="preserve"> </w:t>
      </w:r>
      <w:r w:rsidRPr="009040C9">
        <w:rPr>
          <w:rFonts w:ascii="Times New Roman" w:hAnsi="Times New Roman"/>
          <w:sz w:val="26"/>
          <w:szCs w:val="26"/>
        </w:rPr>
        <w:t>люди</w:t>
      </w:r>
      <w:r w:rsidRPr="009040C9">
        <w:rPr>
          <w:rFonts w:ascii="Times New Roman" w:hAnsi="Times New Roman"/>
          <w:spacing w:val="1"/>
          <w:sz w:val="26"/>
          <w:szCs w:val="26"/>
        </w:rPr>
        <w:t xml:space="preserve"> </w:t>
      </w:r>
      <w:r w:rsidRPr="009040C9">
        <w:rPr>
          <w:rFonts w:ascii="Times New Roman" w:hAnsi="Times New Roman"/>
          <w:sz w:val="26"/>
          <w:szCs w:val="26"/>
        </w:rPr>
        <w:t>разных</w:t>
      </w:r>
      <w:r w:rsidRPr="009040C9">
        <w:rPr>
          <w:rFonts w:ascii="Times New Roman" w:hAnsi="Times New Roman"/>
          <w:spacing w:val="1"/>
          <w:sz w:val="26"/>
          <w:szCs w:val="26"/>
        </w:rPr>
        <w:t xml:space="preserve"> </w:t>
      </w:r>
      <w:r w:rsidRPr="009040C9">
        <w:rPr>
          <w:rFonts w:ascii="Times New Roman" w:hAnsi="Times New Roman"/>
          <w:sz w:val="26"/>
          <w:szCs w:val="26"/>
        </w:rPr>
        <w:t>эпох</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носители</w:t>
      </w:r>
      <w:r w:rsidRPr="009040C9">
        <w:rPr>
          <w:rFonts w:ascii="Times New Roman" w:hAnsi="Times New Roman"/>
          <w:spacing w:val="1"/>
          <w:sz w:val="26"/>
          <w:szCs w:val="26"/>
        </w:rPr>
        <w:t xml:space="preserve"> </w:t>
      </w:r>
      <w:r w:rsidRPr="009040C9">
        <w:rPr>
          <w:rFonts w:ascii="Times New Roman" w:hAnsi="Times New Roman"/>
          <w:sz w:val="26"/>
          <w:szCs w:val="26"/>
        </w:rPr>
        <w:t>базовых</w:t>
      </w:r>
      <w:r w:rsidRPr="009040C9">
        <w:rPr>
          <w:rFonts w:ascii="Times New Roman" w:hAnsi="Times New Roman"/>
          <w:spacing w:val="1"/>
          <w:sz w:val="26"/>
          <w:szCs w:val="26"/>
        </w:rPr>
        <w:t xml:space="preserve"> </w:t>
      </w:r>
      <w:r w:rsidRPr="009040C9">
        <w:rPr>
          <w:rFonts w:ascii="Times New Roman" w:hAnsi="Times New Roman"/>
          <w:sz w:val="26"/>
          <w:szCs w:val="26"/>
        </w:rPr>
        <w:t>национальных</w:t>
      </w:r>
      <w:r w:rsidRPr="009040C9">
        <w:rPr>
          <w:rFonts w:ascii="Times New Roman" w:hAnsi="Times New Roman"/>
          <w:spacing w:val="1"/>
          <w:sz w:val="26"/>
          <w:szCs w:val="26"/>
        </w:rPr>
        <w:t xml:space="preserve"> </w:t>
      </w:r>
      <w:r w:rsidRPr="009040C9">
        <w:rPr>
          <w:rFonts w:ascii="Times New Roman" w:hAnsi="Times New Roman"/>
          <w:sz w:val="26"/>
          <w:szCs w:val="26"/>
        </w:rPr>
        <w:t>ценностей.</w:t>
      </w:r>
      <w:r w:rsidRPr="009040C9">
        <w:rPr>
          <w:rFonts w:ascii="Times New Roman" w:hAnsi="Times New Roman"/>
          <w:spacing w:val="1"/>
          <w:sz w:val="26"/>
          <w:szCs w:val="26"/>
        </w:rPr>
        <w:t xml:space="preserve"> </w:t>
      </w:r>
      <w:r w:rsidRPr="009040C9">
        <w:rPr>
          <w:rFonts w:ascii="Times New Roman" w:hAnsi="Times New Roman"/>
          <w:sz w:val="26"/>
          <w:szCs w:val="26"/>
        </w:rPr>
        <w:t>Наиболее</w:t>
      </w:r>
      <w:r w:rsidRPr="009040C9">
        <w:rPr>
          <w:rFonts w:ascii="Times New Roman" w:hAnsi="Times New Roman"/>
          <w:spacing w:val="1"/>
          <w:sz w:val="26"/>
          <w:szCs w:val="26"/>
        </w:rPr>
        <w:t xml:space="preserve"> </w:t>
      </w:r>
      <w:r w:rsidRPr="009040C9">
        <w:rPr>
          <w:rFonts w:ascii="Times New Roman" w:hAnsi="Times New Roman"/>
          <w:sz w:val="26"/>
          <w:szCs w:val="26"/>
        </w:rPr>
        <w:t>значимые</w:t>
      </w:r>
      <w:r w:rsidRPr="009040C9">
        <w:rPr>
          <w:rFonts w:ascii="Times New Roman" w:hAnsi="Times New Roman"/>
          <w:spacing w:val="1"/>
          <w:sz w:val="26"/>
          <w:szCs w:val="26"/>
        </w:rPr>
        <w:t xml:space="preserve"> </w:t>
      </w:r>
      <w:r w:rsidRPr="009040C9">
        <w:rPr>
          <w:rFonts w:ascii="Times New Roman" w:hAnsi="Times New Roman"/>
          <w:sz w:val="26"/>
          <w:szCs w:val="26"/>
        </w:rPr>
        <w:t>объекты</w:t>
      </w:r>
      <w:r w:rsidRPr="009040C9">
        <w:rPr>
          <w:rFonts w:ascii="Times New Roman" w:hAnsi="Times New Roman"/>
          <w:spacing w:val="1"/>
          <w:sz w:val="26"/>
          <w:szCs w:val="26"/>
        </w:rPr>
        <w:t xml:space="preserve"> </w:t>
      </w:r>
      <w:r w:rsidRPr="009040C9">
        <w:rPr>
          <w:rFonts w:ascii="Times New Roman" w:hAnsi="Times New Roman"/>
          <w:sz w:val="26"/>
          <w:szCs w:val="26"/>
        </w:rPr>
        <w:t>списка</w:t>
      </w:r>
      <w:r w:rsidRPr="009040C9">
        <w:rPr>
          <w:rFonts w:ascii="Times New Roman" w:hAnsi="Times New Roman"/>
          <w:spacing w:val="1"/>
          <w:sz w:val="26"/>
          <w:szCs w:val="26"/>
        </w:rPr>
        <w:t xml:space="preserve"> </w:t>
      </w:r>
      <w:r w:rsidRPr="009040C9">
        <w:rPr>
          <w:rFonts w:ascii="Times New Roman" w:hAnsi="Times New Roman"/>
          <w:sz w:val="26"/>
          <w:szCs w:val="26"/>
        </w:rPr>
        <w:t>Всемирного</w:t>
      </w:r>
      <w:r w:rsidRPr="009040C9">
        <w:rPr>
          <w:rFonts w:ascii="Times New Roman" w:hAnsi="Times New Roman"/>
          <w:spacing w:val="1"/>
          <w:sz w:val="26"/>
          <w:szCs w:val="26"/>
        </w:rPr>
        <w:t xml:space="preserve"> </w:t>
      </w:r>
      <w:r w:rsidRPr="009040C9">
        <w:rPr>
          <w:rFonts w:ascii="Times New Roman" w:hAnsi="Times New Roman"/>
          <w:sz w:val="26"/>
          <w:szCs w:val="26"/>
        </w:rPr>
        <w:t>культурного</w:t>
      </w:r>
      <w:r w:rsidRPr="009040C9">
        <w:rPr>
          <w:rFonts w:ascii="Times New Roman" w:hAnsi="Times New Roman"/>
          <w:spacing w:val="1"/>
          <w:sz w:val="26"/>
          <w:szCs w:val="26"/>
        </w:rPr>
        <w:t xml:space="preserve"> </w:t>
      </w:r>
      <w:r w:rsidRPr="009040C9">
        <w:rPr>
          <w:rFonts w:ascii="Times New Roman" w:hAnsi="Times New Roman"/>
          <w:sz w:val="26"/>
          <w:szCs w:val="26"/>
        </w:rPr>
        <w:t>наследия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1"/>
          <w:sz w:val="26"/>
          <w:szCs w:val="26"/>
        </w:rPr>
        <w:t xml:space="preserve"> </w:t>
      </w:r>
      <w:r w:rsidRPr="009040C9">
        <w:rPr>
          <w:rFonts w:ascii="Times New Roman" w:hAnsi="Times New Roman"/>
          <w:sz w:val="26"/>
          <w:szCs w:val="26"/>
        </w:rPr>
        <w:t>рубежом.</w:t>
      </w:r>
      <w:r w:rsidRPr="009040C9">
        <w:rPr>
          <w:rFonts w:ascii="Times New Roman" w:hAnsi="Times New Roman"/>
          <w:spacing w:val="1"/>
          <w:sz w:val="26"/>
          <w:szCs w:val="26"/>
        </w:rPr>
        <w:t xml:space="preserve"> </w:t>
      </w:r>
      <w:r w:rsidRPr="009040C9">
        <w:rPr>
          <w:rFonts w:ascii="Times New Roman" w:hAnsi="Times New Roman"/>
          <w:sz w:val="26"/>
          <w:szCs w:val="26"/>
        </w:rPr>
        <w:t>Охрана</w:t>
      </w:r>
      <w:r w:rsidRPr="009040C9">
        <w:rPr>
          <w:rFonts w:ascii="Times New Roman" w:hAnsi="Times New Roman"/>
          <w:spacing w:val="1"/>
          <w:sz w:val="26"/>
          <w:szCs w:val="26"/>
        </w:rPr>
        <w:t xml:space="preserve"> </w:t>
      </w:r>
      <w:r w:rsidRPr="009040C9">
        <w:rPr>
          <w:rFonts w:ascii="Times New Roman" w:hAnsi="Times New Roman"/>
          <w:sz w:val="26"/>
          <w:szCs w:val="26"/>
        </w:rPr>
        <w:t>памятников</w:t>
      </w:r>
      <w:r w:rsidRPr="009040C9">
        <w:rPr>
          <w:rFonts w:ascii="Times New Roman" w:hAnsi="Times New Roman"/>
          <w:spacing w:val="1"/>
          <w:sz w:val="26"/>
          <w:szCs w:val="26"/>
        </w:rPr>
        <w:t xml:space="preserve"> </w:t>
      </w:r>
      <w:r w:rsidRPr="009040C9">
        <w:rPr>
          <w:rFonts w:ascii="Times New Roman" w:hAnsi="Times New Roman"/>
          <w:sz w:val="26"/>
          <w:szCs w:val="26"/>
        </w:rPr>
        <w:t>истории</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культуры. Посильное участие в охране памятников истории</w:t>
      </w:r>
      <w:r w:rsidRPr="009040C9">
        <w:rPr>
          <w:rFonts w:ascii="Times New Roman" w:hAnsi="Times New Roman"/>
          <w:spacing w:val="1"/>
          <w:sz w:val="26"/>
          <w:szCs w:val="26"/>
        </w:rPr>
        <w:t xml:space="preserve"> </w:t>
      </w:r>
      <w:r w:rsidRPr="009040C9">
        <w:rPr>
          <w:rFonts w:ascii="Times New Roman" w:hAnsi="Times New Roman"/>
          <w:sz w:val="26"/>
          <w:szCs w:val="26"/>
        </w:rPr>
        <w:t>и культуры своего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p>
    <w:p w:rsidR="00D4732B" w:rsidRPr="009040C9" w:rsidRDefault="00D4732B" w:rsidP="00F44A93">
      <w:pPr>
        <w:pStyle w:val="a4"/>
        <w:widowControl w:val="0"/>
        <w:numPr>
          <w:ilvl w:val="3"/>
          <w:numId w:val="43"/>
        </w:numPr>
        <w:tabs>
          <w:tab w:val="left" w:pos="1297"/>
        </w:tabs>
        <w:autoSpaceDE w:val="0"/>
        <w:autoSpaceDN w:val="0"/>
        <w:spacing w:after="0" w:line="240" w:lineRule="auto"/>
        <w:ind w:left="142" w:right="275" w:hanging="360"/>
        <w:contextualSpacing w:val="0"/>
        <w:jc w:val="both"/>
        <w:rPr>
          <w:rFonts w:ascii="Times New Roman" w:hAnsi="Times New Roman"/>
          <w:sz w:val="26"/>
          <w:szCs w:val="26"/>
        </w:rPr>
      </w:pPr>
      <w:r w:rsidRPr="009040C9">
        <w:rPr>
          <w:rFonts w:ascii="Times New Roman" w:hAnsi="Times New Roman"/>
          <w:sz w:val="26"/>
          <w:szCs w:val="26"/>
        </w:rPr>
        <w:t>Личная</w:t>
      </w:r>
      <w:r w:rsidRPr="009040C9">
        <w:rPr>
          <w:rFonts w:ascii="Times New Roman" w:hAnsi="Times New Roman"/>
          <w:spacing w:val="1"/>
          <w:sz w:val="26"/>
          <w:szCs w:val="26"/>
        </w:rPr>
        <w:t xml:space="preserve"> </w:t>
      </w:r>
      <w:r w:rsidRPr="009040C9">
        <w:rPr>
          <w:rFonts w:ascii="Times New Roman" w:hAnsi="Times New Roman"/>
          <w:sz w:val="26"/>
          <w:szCs w:val="26"/>
        </w:rPr>
        <w:t>ответственность</w:t>
      </w:r>
      <w:r w:rsidRPr="009040C9">
        <w:rPr>
          <w:rFonts w:ascii="Times New Roman" w:hAnsi="Times New Roman"/>
          <w:spacing w:val="1"/>
          <w:sz w:val="26"/>
          <w:szCs w:val="26"/>
        </w:rPr>
        <w:t xml:space="preserve"> </w:t>
      </w:r>
      <w:r w:rsidRPr="009040C9">
        <w:rPr>
          <w:rFonts w:ascii="Times New Roman" w:hAnsi="Times New Roman"/>
          <w:sz w:val="26"/>
          <w:szCs w:val="26"/>
        </w:rPr>
        <w:t>каждого</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за</w:t>
      </w:r>
      <w:r w:rsidRPr="009040C9">
        <w:rPr>
          <w:rFonts w:ascii="Times New Roman" w:hAnsi="Times New Roman"/>
          <w:spacing w:val="1"/>
          <w:sz w:val="26"/>
          <w:szCs w:val="26"/>
        </w:rPr>
        <w:t xml:space="preserve"> </w:t>
      </w:r>
      <w:r w:rsidRPr="009040C9">
        <w:rPr>
          <w:rFonts w:ascii="Times New Roman" w:hAnsi="Times New Roman"/>
          <w:sz w:val="26"/>
          <w:szCs w:val="26"/>
        </w:rPr>
        <w:t>сохранность</w:t>
      </w:r>
      <w:r w:rsidRPr="009040C9">
        <w:rPr>
          <w:rFonts w:ascii="Times New Roman" w:hAnsi="Times New Roman"/>
          <w:spacing w:val="1"/>
          <w:sz w:val="26"/>
          <w:szCs w:val="26"/>
        </w:rPr>
        <w:t xml:space="preserve"> </w:t>
      </w:r>
      <w:r w:rsidRPr="009040C9">
        <w:rPr>
          <w:rFonts w:ascii="Times New Roman" w:hAnsi="Times New Roman"/>
          <w:sz w:val="26"/>
          <w:szCs w:val="26"/>
        </w:rPr>
        <w:t>историко-</w:t>
      </w:r>
      <w:r w:rsidRPr="009040C9">
        <w:rPr>
          <w:rFonts w:ascii="Times New Roman" w:hAnsi="Times New Roman"/>
          <w:spacing w:val="1"/>
          <w:sz w:val="26"/>
          <w:szCs w:val="26"/>
        </w:rPr>
        <w:t xml:space="preserve"> </w:t>
      </w:r>
      <w:r w:rsidRPr="009040C9">
        <w:rPr>
          <w:rFonts w:ascii="Times New Roman" w:hAnsi="Times New Roman"/>
          <w:sz w:val="26"/>
          <w:szCs w:val="26"/>
        </w:rPr>
        <w:t>культурного</w:t>
      </w:r>
      <w:r w:rsidRPr="009040C9">
        <w:rPr>
          <w:rFonts w:ascii="Times New Roman" w:hAnsi="Times New Roman"/>
          <w:spacing w:val="-2"/>
          <w:sz w:val="26"/>
          <w:szCs w:val="26"/>
        </w:rPr>
        <w:t xml:space="preserve"> </w:t>
      </w:r>
      <w:r w:rsidRPr="009040C9">
        <w:rPr>
          <w:rFonts w:ascii="Times New Roman" w:hAnsi="Times New Roman"/>
          <w:sz w:val="26"/>
          <w:szCs w:val="26"/>
        </w:rPr>
        <w:t>наследия</w:t>
      </w:r>
      <w:r w:rsidRPr="009040C9">
        <w:rPr>
          <w:rFonts w:ascii="Times New Roman" w:hAnsi="Times New Roman"/>
          <w:spacing w:val="-2"/>
          <w:sz w:val="26"/>
          <w:szCs w:val="26"/>
        </w:rPr>
        <w:t xml:space="preserve"> </w:t>
      </w:r>
      <w:r w:rsidRPr="009040C9">
        <w:rPr>
          <w:rFonts w:ascii="Times New Roman" w:hAnsi="Times New Roman"/>
          <w:sz w:val="26"/>
          <w:szCs w:val="26"/>
        </w:rPr>
        <w:t>своего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p>
    <w:p w:rsidR="00D4732B" w:rsidRPr="009040C9" w:rsidRDefault="00D4732B" w:rsidP="00F44A93">
      <w:pPr>
        <w:pStyle w:val="a4"/>
        <w:widowControl w:val="0"/>
        <w:numPr>
          <w:ilvl w:val="3"/>
          <w:numId w:val="43"/>
        </w:numPr>
        <w:tabs>
          <w:tab w:val="left" w:pos="1335"/>
        </w:tabs>
        <w:autoSpaceDE w:val="0"/>
        <w:autoSpaceDN w:val="0"/>
        <w:spacing w:before="1" w:after="0" w:line="240" w:lineRule="auto"/>
        <w:ind w:left="142" w:right="286" w:hanging="360"/>
        <w:contextualSpacing w:val="0"/>
        <w:jc w:val="both"/>
        <w:rPr>
          <w:rFonts w:ascii="Times New Roman" w:hAnsi="Times New Roman"/>
          <w:sz w:val="26"/>
          <w:szCs w:val="26"/>
        </w:rPr>
      </w:pP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нравственного</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социуме,</w:t>
      </w:r>
      <w:r w:rsidRPr="009040C9">
        <w:rPr>
          <w:rFonts w:ascii="Times New Roman" w:hAnsi="Times New Roman"/>
          <w:spacing w:val="1"/>
          <w:sz w:val="26"/>
          <w:szCs w:val="26"/>
        </w:rPr>
        <w:t xml:space="preserve"> </w:t>
      </w:r>
      <w:r w:rsidRPr="009040C9">
        <w:rPr>
          <w:rFonts w:ascii="Times New Roman" w:hAnsi="Times New Roman"/>
          <w:sz w:val="26"/>
          <w:szCs w:val="26"/>
        </w:rPr>
        <w:t>отношение</w:t>
      </w:r>
      <w:r w:rsidRPr="009040C9">
        <w:rPr>
          <w:rFonts w:ascii="Times New Roman" w:hAnsi="Times New Roman"/>
          <w:spacing w:val="1"/>
          <w:sz w:val="26"/>
          <w:szCs w:val="26"/>
        </w:rPr>
        <w:t xml:space="preserve"> </w:t>
      </w:r>
      <w:r w:rsidRPr="009040C9">
        <w:rPr>
          <w:rFonts w:ascii="Times New Roman" w:hAnsi="Times New Roman"/>
          <w:sz w:val="26"/>
          <w:szCs w:val="26"/>
        </w:rPr>
        <w:t>к</w:t>
      </w:r>
      <w:r w:rsidRPr="009040C9">
        <w:rPr>
          <w:rFonts w:ascii="Times New Roman" w:hAnsi="Times New Roman"/>
          <w:spacing w:val="1"/>
          <w:sz w:val="26"/>
          <w:szCs w:val="26"/>
        </w:rPr>
        <w:t xml:space="preserve"> </w:t>
      </w:r>
      <w:r w:rsidRPr="009040C9">
        <w:rPr>
          <w:rFonts w:ascii="Times New Roman" w:hAnsi="Times New Roman"/>
          <w:sz w:val="26"/>
          <w:szCs w:val="26"/>
        </w:rPr>
        <w:t>людям</w:t>
      </w:r>
      <w:r w:rsidRPr="009040C9">
        <w:rPr>
          <w:rFonts w:ascii="Times New Roman" w:hAnsi="Times New Roman"/>
          <w:spacing w:val="1"/>
          <w:sz w:val="26"/>
          <w:szCs w:val="26"/>
        </w:rPr>
        <w:t xml:space="preserve"> </w:t>
      </w:r>
      <w:r w:rsidRPr="009040C9">
        <w:rPr>
          <w:rFonts w:ascii="Times New Roman" w:hAnsi="Times New Roman"/>
          <w:sz w:val="26"/>
          <w:szCs w:val="26"/>
        </w:rPr>
        <w:t>независимо</w:t>
      </w:r>
      <w:r w:rsidRPr="009040C9">
        <w:rPr>
          <w:rFonts w:ascii="Times New Roman" w:hAnsi="Times New Roman"/>
          <w:spacing w:val="1"/>
          <w:sz w:val="26"/>
          <w:szCs w:val="26"/>
        </w:rPr>
        <w:t xml:space="preserve"> </w:t>
      </w:r>
      <w:r w:rsidRPr="009040C9">
        <w:rPr>
          <w:rFonts w:ascii="Times New Roman" w:hAnsi="Times New Roman"/>
          <w:sz w:val="26"/>
          <w:szCs w:val="26"/>
        </w:rPr>
        <w:t>от</w:t>
      </w:r>
      <w:r w:rsidRPr="009040C9">
        <w:rPr>
          <w:rFonts w:ascii="Times New Roman" w:hAnsi="Times New Roman"/>
          <w:spacing w:val="1"/>
          <w:sz w:val="26"/>
          <w:szCs w:val="26"/>
        </w:rPr>
        <w:t xml:space="preserve"> </w:t>
      </w:r>
      <w:r w:rsidRPr="009040C9">
        <w:rPr>
          <w:rFonts w:ascii="Times New Roman" w:hAnsi="Times New Roman"/>
          <w:sz w:val="26"/>
          <w:szCs w:val="26"/>
        </w:rPr>
        <w:t>их</w:t>
      </w:r>
      <w:r w:rsidRPr="009040C9">
        <w:rPr>
          <w:rFonts w:ascii="Times New Roman" w:hAnsi="Times New Roman"/>
          <w:spacing w:val="1"/>
          <w:sz w:val="26"/>
          <w:szCs w:val="26"/>
        </w:rPr>
        <w:t xml:space="preserve"> </w:t>
      </w:r>
      <w:r w:rsidRPr="009040C9">
        <w:rPr>
          <w:rFonts w:ascii="Times New Roman" w:hAnsi="Times New Roman"/>
          <w:sz w:val="26"/>
          <w:szCs w:val="26"/>
        </w:rPr>
        <w:t>национальности,</w:t>
      </w:r>
      <w:r w:rsidRPr="009040C9">
        <w:rPr>
          <w:rFonts w:ascii="Times New Roman" w:hAnsi="Times New Roman"/>
          <w:spacing w:val="1"/>
          <w:sz w:val="26"/>
          <w:szCs w:val="26"/>
        </w:rPr>
        <w:t xml:space="preserve"> </w:t>
      </w:r>
      <w:r w:rsidRPr="009040C9">
        <w:rPr>
          <w:rFonts w:ascii="Times New Roman" w:hAnsi="Times New Roman"/>
          <w:sz w:val="26"/>
          <w:szCs w:val="26"/>
        </w:rPr>
        <w:t>социального</w:t>
      </w:r>
      <w:r w:rsidRPr="009040C9">
        <w:rPr>
          <w:rFonts w:ascii="Times New Roman" w:hAnsi="Times New Roman"/>
          <w:spacing w:val="1"/>
          <w:sz w:val="26"/>
          <w:szCs w:val="26"/>
        </w:rPr>
        <w:t xml:space="preserve"> </w:t>
      </w:r>
      <w:r w:rsidRPr="009040C9">
        <w:rPr>
          <w:rFonts w:ascii="Times New Roman" w:hAnsi="Times New Roman"/>
          <w:sz w:val="26"/>
          <w:szCs w:val="26"/>
        </w:rPr>
        <w:t>статуса,</w:t>
      </w:r>
      <w:r w:rsidRPr="009040C9">
        <w:rPr>
          <w:rFonts w:ascii="Times New Roman" w:hAnsi="Times New Roman"/>
          <w:spacing w:val="1"/>
          <w:sz w:val="26"/>
          <w:szCs w:val="26"/>
        </w:rPr>
        <w:t xml:space="preserve"> </w:t>
      </w:r>
      <w:r w:rsidRPr="009040C9">
        <w:rPr>
          <w:rFonts w:ascii="Times New Roman" w:hAnsi="Times New Roman"/>
          <w:sz w:val="26"/>
          <w:szCs w:val="26"/>
        </w:rPr>
        <w:t>религиозной</w:t>
      </w:r>
      <w:r w:rsidRPr="009040C9">
        <w:rPr>
          <w:rFonts w:ascii="Times New Roman" w:hAnsi="Times New Roman"/>
          <w:spacing w:val="1"/>
          <w:sz w:val="26"/>
          <w:szCs w:val="26"/>
        </w:rPr>
        <w:t xml:space="preserve"> </w:t>
      </w:r>
      <w:r w:rsidRPr="009040C9">
        <w:rPr>
          <w:rFonts w:ascii="Times New Roman" w:hAnsi="Times New Roman"/>
          <w:sz w:val="26"/>
          <w:szCs w:val="26"/>
        </w:rPr>
        <w:t>принадлежности.</w:t>
      </w:r>
    </w:p>
    <w:p w:rsidR="00D4732B" w:rsidRPr="009040C9" w:rsidRDefault="00D4732B" w:rsidP="00F44A93">
      <w:pPr>
        <w:pStyle w:val="a4"/>
        <w:widowControl w:val="0"/>
        <w:numPr>
          <w:ilvl w:val="2"/>
          <w:numId w:val="43"/>
        </w:numPr>
        <w:tabs>
          <w:tab w:val="left" w:pos="1048"/>
        </w:tabs>
        <w:autoSpaceDE w:val="0"/>
        <w:autoSpaceDN w:val="0"/>
        <w:spacing w:after="0" w:line="271" w:lineRule="exact"/>
        <w:ind w:left="142" w:hanging="360"/>
        <w:contextualSpacing w:val="0"/>
        <w:jc w:val="both"/>
        <w:rPr>
          <w:rFonts w:ascii="Times New Roman" w:hAnsi="Times New Roman"/>
          <w:sz w:val="26"/>
          <w:szCs w:val="26"/>
        </w:rPr>
      </w:pPr>
      <w:r w:rsidRPr="009040C9">
        <w:rPr>
          <w:rFonts w:ascii="Times New Roman" w:hAnsi="Times New Roman"/>
          <w:sz w:val="26"/>
          <w:szCs w:val="26"/>
        </w:rPr>
        <w:t>Человек</w:t>
      </w:r>
      <w:r w:rsidRPr="009040C9">
        <w:rPr>
          <w:rFonts w:ascii="Times New Roman" w:hAnsi="Times New Roman"/>
          <w:spacing w:val="-2"/>
          <w:sz w:val="26"/>
          <w:szCs w:val="26"/>
        </w:rPr>
        <w:t xml:space="preserve"> </w:t>
      </w:r>
      <w:r w:rsidRPr="009040C9">
        <w:rPr>
          <w:rFonts w:ascii="Times New Roman" w:hAnsi="Times New Roman"/>
          <w:sz w:val="26"/>
          <w:szCs w:val="26"/>
        </w:rPr>
        <w:t>и</w:t>
      </w:r>
      <w:r w:rsidRPr="009040C9">
        <w:rPr>
          <w:rFonts w:ascii="Times New Roman" w:hAnsi="Times New Roman"/>
          <w:spacing w:val="-2"/>
          <w:sz w:val="26"/>
          <w:szCs w:val="26"/>
        </w:rPr>
        <w:t xml:space="preserve"> </w:t>
      </w:r>
      <w:r w:rsidRPr="009040C9">
        <w:rPr>
          <w:rFonts w:ascii="Times New Roman" w:hAnsi="Times New Roman"/>
          <w:sz w:val="26"/>
          <w:szCs w:val="26"/>
        </w:rPr>
        <w:t>природа.</w:t>
      </w:r>
    </w:p>
    <w:p w:rsidR="00D4732B" w:rsidRPr="009040C9" w:rsidRDefault="00D4732B" w:rsidP="00F44A93">
      <w:pPr>
        <w:pStyle w:val="a4"/>
        <w:widowControl w:val="0"/>
        <w:numPr>
          <w:ilvl w:val="3"/>
          <w:numId w:val="43"/>
        </w:numPr>
        <w:tabs>
          <w:tab w:val="left" w:pos="1355"/>
        </w:tabs>
        <w:autoSpaceDE w:val="0"/>
        <w:autoSpaceDN w:val="0"/>
        <w:spacing w:after="0" w:line="240" w:lineRule="auto"/>
        <w:ind w:left="142" w:right="277" w:hanging="360"/>
        <w:contextualSpacing w:val="0"/>
        <w:jc w:val="both"/>
        <w:rPr>
          <w:rFonts w:ascii="Times New Roman" w:hAnsi="Times New Roman"/>
          <w:sz w:val="26"/>
          <w:szCs w:val="26"/>
        </w:rPr>
      </w:pPr>
      <w:r w:rsidRPr="009040C9">
        <w:rPr>
          <w:rFonts w:ascii="Times New Roman" w:hAnsi="Times New Roman"/>
          <w:sz w:val="26"/>
          <w:szCs w:val="26"/>
        </w:rPr>
        <w:t>Методы</w:t>
      </w:r>
      <w:r w:rsidRPr="009040C9">
        <w:rPr>
          <w:rFonts w:ascii="Times New Roman" w:hAnsi="Times New Roman"/>
          <w:spacing w:val="1"/>
          <w:sz w:val="26"/>
          <w:szCs w:val="26"/>
        </w:rPr>
        <w:t xml:space="preserve"> </w:t>
      </w:r>
      <w:r w:rsidRPr="009040C9">
        <w:rPr>
          <w:rFonts w:ascii="Times New Roman" w:hAnsi="Times New Roman"/>
          <w:sz w:val="26"/>
          <w:szCs w:val="26"/>
        </w:rPr>
        <w:t>познания</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окружающей</w:t>
      </w:r>
      <w:r w:rsidRPr="009040C9">
        <w:rPr>
          <w:rFonts w:ascii="Times New Roman" w:hAnsi="Times New Roman"/>
          <w:spacing w:val="1"/>
          <w:sz w:val="26"/>
          <w:szCs w:val="26"/>
        </w:rPr>
        <w:t xml:space="preserve"> </w:t>
      </w:r>
      <w:r w:rsidRPr="009040C9">
        <w:rPr>
          <w:rFonts w:ascii="Times New Roman" w:hAnsi="Times New Roman"/>
          <w:sz w:val="26"/>
          <w:szCs w:val="26"/>
        </w:rPr>
        <w:t>природы:</w:t>
      </w:r>
      <w:r w:rsidRPr="009040C9">
        <w:rPr>
          <w:rFonts w:ascii="Times New Roman" w:hAnsi="Times New Roman"/>
          <w:spacing w:val="1"/>
          <w:sz w:val="26"/>
          <w:szCs w:val="26"/>
        </w:rPr>
        <w:t xml:space="preserve"> </w:t>
      </w:r>
      <w:r w:rsidRPr="009040C9">
        <w:rPr>
          <w:rFonts w:ascii="Times New Roman" w:hAnsi="Times New Roman"/>
          <w:sz w:val="26"/>
          <w:szCs w:val="26"/>
        </w:rPr>
        <w:t>наблюдения,</w:t>
      </w:r>
      <w:r w:rsidRPr="009040C9">
        <w:rPr>
          <w:rFonts w:ascii="Times New Roman" w:hAnsi="Times New Roman"/>
          <w:spacing w:val="1"/>
          <w:sz w:val="26"/>
          <w:szCs w:val="26"/>
        </w:rPr>
        <w:t xml:space="preserve"> </w:t>
      </w:r>
      <w:r w:rsidRPr="009040C9">
        <w:rPr>
          <w:rFonts w:ascii="Times New Roman" w:hAnsi="Times New Roman"/>
          <w:sz w:val="26"/>
          <w:szCs w:val="26"/>
        </w:rPr>
        <w:t>сравнения,</w:t>
      </w:r>
      <w:r w:rsidRPr="009040C9">
        <w:rPr>
          <w:rFonts w:ascii="Times New Roman" w:hAnsi="Times New Roman"/>
          <w:spacing w:val="1"/>
          <w:sz w:val="26"/>
          <w:szCs w:val="26"/>
        </w:rPr>
        <w:t xml:space="preserve"> </w:t>
      </w:r>
      <w:r w:rsidRPr="009040C9">
        <w:rPr>
          <w:rFonts w:ascii="Times New Roman" w:hAnsi="Times New Roman"/>
          <w:sz w:val="26"/>
          <w:szCs w:val="26"/>
        </w:rPr>
        <w:t>измерения, опыты</w:t>
      </w:r>
      <w:r w:rsidRPr="009040C9">
        <w:rPr>
          <w:rFonts w:ascii="Times New Roman" w:hAnsi="Times New Roman"/>
          <w:spacing w:val="1"/>
          <w:sz w:val="26"/>
          <w:szCs w:val="26"/>
        </w:rPr>
        <w:t xml:space="preserve"> </w:t>
      </w:r>
      <w:r w:rsidRPr="009040C9">
        <w:rPr>
          <w:rFonts w:ascii="Times New Roman" w:hAnsi="Times New Roman"/>
          <w:sz w:val="26"/>
          <w:szCs w:val="26"/>
        </w:rPr>
        <w:t>по</w:t>
      </w:r>
      <w:r w:rsidRPr="009040C9">
        <w:rPr>
          <w:rFonts w:ascii="Times New Roman" w:hAnsi="Times New Roman"/>
          <w:spacing w:val="1"/>
          <w:sz w:val="26"/>
          <w:szCs w:val="26"/>
        </w:rPr>
        <w:t xml:space="preserve"> </w:t>
      </w:r>
      <w:r w:rsidRPr="009040C9">
        <w:rPr>
          <w:rFonts w:ascii="Times New Roman" w:hAnsi="Times New Roman"/>
          <w:sz w:val="26"/>
          <w:szCs w:val="26"/>
        </w:rPr>
        <w:t>исследованию природных</w:t>
      </w:r>
      <w:r w:rsidRPr="009040C9">
        <w:rPr>
          <w:rFonts w:ascii="Times New Roman" w:hAnsi="Times New Roman"/>
          <w:spacing w:val="1"/>
          <w:sz w:val="26"/>
          <w:szCs w:val="26"/>
        </w:rPr>
        <w:t xml:space="preserve"> </w:t>
      </w:r>
      <w:r w:rsidRPr="009040C9">
        <w:rPr>
          <w:rFonts w:ascii="Times New Roman" w:hAnsi="Times New Roman"/>
          <w:sz w:val="26"/>
          <w:szCs w:val="26"/>
        </w:rPr>
        <w:t>объектов</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явлений. Солнце</w:t>
      </w:r>
      <w:r w:rsidRPr="009040C9">
        <w:rPr>
          <w:rFonts w:ascii="Times New Roman" w:hAnsi="Times New Roman"/>
          <w:spacing w:val="1"/>
          <w:sz w:val="26"/>
          <w:szCs w:val="26"/>
        </w:rPr>
        <w:t xml:space="preserve"> </w:t>
      </w:r>
      <w:r w:rsidRPr="009040C9">
        <w:rPr>
          <w:rFonts w:ascii="Times New Roman" w:hAnsi="Times New Roman"/>
          <w:sz w:val="26"/>
          <w:szCs w:val="26"/>
        </w:rPr>
        <w:t>-</w:t>
      </w:r>
      <w:r w:rsidRPr="009040C9">
        <w:rPr>
          <w:rFonts w:ascii="Times New Roman" w:hAnsi="Times New Roman"/>
          <w:spacing w:val="1"/>
          <w:sz w:val="26"/>
          <w:szCs w:val="26"/>
        </w:rPr>
        <w:t xml:space="preserve"> </w:t>
      </w:r>
      <w:r w:rsidRPr="009040C9">
        <w:rPr>
          <w:rFonts w:ascii="Times New Roman" w:hAnsi="Times New Roman"/>
          <w:sz w:val="26"/>
          <w:szCs w:val="26"/>
        </w:rPr>
        <w:t>ближайшая к</w:t>
      </w:r>
      <w:r w:rsidRPr="009040C9">
        <w:rPr>
          <w:rFonts w:ascii="Times New Roman" w:hAnsi="Times New Roman"/>
          <w:spacing w:val="1"/>
          <w:sz w:val="26"/>
          <w:szCs w:val="26"/>
        </w:rPr>
        <w:t xml:space="preserve"> </w:t>
      </w:r>
      <w:r w:rsidRPr="009040C9">
        <w:rPr>
          <w:rFonts w:ascii="Times New Roman" w:hAnsi="Times New Roman"/>
          <w:sz w:val="26"/>
          <w:szCs w:val="26"/>
        </w:rPr>
        <w:t>нам</w:t>
      </w:r>
      <w:r w:rsidRPr="009040C9">
        <w:rPr>
          <w:rFonts w:ascii="Times New Roman" w:hAnsi="Times New Roman"/>
          <w:spacing w:val="1"/>
          <w:sz w:val="26"/>
          <w:szCs w:val="26"/>
        </w:rPr>
        <w:t xml:space="preserve"> </w:t>
      </w:r>
      <w:r w:rsidRPr="009040C9">
        <w:rPr>
          <w:rFonts w:ascii="Times New Roman" w:hAnsi="Times New Roman"/>
          <w:sz w:val="26"/>
          <w:szCs w:val="26"/>
        </w:rPr>
        <w:t>звезда, источник</w:t>
      </w:r>
      <w:r w:rsidRPr="009040C9">
        <w:rPr>
          <w:rFonts w:ascii="Times New Roman" w:hAnsi="Times New Roman"/>
          <w:spacing w:val="1"/>
          <w:sz w:val="26"/>
          <w:szCs w:val="26"/>
        </w:rPr>
        <w:t xml:space="preserve"> </w:t>
      </w:r>
      <w:r w:rsidRPr="009040C9">
        <w:rPr>
          <w:rFonts w:ascii="Times New Roman" w:hAnsi="Times New Roman"/>
          <w:sz w:val="26"/>
          <w:szCs w:val="26"/>
        </w:rPr>
        <w:t>света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тепла для</w:t>
      </w:r>
      <w:r w:rsidRPr="009040C9">
        <w:rPr>
          <w:rFonts w:ascii="Times New Roman" w:hAnsi="Times New Roman"/>
          <w:spacing w:val="1"/>
          <w:sz w:val="26"/>
          <w:szCs w:val="26"/>
        </w:rPr>
        <w:t xml:space="preserve"> </w:t>
      </w:r>
      <w:r w:rsidRPr="009040C9">
        <w:rPr>
          <w:rFonts w:ascii="Times New Roman" w:hAnsi="Times New Roman"/>
          <w:sz w:val="26"/>
          <w:szCs w:val="26"/>
        </w:rPr>
        <w:t>всего</w:t>
      </w:r>
      <w:r w:rsidRPr="009040C9">
        <w:rPr>
          <w:rFonts w:ascii="Times New Roman" w:hAnsi="Times New Roman"/>
          <w:spacing w:val="1"/>
          <w:sz w:val="26"/>
          <w:szCs w:val="26"/>
        </w:rPr>
        <w:t xml:space="preserve"> </w:t>
      </w:r>
      <w:r w:rsidRPr="009040C9">
        <w:rPr>
          <w:rFonts w:ascii="Times New Roman" w:hAnsi="Times New Roman"/>
          <w:sz w:val="26"/>
          <w:szCs w:val="26"/>
        </w:rPr>
        <w:t>живого</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Земле.</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1"/>
          <w:sz w:val="26"/>
          <w:szCs w:val="26"/>
        </w:rPr>
        <w:t xml:space="preserve"> </w:t>
      </w:r>
      <w:r w:rsidRPr="009040C9">
        <w:rPr>
          <w:rFonts w:ascii="Times New Roman" w:hAnsi="Times New Roman"/>
          <w:sz w:val="26"/>
          <w:szCs w:val="26"/>
        </w:rPr>
        <w:t>планет</w:t>
      </w:r>
      <w:r w:rsidRPr="009040C9">
        <w:rPr>
          <w:rFonts w:ascii="Times New Roman" w:hAnsi="Times New Roman"/>
          <w:spacing w:val="1"/>
          <w:sz w:val="26"/>
          <w:szCs w:val="26"/>
        </w:rPr>
        <w:t xml:space="preserve"> </w:t>
      </w:r>
      <w:r w:rsidRPr="009040C9">
        <w:rPr>
          <w:rFonts w:ascii="Times New Roman" w:hAnsi="Times New Roman"/>
          <w:sz w:val="26"/>
          <w:szCs w:val="26"/>
        </w:rPr>
        <w:t>Солнечной</w:t>
      </w:r>
      <w:r w:rsidRPr="009040C9">
        <w:rPr>
          <w:rFonts w:ascii="Times New Roman" w:hAnsi="Times New Roman"/>
          <w:spacing w:val="1"/>
          <w:sz w:val="26"/>
          <w:szCs w:val="26"/>
        </w:rPr>
        <w:t xml:space="preserve"> </w:t>
      </w:r>
      <w:r w:rsidRPr="009040C9">
        <w:rPr>
          <w:rFonts w:ascii="Times New Roman" w:hAnsi="Times New Roman"/>
          <w:sz w:val="26"/>
          <w:szCs w:val="26"/>
        </w:rPr>
        <w:t>системы.</w:t>
      </w:r>
      <w:r w:rsidRPr="009040C9">
        <w:rPr>
          <w:rFonts w:ascii="Times New Roman" w:hAnsi="Times New Roman"/>
          <w:spacing w:val="1"/>
          <w:sz w:val="26"/>
          <w:szCs w:val="26"/>
        </w:rPr>
        <w:t xml:space="preserve"> </w:t>
      </w:r>
      <w:r w:rsidRPr="009040C9">
        <w:rPr>
          <w:rFonts w:ascii="Times New Roman" w:hAnsi="Times New Roman"/>
          <w:sz w:val="26"/>
          <w:szCs w:val="26"/>
        </w:rPr>
        <w:t>Естественные</w:t>
      </w:r>
      <w:r w:rsidRPr="009040C9">
        <w:rPr>
          <w:rFonts w:ascii="Times New Roman" w:hAnsi="Times New Roman"/>
          <w:spacing w:val="1"/>
          <w:sz w:val="26"/>
          <w:szCs w:val="26"/>
        </w:rPr>
        <w:t xml:space="preserve"> </w:t>
      </w:r>
      <w:r w:rsidRPr="009040C9">
        <w:rPr>
          <w:rFonts w:ascii="Times New Roman" w:hAnsi="Times New Roman"/>
          <w:sz w:val="26"/>
          <w:szCs w:val="26"/>
        </w:rPr>
        <w:t>спутники</w:t>
      </w:r>
      <w:r w:rsidRPr="009040C9">
        <w:rPr>
          <w:rFonts w:ascii="Times New Roman" w:hAnsi="Times New Roman"/>
          <w:spacing w:val="58"/>
          <w:sz w:val="26"/>
          <w:szCs w:val="26"/>
        </w:rPr>
        <w:t xml:space="preserve"> </w:t>
      </w:r>
      <w:r w:rsidRPr="009040C9">
        <w:rPr>
          <w:rFonts w:ascii="Times New Roman" w:hAnsi="Times New Roman"/>
          <w:sz w:val="26"/>
          <w:szCs w:val="26"/>
        </w:rPr>
        <w:t>планет.</w:t>
      </w:r>
      <w:r w:rsidRPr="009040C9">
        <w:rPr>
          <w:rFonts w:ascii="Times New Roman" w:hAnsi="Times New Roman"/>
          <w:spacing w:val="1"/>
          <w:sz w:val="26"/>
          <w:szCs w:val="26"/>
        </w:rPr>
        <w:t xml:space="preserve"> </w:t>
      </w:r>
      <w:r w:rsidRPr="009040C9">
        <w:rPr>
          <w:rFonts w:ascii="Times New Roman" w:hAnsi="Times New Roman"/>
          <w:sz w:val="26"/>
          <w:szCs w:val="26"/>
        </w:rPr>
        <w:t>Смена дня и ночи на Земле. Вращение Земли как причина смены дня и ночи.</w:t>
      </w:r>
      <w:r w:rsidRPr="009040C9">
        <w:rPr>
          <w:rFonts w:ascii="Times New Roman" w:hAnsi="Times New Roman"/>
          <w:spacing w:val="1"/>
          <w:sz w:val="26"/>
          <w:szCs w:val="26"/>
        </w:rPr>
        <w:t xml:space="preserve"> </w:t>
      </w:r>
      <w:r w:rsidRPr="009040C9">
        <w:rPr>
          <w:rFonts w:ascii="Times New Roman" w:hAnsi="Times New Roman"/>
          <w:sz w:val="26"/>
          <w:szCs w:val="26"/>
        </w:rPr>
        <w:t>Обращение</w:t>
      </w:r>
      <w:r w:rsidRPr="009040C9">
        <w:rPr>
          <w:rFonts w:ascii="Times New Roman" w:hAnsi="Times New Roman"/>
          <w:spacing w:val="1"/>
          <w:sz w:val="26"/>
          <w:szCs w:val="26"/>
        </w:rPr>
        <w:t xml:space="preserve"> </w:t>
      </w:r>
      <w:r w:rsidRPr="009040C9">
        <w:rPr>
          <w:rFonts w:ascii="Times New Roman" w:hAnsi="Times New Roman"/>
          <w:sz w:val="26"/>
          <w:szCs w:val="26"/>
        </w:rPr>
        <w:t>Земли</w:t>
      </w:r>
      <w:r w:rsidRPr="009040C9">
        <w:rPr>
          <w:rFonts w:ascii="Times New Roman" w:hAnsi="Times New Roman"/>
          <w:spacing w:val="1"/>
          <w:sz w:val="26"/>
          <w:szCs w:val="26"/>
        </w:rPr>
        <w:t xml:space="preserve"> </w:t>
      </w:r>
      <w:r w:rsidRPr="009040C9">
        <w:rPr>
          <w:rFonts w:ascii="Times New Roman" w:hAnsi="Times New Roman"/>
          <w:sz w:val="26"/>
          <w:szCs w:val="26"/>
        </w:rPr>
        <w:t>вокруг</w:t>
      </w:r>
      <w:r w:rsidRPr="009040C9">
        <w:rPr>
          <w:rFonts w:ascii="Times New Roman" w:hAnsi="Times New Roman"/>
          <w:spacing w:val="1"/>
          <w:sz w:val="26"/>
          <w:szCs w:val="26"/>
        </w:rPr>
        <w:t xml:space="preserve"> </w:t>
      </w:r>
      <w:r w:rsidRPr="009040C9">
        <w:rPr>
          <w:rFonts w:ascii="Times New Roman" w:hAnsi="Times New Roman"/>
          <w:sz w:val="26"/>
          <w:szCs w:val="26"/>
        </w:rPr>
        <w:t>Солнца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смена</w:t>
      </w:r>
      <w:r w:rsidRPr="009040C9">
        <w:rPr>
          <w:rFonts w:ascii="Times New Roman" w:hAnsi="Times New Roman"/>
          <w:spacing w:val="1"/>
          <w:sz w:val="26"/>
          <w:szCs w:val="26"/>
        </w:rPr>
        <w:t xml:space="preserve"> </w:t>
      </w:r>
      <w:r w:rsidRPr="009040C9">
        <w:rPr>
          <w:rFonts w:ascii="Times New Roman" w:hAnsi="Times New Roman"/>
          <w:sz w:val="26"/>
          <w:szCs w:val="26"/>
        </w:rPr>
        <w:t>времен</w:t>
      </w:r>
      <w:r w:rsidRPr="009040C9">
        <w:rPr>
          <w:rFonts w:ascii="Times New Roman" w:hAnsi="Times New Roman"/>
          <w:spacing w:val="1"/>
          <w:sz w:val="26"/>
          <w:szCs w:val="26"/>
        </w:rPr>
        <w:t xml:space="preserve"> </w:t>
      </w:r>
      <w:r w:rsidRPr="009040C9">
        <w:rPr>
          <w:rFonts w:ascii="Times New Roman" w:hAnsi="Times New Roman"/>
          <w:sz w:val="26"/>
          <w:szCs w:val="26"/>
        </w:rPr>
        <w:t>года.</w:t>
      </w:r>
      <w:r w:rsidRPr="009040C9">
        <w:rPr>
          <w:rFonts w:ascii="Times New Roman" w:hAnsi="Times New Roman"/>
          <w:spacing w:val="1"/>
          <w:sz w:val="26"/>
          <w:szCs w:val="26"/>
        </w:rPr>
        <w:t xml:space="preserve"> </w:t>
      </w:r>
      <w:r w:rsidRPr="009040C9">
        <w:rPr>
          <w:rFonts w:ascii="Times New Roman" w:hAnsi="Times New Roman"/>
          <w:sz w:val="26"/>
          <w:szCs w:val="26"/>
        </w:rPr>
        <w:t>Формы</w:t>
      </w:r>
      <w:r w:rsidRPr="009040C9">
        <w:rPr>
          <w:rFonts w:ascii="Times New Roman" w:hAnsi="Times New Roman"/>
          <w:spacing w:val="1"/>
          <w:sz w:val="26"/>
          <w:szCs w:val="26"/>
        </w:rPr>
        <w:t xml:space="preserve"> </w:t>
      </w:r>
      <w:r w:rsidRPr="009040C9">
        <w:rPr>
          <w:rFonts w:ascii="Times New Roman" w:hAnsi="Times New Roman"/>
          <w:sz w:val="26"/>
          <w:szCs w:val="26"/>
        </w:rPr>
        <w:t>земной</w:t>
      </w:r>
      <w:r w:rsidRPr="009040C9">
        <w:rPr>
          <w:rFonts w:ascii="Times New Roman" w:hAnsi="Times New Roman"/>
          <w:spacing w:val="1"/>
          <w:sz w:val="26"/>
          <w:szCs w:val="26"/>
        </w:rPr>
        <w:t xml:space="preserve"> </w:t>
      </w:r>
      <w:r w:rsidRPr="009040C9">
        <w:rPr>
          <w:rFonts w:ascii="Times New Roman" w:hAnsi="Times New Roman"/>
          <w:sz w:val="26"/>
          <w:szCs w:val="26"/>
        </w:rPr>
        <w:t>поверхности:</w:t>
      </w:r>
      <w:r w:rsidRPr="009040C9">
        <w:rPr>
          <w:rFonts w:ascii="Times New Roman" w:hAnsi="Times New Roman"/>
          <w:spacing w:val="1"/>
          <w:sz w:val="26"/>
          <w:szCs w:val="26"/>
        </w:rPr>
        <w:t xml:space="preserve"> </w:t>
      </w:r>
      <w:r w:rsidRPr="009040C9">
        <w:rPr>
          <w:rFonts w:ascii="Times New Roman" w:hAnsi="Times New Roman"/>
          <w:sz w:val="26"/>
          <w:szCs w:val="26"/>
        </w:rPr>
        <w:t>равнины,</w:t>
      </w:r>
      <w:r w:rsidRPr="009040C9">
        <w:rPr>
          <w:rFonts w:ascii="Times New Roman" w:hAnsi="Times New Roman"/>
          <w:spacing w:val="1"/>
          <w:sz w:val="26"/>
          <w:szCs w:val="26"/>
        </w:rPr>
        <w:t xml:space="preserve"> </w:t>
      </w:r>
      <w:r w:rsidRPr="009040C9">
        <w:rPr>
          <w:rFonts w:ascii="Times New Roman" w:hAnsi="Times New Roman"/>
          <w:sz w:val="26"/>
          <w:szCs w:val="26"/>
        </w:rPr>
        <w:t>горы,</w:t>
      </w:r>
      <w:r w:rsidRPr="009040C9">
        <w:rPr>
          <w:rFonts w:ascii="Times New Roman" w:hAnsi="Times New Roman"/>
          <w:spacing w:val="1"/>
          <w:sz w:val="26"/>
          <w:szCs w:val="26"/>
        </w:rPr>
        <w:t xml:space="preserve"> </w:t>
      </w:r>
      <w:r w:rsidRPr="009040C9">
        <w:rPr>
          <w:rFonts w:ascii="Times New Roman" w:hAnsi="Times New Roman"/>
          <w:sz w:val="26"/>
          <w:szCs w:val="26"/>
        </w:rPr>
        <w:t>холмы,</w:t>
      </w:r>
      <w:r w:rsidRPr="009040C9">
        <w:rPr>
          <w:rFonts w:ascii="Times New Roman" w:hAnsi="Times New Roman"/>
          <w:spacing w:val="1"/>
          <w:sz w:val="26"/>
          <w:szCs w:val="26"/>
        </w:rPr>
        <w:t xml:space="preserve"> </w:t>
      </w:r>
      <w:r w:rsidRPr="009040C9">
        <w:rPr>
          <w:rFonts w:ascii="Times New Roman" w:hAnsi="Times New Roman"/>
          <w:sz w:val="26"/>
          <w:szCs w:val="26"/>
        </w:rPr>
        <w:t>овраги</w:t>
      </w:r>
      <w:r w:rsidRPr="009040C9">
        <w:rPr>
          <w:rFonts w:ascii="Times New Roman" w:hAnsi="Times New Roman"/>
          <w:spacing w:val="1"/>
          <w:sz w:val="26"/>
          <w:szCs w:val="26"/>
        </w:rPr>
        <w:t xml:space="preserve"> </w:t>
      </w:r>
      <w:r w:rsidRPr="009040C9">
        <w:rPr>
          <w:rFonts w:ascii="Times New Roman" w:hAnsi="Times New Roman"/>
          <w:sz w:val="26"/>
          <w:szCs w:val="26"/>
        </w:rPr>
        <w:t>(общее</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w:t>
      </w:r>
      <w:r w:rsidRPr="009040C9">
        <w:rPr>
          <w:rFonts w:ascii="Times New Roman" w:hAnsi="Times New Roman"/>
          <w:spacing w:val="1"/>
          <w:sz w:val="26"/>
          <w:szCs w:val="26"/>
        </w:rPr>
        <w:t xml:space="preserve"> </w:t>
      </w:r>
      <w:r w:rsidRPr="009040C9">
        <w:rPr>
          <w:rFonts w:ascii="Times New Roman" w:hAnsi="Times New Roman"/>
          <w:sz w:val="26"/>
          <w:szCs w:val="26"/>
        </w:rPr>
        <w:t>условное</w:t>
      </w:r>
      <w:r w:rsidRPr="009040C9">
        <w:rPr>
          <w:rFonts w:ascii="Times New Roman" w:hAnsi="Times New Roman"/>
          <w:spacing w:val="1"/>
          <w:sz w:val="26"/>
          <w:szCs w:val="26"/>
        </w:rPr>
        <w:t xml:space="preserve"> </w:t>
      </w:r>
      <w:r w:rsidRPr="009040C9">
        <w:rPr>
          <w:rFonts w:ascii="Times New Roman" w:hAnsi="Times New Roman"/>
          <w:sz w:val="26"/>
          <w:szCs w:val="26"/>
        </w:rPr>
        <w:t>обозначение</w:t>
      </w:r>
      <w:r w:rsidRPr="009040C9">
        <w:rPr>
          <w:rFonts w:ascii="Times New Roman" w:hAnsi="Times New Roman"/>
          <w:spacing w:val="1"/>
          <w:sz w:val="26"/>
          <w:szCs w:val="26"/>
        </w:rPr>
        <w:t xml:space="preserve"> </w:t>
      </w:r>
      <w:r w:rsidRPr="009040C9">
        <w:rPr>
          <w:rFonts w:ascii="Times New Roman" w:hAnsi="Times New Roman"/>
          <w:sz w:val="26"/>
          <w:szCs w:val="26"/>
        </w:rPr>
        <w:t>равнин</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гор</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карте).</w:t>
      </w:r>
      <w:r w:rsidRPr="009040C9">
        <w:rPr>
          <w:rFonts w:ascii="Times New Roman" w:hAnsi="Times New Roman"/>
          <w:spacing w:val="1"/>
          <w:sz w:val="26"/>
          <w:szCs w:val="26"/>
        </w:rPr>
        <w:t xml:space="preserve"> </w:t>
      </w:r>
      <w:r w:rsidRPr="009040C9">
        <w:rPr>
          <w:rFonts w:ascii="Times New Roman" w:hAnsi="Times New Roman"/>
          <w:sz w:val="26"/>
          <w:szCs w:val="26"/>
        </w:rPr>
        <w:t>Равнины</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горы</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Особенности</w:t>
      </w:r>
      <w:r w:rsidRPr="009040C9">
        <w:rPr>
          <w:rFonts w:ascii="Times New Roman" w:hAnsi="Times New Roman"/>
          <w:spacing w:val="1"/>
          <w:sz w:val="26"/>
          <w:szCs w:val="26"/>
        </w:rPr>
        <w:t xml:space="preserve"> </w:t>
      </w:r>
      <w:r w:rsidRPr="009040C9">
        <w:rPr>
          <w:rFonts w:ascii="Times New Roman" w:hAnsi="Times New Roman"/>
          <w:sz w:val="26"/>
          <w:szCs w:val="26"/>
        </w:rPr>
        <w:t>поверхности</w:t>
      </w:r>
      <w:r w:rsidRPr="009040C9">
        <w:rPr>
          <w:rFonts w:ascii="Times New Roman" w:hAnsi="Times New Roman"/>
          <w:spacing w:val="1"/>
          <w:sz w:val="26"/>
          <w:szCs w:val="26"/>
        </w:rPr>
        <w:t xml:space="preserve"> </w:t>
      </w:r>
      <w:r w:rsidRPr="009040C9">
        <w:rPr>
          <w:rFonts w:ascii="Times New Roman" w:hAnsi="Times New Roman"/>
          <w:sz w:val="26"/>
          <w:szCs w:val="26"/>
        </w:rPr>
        <w:t>родного</w:t>
      </w:r>
      <w:r w:rsidRPr="009040C9">
        <w:rPr>
          <w:rFonts w:ascii="Times New Roman" w:hAnsi="Times New Roman"/>
          <w:spacing w:val="1"/>
          <w:sz w:val="26"/>
          <w:szCs w:val="26"/>
        </w:rPr>
        <w:t xml:space="preserve"> </w:t>
      </w:r>
      <w:r w:rsidRPr="009040C9">
        <w:rPr>
          <w:rFonts w:ascii="Times New Roman" w:hAnsi="Times New Roman"/>
          <w:sz w:val="26"/>
          <w:szCs w:val="26"/>
        </w:rPr>
        <w:t>края</w:t>
      </w:r>
      <w:r w:rsidRPr="009040C9">
        <w:rPr>
          <w:rFonts w:ascii="Times New Roman" w:hAnsi="Times New Roman"/>
          <w:spacing w:val="1"/>
          <w:sz w:val="26"/>
          <w:szCs w:val="26"/>
        </w:rPr>
        <w:t xml:space="preserve"> </w:t>
      </w:r>
      <w:r w:rsidRPr="009040C9">
        <w:rPr>
          <w:rFonts w:ascii="Times New Roman" w:hAnsi="Times New Roman"/>
          <w:sz w:val="26"/>
          <w:szCs w:val="26"/>
        </w:rPr>
        <w:t>(краткая</w:t>
      </w:r>
      <w:r w:rsidRPr="009040C9">
        <w:rPr>
          <w:rFonts w:ascii="Times New Roman" w:hAnsi="Times New Roman"/>
          <w:spacing w:val="1"/>
          <w:sz w:val="26"/>
          <w:szCs w:val="26"/>
        </w:rPr>
        <w:t xml:space="preserve"> </w:t>
      </w:r>
      <w:r w:rsidRPr="009040C9">
        <w:rPr>
          <w:rFonts w:ascii="Times New Roman" w:hAnsi="Times New Roman"/>
          <w:sz w:val="26"/>
          <w:szCs w:val="26"/>
        </w:rPr>
        <w:t>характеристика</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основе</w:t>
      </w:r>
      <w:r w:rsidRPr="009040C9">
        <w:rPr>
          <w:rFonts w:ascii="Times New Roman" w:hAnsi="Times New Roman"/>
          <w:spacing w:val="1"/>
          <w:sz w:val="26"/>
          <w:szCs w:val="26"/>
        </w:rPr>
        <w:t xml:space="preserve"> </w:t>
      </w:r>
      <w:r w:rsidRPr="009040C9">
        <w:rPr>
          <w:rFonts w:ascii="Times New Roman" w:hAnsi="Times New Roman"/>
          <w:sz w:val="26"/>
          <w:szCs w:val="26"/>
        </w:rPr>
        <w:t>наблюдений).</w:t>
      </w:r>
      <w:r w:rsidRPr="009040C9">
        <w:rPr>
          <w:rFonts w:ascii="Times New Roman" w:hAnsi="Times New Roman"/>
          <w:spacing w:val="1"/>
          <w:sz w:val="26"/>
          <w:szCs w:val="26"/>
        </w:rPr>
        <w:t xml:space="preserve"> </w:t>
      </w:r>
      <w:r w:rsidRPr="009040C9">
        <w:rPr>
          <w:rFonts w:ascii="Times New Roman" w:hAnsi="Times New Roman"/>
          <w:sz w:val="26"/>
          <w:szCs w:val="26"/>
        </w:rPr>
        <w:t>Водоемы,</w:t>
      </w:r>
      <w:r w:rsidRPr="009040C9">
        <w:rPr>
          <w:rFonts w:ascii="Times New Roman" w:hAnsi="Times New Roman"/>
          <w:spacing w:val="44"/>
          <w:sz w:val="26"/>
          <w:szCs w:val="26"/>
        </w:rPr>
        <w:t xml:space="preserve"> </w:t>
      </w:r>
      <w:r w:rsidRPr="009040C9">
        <w:rPr>
          <w:rFonts w:ascii="Times New Roman" w:hAnsi="Times New Roman"/>
          <w:sz w:val="26"/>
          <w:szCs w:val="26"/>
        </w:rPr>
        <w:t>их</w:t>
      </w:r>
      <w:r w:rsidRPr="009040C9">
        <w:rPr>
          <w:rFonts w:ascii="Times New Roman" w:hAnsi="Times New Roman"/>
          <w:spacing w:val="45"/>
          <w:sz w:val="26"/>
          <w:szCs w:val="26"/>
        </w:rPr>
        <w:t xml:space="preserve"> </w:t>
      </w:r>
      <w:r w:rsidRPr="009040C9">
        <w:rPr>
          <w:rFonts w:ascii="Times New Roman" w:hAnsi="Times New Roman"/>
          <w:sz w:val="26"/>
          <w:szCs w:val="26"/>
        </w:rPr>
        <w:t>разнообразие</w:t>
      </w:r>
      <w:r w:rsidRPr="009040C9">
        <w:rPr>
          <w:rFonts w:ascii="Times New Roman" w:hAnsi="Times New Roman"/>
          <w:spacing w:val="45"/>
          <w:sz w:val="26"/>
          <w:szCs w:val="26"/>
        </w:rPr>
        <w:t xml:space="preserve"> </w:t>
      </w:r>
      <w:r w:rsidRPr="009040C9">
        <w:rPr>
          <w:rFonts w:ascii="Times New Roman" w:hAnsi="Times New Roman"/>
          <w:sz w:val="26"/>
          <w:szCs w:val="26"/>
        </w:rPr>
        <w:t>(океан,</w:t>
      </w:r>
      <w:r w:rsidRPr="009040C9">
        <w:rPr>
          <w:rFonts w:ascii="Times New Roman" w:hAnsi="Times New Roman"/>
          <w:spacing w:val="44"/>
          <w:sz w:val="26"/>
          <w:szCs w:val="26"/>
        </w:rPr>
        <w:t xml:space="preserve"> </w:t>
      </w:r>
      <w:r w:rsidRPr="009040C9">
        <w:rPr>
          <w:rFonts w:ascii="Times New Roman" w:hAnsi="Times New Roman"/>
          <w:sz w:val="26"/>
          <w:szCs w:val="26"/>
        </w:rPr>
        <w:t>море,</w:t>
      </w:r>
      <w:r w:rsidRPr="009040C9">
        <w:rPr>
          <w:rFonts w:ascii="Times New Roman" w:hAnsi="Times New Roman"/>
          <w:spacing w:val="44"/>
          <w:sz w:val="26"/>
          <w:szCs w:val="26"/>
        </w:rPr>
        <w:t xml:space="preserve"> </w:t>
      </w:r>
      <w:r w:rsidRPr="009040C9">
        <w:rPr>
          <w:rFonts w:ascii="Times New Roman" w:hAnsi="Times New Roman"/>
          <w:sz w:val="26"/>
          <w:szCs w:val="26"/>
        </w:rPr>
        <w:t>озеро,</w:t>
      </w:r>
      <w:r w:rsidRPr="009040C9">
        <w:rPr>
          <w:rFonts w:ascii="Times New Roman" w:hAnsi="Times New Roman"/>
          <w:spacing w:val="44"/>
          <w:sz w:val="26"/>
          <w:szCs w:val="26"/>
        </w:rPr>
        <w:t xml:space="preserve"> </w:t>
      </w:r>
      <w:r w:rsidRPr="009040C9">
        <w:rPr>
          <w:rFonts w:ascii="Times New Roman" w:hAnsi="Times New Roman"/>
          <w:sz w:val="26"/>
          <w:szCs w:val="26"/>
        </w:rPr>
        <w:t>пруд,</w:t>
      </w:r>
      <w:r w:rsidRPr="009040C9">
        <w:rPr>
          <w:rFonts w:ascii="Times New Roman" w:hAnsi="Times New Roman"/>
          <w:spacing w:val="44"/>
          <w:sz w:val="26"/>
          <w:szCs w:val="26"/>
        </w:rPr>
        <w:t xml:space="preserve"> </w:t>
      </w:r>
      <w:r w:rsidRPr="009040C9">
        <w:rPr>
          <w:rFonts w:ascii="Times New Roman" w:hAnsi="Times New Roman"/>
          <w:sz w:val="26"/>
          <w:szCs w:val="26"/>
        </w:rPr>
        <w:t>болото);</w:t>
      </w:r>
      <w:r w:rsidRPr="009040C9">
        <w:rPr>
          <w:rFonts w:ascii="Times New Roman" w:hAnsi="Times New Roman"/>
          <w:spacing w:val="44"/>
          <w:sz w:val="26"/>
          <w:szCs w:val="26"/>
        </w:rPr>
        <w:t xml:space="preserve"> </w:t>
      </w:r>
      <w:r w:rsidRPr="009040C9">
        <w:rPr>
          <w:rFonts w:ascii="Times New Roman" w:hAnsi="Times New Roman"/>
          <w:sz w:val="26"/>
          <w:szCs w:val="26"/>
        </w:rPr>
        <w:t>река</w:t>
      </w:r>
      <w:r w:rsidRPr="009040C9">
        <w:rPr>
          <w:rFonts w:ascii="Times New Roman" w:hAnsi="Times New Roman"/>
          <w:spacing w:val="45"/>
          <w:sz w:val="26"/>
          <w:szCs w:val="26"/>
        </w:rPr>
        <w:t xml:space="preserve"> </w:t>
      </w:r>
      <w:r w:rsidRPr="009040C9">
        <w:rPr>
          <w:rFonts w:ascii="Times New Roman" w:hAnsi="Times New Roman"/>
          <w:sz w:val="26"/>
          <w:szCs w:val="26"/>
        </w:rPr>
        <w:t>как</w:t>
      </w:r>
      <w:r w:rsidRPr="009040C9">
        <w:rPr>
          <w:rFonts w:ascii="Times New Roman" w:hAnsi="Times New Roman"/>
          <w:spacing w:val="48"/>
          <w:sz w:val="26"/>
          <w:szCs w:val="26"/>
        </w:rPr>
        <w:t xml:space="preserve"> </w:t>
      </w:r>
      <w:r w:rsidRPr="009040C9">
        <w:rPr>
          <w:rFonts w:ascii="Times New Roman" w:hAnsi="Times New Roman"/>
          <w:sz w:val="26"/>
          <w:szCs w:val="26"/>
        </w:rPr>
        <w:t>водный</w:t>
      </w:r>
    </w:p>
    <w:p w:rsidR="00D4732B" w:rsidRPr="009040C9" w:rsidRDefault="00D4732B" w:rsidP="00D4732B">
      <w:pPr>
        <w:pStyle w:val="a0"/>
        <w:spacing w:before="78" w:line="237" w:lineRule="auto"/>
        <w:ind w:right="282"/>
        <w:rPr>
          <w:sz w:val="26"/>
          <w:szCs w:val="26"/>
        </w:rPr>
      </w:pPr>
      <w:r w:rsidRPr="009040C9">
        <w:rPr>
          <w:sz w:val="26"/>
          <w:szCs w:val="26"/>
        </w:rPr>
        <w:t>поток;</w:t>
      </w:r>
      <w:r w:rsidRPr="009040C9">
        <w:rPr>
          <w:spacing w:val="1"/>
          <w:sz w:val="26"/>
          <w:szCs w:val="26"/>
        </w:rPr>
        <w:t xml:space="preserve"> </w:t>
      </w:r>
      <w:r w:rsidRPr="009040C9">
        <w:rPr>
          <w:sz w:val="26"/>
          <w:szCs w:val="26"/>
        </w:rPr>
        <w:t>использование</w:t>
      </w:r>
      <w:r w:rsidRPr="009040C9">
        <w:rPr>
          <w:spacing w:val="1"/>
          <w:sz w:val="26"/>
          <w:szCs w:val="26"/>
        </w:rPr>
        <w:t xml:space="preserve"> </w:t>
      </w:r>
      <w:r w:rsidRPr="009040C9">
        <w:rPr>
          <w:sz w:val="26"/>
          <w:szCs w:val="26"/>
        </w:rPr>
        <w:t>рек</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водоемов</w:t>
      </w:r>
      <w:r w:rsidRPr="009040C9">
        <w:rPr>
          <w:spacing w:val="1"/>
          <w:sz w:val="26"/>
          <w:szCs w:val="26"/>
        </w:rPr>
        <w:t xml:space="preserve"> </w:t>
      </w:r>
      <w:r w:rsidRPr="009040C9">
        <w:rPr>
          <w:sz w:val="26"/>
          <w:szCs w:val="26"/>
        </w:rPr>
        <w:t>человеком.</w:t>
      </w:r>
      <w:r w:rsidRPr="009040C9">
        <w:rPr>
          <w:spacing w:val="1"/>
          <w:sz w:val="26"/>
          <w:szCs w:val="26"/>
        </w:rPr>
        <w:t xml:space="preserve"> </w:t>
      </w:r>
      <w:r w:rsidRPr="009040C9">
        <w:rPr>
          <w:sz w:val="26"/>
          <w:szCs w:val="26"/>
        </w:rPr>
        <w:t>Крупнейшие</w:t>
      </w:r>
      <w:r w:rsidRPr="009040C9">
        <w:rPr>
          <w:spacing w:val="1"/>
          <w:sz w:val="26"/>
          <w:szCs w:val="26"/>
        </w:rPr>
        <w:t xml:space="preserve"> </w:t>
      </w:r>
      <w:r w:rsidRPr="009040C9">
        <w:rPr>
          <w:sz w:val="26"/>
          <w:szCs w:val="26"/>
        </w:rPr>
        <w:t>реки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озера</w:t>
      </w:r>
      <w:r w:rsidRPr="009040C9">
        <w:rPr>
          <w:spacing w:val="1"/>
          <w:sz w:val="26"/>
          <w:szCs w:val="26"/>
        </w:rPr>
        <w:t xml:space="preserve"> </w:t>
      </w:r>
      <w:r w:rsidRPr="009040C9">
        <w:rPr>
          <w:sz w:val="26"/>
          <w:szCs w:val="26"/>
        </w:rPr>
        <w:t>России,</w:t>
      </w:r>
      <w:r w:rsidRPr="009040C9">
        <w:rPr>
          <w:spacing w:val="1"/>
          <w:sz w:val="26"/>
          <w:szCs w:val="26"/>
        </w:rPr>
        <w:t xml:space="preserve"> </w:t>
      </w:r>
      <w:r w:rsidRPr="009040C9">
        <w:rPr>
          <w:sz w:val="26"/>
          <w:szCs w:val="26"/>
        </w:rPr>
        <w:t>моря,</w:t>
      </w:r>
      <w:r w:rsidRPr="009040C9">
        <w:rPr>
          <w:spacing w:val="1"/>
          <w:sz w:val="26"/>
          <w:szCs w:val="26"/>
        </w:rPr>
        <w:t xml:space="preserve"> </w:t>
      </w:r>
      <w:r w:rsidRPr="009040C9">
        <w:rPr>
          <w:sz w:val="26"/>
          <w:szCs w:val="26"/>
        </w:rPr>
        <w:t>омывающие</w:t>
      </w:r>
      <w:r w:rsidRPr="009040C9">
        <w:rPr>
          <w:spacing w:val="1"/>
          <w:sz w:val="26"/>
          <w:szCs w:val="26"/>
        </w:rPr>
        <w:t xml:space="preserve"> </w:t>
      </w:r>
      <w:r w:rsidRPr="009040C9">
        <w:rPr>
          <w:sz w:val="26"/>
          <w:szCs w:val="26"/>
        </w:rPr>
        <w:t>ее</w:t>
      </w:r>
      <w:r w:rsidRPr="009040C9">
        <w:rPr>
          <w:spacing w:val="1"/>
          <w:sz w:val="26"/>
          <w:szCs w:val="26"/>
        </w:rPr>
        <w:t xml:space="preserve"> </w:t>
      </w:r>
      <w:r w:rsidRPr="009040C9">
        <w:rPr>
          <w:sz w:val="26"/>
          <w:szCs w:val="26"/>
        </w:rPr>
        <w:t>берега,</w:t>
      </w:r>
      <w:r w:rsidRPr="009040C9">
        <w:rPr>
          <w:spacing w:val="1"/>
          <w:sz w:val="26"/>
          <w:szCs w:val="26"/>
        </w:rPr>
        <w:t xml:space="preserve"> </w:t>
      </w:r>
      <w:r w:rsidRPr="009040C9">
        <w:rPr>
          <w:sz w:val="26"/>
          <w:szCs w:val="26"/>
        </w:rPr>
        <w:t>океаны.</w:t>
      </w:r>
      <w:r w:rsidRPr="009040C9">
        <w:rPr>
          <w:spacing w:val="1"/>
          <w:sz w:val="26"/>
          <w:szCs w:val="26"/>
        </w:rPr>
        <w:t xml:space="preserve"> </w:t>
      </w:r>
      <w:r w:rsidRPr="009040C9">
        <w:rPr>
          <w:sz w:val="26"/>
          <w:szCs w:val="26"/>
        </w:rPr>
        <w:t>Водоемы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реки</w:t>
      </w:r>
      <w:r w:rsidRPr="009040C9">
        <w:rPr>
          <w:spacing w:val="1"/>
          <w:sz w:val="26"/>
          <w:szCs w:val="26"/>
        </w:rPr>
        <w:t xml:space="preserve"> </w:t>
      </w:r>
      <w:r w:rsidRPr="009040C9">
        <w:rPr>
          <w:sz w:val="26"/>
          <w:szCs w:val="26"/>
        </w:rPr>
        <w:t>родного</w:t>
      </w:r>
      <w:r w:rsidRPr="009040C9">
        <w:rPr>
          <w:spacing w:val="1"/>
          <w:sz w:val="26"/>
          <w:szCs w:val="26"/>
        </w:rPr>
        <w:t xml:space="preserve"> </w:t>
      </w:r>
      <w:r w:rsidRPr="009040C9">
        <w:rPr>
          <w:sz w:val="26"/>
          <w:szCs w:val="26"/>
        </w:rPr>
        <w:t>края</w:t>
      </w:r>
      <w:r w:rsidRPr="009040C9">
        <w:rPr>
          <w:spacing w:val="1"/>
          <w:sz w:val="26"/>
          <w:szCs w:val="26"/>
        </w:rPr>
        <w:t xml:space="preserve"> </w:t>
      </w:r>
      <w:r w:rsidRPr="009040C9">
        <w:rPr>
          <w:sz w:val="26"/>
          <w:szCs w:val="26"/>
        </w:rPr>
        <w:t>(названия,</w:t>
      </w:r>
      <w:r w:rsidRPr="009040C9">
        <w:rPr>
          <w:spacing w:val="-4"/>
          <w:sz w:val="26"/>
          <w:szCs w:val="26"/>
        </w:rPr>
        <w:t xml:space="preserve"> </w:t>
      </w:r>
      <w:r w:rsidRPr="009040C9">
        <w:rPr>
          <w:sz w:val="26"/>
          <w:szCs w:val="26"/>
        </w:rPr>
        <w:t>краткая</w:t>
      </w:r>
      <w:r w:rsidRPr="009040C9">
        <w:rPr>
          <w:spacing w:val="-2"/>
          <w:sz w:val="26"/>
          <w:szCs w:val="26"/>
        </w:rPr>
        <w:t xml:space="preserve"> </w:t>
      </w:r>
      <w:r w:rsidRPr="009040C9">
        <w:rPr>
          <w:sz w:val="26"/>
          <w:szCs w:val="26"/>
        </w:rPr>
        <w:t>характеристика</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наблюдений).</w:t>
      </w:r>
    </w:p>
    <w:p w:rsidR="00D4732B" w:rsidRPr="009040C9" w:rsidRDefault="00D4732B" w:rsidP="00F44A93">
      <w:pPr>
        <w:pStyle w:val="a4"/>
        <w:widowControl w:val="0"/>
        <w:numPr>
          <w:ilvl w:val="3"/>
          <w:numId w:val="43"/>
        </w:numPr>
        <w:tabs>
          <w:tab w:val="left" w:pos="1273"/>
        </w:tabs>
        <w:autoSpaceDE w:val="0"/>
        <w:autoSpaceDN w:val="0"/>
        <w:spacing w:before="5" w:after="0" w:line="240" w:lineRule="auto"/>
        <w:ind w:left="142" w:right="288" w:hanging="360"/>
        <w:contextualSpacing w:val="0"/>
        <w:jc w:val="both"/>
        <w:rPr>
          <w:rFonts w:ascii="Times New Roman" w:hAnsi="Times New Roman"/>
          <w:sz w:val="26"/>
          <w:szCs w:val="26"/>
        </w:rPr>
      </w:pPr>
      <w:r w:rsidRPr="009040C9">
        <w:rPr>
          <w:rFonts w:ascii="Times New Roman" w:hAnsi="Times New Roman"/>
          <w:sz w:val="26"/>
          <w:szCs w:val="26"/>
        </w:rPr>
        <w:t>Наиболее значимые природные объекты списка Всемирного наследия в</w:t>
      </w:r>
      <w:r w:rsidRPr="009040C9">
        <w:rPr>
          <w:rFonts w:ascii="Times New Roman" w:hAnsi="Times New Roman"/>
          <w:spacing w:val="1"/>
          <w:sz w:val="26"/>
          <w:szCs w:val="26"/>
        </w:rPr>
        <w:t xml:space="preserve"> </w:t>
      </w:r>
      <w:r w:rsidRPr="009040C9">
        <w:rPr>
          <w:rFonts w:ascii="Times New Roman" w:hAnsi="Times New Roman"/>
          <w:sz w:val="26"/>
          <w:szCs w:val="26"/>
        </w:rPr>
        <w:t>России и</w:t>
      </w:r>
      <w:r w:rsidRPr="009040C9">
        <w:rPr>
          <w:rFonts w:ascii="Times New Roman" w:hAnsi="Times New Roman"/>
          <w:spacing w:val="-4"/>
          <w:sz w:val="26"/>
          <w:szCs w:val="26"/>
        </w:rPr>
        <w:t xml:space="preserve"> </w:t>
      </w:r>
      <w:r w:rsidRPr="009040C9">
        <w:rPr>
          <w:rFonts w:ascii="Times New Roman" w:hAnsi="Times New Roman"/>
          <w:sz w:val="26"/>
          <w:szCs w:val="26"/>
        </w:rPr>
        <w:t>за</w:t>
      </w:r>
      <w:r w:rsidRPr="009040C9">
        <w:rPr>
          <w:rFonts w:ascii="Times New Roman" w:hAnsi="Times New Roman"/>
          <w:spacing w:val="-1"/>
          <w:sz w:val="26"/>
          <w:szCs w:val="26"/>
        </w:rPr>
        <w:t xml:space="preserve"> </w:t>
      </w:r>
      <w:r w:rsidRPr="009040C9">
        <w:rPr>
          <w:rFonts w:ascii="Times New Roman" w:hAnsi="Times New Roman"/>
          <w:sz w:val="26"/>
          <w:szCs w:val="26"/>
        </w:rPr>
        <w:t>рубежом</w:t>
      </w:r>
      <w:r w:rsidRPr="009040C9">
        <w:rPr>
          <w:rFonts w:ascii="Times New Roman" w:hAnsi="Times New Roman"/>
          <w:spacing w:val="1"/>
          <w:sz w:val="26"/>
          <w:szCs w:val="26"/>
        </w:rPr>
        <w:t xml:space="preserve"> </w:t>
      </w:r>
      <w:r w:rsidRPr="009040C9">
        <w:rPr>
          <w:rFonts w:ascii="Times New Roman" w:hAnsi="Times New Roman"/>
          <w:sz w:val="26"/>
          <w:szCs w:val="26"/>
        </w:rPr>
        <w:t>(2</w:t>
      </w:r>
      <w:r w:rsidRPr="009040C9">
        <w:rPr>
          <w:rFonts w:ascii="Times New Roman" w:hAnsi="Times New Roman"/>
          <w:spacing w:val="3"/>
          <w:sz w:val="26"/>
          <w:szCs w:val="26"/>
        </w:rPr>
        <w:t xml:space="preserve"> </w:t>
      </w:r>
      <w:r w:rsidRPr="009040C9">
        <w:rPr>
          <w:rFonts w:ascii="Times New Roman" w:hAnsi="Times New Roman"/>
          <w:sz w:val="26"/>
          <w:szCs w:val="26"/>
        </w:rPr>
        <w:t>-</w:t>
      </w:r>
      <w:r w:rsidRPr="009040C9">
        <w:rPr>
          <w:rFonts w:ascii="Times New Roman" w:hAnsi="Times New Roman"/>
          <w:spacing w:val="-4"/>
          <w:sz w:val="26"/>
          <w:szCs w:val="26"/>
        </w:rPr>
        <w:t xml:space="preserve"> </w:t>
      </w:r>
      <w:r w:rsidRPr="009040C9">
        <w:rPr>
          <w:rFonts w:ascii="Times New Roman" w:hAnsi="Times New Roman"/>
          <w:sz w:val="26"/>
          <w:szCs w:val="26"/>
        </w:rPr>
        <w:t>3</w:t>
      </w:r>
      <w:r w:rsidRPr="009040C9">
        <w:rPr>
          <w:rFonts w:ascii="Times New Roman" w:hAnsi="Times New Roman"/>
          <w:spacing w:val="1"/>
          <w:sz w:val="26"/>
          <w:szCs w:val="26"/>
        </w:rPr>
        <w:t xml:space="preserve"> </w:t>
      </w:r>
      <w:r w:rsidRPr="009040C9">
        <w:rPr>
          <w:rFonts w:ascii="Times New Roman" w:hAnsi="Times New Roman"/>
          <w:sz w:val="26"/>
          <w:szCs w:val="26"/>
        </w:rPr>
        <w:t>объекта).</w:t>
      </w:r>
    </w:p>
    <w:p w:rsidR="00D4732B" w:rsidRPr="009040C9" w:rsidRDefault="00D4732B" w:rsidP="00F44A93">
      <w:pPr>
        <w:pStyle w:val="a4"/>
        <w:widowControl w:val="0"/>
        <w:numPr>
          <w:ilvl w:val="3"/>
          <w:numId w:val="43"/>
        </w:numPr>
        <w:tabs>
          <w:tab w:val="left" w:pos="1312"/>
        </w:tabs>
        <w:autoSpaceDE w:val="0"/>
        <w:autoSpaceDN w:val="0"/>
        <w:spacing w:before="2" w:after="0" w:line="240" w:lineRule="auto"/>
        <w:ind w:left="142" w:right="276" w:hanging="360"/>
        <w:contextualSpacing w:val="0"/>
        <w:jc w:val="both"/>
        <w:rPr>
          <w:rFonts w:ascii="Times New Roman" w:hAnsi="Times New Roman"/>
          <w:sz w:val="26"/>
          <w:szCs w:val="26"/>
        </w:rPr>
      </w:pPr>
      <w:r w:rsidRPr="009040C9">
        <w:rPr>
          <w:rFonts w:ascii="Times New Roman" w:hAnsi="Times New Roman"/>
          <w:sz w:val="26"/>
          <w:szCs w:val="26"/>
        </w:rPr>
        <w:t>Природные</w:t>
      </w:r>
      <w:r w:rsidRPr="009040C9">
        <w:rPr>
          <w:rFonts w:ascii="Times New Roman" w:hAnsi="Times New Roman"/>
          <w:spacing w:val="1"/>
          <w:sz w:val="26"/>
          <w:szCs w:val="26"/>
        </w:rPr>
        <w:t xml:space="preserve"> </w:t>
      </w:r>
      <w:r w:rsidRPr="009040C9">
        <w:rPr>
          <w:rFonts w:ascii="Times New Roman" w:hAnsi="Times New Roman"/>
          <w:sz w:val="26"/>
          <w:szCs w:val="26"/>
        </w:rPr>
        <w:t>зоны</w:t>
      </w:r>
      <w:r w:rsidRPr="009040C9">
        <w:rPr>
          <w:rFonts w:ascii="Times New Roman" w:hAnsi="Times New Roman"/>
          <w:spacing w:val="1"/>
          <w:sz w:val="26"/>
          <w:szCs w:val="26"/>
        </w:rPr>
        <w:t xml:space="preserve"> </w:t>
      </w:r>
      <w:r w:rsidRPr="009040C9">
        <w:rPr>
          <w:rFonts w:ascii="Times New Roman" w:hAnsi="Times New Roman"/>
          <w:sz w:val="26"/>
          <w:szCs w:val="26"/>
        </w:rPr>
        <w:t>России:</w:t>
      </w:r>
      <w:r w:rsidRPr="009040C9">
        <w:rPr>
          <w:rFonts w:ascii="Times New Roman" w:hAnsi="Times New Roman"/>
          <w:spacing w:val="1"/>
          <w:sz w:val="26"/>
          <w:szCs w:val="26"/>
        </w:rPr>
        <w:t xml:space="preserve"> </w:t>
      </w:r>
      <w:r w:rsidRPr="009040C9">
        <w:rPr>
          <w:rFonts w:ascii="Times New Roman" w:hAnsi="Times New Roman"/>
          <w:sz w:val="26"/>
          <w:szCs w:val="26"/>
        </w:rPr>
        <w:t>общее</w:t>
      </w:r>
      <w:r w:rsidRPr="009040C9">
        <w:rPr>
          <w:rFonts w:ascii="Times New Roman" w:hAnsi="Times New Roman"/>
          <w:spacing w:val="1"/>
          <w:sz w:val="26"/>
          <w:szCs w:val="26"/>
        </w:rPr>
        <w:t xml:space="preserve"> </w:t>
      </w:r>
      <w:r w:rsidRPr="009040C9">
        <w:rPr>
          <w:rFonts w:ascii="Times New Roman" w:hAnsi="Times New Roman"/>
          <w:sz w:val="26"/>
          <w:szCs w:val="26"/>
        </w:rPr>
        <w:t>представление,</w:t>
      </w:r>
      <w:r w:rsidRPr="009040C9">
        <w:rPr>
          <w:rFonts w:ascii="Times New Roman" w:hAnsi="Times New Roman"/>
          <w:spacing w:val="1"/>
          <w:sz w:val="26"/>
          <w:szCs w:val="26"/>
        </w:rPr>
        <w:t xml:space="preserve"> </w:t>
      </w:r>
      <w:r w:rsidRPr="009040C9">
        <w:rPr>
          <w:rFonts w:ascii="Times New Roman" w:hAnsi="Times New Roman"/>
          <w:sz w:val="26"/>
          <w:szCs w:val="26"/>
        </w:rPr>
        <w:t>основные</w:t>
      </w:r>
      <w:r w:rsidRPr="009040C9">
        <w:rPr>
          <w:rFonts w:ascii="Times New Roman" w:hAnsi="Times New Roman"/>
          <w:spacing w:val="1"/>
          <w:sz w:val="26"/>
          <w:szCs w:val="26"/>
        </w:rPr>
        <w:t xml:space="preserve"> </w:t>
      </w:r>
      <w:r w:rsidRPr="009040C9">
        <w:rPr>
          <w:rFonts w:ascii="Times New Roman" w:hAnsi="Times New Roman"/>
          <w:sz w:val="26"/>
          <w:szCs w:val="26"/>
        </w:rPr>
        <w:t>природные</w:t>
      </w:r>
      <w:r w:rsidRPr="009040C9">
        <w:rPr>
          <w:rFonts w:ascii="Times New Roman" w:hAnsi="Times New Roman"/>
          <w:spacing w:val="1"/>
          <w:sz w:val="26"/>
          <w:szCs w:val="26"/>
        </w:rPr>
        <w:t xml:space="preserve"> </w:t>
      </w:r>
      <w:r w:rsidRPr="009040C9">
        <w:rPr>
          <w:rFonts w:ascii="Times New Roman" w:hAnsi="Times New Roman"/>
          <w:sz w:val="26"/>
          <w:szCs w:val="26"/>
        </w:rPr>
        <w:t>зоны (климат, растительный и животный мир, особенности труда и быта людей,</w:t>
      </w:r>
      <w:r w:rsidRPr="009040C9">
        <w:rPr>
          <w:rFonts w:ascii="Times New Roman" w:hAnsi="Times New Roman"/>
          <w:spacing w:val="1"/>
          <w:sz w:val="26"/>
          <w:szCs w:val="26"/>
        </w:rPr>
        <w:t xml:space="preserve"> </w:t>
      </w:r>
      <w:r w:rsidRPr="009040C9">
        <w:rPr>
          <w:rFonts w:ascii="Times New Roman" w:hAnsi="Times New Roman"/>
          <w:sz w:val="26"/>
          <w:szCs w:val="26"/>
        </w:rPr>
        <w:t>влияние</w:t>
      </w:r>
      <w:r w:rsidRPr="009040C9">
        <w:rPr>
          <w:rFonts w:ascii="Times New Roman" w:hAnsi="Times New Roman"/>
          <w:spacing w:val="1"/>
          <w:sz w:val="26"/>
          <w:szCs w:val="26"/>
        </w:rPr>
        <w:t xml:space="preserve"> </w:t>
      </w:r>
      <w:r w:rsidRPr="009040C9">
        <w:rPr>
          <w:rFonts w:ascii="Times New Roman" w:hAnsi="Times New Roman"/>
          <w:sz w:val="26"/>
          <w:szCs w:val="26"/>
        </w:rPr>
        <w:t>человека</w:t>
      </w:r>
      <w:r w:rsidRPr="009040C9">
        <w:rPr>
          <w:rFonts w:ascii="Times New Roman" w:hAnsi="Times New Roman"/>
          <w:spacing w:val="1"/>
          <w:sz w:val="26"/>
          <w:szCs w:val="26"/>
        </w:rPr>
        <w:t xml:space="preserve"> </w:t>
      </w:r>
      <w:r w:rsidRPr="009040C9">
        <w:rPr>
          <w:rFonts w:ascii="Times New Roman" w:hAnsi="Times New Roman"/>
          <w:sz w:val="26"/>
          <w:szCs w:val="26"/>
        </w:rPr>
        <w:t>на</w:t>
      </w:r>
      <w:r w:rsidRPr="009040C9">
        <w:rPr>
          <w:rFonts w:ascii="Times New Roman" w:hAnsi="Times New Roman"/>
          <w:spacing w:val="1"/>
          <w:sz w:val="26"/>
          <w:szCs w:val="26"/>
        </w:rPr>
        <w:t xml:space="preserve"> </w:t>
      </w:r>
      <w:r w:rsidRPr="009040C9">
        <w:rPr>
          <w:rFonts w:ascii="Times New Roman" w:hAnsi="Times New Roman"/>
          <w:sz w:val="26"/>
          <w:szCs w:val="26"/>
        </w:rPr>
        <w:t>природу</w:t>
      </w:r>
      <w:r w:rsidRPr="009040C9">
        <w:rPr>
          <w:rFonts w:ascii="Times New Roman" w:hAnsi="Times New Roman"/>
          <w:spacing w:val="1"/>
          <w:sz w:val="26"/>
          <w:szCs w:val="26"/>
        </w:rPr>
        <w:t xml:space="preserve"> </w:t>
      </w:r>
      <w:r w:rsidRPr="009040C9">
        <w:rPr>
          <w:rFonts w:ascii="Times New Roman" w:hAnsi="Times New Roman"/>
          <w:sz w:val="26"/>
          <w:szCs w:val="26"/>
        </w:rPr>
        <w:t>изучаемых</w:t>
      </w:r>
      <w:r w:rsidRPr="009040C9">
        <w:rPr>
          <w:rFonts w:ascii="Times New Roman" w:hAnsi="Times New Roman"/>
          <w:spacing w:val="1"/>
          <w:sz w:val="26"/>
          <w:szCs w:val="26"/>
        </w:rPr>
        <w:t xml:space="preserve"> </w:t>
      </w:r>
      <w:r w:rsidRPr="009040C9">
        <w:rPr>
          <w:rFonts w:ascii="Times New Roman" w:hAnsi="Times New Roman"/>
          <w:sz w:val="26"/>
          <w:szCs w:val="26"/>
        </w:rPr>
        <w:t>зон,</w:t>
      </w:r>
      <w:r w:rsidRPr="009040C9">
        <w:rPr>
          <w:rFonts w:ascii="Times New Roman" w:hAnsi="Times New Roman"/>
          <w:spacing w:val="1"/>
          <w:sz w:val="26"/>
          <w:szCs w:val="26"/>
        </w:rPr>
        <w:t xml:space="preserve"> </w:t>
      </w:r>
      <w:r w:rsidRPr="009040C9">
        <w:rPr>
          <w:rFonts w:ascii="Times New Roman" w:hAnsi="Times New Roman"/>
          <w:sz w:val="26"/>
          <w:szCs w:val="26"/>
        </w:rPr>
        <w:t>охрана</w:t>
      </w:r>
      <w:r w:rsidRPr="009040C9">
        <w:rPr>
          <w:rFonts w:ascii="Times New Roman" w:hAnsi="Times New Roman"/>
          <w:spacing w:val="1"/>
          <w:sz w:val="26"/>
          <w:szCs w:val="26"/>
        </w:rPr>
        <w:t xml:space="preserve"> </w:t>
      </w:r>
      <w:r w:rsidRPr="009040C9">
        <w:rPr>
          <w:rFonts w:ascii="Times New Roman" w:hAnsi="Times New Roman"/>
          <w:sz w:val="26"/>
          <w:szCs w:val="26"/>
        </w:rPr>
        <w:t>природы).</w:t>
      </w:r>
      <w:r w:rsidRPr="009040C9">
        <w:rPr>
          <w:rFonts w:ascii="Times New Roman" w:hAnsi="Times New Roman"/>
          <w:spacing w:val="1"/>
          <w:sz w:val="26"/>
          <w:szCs w:val="26"/>
        </w:rPr>
        <w:t xml:space="preserve"> </w:t>
      </w:r>
      <w:r w:rsidRPr="009040C9">
        <w:rPr>
          <w:rFonts w:ascii="Times New Roman" w:hAnsi="Times New Roman"/>
          <w:sz w:val="26"/>
          <w:szCs w:val="26"/>
        </w:rPr>
        <w:t>Связи</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природных</w:t>
      </w:r>
      <w:r w:rsidRPr="009040C9">
        <w:rPr>
          <w:rFonts w:ascii="Times New Roman" w:hAnsi="Times New Roman"/>
          <w:spacing w:val="-2"/>
          <w:sz w:val="26"/>
          <w:szCs w:val="26"/>
        </w:rPr>
        <w:t xml:space="preserve"> </w:t>
      </w:r>
      <w:r w:rsidRPr="009040C9">
        <w:rPr>
          <w:rFonts w:ascii="Times New Roman" w:hAnsi="Times New Roman"/>
          <w:sz w:val="26"/>
          <w:szCs w:val="26"/>
        </w:rPr>
        <w:t>зонах.</w:t>
      </w:r>
    </w:p>
    <w:p w:rsidR="00D4732B" w:rsidRPr="009040C9" w:rsidRDefault="00D4732B" w:rsidP="00F44A93">
      <w:pPr>
        <w:pStyle w:val="a4"/>
        <w:widowControl w:val="0"/>
        <w:numPr>
          <w:ilvl w:val="3"/>
          <w:numId w:val="43"/>
        </w:numPr>
        <w:tabs>
          <w:tab w:val="left" w:pos="1436"/>
        </w:tabs>
        <w:autoSpaceDE w:val="0"/>
        <w:autoSpaceDN w:val="0"/>
        <w:spacing w:after="0" w:line="240" w:lineRule="auto"/>
        <w:ind w:left="142" w:right="277" w:hanging="360"/>
        <w:contextualSpacing w:val="0"/>
        <w:jc w:val="both"/>
        <w:rPr>
          <w:rFonts w:ascii="Times New Roman" w:hAnsi="Times New Roman"/>
          <w:sz w:val="26"/>
          <w:szCs w:val="26"/>
        </w:rPr>
      </w:pPr>
      <w:r w:rsidRPr="009040C9">
        <w:rPr>
          <w:rFonts w:ascii="Times New Roman" w:hAnsi="Times New Roman"/>
          <w:sz w:val="26"/>
          <w:szCs w:val="26"/>
        </w:rPr>
        <w:t>Некоторые</w:t>
      </w:r>
      <w:r w:rsidRPr="009040C9">
        <w:rPr>
          <w:rFonts w:ascii="Times New Roman" w:hAnsi="Times New Roman"/>
          <w:spacing w:val="1"/>
          <w:sz w:val="26"/>
          <w:szCs w:val="26"/>
        </w:rPr>
        <w:t xml:space="preserve"> </w:t>
      </w:r>
      <w:r w:rsidRPr="009040C9">
        <w:rPr>
          <w:rFonts w:ascii="Times New Roman" w:hAnsi="Times New Roman"/>
          <w:sz w:val="26"/>
          <w:szCs w:val="26"/>
        </w:rPr>
        <w:t>доступные</w:t>
      </w:r>
      <w:r w:rsidRPr="009040C9">
        <w:rPr>
          <w:rFonts w:ascii="Times New Roman" w:hAnsi="Times New Roman"/>
          <w:spacing w:val="1"/>
          <w:sz w:val="26"/>
          <w:szCs w:val="26"/>
        </w:rPr>
        <w:t xml:space="preserve"> </w:t>
      </w:r>
      <w:r w:rsidRPr="009040C9">
        <w:rPr>
          <w:rFonts w:ascii="Times New Roman" w:hAnsi="Times New Roman"/>
          <w:sz w:val="26"/>
          <w:szCs w:val="26"/>
        </w:rPr>
        <w:t>для</w:t>
      </w:r>
      <w:r w:rsidRPr="009040C9">
        <w:rPr>
          <w:rFonts w:ascii="Times New Roman" w:hAnsi="Times New Roman"/>
          <w:spacing w:val="1"/>
          <w:sz w:val="26"/>
          <w:szCs w:val="26"/>
        </w:rPr>
        <w:t xml:space="preserve"> </w:t>
      </w:r>
      <w:r w:rsidRPr="009040C9">
        <w:rPr>
          <w:rFonts w:ascii="Times New Roman" w:hAnsi="Times New Roman"/>
          <w:sz w:val="26"/>
          <w:szCs w:val="26"/>
        </w:rPr>
        <w:t>понимания</w:t>
      </w:r>
      <w:r w:rsidRPr="009040C9">
        <w:rPr>
          <w:rFonts w:ascii="Times New Roman" w:hAnsi="Times New Roman"/>
          <w:spacing w:val="1"/>
          <w:sz w:val="26"/>
          <w:szCs w:val="26"/>
        </w:rPr>
        <w:t xml:space="preserve"> </w:t>
      </w:r>
      <w:r w:rsidRPr="009040C9">
        <w:rPr>
          <w:rFonts w:ascii="Times New Roman" w:hAnsi="Times New Roman"/>
          <w:sz w:val="26"/>
          <w:szCs w:val="26"/>
        </w:rPr>
        <w:t>экологические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проблемы</w:t>
      </w:r>
      <w:r w:rsidRPr="009040C9">
        <w:rPr>
          <w:rFonts w:ascii="Times New Roman" w:hAnsi="Times New Roman"/>
          <w:spacing w:val="1"/>
          <w:sz w:val="26"/>
          <w:szCs w:val="26"/>
        </w:rPr>
        <w:t xml:space="preserve"> </w:t>
      </w:r>
      <w:r w:rsidRPr="009040C9">
        <w:rPr>
          <w:rFonts w:ascii="Times New Roman" w:hAnsi="Times New Roman"/>
          <w:sz w:val="26"/>
          <w:szCs w:val="26"/>
        </w:rPr>
        <w:t>взаимодействия человека и природы. Охрана природных богатств: воды, воздуха,</w:t>
      </w:r>
      <w:r w:rsidRPr="009040C9">
        <w:rPr>
          <w:rFonts w:ascii="Times New Roman" w:hAnsi="Times New Roman"/>
          <w:spacing w:val="1"/>
          <w:sz w:val="26"/>
          <w:szCs w:val="26"/>
        </w:rPr>
        <w:t xml:space="preserve"> </w:t>
      </w:r>
      <w:r w:rsidRPr="009040C9">
        <w:rPr>
          <w:rFonts w:ascii="Times New Roman" w:hAnsi="Times New Roman"/>
          <w:sz w:val="26"/>
          <w:szCs w:val="26"/>
        </w:rPr>
        <w:t>полезных ископаемых, растительного и животного мира. Правила нравственного</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3"/>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природе.</w:t>
      </w:r>
      <w:r w:rsidRPr="009040C9">
        <w:rPr>
          <w:rFonts w:ascii="Times New Roman" w:hAnsi="Times New Roman"/>
          <w:spacing w:val="-4"/>
          <w:sz w:val="26"/>
          <w:szCs w:val="26"/>
        </w:rPr>
        <w:t xml:space="preserve"> </w:t>
      </w:r>
      <w:r w:rsidRPr="009040C9">
        <w:rPr>
          <w:rFonts w:ascii="Times New Roman" w:hAnsi="Times New Roman"/>
          <w:sz w:val="26"/>
          <w:szCs w:val="26"/>
        </w:rPr>
        <w:t>Международная</w:t>
      </w:r>
      <w:r w:rsidRPr="009040C9">
        <w:rPr>
          <w:rFonts w:ascii="Times New Roman" w:hAnsi="Times New Roman"/>
          <w:spacing w:val="-3"/>
          <w:sz w:val="26"/>
          <w:szCs w:val="26"/>
        </w:rPr>
        <w:t xml:space="preserve"> </w:t>
      </w:r>
      <w:r w:rsidRPr="009040C9">
        <w:rPr>
          <w:rFonts w:ascii="Times New Roman" w:hAnsi="Times New Roman"/>
          <w:sz w:val="26"/>
          <w:szCs w:val="26"/>
        </w:rPr>
        <w:t>Красная</w:t>
      </w:r>
      <w:r w:rsidRPr="009040C9">
        <w:rPr>
          <w:rFonts w:ascii="Times New Roman" w:hAnsi="Times New Roman"/>
          <w:spacing w:val="-3"/>
          <w:sz w:val="26"/>
          <w:szCs w:val="26"/>
        </w:rPr>
        <w:t xml:space="preserve"> </w:t>
      </w:r>
      <w:r w:rsidRPr="009040C9">
        <w:rPr>
          <w:rFonts w:ascii="Times New Roman" w:hAnsi="Times New Roman"/>
          <w:sz w:val="26"/>
          <w:szCs w:val="26"/>
        </w:rPr>
        <w:t>книга</w:t>
      </w:r>
      <w:r w:rsidRPr="009040C9">
        <w:rPr>
          <w:rFonts w:ascii="Times New Roman" w:hAnsi="Times New Roman"/>
          <w:spacing w:val="-2"/>
          <w:sz w:val="26"/>
          <w:szCs w:val="26"/>
        </w:rPr>
        <w:t xml:space="preserve"> </w:t>
      </w:r>
      <w:r w:rsidRPr="009040C9">
        <w:rPr>
          <w:rFonts w:ascii="Times New Roman" w:hAnsi="Times New Roman"/>
          <w:sz w:val="26"/>
          <w:szCs w:val="26"/>
        </w:rPr>
        <w:t>(отдельные</w:t>
      </w:r>
      <w:r w:rsidRPr="009040C9">
        <w:rPr>
          <w:rFonts w:ascii="Times New Roman" w:hAnsi="Times New Roman"/>
          <w:spacing w:val="-1"/>
          <w:sz w:val="26"/>
          <w:szCs w:val="26"/>
        </w:rPr>
        <w:t xml:space="preserve"> </w:t>
      </w:r>
      <w:r w:rsidRPr="009040C9">
        <w:rPr>
          <w:rFonts w:ascii="Times New Roman" w:hAnsi="Times New Roman"/>
          <w:sz w:val="26"/>
          <w:szCs w:val="26"/>
        </w:rPr>
        <w:t>примеры).</w:t>
      </w:r>
    </w:p>
    <w:p w:rsidR="00D4732B" w:rsidRPr="009040C9" w:rsidRDefault="00D4732B" w:rsidP="00D4732B">
      <w:pPr>
        <w:pStyle w:val="a4"/>
        <w:widowControl w:val="0"/>
        <w:numPr>
          <w:ilvl w:val="2"/>
          <w:numId w:val="43"/>
        </w:numPr>
        <w:tabs>
          <w:tab w:val="left" w:pos="1048"/>
        </w:tabs>
        <w:autoSpaceDE w:val="0"/>
        <w:autoSpaceDN w:val="0"/>
        <w:spacing w:after="0" w:line="272" w:lineRule="exact"/>
        <w:ind w:left="2160" w:hanging="360"/>
        <w:contextualSpacing w:val="0"/>
        <w:jc w:val="both"/>
        <w:rPr>
          <w:rFonts w:ascii="Times New Roman" w:hAnsi="Times New Roman"/>
          <w:sz w:val="26"/>
          <w:szCs w:val="26"/>
        </w:rPr>
      </w:pPr>
      <w:r w:rsidRPr="009040C9">
        <w:rPr>
          <w:rFonts w:ascii="Times New Roman" w:hAnsi="Times New Roman"/>
          <w:sz w:val="26"/>
          <w:szCs w:val="26"/>
        </w:rPr>
        <w:t>Правила</w:t>
      </w:r>
      <w:r w:rsidRPr="009040C9">
        <w:rPr>
          <w:rFonts w:ascii="Times New Roman" w:hAnsi="Times New Roman"/>
          <w:spacing w:val="-6"/>
          <w:sz w:val="26"/>
          <w:szCs w:val="26"/>
        </w:rPr>
        <w:t xml:space="preserve"> </w:t>
      </w:r>
      <w:r w:rsidRPr="009040C9">
        <w:rPr>
          <w:rFonts w:ascii="Times New Roman" w:hAnsi="Times New Roman"/>
          <w:sz w:val="26"/>
          <w:szCs w:val="26"/>
        </w:rPr>
        <w:t>безопасной</w:t>
      </w:r>
      <w:r w:rsidRPr="009040C9">
        <w:rPr>
          <w:rFonts w:ascii="Times New Roman" w:hAnsi="Times New Roman"/>
          <w:spacing w:val="-3"/>
          <w:sz w:val="26"/>
          <w:szCs w:val="26"/>
        </w:rPr>
        <w:t xml:space="preserve"> </w:t>
      </w:r>
      <w:r w:rsidRPr="009040C9">
        <w:rPr>
          <w:rFonts w:ascii="Times New Roman" w:hAnsi="Times New Roman"/>
          <w:sz w:val="26"/>
          <w:szCs w:val="26"/>
        </w:rPr>
        <w:t>жизнедеятельности.</w:t>
      </w:r>
    </w:p>
    <w:p w:rsidR="00D4732B" w:rsidRPr="009040C9" w:rsidRDefault="00D4732B" w:rsidP="00D4732B">
      <w:pPr>
        <w:pStyle w:val="a4"/>
        <w:widowControl w:val="0"/>
        <w:numPr>
          <w:ilvl w:val="3"/>
          <w:numId w:val="43"/>
        </w:numPr>
        <w:tabs>
          <w:tab w:val="left" w:pos="1215"/>
        </w:tabs>
        <w:autoSpaceDE w:val="0"/>
        <w:autoSpaceDN w:val="0"/>
        <w:spacing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Здоровый</w:t>
      </w:r>
      <w:r w:rsidRPr="009040C9">
        <w:rPr>
          <w:rFonts w:ascii="Times New Roman" w:hAnsi="Times New Roman"/>
          <w:spacing w:val="-1"/>
          <w:sz w:val="26"/>
          <w:szCs w:val="26"/>
        </w:rPr>
        <w:t xml:space="preserve"> </w:t>
      </w:r>
      <w:r w:rsidRPr="009040C9">
        <w:rPr>
          <w:rFonts w:ascii="Times New Roman" w:hAnsi="Times New Roman"/>
          <w:sz w:val="26"/>
          <w:szCs w:val="26"/>
        </w:rPr>
        <w:t>образ</w:t>
      </w:r>
      <w:r w:rsidRPr="009040C9">
        <w:rPr>
          <w:rFonts w:ascii="Times New Roman" w:hAnsi="Times New Roman"/>
          <w:spacing w:val="-1"/>
          <w:sz w:val="26"/>
          <w:szCs w:val="26"/>
        </w:rPr>
        <w:t xml:space="preserve"> </w:t>
      </w:r>
      <w:r w:rsidRPr="009040C9">
        <w:rPr>
          <w:rFonts w:ascii="Times New Roman" w:hAnsi="Times New Roman"/>
          <w:sz w:val="26"/>
          <w:szCs w:val="26"/>
        </w:rPr>
        <w:t>жизни:</w:t>
      </w:r>
      <w:r w:rsidRPr="009040C9">
        <w:rPr>
          <w:rFonts w:ascii="Times New Roman" w:hAnsi="Times New Roman"/>
          <w:spacing w:val="-1"/>
          <w:sz w:val="26"/>
          <w:szCs w:val="26"/>
        </w:rPr>
        <w:t xml:space="preserve"> </w:t>
      </w:r>
      <w:r w:rsidRPr="009040C9">
        <w:rPr>
          <w:rFonts w:ascii="Times New Roman" w:hAnsi="Times New Roman"/>
          <w:sz w:val="26"/>
          <w:szCs w:val="26"/>
        </w:rPr>
        <w:t>профилактика</w:t>
      </w:r>
      <w:r w:rsidRPr="009040C9">
        <w:rPr>
          <w:rFonts w:ascii="Times New Roman" w:hAnsi="Times New Roman"/>
          <w:spacing w:val="-3"/>
          <w:sz w:val="26"/>
          <w:szCs w:val="26"/>
        </w:rPr>
        <w:t xml:space="preserve"> </w:t>
      </w:r>
      <w:r w:rsidRPr="009040C9">
        <w:rPr>
          <w:rFonts w:ascii="Times New Roman" w:hAnsi="Times New Roman"/>
          <w:sz w:val="26"/>
          <w:szCs w:val="26"/>
        </w:rPr>
        <w:t>вредных</w:t>
      </w:r>
      <w:r w:rsidRPr="009040C9">
        <w:rPr>
          <w:rFonts w:ascii="Times New Roman" w:hAnsi="Times New Roman"/>
          <w:spacing w:val="-3"/>
          <w:sz w:val="26"/>
          <w:szCs w:val="26"/>
        </w:rPr>
        <w:t xml:space="preserve"> </w:t>
      </w:r>
      <w:r w:rsidRPr="009040C9">
        <w:rPr>
          <w:rFonts w:ascii="Times New Roman" w:hAnsi="Times New Roman"/>
          <w:sz w:val="26"/>
          <w:szCs w:val="26"/>
        </w:rPr>
        <w:t>привычек.</w:t>
      </w:r>
    </w:p>
    <w:p w:rsidR="00D4732B" w:rsidRPr="009040C9" w:rsidRDefault="00D4732B" w:rsidP="00D4732B">
      <w:pPr>
        <w:pStyle w:val="a4"/>
        <w:widowControl w:val="0"/>
        <w:numPr>
          <w:ilvl w:val="3"/>
          <w:numId w:val="43"/>
        </w:numPr>
        <w:tabs>
          <w:tab w:val="left" w:pos="1263"/>
        </w:tabs>
        <w:autoSpaceDE w:val="0"/>
        <w:autoSpaceDN w:val="0"/>
        <w:spacing w:after="0" w:line="240" w:lineRule="auto"/>
        <w:ind w:left="2880" w:right="275" w:hanging="360"/>
        <w:contextualSpacing w:val="0"/>
        <w:jc w:val="both"/>
        <w:rPr>
          <w:rFonts w:ascii="Times New Roman" w:hAnsi="Times New Roman"/>
          <w:sz w:val="26"/>
          <w:szCs w:val="26"/>
        </w:rPr>
      </w:pPr>
      <w:r w:rsidRPr="009040C9">
        <w:rPr>
          <w:rFonts w:ascii="Times New Roman" w:hAnsi="Times New Roman"/>
          <w:sz w:val="26"/>
          <w:szCs w:val="26"/>
        </w:rPr>
        <w:t>Безопасность в городе (планирование маршрутов с учетом транспортной</w:t>
      </w:r>
      <w:r w:rsidRPr="009040C9">
        <w:rPr>
          <w:rFonts w:ascii="Times New Roman" w:hAnsi="Times New Roman"/>
          <w:spacing w:val="1"/>
          <w:sz w:val="26"/>
          <w:szCs w:val="26"/>
        </w:rPr>
        <w:t xml:space="preserve"> </w:t>
      </w:r>
      <w:r w:rsidRPr="009040C9">
        <w:rPr>
          <w:rFonts w:ascii="Times New Roman" w:hAnsi="Times New Roman"/>
          <w:sz w:val="26"/>
          <w:szCs w:val="26"/>
        </w:rPr>
        <w:t>инфраструктуры города; правила безопасного поведения в общественных местах,</w:t>
      </w:r>
      <w:r w:rsidRPr="009040C9">
        <w:rPr>
          <w:rFonts w:ascii="Times New Roman" w:hAnsi="Times New Roman"/>
          <w:spacing w:val="1"/>
          <w:sz w:val="26"/>
          <w:szCs w:val="26"/>
        </w:rPr>
        <w:t xml:space="preserve"> </w:t>
      </w:r>
      <w:r w:rsidRPr="009040C9">
        <w:rPr>
          <w:rFonts w:ascii="Times New Roman" w:hAnsi="Times New Roman"/>
          <w:sz w:val="26"/>
          <w:szCs w:val="26"/>
        </w:rPr>
        <w:t>зонах</w:t>
      </w:r>
      <w:r w:rsidRPr="009040C9">
        <w:rPr>
          <w:rFonts w:ascii="Times New Roman" w:hAnsi="Times New Roman"/>
          <w:spacing w:val="1"/>
          <w:sz w:val="26"/>
          <w:szCs w:val="26"/>
        </w:rPr>
        <w:t xml:space="preserve"> </w:t>
      </w:r>
      <w:r w:rsidRPr="009040C9">
        <w:rPr>
          <w:rFonts w:ascii="Times New Roman" w:hAnsi="Times New Roman"/>
          <w:sz w:val="26"/>
          <w:szCs w:val="26"/>
        </w:rPr>
        <w:t>отдыха,</w:t>
      </w:r>
      <w:r w:rsidRPr="009040C9">
        <w:rPr>
          <w:rFonts w:ascii="Times New Roman" w:hAnsi="Times New Roman"/>
          <w:spacing w:val="1"/>
          <w:sz w:val="26"/>
          <w:szCs w:val="26"/>
        </w:rPr>
        <w:t xml:space="preserve"> </w:t>
      </w:r>
      <w:r w:rsidRPr="009040C9">
        <w:rPr>
          <w:rFonts w:ascii="Times New Roman" w:hAnsi="Times New Roman"/>
          <w:sz w:val="26"/>
          <w:szCs w:val="26"/>
        </w:rPr>
        <w:t>учреждениях</w:t>
      </w:r>
      <w:r w:rsidRPr="009040C9">
        <w:rPr>
          <w:rFonts w:ascii="Times New Roman" w:hAnsi="Times New Roman"/>
          <w:spacing w:val="1"/>
          <w:sz w:val="26"/>
          <w:szCs w:val="26"/>
        </w:rPr>
        <w:t xml:space="preserve"> </w:t>
      </w:r>
      <w:r w:rsidRPr="009040C9">
        <w:rPr>
          <w:rFonts w:ascii="Times New Roman" w:hAnsi="Times New Roman"/>
          <w:sz w:val="26"/>
          <w:szCs w:val="26"/>
        </w:rPr>
        <w:t>культуры).</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безопасного</w:t>
      </w:r>
      <w:r w:rsidRPr="009040C9">
        <w:rPr>
          <w:rFonts w:ascii="Times New Roman" w:hAnsi="Times New Roman"/>
          <w:spacing w:val="1"/>
          <w:sz w:val="26"/>
          <w:szCs w:val="26"/>
        </w:rPr>
        <w:t xml:space="preserve"> </w:t>
      </w:r>
      <w:r w:rsidRPr="009040C9">
        <w:rPr>
          <w:rFonts w:ascii="Times New Roman" w:hAnsi="Times New Roman"/>
          <w:sz w:val="26"/>
          <w:szCs w:val="26"/>
        </w:rPr>
        <w:t>поведения</w:t>
      </w:r>
      <w:r w:rsidRPr="009040C9">
        <w:rPr>
          <w:rFonts w:ascii="Times New Roman" w:hAnsi="Times New Roman"/>
          <w:spacing w:val="1"/>
          <w:sz w:val="26"/>
          <w:szCs w:val="26"/>
        </w:rPr>
        <w:t xml:space="preserve"> </w:t>
      </w:r>
      <w:r w:rsidRPr="009040C9">
        <w:rPr>
          <w:rFonts w:ascii="Times New Roman" w:hAnsi="Times New Roman"/>
          <w:sz w:val="26"/>
          <w:szCs w:val="26"/>
        </w:rPr>
        <w:t>велосипедиста с учетом дорожных знаков и разметки, сигналов и средств защиты</w:t>
      </w:r>
      <w:r w:rsidRPr="009040C9">
        <w:rPr>
          <w:rFonts w:ascii="Times New Roman" w:hAnsi="Times New Roman"/>
          <w:spacing w:val="1"/>
          <w:sz w:val="26"/>
          <w:szCs w:val="26"/>
        </w:rPr>
        <w:t xml:space="preserve"> </w:t>
      </w:r>
      <w:r w:rsidRPr="009040C9">
        <w:rPr>
          <w:rFonts w:ascii="Times New Roman" w:hAnsi="Times New Roman"/>
          <w:sz w:val="26"/>
          <w:szCs w:val="26"/>
        </w:rPr>
        <w:t>велосипедиста,</w:t>
      </w:r>
      <w:r w:rsidRPr="009040C9">
        <w:rPr>
          <w:rFonts w:ascii="Times New Roman" w:hAnsi="Times New Roman"/>
          <w:spacing w:val="1"/>
          <w:sz w:val="26"/>
          <w:szCs w:val="26"/>
        </w:rPr>
        <w:t xml:space="preserve"> </w:t>
      </w:r>
      <w:r w:rsidRPr="009040C9">
        <w:rPr>
          <w:rFonts w:ascii="Times New Roman" w:hAnsi="Times New Roman"/>
          <w:sz w:val="26"/>
          <w:szCs w:val="26"/>
        </w:rPr>
        <w:t>правила</w:t>
      </w:r>
      <w:r w:rsidRPr="009040C9">
        <w:rPr>
          <w:rFonts w:ascii="Times New Roman" w:hAnsi="Times New Roman"/>
          <w:spacing w:val="1"/>
          <w:sz w:val="26"/>
          <w:szCs w:val="26"/>
        </w:rPr>
        <w:t xml:space="preserve"> </w:t>
      </w:r>
      <w:r w:rsidRPr="009040C9">
        <w:rPr>
          <w:rFonts w:ascii="Times New Roman" w:hAnsi="Times New Roman"/>
          <w:sz w:val="26"/>
          <w:szCs w:val="26"/>
        </w:rPr>
        <w:t>использования</w:t>
      </w:r>
      <w:r w:rsidRPr="009040C9">
        <w:rPr>
          <w:rFonts w:ascii="Times New Roman" w:hAnsi="Times New Roman"/>
          <w:spacing w:val="1"/>
          <w:sz w:val="26"/>
          <w:szCs w:val="26"/>
        </w:rPr>
        <w:t xml:space="preserve"> </w:t>
      </w:r>
      <w:r w:rsidRPr="009040C9">
        <w:rPr>
          <w:rFonts w:ascii="Times New Roman" w:hAnsi="Times New Roman"/>
          <w:sz w:val="26"/>
          <w:szCs w:val="26"/>
        </w:rPr>
        <w:t>самоката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других</w:t>
      </w:r>
      <w:r w:rsidRPr="009040C9">
        <w:rPr>
          <w:rFonts w:ascii="Times New Roman" w:hAnsi="Times New Roman"/>
          <w:spacing w:val="1"/>
          <w:sz w:val="26"/>
          <w:szCs w:val="26"/>
        </w:rPr>
        <w:t xml:space="preserve"> </w:t>
      </w:r>
      <w:r w:rsidRPr="009040C9">
        <w:rPr>
          <w:rFonts w:ascii="Times New Roman" w:hAnsi="Times New Roman"/>
          <w:sz w:val="26"/>
          <w:szCs w:val="26"/>
        </w:rPr>
        <w:t>средств</w:t>
      </w:r>
      <w:r w:rsidRPr="009040C9">
        <w:rPr>
          <w:rFonts w:ascii="Times New Roman" w:hAnsi="Times New Roman"/>
          <w:spacing w:val="1"/>
          <w:sz w:val="26"/>
          <w:szCs w:val="26"/>
        </w:rPr>
        <w:t xml:space="preserve"> </w:t>
      </w:r>
      <w:r w:rsidRPr="009040C9">
        <w:rPr>
          <w:rFonts w:ascii="Times New Roman" w:hAnsi="Times New Roman"/>
          <w:sz w:val="26"/>
          <w:szCs w:val="26"/>
        </w:rPr>
        <w:t>индивидуальной</w:t>
      </w:r>
      <w:r w:rsidRPr="009040C9">
        <w:rPr>
          <w:rFonts w:ascii="Times New Roman" w:hAnsi="Times New Roman"/>
          <w:spacing w:val="1"/>
          <w:sz w:val="26"/>
          <w:szCs w:val="26"/>
        </w:rPr>
        <w:t xml:space="preserve"> </w:t>
      </w:r>
      <w:r w:rsidRPr="009040C9">
        <w:rPr>
          <w:rFonts w:ascii="Times New Roman" w:hAnsi="Times New Roman"/>
          <w:sz w:val="26"/>
          <w:szCs w:val="26"/>
        </w:rPr>
        <w:t>мобильности.</w:t>
      </w:r>
      <w:r w:rsidRPr="009040C9">
        <w:rPr>
          <w:rFonts w:ascii="Times New Roman" w:hAnsi="Times New Roman"/>
          <w:spacing w:val="1"/>
          <w:sz w:val="26"/>
          <w:szCs w:val="26"/>
        </w:rPr>
        <w:t xml:space="preserve"> </w:t>
      </w:r>
      <w:r w:rsidRPr="009040C9">
        <w:rPr>
          <w:rFonts w:ascii="Times New Roman" w:hAnsi="Times New Roman"/>
          <w:sz w:val="26"/>
          <w:szCs w:val="26"/>
        </w:rPr>
        <w:t>Безопасность</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информационно-</w:t>
      </w:r>
      <w:r w:rsidRPr="009040C9">
        <w:rPr>
          <w:rFonts w:ascii="Times New Roman" w:hAnsi="Times New Roman"/>
          <w:spacing w:val="1"/>
          <w:sz w:val="26"/>
          <w:szCs w:val="26"/>
        </w:rPr>
        <w:t xml:space="preserve"> </w:t>
      </w:r>
      <w:r w:rsidRPr="009040C9">
        <w:rPr>
          <w:rFonts w:ascii="Times New Roman" w:hAnsi="Times New Roman"/>
          <w:sz w:val="26"/>
          <w:szCs w:val="26"/>
        </w:rPr>
        <w:t>телекоммуникационной</w:t>
      </w:r>
      <w:r w:rsidRPr="009040C9">
        <w:rPr>
          <w:rFonts w:ascii="Times New Roman" w:hAnsi="Times New Roman"/>
          <w:spacing w:val="1"/>
          <w:sz w:val="26"/>
          <w:szCs w:val="26"/>
        </w:rPr>
        <w:t xml:space="preserve"> </w:t>
      </w:r>
      <w:r w:rsidRPr="009040C9">
        <w:rPr>
          <w:rFonts w:ascii="Times New Roman" w:hAnsi="Times New Roman"/>
          <w:sz w:val="26"/>
          <w:szCs w:val="26"/>
        </w:rPr>
        <w:t>сети</w:t>
      </w:r>
      <w:r w:rsidRPr="009040C9">
        <w:rPr>
          <w:rFonts w:ascii="Times New Roman" w:hAnsi="Times New Roman"/>
          <w:spacing w:val="1"/>
          <w:sz w:val="26"/>
          <w:szCs w:val="26"/>
        </w:rPr>
        <w:t xml:space="preserve"> </w:t>
      </w:r>
      <w:r w:rsidRPr="009040C9">
        <w:rPr>
          <w:rFonts w:ascii="Times New Roman" w:hAnsi="Times New Roman"/>
          <w:sz w:val="26"/>
          <w:szCs w:val="26"/>
        </w:rPr>
        <w:t>"Интернет"</w:t>
      </w:r>
      <w:r w:rsidRPr="009040C9">
        <w:rPr>
          <w:rFonts w:ascii="Times New Roman" w:hAnsi="Times New Roman"/>
          <w:spacing w:val="1"/>
          <w:sz w:val="26"/>
          <w:szCs w:val="26"/>
        </w:rPr>
        <w:t xml:space="preserve"> </w:t>
      </w:r>
      <w:r w:rsidRPr="009040C9">
        <w:rPr>
          <w:rFonts w:ascii="Times New Roman" w:hAnsi="Times New Roman"/>
          <w:sz w:val="26"/>
          <w:szCs w:val="26"/>
        </w:rPr>
        <w:t>(поиск</w:t>
      </w:r>
      <w:r w:rsidRPr="009040C9">
        <w:rPr>
          <w:rFonts w:ascii="Times New Roman" w:hAnsi="Times New Roman"/>
          <w:spacing w:val="1"/>
          <w:sz w:val="26"/>
          <w:szCs w:val="26"/>
        </w:rPr>
        <w:t xml:space="preserve"> </w:t>
      </w:r>
      <w:r w:rsidRPr="009040C9">
        <w:rPr>
          <w:rFonts w:ascii="Times New Roman" w:hAnsi="Times New Roman"/>
          <w:sz w:val="26"/>
          <w:szCs w:val="26"/>
        </w:rPr>
        <w:t>достоверной</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информации,</w:t>
      </w:r>
      <w:r w:rsidRPr="009040C9">
        <w:rPr>
          <w:rFonts w:ascii="Times New Roman" w:hAnsi="Times New Roman"/>
          <w:spacing w:val="1"/>
          <w:sz w:val="26"/>
          <w:szCs w:val="26"/>
        </w:rPr>
        <w:t xml:space="preserve"> </w:t>
      </w:r>
      <w:r w:rsidRPr="009040C9">
        <w:rPr>
          <w:rFonts w:ascii="Times New Roman" w:hAnsi="Times New Roman"/>
          <w:sz w:val="26"/>
          <w:szCs w:val="26"/>
        </w:rPr>
        <w:t>опознавание</w:t>
      </w:r>
      <w:r w:rsidRPr="009040C9">
        <w:rPr>
          <w:rFonts w:ascii="Times New Roman" w:hAnsi="Times New Roman"/>
          <w:spacing w:val="1"/>
          <w:sz w:val="26"/>
          <w:szCs w:val="26"/>
        </w:rPr>
        <w:t xml:space="preserve"> </w:t>
      </w:r>
      <w:r w:rsidRPr="009040C9">
        <w:rPr>
          <w:rFonts w:ascii="Times New Roman" w:hAnsi="Times New Roman"/>
          <w:sz w:val="26"/>
          <w:szCs w:val="26"/>
        </w:rPr>
        <w:t>государственных</w:t>
      </w:r>
      <w:r w:rsidRPr="009040C9">
        <w:rPr>
          <w:rFonts w:ascii="Times New Roman" w:hAnsi="Times New Roman"/>
          <w:spacing w:val="1"/>
          <w:sz w:val="26"/>
          <w:szCs w:val="26"/>
        </w:rPr>
        <w:t xml:space="preserve"> </w:t>
      </w:r>
      <w:r w:rsidRPr="009040C9">
        <w:rPr>
          <w:rFonts w:ascii="Times New Roman" w:hAnsi="Times New Roman"/>
          <w:sz w:val="26"/>
          <w:szCs w:val="26"/>
        </w:rPr>
        <w:t>образовательных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ресурсов</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детских</w:t>
      </w:r>
      <w:r w:rsidRPr="009040C9">
        <w:rPr>
          <w:rFonts w:ascii="Times New Roman" w:hAnsi="Times New Roman"/>
          <w:spacing w:val="-55"/>
          <w:sz w:val="26"/>
          <w:szCs w:val="26"/>
        </w:rPr>
        <w:t xml:space="preserve"> </w:t>
      </w:r>
      <w:r w:rsidRPr="009040C9">
        <w:rPr>
          <w:rFonts w:ascii="Times New Roman" w:hAnsi="Times New Roman"/>
          <w:sz w:val="26"/>
          <w:szCs w:val="26"/>
        </w:rPr>
        <w:t>развлекательных</w:t>
      </w:r>
      <w:r w:rsidRPr="009040C9">
        <w:rPr>
          <w:rFonts w:ascii="Times New Roman" w:hAnsi="Times New Roman"/>
          <w:spacing w:val="1"/>
          <w:sz w:val="26"/>
          <w:szCs w:val="26"/>
        </w:rPr>
        <w:t xml:space="preserve"> </w:t>
      </w:r>
      <w:r w:rsidRPr="009040C9">
        <w:rPr>
          <w:rFonts w:ascii="Times New Roman" w:hAnsi="Times New Roman"/>
          <w:sz w:val="26"/>
          <w:szCs w:val="26"/>
        </w:rPr>
        <w:t>порталов)</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условиях</w:t>
      </w:r>
      <w:r w:rsidRPr="009040C9">
        <w:rPr>
          <w:rFonts w:ascii="Times New Roman" w:hAnsi="Times New Roman"/>
          <w:spacing w:val="1"/>
          <w:sz w:val="26"/>
          <w:szCs w:val="26"/>
        </w:rPr>
        <w:t xml:space="preserve"> </w:t>
      </w:r>
      <w:r w:rsidRPr="009040C9">
        <w:rPr>
          <w:rFonts w:ascii="Times New Roman" w:hAnsi="Times New Roman"/>
          <w:sz w:val="26"/>
          <w:szCs w:val="26"/>
        </w:rPr>
        <w:t>контролируемого</w:t>
      </w:r>
      <w:r w:rsidRPr="009040C9">
        <w:rPr>
          <w:rFonts w:ascii="Times New Roman" w:hAnsi="Times New Roman"/>
          <w:spacing w:val="1"/>
          <w:sz w:val="26"/>
          <w:szCs w:val="26"/>
        </w:rPr>
        <w:t xml:space="preserve"> </w:t>
      </w:r>
      <w:r w:rsidRPr="009040C9">
        <w:rPr>
          <w:rFonts w:ascii="Times New Roman" w:hAnsi="Times New Roman"/>
          <w:sz w:val="26"/>
          <w:szCs w:val="26"/>
        </w:rPr>
        <w:t>доступа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информационно-телекоммуникационную</w:t>
      </w:r>
      <w:r w:rsidRPr="009040C9">
        <w:rPr>
          <w:rFonts w:ascii="Times New Roman" w:hAnsi="Times New Roman"/>
          <w:spacing w:val="-4"/>
          <w:sz w:val="26"/>
          <w:szCs w:val="26"/>
        </w:rPr>
        <w:t xml:space="preserve"> </w:t>
      </w:r>
      <w:r w:rsidRPr="009040C9">
        <w:rPr>
          <w:rFonts w:ascii="Times New Roman" w:hAnsi="Times New Roman"/>
          <w:sz w:val="26"/>
          <w:szCs w:val="26"/>
        </w:rPr>
        <w:t>сеть</w:t>
      </w:r>
      <w:r w:rsidRPr="009040C9">
        <w:rPr>
          <w:rFonts w:ascii="Times New Roman" w:hAnsi="Times New Roman"/>
          <w:spacing w:val="-1"/>
          <w:sz w:val="26"/>
          <w:szCs w:val="26"/>
        </w:rPr>
        <w:t xml:space="preserve"> </w:t>
      </w:r>
      <w:r w:rsidRPr="009040C9">
        <w:rPr>
          <w:rFonts w:ascii="Times New Roman" w:hAnsi="Times New Roman"/>
          <w:sz w:val="26"/>
          <w:szCs w:val="26"/>
        </w:rPr>
        <w:t>"Интернет".</w:t>
      </w:r>
    </w:p>
    <w:p w:rsidR="00D4732B" w:rsidRPr="009040C9" w:rsidRDefault="00D4732B" w:rsidP="00D4732B">
      <w:pPr>
        <w:pStyle w:val="a4"/>
        <w:widowControl w:val="0"/>
        <w:numPr>
          <w:ilvl w:val="2"/>
          <w:numId w:val="43"/>
        </w:numPr>
        <w:tabs>
          <w:tab w:val="left" w:pos="1139"/>
        </w:tabs>
        <w:autoSpaceDE w:val="0"/>
        <w:autoSpaceDN w:val="0"/>
        <w:spacing w:before="1" w:after="0" w:line="240" w:lineRule="auto"/>
        <w:ind w:left="2160" w:right="282" w:hanging="360"/>
        <w:contextualSpacing w:val="0"/>
        <w:jc w:val="both"/>
        <w:rPr>
          <w:rFonts w:ascii="Times New Roman" w:hAnsi="Times New Roman"/>
          <w:sz w:val="26"/>
          <w:szCs w:val="26"/>
        </w:rPr>
      </w:pPr>
      <w:r w:rsidRPr="009040C9">
        <w:rPr>
          <w:rFonts w:ascii="Times New Roman" w:hAnsi="Times New Roman"/>
          <w:sz w:val="26"/>
          <w:szCs w:val="26"/>
        </w:rPr>
        <w:t>Изучение</w:t>
      </w:r>
      <w:r w:rsidRPr="009040C9">
        <w:rPr>
          <w:rFonts w:ascii="Times New Roman" w:hAnsi="Times New Roman"/>
          <w:spacing w:val="1"/>
          <w:sz w:val="26"/>
          <w:szCs w:val="26"/>
        </w:rPr>
        <w:t xml:space="preserve"> </w:t>
      </w:r>
      <w:r w:rsidRPr="009040C9">
        <w:rPr>
          <w:rFonts w:ascii="Times New Roman" w:hAnsi="Times New Roman"/>
          <w:sz w:val="26"/>
          <w:szCs w:val="26"/>
        </w:rPr>
        <w:t>окружающего</w:t>
      </w:r>
      <w:r w:rsidRPr="009040C9">
        <w:rPr>
          <w:rFonts w:ascii="Times New Roman" w:hAnsi="Times New Roman"/>
          <w:spacing w:val="1"/>
          <w:sz w:val="26"/>
          <w:szCs w:val="26"/>
        </w:rPr>
        <w:t xml:space="preserve"> </w:t>
      </w:r>
      <w:r w:rsidRPr="009040C9">
        <w:rPr>
          <w:rFonts w:ascii="Times New Roman" w:hAnsi="Times New Roman"/>
          <w:sz w:val="26"/>
          <w:szCs w:val="26"/>
        </w:rPr>
        <w:t>мира</w:t>
      </w:r>
      <w:r w:rsidRPr="009040C9">
        <w:rPr>
          <w:rFonts w:ascii="Times New Roman" w:hAnsi="Times New Roman"/>
          <w:spacing w:val="1"/>
          <w:sz w:val="26"/>
          <w:szCs w:val="26"/>
        </w:rPr>
        <w:t xml:space="preserve"> </w:t>
      </w:r>
      <w:r w:rsidRPr="009040C9">
        <w:rPr>
          <w:rFonts w:ascii="Times New Roman" w:hAnsi="Times New Roman"/>
          <w:sz w:val="26"/>
          <w:szCs w:val="26"/>
        </w:rPr>
        <w:t>в</w:t>
      </w:r>
      <w:r w:rsidRPr="009040C9">
        <w:rPr>
          <w:rFonts w:ascii="Times New Roman" w:hAnsi="Times New Roman"/>
          <w:spacing w:val="1"/>
          <w:sz w:val="26"/>
          <w:szCs w:val="26"/>
        </w:rPr>
        <w:t xml:space="preserve"> </w:t>
      </w:r>
      <w:r w:rsidRPr="009040C9">
        <w:rPr>
          <w:rFonts w:ascii="Times New Roman" w:hAnsi="Times New Roman"/>
          <w:sz w:val="26"/>
          <w:szCs w:val="26"/>
        </w:rPr>
        <w:t>4</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освоению</w:t>
      </w:r>
      <w:r w:rsidRPr="009040C9">
        <w:rPr>
          <w:rFonts w:ascii="Times New Roman" w:hAnsi="Times New Roman"/>
          <w:spacing w:val="1"/>
          <w:sz w:val="26"/>
          <w:szCs w:val="26"/>
        </w:rPr>
        <w:t xml:space="preserve"> </w:t>
      </w:r>
      <w:r w:rsidRPr="009040C9">
        <w:rPr>
          <w:rFonts w:ascii="Times New Roman" w:hAnsi="Times New Roman"/>
          <w:sz w:val="26"/>
          <w:szCs w:val="26"/>
        </w:rPr>
        <w:t>ряда</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1"/>
          <w:sz w:val="26"/>
          <w:szCs w:val="26"/>
        </w:rPr>
        <w:t xml:space="preserve"> </w:t>
      </w:r>
      <w:r w:rsidRPr="009040C9">
        <w:rPr>
          <w:rFonts w:ascii="Times New Roman" w:hAnsi="Times New Roman"/>
          <w:sz w:val="26"/>
          <w:szCs w:val="26"/>
        </w:rPr>
        <w:t>действий,</w:t>
      </w:r>
      <w:r w:rsidRPr="009040C9">
        <w:rPr>
          <w:rFonts w:ascii="Times New Roman" w:hAnsi="Times New Roman"/>
          <w:spacing w:val="-4"/>
          <w:sz w:val="26"/>
          <w:szCs w:val="26"/>
        </w:rPr>
        <w:t xml:space="preserve"> </w:t>
      </w:r>
      <w:r w:rsidRPr="009040C9">
        <w:rPr>
          <w:rFonts w:ascii="Times New Roman" w:hAnsi="Times New Roman"/>
          <w:sz w:val="26"/>
          <w:szCs w:val="26"/>
        </w:rPr>
        <w:t>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4"/>
        <w:widowControl w:val="0"/>
        <w:numPr>
          <w:ilvl w:val="3"/>
          <w:numId w:val="43"/>
        </w:numPr>
        <w:tabs>
          <w:tab w:val="left" w:pos="1436"/>
        </w:tabs>
        <w:autoSpaceDE w:val="0"/>
        <w:autoSpaceDN w:val="0"/>
        <w:spacing w:after="0" w:line="240" w:lineRule="auto"/>
        <w:ind w:left="2880" w:right="285" w:hanging="360"/>
        <w:contextualSpacing w:val="0"/>
        <w:jc w:val="both"/>
        <w:rPr>
          <w:rFonts w:ascii="Times New Roman" w:hAnsi="Times New Roman"/>
          <w:sz w:val="26"/>
          <w:szCs w:val="26"/>
        </w:rPr>
      </w:pP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1"/>
          <w:sz w:val="26"/>
          <w:szCs w:val="26"/>
        </w:rPr>
        <w:t xml:space="preserve"> </w:t>
      </w:r>
      <w:r w:rsidRPr="009040C9">
        <w:rPr>
          <w:rFonts w:ascii="Times New Roman" w:hAnsi="Times New Roman"/>
          <w:sz w:val="26"/>
          <w:szCs w:val="26"/>
        </w:rPr>
        <w:t>исследовательские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 универсальных учебных действий способствуют формированию</w:t>
      </w:r>
      <w:r w:rsidRPr="009040C9">
        <w:rPr>
          <w:rFonts w:ascii="Times New Roman" w:hAnsi="Times New Roman"/>
          <w:spacing w:val="1"/>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2"/>
        <w:ind w:right="279"/>
        <w:jc w:val="left"/>
        <w:rPr>
          <w:sz w:val="26"/>
          <w:szCs w:val="26"/>
        </w:rPr>
      </w:pPr>
      <w:r w:rsidRPr="009040C9">
        <w:rPr>
          <w:sz w:val="26"/>
          <w:szCs w:val="26"/>
        </w:rPr>
        <w:t>устанавливать последовательность этапов возрастного развития человека;</w:t>
      </w:r>
      <w:r w:rsidRPr="009040C9">
        <w:rPr>
          <w:spacing w:val="1"/>
          <w:sz w:val="26"/>
          <w:szCs w:val="26"/>
        </w:rPr>
        <w:t xml:space="preserve"> </w:t>
      </w:r>
      <w:r w:rsidRPr="009040C9">
        <w:rPr>
          <w:sz w:val="26"/>
          <w:szCs w:val="26"/>
        </w:rPr>
        <w:t>конструировать</w:t>
      </w:r>
      <w:r w:rsidRPr="009040C9">
        <w:rPr>
          <w:spacing w:val="11"/>
          <w:sz w:val="26"/>
          <w:szCs w:val="26"/>
        </w:rPr>
        <w:t xml:space="preserve"> </w:t>
      </w:r>
      <w:r w:rsidRPr="009040C9">
        <w:rPr>
          <w:sz w:val="26"/>
          <w:szCs w:val="26"/>
        </w:rPr>
        <w:t>в</w:t>
      </w:r>
      <w:r w:rsidRPr="009040C9">
        <w:rPr>
          <w:spacing w:val="7"/>
          <w:sz w:val="26"/>
          <w:szCs w:val="26"/>
        </w:rPr>
        <w:t xml:space="preserve"> </w:t>
      </w:r>
      <w:r w:rsidRPr="009040C9">
        <w:rPr>
          <w:sz w:val="26"/>
          <w:szCs w:val="26"/>
        </w:rPr>
        <w:t>учебных</w:t>
      </w:r>
      <w:r w:rsidRPr="009040C9">
        <w:rPr>
          <w:spacing w:val="10"/>
          <w:sz w:val="26"/>
          <w:szCs w:val="26"/>
        </w:rPr>
        <w:t xml:space="preserve"> </w:t>
      </w:r>
      <w:r w:rsidRPr="009040C9">
        <w:rPr>
          <w:sz w:val="26"/>
          <w:szCs w:val="26"/>
        </w:rPr>
        <w:t>и</w:t>
      </w:r>
      <w:r w:rsidRPr="009040C9">
        <w:rPr>
          <w:spacing w:val="8"/>
          <w:sz w:val="26"/>
          <w:szCs w:val="26"/>
        </w:rPr>
        <w:t xml:space="preserve"> </w:t>
      </w:r>
      <w:r w:rsidRPr="009040C9">
        <w:rPr>
          <w:sz w:val="26"/>
          <w:szCs w:val="26"/>
        </w:rPr>
        <w:t>игровых</w:t>
      </w:r>
      <w:r w:rsidRPr="009040C9">
        <w:rPr>
          <w:spacing w:val="6"/>
          <w:sz w:val="26"/>
          <w:szCs w:val="26"/>
        </w:rPr>
        <w:t xml:space="preserve"> </w:t>
      </w:r>
      <w:r w:rsidRPr="009040C9">
        <w:rPr>
          <w:sz w:val="26"/>
          <w:szCs w:val="26"/>
        </w:rPr>
        <w:t>ситуациях</w:t>
      </w:r>
      <w:r w:rsidRPr="009040C9">
        <w:rPr>
          <w:spacing w:val="10"/>
          <w:sz w:val="26"/>
          <w:szCs w:val="26"/>
        </w:rPr>
        <w:t xml:space="preserve"> </w:t>
      </w:r>
      <w:r w:rsidRPr="009040C9">
        <w:rPr>
          <w:sz w:val="26"/>
          <w:szCs w:val="26"/>
        </w:rPr>
        <w:t>правила</w:t>
      </w:r>
      <w:r w:rsidRPr="009040C9">
        <w:rPr>
          <w:spacing w:val="9"/>
          <w:sz w:val="26"/>
          <w:szCs w:val="26"/>
        </w:rPr>
        <w:t xml:space="preserve"> </w:t>
      </w:r>
      <w:r w:rsidRPr="009040C9">
        <w:rPr>
          <w:sz w:val="26"/>
          <w:szCs w:val="26"/>
        </w:rPr>
        <w:t>безопасного</w:t>
      </w:r>
      <w:r w:rsidRPr="009040C9">
        <w:rPr>
          <w:spacing w:val="12"/>
          <w:sz w:val="26"/>
          <w:szCs w:val="26"/>
        </w:rPr>
        <w:t xml:space="preserve"> </w:t>
      </w:r>
      <w:r w:rsidRPr="009040C9">
        <w:rPr>
          <w:sz w:val="26"/>
          <w:szCs w:val="26"/>
        </w:rPr>
        <w:t>поведения</w:t>
      </w:r>
      <w:r w:rsidRPr="009040C9">
        <w:rPr>
          <w:spacing w:val="9"/>
          <w:sz w:val="26"/>
          <w:szCs w:val="26"/>
        </w:rPr>
        <w:t xml:space="preserve"> </w:t>
      </w:r>
      <w:r w:rsidRPr="009040C9">
        <w:rPr>
          <w:sz w:val="26"/>
          <w:szCs w:val="26"/>
        </w:rPr>
        <w:t>в</w:t>
      </w:r>
      <w:r w:rsidRPr="009040C9">
        <w:rPr>
          <w:spacing w:val="-55"/>
          <w:sz w:val="26"/>
          <w:szCs w:val="26"/>
        </w:rPr>
        <w:t xml:space="preserve"> </w:t>
      </w:r>
      <w:r w:rsidRPr="009040C9">
        <w:rPr>
          <w:sz w:val="26"/>
          <w:szCs w:val="26"/>
        </w:rPr>
        <w:t>среде</w:t>
      </w:r>
      <w:r w:rsidRPr="009040C9">
        <w:rPr>
          <w:spacing w:val="-2"/>
          <w:sz w:val="26"/>
          <w:szCs w:val="26"/>
        </w:rPr>
        <w:t xml:space="preserve"> </w:t>
      </w:r>
      <w:r w:rsidRPr="009040C9">
        <w:rPr>
          <w:sz w:val="26"/>
          <w:szCs w:val="26"/>
        </w:rPr>
        <w:t>обитания;</w:t>
      </w:r>
    </w:p>
    <w:p w:rsidR="00D4732B" w:rsidRPr="009040C9" w:rsidRDefault="00D4732B" w:rsidP="00D4732B">
      <w:pPr>
        <w:pStyle w:val="a0"/>
        <w:ind w:right="280"/>
        <w:jc w:val="left"/>
        <w:rPr>
          <w:sz w:val="26"/>
          <w:szCs w:val="26"/>
        </w:rPr>
      </w:pPr>
      <w:r w:rsidRPr="009040C9">
        <w:rPr>
          <w:sz w:val="26"/>
          <w:szCs w:val="26"/>
        </w:rPr>
        <w:t>моделировать</w:t>
      </w:r>
      <w:r w:rsidRPr="009040C9">
        <w:rPr>
          <w:spacing w:val="47"/>
          <w:sz w:val="26"/>
          <w:szCs w:val="26"/>
        </w:rPr>
        <w:t xml:space="preserve"> </w:t>
      </w:r>
      <w:r w:rsidRPr="009040C9">
        <w:rPr>
          <w:sz w:val="26"/>
          <w:szCs w:val="26"/>
        </w:rPr>
        <w:t>схемы</w:t>
      </w:r>
      <w:r w:rsidRPr="009040C9">
        <w:rPr>
          <w:spacing w:val="47"/>
          <w:sz w:val="26"/>
          <w:szCs w:val="26"/>
        </w:rPr>
        <w:t xml:space="preserve"> </w:t>
      </w:r>
      <w:r w:rsidRPr="009040C9">
        <w:rPr>
          <w:sz w:val="26"/>
          <w:szCs w:val="26"/>
        </w:rPr>
        <w:t>природных</w:t>
      </w:r>
      <w:r w:rsidRPr="009040C9">
        <w:rPr>
          <w:spacing w:val="46"/>
          <w:sz w:val="26"/>
          <w:szCs w:val="26"/>
        </w:rPr>
        <w:t xml:space="preserve"> </w:t>
      </w:r>
      <w:r w:rsidRPr="009040C9">
        <w:rPr>
          <w:sz w:val="26"/>
          <w:szCs w:val="26"/>
        </w:rPr>
        <w:t>объектов</w:t>
      </w:r>
      <w:r w:rsidRPr="009040C9">
        <w:rPr>
          <w:spacing w:val="47"/>
          <w:sz w:val="26"/>
          <w:szCs w:val="26"/>
        </w:rPr>
        <w:t xml:space="preserve"> </w:t>
      </w:r>
      <w:r w:rsidRPr="009040C9">
        <w:rPr>
          <w:sz w:val="26"/>
          <w:szCs w:val="26"/>
        </w:rPr>
        <w:t>(строение</w:t>
      </w:r>
      <w:r w:rsidRPr="009040C9">
        <w:rPr>
          <w:spacing w:val="46"/>
          <w:sz w:val="26"/>
          <w:szCs w:val="26"/>
        </w:rPr>
        <w:t xml:space="preserve"> </w:t>
      </w:r>
      <w:r w:rsidRPr="009040C9">
        <w:rPr>
          <w:sz w:val="26"/>
          <w:szCs w:val="26"/>
        </w:rPr>
        <w:t>почвы;</w:t>
      </w:r>
      <w:r w:rsidRPr="009040C9">
        <w:rPr>
          <w:spacing w:val="48"/>
          <w:sz w:val="26"/>
          <w:szCs w:val="26"/>
        </w:rPr>
        <w:t xml:space="preserve"> </w:t>
      </w:r>
      <w:r w:rsidRPr="009040C9">
        <w:rPr>
          <w:sz w:val="26"/>
          <w:szCs w:val="26"/>
        </w:rPr>
        <w:t>движение</w:t>
      </w:r>
      <w:r w:rsidRPr="009040C9">
        <w:rPr>
          <w:spacing w:val="46"/>
          <w:sz w:val="26"/>
          <w:szCs w:val="26"/>
        </w:rPr>
        <w:t xml:space="preserve"> </w:t>
      </w:r>
      <w:r w:rsidRPr="009040C9">
        <w:rPr>
          <w:sz w:val="26"/>
          <w:szCs w:val="26"/>
        </w:rPr>
        <w:t>реки,</w:t>
      </w:r>
      <w:r w:rsidRPr="009040C9">
        <w:rPr>
          <w:spacing w:val="-55"/>
          <w:sz w:val="26"/>
          <w:szCs w:val="26"/>
        </w:rPr>
        <w:t xml:space="preserve"> </w:t>
      </w:r>
      <w:r w:rsidRPr="009040C9">
        <w:rPr>
          <w:sz w:val="26"/>
          <w:szCs w:val="26"/>
        </w:rPr>
        <w:t>форма</w:t>
      </w:r>
      <w:r w:rsidRPr="009040C9">
        <w:rPr>
          <w:spacing w:val="-2"/>
          <w:sz w:val="26"/>
          <w:szCs w:val="26"/>
        </w:rPr>
        <w:t xml:space="preserve"> </w:t>
      </w:r>
      <w:r w:rsidRPr="009040C9">
        <w:rPr>
          <w:sz w:val="26"/>
          <w:szCs w:val="26"/>
        </w:rPr>
        <w:t>поверхности);</w:t>
      </w:r>
    </w:p>
    <w:p w:rsidR="00D4732B" w:rsidRPr="009040C9" w:rsidRDefault="00D4732B" w:rsidP="00D4732B">
      <w:pPr>
        <w:pStyle w:val="a0"/>
        <w:ind w:right="280"/>
        <w:jc w:val="left"/>
        <w:rPr>
          <w:sz w:val="26"/>
          <w:szCs w:val="26"/>
        </w:rPr>
      </w:pPr>
      <w:r w:rsidRPr="009040C9">
        <w:rPr>
          <w:sz w:val="26"/>
          <w:szCs w:val="26"/>
        </w:rPr>
        <w:t>соотносить</w:t>
      </w:r>
      <w:r w:rsidRPr="009040C9">
        <w:rPr>
          <w:spacing w:val="20"/>
          <w:sz w:val="26"/>
          <w:szCs w:val="26"/>
        </w:rPr>
        <w:t xml:space="preserve"> </w:t>
      </w:r>
      <w:r w:rsidRPr="009040C9">
        <w:rPr>
          <w:sz w:val="26"/>
          <w:szCs w:val="26"/>
        </w:rPr>
        <w:t>объекты</w:t>
      </w:r>
      <w:r w:rsidRPr="009040C9">
        <w:rPr>
          <w:spacing w:val="20"/>
          <w:sz w:val="26"/>
          <w:szCs w:val="26"/>
        </w:rPr>
        <w:t xml:space="preserve"> </w:t>
      </w:r>
      <w:r w:rsidRPr="009040C9">
        <w:rPr>
          <w:sz w:val="26"/>
          <w:szCs w:val="26"/>
        </w:rPr>
        <w:t>природы</w:t>
      </w:r>
      <w:r w:rsidRPr="009040C9">
        <w:rPr>
          <w:spacing w:val="20"/>
          <w:sz w:val="26"/>
          <w:szCs w:val="26"/>
        </w:rPr>
        <w:t xml:space="preserve"> </w:t>
      </w:r>
      <w:r w:rsidRPr="009040C9">
        <w:rPr>
          <w:sz w:val="26"/>
          <w:szCs w:val="26"/>
        </w:rPr>
        <w:t>с</w:t>
      </w:r>
      <w:r w:rsidRPr="009040C9">
        <w:rPr>
          <w:spacing w:val="21"/>
          <w:sz w:val="26"/>
          <w:szCs w:val="26"/>
        </w:rPr>
        <w:t xml:space="preserve"> </w:t>
      </w:r>
      <w:r w:rsidRPr="009040C9">
        <w:rPr>
          <w:sz w:val="26"/>
          <w:szCs w:val="26"/>
        </w:rPr>
        <w:t>принадлежностью</w:t>
      </w:r>
      <w:r w:rsidRPr="009040C9">
        <w:rPr>
          <w:spacing w:val="18"/>
          <w:sz w:val="26"/>
          <w:szCs w:val="26"/>
        </w:rPr>
        <w:t xml:space="preserve"> </w:t>
      </w:r>
      <w:r w:rsidRPr="009040C9">
        <w:rPr>
          <w:sz w:val="26"/>
          <w:szCs w:val="26"/>
        </w:rPr>
        <w:t>к</w:t>
      </w:r>
      <w:r w:rsidRPr="009040C9">
        <w:rPr>
          <w:spacing w:val="21"/>
          <w:sz w:val="26"/>
          <w:szCs w:val="26"/>
        </w:rPr>
        <w:t xml:space="preserve"> </w:t>
      </w:r>
      <w:r w:rsidRPr="009040C9">
        <w:rPr>
          <w:sz w:val="26"/>
          <w:szCs w:val="26"/>
        </w:rPr>
        <w:t>определенной</w:t>
      </w:r>
      <w:r w:rsidRPr="009040C9">
        <w:rPr>
          <w:spacing w:val="21"/>
          <w:sz w:val="26"/>
          <w:szCs w:val="26"/>
        </w:rPr>
        <w:t xml:space="preserve"> </w:t>
      </w:r>
      <w:r w:rsidRPr="009040C9">
        <w:rPr>
          <w:sz w:val="26"/>
          <w:szCs w:val="26"/>
        </w:rPr>
        <w:t>природной</w:t>
      </w:r>
      <w:r w:rsidRPr="009040C9">
        <w:rPr>
          <w:spacing w:val="-55"/>
          <w:sz w:val="26"/>
          <w:szCs w:val="26"/>
        </w:rPr>
        <w:t xml:space="preserve"> </w:t>
      </w:r>
      <w:r w:rsidRPr="009040C9">
        <w:rPr>
          <w:sz w:val="26"/>
          <w:szCs w:val="26"/>
        </w:rPr>
        <w:t>зоне;</w:t>
      </w:r>
    </w:p>
    <w:p w:rsidR="00D4732B" w:rsidRPr="009040C9" w:rsidRDefault="00D4732B" w:rsidP="00D4732B">
      <w:pPr>
        <w:pStyle w:val="a0"/>
        <w:tabs>
          <w:tab w:val="left" w:pos="1757"/>
          <w:tab w:val="left" w:pos="2792"/>
          <w:tab w:val="left" w:pos="3733"/>
          <w:tab w:val="left" w:pos="5081"/>
          <w:tab w:val="left" w:pos="5451"/>
          <w:tab w:val="left" w:pos="7216"/>
          <w:tab w:val="left" w:pos="8736"/>
        </w:tabs>
        <w:ind w:right="277"/>
        <w:jc w:val="left"/>
        <w:rPr>
          <w:sz w:val="26"/>
          <w:szCs w:val="26"/>
        </w:rPr>
      </w:pPr>
      <w:r w:rsidRPr="009040C9">
        <w:rPr>
          <w:sz w:val="26"/>
          <w:szCs w:val="26"/>
        </w:rPr>
        <w:t>классифицировать природные объекты по принадлежности к природной зоне;</w:t>
      </w:r>
      <w:r w:rsidRPr="009040C9">
        <w:rPr>
          <w:spacing w:val="1"/>
          <w:sz w:val="26"/>
          <w:szCs w:val="26"/>
        </w:rPr>
        <w:t xml:space="preserve"> </w:t>
      </w:r>
      <w:r w:rsidRPr="009040C9">
        <w:rPr>
          <w:sz w:val="26"/>
          <w:szCs w:val="26"/>
        </w:rPr>
        <w:t>определять</w:t>
      </w:r>
      <w:r w:rsidRPr="009040C9">
        <w:rPr>
          <w:sz w:val="26"/>
          <w:szCs w:val="26"/>
        </w:rPr>
        <w:tab/>
        <w:t>разрыв</w:t>
      </w:r>
      <w:r w:rsidRPr="009040C9">
        <w:rPr>
          <w:sz w:val="26"/>
          <w:szCs w:val="26"/>
        </w:rPr>
        <w:tab/>
        <w:t>между</w:t>
      </w:r>
      <w:r w:rsidRPr="009040C9">
        <w:rPr>
          <w:sz w:val="26"/>
          <w:szCs w:val="26"/>
        </w:rPr>
        <w:tab/>
        <w:t>реальным</w:t>
      </w:r>
      <w:r w:rsidRPr="009040C9">
        <w:rPr>
          <w:sz w:val="26"/>
          <w:szCs w:val="26"/>
        </w:rPr>
        <w:tab/>
        <w:t>и</w:t>
      </w:r>
      <w:r w:rsidRPr="009040C9">
        <w:rPr>
          <w:sz w:val="26"/>
          <w:szCs w:val="26"/>
        </w:rPr>
        <w:tab/>
        <w:t>желательным</w:t>
      </w:r>
      <w:r w:rsidRPr="009040C9">
        <w:rPr>
          <w:sz w:val="26"/>
          <w:szCs w:val="26"/>
        </w:rPr>
        <w:tab/>
        <w:t>состоянием</w:t>
      </w:r>
      <w:r w:rsidRPr="009040C9">
        <w:rPr>
          <w:sz w:val="26"/>
          <w:szCs w:val="26"/>
        </w:rPr>
        <w:tab/>
        <w:t>объекта</w:t>
      </w:r>
      <w:r w:rsidRPr="009040C9">
        <w:rPr>
          <w:spacing w:val="-55"/>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2"/>
          <w:sz w:val="26"/>
          <w:szCs w:val="26"/>
        </w:rPr>
        <w:t xml:space="preserve"> </w:t>
      </w:r>
      <w:r w:rsidRPr="009040C9">
        <w:rPr>
          <w:sz w:val="26"/>
          <w:szCs w:val="26"/>
        </w:rPr>
        <w:t>предложенных</w:t>
      </w:r>
      <w:r w:rsidRPr="009040C9">
        <w:rPr>
          <w:spacing w:val="-1"/>
          <w:sz w:val="26"/>
          <w:szCs w:val="26"/>
        </w:rPr>
        <w:t xml:space="preserve"> </w:t>
      </w:r>
      <w:r w:rsidRPr="009040C9">
        <w:rPr>
          <w:sz w:val="26"/>
          <w:szCs w:val="26"/>
        </w:rPr>
        <w:t>учителем вопросов.</w:t>
      </w:r>
    </w:p>
    <w:p w:rsidR="00D4732B" w:rsidRPr="009040C9" w:rsidRDefault="00D4732B" w:rsidP="00D4732B">
      <w:pPr>
        <w:pStyle w:val="a4"/>
        <w:widowControl w:val="0"/>
        <w:numPr>
          <w:ilvl w:val="3"/>
          <w:numId w:val="43"/>
        </w:numPr>
        <w:tabs>
          <w:tab w:val="left" w:pos="1245"/>
        </w:tabs>
        <w:autoSpaceDE w:val="0"/>
        <w:autoSpaceDN w:val="0"/>
        <w:spacing w:after="0" w:line="240" w:lineRule="auto"/>
        <w:ind w:left="2880" w:right="286" w:hanging="360"/>
        <w:contextualSpacing w:val="0"/>
        <w:jc w:val="both"/>
        <w:rPr>
          <w:rFonts w:ascii="Times New Roman" w:hAnsi="Times New Roman"/>
          <w:sz w:val="26"/>
          <w:szCs w:val="26"/>
        </w:rPr>
      </w:pPr>
      <w:r w:rsidRPr="009040C9">
        <w:rPr>
          <w:rFonts w:ascii="Times New Roman" w:hAnsi="Times New Roman"/>
          <w:sz w:val="26"/>
          <w:szCs w:val="26"/>
        </w:rPr>
        <w:t>Работа с информацией как часть познавательных универсальных 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 способствует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3"/>
          <w:sz w:val="26"/>
          <w:szCs w:val="26"/>
        </w:rPr>
        <w:t xml:space="preserve"> </w:t>
      </w:r>
      <w:r w:rsidRPr="009040C9">
        <w:rPr>
          <w:rFonts w:ascii="Times New Roman" w:hAnsi="Times New Roman"/>
          <w:sz w:val="26"/>
          <w:szCs w:val="26"/>
        </w:rPr>
        <w:t>умений:</w:t>
      </w:r>
    </w:p>
    <w:p w:rsidR="00D4732B" w:rsidRPr="009040C9" w:rsidRDefault="00D4732B" w:rsidP="00D4732B">
      <w:pPr>
        <w:pStyle w:val="a0"/>
        <w:spacing w:before="2"/>
        <w:ind w:right="279"/>
        <w:rPr>
          <w:sz w:val="26"/>
          <w:szCs w:val="26"/>
        </w:rPr>
      </w:pPr>
      <w:r w:rsidRPr="009040C9">
        <w:rPr>
          <w:sz w:val="26"/>
          <w:szCs w:val="26"/>
        </w:rPr>
        <w:t>использовать умения работать с информацией, представленной в разных формах;</w:t>
      </w:r>
      <w:r w:rsidRPr="009040C9">
        <w:rPr>
          <w:spacing w:val="1"/>
          <w:sz w:val="26"/>
          <w:szCs w:val="26"/>
        </w:rPr>
        <w:t xml:space="preserve"> </w:t>
      </w:r>
      <w:r w:rsidRPr="009040C9">
        <w:rPr>
          <w:sz w:val="26"/>
          <w:szCs w:val="26"/>
        </w:rPr>
        <w:t>оценивать</w:t>
      </w:r>
      <w:r w:rsidRPr="009040C9">
        <w:rPr>
          <w:spacing w:val="1"/>
          <w:sz w:val="26"/>
          <w:szCs w:val="26"/>
        </w:rPr>
        <w:t xml:space="preserve"> </w:t>
      </w:r>
      <w:r w:rsidRPr="009040C9">
        <w:rPr>
          <w:sz w:val="26"/>
          <w:szCs w:val="26"/>
        </w:rPr>
        <w:t>объективность</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учитывать</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безопасного</w:t>
      </w:r>
      <w:r w:rsidRPr="009040C9">
        <w:rPr>
          <w:spacing w:val="1"/>
          <w:sz w:val="26"/>
          <w:szCs w:val="26"/>
        </w:rPr>
        <w:t xml:space="preserve"> </w:t>
      </w:r>
      <w:r w:rsidRPr="009040C9">
        <w:rPr>
          <w:sz w:val="26"/>
          <w:szCs w:val="26"/>
        </w:rPr>
        <w:t>использования</w:t>
      </w:r>
      <w:r w:rsidRPr="009040C9">
        <w:rPr>
          <w:spacing w:val="-4"/>
          <w:sz w:val="26"/>
          <w:szCs w:val="26"/>
        </w:rPr>
        <w:t xml:space="preserve"> </w:t>
      </w:r>
      <w:r w:rsidRPr="009040C9">
        <w:rPr>
          <w:sz w:val="26"/>
          <w:szCs w:val="26"/>
        </w:rPr>
        <w:t>электронных</w:t>
      </w:r>
      <w:r w:rsidRPr="009040C9">
        <w:rPr>
          <w:spacing w:val="-2"/>
          <w:sz w:val="26"/>
          <w:szCs w:val="26"/>
        </w:rPr>
        <w:t xml:space="preserve"> </w:t>
      </w:r>
      <w:r w:rsidRPr="009040C9">
        <w:rPr>
          <w:sz w:val="26"/>
          <w:szCs w:val="26"/>
        </w:rPr>
        <w:t>образовательных</w:t>
      </w:r>
      <w:r w:rsidRPr="009040C9">
        <w:rPr>
          <w:spacing w:val="-3"/>
          <w:sz w:val="26"/>
          <w:szCs w:val="26"/>
        </w:rPr>
        <w:t xml:space="preserve"> </w:t>
      </w:r>
      <w:r w:rsidRPr="009040C9">
        <w:rPr>
          <w:sz w:val="26"/>
          <w:szCs w:val="26"/>
        </w:rPr>
        <w:t>и информационных</w:t>
      </w:r>
      <w:r w:rsidRPr="009040C9">
        <w:rPr>
          <w:spacing w:val="-3"/>
          <w:sz w:val="26"/>
          <w:szCs w:val="26"/>
        </w:rPr>
        <w:t xml:space="preserve"> </w:t>
      </w:r>
      <w:r w:rsidRPr="009040C9">
        <w:rPr>
          <w:sz w:val="26"/>
          <w:szCs w:val="26"/>
        </w:rPr>
        <w:t>ресурсов;</w:t>
      </w:r>
    </w:p>
    <w:p w:rsidR="00D4732B" w:rsidRPr="009040C9" w:rsidRDefault="00D4732B" w:rsidP="00D4732B">
      <w:pPr>
        <w:pStyle w:val="a0"/>
        <w:spacing w:before="78" w:line="237" w:lineRule="auto"/>
        <w:ind w:right="280"/>
        <w:rPr>
          <w:sz w:val="26"/>
          <w:szCs w:val="26"/>
        </w:rPr>
      </w:pPr>
      <w:r w:rsidRPr="009040C9">
        <w:rPr>
          <w:sz w:val="26"/>
          <w:szCs w:val="26"/>
        </w:rPr>
        <w:t>использовать для уточнения и расширения своих знаний об окружающем мире</w:t>
      </w:r>
      <w:r w:rsidRPr="009040C9">
        <w:rPr>
          <w:spacing w:val="1"/>
          <w:sz w:val="26"/>
          <w:szCs w:val="26"/>
        </w:rPr>
        <w:t xml:space="preserve"> </w:t>
      </w:r>
      <w:r w:rsidRPr="009040C9">
        <w:rPr>
          <w:sz w:val="26"/>
          <w:szCs w:val="26"/>
        </w:rPr>
        <w:t>словари,</w:t>
      </w:r>
      <w:r w:rsidRPr="009040C9">
        <w:rPr>
          <w:spacing w:val="1"/>
          <w:sz w:val="26"/>
          <w:szCs w:val="26"/>
        </w:rPr>
        <w:t xml:space="preserve"> </w:t>
      </w:r>
      <w:r w:rsidRPr="009040C9">
        <w:rPr>
          <w:sz w:val="26"/>
          <w:szCs w:val="26"/>
        </w:rPr>
        <w:t>справочники,</w:t>
      </w:r>
      <w:r w:rsidRPr="009040C9">
        <w:rPr>
          <w:spacing w:val="1"/>
          <w:sz w:val="26"/>
          <w:szCs w:val="26"/>
        </w:rPr>
        <w:t xml:space="preserve"> </w:t>
      </w:r>
      <w:r w:rsidRPr="009040C9">
        <w:rPr>
          <w:sz w:val="26"/>
          <w:szCs w:val="26"/>
        </w:rPr>
        <w:t>энциклопедии,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том</w:t>
      </w:r>
      <w:r w:rsidRPr="009040C9">
        <w:rPr>
          <w:spacing w:val="1"/>
          <w:sz w:val="26"/>
          <w:szCs w:val="26"/>
        </w:rPr>
        <w:t xml:space="preserve"> </w:t>
      </w:r>
      <w:r w:rsidRPr="009040C9">
        <w:rPr>
          <w:sz w:val="26"/>
          <w:szCs w:val="26"/>
        </w:rPr>
        <w:t>числе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информационно-</w:t>
      </w:r>
      <w:r w:rsidRPr="009040C9">
        <w:rPr>
          <w:spacing w:val="1"/>
          <w:sz w:val="26"/>
          <w:szCs w:val="26"/>
        </w:rPr>
        <w:t xml:space="preserve"> </w:t>
      </w:r>
      <w:r w:rsidRPr="009040C9">
        <w:rPr>
          <w:sz w:val="26"/>
          <w:szCs w:val="26"/>
        </w:rPr>
        <w:t>телекомуникационную</w:t>
      </w:r>
      <w:r w:rsidRPr="009040C9">
        <w:rPr>
          <w:spacing w:val="-6"/>
          <w:sz w:val="26"/>
          <w:szCs w:val="26"/>
        </w:rPr>
        <w:t xml:space="preserve"> </w:t>
      </w:r>
      <w:r w:rsidRPr="009040C9">
        <w:rPr>
          <w:sz w:val="26"/>
          <w:szCs w:val="26"/>
        </w:rPr>
        <w:t>сеть</w:t>
      </w:r>
      <w:r w:rsidRPr="009040C9">
        <w:rPr>
          <w:spacing w:val="-3"/>
          <w:sz w:val="26"/>
          <w:szCs w:val="26"/>
        </w:rPr>
        <w:t xml:space="preserve"> </w:t>
      </w:r>
      <w:r w:rsidRPr="009040C9">
        <w:rPr>
          <w:sz w:val="26"/>
          <w:szCs w:val="26"/>
        </w:rPr>
        <w:t>"Интернет"</w:t>
      </w:r>
      <w:r w:rsidRPr="009040C9">
        <w:rPr>
          <w:spacing w:val="-1"/>
          <w:sz w:val="26"/>
          <w:szCs w:val="26"/>
        </w:rPr>
        <w:t xml:space="preserve"> </w:t>
      </w:r>
      <w:r w:rsidRPr="009040C9">
        <w:rPr>
          <w:sz w:val="26"/>
          <w:szCs w:val="26"/>
        </w:rPr>
        <w:t>(в</w:t>
      </w:r>
      <w:r w:rsidRPr="009040C9">
        <w:rPr>
          <w:spacing w:val="-3"/>
          <w:sz w:val="26"/>
          <w:szCs w:val="26"/>
        </w:rPr>
        <w:t xml:space="preserve"> </w:t>
      </w:r>
      <w:r w:rsidRPr="009040C9">
        <w:rPr>
          <w:sz w:val="26"/>
          <w:szCs w:val="26"/>
        </w:rPr>
        <w:t>условиях</w:t>
      </w:r>
      <w:r w:rsidRPr="009040C9">
        <w:rPr>
          <w:spacing w:val="-4"/>
          <w:sz w:val="26"/>
          <w:szCs w:val="26"/>
        </w:rPr>
        <w:t xml:space="preserve"> </w:t>
      </w:r>
      <w:r w:rsidRPr="009040C9">
        <w:rPr>
          <w:sz w:val="26"/>
          <w:szCs w:val="26"/>
        </w:rPr>
        <w:t>контролируемого</w:t>
      </w:r>
      <w:r w:rsidRPr="009040C9">
        <w:rPr>
          <w:spacing w:val="-7"/>
          <w:sz w:val="26"/>
          <w:szCs w:val="26"/>
        </w:rPr>
        <w:t xml:space="preserve"> </w:t>
      </w:r>
      <w:r w:rsidRPr="009040C9">
        <w:rPr>
          <w:sz w:val="26"/>
          <w:szCs w:val="26"/>
        </w:rPr>
        <w:t>выхода);</w:t>
      </w:r>
    </w:p>
    <w:p w:rsidR="00D4732B" w:rsidRPr="009040C9" w:rsidRDefault="00D4732B" w:rsidP="00D4732B">
      <w:pPr>
        <w:pStyle w:val="a0"/>
        <w:spacing w:before="5"/>
        <w:ind w:right="281"/>
        <w:rPr>
          <w:sz w:val="26"/>
          <w:szCs w:val="26"/>
        </w:rPr>
      </w:pPr>
      <w:r w:rsidRPr="009040C9">
        <w:rPr>
          <w:sz w:val="26"/>
          <w:szCs w:val="26"/>
        </w:rPr>
        <w:t>делать сообщения (доклады) на предложенную тему на основе дополнительной</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подготавливать</w:t>
      </w:r>
      <w:r w:rsidRPr="009040C9">
        <w:rPr>
          <w:spacing w:val="1"/>
          <w:sz w:val="26"/>
          <w:szCs w:val="26"/>
        </w:rPr>
        <w:t xml:space="preserve"> </w:t>
      </w:r>
      <w:r w:rsidRPr="009040C9">
        <w:rPr>
          <w:sz w:val="26"/>
          <w:szCs w:val="26"/>
        </w:rPr>
        <w:t>презентацию,</w:t>
      </w:r>
      <w:r w:rsidRPr="009040C9">
        <w:rPr>
          <w:spacing w:val="1"/>
          <w:sz w:val="26"/>
          <w:szCs w:val="26"/>
        </w:rPr>
        <w:t xml:space="preserve"> </w:t>
      </w:r>
      <w:r w:rsidRPr="009040C9">
        <w:rPr>
          <w:sz w:val="26"/>
          <w:szCs w:val="26"/>
        </w:rPr>
        <w:t>включая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нее</w:t>
      </w:r>
      <w:r w:rsidRPr="009040C9">
        <w:rPr>
          <w:spacing w:val="58"/>
          <w:sz w:val="26"/>
          <w:szCs w:val="26"/>
        </w:rPr>
        <w:t xml:space="preserve"> </w:t>
      </w:r>
      <w:r w:rsidRPr="009040C9">
        <w:rPr>
          <w:sz w:val="26"/>
          <w:szCs w:val="26"/>
        </w:rPr>
        <w:t>иллюстрации,</w:t>
      </w:r>
      <w:r w:rsidRPr="009040C9">
        <w:rPr>
          <w:spacing w:val="-55"/>
          <w:sz w:val="26"/>
          <w:szCs w:val="26"/>
        </w:rPr>
        <w:t xml:space="preserve"> </w:t>
      </w:r>
      <w:r w:rsidRPr="009040C9">
        <w:rPr>
          <w:sz w:val="26"/>
          <w:szCs w:val="26"/>
        </w:rPr>
        <w:t>таблицы,</w:t>
      </w:r>
      <w:r w:rsidRPr="009040C9">
        <w:rPr>
          <w:spacing w:val="-3"/>
          <w:sz w:val="26"/>
          <w:szCs w:val="26"/>
        </w:rPr>
        <w:t xml:space="preserve"> </w:t>
      </w:r>
      <w:r w:rsidRPr="009040C9">
        <w:rPr>
          <w:sz w:val="26"/>
          <w:szCs w:val="26"/>
        </w:rPr>
        <w:t>диаграммы.</w:t>
      </w:r>
    </w:p>
    <w:p w:rsidR="00D4732B" w:rsidRPr="009040C9" w:rsidRDefault="00D4732B" w:rsidP="00D4732B">
      <w:pPr>
        <w:pStyle w:val="a4"/>
        <w:widowControl w:val="0"/>
        <w:numPr>
          <w:ilvl w:val="3"/>
          <w:numId w:val="43"/>
        </w:numPr>
        <w:tabs>
          <w:tab w:val="left" w:pos="1403"/>
        </w:tabs>
        <w:autoSpaceDE w:val="0"/>
        <w:autoSpaceDN w:val="0"/>
        <w:spacing w:before="5" w:after="0" w:line="237" w:lineRule="auto"/>
        <w:ind w:left="2880" w:right="285" w:hanging="360"/>
        <w:contextualSpacing w:val="0"/>
        <w:jc w:val="both"/>
        <w:rPr>
          <w:rFonts w:ascii="Times New Roman" w:hAnsi="Times New Roman"/>
          <w:sz w:val="26"/>
          <w:szCs w:val="26"/>
        </w:rPr>
      </w:pPr>
      <w:r w:rsidRPr="009040C9">
        <w:rPr>
          <w:rFonts w:ascii="Times New Roman" w:hAnsi="Times New Roman"/>
          <w:sz w:val="26"/>
          <w:szCs w:val="26"/>
        </w:rPr>
        <w:t>Коммуникативные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способствуют</w:t>
      </w:r>
      <w:r w:rsidRPr="009040C9">
        <w:rPr>
          <w:rFonts w:ascii="Times New Roman" w:hAnsi="Times New Roman"/>
          <w:spacing w:val="1"/>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4"/>
          <w:sz w:val="26"/>
          <w:szCs w:val="26"/>
        </w:rPr>
        <w:t xml:space="preserve"> </w:t>
      </w:r>
      <w:r w:rsidRPr="009040C9">
        <w:rPr>
          <w:rFonts w:ascii="Times New Roman" w:hAnsi="Times New Roman"/>
          <w:sz w:val="26"/>
          <w:szCs w:val="26"/>
        </w:rPr>
        <w:t>умений:</w:t>
      </w:r>
    </w:p>
    <w:p w:rsidR="00D4732B" w:rsidRPr="009040C9" w:rsidRDefault="00D4732B" w:rsidP="00D4732B">
      <w:pPr>
        <w:pStyle w:val="a0"/>
        <w:ind w:right="276"/>
        <w:rPr>
          <w:sz w:val="26"/>
          <w:szCs w:val="26"/>
        </w:rPr>
      </w:pPr>
      <w:r w:rsidRPr="009040C9">
        <w:rPr>
          <w:sz w:val="26"/>
          <w:szCs w:val="26"/>
        </w:rPr>
        <w:t>ориентироваться в понятиях: организм, возраст, система органов; культура, долг,</w:t>
      </w:r>
      <w:r w:rsidRPr="009040C9">
        <w:rPr>
          <w:spacing w:val="1"/>
          <w:sz w:val="26"/>
          <w:szCs w:val="26"/>
        </w:rPr>
        <w:t xml:space="preserve"> </w:t>
      </w:r>
      <w:r w:rsidRPr="009040C9">
        <w:rPr>
          <w:sz w:val="26"/>
          <w:szCs w:val="26"/>
        </w:rPr>
        <w:t>соотечественник,</w:t>
      </w:r>
      <w:r w:rsidRPr="009040C9">
        <w:rPr>
          <w:spacing w:val="1"/>
          <w:sz w:val="26"/>
          <w:szCs w:val="26"/>
        </w:rPr>
        <w:t xml:space="preserve"> </w:t>
      </w:r>
      <w:r w:rsidRPr="009040C9">
        <w:rPr>
          <w:sz w:val="26"/>
          <w:szCs w:val="26"/>
        </w:rPr>
        <w:t>берестяная</w:t>
      </w:r>
      <w:r w:rsidRPr="009040C9">
        <w:rPr>
          <w:spacing w:val="1"/>
          <w:sz w:val="26"/>
          <w:szCs w:val="26"/>
        </w:rPr>
        <w:t xml:space="preserve"> </w:t>
      </w:r>
      <w:r w:rsidRPr="009040C9">
        <w:rPr>
          <w:sz w:val="26"/>
          <w:szCs w:val="26"/>
        </w:rPr>
        <w:t>грамота,</w:t>
      </w:r>
      <w:r w:rsidRPr="009040C9">
        <w:rPr>
          <w:spacing w:val="1"/>
          <w:sz w:val="26"/>
          <w:szCs w:val="26"/>
        </w:rPr>
        <w:t xml:space="preserve"> </w:t>
      </w:r>
      <w:r w:rsidRPr="009040C9">
        <w:rPr>
          <w:sz w:val="26"/>
          <w:szCs w:val="26"/>
        </w:rPr>
        <w:t>первопечатник,</w:t>
      </w:r>
      <w:r w:rsidRPr="009040C9">
        <w:rPr>
          <w:spacing w:val="1"/>
          <w:sz w:val="26"/>
          <w:szCs w:val="26"/>
        </w:rPr>
        <w:t xml:space="preserve"> </w:t>
      </w:r>
      <w:r w:rsidRPr="009040C9">
        <w:rPr>
          <w:sz w:val="26"/>
          <w:szCs w:val="26"/>
        </w:rPr>
        <w:t>иконопись,</w:t>
      </w:r>
      <w:r w:rsidRPr="009040C9">
        <w:rPr>
          <w:spacing w:val="1"/>
          <w:sz w:val="26"/>
          <w:szCs w:val="26"/>
        </w:rPr>
        <w:t xml:space="preserve"> </w:t>
      </w:r>
      <w:r w:rsidRPr="009040C9">
        <w:rPr>
          <w:sz w:val="26"/>
          <w:szCs w:val="26"/>
        </w:rPr>
        <w:t>объект</w:t>
      </w:r>
      <w:r w:rsidRPr="009040C9">
        <w:rPr>
          <w:spacing w:val="1"/>
          <w:sz w:val="26"/>
          <w:szCs w:val="26"/>
        </w:rPr>
        <w:t xml:space="preserve"> </w:t>
      </w:r>
      <w:r w:rsidRPr="009040C9">
        <w:rPr>
          <w:sz w:val="26"/>
          <w:szCs w:val="26"/>
        </w:rPr>
        <w:t>Всемирного</w:t>
      </w:r>
      <w:r w:rsidRPr="009040C9">
        <w:rPr>
          <w:spacing w:val="-2"/>
          <w:sz w:val="26"/>
          <w:szCs w:val="26"/>
        </w:rPr>
        <w:t xml:space="preserve"> </w:t>
      </w:r>
      <w:r w:rsidRPr="009040C9">
        <w:rPr>
          <w:sz w:val="26"/>
          <w:szCs w:val="26"/>
        </w:rPr>
        <w:t>природного</w:t>
      </w:r>
      <w:r w:rsidRPr="009040C9">
        <w:rPr>
          <w:spacing w:val="-1"/>
          <w:sz w:val="26"/>
          <w:szCs w:val="26"/>
        </w:rPr>
        <w:t xml:space="preserve"> </w:t>
      </w:r>
      <w:r w:rsidRPr="009040C9">
        <w:rPr>
          <w:sz w:val="26"/>
          <w:szCs w:val="26"/>
        </w:rPr>
        <w:t>и</w:t>
      </w:r>
      <w:r w:rsidRPr="009040C9">
        <w:rPr>
          <w:spacing w:val="-4"/>
          <w:sz w:val="26"/>
          <w:szCs w:val="26"/>
        </w:rPr>
        <w:t xml:space="preserve"> </w:t>
      </w:r>
      <w:r w:rsidRPr="009040C9">
        <w:rPr>
          <w:sz w:val="26"/>
          <w:szCs w:val="26"/>
        </w:rPr>
        <w:t>культурного</w:t>
      </w:r>
      <w:r w:rsidRPr="009040C9">
        <w:rPr>
          <w:spacing w:val="-2"/>
          <w:sz w:val="26"/>
          <w:szCs w:val="26"/>
        </w:rPr>
        <w:t xml:space="preserve"> </w:t>
      </w:r>
      <w:r w:rsidRPr="009040C9">
        <w:rPr>
          <w:sz w:val="26"/>
          <w:szCs w:val="26"/>
        </w:rPr>
        <w:t>наследия;</w:t>
      </w:r>
    </w:p>
    <w:p w:rsidR="00D4732B" w:rsidRPr="009040C9" w:rsidRDefault="00D4732B" w:rsidP="00D4732B">
      <w:pPr>
        <w:pStyle w:val="a0"/>
        <w:spacing w:before="5" w:line="237" w:lineRule="auto"/>
        <w:ind w:right="286"/>
        <w:rPr>
          <w:sz w:val="26"/>
          <w:szCs w:val="26"/>
        </w:rPr>
      </w:pPr>
      <w:r w:rsidRPr="009040C9">
        <w:rPr>
          <w:sz w:val="26"/>
          <w:szCs w:val="26"/>
        </w:rPr>
        <w:t>характеризовать человека как живой организм: раскрывать функции различных</w:t>
      </w:r>
      <w:r w:rsidRPr="009040C9">
        <w:rPr>
          <w:spacing w:val="1"/>
          <w:sz w:val="26"/>
          <w:szCs w:val="26"/>
        </w:rPr>
        <w:t xml:space="preserve"> </w:t>
      </w:r>
      <w:r w:rsidRPr="009040C9">
        <w:rPr>
          <w:sz w:val="26"/>
          <w:szCs w:val="26"/>
        </w:rPr>
        <w:t>систем</w:t>
      </w:r>
      <w:r w:rsidRPr="009040C9">
        <w:rPr>
          <w:spacing w:val="1"/>
          <w:sz w:val="26"/>
          <w:szCs w:val="26"/>
        </w:rPr>
        <w:t xml:space="preserve"> </w:t>
      </w:r>
      <w:r w:rsidRPr="009040C9">
        <w:rPr>
          <w:sz w:val="26"/>
          <w:szCs w:val="26"/>
        </w:rPr>
        <w:t>органов;</w:t>
      </w:r>
      <w:r w:rsidRPr="009040C9">
        <w:rPr>
          <w:spacing w:val="1"/>
          <w:sz w:val="26"/>
          <w:szCs w:val="26"/>
        </w:rPr>
        <w:t xml:space="preserve"> </w:t>
      </w:r>
      <w:r w:rsidRPr="009040C9">
        <w:rPr>
          <w:sz w:val="26"/>
          <w:szCs w:val="26"/>
        </w:rPr>
        <w:t>объяснять</w:t>
      </w:r>
      <w:r w:rsidRPr="009040C9">
        <w:rPr>
          <w:spacing w:val="1"/>
          <w:sz w:val="26"/>
          <w:szCs w:val="26"/>
        </w:rPr>
        <w:t xml:space="preserve"> </w:t>
      </w:r>
      <w:r w:rsidRPr="009040C9">
        <w:rPr>
          <w:sz w:val="26"/>
          <w:szCs w:val="26"/>
        </w:rPr>
        <w:t>особую</w:t>
      </w:r>
      <w:r w:rsidRPr="009040C9">
        <w:rPr>
          <w:spacing w:val="1"/>
          <w:sz w:val="26"/>
          <w:szCs w:val="26"/>
        </w:rPr>
        <w:t xml:space="preserve"> </w:t>
      </w:r>
      <w:r w:rsidRPr="009040C9">
        <w:rPr>
          <w:sz w:val="26"/>
          <w:szCs w:val="26"/>
        </w:rPr>
        <w:t>роль</w:t>
      </w:r>
      <w:r w:rsidRPr="009040C9">
        <w:rPr>
          <w:spacing w:val="1"/>
          <w:sz w:val="26"/>
          <w:szCs w:val="26"/>
        </w:rPr>
        <w:t xml:space="preserve"> </w:t>
      </w:r>
      <w:r w:rsidRPr="009040C9">
        <w:rPr>
          <w:sz w:val="26"/>
          <w:szCs w:val="26"/>
        </w:rPr>
        <w:t>нервной</w:t>
      </w:r>
      <w:r w:rsidRPr="009040C9">
        <w:rPr>
          <w:spacing w:val="1"/>
          <w:sz w:val="26"/>
          <w:szCs w:val="26"/>
        </w:rPr>
        <w:t xml:space="preserve"> </w:t>
      </w:r>
      <w:r w:rsidRPr="009040C9">
        <w:rPr>
          <w:sz w:val="26"/>
          <w:szCs w:val="26"/>
        </w:rPr>
        <w:t>системы</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организма;</w:t>
      </w:r>
    </w:p>
    <w:p w:rsidR="00D4732B" w:rsidRPr="009040C9" w:rsidRDefault="00D4732B" w:rsidP="00D4732B">
      <w:pPr>
        <w:pStyle w:val="a0"/>
        <w:spacing w:before="4"/>
        <w:ind w:right="274"/>
        <w:rPr>
          <w:sz w:val="26"/>
          <w:szCs w:val="26"/>
        </w:rPr>
      </w:pPr>
      <w:r w:rsidRPr="009040C9">
        <w:rPr>
          <w:sz w:val="26"/>
          <w:szCs w:val="26"/>
        </w:rPr>
        <w:t>создавать</w:t>
      </w:r>
      <w:r w:rsidRPr="009040C9">
        <w:rPr>
          <w:spacing w:val="1"/>
          <w:sz w:val="26"/>
          <w:szCs w:val="26"/>
        </w:rPr>
        <w:t xml:space="preserve"> </w:t>
      </w:r>
      <w:r w:rsidRPr="009040C9">
        <w:rPr>
          <w:sz w:val="26"/>
          <w:szCs w:val="26"/>
        </w:rPr>
        <w:t>текст-рассуждение:</w:t>
      </w:r>
      <w:r w:rsidRPr="009040C9">
        <w:rPr>
          <w:spacing w:val="1"/>
          <w:sz w:val="26"/>
          <w:szCs w:val="26"/>
        </w:rPr>
        <w:t xml:space="preserve"> </w:t>
      </w:r>
      <w:r w:rsidRPr="009040C9">
        <w:rPr>
          <w:sz w:val="26"/>
          <w:szCs w:val="26"/>
        </w:rPr>
        <w:t>объяснять</w:t>
      </w:r>
      <w:r w:rsidRPr="009040C9">
        <w:rPr>
          <w:spacing w:val="1"/>
          <w:sz w:val="26"/>
          <w:szCs w:val="26"/>
        </w:rPr>
        <w:t xml:space="preserve"> </w:t>
      </w:r>
      <w:r w:rsidRPr="009040C9">
        <w:rPr>
          <w:sz w:val="26"/>
          <w:szCs w:val="26"/>
        </w:rPr>
        <w:t>вред</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здоровья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самочувствия</w:t>
      </w:r>
      <w:r w:rsidRPr="009040C9">
        <w:rPr>
          <w:spacing w:val="1"/>
          <w:sz w:val="26"/>
          <w:szCs w:val="26"/>
        </w:rPr>
        <w:t xml:space="preserve"> </w:t>
      </w:r>
      <w:r w:rsidRPr="009040C9">
        <w:rPr>
          <w:sz w:val="26"/>
          <w:szCs w:val="26"/>
        </w:rPr>
        <w:t>организма</w:t>
      </w:r>
      <w:r w:rsidRPr="009040C9">
        <w:rPr>
          <w:spacing w:val="-2"/>
          <w:sz w:val="26"/>
          <w:szCs w:val="26"/>
        </w:rPr>
        <w:t xml:space="preserve"> </w:t>
      </w:r>
      <w:r w:rsidRPr="009040C9">
        <w:rPr>
          <w:sz w:val="26"/>
          <w:szCs w:val="26"/>
        </w:rPr>
        <w:t>вредных</w:t>
      </w:r>
      <w:r w:rsidRPr="009040C9">
        <w:rPr>
          <w:spacing w:val="-1"/>
          <w:sz w:val="26"/>
          <w:szCs w:val="26"/>
        </w:rPr>
        <w:t xml:space="preserve"> </w:t>
      </w:r>
      <w:r w:rsidRPr="009040C9">
        <w:rPr>
          <w:sz w:val="26"/>
          <w:szCs w:val="26"/>
        </w:rPr>
        <w:t>привычек;</w:t>
      </w:r>
    </w:p>
    <w:p w:rsidR="00D4732B" w:rsidRPr="009040C9" w:rsidRDefault="00D4732B" w:rsidP="00D4732B">
      <w:pPr>
        <w:pStyle w:val="a0"/>
        <w:spacing w:before="3"/>
        <w:ind w:right="283"/>
        <w:rPr>
          <w:sz w:val="26"/>
          <w:szCs w:val="26"/>
        </w:rPr>
      </w:pPr>
      <w:r w:rsidRPr="009040C9">
        <w:rPr>
          <w:sz w:val="26"/>
          <w:szCs w:val="26"/>
        </w:rPr>
        <w:t>описывать ситуации проявления нравственных качеств: отзывчивости, доброты,</w:t>
      </w:r>
      <w:r w:rsidRPr="009040C9">
        <w:rPr>
          <w:spacing w:val="1"/>
          <w:sz w:val="26"/>
          <w:szCs w:val="26"/>
        </w:rPr>
        <w:t xml:space="preserve"> </w:t>
      </w:r>
      <w:r w:rsidRPr="009040C9">
        <w:rPr>
          <w:sz w:val="26"/>
          <w:szCs w:val="26"/>
        </w:rPr>
        <w:t>справедливости и</w:t>
      </w:r>
      <w:r w:rsidRPr="009040C9">
        <w:rPr>
          <w:spacing w:val="1"/>
          <w:sz w:val="26"/>
          <w:szCs w:val="26"/>
        </w:rPr>
        <w:t xml:space="preserve"> </w:t>
      </w:r>
      <w:r w:rsidRPr="009040C9">
        <w:rPr>
          <w:sz w:val="26"/>
          <w:szCs w:val="26"/>
        </w:rPr>
        <w:t>других;</w:t>
      </w:r>
    </w:p>
    <w:p w:rsidR="00D4732B" w:rsidRPr="009040C9" w:rsidRDefault="00D4732B" w:rsidP="00D4732B">
      <w:pPr>
        <w:pStyle w:val="a0"/>
        <w:ind w:right="279"/>
        <w:jc w:val="left"/>
        <w:rPr>
          <w:sz w:val="26"/>
          <w:szCs w:val="26"/>
        </w:rPr>
      </w:pPr>
      <w:r w:rsidRPr="009040C9">
        <w:rPr>
          <w:sz w:val="26"/>
          <w:szCs w:val="26"/>
        </w:rPr>
        <w:t>составлять</w:t>
      </w:r>
      <w:r w:rsidRPr="009040C9">
        <w:rPr>
          <w:spacing w:val="21"/>
          <w:sz w:val="26"/>
          <w:szCs w:val="26"/>
        </w:rPr>
        <w:t xml:space="preserve"> </w:t>
      </w:r>
      <w:r w:rsidRPr="009040C9">
        <w:rPr>
          <w:sz w:val="26"/>
          <w:szCs w:val="26"/>
        </w:rPr>
        <w:t>краткие</w:t>
      </w:r>
      <w:r w:rsidRPr="009040C9">
        <w:rPr>
          <w:spacing w:val="20"/>
          <w:sz w:val="26"/>
          <w:szCs w:val="26"/>
        </w:rPr>
        <w:t xml:space="preserve"> </w:t>
      </w:r>
      <w:r w:rsidRPr="009040C9">
        <w:rPr>
          <w:sz w:val="26"/>
          <w:szCs w:val="26"/>
        </w:rPr>
        <w:t>суждения</w:t>
      </w:r>
      <w:r w:rsidRPr="009040C9">
        <w:rPr>
          <w:spacing w:val="24"/>
          <w:sz w:val="26"/>
          <w:szCs w:val="26"/>
        </w:rPr>
        <w:t xml:space="preserve"> </w:t>
      </w:r>
      <w:r w:rsidRPr="009040C9">
        <w:rPr>
          <w:sz w:val="26"/>
          <w:szCs w:val="26"/>
        </w:rPr>
        <w:t>о</w:t>
      </w:r>
      <w:r w:rsidRPr="009040C9">
        <w:rPr>
          <w:spacing w:val="26"/>
          <w:sz w:val="26"/>
          <w:szCs w:val="26"/>
        </w:rPr>
        <w:t xml:space="preserve"> </w:t>
      </w:r>
      <w:r w:rsidRPr="009040C9">
        <w:rPr>
          <w:sz w:val="26"/>
          <w:szCs w:val="26"/>
        </w:rPr>
        <w:t>связях</w:t>
      </w:r>
      <w:r w:rsidRPr="009040C9">
        <w:rPr>
          <w:spacing w:val="24"/>
          <w:sz w:val="26"/>
          <w:szCs w:val="26"/>
        </w:rPr>
        <w:t xml:space="preserve"> </w:t>
      </w:r>
      <w:r w:rsidRPr="009040C9">
        <w:rPr>
          <w:sz w:val="26"/>
          <w:szCs w:val="26"/>
        </w:rPr>
        <w:t>и</w:t>
      </w:r>
      <w:r w:rsidRPr="009040C9">
        <w:rPr>
          <w:spacing w:val="27"/>
          <w:sz w:val="26"/>
          <w:szCs w:val="26"/>
        </w:rPr>
        <w:t xml:space="preserve"> </w:t>
      </w:r>
      <w:r w:rsidRPr="009040C9">
        <w:rPr>
          <w:sz w:val="26"/>
          <w:szCs w:val="26"/>
        </w:rPr>
        <w:t>зависимостях</w:t>
      </w:r>
      <w:r w:rsidRPr="009040C9">
        <w:rPr>
          <w:spacing w:val="24"/>
          <w:sz w:val="26"/>
          <w:szCs w:val="26"/>
        </w:rPr>
        <w:t xml:space="preserve"> </w:t>
      </w:r>
      <w:r w:rsidRPr="009040C9">
        <w:rPr>
          <w:sz w:val="26"/>
          <w:szCs w:val="26"/>
        </w:rPr>
        <w:t>в</w:t>
      </w:r>
      <w:r w:rsidRPr="009040C9">
        <w:rPr>
          <w:spacing w:val="26"/>
          <w:sz w:val="26"/>
          <w:szCs w:val="26"/>
        </w:rPr>
        <w:t xml:space="preserve"> </w:t>
      </w:r>
      <w:r w:rsidRPr="009040C9">
        <w:rPr>
          <w:sz w:val="26"/>
          <w:szCs w:val="26"/>
        </w:rPr>
        <w:t>природе</w:t>
      </w:r>
      <w:r w:rsidRPr="009040C9">
        <w:rPr>
          <w:spacing w:val="25"/>
          <w:sz w:val="26"/>
          <w:szCs w:val="26"/>
        </w:rPr>
        <w:t xml:space="preserve"> </w:t>
      </w:r>
      <w:r w:rsidRPr="009040C9">
        <w:rPr>
          <w:sz w:val="26"/>
          <w:szCs w:val="26"/>
        </w:rPr>
        <w:t>(на</w:t>
      </w:r>
      <w:r w:rsidRPr="009040C9">
        <w:rPr>
          <w:spacing w:val="25"/>
          <w:sz w:val="26"/>
          <w:szCs w:val="26"/>
        </w:rPr>
        <w:t xml:space="preserve"> </w:t>
      </w:r>
      <w:r w:rsidRPr="009040C9">
        <w:rPr>
          <w:sz w:val="26"/>
          <w:szCs w:val="26"/>
        </w:rPr>
        <w:t>основе</w:t>
      </w:r>
      <w:r w:rsidRPr="009040C9">
        <w:rPr>
          <w:spacing w:val="-55"/>
          <w:sz w:val="26"/>
          <w:szCs w:val="26"/>
        </w:rPr>
        <w:t xml:space="preserve"> </w:t>
      </w:r>
      <w:r w:rsidRPr="009040C9">
        <w:rPr>
          <w:sz w:val="26"/>
          <w:szCs w:val="26"/>
        </w:rPr>
        <w:t>сезонных изменений, особенностей жизни природных зон, пищевых цепей);</w:t>
      </w:r>
      <w:r w:rsidRPr="009040C9">
        <w:rPr>
          <w:spacing w:val="1"/>
          <w:sz w:val="26"/>
          <w:szCs w:val="26"/>
        </w:rPr>
        <w:t xml:space="preserve"> </w:t>
      </w:r>
      <w:r w:rsidRPr="009040C9">
        <w:rPr>
          <w:sz w:val="26"/>
          <w:szCs w:val="26"/>
        </w:rPr>
        <w:t>составлять</w:t>
      </w:r>
      <w:r w:rsidRPr="009040C9">
        <w:rPr>
          <w:spacing w:val="40"/>
          <w:sz w:val="26"/>
          <w:szCs w:val="26"/>
        </w:rPr>
        <w:t xml:space="preserve"> </w:t>
      </w:r>
      <w:r w:rsidRPr="009040C9">
        <w:rPr>
          <w:sz w:val="26"/>
          <w:szCs w:val="26"/>
        </w:rPr>
        <w:t>небольшие</w:t>
      </w:r>
      <w:r w:rsidRPr="009040C9">
        <w:rPr>
          <w:spacing w:val="33"/>
          <w:sz w:val="26"/>
          <w:szCs w:val="26"/>
        </w:rPr>
        <w:t xml:space="preserve"> </w:t>
      </w:r>
      <w:r w:rsidRPr="009040C9">
        <w:rPr>
          <w:sz w:val="26"/>
          <w:szCs w:val="26"/>
        </w:rPr>
        <w:t>тексты</w:t>
      </w:r>
      <w:r w:rsidRPr="009040C9">
        <w:rPr>
          <w:spacing w:val="35"/>
          <w:sz w:val="26"/>
          <w:szCs w:val="26"/>
        </w:rPr>
        <w:t xml:space="preserve"> </w:t>
      </w:r>
      <w:r w:rsidRPr="009040C9">
        <w:rPr>
          <w:sz w:val="26"/>
          <w:szCs w:val="26"/>
        </w:rPr>
        <w:t>"Права</w:t>
      </w:r>
      <w:r w:rsidRPr="009040C9">
        <w:rPr>
          <w:spacing w:val="38"/>
          <w:sz w:val="26"/>
          <w:szCs w:val="26"/>
        </w:rPr>
        <w:t xml:space="preserve"> </w:t>
      </w:r>
      <w:r w:rsidRPr="009040C9">
        <w:rPr>
          <w:sz w:val="26"/>
          <w:szCs w:val="26"/>
        </w:rPr>
        <w:t>и</w:t>
      </w:r>
      <w:r w:rsidRPr="009040C9">
        <w:rPr>
          <w:spacing w:val="36"/>
          <w:sz w:val="26"/>
          <w:szCs w:val="26"/>
        </w:rPr>
        <w:t xml:space="preserve"> </w:t>
      </w:r>
      <w:r w:rsidRPr="009040C9">
        <w:rPr>
          <w:sz w:val="26"/>
          <w:szCs w:val="26"/>
        </w:rPr>
        <w:t>обязанности</w:t>
      </w:r>
      <w:r w:rsidRPr="009040C9">
        <w:rPr>
          <w:spacing w:val="41"/>
          <w:sz w:val="26"/>
          <w:szCs w:val="26"/>
        </w:rPr>
        <w:t xml:space="preserve"> </w:t>
      </w:r>
      <w:r w:rsidRPr="009040C9">
        <w:rPr>
          <w:sz w:val="26"/>
          <w:szCs w:val="26"/>
        </w:rPr>
        <w:t>гражданина</w:t>
      </w:r>
      <w:r w:rsidRPr="009040C9">
        <w:rPr>
          <w:spacing w:val="38"/>
          <w:sz w:val="26"/>
          <w:szCs w:val="26"/>
        </w:rPr>
        <w:t xml:space="preserve"> </w:t>
      </w:r>
      <w:r w:rsidRPr="009040C9">
        <w:rPr>
          <w:sz w:val="26"/>
          <w:szCs w:val="26"/>
        </w:rPr>
        <w:t>Российской</w:t>
      </w:r>
      <w:r w:rsidRPr="009040C9">
        <w:rPr>
          <w:spacing w:val="-55"/>
          <w:sz w:val="26"/>
          <w:szCs w:val="26"/>
        </w:rPr>
        <w:t xml:space="preserve"> </w:t>
      </w:r>
      <w:r w:rsidRPr="009040C9">
        <w:rPr>
          <w:sz w:val="26"/>
          <w:szCs w:val="26"/>
        </w:rPr>
        <w:t>Федерации";</w:t>
      </w:r>
    </w:p>
    <w:p w:rsidR="00D4732B" w:rsidRPr="009040C9" w:rsidRDefault="00D4732B" w:rsidP="00D4732B">
      <w:pPr>
        <w:pStyle w:val="a0"/>
        <w:spacing w:before="3" w:line="237" w:lineRule="auto"/>
        <w:ind w:right="279"/>
        <w:jc w:val="left"/>
        <w:rPr>
          <w:sz w:val="26"/>
          <w:szCs w:val="26"/>
        </w:rPr>
      </w:pPr>
      <w:r w:rsidRPr="009040C9">
        <w:rPr>
          <w:sz w:val="26"/>
          <w:szCs w:val="26"/>
        </w:rPr>
        <w:t>создавать</w:t>
      </w:r>
      <w:r w:rsidRPr="009040C9">
        <w:rPr>
          <w:spacing w:val="16"/>
          <w:sz w:val="26"/>
          <w:szCs w:val="26"/>
        </w:rPr>
        <w:t xml:space="preserve"> </w:t>
      </w:r>
      <w:r w:rsidRPr="009040C9">
        <w:rPr>
          <w:sz w:val="26"/>
          <w:szCs w:val="26"/>
        </w:rPr>
        <w:t>небольшие</w:t>
      </w:r>
      <w:r w:rsidRPr="009040C9">
        <w:rPr>
          <w:spacing w:val="15"/>
          <w:sz w:val="26"/>
          <w:szCs w:val="26"/>
        </w:rPr>
        <w:t xml:space="preserve"> </w:t>
      </w:r>
      <w:r w:rsidRPr="009040C9">
        <w:rPr>
          <w:sz w:val="26"/>
          <w:szCs w:val="26"/>
        </w:rPr>
        <w:t>тексты</w:t>
      </w:r>
      <w:r w:rsidRPr="009040C9">
        <w:rPr>
          <w:spacing w:val="16"/>
          <w:sz w:val="26"/>
          <w:szCs w:val="26"/>
        </w:rPr>
        <w:t xml:space="preserve"> </w:t>
      </w:r>
      <w:r w:rsidRPr="009040C9">
        <w:rPr>
          <w:sz w:val="26"/>
          <w:szCs w:val="26"/>
        </w:rPr>
        <w:t>о</w:t>
      </w:r>
      <w:r w:rsidRPr="009040C9">
        <w:rPr>
          <w:spacing w:val="16"/>
          <w:sz w:val="26"/>
          <w:szCs w:val="26"/>
        </w:rPr>
        <w:t xml:space="preserve"> </w:t>
      </w:r>
      <w:r w:rsidRPr="009040C9">
        <w:rPr>
          <w:sz w:val="26"/>
          <w:szCs w:val="26"/>
        </w:rPr>
        <w:t>знаменательных</w:t>
      </w:r>
      <w:r w:rsidRPr="009040C9">
        <w:rPr>
          <w:spacing w:val="15"/>
          <w:sz w:val="26"/>
          <w:szCs w:val="26"/>
        </w:rPr>
        <w:t xml:space="preserve"> </w:t>
      </w:r>
      <w:r w:rsidRPr="009040C9">
        <w:rPr>
          <w:sz w:val="26"/>
          <w:szCs w:val="26"/>
        </w:rPr>
        <w:t>страницах</w:t>
      </w:r>
      <w:r w:rsidRPr="009040C9">
        <w:rPr>
          <w:spacing w:val="15"/>
          <w:sz w:val="26"/>
          <w:szCs w:val="26"/>
        </w:rPr>
        <w:t xml:space="preserve"> </w:t>
      </w:r>
      <w:r w:rsidRPr="009040C9">
        <w:rPr>
          <w:sz w:val="26"/>
          <w:szCs w:val="26"/>
        </w:rPr>
        <w:t>истории</w:t>
      </w:r>
      <w:r w:rsidRPr="009040C9">
        <w:rPr>
          <w:spacing w:val="17"/>
          <w:sz w:val="26"/>
          <w:szCs w:val="26"/>
        </w:rPr>
        <w:t xml:space="preserve"> </w:t>
      </w:r>
      <w:r w:rsidRPr="009040C9">
        <w:rPr>
          <w:sz w:val="26"/>
          <w:szCs w:val="26"/>
        </w:rPr>
        <w:t>нашей</w:t>
      </w:r>
      <w:r w:rsidRPr="009040C9">
        <w:rPr>
          <w:spacing w:val="17"/>
          <w:sz w:val="26"/>
          <w:szCs w:val="26"/>
        </w:rPr>
        <w:t xml:space="preserve"> </w:t>
      </w:r>
      <w:r w:rsidRPr="009040C9">
        <w:rPr>
          <w:sz w:val="26"/>
          <w:szCs w:val="26"/>
        </w:rPr>
        <w:t>страны</w:t>
      </w:r>
      <w:r w:rsidRPr="009040C9">
        <w:rPr>
          <w:spacing w:val="-54"/>
          <w:sz w:val="26"/>
          <w:szCs w:val="26"/>
        </w:rPr>
        <w:t xml:space="preserve"> </w:t>
      </w:r>
      <w:r w:rsidRPr="009040C9">
        <w:rPr>
          <w:sz w:val="26"/>
          <w:szCs w:val="26"/>
        </w:rPr>
        <w:t>(в</w:t>
      </w:r>
      <w:r w:rsidRPr="009040C9">
        <w:rPr>
          <w:spacing w:val="-2"/>
          <w:sz w:val="26"/>
          <w:szCs w:val="26"/>
        </w:rPr>
        <w:t xml:space="preserve"> </w:t>
      </w:r>
      <w:r w:rsidRPr="009040C9">
        <w:rPr>
          <w:sz w:val="26"/>
          <w:szCs w:val="26"/>
        </w:rPr>
        <w:t>рамках</w:t>
      </w:r>
      <w:r w:rsidRPr="009040C9">
        <w:rPr>
          <w:spacing w:val="-2"/>
          <w:sz w:val="26"/>
          <w:szCs w:val="26"/>
        </w:rPr>
        <w:t xml:space="preserve"> </w:t>
      </w:r>
      <w:r w:rsidRPr="009040C9">
        <w:rPr>
          <w:sz w:val="26"/>
          <w:szCs w:val="26"/>
        </w:rPr>
        <w:t>изученного).</w:t>
      </w:r>
    </w:p>
    <w:p w:rsidR="00D4732B" w:rsidRPr="009040C9" w:rsidRDefault="00F44A93" w:rsidP="00F44A93">
      <w:pPr>
        <w:pStyle w:val="a4"/>
        <w:widowControl w:val="0"/>
        <w:numPr>
          <w:ilvl w:val="3"/>
          <w:numId w:val="43"/>
        </w:numPr>
        <w:tabs>
          <w:tab w:val="left" w:pos="1517"/>
          <w:tab w:val="left" w:pos="1518"/>
          <w:tab w:val="left" w:pos="3431"/>
          <w:tab w:val="left" w:pos="5475"/>
          <w:tab w:val="left" w:pos="6752"/>
          <w:tab w:val="left" w:pos="8100"/>
        </w:tabs>
        <w:autoSpaceDE w:val="0"/>
        <w:autoSpaceDN w:val="0"/>
        <w:spacing w:after="0" w:line="240" w:lineRule="auto"/>
        <w:ind w:left="-142" w:right="279" w:hanging="360"/>
        <w:contextualSpacing w:val="0"/>
        <w:jc w:val="both"/>
        <w:rPr>
          <w:rFonts w:ascii="Times New Roman" w:hAnsi="Times New Roman"/>
          <w:sz w:val="26"/>
          <w:szCs w:val="26"/>
        </w:rPr>
      </w:pPr>
      <w:r>
        <w:rPr>
          <w:rFonts w:ascii="Times New Roman" w:hAnsi="Times New Roman"/>
          <w:sz w:val="26"/>
          <w:szCs w:val="26"/>
        </w:rPr>
        <w:t xml:space="preserve">    </w:t>
      </w:r>
      <w:r w:rsidR="00D4732B" w:rsidRPr="009040C9">
        <w:rPr>
          <w:rFonts w:ascii="Times New Roman" w:hAnsi="Times New Roman"/>
          <w:sz w:val="26"/>
          <w:szCs w:val="26"/>
        </w:rPr>
        <w:t>Регулятивные</w:t>
      </w:r>
      <w:r w:rsidR="00D4732B" w:rsidRPr="009040C9">
        <w:rPr>
          <w:rFonts w:ascii="Times New Roman" w:hAnsi="Times New Roman"/>
          <w:sz w:val="26"/>
          <w:szCs w:val="26"/>
        </w:rPr>
        <w:tab/>
        <w:t>универсальные</w:t>
      </w:r>
      <w:r w:rsidR="00D4732B" w:rsidRPr="009040C9">
        <w:rPr>
          <w:rFonts w:ascii="Times New Roman" w:hAnsi="Times New Roman"/>
          <w:sz w:val="26"/>
          <w:szCs w:val="26"/>
        </w:rPr>
        <w:tab/>
        <w:t>учебные</w:t>
      </w:r>
      <w:r w:rsidR="00D4732B" w:rsidRPr="009040C9">
        <w:rPr>
          <w:rFonts w:ascii="Times New Roman" w:hAnsi="Times New Roman"/>
          <w:sz w:val="26"/>
          <w:szCs w:val="26"/>
        </w:rPr>
        <w:tab/>
        <w:t>действия</w:t>
      </w:r>
      <w:r w:rsidR="00D4732B" w:rsidRPr="009040C9">
        <w:rPr>
          <w:rFonts w:ascii="Times New Roman" w:hAnsi="Times New Roman"/>
          <w:sz w:val="26"/>
          <w:szCs w:val="26"/>
        </w:rPr>
        <w:tab/>
      </w:r>
      <w:r w:rsidR="00D4732B" w:rsidRPr="009040C9">
        <w:rPr>
          <w:rFonts w:ascii="Times New Roman" w:hAnsi="Times New Roman"/>
          <w:spacing w:val="-1"/>
          <w:sz w:val="26"/>
          <w:szCs w:val="26"/>
        </w:rPr>
        <w:t>способствуют</w:t>
      </w:r>
      <w:r w:rsidR="00D4732B" w:rsidRPr="009040C9">
        <w:rPr>
          <w:rFonts w:ascii="Times New Roman" w:hAnsi="Times New Roman"/>
          <w:spacing w:val="-55"/>
          <w:sz w:val="26"/>
          <w:szCs w:val="26"/>
        </w:rPr>
        <w:t xml:space="preserve"> </w:t>
      </w:r>
      <w:r w:rsidR="00D4732B" w:rsidRPr="009040C9">
        <w:rPr>
          <w:rFonts w:ascii="Times New Roman" w:hAnsi="Times New Roman"/>
          <w:sz w:val="26"/>
          <w:szCs w:val="26"/>
        </w:rPr>
        <w:t>формированию</w:t>
      </w:r>
      <w:r w:rsidR="00D4732B" w:rsidRPr="009040C9">
        <w:rPr>
          <w:rFonts w:ascii="Times New Roman" w:hAnsi="Times New Roman"/>
          <w:spacing w:val="-4"/>
          <w:sz w:val="26"/>
          <w:szCs w:val="26"/>
        </w:rPr>
        <w:t xml:space="preserve"> </w:t>
      </w:r>
      <w:r w:rsidR="00D4732B" w:rsidRPr="009040C9">
        <w:rPr>
          <w:rFonts w:ascii="Times New Roman" w:hAnsi="Times New Roman"/>
          <w:sz w:val="26"/>
          <w:szCs w:val="26"/>
        </w:rPr>
        <w:t>умений:</w:t>
      </w:r>
    </w:p>
    <w:p w:rsidR="00D4732B" w:rsidRPr="009040C9" w:rsidRDefault="00D4732B" w:rsidP="00D4732B">
      <w:pPr>
        <w:pStyle w:val="a0"/>
        <w:spacing w:before="2"/>
        <w:ind w:right="1198"/>
        <w:jc w:val="left"/>
        <w:rPr>
          <w:sz w:val="26"/>
          <w:szCs w:val="26"/>
        </w:rPr>
      </w:pPr>
      <w:r w:rsidRPr="009040C9">
        <w:rPr>
          <w:sz w:val="26"/>
          <w:szCs w:val="26"/>
        </w:rPr>
        <w:t>самостоятельно</w:t>
      </w:r>
      <w:r w:rsidRPr="009040C9">
        <w:rPr>
          <w:spacing w:val="-6"/>
          <w:sz w:val="26"/>
          <w:szCs w:val="26"/>
        </w:rPr>
        <w:t xml:space="preserve"> </w:t>
      </w:r>
      <w:r w:rsidRPr="009040C9">
        <w:rPr>
          <w:sz w:val="26"/>
          <w:szCs w:val="26"/>
        </w:rPr>
        <w:t>планировать</w:t>
      </w:r>
      <w:r w:rsidRPr="009040C9">
        <w:rPr>
          <w:spacing w:val="-6"/>
          <w:sz w:val="26"/>
          <w:szCs w:val="26"/>
        </w:rPr>
        <w:t xml:space="preserve"> </w:t>
      </w:r>
      <w:r w:rsidRPr="009040C9">
        <w:rPr>
          <w:sz w:val="26"/>
          <w:szCs w:val="26"/>
        </w:rPr>
        <w:t>алгоритм</w:t>
      </w:r>
      <w:r w:rsidRPr="009040C9">
        <w:rPr>
          <w:spacing w:val="-4"/>
          <w:sz w:val="26"/>
          <w:szCs w:val="26"/>
        </w:rPr>
        <w:t xml:space="preserve"> </w:t>
      </w:r>
      <w:r w:rsidRPr="009040C9">
        <w:rPr>
          <w:sz w:val="26"/>
          <w:szCs w:val="26"/>
        </w:rPr>
        <w:t>решения</w:t>
      </w:r>
      <w:r w:rsidRPr="009040C9">
        <w:rPr>
          <w:spacing w:val="-7"/>
          <w:sz w:val="26"/>
          <w:szCs w:val="26"/>
        </w:rPr>
        <w:t xml:space="preserve"> </w:t>
      </w:r>
      <w:r w:rsidRPr="009040C9">
        <w:rPr>
          <w:sz w:val="26"/>
          <w:szCs w:val="26"/>
        </w:rPr>
        <w:t>учебной</w:t>
      </w:r>
      <w:r w:rsidRPr="009040C9">
        <w:rPr>
          <w:spacing w:val="-3"/>
          <w:sz w:val="26"/>
          <w:szCs w:val="26"/>
        </w:rPr>
        <w:t xml:space="preserve"> </w:t>
      </w:r>
      <w:r w:rsidRPr="009040C9">
        <w:rPr>
          <w:sz w:val="26"/>
          <w:szCs w:val="26"/>
        </w:rPr>
        <w:t>задачи;</w:t>
      </w:r>
      <w:r w:rsidRPr="009040C9">
        <w:rPr>
          <w:spacing w:val="-55"/>
          <w:sz w:val="26"/>
          <w:szCs w:val="26"/>
        </w:rPr>
        <w:t xml:space="preserve"> </w:t>
      </w:r>
      <w:r w:rsidRPr="009040C9">
        <w:rPr>
          <w:sz w:val="26"/>
          <w:szCs w:val="26"/>
        </w:rPr>
        <w:t>предвидеть</w:t>
      </w:r>
      <w:r w:rsidRPr="009040C9">
        <w:rPr>
          <w:spacing w:val="-6"/>
          <w:sz w:val="26"/>
          <w:szCs w:val="26"/>
        </w:rPr>
        <w:t xml:space="preserve"> </w:t>
      </w:r>
      <w:r w:rsidRPr="009040C9">
        <w:rPr>
          <w:sz w:val="26"/>
          <w:szCs w:val="26"/>
        </w:rPr>
        <w:t>трудности</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возможные ошибки;</w:t>
      </w:r>
    </w:p>
    <w:p w:rsidR="00D4732B" w:rsidRPr="009040C9" w:rsidRDefault="00D4732B" w:rsidP="00D4732B">
      <w:pPr>
        <w:pStyle w:val="a0"/>
        <w:tabs>
          <w:tab w:val="left" w:pos="2289"/>
          <w:tab w:val="left" w:pos="3382"/>
          <w:tab w:val="left" w:pos="3732"/>
          <w:tab w:val="left" w:pos="5031"/>
          <w:tab w:val="left" w:pos="6634"/>
          <w:tab w:val="left" w:pos="7819"/>
        </w:tabs>
        <w:spacing w:before="4" w:line="237" w:lineRule="auto"/>
        <w:ind w:right="285"/>
        <w:jc w:val="left"/>
        <w:rPr>
          <w:sz w:val="26"/>
          <w:szCs w:val="26"/>
        </w:rPr>
      </w:pPr>
      <w:r w:rsidRPr="009040C9">
        <w:rPr>
          <w:sz w:val="26"/>
          <w:szCs w:val="26"/>
        </w:rPr>
        <w:t>контролировать</w:t>
      </w:r>
      <w:r w:rsidRPr="009040C9">
        <w:rPr>
          <w:sz w:val="26"/>
          <w:szCs w:val="26"/>
        </w:rPr>
        <w:tab/>
        <w:t>процесс</w:t>
      </w:r>
      <w:r w:rsidRPr="009040C9">
        <w:rPr>
          <w:sz w:val="26"/>
          <w:szCs w:val="26"/>
        </w:rPr>
        <w:tab/>
        <w:t>и</w:t>
      </w:r>
      <w:r w:rsidRPr="009040C9">
        <w:rPr>
          <w:sz w:val="26"/>
          <w:szCs w:val="26"/>
        </w:rPr>
        <w:tab/>
        <w:t>результат</w:t>
      </w:r>
      <w:r w:rsidRPr="009040C9">
        <w:rPr>
          <w:sz w:val="26"/>
          <w:szCs w:val="26"/>
        </w:rPr>
        <w:tab/>
        <w:t>выполнения</w:t>
      </w:r>
      <w:r w:rsidRPr="009040C9">
        <w:rPr>
          <w:sz w:val="26"/>
          <w:szCs w:val="26"/>
        </w:rPr>
        <w:tab/>
        <w:t>задания,</w:t>
      </w:r>
      <w:r w:rsidRPr="009040C9">
        <w:rPr>
          <w:sz w:val="26"/>
          <w:szCs w:val="26"/>
        </w:rPr>
        <w:tab/>
        <w:t>корректировать</w:t>
      </w:r>
      <w:r w:rsidRPr="009040C9">
        <w:rPr>
          <w:spacing w:val="-55"/>
          <w:sz w:val="26"/>
          <w:szCs w:val="26"/>
        </w:rPr>
        <w:t xml:space="preserve"> </w:t>
      </w:r>
      <w:r w:rsidRPr="009040C9">
        <w:rPr>
          <w:sz w:val="26"/>
          <w:szCs w:val="26"/>
        </w:rPr>
        <w:t>учебные</w:t>
      </w:r>
      <w:r w:rsidRPr="009040C9">
        <w:rPr>
          <w:spacing w:val="-1"/>
          <w:sz w:val="26"/>
          <w:szCs w:val="26"/>
        </w:rPr>
        <w:t xml:space="preserve"> </w:t>
      </w:r>
      <w:r w:rsidRPr="009040C9">
        <w:rPr>
          <w:sz w:val="26"/>
          <w:szCs w:val="26"/>
        </w:rPr>
        <w:t>действия</w:t>
      </w:r>
      <w:r w:rsidRPr="009040C9">
        <w:rPr>
          <w:spacing w:val="-2"/>
          <w:sz w:val="26"/>
          <w:szCs w:val="26"/>
        </w:rPr>
        <w:t xml:space="preserve"> </w:t>
      </w:r>
      <w:r w:rsidRPr="009040C9">
        <w:rPr>
          <w:sz w:val="26"/>
          <w:szCs w:val="26"/>
        </w:rPr>
        <w:t>при</w:t>
      </w:r>
      <w:r w:rsidRPr="009040C9">
        <w:rPr>
          <w:spacing w:val="1"/>
          <w:sz w:val="26"/>
          <w:szCs w:val="26"/>
        </w:rPr>
        <w:t xml:space="preserve"> </w:t>
      </w:r>
      <w:r w:rsidRPr="009040C9">
        <w:rPr>
          <w:sz w:val="26"/>
          <w:szCs w:val="26"/>
        </w:rPr>
        <w:t>необходимости;</w:t>
      </w:r>
    </w:p>
    <w:p w:rsidR="00D4732B" w:rsidRPr="009040C9" w:rsidRDefault="00D4732B" w:rsidP="00D4732B">
      <w:pPr>
        <w:pStyle w:val="a0"/>
        <w:ind w:right="279"/>
        <w:jc w:val="left"/>
        <w:rPr>
          <w:sz w:val="26"/>
          <w:szCs w:val="26"/>
        </w:rPr>
      </w:pPr>
      <w:r w:rsidRPr="009040C9">
        <w:rPr>
          <w:sz w:val="26"/>
          <w:szCs w:val="26"/>
        </w:rPr>
        <w:t>адекватно</w:t>
      </w:r>
      <w:r w:rsidRPr="009040C9">
        <w:rPr>
          <w:spacing w:val="-5"/>
          <w:sz w:val="26"/>
          <w:szCs w:val="26"/>
        </w:rPr>
        <w:t xml:space="preserve"> </w:t>
      </w:r>
      <w:r w:rsidRPr="009040C9">
        <w:rPr>
          <w:sz w:val="26"/>
          <w:szCs w:val="26"/>
        </w:rPr>
        <w:t>принимать</w:t>
      </w:r>
      <w:r w:rsidRPr="009040C9">
        <w:rPr>
          <w:spacing w:val="-5"/>
          <w:sz w:val="26"/>
          <w:szCs w:val="26"/>
        </w:rPr>
        <w:t xml:space="preserve"> </w:t>
      </w:r>
      <w:r w:rsidRPr="009040C9">
        <w:rPr>
          <w:sz w:val="26"/>
          <w:szCs w:val="26"/>
        </w:rPr>
        <w:t>оценку</w:t>
      </w:r>
      <w:r w:rsidRPr="009040C9">
        <w:rPr>
          <w:spacing w:val="-2"/>
          <w:sz w:val="26"/>
          <w:szCs w:val="26"/>
        </w:rPr>
        <w:t xml:space="preserve"> </w:t>
      </w:r>
      <w:r w:rsidRPr="009040C9">
        <w:rPr>
          <w:sz w:val="26"/>
          <w:szCs w:val="26"/>
        </w:rPr>
        <w:t>своей</w:t>
      </w:r>
      <w:r w:rsidRPr="009040C9">
        <w:rPr>
          <w:spacing w:val="-8"/>
          <w:sz w:val="26"/>
          <w:szCs w:val="26"/>
        </w:rPr>
        <w:t xml:space="preserve"> </w:t>
      </w:r>
      <w:r w:rsidRPr="009040C9">
        <w:rPr>
          <w:sz w:val="26"/>
          <w:szCs w:val="26"/>
        </w:rPr>
        <w:t>работы;</w:t>
      </w:r>
      <w:r w:rsidRPr="009040C9">
        <w:rPr>
          <w:spacing w:val="-2"/>
          <w:sz w:val="26"/>
          <w:szCs w:val="26"/>
        </w:rPr>
        <w:t xml:space="preserve"> </w:t>
      </w:r>
      <w:r w:rsidRPr="009040C9">
        <w:rPr>
          <w:sz w:val="26"/>
          <w:szCs w:val="26"/>
        </w:rPr>
        <w:t>планировать</w:t>
      </w:r>
      <w:r w:rsidRPr="009040C9">
        <w:rPr>
          <w:spacing w:val="-5"/>
          <w:sz w:val="26"/>
          <w:szCs w:val="26"/>
        </w:rPr>
        <w:t xml:space="preserve"> </w:t>
      </w:r>
      <w:r w:rsidRPr="009040C9">
        <w:rPr>
          <w:sz w:val="26"/>
          <w:szCs w:val="26"/>
        </w:rPr>
        <w:t>работу</w:t>
      </w:r>
      <w:r w:rsidRPr="009040C9">
        <w:rPr>
          <w:spacing w:val="-3"/>
          <w:sz w:val="26"/>
          <w:szCs w:val="26"/>
        </w:rPr>
        <w:t xml:space="preserve"> </w:t>
      </w:r>
      <w:r w:rsidRPr="009040C9">
        <w:rPr>
          <w:sz w:val="26"/>
          <w:szCs w:val="26"/>
        </w:rPr>
        <w:t>над</w:t>
      </w:r>
      <w:r w:rsidRPr="009040C9">
        <w:rPr>
          <w:spacing w:val="-3"/>
          <w:sz w:val="26"/>
          <w:szCs w:val="26"/>
        </w:rPr>
        <w:t xml:space="preserve"> </w:t>
      </w:r>
      <w:r w:rsidRPr="009040C9">
        <w:rPr>
          <w:sz w:val="26"/>
          <w:szCs w:val="26"/>
        </w:rPr>
        <w:t>ошибками;</w:t>
      </w:r>
      <w:r w:rsidRPr="009040C9">
        <w:rPr>
          <w:spacing w:val="-55"/>
          <w:sz w:val="26"/>
          <w:szCs w:val="26"/>
        </w:rPr>
        <w:t xml:space="preserve"> </w:t>
      </w:r>
      <w:r w:rsidRPr="009040C9">
        <w:rPr>
          <w:sz w:val="26"/>
          <w:szCs w:val="26"/>
        </w:rPr>
        <w:t>находить</w:t>
      </w:r>
      <w:r w:rsidRPr="009040C9">
        <w:rPr>
          <w:spacing w:val="-2"/>
          <w:sz w:val="26"/>
          <w:szCs w:val="26"/>
        </w:rPr>
        <w:t xml:space="preserve"> </w:t>
      </w:r>
      <w:r w:rsidRPr="009040C9">
        <w:rPr>
          <w:sz w:val="26"/>
          <w:szCs w:val="26"/>
        </w:rPr>
        <w:t>ошибки</w:t>
      </w:r>
      <w:r w:rsidRPr="009040C9">
        <w:rPr>
          <w:spacing w:val="1"/>
          <w:sz w:val="26"/>
          <w:szCs w:val="26"/>
        </w:rPr>
        <w:t xml:space="preserve"> </w:t>
      </w:r>
      <w:r w:rsidRPr="009040C9">
        <w:rPr>
          <w:sz w:val="26"/>
          <w:szCs w:val="26"/>
        </w:rPr>
        <w:t>в</w:t>
      </w:r>
      <w:r w:rsidRPr="009040C9">
        <w:rPr>
          <w:spacing w:val="-6"/>
          <w:sz w:val="26"/>
          <w:szCs w:val="26"/>
        </w:rPr>
        <w:t xml:space="preserve"> </w:t>
      </w:r>
      <w:r w:rsidRPr="009040C9">
        <w:rPr>
          <w:sz w:val="26"/>
          <w:szCs w:val="26"/>
        </w:rPr>
        <w:t>своей</w:t>
      </w:r>
      <w:r w:rsidRPr="009040C9">
        <w:rPr>
          <w:spacing w:val="1"/>
          <w:sz w:val="26"/>
          <w:szCs w:val="26"/>
        </w:rPr>
        <w:t xml:space="preserve"> </w:t>
      </w:r>
      <w:r w:rsidRPr="009040C9">
        <w:rPr>
          <w:sz w:val="26"/>
          <w:szCs w:val="26"/>
        </w:rPr>
        <w:t>и</w:t>
      </w:r>
      <w:r w:rsidRPr="009040C9">
        <w:rPr>
          <w:spacing w:val="-4"/>
          <w:sz w:val="26"/>
          <w:szCs w:val="26"/>
        </w:rPr>
        <w:t xml:space="preserve"> </w:t>
      </w:r>
      <w:r w:rsidRPr="009040C9">
        <w:rPr>
          <w:sz w:val="26"/>
          <w:szCs w:val="26"/>
        </w:rPr>
        <w:t>чужих</w:t>
      </w:r>
      <w:r w:rsidRPr="009040C9">
        <w:rPr>
          <w:spacing w:val="-3"/>
          <w:sz w:val="26"/>
          <w:szCs w:val="26"/>
        </w:rPr>
        <w:t xml:space="preserve"> </w:t>
      </w:r>
      <w:r w:rsidRPr="009040C9">
        <w:rPr>
          <w:sz w:val="26"/>
          <w:szCs w:val="26"/>
        </w:rPr>
        <w:t>работах,</w:t>
      </w:r>
      <w:r w:rsidRPr="009040C9">
        <w:rPr>
          <w:spacing w:val="-3"/>
          <w:sz w:val="26"/>
          <w:szCs w:val="26"/>
        </w:rPr>
        <w:t xml:space="preserve"> </w:t>
      </w:r>
      <w:r w:rsidRPr="009040C9">
        <w:rPr>
          <w:sz w:val="26"/>
          <w:szCs w:val="26"/>
        </w:rPr>
        <w:t>устанавливать</w:t>
      </w:r>
      <w:r w:rsidRPr="009040C9">
        <w:rPr>
          <w:spacing w:val="-5"/>
          <w:sz w:val="26"/>
          <w:szCs w:val="26"/>
        </w:rPr>
        <w:t xml:space="preserve"> </w:t>
      </w:r>
      <w:r w:rsidRPr="009040C9">
        <w:rPr>
          <w:sz w:val="26"/>
          <w:szCs w:val="26"/>
        </w:rPr>
        <w:t>их</w:t>
      </w:r>
      <w:r w:rsidRPr="009040C9">
        <w:rPr>
          <w:spacing w:val="-3"/>
          <w:sz w:val="26"/>
          <w:szCs w:val="26"/>
        </w:rPr>
        <w:t xml:space="preserve"> </w:t>
      </w:r>
      <w:r w:rsidRPr="009040C9">
        <w:rPr>
          <w:sz w:val="26"/>
          <w:szCs w:val="26"/>
        </w:rPr>
        <w:t>причины.</w:t>
      </w:r>
    </w:p>
    <w:p w:rsidR="00D4732B" w:rsidRPr="009040C9" w:rsidRDefault="00D4732B" w:rsidP="00D4732B">
      <w:pPr>
        <w:pStyle w:val="a4"/>
        <w:widowControl w:val="0"/>
        <w:numPr>
          <w:ilvl w:val="3"/>
          <w:numId w:val="43"/>
        </w:numPr>
        <w:tabs>
          <w:tab w:val="left" w:pos="1240"/>
        </w:tabs>
        <w:autoSpaceDE w:val="0"/>
        <w:autoSpaceDN w:val="0"/>
        <w:spacing w:before="2" w:after="0" w:line="240" w:lineRule="auto"/>
        <w:ind w:left="2880" w:hanging="360"/>
        <w:contextualSpacing w:val="0"/>
        <w:jc w:val="both"/>
        <w:rPr>
          <w:rFonts w:ascii="Times New Roman" w:hAnsi="Times New Roman"/>
          <w:sz w:val="26"/>
          <w:szCs w:val="26"/>
        </w:rPr>
      </w:pPr>
      <w:r w:rsidRPr="009040C9">
        <w:rPr>
          <w:rFonts w:ascii="Times New Roman" w:hAnsi="Times New Roman"/>
          <w:sz w:val="26"/>
          <w:szCs w:val="26"/>
        </w:rPr>
        <w:t>Совместная</w:t>
      </w:r>
      <w:r w:rsidRPr="009040C9">
        <w:rPr>
          <w:rFonts w:ascii="Times New Roman" w:hAnsi="Times New Roman"/>
          <w:spacing w:val="-6"/>
          <w:sz w:val="26"/>
          <w:szCs w:val="26"/>
        </w:rPr>
        <w:t xml:space="preserve"> </w:t>
      </w:r>
      <w:r w:rsidRPr="009040C9">
        <w:rPr>
          <w:rFonts w:ascii="Times New Roman" w:hAnsi="Times New Roman"/>
          <w:sz w:val="26"/>
          <w:szCs w:val="26"/>
        </w:rPr>
        <w:t>деятельность</w:t>
      </w:r>
      <w:r w:rsidRPr="009040C9">
        <w:rPr>
          <w:rFonts w:ascii="Times New Roman" w:hAnsi="Times New Roman"/>
          <w:spacing w:val="-5"/>
          <w:sz w:val="26"/>
          <w:szCs w:val="26"/>
        </w:rPr>
        <w:t xml:space="preserve"> </w:t>
      </w:r>
      <w:r w:rsidRPr="009040C9">
        <w:rPr>
          <w:rFonts w:ascii="Times New Roman" w:hAnsi="Times New Roman"/>
          <w:sz w:val="26"/>
          <w:szCs w:val="26"/>
        </w:rPr>
        <w:t>способствует</w:t>
      </w:r>
      <w:r w:rsidRPr="009040C9">
        <w:rPr>
          <w:rFonts w:ascii="Times New Roman" w:hAnsi="Times New Roman"/>
          <w:spacing w:val="-3"/>
          <w:sz w:val="26"/>
          <w:szCs w:val="26"/>
        </w:rPr>
        <w:t xml:space="preserve"> </w:t>
      </w:r>
      <w:r w:rsidRPr="009040C9">
        <w:rPr>
          <w:rFonts w:ascii="Times New Roman" w:hAnsi="Times New Roman"/>
          <w:sz w:val="26"/>
          <w:szCs w:val="26"/>
        </w:rPr>
        <w:t>формированию</w:t>
      </w:r>
      <w:r w:rsidRPr="009040C9">
        <w:rPr>
          <w:rFonts w:ascii="Times New Roman" w:hAnsi="Times New Roman"/>
          <w:spacing w:val="-7"/>
          <w:sz w:val="26"/>
          <w:szCs w:val="26"/>
        </w:rPr>
        <w:t xml:space="preserve"> </w:t>
      </w:r>
      <w:r w:rsidRPr="009040C9">
        <w:rPr>
          <w:rFonts w:ascii="Times New Roman" w:hAnsi="Times New Roman"/>
          <w:sz w:val="26"/>
          <w:szCs w:val="26"/>
        </w:rPr>
        <w:t>умений:</w:t>
      </w:r>
    </w:p>
    <w:p w:rsidR="00D4732B" w:rsidRPr="009040C9" w:rsidRDefault="00D4732B" w:rsidP="00D4732B">
      <w:pPr>
        <w:pStyle w:val="a0"/>
        <w:tabs>
          <w:tab w:val="left" w:pos="1996"/>
          <w:tab w:val="left" w:pos="3507"/>
          <w:tab w:val="left" w:pos="3900"/>
          <w:tab w:val="left" w:pos="4840"/>
          <w:tab w:val="left" w:pos="6663"/>
          <w:tab w:val="left" w:pos="7046"/>
          <w:tab w:val="left" w:pos="8313"/>
        </w:tabs>
        <w:spacing w:before="1"/>
        <w:ind w:right="278"/>
        <w:jc w:val="left"/>
        <w:rPr>
          <w:sz w:val="26"/>
          <w:szCs w:val="26"/>
        </w:rPr>
      </w:pPr>
      <w:r w:rsidRPr="009040C9">
        <w:rPr>
          <w:sz w:val="26"/>
          <w:szCs w:val="26"/>
        </w:rPr>
        <w:t>выполнять</w:t>
      </w:r>
      <w:r w:rsidRPr="009040C9">
        <w:rPr>
          <w:spacing w:val="19"/>
          <w:sz w:val="26"/>
          <w:szCs w:val="26"/>
        </w:rPr>
        <w:t xml:space="preserve"> </w:t>
      </w:r>
      <w:r w:rsidRPr="009040C9">
        <w:rPr>
          <w:sz w:val="26"/>
          <w:szCs w:val="26"/>
        </w:rPr>
        <w:t>правила</w:t>
      </w:r>
      <w:r w:rsidRPr="009040C9">
        <w:rPr>
          <w:spacing w:val="17"/>
          <w:sz w:val="26"/>
          <w:szCs w:val="26"/>
        </w:rPr>
        <w:t xml:space="preserve"> </w:t>
      </w:r>
      <w:r w:rsidRPr="009040C9">
        <w:rPr>
          <w:sz w:val="26"/>
          <w:szCs w:val="26"/>
        </w:rPr>
        <w:t>совместной</w:t>
      </w:r>
      <w:r w:rsidRPr="009040C9">
        <w:rPr>
          <w:spacing w:val="21"/>
          <w:sz w:val="26"/>
          <w:szCs w:val="26"/>
        </w:rPr>
        <w:t xml:space="preserve"> </w:t>
      </w:r>
      <w:r w:rsidRPr="009040C9">
        <w:rPr>
          <w:sz w:val="26"/>
          <w:szCs w:val="26"/>
        </w:rPr>
        <w:t>деятельности</w:t>
      </w:r>
      <w:r w:rsidRPr="009040C9">
        <w:rPr>
          <w:spacing w:val="20"/>
          <w:sz w:val="26"/>
          <w:szCs w:val="26"/>
        </w:rPr>
        <w:t xml:space="preserve"> </w:t>
      </w:r>
      <w:r w:rsidRPr="009040C9">
        <w:rPr>
          <w:sz w:val="26"/>
          <w:szCs w:val="26"/>
        </w:rPr>
        <w:t>при</w:t>
      </w:r>
      <w:r w:rsidRPr="009040C9">
        <w:rPr>
          <w:spacing w:val="20"/>
          <w:sz w:val="26"/>
          <w:szCs w:val="26"/>
        </w:rPr>
        <w:t xml:space="preserve"> </w:t>
      </w:r>
      <w:r w:rsidRPr="009040C9">
        <w:rPr>
          <w:sz w:val="26"/>
          <w:szCs w:val="26"/>
        </w:rPr>
        <w:t>выполнении</w:t>
      </w:r>
      <w:r w:rsidRPr="009040C9">
        <w:rPr>
          <w:spacing w:val="15"/>
          <w:sz w:val="26"/>
          <w:szCs w:val="26"/>
        </w:rPr>
        <w:t xml:space="preserve"> </w:t>
      </w:r>
      <w:r w:rsidRPr="009040C9">
        <w:rPr>
          <w:sz w:val="26"/>
          <w:szCs w:val="26"/>
        </w:rPr>
        <w:t>разных</w:t>
      </w:r>
      <w:r w:rsidRPr="009040C9">
        <w:rPr>
          <w:spacing w:val="18"/>
          <w:sz w:val="26"/>
          <w:szCs w:val="26"/>
        </w:rPr>
        <w:t xml:space="preserve"> </w:t>
      </w:r>
      <w:r w:rsidRPr="009040C9">
        <w:rPr>
          <w:sz w:val="26"/>
          <w:szCs w:val="26"/>
        </w:rPr>
        <w:t>ролей:</w:t>
      </w:r>
      <w:r w:rsidRPr="009040C9">
        <w:rPr>
          <w:spacing w:val="-55"/>
          <w:sz w:val="26"/>
          <w:szCs w:val="26"/>
        </w:rPr>
        <w:t xml:space="preserve"> </w:t>
      </w:r>
      <w:r w:rsidRPr="009040C9">
        <w:rPr>
          <w:sz w:val="26"/>
          <w:szCs w:val="26"/>
        </w:rPr>
        <w:t>руководителя, подчиненного, напарника, члена большого коллектива;</w:t>
      </w:r>
      <w:r w:rsidRPr="009040C9">
        <w:rPr>
          <w:spacing w:val="1"/>
          <w:sz w:val="26"/>
          <w:szCs w:val="26"/>
        </w:rPr>
        <w:t xml:space="preserve"> </w:t>
      </w:r>
      <w:r w:rsidRPr="009040C9">
        <w:rPr>
          <w:sz w:val="26"/>
          <w:szCs w:val="26"/>
        </w:rPr>
        <w:t>ответственно</w:t>
      </w:r>
      <w:r w:rsidRPr="009040C9">
        <w:rPr>
          <w:sz w:val="26"/>
          <w:szCs w:val="26"/>
        </w:rPr>
        <w:tab/>
        <w:t>относиться</w:t>
      </w:r>
      <w:r w:rsidRPr="009040C9">
        <w:rPr>
          <w:sz w:val="26"/>
          <w:szCs w:val="26"/>
        </w:rPr>
        <w:tab/>
        <w:t>к</w:t>
      </w:r>
      <w:r w:rsidRPr="009040C9">
        <w:rPr>
          <w:sz w:val="26"/>
          <w:szCs w:val="26"/>
        </w:rPr>
        <w:tab/>
        <w:t>своим</w:t>
      </w:r>
      <w:r w:rsidRPr="009040C9">
        <w:rPr>
          <w:sz w:val="26"/>
          <w:szCs w:val="26"/>
        </w:rPr>
        <w:tab/>
        <w:t>обязанностям</w:t>
      </w:r>
      <w:r w:rsidRPr="009040C9">
        <w:rPr>
          <w:sz w:val="26"/>
          <w:szCs w:val="26"/>
        </w:rPr>
        <w:tab/>
        <w:t>в</w:t>
      </w:r>
      <w:r w:rsidRPr="009040C9">
        <w:rPr>
          <w:sz w:val="26"/>
          <w:szCs w:val="26"/>
        </w:rPr>
        <w:tab/>
        <w:t>процессе</w:t>
      </w:r>
      <w:r w:rsidRPr="009040C9">
        <w:rPr>
          <w:sz w:val="26"/>
          <w:szCs w:val="26"/>
        </w:rPr>
        <w:tab/>
        <w:t>совместной</w:t>
      </w:r>
      <w:r w:rsidRPr="009040C9">
        <w:rPr>
          <w:spacing w:val="-55"/>
          <w:sz w:val="26"/>
          <w:szCs w:val="26"/>
        </w:rPr>
        <w:t xml:space="preserve"> </w:t>
      </w:r>
      <w:r w:rsidRPr="009040C9">
        <w:rPr>
          <w:sz w:val="26"/>
          <w:szCs w:val="26"/>
        </w:rPr>
        <w:t>деятельности,</w:t>
      </w:r>
      <w:r w:rsidRPr="009040C9">
        <w:rPr>
          <w:spacing w:val="-4"/>
          <w:sz w:val="26"/>
          <w:szCs w:val="26"/>
        </w:rPr>
        <w:t xml:space="preserve"> </w:t>
      </w:r>
      <w:r w:rsidRPr="009040C9">
        <w:rPr>
          <w:sz w:val="26"/>
          <w:szCs w:val="26"/>
        </w:rPr>
        <w:t>объективно</w:t>
      </w:r>
      <w:r w:rsidRPr="009040C9">
        <w:rPr>
          <w:spacing w:val="-2"/>
          <w:sz w:val="26"/>
          <w:szCs w:val="26"/>
        </w:rPr>
        <w:t xml:space="preserve"> </w:t>
      </w:r>
      <w:r w:rsidRPr="009040C9">
        <w:rPr>
          <w:sz w:val="26"/>
          <w:szCs w:val="26"/>
        </w:rPr>
        <w:t>оценивать</w:t>
      </w:r>
      <w:r w:rsidRPr="009040C9">
        <w:rPr>
          <w:spacing w:val="-5"/>
          <w:sz w:val="26"/>
          <w:szCs w:val="26"/>
        </w:rPr>
        <w:t xml:space="preserve"> </w:t>
      </w:r>
      <w:r w:rsidRPr="009040C9">
        <w:rPr>
          <w:sz w:val="26"/>
          <w:szCs w:val="26"/>
        </w:rPr>
        <w:t>свой вклад в</w:t>
      </w:r>
      <w:r w:rsidRPr="009040C9">
        <w:rPr>
          <w:spacing w:val="-2"/>
          <w:sz w:val="26"/>
          <w:szCs w:val="26"/>
        </w:rPr>
        <w:t xml:space="preserve"> </w:t>
      </w:r>
      <w:r w:rsidRPr="009040C9">
        <w:rPr>
          <w:sz w:val="26"/>
          <w:szCs w:val="26"/>
        </w:rPr>
        <w:t>общее</w:t>
      </w:r>
      <w:r w:rsidRPr="009040C9">
        <w:rPr>
          <w:spacing w:val="-1"/>
          <w:sz w:val="26"/>
          <w:szCs w:val="26"/>
        </w:rPr>
        <w:t xml:space="preserve"> </w:t>
      </w:r>
      <w:r w:rsidRPr="009040C9">
        <w:rPr>
          <w:sz w:val="26"/>
          <w:szCs w:val="26"/>
        </w:rPr>
        <w:t>дело;</w:t>
      </w:r>
    </w:p>
    <w:p w:rsidR="00D4732B" w:rsidRDefault="00D4732B" w:rsidP="00D4732B">
      <w:pPr>
        <w:pStyle w:val="a0"/>
        <w:spacing w:before="2" w:line="237" w:lineRule="auto"/>
        <w:ind w:right="281"/>
        <w:rPr>
          <w:sz w:val="26"/>
          <w:szCs w:val="26"/>
        </w:rPr>
      </w:pPr>
      <w:r w:rsidRPr="009040C9">
        <w:rPr>
          <w:sz w:val="26"/>
          <w:szCs w:val="26"/>
        </w:rPr>
        <w:t>анализировать</w:t>
      </w:r>
      <w:r w:rsidRPr="009040C9">
        <w:rPr>
          <w:spacing w:val="1"/>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возникающие</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процессе</w:t>
      </w:r>
      <w:r w:rsidRPr="009040C9">
        <w:rPr>
          <w:spacing w:val="1"/>
          <w:sz w:val="26"/>
          <w:szCs w:val="26"/>
        </w:rPr>
        <w:t xml:space="preserve"> </w:t>
      </w:r>
      <w:r w:rsidRPr="009040C9">
        <w:rPr>
          <w:sz w:val="26"/>
          <w:szCs w:val="26"/>
        </w:rPr>
        <w:t>совместных</w:t>
      </w:r>
      <w:r w:rsidRPr="009040C9">
        <w:rPr>
          <w:spacing w:val="1"/>
          <w:sz w:val="26"/>
          <w:szCs w:val="26"/>
        </w:rPr>
        <w:t xml:space="preserve"> </w:t>
      </w:r>
      <w:r w:rsidRPr="009040C9">
        <w:rPr>
          <w:sz w:val="26"/>
          <w:szCs w:val="26"/>
        </w:rPr>
        <w:t>игр,</w:t>
      </w:r>
      <w:r w:rsidRPr="009040C9">
        <w:rPr>
          <w:spacing w:val="1"/>
          <w:sz w:val="26"/>
          <w:szCs w:val="26"/>
        </w:rPr>
        <w:t xml:space="preserve"> </w:t>
      </w:r>
      <w:r w:rsidRPr="009040C9">
        <w:rPr>
          <w:sz w:val="26"/>
          <w:szCs w:val="26"/>
        </w:rPr>
        <w:t>труда,</w:t>
      </w:r>
      <w:r w:rsidRPr="009040C9">
        <w:rPr>
          <w:spacing w:val="1"/>
          <w:sz w:val="26"/>
          <w:szCs w:val="26"/>
        </w:rPr>
        <w:t xml:space="preserve"> </w:t>
      </w:r>
      <w:r w:rsidRPr="009040C9">
        <w:rPr>
          <w:sz w:val="26"/>
          <w:szCs w:val="26"/>
        </w:rPr>
        <w:t>использования</w:t>
      </w:r>
      <w:r w:rsidRPr="009040C9">
        <w:rPr>
          <w:spacing w:val="1"/>
          <w:sz w:val="26"/>
          <w:szCs w:val="26"/>
        </w:rPr>
        <w:t xml:space="preserve"> </w:t>
      </w:r>
      <w:r w:rsidRPr="009040C9">
        <w:rPr>
          <w:sz w:val="26"/>
          <w:szCs w:val="26"/>
        </w:rPr>
        <w:t>инструментов,</w:t>
      </w:r>
      <w:r w:rsidRPr="009040C9">
        <w:rPr>
          <w:spacing w:val="1"/>
          <w:sz w:val="26"/>
          <w:szCs w:val="26"/>
        </w:rPr>
        <w:t xml:space="preserve"> </w:t>
      </w:r>
      <w:r w:rsidRPr="009040C9">
        <w:rPr>
          <w:sz w:val="26"/>
          <w:szCs w:val="26"/>
        </w:rPr>
        <w:t>которые</w:t>
      </w:r>
      <w:r w:rsidRPr="009040C9">
        <w:rPr>
          <w:spacing w:val="1"/>
          <w:sz w:val="26"/>
          <w:szCs w:val="26"/>
        </w:rPr>
        <w:t xml:space="preserve"> </w:t>
      </w:r>
      <w:r w:rsidRPr="009040C9">
        <w:rPr>
          <w:sz w:val="26"/>
          <w:szCs w:val="26"/>
        </w:rPr>
        <w:t>могут</w:t>
      </w:r>
      <w:r w:rsidRPr="009040C9">
        <w:rPr>
          <w:spacing w:val="1"/>
          <w:sz w:val="26"/>
          <w:szCs w:val="26"/>
        </w:rPr>
        <w:t xml:space="preserve"> </w:t>
      </w:r>
      <w:r w:rsidRPr="009040C9">
        <w:rPr>
          <w:sz w:val="26"/>
          <w:szCs w:val="26"/>
        </w:rPr>
        <w:t>стать</w:t>
      </w:r>
      <w:r w:rsidRPr="009040C9">
        <w:rPr>
          <w:spacing w:val="1"/>
          <w:sz w:val="26"/>
          <w:szCs w:val="26"/>
        </w:rPr>
        <w:t xml:space="preserve"> </w:t>
      </w:r>
      <w:r w:rsidRPr="009040C9">
        <w:rPr>
          <w:sz w:val="26"/>
          <w:szCs w:val="26"/>
        </w:rPr>
        <w:t>опасными</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здоровья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жизни других</w:t>
      </w:r>
      <w:r w:rsidRPr="009040C9">
        <w:rPr>
          <w:spacing w:val="-2"/>
          <w:sz w:val="26"/>
          <w:szCs w:val="26"/>
        </w:rPr>
        <w:t xml:space="preserve"> </w:t>
      </w:r>
      <w:r w:rsidRPr="009040C9">
        <w:rPr>
          <w:sz w:val="26"/>
          <w:szCs w:val="26"/>
        </w:rPr>
        <w:t>людей.</w:t>
      </w: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sectPr w:rsidR="00D4732B" w:rsidSect="0065584A">
          <w:pgSz w:w="12240" w:h="15840"/>
          <w:pgMar w:top="720" w:right="720" w:bottom="720" w:left="720" w:header="720" w:footer="720" w:gutter="0"/>
          <w:cols w:space="720"/>
        </w:sect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ind w:left="120"/>
      </w:pPr>
      <w:r>
        <w:rPr>
          <w:rFonts w:ascii="Times New Roman" w:hAnsi="Times New Roman"/>
          <w:b/>
          <w:color w:val="000000"/>
          <w:sz w:val="28"/>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0"/>
        <w:gridCol w:w="4202"/>
        <w:gridCol w:w="1103"/>
        <w:gridCol w:w="1841"/>
        <w:gridCol w:w="1910"/>
        <w:gridCol w:w="1347"/>
        <w:gridCol w:w="2837"/>
      </w:tblGrid>
      <w:tr w:rsidR="00D4732B" w:rsidRPr="00773BA8" w:rsidTr="0065584A">
        <w:trPr>
          <w:trHeight w:val="144"/>
          <w:tblCellSpacing w:w="20" w:type="nil"/>
        </w:trPr>
        <w:tc>
          <w:tcPr>
            <w:tcW w:w="333" w:type="dxa"/>
            <w:vMerge w:val="restart"/>
            <w:tcMar>
              <w:top w:w="50" w:type="dxa"/>
              <w:left w:w="100" w:type="dxa"/>
            </w:tcMar>
            <w:vAlign w:val="center"/>
          </w:tcPr>
          <w:p w:rsidR="00D4732B" w:rsidRPr="00773BA8" w:rsidRDefault="00D4732B" w:rsidP="0065584A">
            <w:pPr>
              <w:ind w:left="135"/>
            </w:pPr>
            <w:r w:rsidRPr="00773BA8">
              <w:rPr>
                <w:rFonts w:ascii="Times New Roman" w:hAnsi="Times New Roman"/>
                <w:b/>
                <w:color w:val="000000"/>
                <w:sz w:val="24"/>
              </w:rPr>
              <w:t xml:space="preserve">№ п/п </w:t>
            </w:r>
          </w:p>
          <w:p w:rsidR="00D4732B" w:rsidRPr="00773BA8" w:rsidRDefault="00D4732B" w:rsidP="0065584A">
            <w:pPr>
              <w:ind w:left="135"/>
            </w:pPr>
          </w:p>
        </w:tc>
        <w:tc>
          <w:tcPr>
            <w:tcW w:w="3872" w:type="dxa"/>
            <w:vMerge w:val="restart"/>
            <w:tcMar>
              <w:top w:w="50" w:type="dxa"/>
              <w:left w:w="100" w:type="dxa"/>
            </w:tcMar>
            <w:vAlign w:val="center"/>
          </w:tcPr>
          <w:p w:rsidR="00D4732B" w:rsidRPr="00773BA8" w:rsidRDefault="00D4732B" w:rsidP="0065584A">
            <w:pPr>
              <w:ind w:left="135"/>
            </w:pPr>
            <w:r w:rsidRPr="00773BA8">
              <w:rPr>
                <w:rFonts w:ascii="Times New Roman" w:hAnsi="Times New Roman"/>
                <w:b/>
                <w:color w:val="000000"/>
                <w:sz w:val="24"/>
              </w:rPr>
              <w:t xml:space="preserve">Тема урока </w:t>
            </w:r>
          </w:p>
          <w:p w:rsidR="00D4732B" w:rsidRPr="00773BA8" w:rsidRDefault="00D4732B" w:rsidP="0065584A">
            <w:pPr>
              <w:ind w:left="135"/>
            </w:pPr>
          </w:p>
        </w:tc>
        <w:tc>
          <w:tcPr>
            <w:tcW w:w="0" w:type="auto"/>
            <w:gridSpan w:val="3"/>
            <w:tcMar>
              <w:top w:w="50" w:type="dxa"/>
              <w:left w:w="100" w:type="dxa"/>
            </w:tcMar>
            <w:vAlign w:val="center"/>
          </w:tcPr>
          <w:p w:rsidR="00D4732B" w:rsidRPr="00773BA8" w:rsidRDefault="00D4732B" w:rsidP="0065584A">
            <w:r w:rsidRPr="00773BA8">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D4732B" w:rsidRPr="00773BA8" w:rsidRDefault="00D4732B" w:rsidP="0065584A">
            <w:pPr>
              <w:ind w:left="135"/>
            </w:pPr>
            <w:r w:rsidRPr="00773BA8">
              <w:rPr>
                <w:rFonts w:ascii="Times New Roman" w:hAnsi="Times New Roman"/>
                <w:b/>
                <w:color w:val="000000"/>
                <w:sz w:val="24"/>
              </w:rPr>
              <w:t xml:space="preserve">Дата изучения </w:t>
            </w:r>
          </w:p>
          <w:p w:rsidR="00D4732B" w:rsidRPr="00773BA8" w:rsidRDefault="00D4732B" w:rsidP="0065584A">
            <w:pPr>
              <w:ind w:left="135"/>
            </w:pPr>
          </w:p>
        </w:tc>
        <w:tc>
          <w:tcPr>
            <w:tcW w:w="1889" w:type="dxa"/>
            <w:vMerge w:val="restart"/>
            <w:tcMar>
              <w:top w:w="50" w:type="dxa"/>
              <w:left w:w="100" w:type="dxa"/>
            </w:tcMar>
            <w:vAlign w:val="center"/>
          </w:tcPr>
          <w:p w:rsidR="00D4732B" w:rsidRPr="00773BA8" w:rsidRDefault="00D4732B" w:rsidP="0065584A">
            <w:pPr>
              <w:ind w:left="135"/>
            </w:pPr>
            <w:r w:rsidRPr="00773BA8">
              <w:rPr>
                <w:rFonts w:ascii="Times New Roman" w:hAnsi="Times New Roman"/>
                <w:b/>
                <w:color w:val="000000"/>
                <w:sz w:val="24"/>
              </w:rPr>
              <w:t xml:space="preserve">Электронные цифровые образовательные ресурсы </w:t>
            </w:r>
          </w:p>
          <w:p w:rsidR="00D4732B" w:rsidRPr="00773BA8" w:rsidRDefault="00D4732B" w:rsidP="0065584A">
            <w:pPr>
              <w:ind w:left="135"/>
            </w:pPr>
          </w:p>
        </w:tc>
      </w:tr>
      <w:tr w:rsidR="00D4732B" w:rsidRPr="00773BA8" w:rsidTr="0065584A">
        <w:trPr>
          <w:trHeight w:val="144"/>
          <w:tblCellSpacing w:w="20" w:type="nil"/>
        </w:trPr>
        <w:tc>
          <w:tcPr>
            <w:tcW w:w="0" w:type="auto"/>
            <w:vMerge/>
            <w:tcBorders>
              <w:top w:val="nil"/>
            </w:tcBorders>
            <w:tcMar>
              <w:top w:w="50" w:type="dxa"/>
              <w:left w:w="100" w:type="dxa"/>
            </w:tcMar>
          </w:tcPr>
          <w:p w:rsidR="00D4732B" w:rsidRPr="00773BA8" w:rsidRDefault="00D4732B" w:rsidP="0065584A"/>
        </w:tc>
        <w:tc>
          <w:tcPr>
            <w:tcW w:w="0" w:type="auto"/>
            <w:vMerge/>
            <w:tcBorders>
              <w:top w:val="nil"/>
            </w:tcBorders>
            <w:tcMar>
              <w:top w:w="50" w:type="dxa"/>
              <w:left w:w="100" w:type="dxa"/>
            </w:tcMar>
          </w:tcPr>
          <w:p w:rsidR="00D4732B" w:rsidRPr="00773BA8" w:rsidRDefault="00D4732B" w:rsidP="0065584A"/>
        </w:tc>
        <w:tc>
          <w:tcPr>
            <w:tcW w:w="756" w:type="dxa"/>
            <w:tcMar>
              <w:top w:w="50" w:type="dxa"/>
              <w:left w:w="100" w:type="dxa"/>
            </w:tcMar>
            <w:vAlign w:val="center"/>
          </w:tcPr>
          <w:p w:rsidR="00D4732B" w:rsidRPr="00773BA8" w:rsidRDefault="00D4732B" w:rsidP="0065584A">
            <w:pPr>
              <w:ind w:left="135"/>
            </w:pPr>
            <w:r w:rsidRPr="00773BA8">
              <w:rPr>
                <w:rFonts w:ascii="Times New Roman" w:hAnsi="Times New Roman"/>
                <w:b/>
                <w:color w:val="000000"/>
                <w:sz w:val="24"/>
              </w:rPr>
              <w:t xml:space="preserve">Всего </w:t>
            </w:r>
          </w:p>
          <w:p w:rsidR="00D4732B" w:rsidRPr="00773BA8" w:rsidRDefault="00D4732B" w:rsidP="0065584A">
            <w:pPr>
              <w:ind w:left="135"/>
            </w:pPr>
          </w:p>
        </w:tc>
        <w:tc>
          <w:tcPr>
            <w:tcW w:w="1441" w:type="dxa"/>
            <w:tcMar>
              <w:top w:w="50" w:type="dxa"/>
              <w:left w:w="100" w:type="dxa"/>
            </w:tcMar>
            <w:vAlign w:val="center"/>
          </w:tcPr>
          <w:p w:rsidR="00D4732B" w:rsidRPr="00773BA8" w:rsidRDefault="00D4732B" w:rsidP="0065584A">
            <w:pPr>
              <w:ind w:left="135"/>
            </w:pPr>
            <w:r w:rsidRPr="00773BA8">
              <w:rPr>
                <w:rFonts w:ascii="Times New Roman" w:hAnsi="Times New Roman"/>
                <w:b/>
                <w:color w:val="000000"/>
                <w:sz w:val="24"/>
              </w:rPr>
              <w:t xml:space="preserve">Контрольные работы </w:t>
            </w:r>
          </w:p>
          <w:p w:rsidR="00D4732B" w:rsidRPr="00773BA8" w:rsidRDefault="00D4732B" w:rsidP="0065584A">
            <w:pPr>
              <w:ind w:left="135"/>
            </w:pPr>
          </w:p>
        </w:tc>
        <w:tc>
          <w:tcPr>
            <w:tcW w:w="1546" w:type="dxa"/>
            <w:tcMar>
              <w:top w:w="50" w:type="dxa"/>
              <w:left w:w="100" w:type="dxa"/>
            </w:tcMar>
            <w:vAlign w:val="center"/>
          </w:tcPr>
          <w:p w:rsidR="00D4732B" w:rsidRPr="00773BA8" w:rsidRDefault="00D4732B" w:rsidP="0065584A">
            <w:pPr>
              <w:ind w:left="135"/>
            </w:pPr>
            <w:r w:rsidRPr="00773BA8">
              <w:rPr>
                <w:rFonts w:ascii="Times New Roman" w:hAnsi="Times New Roman"/>
                <w:b/>
                <w:color w:val="000000"/>
                <w:sz w:val="24"/>
              </w:rPr>
              <w:t xml:space="preserve">Практические работы </w:t>
            </w:r>
          </w:p>
          <w:p w:rsidR="00D4732B" w:rsidRPr="00773BA8" w:rsidRDefault="00D4732B" w:rsidP="0065584A">
            <w:pPr>
              <w:ind w:left="135"/>
            </w:pPr>
          </w:p>
        </w:tc>
        <w:tc>
          <w:tcPr>
            <w:tcW w:w="0" w:type="auto"/>
            <w:vMerge/>
            <w:tcBorders>
              <w:top w:val="nil"/>
            </w:tcBorders>
            <w:tcMar>
              <w:top w:w="50" w:type="dxa"/>
              <w:left w:w="100" w:type="dxa"/>
            </w:tcMar>
          </w:tcPr>
          <w:p w:rsidR="00D4732B" w:rsidRPr="00773BA8" w:rsidRDefault="00D4732B" w:rsidP="0065584A"/>
        </w:tc>
        <w:tc>
          <w:tcPr>
            <w:tcW w:w="0" w:type="auto"/>
            <w:vMerge/>
            <w:tcBorders>
              <w:top w:val="nil"/>
            </w:tcBorders>
            <w:tcMar>
              <w:top w:w="50" w:type="dxa"/>
              <w:left w:w="100" w:type="dxa"/>
            </w:tcMar>
          </w:tcPr>
          <w:p w:rsidR="00D4732B" w:rsidRPr="00773BA8" w:rsidRDefault="00D4732B" w:rsidP="0065584A"/>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Как человек изучает окружающую природу?  Мир глазами астронома.</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Электронное приложение к учебнику "Окружающий мир"4класс</w:t>
            </w: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w:t>
            </w:r>
          </w:p>
        </w:tc>
        <w:tc>
          <w:tcPr>
            <w:tcW w:w="3872" w:type="dxa"/>
            <w:tcMar>
              <w:top w:w="50" w:type="dxa"/>
              <w:left w:w="100" w:type="dxa"/>
            </w:tcMar>
            <w:vAlign w:val="center"/>
          </w:tcPr>
          <w:p w:rsidR="00D4732B" w:rsidRPr="00EE5F79" w:rsidRDefault="00D4732B" w:rsidP="0065584A">
            <w:pPr>
              <w:spacing w:line="272" w:lineRule="exact"/>
              <w:ind w:left="136"/>
              <w:rPr>
                <w:rFonts w:ascii="Times New Roman" w:eastAsia="Times New Roman" w:hAnsi="Times New Roman"/>
                <w:sz w:val="24"/>
              </w:rPr>
            </w:pPr>
            <w:r w:rsidRPr="00EE5F79">
              <w:rPr>
                <w:rFonts w:ascii="Times New Roman" w:hAnsi="Times New Roman"/>
                <w:color w:val="000000"/>
                <w:sz w:val="24"/>
              </w:rPr>
              <w:t>Звёздное небо –великая книга природы.</w:t>
            </w:r>
            <w:r w:rsidRPr="00EE5F79">
              <w:rPr>
                <w:rFonts w:ascii="Times New Roman" w:eastAsia="Times New Roman" w:hAnsi="Times New Roman"/>
                <w:sz w:val="24"/>
              </w:rPr>
              <w:t xml:space="preserve"> </w:t>
            </w:r>
          </w:p>
          <w:p w:rsidR="00D4732B" w:rsidRPr="00EE5F79" w:rsidRDefault="00D4732B" w:rsidP="0065584A">
            <w:pPr>
              <w:spacing w:line="272" w:lineRule="exact"/>
              <w:ind w:left="136"/>
              <w:rPr>
                <w:rFonts w:ascii="Times New Roman" w:eastAsia="Times New Roman" w:hAnsi="Times New Roman"/>
                <w:b/>
                <w:sz w:val="24"/>
              </w:rPr>
            </w:pPr>
            <w:r w:rsidRPr="00EE5F79">
              <w:rPr>
                <w:rFonts w:ascii="Times New Roman" w:eastAsia="Times New Roman" w:hAnsi="Times New Roman"/>
                <w:b/>
                <w:sz w:val="24"/>
              </w:rPr>
              <w:t>Практическаяработа№1</w:t>
            </w:r>
          </w:p>
          <w:p w:rsidR="00D4732B" w:rsidRPr="00EE5F79" w:rsidRDefault="00D4732B" w:rsidP="0065584A">
            <w:pPr>
              <w:ind w:left="135"/>
              <w:rPr>
                <w:rFonts w:ascii="Times New Roman" w:hAnsi="Times New Roman"/>
              </w:rPr>
            </w:pPr>
            <w:r w:rsidRPr="00EE5F79">
              <w:rPr>
                <w:rFonts w:ascii="Times New Roman" w:eastAsia="Times New Roman" w:hAnsi="Times New Roman"/>
                <w:b/>
                <w:sz w:val="24"/>
              </w:rPr>
              <w:t>«Знакомство с картой звездного неба</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EE5F79" w:rsidRDefault="00D4732B" w:rsidP="0065584A">
            <w:pPr>
              <w:ind w:left="135"/>
              <w:jc w:val="center"/>
            </w:pPr>
            <w:r>
              <w:t>1</w:t>
            </w: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05">
              <w:r w:rsidRPr="00773BA8">
                <w:rPr>
                  <w:rFonts w:ascii="Times New Roman" w:hAnsi="Times New Roman"/>
                  <w:color w:val="0000FF"/>
                  <w:u w:val="single"/>
                </w:rPr>
                <w:t>https://m.edsoo.ru/f8414d1c</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Планеты Солнечной системы. Луна – спутник Земли</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06">
              <w:r w:rsidRPr="00773BA8">
                <w:rPr>
                  <w:rFonts w:ascii="Times New Roman" w:hAnsi="Times New Roman"/>
                  <w:color w:val="0000FF"/>
                  <w:u w:val="single"/>
                </w:rPr>
                <w:t>https://m.edsoo.ru/f8414eca</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Смена дня и ночи на Земле как результат вращения планеты вокруг своей оси (практические работы с моделями и схемами)</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EE5F79" w:rsidRDefault="00D4732B" w:rsidP="0065584A">
            <w:pPr>
              <w:ind w:left="135"/>
              <w:jc w:val="center"/>
            </w:pPr>
            <w:r>
              <w:rPr>
                <w:rFonts w:ascii="Times New Roman" w:hAnsi="Times New Roman"/>
                <w:color w:val="000000"/>
                <w:sz w:val="24"/>
              </w:rPr>
              <w:t xml:space="preserve"> </w:t>
            </w: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Обращение Земли вокруг Солнца как причина смены сезонов (практические работы с моделями и схемами). Общая характеристика времён года</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r>
              <w:rPr>
                <w:rFonts w:ascii="Times New Roman" w:hAnsi="Times New Roman"/>
                <w:color w:val="000000"/>
                <w:sz w:val="24"/>
              </w:rPr>
              <w:t xml:space="preserve"> </w:t>
            </w:r>
            <w:r w:rsidRPr="00773BA8">
              <w:rPr>
                <w:rFonts w:ascii="Times New Roman" w:hAnsi="Times New Roman"/>
                <w:color w:val="000000"/>
                <w:sz w:val="24"/>
              </w:rPr>
              <w:t xml:space="preserve"> </w:t>
            </w: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6</w:t>
            </w:r>
          </w:p>
        </w:tc>
        <w:tc>
          <w:tcPr>
            <w:tcW w:w="3872" w:type="dxa"/>
            <w:tcMar>
              <w:top w:w="50" w:type="dxa"/>
              <w:left w:w="100" w:type="dxa"/>
            </w:tcMar>
            <w:vAlign w:val="center"/>
          </w:tcPr>
          <w:p w:rsidR="00D4732B" w:rsidRPr="00EE5F79" w:rsidRDefault="00D4732B" w:rsidP="0065584A">
            <w:pPr>
              <w:spacing w:before="86" w:line="292" w:lineRule="auto"/>
              <w:ind w:right="245"/>
              <w:rPr>
                <w:rFonts w:ascii="Times New Roman" w:eastAsia="Times New Roman" w:hAnsi="Times New Roman"/>
                <w:b/>
                <w:sz w:val="24"/>
              </w:rPr>
            </w:pPr>
            <w:r w:rsidRPr="00EE5F79">
              <w:rPr>
                <w:rFonts w:ascii="Times New Roman" w:hAnsi="Times New Roman"/>
                <w:color w:val="000000"/>
                <w:sz w:val="24"/>
              </w:rPr>
              <w:t xml:space="preserve">Мир глазами географа. </w:t>
            </w:r>
            <w:r w:rsidRPr="00EE5F79">
              <w:rPr>
                <w:rFonts w:ascii="Times New Roman" w:eastAsia="Times New Roman" w:hAnsi="Times New Roman"/>
                <w:b/>
                <w:spacing w:val="-1"/>
                <w:sz w:val="24"/>
              </w:rPr>
              <w:t>Практическая</w:t>
            </w:r>
            <w:r>
              <w:rPr>
                <w:rFonts w:ascii="Times New Roman" w:eastAsia="Times New Roman" w:hAnsi="Times New Roman"/>
                <w:b/>
                <w:spacing w:val="-1"/>
                <w:sz w:val="24"/>
              </w:rPr>
              <w:t xml:space="preserve"> </w:t>
            </w:r>
            <w:r w:rsidRPr="00EE5F79">
              <w:rPr>
                <w:rFonts w:ascii="Times New Roman" w:eastAsia="Times New Roman" w:hAnsi="Times New Roman"/>
                <w:b/>
                <w:sz w:val="24"/>
              </w:rPr>
              <w:t>работа</w:t>
            </w:r>
          </w:p>
          <w:p w:rsidR="00D4732B" w:rsidRPr="00EE5F79" w:rsidRDefault="00D4732B" w:rsidP="0065584A">
            <w:pPr>
              <w:ind w:left="135"/>
              <w:rPr>
                <w:rFonts w:ascii="Times New Roman" w:hAnsi="Times New Roman"/>
                <w:b/>
                <w:color w:val="000000"/>
                <w:sz w:val="24"/>
              </w:rPr>
            </w:pPr>
            <w:r w:rsidRPr="00EE5F79">
              <w:rPr>
                <w:rFonts w:ascii="Times New Roman" w:eastAsia="Times New Roman" w:hAnsi="Times New Roman"/>
                <w:b/>
                <w:sz w:val="24"/>
              </w:rPr>
              <w:t>№2 «Поиск и показ изучаемых объектов на глобусе и географической карте»</w:t>
            </w:r>
          </w:p>
          <w:p w:rsidR="00D4732B" w:rsidRPr="00EE5F79" w:rsidRDefault="00D4732B" w:rsidP="0065584A">
            <w:pPr>
              <w:ind w:left="135"/>
              <w:rPr>
                <w:rFonts w:ascii="Times New Roman" w:hAnsi="Times New Roman"/>
                <w:color w:val="000000"/>
                <w:sz w:val="24"/>
              </w:rPr>
            </w:pPr>
            <w:r w:rsidRPr="00EE5F79">
              <w:rPr>
                <w:rFonts w:ascii="Times New Roman" w:hAnsi="Times New Roman"/>
                <w:color w:val="000000"/>
                <w:sz w:val="24"/>
              </w:rPr>
              <w:t>Равнины России: Восточно-Европейская, Западно-Сибирская (название, общая характеристика, нахождение на карте)</w:t>
            </w:r>
          </w:p>
          <w:p w:rsidR="00D4732B" w:rsidRPr="00EE5F79" w:rsidRDefault="00D4732B" w:rsidP="0065584A">
            <w:pPr>
              <w:ind w:left="135"/>
              <w:rPr>
                <w:rFonts w:ascii="Times New Roman" w:hAnsi="Times New Roman"/>
                <w:color w:val="FF0000"/>
                <w:sz w:val="24"/>
              </w:rPr>
            </w:pP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EE5F79" w:rsidRDefault="00D4732B" w:rsidP="0065584A">
            <w:pPr>
              <w:ind w:left="135"/>
              <w:jc w:val="center"/>
            </w:pPr>
            <w:r>
              <w:t>1</w:t>
            </w: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07">
              <w:r w:rsidRPr="00773BA8">
                <w:rPr>
                  <w:rFonts w:ascii="Times New Roman" w:hAnsi="Times New Roman"/>
                  <w:color w:val="0000FF"/>
                  <w:u w:val="single"/>
                </w:rPr>
                <w:t>https://m.edsoo.ru/f8418dc2</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7</w:t>
            </w:r>
          </w:p>
        </w:tc>
        <w:tc>
          <w:tcPr>
            <w:tcW w:w="3872" w:type="dxa"/>
            <w:tcMar>
              <w:top w:w="50" w:type="dxa"/>
              <w:left w:w="100" w:type="dxa"/>
            </w:tcMar>
            <w:vAlign w:val="center"/>
          </w:tcPr>
          <w:p w:rsidR="00D4732B" w:rsidRPr="00EE5F79" w:rsidRDefault="00D4732B" w:rsidP="0065584A">
            <w:pPr>
              <w:ind w:left="135"/>
              <w:rPr>
                <w:rFonts w:ascii="Times New Roman" w:hAnsi="Times New Roman"/>
                <w:color w:val="000000"/>
                <w:sz w:val="24"/>
              </w:rPr>
            </w:pPr>
            <w:r w:rsidRPr="00EE5F79">
              <w:rPr>
                <w:rFonts w:ascii="Times New Roman" w:hAnsi="Times New Roman"/>
                <w:color w:val="000000"/>
                <w:sz w:val="24"/>
              </w:rPr>
              <w:t xml:space="preserve">Горные системы России: Урал, Кавказ, Алтай </w:t>
            </w: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08">
              <w:r w:rsidRPr="00773BA8">
                <w:rPr>
                  <w:rFonts w:ascii="Times New Roman" w:hAnsi="Times New Roman"/>
                  <w:color w:val="0000FF"/>
                  <w:u w:val="single"/>
                </w:rPr>
                <w:t>https://m.edsoo.ru/f8415118</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8</w:t>
            </w:r>
          </w:p>
        </w:tc>
        <w:tc>
          <w:tcPr>
            <w:tcW w:w="3872" w:type="dxa"/>
            <w:tcMar>
              <w:top w:w="50" w:type="dxa"/>
              <w:left w:w="100" w:type="dxa"/>
            </w:tcMar>
            <w:vAlign w:val="center"/>
          </w:tcPr>
          <w:p w:rsidR="00D4732B" w:rsidRPr="00EE5F79" w:rsidRDefault="00D4732B" w:rsidP="0065584A">
            <w:pPr>
              <w:ind w:left="135"/>
              <w:rPr>
                <w:rFonts w:ascii="Times New Roman" w:hAnsi="Times New Roman"/>
                <w:color w:val="000000"/>
                <w:sz w:val="24"/>
              </w:rPr>
            </w:pPr>
            <w:r w:rsidRPr="00EE5F79">
              <w:rPr>
                <w:rFonts w:ascii="Times New Roman" w:hAnsi="Times New Roman"/>
                <w:color w:val="000000"/>
                <w:sz w:val="24"/>
              </w:rPr>
              <w:t>Водоёмы Земли, их разнообразие. Естественные водоёмы: океан, море, озеро, болото. Примеры водоёмов в России</w:t>
            </w: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09">
              <w:r w:rsidRPr="00773BA8">
                <w:rPr>
                  <w:rFonts w:ascii="Times New Roman" w:hAnsi="Times New Roman"/>
                  <w:color w:val="0000FF"/>
                  <w:u w:val="single"/>
                </w:rPr>
                <w:t>https://m.edsoo.ru/f8415b9a</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9</w:t>
            </w:r>
          </w:p>
        </w:tc>
        <w:tc>
          <w:tcPr>
            <w:tcW w:w="3872" w:type="dxa"/>
            <w:tcMar>
              <w:top w:w="50" w:type="dxa"/>
              <w:left w:w="100" w:type="dxa"/>
            </w:tcMar>
            <w:vAlign w:val="center"/>
          </w:tcPr>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color w:val="000000"/>
                <w:sz w:val="24"/>
              </w:rPr>
            </w:pPr>
            <w:r w:rsidRPr="00EE5F79">
              <w:rPr>
                <w:rFonts w:ascii="Times New Roman" w:hAnsi="Times New Roman"/>
                <w:color w:val="000000"/>
                <w:sz w:val="24"/>
              </w:rPr>
              <w:t xml:space="preserve">Крупнейшие реки России: название, нахождение на карте. </w:t>
            </w:r>
          </w:p>
          <w:p w:rsidR="00D4732B" w:rsidRPr="00EE5F79" w:rsidRDefault="00D4732B" w:rsidP="0065584A">
            <w:pPr>
              <w:spacing w:line="274" w:lineRule="exact"/>
              <w:ind w:left="76"/>
              <w:rPr>
                <w:rFonts w:ascii="Times New Roman" w:eastAsia="Times New Roman" w:hAnsi="Times New Roman"/>
                <w:b/>
                <w:sz w:val="24"/>
              </w:rPr>
            </w:pPr>
            <w:r w:rsidRPr="00EE5F79">
              <w:rPr>
                <w:rFonts w:ascii="Times New Roman" w:eastAsia="Times New Roman" w:hAnsi="Times New Roman"/>
                <w:b/>
                <w:sz w:val="24"/>
              </w:rPr>
              <w:t>Практическая</w:t>
            </w:r>
            <w:r>
              <w:rPr>
                <w:rFonts w:ascii="Times New Roman" w:eastAsia="Times New Roman" w:hAnsi="Times New Roman"/>
                <w:b/>
                <w:sz w:val="24"/>
              </w:rPr>
              <w:t xml:space="preserve"> </w:t>
            </w:r>
            <w:r w:rsidRPr="00EE5F79">
              <w:rPr>
                <w:rFonts w:ascii="Times New Roman" w:eastAsia="Times New Roman" w:hAnsi="Times New Roman"/>
                <w:b/>
                <w:sz w:val="24"/>
              </w:rPr>
              <w:t>работа№3</w:t>
            </w:r>
          </w:p>
          <w:p w:rsidR="00D4732B" w:rsidRPr="00EE5F79" w:rsidRDefault="00D4732B" w:rsidP="0065584A">
            <w:pPr>
              <w:ind w:left="135"/>
              <w:rPr>
                <w:rFonts w:ascii="Times New Roman" w:hAnsi="Times New Roman"/>
                <w:b/>
                <w:color w:val="000000"/>
                <w:sz w:val="24"/>
              </w:rPr>
            </w:pPr>
            <w:r w:rsidRPr="00EE5F79">
              <w:rPr>
                <w:rFonts w:ascii="Times New Roman" w:eastAsia="Times New Roman" w:hAnsi="Times New Roman"/>
                <w:b/>
                <w:sz w:val="24"/>
              </w:rPr>
              <w:t>«Поиск и показ на физической карте изучаемых географических объектов».</w:t>
            </w: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EE5F79" w:rsidRDefault="00D4732B" w:rsidP="0065584A">
            <w:pPr>
              <w:ind w:left="135"/>
              <w:jc w:val="center"/>
            </w:pPr>
            <w:r>
              <w:t>1</w:t>
            </w: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0">
              <w:r w:rsidRPr="00773BA8">
                <w:rPr>
                  <w:rFonts w:ascii="Times New Roman" w:hAnsi="Times New Roman"/>
                  <w:color w:val="0000FF"/>
                  <w:u w:val="single"/>
                </w:rPr>
                <w:t>https://m.edsoo.ru/f841580c</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10</w:t>
            </w:r>
          </w:p>
        </w:tc>
        <w:tc>
          <w:tcPr>
            <w:tcW w:w="3872" w:type="dxa"/>
            <w:tcMar>
              <w:top w:w="50" w:type="dxa"/>
              <w:left w:w="100" w:type="dxa"/>
            </w:tcMar>
            <w:vAlign w:val="center"/>
          </w:tcPr>
          <w:p w:rsidR="00D4732B" w:rsidRPr="00EE5F79" w:rsidRDefault="00D4732B" w:rsidP="0065584A">
            <w:pPr>
              <w:ind w:left="135"/>
              <w:rPr>
                <w:rFonts w:ascii="Times New Roman" w:hAnsi="Times New Roman"/>
                <w:color w:val="000000"/>
                <w:sz w:val="24"/>
              </w:rPr>
            </w:pPr>
          </w:p>
          <w:p w:rsidR="00D4732B" w:rsidRPr="00EE5F79" w:rsidRDefault="00D4732B" w:rsidP="0065584A">
            <w:pPr>
              <w:pStyle w:val="Default"/>
            </w:pPr>
            <w:r w:rsidRPr="00EE5F79">
              <w:t xml:space="preserve">Особенности поверхности родного края </w:t>
            </w: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11</w:t>
            </w:r>
          </w:p>
        </w:tc>
        <w:tc>
          <w:tcPr>
            <w:tcW w:w="3872" w:type="dxa"/>
            <w:tcMar>
              <w:top w:w="50" w:type="dxa"/>
              <w:left w:w="100" w:type="dxa"/>
            </w:tcMar>
            <w:vAlign w:val="center"/>
          </w:tcPr>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color w:val="000000"/>
                <w:sz w:val="24"/>
              </w:rPr>
            </w:pPr>
            <w:r w:rsidRPr="00EE5F79">
              <w:rPr>
                <w:rFonts w:ascii="Times New Roman" w:hAnsi="Times New Roman"/>
                <w:color w:val="000000"/>
                <w:sz w:val="24"/>
              </w:rPr>
              <w:t>Водоёмы и реки родного края</w:t>
            </w:r>
          </w:p>
          <w:p w:rsidR="00D4732B" w:rsidRPr="00EE5F79" w:rsidRDefault="00D4732B" w:rsidP="0065584A">
            <w:pPr>
              <w:ind w:left="135"/>
              <w:rPr>
                <w:rFonts w:ascii="Times New Roman" w:hAnsi="Times New Roman"/>
                <w:b/>
                <w:color w:val="000000"/>
                <w:sz w:val="24"/>
              </w:rPr>
            </w:pPr>
          </w:p>
          <w:p w:rsidR="00D4732B" w:rsidRPr="00EE5F79" w:rsidRDefault="00D4732B" w:rsidP="0065584A">
            <w:pPr>
              <w:ind w:left="135"/>
              <w:rPr>
                <w:rFonts w:ascii="Times New Roman" w:hAnsi="Times New Roman"/>
                <w:b/>
                <w:color w:val="000000"/>
                <w:sz w:val="24"/>
              </w:rPr>
            </w:pPr>
            <w:r w:rsidRPr="00EE5F79">
              <w:rPr>
                <w:rFonts w:ascii="Times New Roman" w:eastAsia="Times New Roman" w:hAnsi="Times New Roman"/>
                <w:b/>
                <w:sz w:val="24"/>
              </w:rPr>
              <w:t>Проект"Мой родной край"</w:t>
            </w: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EE5F79"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1">
              <w:r w:rsidRPr="00773BA8">
                <w:rPr>
                  <w:rFonts w:ascii="Times New Roman" w:hAnsi="Times New Roman"/>
                  <w:color w:val="0000FF"/>
                  <w:u w:val="single"/>
                </w:rPr>
                <w:t>https://m.edsoo.ru/f8415636</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12</w:t>
            </w:r>
          </w:p>
        </w:tc>
        <w:tc>
          <w:tcPr>
            <w:tcW w:w="3872" w:type="dxa"/>
            <w:tcMar>
              <w:top w:w="50" w:type="dxa"/>
              <w:left w:w="100" w:type="dxa"/>
            </w:tcMar>
            <w:vAlign w:val="center"/>
          </w:tcPr>
          <w:p w:rsidR="00D4732B" w:rsidRPr="00EE5F79" w:rsidRDefault="00D4732B" w:rsidP="0065584A">
            <w:pPr>
              <w:ind w:left="135"/>
              <w:rPr>
                <w:rFonts w:ascii="Times New Roman" w:hAnsi="Times New Roman"/>
                <w:color w:val="000000"/>
                <w:sz w:val="24"/>
              </w:rPr>
            </w:pPr>
            <w:r w:rsidRPr="00EE5F79">
              <w:rPr>
                <w:rFonts w:ascii="Times New Roman" w:hAnsi="Times New Roman"/>
                <w:color w:val="000000"/>
                <w:sz w:val="24"/>
              </w:rPr>
              <w:t>Искусственные водоёмы: водохранилища, пруды (общая характеристика)</w:t>
            </w: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13</w:t>
            </w:r>
          </w:p>
        </w:tc>
        <w:tc>
          <w:tcPr>
            <w:tcW w:w="3872" w:type="dxa"/>
            <w:tcMar>
              <w:top w:w="50" w:type="dxa"/>
              <w:left w:w="100" w:type="dxa"/>
            </w:tcMar>
            <w:vAlign w:val="center"/>
          </w:tcPr>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color w:val="000000"/>
                <w:sz w:val="24"/>
              </w:rPr>
            </w:pPr>
            <w:r w:rsidRPr="00EE5F79">
              <w:rPr>
                <w:rFonts w:ascii="Times New Roman" w:hAnsi="Times New Roman"/>
                <w:color w:val="000000"/>
                <w:sz w:val="24"/>
              </w:rPr>
              <w:t>Использование рек и водоёмов человеком (хозяйственная деятельность, отдых). Охрана рек и водоёмов</w:t>
            </w: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2">
              <w:r w:rsidRPr="00773BA8">
                <w:rPr>
                  <w:rFonts w:ascii="Times New Roman" w:hAnsi="Times New Roman"/>
                  <w:color w:val="0000FF"/>
                  <w:u w:val="single"/>
                </w:rPr>
                <w:t>https://m.edsoo.ru/f8418dc2</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14</w:t>
            </w:r>
          </w:p>
        </w:tc>
        <w:tc>
          <w:tcPr>
            <w:tcW w:w="3872" w:type="dxa"/>
            <w:tcMar>
              <w:top w:w="50" w:type="dxa"/>
              <w:left w:w="100" w:type="dxa"/>
            </w:tcMar>
            <w:vAlign w:val="center"/>
          </w:tcPr>
          <w:p w:rsidR="00D4732B" w:rsidRPr="00EE5F79" w:rsidRDefault="00D4732B" w:rsidP="0065584A">
            <w:pPr>
              <w:ind w:left="135"/>
              <w:rPr>
                <w:rFonts w:ascii="Times New Roman" w:hAnsi="Times New Roman"/>
                <w:b/>
                <w:color w:val="000000"/>
                <w:sz w:val="24"/>
              </w:rPr>
            </w:pPr>
            <w:r w:rsidRPr="00EE5F79">
              <w:rPr>
                <w:rFonts w:ascii="Times New Roman" w:hAnsi="Times New Roman"/>
                <w:b/>
                <w:color w:val="000000"/>
                <w:sz w:val="24"/>
              </w:rPr>
              <w:t xml:space="preserve">Проверочная работа </w:t>
            </w:r>
            <w:r>
              <w:rPr>
                <w:rFonts w:ascii="Times New Roman" w:hAnsi="Times New Roman"/>
                <w:b/>
                <w:color w:val="000000"/>
                <w:sz w:val="24"/>
              </w:rPr>
              <w:t xml:space="preserve"> №1 </w:t>
            </w:r>
            <w:r w:rsidRPr="00EE5F79">
              <w:rPr>
                <w:rFonts w:ascii="Times New Roman" w:hAnsi="Times New Roman"/>
                <w:b/>
                <w:color w:val="000000"/>
                <w:sz w:val="24"/>
              </w:rPr>
              <w:t>по теме "Формы земной поверхности и водоёмы"</w:t>
            </w: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color w:val="000000"/>
                <w:sz w:val="24"/>
              </w:rPr>
            </w:pP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EE5F79" w:rsidRDefault="00D4732B" w:rsidP="0065584A">
            <w:pPr>
              <w:ind w:left="135"/>
              <w:jc w:val="center"/>
            </w:pPr>
            <w:r>
              <w:t>1</w:t>
            </w: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3">
              <w:r w:rsidRPr="00773BA8">
                <w:rPr>
                  <w:rFonts w:ascii="Times New Roman" w:hAnsi="Times New Roman"/>
                  <w:color w:val="0000FF"/>
                  <w:u w:val="single"/>
                </w:rPr>
                <w:t>https://m.edsoo.ru/f8415da2</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15</w:t>
            </w:r>
          </w:p>
        </w:tc>
        <w:tc>
          <w:tcPr>
            <w:tcW w:w="3872" w:type="dxa"/>
            <w:tcMar>
              <w:top w:w="50" w:type="dxa"/>
              <w:left w:w="100" w:type="dxa"/>
            </w:tcMar>
            <w:vAlign w:val="center"/>
          </w:tcPr>
          <w:p w:rsidR="00D4732B" w:rsidRDefault="00D4732B" w:rsidP="0065584A">
            <w:pPr>
              <w:spacing w:before="86" w:line="292" w:lineRule="auto"/>
              <w:ind w:left="76" w:right="60"/>
              <w:rPr>
                <w:rFonts w:ascii="Times New Roman" w:hAnsi="Times New Roman"/>
                <w:color w:val="000000"/>
                <w:sz w:val="24"/>
              </w:rPr>
            </w:pPr>
            <w:r w:rsidRPr="00EE5F79">
              <w:rPr>
                <w:rFonts w:ascii="Times New Roman" w:hAnsi="Times New Roman"/>
                <w:color w:val="000000"/>
                <w:sz w:val="24"/>
              </w:rPr>
              <w:t>Характеристика природных зон России: арктическая пустыня. Связи в природной зоне .</w:t>
            </w:r>
          </w:p>
          <w:p w:rsidR="00D4732B" w:rsidRPr="00EE5F79" w:rsidRDefault="00D4732B" w:rsidP="0065584A">
            <w:pPr>
              <w:spacing w:before="86" w:line="292" w:lineRule="auto"/>
              <w:ind w:left="76" w:right="60"/>
              <w:rPr>
                <w:rFonts w:ascii="Times New Roman" w:eastAsia="Times New Roman" w:hAnsi="Times New Roman"/>
                <w:b/>
                <w:sz w:val="24"/>
              </w:rPr>
            </w:pPr>
            <w:r w:rsidRPr="00EE5F79">
              <w:rPr>
                <w:rFonts w:ascii="Times New Roman" w:eastAsia="Times New Roman" w:hAnsi="Times New Roman"/>
                <w:sz w:val="24"/>
              </w:rPr>
              <w:t xml:space="preserve"> </w:t>
            </w:r>
            <w:r w:rsidRPr="00EE5F79">
              <w:rPr>
                <w:rFonts w:ascii="Times New Roman" w:eastAsia="Times New Roman" w:hAnsi="Times New Roman"/>
                <w:b/>
                <w:sz w:val="24"/>
              </w:rPr>
              <w:t>Практическая</w:t>
            </w:r>
            <w:r>
              <w:rPr>
                <w:rFonts w:ascii="Times New Roman" w:eastAsia="Times New Roman" w:hAnsi="Times New Roman"/>
                <w:b/>
                <w:sz w:val="24"/>
              </w:rPr>
              <w:t xml:space="preserve"> </w:t>
            </w:r>
            <w:r w:rsidRPr="00EE5F79">
              <w:rPr>
                <w:rFonts w:ascii="Times New Roman" w:eastAsia="Times New Roman" w:hAnsi="Times New Roman"/>
                <w:b/>
                <w:sz w:val="24"/>
              </w:rPr>
              <w:t>работа</w:t>
            </w:r>
          </w:p>
          <w:p w:rsidR="00D4732B" w:rsidRPr="00EE5F79" w:rsidRDefault="00D4732B" w:rsidP="0065584A">
            <w:pPr>
              <w:ind w:left="135"/>
              <w:rPr>
                <w:rFonts w:ascii="Times New Roman" w:hAnsi="Times New Roman"/>
                <w:b/>
                <w:color w:val="000000"/>
                <w:sz w:val="24"/>
              </w:rPr>
            </w:pPr>
            <w:r w:rsidRPr="00EE5F79">
              <w:rPr>
                <w:rFonts w:ascii="Times New Roman" w:eastAsia="Times New Roman" w:hAnsi="Times New Roman"/>
                <w:b/>
                <w:sz w:val="24"/>
              </w:rPr>
              <w:t>№4 «Поиск и показ изучаемых объектов на карте природных зон России»</w:t>
            </w:r>
          </w:p>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EE5F79" w:rsidRDefault="00D4732B" w:rsidP="0065584A">
            <w:pPr>
              <w:ind w:left="135"/>
              <w:jc w:val="center"/>
            </w:pPr>
            <w:r>
              <w:t>1</w:t>
            </w: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4">
              <w:r w:rsidRPr="00773BA8">
                <w:rPr>
                  <w:rFonts w:ascii="Times New Roman" w:hAnsi="Times New Roman"/>
                  <w:color w:val="0000FF"/>
                  <w:u w:val="single"/>
                </w:rPr>
                <w:t>https://m.edsoo.ru/f8415f50</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16</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Характеристика природных зон России: тундра. Связи в природной зоне</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5">
              <w:r w:rsidRPr="00773BA8">
                <w:rPr>
                  <w:rFonts w:ascii="Times New Roman" w:hAnsi="Times New Roman"/>
                  <w:color w:val="0000FF"/>
                  <w:u w:val="single"/>
                </w:rPr>
                <w:t>https://m.edsoo.ru/f8416306</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17</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Характеристика природных зон России: лес . Связи в природной зоне</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6">
              <w:r w:rsidRPr="00773BA8">
                <w:rPr>
                  <w:rFonts w:ascii="Times New Roman" w:hAnsi="Times New Roman"/>
                  <w:color w:val="0000FF"/>
                  <w:u w:val="single"/>
                </w:rPr>
                <w:t>https://m.edsoo.ru/f84164be</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18</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Характеристика природных зон России: степь и полупустыня. Связи в природной зоне</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7">
              <w:r w:rsidRPr="00773BA8">
                <w:rPr>
                  <w:rFonts w:ascii="Times New Roman" w:hAnsi="Times New Roman"/>
                  <w:color w:val="0000FF"/>
                  <w:u w:val="single"/>
                </w:rPr>
                <w:t>https://m.edsoo.ru/f8416180</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19</w:t>
            </w:r>
          </w:p>
        </w:tc>
        <w:tc>
          <w:tcPr>
            <w:tcW w:w="3872" w:type="dxa"/>
            <w:tcMar>
              <w:top w:w="50" w:type="dxa"/>
              <w:left w:w="100" w:type="dxa"/>
            </w:tcMar>
            <w:vAlign w:val="center"/>
          </w:tcPr>
          <w:p w:rsidR="00D4732B" w:rsidRPr="00EE5F79" w:rsidRDefault="00D4732B" w:rsidP="0065584A">
            <w:pPr>
              <w:spacing w:before="86" w:line="292" w:lineRule="auto"/>
              <w:ind w:left="76" w:right="552"/>
              <w:rPr>
                <w:rFonts w:ascii="Times New Roman" w:eastAsia="Times New Roman" w:hAnsi="Times New Roman"/>
                <w:b/>
                <w:sz w:val="24"/>
              </w:rPr>
            </w:pPr>
            <w:r w:rsidRPr="00EE5F79">
              <w:rPr>
                <w:rFonts w:ascii="Times New Roman" w:hAnsi="Times New Roman"/>
                <w:color w:val="000000"/>
                <w:sz w:val="24"/>
              </w:rPr>
              <w:t>Характеристика природных зон России:у Чёрного  моря. Связи в природной зоне.</w:t>
            </w:r>
            <w:r w:rsidRPr="00EE5F79">
              <w:rPr>
                <w:rFonts w:ascii="Times New Roman" w:eastAsia="Times New Roman" w:hAnsi="Times New Roman"/>
                <w:sz w:val="24"/>
              </w:rPr>
              <w:t xml:space="preserve"> </w:t>
            </w:r>
            <w:r w:rsidRPr="00EE5F79">
              <w:rPr>
                <w:rFonts w:ascii="Times New Roman" w:eastAsia="Times New Roman" w:hAnsi="Times New Roman"/>
                <w:b/>
                <w:sz w:val="24"/>
              </w:rPr>
              <w:t>Практическая</w:t>
            </w:r>
            <w:r>
              <w:rPr>
                <w:rFonts w:ascii="Times New Roman" w:eastAsia="Times New Roman" w:hAnsi="Times New Roman"/>
                <w:b/>
                <w:sz w:val="24"/>
              </w:rPr>
              <w:t xml:space="preserve"> </w:t>
            </w:r>
            <w:r w:rsidRPr="00EE5F79">
              <w:rPr>
                <w:rFonts w:ascii="Times New Roman" w:eastAsia="Times New Roman" w:hAnsi="Times New Roman"/>
                <w:b/>
                <w:sz w:val="24"/>
              </w:rPr>
              <w:t>работа№5</w:t>
            </w:r>
          </w:p>
          <w:p w:rsidR="00D4732B" w:rsidRPr="00EE5F79" w:rsidRDefault="00D4732B" w:rsidP="0065584A">
            <w:pPr>
              <w:ind w:left="135"/>
              <w:rPr>
                <w:rFonts w:ascii="Times New Roman" w:hAnsi="Times New Roman"/>
              </w:rPr>
            </w:pPr>
            <w:r w:rsidRPr="00EE5F79">
              <w:rPr>
                <w:rFonts w:ascii="Times New Roman" w:eastAsia="Times New Roman" w:hAnsi="Times New Roman"/>
                <w:b/>
                <w:sz w:val="24"/>
              </w:rPr>
              <w:t>«Рассматривание гербарных экземпляров растений различных природны  зон,приспособленность к условиям жизни».</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EE5F79" w:rsidRDefault="00D4732B" w:rsidP="0065584A">
            <w:pPr>
              <w:ind w:left="135"/>
              <w:jc w:val="center"/>
            </w:pPr>
            <w:r>
              <w:t>1</w:t>
            </w: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8">
              <w:r w:rsidRPr="00773BA8">
                <w:rPr>
                  <w:rFonts w:ascii="Times New Roman" w:hAnsi="Times New Roman"/>
                  <w:color w:val="0000FF"/>
                  <w:u w:val="single"/>
                </w:rPr>
                <w:t>https://m.edsoo.ru/f8416996</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20</w:t>
            </w:r>
          </w:p>
        </w:tc>
        <w:tc>
          <w:tcPr>
            <w:tcW w:w="3872" w:type="dxa"/>
            <w:tcMar>
              <w:top w:w="50" w:type="dxa"/>
              <w:left w:w="100" w:type="dxa"/>
            </w:tcMar>
            <w:vAlign w:val="center"/>
          </w:tcPr>
          <w:p w:rsidR="00D4732B" w:rsidRPr="00EE5F79" w:rsidRDefault="00D4732B" w:rsidP="0065584A">
            <w:pPr>
              <w:ind w:left="135"/>
              <w:rPr>
                <w:rFonts w:ascii="Times New Roman" w:hAnsi="Times New Roman"/>
                <w:b/>
              </w:rPr>
            </w:pPr>
            <w:r w:rsidRPr="00EE5F79">
              <w:rPr>
                <w:rFonts w:ascii="Times New Roman" w:hAnsi="Times New Roman"/>
                <w:b/>
                <w:color w:val="000000"/>
                <w:sz w:val="24"/>
              </w:rPr>
              <w:t>Проверочная работа</w:t>
            </w:r>
            <w:r>
              <w:rPr>
                <w:rFonts w:ascii="Times New Roman" w:hAnsi="Times New Roman"/>
                <w:b/>
                <w:color w:val="000000"/>
                <w:sz w:val="24"/>
              </w:rPr>
              <w:t xml:space="preserve"> №2 </w:t>
            </w:r>
            <w:r w:rsidRPr="00EE5F79">
              <w:rPr>
                <w:rFonts w:ascii="Times New Roman" w:hAnsi="Times New Roman"/>
                <w:b/>
                <w:color w:val="000000"/>
                <w:sz w:val="24"/>
              </w:rPr>
              <w:t xml:space="preserve"> по теме "Природные зоны"</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EE5F79" w:rsidRDefault="00D4732B" w:rsidP="0065584A">
            <w:pPr>
              <w:ind w:left="135"/>
              <w:jc w:val="center"/>
            </w:pPr>
            <w:r>
              <w:t>1</w:t>
            </w: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19">
              <w:r w:rsidRPr="00773BA8">
                <w:rPr>
                  <w:rFonts w:ascii="Times New Roman" w:hAnsi="Times New Roman"/>
                  <w:color w:val="0000FF"/>
                  <w:u w:val="single"/>
                </w:rPr>
                <w:t>https://m.edsoo.ru/f8416b58</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21</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Природные объекты Всемирного наследия в России «озеро Байкал, остров Врангеля, вулканы Камчатки, Ленские столбы»</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0">
              <w:r w:rsidRPr="00773BA8">
                <w:rPr>
                  <w:rFonts w:ascii="Times New Roman" w:hAnsi="Times New Roman"/>
                  <w:color w:val="0000FF"/>
                  <w:u w:val="single"/>
                </w:rPr>
                <w:t>https://m.edsoo.ru/f8416cfc</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22</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Всемирное культурное наследие России</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1">
              <w:r w:rsidRPr="00773BA8">
                <w:rPr>
                  <w:rFonts w:ascii="Times New Roman" w:hAnsi="Times New Roman"/>
                  <w:color w:val="0000FF"/>
                  <w:u w:val="single"/>
                </w:rPr>
                <w:t>https://m.edsoo.ru/f8416fae</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23</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Природные и культурные объекты Всемирного наследия за рубежом ;</w:t>
            </w:r>
            <w:r w:rsidRPr="00EE5F79">
              <w:rPr>
                <w:rFonts w:ascii="Times New Roman" w:hAnsi="Times New Roman"/>
              </w:rPr>
              <w:t xml:space="preserve"> </w:t>
            </w:r>
            <w:r w:rsidRPr="00EE5F79">
              <w:rPr>
                <w:rFonts w:ascii="Times New Roman" w:hAnsi="Times New Roman"/>
                <w:color w:val="000000"/>
                <w:sz w:val="24"/>
              </w:rPr>
              <w:t>дорога гигантов (Северная Ирландия); бухта Халонг (Вьетнам); национальный парк Тонгариро (Новая Зеландия).</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24</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Охрана историко-культурного наследия</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2">
              <w:r w:rsidRPr="00773BA8">
                <w:rPr>
                  <w:rFonts w:ascii="Times New Roman" w:hAnsi="Times New Roman"/>
                  <w:color w:val="0000FF"/>
                  <w:u w:val="single"/>
                </w:rPr>
                <w:t>https://m.edsoo.ru/f8417b34</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25</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Знакомство с Международной Красной книгой</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3">
              <w:r w:rsidRPr="00773BA8">
                <w:rPr>
                  <w:rFonts w:ascii="Times New Roman" w:hAnsi="Times New Roman"/>
                  <w:color w:val="0000FF"/>
                  <w:u w:val="single"/>
                </w:rPr>
                <w:t>https://m.edsoo.ru/f8417d1e</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26</w:t>
            </w:r>
          </w:p>
        </w:tc>
        <w:tc>
          <w:tcPr>
            <w:tcW w:w="3872" w:type="dxa"/>
            <w:tcMar>
              <w:top w:w="50" w:type="dxa"/>
              <w:left w:w="100" w:type="dxa"/>
            </w:tcMar>
            <w:vAlign w:val="center"/>
          </w:tcPr>
          <w:p w:rsidR="00D4732B" w:rsidRPr="00EE5F79" w:rsidRDefault="00D4732B" w:rsidP="0065584A">
            <w:pPr>
              <w:spacing w:before="86"/>
              <w:ind w:left="76"/>
              <w:rPr>
                <w:rFonts w:ascii="Times New Roman" w:eastAsia="Times New Roman" w:hAnsi="Times New Roman"/>
                <w:sz w:val="24"/>
              </w:rPr>
            </w:pPr>
            <w:r w:rsidRPr="00EE5F79">
              <w:rPr>
                <w:rFonts w:ascii="Times New Roman" w:eastAsia="Times New Roman" w:hAnsi="Times New Roman"/>
                <w:sz w:val="24"/>
              </w:rPr>
              <w:t>Начало истории человечества. Мир древности: далёкий и близкий.</w:t>
            </w:r>
          </w:p>
          <w:p w:rsidR="00D4732B" w:rsidRPr="00EE5F79" w:rsidRDefault="00D4732B" w:rsidP="0065584A">
            <w:pPr>
              <w:spacing w:before="86" w:line="292" w:lineRule="auto"/>
              <w:ind w:left="76" w:right="552"/>
              <w:rPr>
                <w:rFonts w:ascii="Times New Roman" w:eastAsia="Times New Roman" w:hAnsi="Times New Roman"/>
                <w:b/>
                <w:sz w:val="24"/>
              </w:rPr>
            </w:pPr>
            <w:r w:rsidRPr="00EE5F79">
              <w:rPr>
                <w:rFonts w:ascii="Times New Roman" w:eastAsia="Times New Roman" w:hAnsi="Times New Roman"/>
                <w:b/>
                <w:sz w:val="24"/>
              </w:rPr>
              <w:t>Практическая работа№6</w:t>
            </w:r>
          </w:p>
          <w:p w:rsidR="00D4732B" w:rsidRPr="00EE5F79" w:rsidRDefault="00D4732B" w:rsidP="0065584A">
            <w:pPr>
              <w:ind w:left="135"/>
              <w:rPr>
                <w:rFonts w:ascii="Times New Roman" w:hAnsi="Times New Roman"/>
              </w:rPr>
            </w:pPr>
            <w:r w:rsidRPr="00EE5F79">
              <w:rPr>
                <w:rFonts w:ascii="Times New Roman" w:eastAsia="Times New Roman" w:hAnsi="Times New Roman"/>
                <w:b/>
                <w:sz w:val="24"/>
              </w:rPr>
              <w:t>«Знакомство с историческими картами</w:t>
            </w:r>
            <w:r w:rsidRPr="00EE5F79">
              <w:rPr>
                <w:rFonts w:ascii="Times New Roman" w:eastAsia="Times New Roman" w:hAnsi="Times New Roman"/>
                <w:sz w:val="24"/>
              </w:rPr>
              <w:t>».</w:t>
            </w:r>
          </w:p>
        </w:tc>
        <w:tc>
          <w:tcPr>
            <w:tcW w:w="756" w:type="dxa"/>
            <w:tcMar>
              <w:top w:w="50" w:type="dxa"/>
              <w:left w:w="100" w:type="dxa"/>
            </w:tcMar>
            <w:vAlign w:val="center"/>
          </w:tcPr>
          <w:p w:rsidR="00D4732B" w:rsidRPr="00773BA8" w:rsidRDefault="00D4732B" w:rsidP="0065584A">
            <w:pPr>
              <w:ind w:left="135"/>
              <w:jc w:val="center"/>
            </w:pPr>
            <w:r w:rsidRPr="00E65A92">
              <w:rPr>
                <w:rFonts w:ascii="Times New Roman" w:hAnsi="Times New Roman"/>
                <w:color w:val="000000"/>
                <w:sz w:val="24"/>
              </w:rPr>
              <w:t xml:space="preserve"> </w:t>
            </w:r>
            <w:r w:rsidRPr="00773BA8">
              <w:rPr>
                <w:rFonts w:ascii="Times New Roman" w:hAnsi="Times New Roman"/>
                <w:color w:val="000000"/>
                <w:sz w:val="24"/>
              </w:rPr>
              <w:t xml:space="preserve">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EE5F79" w:rsidRDefault="00D4732B" w:rsidP="0065584A">
            <w:pPr>
              <w:ind w:left="135"/>
              <w:jc w:val="center"/>
            </w:pPr>
            <w:r>
              <w:t>1</w:t>
            </w: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4">
              <w:r w:rsidRPr="00773BA8">
                <w:rPr>
                  <w:rFonts w:ascii="Times New Roman" w:hAnsi="Times New Roman"/>
                  <w:color w:val="0000FF"/>
                  <w:u w:val="single"/>
                </w:rPr>
                <w:t>https://m.edsoo.ru/f8417f08</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27</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Средние века: время рыцарей и замков.</w:t>
            </w:r>
          </w:p>
        </w:tc>
        <w:tc>
          <w:tcPr>
            <w:tcW w:w="756" w:type="dxa"/>
            <w:tcMar>
              <w:top w:w="50" w:type="dxa"/>
              <w:left w:w="100" w:type="dxa"/>
            </w:tcMar>
            <w:vAlign w:val="center"/>
          </w:tcPr>
          <w:p w:rsidR="00D4732B" w:rsidRPr="00773BA8" w:rsidRDefault="00D4732B" w:rsidP="0065584A">
            <w:pPr>
              <w:ind w:left="135"/>
              <w:jc w:val="center"/>
            </w:pPr>
            <w:r w:rsidRPr="00E65A92">
              <w:rPr>
                <w:rFonts w:ascii="Times New Roman" w:hAnsi="Times New Roman"/>
                <w:color w:val="000000"/>
                <w:sz w:val="24"/>
              </w:rPr>
              <w:t xml:space="preserve"> </w:t>
            </w:r>
            <w:r w:rsidRPr="00773BA8">
              <w:rPr>
                <w:rFonts w:ascii="Times New Roman" w:hAnsi="Times New Roman"/>
                <w:color w:val="000000"/>
                <w:sz w:val="24"/>
              </w:rPr>
              <w:t xml:space="preserve">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5">
              <w:r w:rsidRPr="00773BA8">
                <w:rPr>
                  <w:rFonts w:ascii="Times New Roman" w:hAnsi="Times New Roman"/>
                  <w:color w:val="0000FF"/>
                  <w:u w:val="single"/>
                </w:rPr>
                <w:t>https://m.edsoo.ru/f84181ce</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28</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Новое время: встреча Европы и Америки.</w:t>
            </w:r>
          </w:p>
        </w:tc>
        <w:tc>
          <w:tcPr>
            <w:tcW w:w="756" w:type="dxa"/>
            <w:tcMar>
              <w:top w:w="50" w:type="dxa"/>
              <w:left w:w="100" w:type="dxa"/>
            </w:tcMar>
            <w:vAlign w:val="center"/>
          </w:tcPr>
          <w:p w:rsidR="00D4732B" w:rsidRPr="00773BA8" w:rsidRDefault="00D4732B" w:rsidP="0065584A">
            <w:pPr>
              <w:ind w:left="135"/>
              <w:jc w:val="center"/>
            </w:pPr>
            <w:r w:rsidRPr="00E65A92">
              <w:rPr>
                <w:rFonts w:ascii="Times New Roman" w:hAnsi="Times New Roman"/>
                <w:color w:val="000000"/>
                <w:sz w:val="24"/>
              </w:rPr>
              <w:t xml:space="preserve"> </w:t>
            </w:r>
            <w:r w:rsidRPr="00773BA8">
              <w:rPr>
                <w:rFonts w:ascii="Times New Roman" w:hAnsi="Times New Roman"/>
                <w:color w:val="000000"/>
                <w:sz w:val="24"/>
              </w:rPr>
              <w:t xml:space="preserve">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6">
              <w:r w:rsidRPr="00773BA8">
                <w:rPr>
                  <w:rFonts w:ascii="Times New Roman" w:hAnsi="Times New Roman"/>
                  <w:color w:val="0000FF"/>
                  <w:u w:val="single"/>
                </w:rPr>
                <w:t>https://m.edsoo.ru/f84185ac</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29</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Новейшее время: история продолжается  сегодня.</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7">
              <w:r w:rsidRPr="00773BA8">
                <w:rPr>
                  <w:rFonts w:ascii="Times New Roman" w:hAnsi="Times New Roman"/>
                  <w:color w:val="0000FF"/>
                  <w:u w:val="single"/>
                </w:rPr>
                <w:t>https://m.edsoo.ru/f8417526</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30</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Жизнь древних славян. Во времена Древней Руси.</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31</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Страна городов.</w:t>
            </w:r>
          </w:p>
        </w:tc>
        <w:tc>
          <w:tcPr>
            <w:tcW w:w="756" w:type="dxa"/>
            <w:tcMar>
              <w:top w:w="50" w:type="dxa"/>
              <w:left w:w="100" w:type="dxa"/>
            </w:tcMar>
            <w:vAlign w:val="center"/>
          </w:tcPr>
          <w:p w:rsidR="00D4732B" w:rsidRPr="00773BA8" w:rsidRDefault="00D4732B" w:rsidP="0065584A">
            <w:pPr>
              <w:ind w:left="135"/>
              <w:jc w:val="center"/>
            </w:pPr>
            <w:r w:rsidRPr="00E65A92">
              <w:rPr>
                <w:rFonts w:ascii="Times New Roman" w:hAnsi="Times New Roman"/>
                <w:color w:val="000000"/>
                <w:sz w:val="24"/>
              </w:rPr>
              <w:t xml:space="preserve"> </w:t>
            </w:r>
            <w:r w:rsidRPr="00773BA8">
              <w:rPr>
                <w:rFonts w:ascii="Times New Roman" w:hAnsi="Times New Roman"/>
                <w:color w:val="000000"/>
                <w:sz w:val="24"/>
              </w:rPr>
              <w:t xml:space="preserve">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32</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Из книжной сокровищницы Древней Руси.</w:t>
            </w:r>
            <w:r w:rsidRPr="00EE5F79">
              <w:rPr>
                <w:rFonts w:ascii="Times New Roman" w:hAnsi="Times New Roman"/>
                <w:color w:val="000000"/>
                <w:sz w:val="24"/>
              </w:rPr>
              <w:t xml:space="preserve"> Страницы общественной и культурной жизни в Московском государстве</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33</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Трудные времена на Русской земле.</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34</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Русь расправляет крылья.</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4914F7" w:rsidRDefault="00D4732B" w:rsidP="0065584A">
            <w:pPr>
              <w:ind w:left="135"/>
              <w:jc w:val="center"/>
            </w:pPr>
            <w:r>
              <w:rPr>
                <w:rFonts w:ascii="Times New Roman" w:hAnsi="Times New Roman"/>
                <w:color w:val="000000"/>
                <w:sz w:val="24"/>
              </w:rPr>
              <w:t xml:space="preserve"> </w:t>
            </w: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35</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Куликовская битва.</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r>
              <w:rPr>
                <w:rFonts w:ascii="Times New Roman" w:hAnsi="Times New Roman"/>
                <w:color w:val="000000"/>
                <w:sz w:val="24"/>
              </w:rPr>
              <w:t xml:space="preserve"> </w:t>
            </w:r>
            <w:r w:rsidRPr="00773BA8">
              <w:rPr>
                <w:rFonts w:ascii="Times New Roman" w:hAnsi="Times New Roman"/>
                <w:color w:val="000000"/>
                <w:sz w:val="24"/>
              </w:rPr>
              <w:t xml:space="preserve"> </w:t>
            </w: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36</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Иван Третий.</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37</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Мастера печатных дел.</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8">
              <w:r w:rsidRPr="00773BA8">
                <w:rPr>
                  <w:rFonts w:ascii="Times New Roman" w:hAnsi="Times New Roman"/>
                  <w:color w:val="0000FF"/>
                  <w:u w:val="single"/>
                </w:rPr>
                <w:t>https://m.edsoo.ru/f8419c54</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38</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Патриоты  России.</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39</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Страницы истории Российской империи. Пётр I</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40</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Михаил Васильевич Ломоносов.</w:t>
            </w:r>
            <w:r w:rsidRPr="00EE5F79">
              <w:rPr>
                <w:rFonts w:ascii="Times New Roman" w:hAnsi="Times New Roman"/>
                <w:color w:val="000000"/>
                <w:sz w:val="24"/>
              </w:rPr>
              <w:t xml:space="preserve"> Преобразования в культуре, науке.</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29">
              <w:r w:rsidRPr="00773BA8">
                <w:rPr>
                  <w:rFonts w:ascii="Times New Roman" w:hAnsi="Times New Roman"/>
                  <w:color w:val="0000FF"/>
                  <w:u w:val="single"/>
                </w:rPr>
                <w:t>https://m.edsoo.ru/f8419894</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41</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 xml:space="preserve"> </w:t>
            </w:r>
            <w:r w:rsidRPr="00EE5F79">
              <w:rPr>
                <w:rFonts w:ascii="Times New Roman" w:eastAsia="Times New Roman" w:hAnsi="Times New Roman"/>
                <w:sz w:val="24"/>
              </w:rPr>
              <w:t>Екатерина  Великая.</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42</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Отечественная война 1812года.</w:t>
            </w:r>
            <w:r w:rsidRPr="00EE5F79">
              <w:rPr>
                <w:rFonts w:ascii="Times New Roman" w:hAnsi="Times New Roman"/>
                <w:color w:val="000000"/>
                <w:sz w:val="24"/>
              </w:rPr>
              <w:t xml:space="preserve"> Защита Родины от французских завоевателей.</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43</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Страницы истории  XIX века.</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44</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Россия вступает в ХХ век</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45</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Страницы истории 1920–1930-х годов.</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0">
              <w:r w:rsidRPr="00773BA8">
                <w:rPr>
                  <w:rFonts w:ascii="Times New Roman" w:hAnsi="Times New Roman"/>
                  <w:color w:val="0000FF"/>
                  <w:u w:val="single"/>
                </w:rPr>
                <w:t>https://m.edsoo.ru/f841b284</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46</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eastAsia="Times New Roman" w:hAnsi="Times New Roman"/>
                <w:sz w:val="24"/>
              </w:rPr>
              <w:t>Великая Отечественная война и великая Победа.</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47</w:t>
            </w:r>
          </w:p>
        </w:tc>
        <w:tc>
          <w:tcPr>
            <w:tcW w:w="3872" w:type="dxa"/>
            <w:tcMar>
              <w:top w:w="50" w:type="dxa"/>
              <w:left w:w="100" w:type="dxa"/>
            </w:tcMar>
            <w:vAlign w:val="center"/>
          </w:tcPr>
          <w:p w:rsidR="00D4732B" w:rsidRPr="00EE5F79" w:rsidRDefault="00D4732B" w:rsidP="0065584A">
            <w:pPr>
              <w:spacing w:before="86" w:line="292" w:lineRule="auto"/>
              <w:ind w:left="76" w:right="552"/>
              <w:rPr>
                <w:rFonts w:ascii="Times New Roman" w:hAnsi="Times New Roman"/>
              </w:rPr>
            </w:pPr>
            <w:r w:rsidRPr="00EE5F79">
              <w:rPr>
                <w:rFonts w:ascii="Times New Roman" w:eastAsia="Times New Roman" w:hAnsi="Times New Roman"/>
                <w:sz w:val="24"/>
              </w:rPr>
              <w:t xml:space="preserve">Великая Отечественная война и великая Победа. </w:t>
            </w:r>
          </w:p>
        </w:tc>
        <w:tc>
          <w:tcPr>
            <w:tcW w:w="756" w:type="dxa"/>
            <w:tcMar>
              <w:top w:w="50" w:type="dxa"/>
              <w:left w:w="100" w:type="dxa"/>
            </w:tcMar>
            <w:vAlign w:val="center"/>
          </w:tcPr>
          <w:p w:rsidR="00D4732B" w:rsidRPr="00773BA8" w:rsidRDefault="00D4732B" w:rsidP="0065584A">
            <w:pPr>
              <w:ind w:left="135"/>
              <w:jc w:val="center"/>
            </w:pPr>
            <w:r w:rsidRPr="00D46B0E">
              <w:rPr>
                <w:rFonts w:ascii="Times New Roman" w:hAnsi="Times New Roman"/>
                <w:color w:val="000000"/>
                <w:sz w:val="24"/>
              </w:rPr>
              <w:t xml:space="preserve"> </w:t>
            </w:r>
            <w:r w:rsidRPr="00773BA8">
              <w:rPr>
                <w:rFonts w:ascii="Times New Roman" w:hAnsi="Times New Roman"/>
                <w:color w:val="000000"/>
                <w:sz w:val="24"/>
              </w:rPr>
              <w:t xml:space="preserve">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EE5F79"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1">
              <w:r w:rsidRPr="00773BA8">
                <w:rPr>
                  <w:rFonts w:ascii="Times New Roman" w:hAnsi="Times New Roman"/>
                  <w:color w:val="0000FF"/>
                  <w:u w:val="single"/>
                </w:rPr>
                <w:t>https://m.edsoo.ru/f841b4aa</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48</w:t>
            </w:r>
          </w:p>
        </w:tc>
        <w:tc>
          <w:tcPr>
            <w:tcW w:w="3872" w:type="dxa"/>
            <w:tcMar>
              <w:top w:w="50" w:type="dxa"/>
              <w:left w:w="100" w:type="dxa"/>
            </w:tcMar>
            <w:vAlign w:val="center"/>
          </w:tcPr>
          <w:p w:rsidR="00D4732B" w:rsidRDefault="00D4732B" w:rsidP="0065584A">
            <w:pPr>
              <w:ind w:left="135"/>
              <w:rPr>
                <w:rFonts w:ascii="Times New Roman" w:eastAsia="Times New Roman" w:hAnsi="Times New Roman"/>
                <w:sz w:val="24"/>
              </w:rPr>
            </w:pPr>
            <w:r w:rsidRPr="00EE5F79">
              <w:rPr>
                <w:rFonts w:ascii="Times New Roman" w:eastAsia="Times New Roman" w:hAnsi="Times New Roman"/>
                <w:sz w:val="24"/>
              </w:rPr>
              <w:t>Страна, открывшая путь в космос.</w:t>
            </w:r>
          </w:p>
          <w:p w:rsidR="00D4732B" w:rsidRPr="00DF0F63" w:rsidRDefault="00D4732B" w:rsidP="0065584A">
            <w:pPr>
              <w:ind w:left="135"/>
              <w:rPr>
                <w:rFonts w:ascii="Times New Roman" w:hAnsi="Times New Roman"/>
                <w:b/>
                <w:color w:val="000000"/>
                <w:sz w:val="24"/>
              </w:rPr>
            </w:pPr>
            <w:r w:rsidRPr="00EE5F79">
              <w:rPr>
                <w:rFonts w:ascii="Times New Roman" w:hAnsi="Times New Roman"/>
                <w:b/>
                <w:color w:val="000000"/>
                <w:sz w:val="24"/>
              </w:rPr>
              <w:t xml:space="preserve">Проверочная работа </w:t>
            </w:r>
            <w:r>
              <w:rPr>
                <w:rFonts w:ascii="Times New Roman" w:hAnsi="Times New Roman"/>
                <w:b/>
                <w:color w:val="000000"/>
                <w:sz w:val="24"/>
              </w:rPr>
              <w:t xml:space="preserve">№ 3   </w:t>
            </w:r>
            <w:r w:rsidRPr="00EE5F79">
              <w:rPr>
                <w:rFonts w:ascii="Times New Roman" w:hAnsi="Times New Roman"/>
                <w:b/>
                <w:color w:val="000000"/>
                <w:sz w:val="24"/>
              </w:rPr>
              <w:t>по теме</w:t>
            </w:r>
            <w:r>
              <w:rPr>
                <w:rFonts w:ascii="Times New Roman" w:hAnsi="Times New Roman"/>
                <w:b/>
                <w:color w:val="000000"/>
                <w:sz w:val="24"/>
              </w:rPr>
              <w:t xml:space="preserve">  </w:t>
            </w:r>
          </w:p>
          <w:tbl>
            <w:tblPr>
              <w:tblW w:w="0" w:type="auto"/>
              <w:tblBorders>
                <w:top w:val="nil"/>
                <w:left w:val="nil"/>
                <w:bottom w:val="nil"/>
                <w:right w:val="nil"/>
              </w:tblBorders>
              <w:tblLook w:val="0000"/>
            </w:tblPr>
            <w:tblGrid>
              <w:gridCol w:w="2576"/>
            </w:tblGrid>
            <w:tr w:rsidR="00D4732B" w:rsidRPr="00DF0F63" w:rsidTr="0065584A">
              <w:trPr>
                <w:trHeight w:val="305"/>
              </w:trPr>
              <w:tc>
                <w:tcPr>
                  <w:tcW w:w="0" w:type="auto"/>
                </w:tcPr>
                <w:p w:rsidR="00D4732B" w:rsidRPr="00EE5F79" w:rsidRDefault="00D4732B" w:rsidP="0065584A">
                  <w:pPr>
                    <w:rPr>
                      <w:rFonts w:ascii="Times New Roman" w:hAnsi="Times New Roman"/>
                      <w:b/>
                      <w:color w:val="000000"/>
                      <w:sz w:val="24"/>
                    </w:rPr>
                  </w:pPr>
                  <w:r>
                    <w:rPr>
                      <w:rFonts w:ascii="Times New Roman" w:hAnsi="Times New Roman"/>
                      <w:b/>
                      <w:color w:val="000000"/>
                      <w:sz w:val="24"/>
                    </w:rPr>
                    <w:t>«</w:t>
                  </w:r>
                  <w:r w:rsidRPr="00EE5F79">
                    <w:rPr>
                      <w:rFonts w:ascii="Times New Roman" w:hAnsi="Times New Roman"/>
                      <w:b/>
                      <w:color w:val="000000"/>
                      <w:sz w:val="24"/>
                    </w:rPr>
                    <w:t>История Отечеств</w:t>
                  </w:r>
                  <w:r>
                    <w:rPr>
                      <w:rFonts w:ascii="Times New Roman" w:hAnsi="Times New Roman"/>
                      <w:b/>
                      <w:color w:val="000000"/>
                      <w:sz w:val="24"/>
                    </w:rPr>
                    <w:t>а»</w:t>
                  </w:r>
                  <w:r w:rsidRPr="00EE5F79">
                    <w:rPr>
                      <w:rFonts w:ascii="Times New Roman" w:hAnsi="Times New Roman"/>
                      <w:b/>
                      <w:color w:val="000000"/>
                      <w:sz w:val="24"/>
                    </w:rPr>
                    <w:t xml:space="preserve"> </w:t>
                  </w:r>
                </w:p>
              </w:tc>
            </w:tr>
          </w:tbl>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49</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Человек – творец культурных ценностей. «Объекты Всемирного культурного наследия в России и за рубежом».</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50</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Человек – творец культурных ценностей. Памятники Всемирного наследия  в России – Московский Кремль.</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51</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Человек – творец культурных ценностей. Памятники Новгорода, Кижи</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2">
              <w:r w:rsidRPr="00773BA8">
                <w:rPr>
                  <w:rFonts w:ascii="Times New Roman" w:hAnsi="Times New Roman"/>
                  <w:color w:val="0000FF"/>
                  <w:u w:val="single"/>
                </w:rPr>
                <w:t>https://m.edsoo.ru/f841c56c</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52</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Человек – творец культурных ценностей в мире – Великая Китайская стена</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53</w:t>
            </w:r>
          </w:p>
        </w:tc>
        <w:tc>
          <w:tcPr>
            <w:tcW w:w="3872" w:type="dxa"/>
            <w:tcMar>
              <w:top w:w="50" w:type="dxa"/>
              <w:left w:w="100" w:type="dxa"/>
            </w:tcMar>
            <w:vAlign w:val="center"/>
          </w:tcPr>
          <w:tbl>
            <w:tblPr>
              <w:tblW w:w="0" w:type="auto"/>
              <w:tblBorders>
                <w:top w:val="nil"/>
                <w:left w:val="nil"/>
                <w:bottom w:val="nil"/>
                <w:right w:val="nil"/>
              </w:tblBorders>
              <w:tblLook w:val="0000"/>
            </w:tblPr>
            <w:tblGrid>
              <w:gridCol w:w="3994"/>
            </w:tblGrid>
            <w:tr w:rsidR="00D4732B" w:rsidRPr="00EE5F79" w:rsidTr="0065584A">
              <w:trPr>
                <w:trHeight w:val="127"/>
              </w:trPr>
              <w:tc>
                <w:tcPr>
                  <w:tcW w:w="0" w:type="auto"/>
                </w:tcPr>
                <w:p w:rsidR="00D4732B" w:rsidRPr="00EE5F79" w:rsidRDefault="00D4732B" w:rsidP="0065584A">
                  <w:pPr>
                    <w:adjustRightInd w:val="0"/>
                    <w:rPr>
                      <w:rFonts w:ascii="Times New Roman" w:hAnsi="Times New Roman"/>
                      <w:color w:val="000000"/>
                      <w:sz w:val="24"/>
                      <w:szCs w:val="24"/>
                    </w:rPr>
                  </w:pPr>
                  <w:r w:rsidRPr="00EE5F79">
                    <w:rPr>
                      <w:rFonts w:ascii="Times New Roman" w:hAnsi="Times New Roman"/>
                    </w:rPr>
                    <w:t>Человек – творец культурных ценностей  в мире -</w:t>
                  </w:r>
                  <w:r w:rsidRPr="00EE5F79">
                    <w:rPr>
                      <w:rFonts w:ascii="Times New Roman" w:hAnsi="Times New Roman"/>
                      <w:color w:val="000000"/>
                      <w:sz w:val="24"/>
                      <w:szCs w:val="24"/>
                    </w:rPr>
                    <w:t xml:space="preserve">Колизей в Риме, Акрополь в Греции. </w:t>
                  </w:r>
                </w:p>
              </w:tc>
            </w:tr>
          </w:tbl>
          <w:p w:rsidR="00D4732B" w:rsidRPr="00EE5F79" w:rsidRDefault="00D4732B" w:rsidP="0065584A">
            <w:pPr>
              <w:ind w:left="135"/>
              <w:rPr>
                <w:rFonts w:ascii="Times New Roman" w:hAnsi="Times New Roman"/>
              </w:rPr>
            </w:pPr>
          </w:p>
        </w:tc>
        <w:tc>
          <w:tcPr>
            <w:tcW w:w="756" w:type="dxa"/>
            <w:tcMar>
              <w:top w:w="50" w:type="dxa"/>
              <w:left w:w="100" w:type="dxa"/>
            </w:tcMar>
            <w:vAlign w:val="center"/>
          </w:tcPr>
          <w:p w:rsidR="00D4732B" w:rsidRPr="003E7CC4" w:rsidRDefault="00D4732B" w:rsidP="0065584A">
            <w:pPr>
              <w:ind w:left="135"/>
              <w:jc w:val="center"/>
            </w:pPr>
            <w:r w:rsidRPr="00773BA8">
              <w:rPr>
                <w:rFonts w:ascii="Times New Roman" w:hAnsi="Times New Roman"/>
                <w:color w:val="000000"/>
                <w:sz w:val="24"/>
              </w:rPr>
              <w:t xml:space="preserve"> </w:t>
            </w:r>
            <w:r w:rsidRPr="003E7CC4">
              <w:rPr>
                <w:rFonts w:ascii="Times New Roman" w:hAnsi="Times New Roman"/>
                <w:color w:val="000000"/>
                <w:sz w:val="24"/>
              </w:rPr>
              <w:t xml:space="preserve">1 </w:t>
            </w:r>
          </w:p>
        </w:tc>
        <w:tc>
          <w:tcPr>
            <w:tcW w:w="1441" w:type="dxa"/>
            <w:tcMar>
              <w:top w:w="50" w:type="dxa"/>
              <w:left w:w="100" w:type="dxa"/>
            </w:tcMar>
            <w:vAlign w:val="center"/>
          </w:tcPr>
          <w:p w:rsidR="00D4732B" w:rsidRPr="003E7CC4" w:rsidRDefault="00D4732B" w:rsidP="0065584A">
            <w:pPr>
              <w:ind w:left="135"/>
              <w:jc w:val="center"/>
            </w:pPr>
          </w:p>
        </w:tc>
        <w:tc>
          <w:tcPr>
            <w:tcW w:w="1546" w:type="dxa"/>
            <w:tcMar>
              <w:top w:w="50" w:type="dxa"/>
              <w:left w:w="100" w:type="dxa"/>
            </w:tcMar>
            <w:vAlign w:val="center"/>
          </w:tcPr>
          <w:p w:rsidR="00D4732B" w:rsidRPr="003E7CC4" w:rsidRDefault="00D4732B" w:rsidP="0065584A">
            <w:pPr>
              <w:ind w:left="135"/>
              <w:jc w:val="center"/>
            </w:pPr>
          </w:p>
        </w:tc>
        <w:tc>
          <w:tcPr>
            <w:tcW w:w="1085" w:type="dxa"/>
            <w:tcMar>
              <w:top w:w="50" w:type="dxa"/>
              <w:left w:w="100" w:type="dxa"/>
            </w:tcMar>
            <w:vAlign w:val="center"/>
          </w:tcPr>
          <w:p w:rsidR="00D4732B" w:rsidRPr="003E7CC4"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3">
              <w:r w:rsidRPr="00773BA8">
                <w:rPr>
                  <w:rFonts w:ascii="Times New Roman" w:hAnsi="Times New Roman"/>
                  <w:color w:val="0000FF"/>
                  <w:u w:val="single"/>
                </w:rPr>
                <w:t>https://m.edsoo.ru/f841c800</w:t>
              </w:r>
            </w:hyperlink>
          </w:p>
        </w:tc>
      </w:tr>
      <w:tr w:rsidR="00D4732B" w:rsidRPr="00773BA8" w:rsidTr="0065584A">
        <w:trPr>
          <w:trHeight w:val="144"/>
          <w:tblCellSpacing w:w="20" w:type="nil"/>
        </w:trPr>
        <w:tc>
          <w:tcPr>
            <w:tcW w:w="333" w:type="dxa"/>
            <w:tcMar>
              <w:top w:w="50" w:type="dxa"/>
              <w:left w:w="100" w:type="dxa"/>
            </w:tcMar>
            <w:vAlign w:val="center"/>
          </w:tcPr>
          <w:p w:rsidR="00D4732B" w:rsidRPr="003E7CC4" w:rsidRDefault="00D4732B" w:rsidP="0065584A">
            <w:r w:rsidRPr="003E7CC4">
              <w:rPr>
                <w:rFonts w:ascii="Times New Roman" w:hAnsi="Times New Roman"/>
                <w:color w:val="000000"/>
                <w:sz w:val="24"/>
              </w:rPr>
              <w:t>54</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Охрана памятников истории и культуры.</w:t>
            </w:r>
          </w:p>
          <w:p w:rsidR="00D4732B" w:rsidRPr="00EE5F79" w:rsidRDefault="00D4732B" w:rsidP="0065584A">
            <w:pPr>
              <w:ind w:left="135"/>
              <w:rPr>
                <w:rFonts w:ascii="Times New Roman" w:hAnsi="Times New Roman"/>
                <w:b/>
              </w:rPr>
            </w:pPr>
            <w:r w:rsidRPr="00EE5F79">
              <w:rPr>
                <w:rFonts w:ascii="Times New Roman" w:eastAsia="Times New Roman" w:hAnsi="Times New Roman"/>
                <w:b/>
                <w:sz w:val="24"/>
              </w:rPr>
              <w:t>Проект "Наиболее значимые объекты списка Всемирного культурного наследия в России</w:t>
            </w:r>
          </w:p>
        </w:tc>
        <w:tc>
          <w:tcPr>
            <w:tcW w:w="756" w:type="dxa"/>
            <w:tcMar>
              <w:top w:w="50" w:type="dxa"/>
              <w:left w:w="100" w:type="dxa"/>
            </w:tcMar>
            <w:vAlign w:val="center"/>
          </w:tcPr>
          <w:p w:rsidR="00D4732B" w:rsidRPr="003E7CC4" w:rsidRDefault="00D4732B" w:rsidP="0065584A">
            <w:pPr>
              <w:ind w:left="135"/>
              <w:jc w:val="center"/>
            </w:pPr>
            <w:r w:rsidRPr="00773BA8">
              <w:rPr>
                <w:rFonts w:ascii="Times New Roman" w:hAnsi="Times New Roman"/>
                <w:color w:val="000000"/>
                <w:sz w:val="24"/>
              </w:rPr>
              <w:t xml:space="preserve"> </w:t>
            </w:r>
            <w:r w:rsidRPr="003E7CC4">
              <w:rPr>
                <w:rFonts w:ascii="Times New Roman" w:hAnsi="Times New Roman"/>
                <w:color w:val="000000"/>
                <w:sz w:val="24"/>
              </w:rPr>
              <w:t xml:space="preserve">1 </w:t>
            </w:r>
          </w:p>
        </w:tc>
        <w:tc>
          <w:tcPr>
            <w:tcW w:w="1441" w:type="dxa"/>
            <w:tcMar>
              <w:top w:w="50" w:type="dxa"/>
              <w:left w:w="100" w:type="dxa"/>
            </w:tcMar>
            <w:vAlign w:val="center"/>
          </w:tcPr>
          <w:p w:rsidR="00D4732B" w:rsidRPr="003E7CC4" w:rsidRDefault="00D4732B" w:rsidP="0065584A">
            <w:pPr>
              <w:ind w:left="135"/>
              <w:jc w:val="center"/>
            </w:pPr>
          </w:p>
        </w:tc>
        <w:tc>
          <w:tcPr>
            <w:tcW w:w="1546" w:type="dxa"/>
            <w:tcMar>
              <w:top w:w="50" w:type="dxa"/>
              <w:left w:w="100" w:type="dxa"/>
            </w:tcMar>
            <w:vAlign w:val="center"/>
          </w:tcPr>
          <w:p w:rsidR="00D4732B" w:rsidRPr="003E7CC4" w:rsidRDefault="00D4732B" w:rsidP="0065584A">
            <w:pPr>
              <w:ind w:left="135"/>
              <w:jc w:val="center"/>
            </w:pPr>
          </w:p>
        </w:tc>
        <w:tc>
          <w:tcPr>
            <w:tcW w:w="1085" w:type="dxa"/>
            <w:tcMar>
              <w:top w:w="50" w:type="dxa"/>
              <w:left w:w="100" w:type="dxa"/>
            </w:tcMar>
            <w:vAlign w:val="center"/>
          </w:tcPr>
          <w:p w:rsidR="00D4732B" w:rsidRPr="003E7CC4"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4">
              <w:r w:rsidRPr="00773BA8">
                <w:rPr>
                  <w:rFonts w:ascii="Times New Roman" w:hAnsi="Times New Roman"/>
                  <w:color w:val="0000FF"/>
                  <w:u w:val="single"/>
                </w:rPr>
                <w:t>https://m.edsoo.ru/f841c9f4</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55</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Государственное устройство РФ (общее представление). Конституция РФ. Президент РФ. Политико-административная карта России</w:t>
            </w:r>
          </w:p>
        </w:tc>
        <w:tc>
          <w:tcPr>
            <w:tcW w:w="756" w:type="dxa"/>
            <w:tcMar>
              <w:top w:w="50" w:type="dxa"/>
              <w:left w:w="100" w:type="dxa"/>
            </w:tcMar>
            <w:vAlign w:val="center"/>
          </w:tcPr>
          <w:p w:rsidR="00D4732B" w:rsidRPr="00773BA8" w:rsidRDefault="00D4732B" w:rsidP="0065584A">
            <w:pPr>
              <w:ind w:left="135"/>
              <w:jc w:val="center"/>
            </w:pPr>
            <w:r w:rsidRPr="003E7CC4">
              <w:rPr>
                <w:rFonts w:ascii="Times New Roman" w:hAnsi="Times New Roman"/>
                <w:color w:val="000000"/>
                <w:sz w:val="24"/>
              </w:rPr>
              <w:t xml:space="preserve"> </w:t>
            </w:r>
            <w:r w:rsidRPr="00773BA8">
              <w:rPr>
                <w:rFonts w:ascii="Times New Roman" w:hAnsi="Times New Roman"/>
                <w:color w:val="000000"/>
                <w:sz w:val="24"/>
              </w:rPr>
              <w:t xml:space="preserve">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56</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Права и обязанности гражданина Российской Федерации. Права  ребёнка.</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5">
              <w:r w:rsidRPr="00773BA8">
                <w:rPr>
                  <w:rFonts w:ascii="Times New Roman" w:hAnsi="Times New Roman"/>
                  <w:color w:val="0000FF"/>
                  <w:u w:val="single"/>
                </w:rPr>
                <w:t>https://m.edsoo.ru/f841dac0</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57</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Города России.  Города-герои. Страницы истории.</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6">
              <w:r w:rsidRPr="00773BA8">
                <w:rPr>
                  <w:rFonts w:ascii="Times New Roman" w:hAnsi="Times New Roman"/>
                  <w:color w:val="0000FF"/>
                  <w:u w:val="single"/>
                </w:rPr>
                <w:t>https://m.edsoo.ru/f841d188</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58</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Родной край. Знаменитые люди родного края.</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59</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Малая Родина гражданина России. Достопримечательности родного края .</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7">
              <w:r w:rsidRPr="00773BA8">
                <w:rPr>
                  <w:rFonts w:ascii="Times New Roman" w:hAnsi="Times New Roman"/>
                  <w:color w:val="0000FF"/>
                  <w:u w:val="single"/>
                </w:rPr>
                <w:t>https://m.edsoo.ru/f841d8ea</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60</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Праздник в жизни общества и человека. Государственные праздники России.</w:t>
            </w:r>
          </w:p>
        </w:tc>
        <w:tc>
          <w:tcPr>
            <w:tcW w:w="756" w:type="dxa"/>
            <w:tcMar>
              <w:top w:w="50" w:type="dxa"/>
              <w:left w:w="100" w:type="dxa"/>
            </w:tcMar>
            <w:vAlign w:val="center"/>
          </w:tcPr>
          <w:p w:rsidR="00D4732B" w:rsidRPr="00773BA8" w:rsidRDefault="00D4732B" w:rsidP="0065584A">
            <w:pPr>
              <w:ind w:left="135"/>
              <w:jc w:val="center"/>
            </w:pPr>
            <w:r w:rsidRPr="00DA5E03">
              <w:rPr>
                <w:rFonts w:ascii="Times New Roman" w:hAnsi="Times New Roman"/>
                <w:color w:val="000000"/>
                <w:sz w:val="24"/>
              </w:rPr>
              <w:t xml:space="preserve"> </w:t>
            </w:r>
            <w:r w:rsidRPr="00773BA8">
              <w:rPr>
                <w:rFonts w:ascii="Times New Roman" w:hAnsi="Times New Roman"/>
                <w:color w:val="000000"/>
                <w:sz w:val="24"/>
              </w:rPr>
              <w:t xml:space="preserve">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8">
              <w:r w:rsidRPr="00773BA8">
                <w:rPr>
                  <w:rFonts w:ascii="Times New Roman" w:hAnsi="Times New Roman"/>
                  <w:color w:val="0000FF"/>
                  <w:u w:val="single"/>
                </w:rPr>
                <w:t>https://m.edsoo.ru/f841d336</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61</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color w:val="000000"/>
                <w:sz w:val="24"/>
              </w:rPr>
              <w:t>Праздник в жизни общества и человека .Государственные праздники России</w:t>
            </w:r>
          </w:p>
        </w:tc>
        <w:tc>
          <w:tcPr>
            <w:tcW w:w="756" w:type="dxa"/>
            <w:tcMar>
              <w:top w:w="50" w:type="dxa"/>
              <w:left w:w="100" w:type="dxa"/>
            </w:tcMar>
            <w:vAlign w:val="center"/>
          </w:tcPr>
          <w:p w:rsidR="00D4732B" w:rsidRPr="00773BA8" w:rsidRDefault="00D4732B" w:rsidP="0065584A">
            <w:pPr>
              <w:ind w:left="135"/>
              <w:jc w:val="center"/>
            </w:pPr>
            <w:r w:rsidRPr="00DA5E03">
              <w:rPr>
                <w:rFonts w:ascii="Times New Roman" w:hAnsi="Times New Roman"/>
                <w:color w:val="000000"/>
                <w:sz w:val="24"/>
              </w:rPr>
              <w:t xml:space="preserve"> </w:t>
            </w:r>
            <w:r w:rsidRPr="00773BA8">
              <w:rPr>
                <w:rFonts w:ascii="Times New Roman" w:hAnsi="Times New Roman"/>
                <w:color w:val="000000"/>
                <w:sz w:val="24"/>
              </w:rPr>
              <w:t xml:space="preserve">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 xml:space="preserve">Библиотека ЦОК </w:t>
            </w:r>
            <w:hyperlink r:id="rId339">
              <w:r w:rsidRPr="00773BA8">
                <w:rPr>
                  <w:rFonts w:ascii="Times New Roman" w:hAnsi="Times New Roman"/>
                  <w:color w:val="0000FF"/>
                  <w:u w:val="single"/>
                </w:rPr>
                <w:t>https://m.edsoo.ru/f841dc50</w:t>
              </w:r>
            </w:hyperlink>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62</w:t>
            </w:r>
          </w:p>
        </w:tc>
        <w:tc>
          <w:tcPr>
            <w:tcW w:w="3872" w:type="dxa"/>
            <w:tcMar>
              <w:top w:w="50" w:type="dxa"/>
              <w:left w:w="100" w:type="dxa"/>
            </w:tcMar>
            <w:vAlign w:val="center"/>
          </w:tcPr>
          <w:p w:rsidR="00D4732B" w:rsidRDefault="00D4732B" w:rsidP="0065584A">
            <w:pPr>
              <w:ind w:left="135"/>
              <w:rPr>
                <w:rFonts w:ascii="Times New Roman" w:hAnsi="Times New Roman"/>
                <w:color w:val="000000"/>
                <w:sz w:val="24"/>
              </w:rPr>
            </w:pPr>
            <w:r w:rsidRPr="00EE5F79">
              <w:rPr>
                <w:rFonts w:ascii="Times New Roman" w:hAnsi="Times New Roman"/>
                <w:color w:val="000000"/>
                <w:sz w:val="24"/>
              </w:rPr>
              <w:t>Праздники и памятные даты своего региона</w:t>
            </w:r>
            <w:r>
              <w:rPr>
                <w:rFonts w:ascii="Times New Roman" w:hAnsi="Times New Roman"/>
                <w:color w:val="000000"/>
                <w:sz w:val="24"/>
              </w:rPr>
              <w:t>.</w:t>
            </w:r>
          </w:p>
          <w:p w:rsidR="00D4732B" w:rsidRPr="00EE5F79" w:rsidRDefault="00D4732B" w:rsidP="0065584A">
            <w:pPr>
              <w:ind w:left="135"/>
              <w:rPr>
                <w:rFonts w:ascii="Times New Roman" w:hAnsi="Times New Roman"/>
              </w:rPr>
            </w:pPr>
            <w:r w:rsidRPr="00EE5F79">
              <w:rPr>
                <w:rFonts w:ascii="Times New Roman" w:hAnsi="Times New Roman"/>
                <w:b/>
                <w:color w:val="000000"/>
                <w:sz w:val="24"/>
              </w:rPr>
              <w:t xml:space="preserve"> Проверочна</w:t>
            </w:r>
            <w:r>
              <w:rPr>
                <w:rFonts w:ascii="Times New Roman" w:hAnsi="Times New Roman"/>
                <w:b/>
                <w:color w:val="000000"/>
                <w:sz w:val="24"/>
              </w:rPr>
              <w:t>я работа №4  по теме</w:t>
            </w:r>
            <w:r w:rsidRPr="00EE5F79">
              <w:rPr>
                <w:rFonts w:ascii="Times New Roman" w:hAnsi="Times New Roman"/>
                <w:color w:val="000000"/>
                <w:sz w:val="24"/>
              </w:rPr>
              <w:t xml:space="preserve"> </w:t>
            </w:r>
            <w:r w:rsidRPr="00EE5F79">
              <w:rPr>
                <w:rFonts w:ascii="Times New Roman" w:hAnsi="Times New Roman"/>
                <w:b/>
                <w:color w:val="000000"/>
                <w:sz w:val="24"/>
              </w:rPr>
              <w:t>«Государственное устройство РФ»</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DF0F63" w:rsidRDefault="00D4732B" w:rsidP="0065584A">
            <w:pPr>
              <w:ind w:left="135"/>
              <w:jc w:val="center"/>
            </w:pPr>
            <w:r>
              <w:t>1</w:t>
            </w: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EE5F79"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63</w:t>
            </w:r>
          </w:p>
        </w:tc>
        <w:tc>
          <w:tcPr>
            <w:tcW w:w="3872" w:type="dxa"/>
            <w:tcMar>
              <w:top w:w="50" w:type="dxa"/>
              <w:left w:w="100" w:type="dxa"/>
            </w:tcMar>
            <w:vAlign w:val="center"/>
          </w:tcPr>
          <w:p w:rsidR="00D4732B" w:rsidRPr="00EE5F79" w:rsidRDefault="00D4732B" w:rsidP="0065584A">
            <w:pPr>
              <w:ind w:left="135"/>
              <w:rPr>
                <w:rFonts w:ascii="Times New Roman" w:hAnsi="Times New Roman"/>
                <w:b/>
              </w:rPr>
            </w:pPr>
            <w:r w:rsidRPr="00EE5F79">
              <w:rPr>
                <w:rFonts w:ascii="Times New Roman" w:hAnsi="Times New Roman"/>
                <w:b/>
              </w:rPr>
              <w:t>Промежуточная аттестация. Всероссийские проверочные работы.</w:t>
            </w:r>
          </w:p>
        </w:tc>
        <w:tc>
          <w:tcPr>
            <w:tcW w:w="756" w:type="dxa"/>
            <w:tcMar>
              <w:top w:w="50" w:type="dxa"/>
              <w:left w:w="100" w:type="dxa"/>
            </w:tcMar>
            <w:vAlign w:val="center"/>
          </w:tcPr>
          <w:p w:rsidR="00D4732B" w:rsidRPr="00EE5F79" w:rsidRDefault="00D4732B" w:rsidP="0065584A">
            <w:pPr>
              <w:ind w:left="135"/>
              <w:jc w:val="center"/>
            </w:pPr>
            <w:r w:rsidRPr="00773BA8">
              <w:rPr>
                <w:rFonts w:ascii="Times New Roman" w:hAnsi="Times New Roman"/>
                <w:color w:val="000000"/>
                <w:sz w:val="24"/>
              </w:rPr>
              <w:t xml:space="preserve"> </w:t>
            </w:r>
            <w:r w:rsidRPr="00EE5F79">
              <w:rPr>
                <w:rFonts w:ascii="Times New Roman" w:hAnsi="Times New Roman"/>
                <w:color w:val="000000"/>
                <w:sz w:val="24"/>
              </w:rPr>
              <w:t xml:space="preserve">1 </w:t>
            </w:r>
          </w:p>
        </w:tc>
        <w:tc>
          <w:tcPr>
            <w:tcW w:w="1441" w:type="dxa"/>
            <w:tcMar>
              <w:top w:w="50" w:type="dxa"/>
              <w:left w:w="100" w:type="dxa"/>
            </w:tcMar>
            <w:vAlign w:val="center"/>
          </w:tcPr>
          <w:p w:rsidR="00D4732B" w:rsidRPr="00EE5F79" w:rsidRDefault="00D4732B" w:rsidP="0065584A">
            <w:pPr>
              <w:ind w:left="135"/>
              <w:jc w:val="center"/>
            </w:pPr>
            <w:r>
              <w:t>1</w:t>
            </w:r>
          </w:p>
        </w:tc>
        <w:tc>
          <w:tcPr>
            <w:tcW w:w="1546" w:type="dxa"/>
            <w:tcMar>
              <w:top w:w="50" w:type="dxa"/>
              <w:left w:w="100" w:type="dxa"/>
            </w:tcMar>
            <w:vAlign w:val="center"/>
          </w:tcPr>
          <w:p w:rsidR="00D4732B" w:rsidRPr="00EE5F79" w:rsidRDefault="00D4732B" w:rsidP="0065584A">
            <w:pPr>
              <w:ind w:left="135"/>
              <w:jc w:val="center"/>
            </w:pPr>
          </w:p>
        </w:tc>
        <w:tc>
          <w:tcPr>
            <w:tcW w:w="1085" w:type="dxa"/>
            <w:tcMar>
              <w:top w:w="50" w:type="dxa"/>
              <w:left w:w="100" w:type="dxa"/>
            </w:tcMar>
            <w:vAlign w:val="center"/>
          </w:tcPr>
          <w:p w:rsidR="00D4732B" w:rsidRPr="00EE5F79" w:rsidRDefault="00D4732B" w:rsidP="0065584A">
            <w:pPr>
              <w:ind w:left="135"/>
            </w:pPr>
          </w:p>
        </w:tc>
        <w:tc>
          <w:tcPr>
            <w:tcW w:w="1889" w:type="dxa"/>
            <w:tcMar>
              <w:top w:w="50" w:type="dxa"/>
              <w:left w:w="100" w:type="dxa"/>
            </w:tcMar>
            <w:vAlign w:val="center"/>
          </w:tcPr>
          <w:p w:rsidR="00D4732B" w:rsidRPr="00EE5F79"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EE5F79" w:rsidRDefault="00D4732B" w:rsidP="0065584A">
            <w:r w:rsidRPr="00EE5F79">
              <w:rPr>
                <w:rFonts w:ascii="Times New Roman" w:hAnsi="Times New Roman"/>
                <w:color w:val="000000"/>
                <w:sz w:val="24"/>
              </w:rPr>
              <w:t>64</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Здоровый образ жизни: профилактика вредных привычек. Влияние курения, употребления алкоголя и наркотиков на жизнь и здоровье человека</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65</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66</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773BA8" w:rsidRDefault="00D4732B" w:rsidP="0065584A">
            <w:pPr>
              <w:ind w:left="135"/>
              <w:jc w:val="center"/>
            </w:pP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67</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EE5F79" w:rsidRDefault="00D4732B" w:rsidP="0065584A">
            <w:pPr>
              <w:ind w:left="135"/>
              <w:jc w:val="center"/>
            </w:pPr>
            <w:r>
              <w:rPr>
                <w:rFonts w:ascii="Times New Roman" w:hAnsi="Times New Roman"/>
                <w:color w:val="000000"/>
                <w:sz w:val="24"/>
              </w:rPr>
              <w:t xml:space="preserve"> </w:t>
            </w: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333" w:type="dxa"/>
            <w:tcMar>
              <w:top w:w="50" w:type="dxa"/>
              <w:left w:w="100" w:type="dxa"/>
            </w:tcMar>
            <w:vAlign w:val="center"/>
          </w:tcPr>
          <w:p w:rsidR="00D4732B" w:rsidRPr="00773BA8" w:rsidRDefault="00D4732B" w:rsidP="0065584A">
            <w:r w:rsidRPr="00773BA8">
              <w:rPr>
                <w:rFonts w:ascii="Times New Roman" w:hAnsi="Times New Roman"/>
                <w:color w:val="000000"/>
                <w:sz w:val="24"/>
              </w:rPr>
              <w:t>68</w:t>
            </w:r>
          </w:p>
        </w:tc>
        <w:tc>
          <w:tcPr>
            <w:tcW w:w="3872" w:type="dxa"/>
            <w:tcMar>
              <w:top w:w="50" w:type="dxa"/>
              <w:left w:w="100" w:type="dxa"/>
            </w:tcMar>
            <w:vAlign w:val="center"/>
          </w:tcPr>
          <w:p w:rsidR="00D4732B" w:rsidRPr="00EE5F79" w:rsidRDefault="00D4732B" w:rsidP="0065584A">
            <w:pPr>
              <w:ind w:left="135"/>
              <w:rPr>
                <w:rFonts w:ascii="Times New Roman" w:hAnsi="Times New Roman"/>
              </w:rPr>
            </w:pPr>
            <w:r w:rsidRPr="00EE5F79">
              <w:rPr>
                <w:rFonts w:ascii="Times New Roman" w:hAnsi="Times New Roman"/>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tc>
        <w:tc>
          <w:tcPr>
            <w:tcW w:w="756"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1 </w:t>
            </w:r>
          </w:p>
        </w:tc>
        <w:tc>
          <w:tcPr>
            <w:tcW w:w="1441" w:type="dxa"/>
            <w:tcMar>
              <w:top w:w="50" w:type="dxa"/>
              <w:left w:w="100" w:type="dxa"/>
            </w:tcMar>
            <w:vAlign w:val="center"/>
          </w:tcPr>
          <w:p w:rsidR="00D4732B" w:rsidRPr="00EE5F79" w:rsidRDefault="00D4732B" w:rsidP="0065584A">
            <w:pPr>
              <w:ind w:left="135"/>
              <w:jc w:val="center"/>
            </w:pPr>
            <w:r>
              <w:rPr>
                <w:rFonts w:ascii="Times New Roman" w:hAnsi="Times New Roman"/>
                <w:color w:val="000000"/>
                <w:sz w:val="24"/>
              </w:rPr>
              <w:t xml:space="preserve"> </w:t>
            </w:r>
          </w:p>
        </w:tc>
        <w:tc>
          <w:tcPr>
            <w:tcW w:w="1546" w:type="dxa"/>
            <w:tcMar>
              <w:top w:w="50" w:type="dxa"/>
              <w:left w:w="100" w:type="dxa"/>
            </w:tcMar>
            <w:vAlign w:val="center"/>
          </w:tcPr>
          <w:p w:rsidR="00D4732B" w:rsidRPr="00773BA8" w:rsidRDefault="00D4732B" w:rsidP="0065584A">
            <w:pPr>
              <w:ind w:left="135"/>
              <w:jc w:val="center"/>
            </w:pPr>
          </w:p>
        </w:tc>
        <w:tc>
          <w:tcPr>
            <w:tcW w:w="1085" w:type="dxa"/>
            <w:tcMar>
              <w:top w:w="50" w:type="dxa"/>
              <w:left w:w="100" w:type="dxa"/>
            </w:tcMar>
            <w:vAlign w:val="center"/>
          </w:tcPr>
          <w:p w:rsidR="00D4732B" w:rsidRPr="00773BA8" w:rsidRDefault="00D4732B" w:rsidP="0065584A">
            <w:pPr>
              <w:ind w:left="135"/>
            </w:pPr>
          </w:p>
        </w:tc>
        <w:tc>
          <w:tcPr>
            <w:tcW w:w="1889" w:type="dxa"/>
            <w:tcMar>
              <w:top w:w="50" w:type="dxa"/>
              <w:left w:w="100" w:type="dxa"/>
            </w:tcMar>
            <w:vAlign w:val="center"/>
          </w:tcPr>
          <w:p w:rsidR="00D4732B" w:rsidRPr="00773BA8" w:rsidRDefault="00D4732B" w:rsidP="0065584A">
            <w:pPr>
              <w:ind w:left="135"/>
            </w:pPr>
          </w:p>
        </w:tc>
      </w:tr>
      <w:tr w:rsidR="00D4732B" w:rsidRPr="00773BA8" w:rsidTr="0065584A">
        <w:trPr>
          <w:trHeight w:val="144"/>
          <w:tblCellSpacing w:w="20" w:type="nil"/>
        </w:trPr>
        <w:tc>
          <w:tcPr>
            <w:tcW w:w="0" w:type="auto"/>
            <w:gridSpan w:val="2"/>
            <w:tcMar>
              <w:top w:w="50" w:type="dxa"/>
              <w:left w:w="100" w:type="dxa"/>
            </w:tcMar>
            <w:vAlign w:val="center"/>
          </w:tcPr>
          <w:p w:rsidR="00D4732B" w:rsidRPr="00773BA8" w:rsidRDefault="00D4732B" w:rsidP="0065584A">
            <w:pPr>
              <w:ind w:left="135"/>
            </w:pPr>
            <w:r w:rsidRPr="00773BA8">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D4732B" w:rsidRPr="00773BA8" w:rsidRDefault="00D4732B" w:rsidP="0065584A">
            <w:pPr>
              <w:ind w:left="135"/>
              <w:jc w:val="center"/>
            </w:pPr>
            <w:r w:rsidRPr="00773BA8">
              <w:rPr>
                <w:rFonts w:ascii="Times New Roman" w:hAnsi="Times New Roman"/>
                <w:color w:val="000000"/>
                <w:sz w:val="24"/>
              </w:rPr>
              <w:t xml:space="preserve"> 68 </w:t>
            </w:r>
          </w:p>
        </w:tc>
        <w:tc>
          <w:tcPr>
            <w:tcW w:w="1441" w:type="dxa"/>
            <w:tcMar>
              <w:top w:w="50" w:type="dxa"/>
              <w:left w:w="100" w:type="dxa"/>
            </w:tcMar>
            <w:vAlign w:val="center"/>
          </w:tcPr>
          <w:p w:rsidR="00D4732B" w:rsidRPr="00773BA8" w:rsidRDefault="00D4732B" w:rsidP="0065584A">
            <w:pPr>
              <w:ind w:left="135"/>
              <w:jc w:val="center"/>
            </w:pPr>
            <w:r>
              <w:rPr>
                <w:rFonts w:ascii="Times New Roman" w:hAnsi="Times New Roman"/>
                <w:color w:val="000000"/>
                <w:sz w:val="24"/>
              </w:rPr>
              <w:t xml:space="preserve"> 5</w:t>
            </w:r>
            <w:r w:rsidRPr="00773BA8">
              <w:rPr>
                <w:rFonts w:ascii="Times New Roman" w:hAnsi="Times New Roman"/>
                <w:color w:val="000000"/>
                <w:sz w:val="24"/>
              </w:rPr>
              <w:t xml:space="preserve"> </w:t>
            </w:r>
          </w:p>
        </w:tc>
        <w:tc>
          <w:tcPr>
            <w:tcW w:w="1546" w:type="dxa"/>
            <w:tcMar>
              <w:top w:w="50" w:type="dxa"/>
              <w:left w:w="100" w:type="dxa"/>
            </w:tcMar>
            <w:vAlign w:val="center"/>
          </w:tcPr>
          <w:p w:rsidR="00D4732B" w:rsidRPr="00773BA8" w:rsidRDefault="00D4732B" w:rsidP="0065584A">
            <w:pPr>
              <w:ind w:left="135"/>
              <w:jc w:val="center"/>
            </w:pPr>
            <w:r>
              <w:rPr>
                <w:rFonts w:ascii="Times New Roman" w:hAnsi="Times New Roman"/>
                <w:color w:val="000000"/>
                <w:sz w:val="24"/>
              </w:rPr>
              <w:t xml:space="preserve"> 6</w:t>
            </w:r>
            <w:r w:rsidRPr="00773BA8">
              <w:rPr>
                <w:rFonts w:ascii="Times New Roman" w:hAnsi="Times New Roman"/>
                <w:color w:val="000000"/>
                <w:sz w:val="24"/>
              </w:rPr>
              <w:t xml:space="preserve"> </w:t>
            </w:r>
          </w:p>
        </w:tc>
        <w:tc>
          <w:tcPr>
            <w:tcW w:w="0" w:type="auto"/>
            <w:gridSpan w:val="2"/>
            <w:tcMar>
              <w:top w:w="50" w:type="dxa"/>
              <w:left w:w="100" w:type="dxa"/>
            </w:tcMar>
            <w:vAlign w:val="center"/>
          </w:tcPr>
          <w:p w:rsidR="00D4732B" w:rsidRPr="00773BA8" w:rsidRDefault="00D4732B" w:rsidP="0065584A"/>
        </w:tc>
      </w:tr>
    </w:tbl>
    <w:p w:rsidR="00D4732B" w:rsidRDefault="00D4732B" w:rsidP="00D4732B">
      <w:pPr>
        <w:sectPr w:rsidR="00D4732B">
          <w:pgSz w:w="16383" w:h="11906" w:orient="landscape"/>
          <w:pgMar w:top="1134" w:right="850" w:bottom="1134" w:left="1701" w:header="720" w:footer="720" w:gutter="0"/>
          <w:cols w:space="720"/>
        </w:sect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pPr>
    </w:p>
    <w:p w:rsidR="00D4732B" w:rsidRDefault="00D4732B" w:rsidP="00D4732B">
      <w:pPr>
        <w:pStyle w:val="a0"/>
        <w:spacing w:before="2" w:line="237" w:lineRule="auto"/>
        <w:ind w:right="281"/>
        <w:rPr>
          <w:sz w:val="26"/>
          <w:szCs w:val="26"/>
        </w:rPr>
        <w:sectPr w:rsidR="00D4732B" w:rsidSect="0065584A">
          <w:pgSz w:w="15840" w:h="12240" w:orient="landscape"/>
          <w:pgMar w:top="720" w:right="720" w:bottom="720" w:left="720" w:header="720" w:footer="720" w:gutter="0"/>
          <w:cols w:space="720"/>
        </w:sectPr>
      </w:pPr>
    </w:p>
    <w:p w:rsidR="00D4732B" w:rsidRPr="009040C9" w:rsidRDefault="00D4732B" w:rsidP="00D4732B">
      <w:pPr>
        <w:pStyle w:val="Heading2"/>
        <w:numPr>
          <w:ilvl w:val="1"/>
          <w:numId w:val="43"/>
        </w:numPr>
        <w:tabs>
          <w:tab w:val="left" w:pos="1062"/>
        </w:tabs>
        <w:spacing w:before="4"/>
        <w:ind w:left="1440" w:right="283" w:hanging="360"/>
        <w:rPr>
          <w:rFonts w:ascii="Times New Roman" w:hAnsi="Times New Roman" w:cs="Times New Roman"/>
          <w:sz w:val="26"/>
          <w:szCs w:val="26"/>
        </w:rPr>
      </w:pPr>
      <w:r w:rsidRPr="009040C9">
        <w:rPr>
          <w:rFonts w:ascii="Times New Roman" w:hAnsi="Times New Roman" w:cs="Times New Roman"/>
          <w:sz w:val="26"/>
          <w:szCs w:val="26"/>
        </w:rPr>
        <w:t>Планируемые результаты освоения программы по окружающему</w:t>
      </w:r>
      <w:r w:rsidRPr="009040C9">
        <w:rPr>
          <w:rFonts w:ascii="Times New Roman" w:hAnsi="Times New Roman" w:cs="Times New Roman"/>
          <w:spacing w:val="-58"/>
          <w:sz w:val="26"/>
          <w:szCs w:val="26"/>
        </w:rPr>
        <w:t xml:space="preserve"> </w:t>
      </w:r>
      <w:r w:rsidRPr="009040C9">
        <w:rPr>
          <w:rFonts w:ascii="Times New Roman" w:hAnsi="Times New Roman" w:cs="Times New Roman"/>
          <w:sz w:val="26"/>
          <w:szCs w:val="26"/>
        </w:rPr>
        <w:t>миру на</w:t>
      </w:r>
      <w:r w:rsidRPr="009040C9">
        <w:rPr>
          <w:rFonts w:ascii="Times New Roman" w:hAnsi="Times New Roman" w:cs="Times New Roman"/>
          <w:spacing w:val="2"/>
          <w:sz w:val="26"/>
          <w:szCs w:val="26"/>
        </w:rPr>
        <w:t xml:space="preserve"> </w:t>
      </w:r>
      <w:r w:rsidRPr="009040C9">
        <w:rPr>
          <w:rFonts w:ascii="Times New Roman" w:hAnsi="Times New Roman" w:cs="Times New Roman"/>
          <w:sz w:val="26"/>
          <w:szCs w:val="26"/>
        </w:rPr>
        <w:t>уровне</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начального</w:t>
      </w:r>
      <w:r w:rsidRPr="009040C9">
        <w:rPr>
          <w:rFonts w:ascii="Times New Roman" w:hAnsi="Times New Roman" w:cs="Times New Roman"/>
          <w:spacing w:val="-3"/>
          <w:sz w:val="26"/>
          <w:szCs w:val="26"/>
        </w:rPr>
        <w:t xml:space="preserve"> </w:t>
      </w:r>
      <w:r w:rsidRPr="009040C9">
        <w:rPr>
          <w:rFonts w:ascii="Times New Roman" w:hAnsi="Times New Roman" w:cs="Times New Roman"/>
          <w:sz w:val="26"/>
          <w:szCs w:val="26"/>
        </w:rPr>
        <w:t>общего</w:t>
      </w:r>
      <w:r w:rsidRPr="009040C9">
        <w:rPr>
          <w:rFonts w:ascii="Times New Roman" w:hAnsi="Times New Roman" w:cs="Times New Roman"/>
          <w:spacing w:val="1"/>
          <w:sz w:val="26"/>
          <w:szCs w:val="26"/>
        </w:rPr>
        <w:t xml:space="preserve"> </w:t>
      </w:r>
      <w:r w:rsidRPr="009040C9">
        <w:rPr>
          <w:rFonts w:ascii="Times New Roman" w:hAnsi="Times New Roman" w:cs="Times New Roman"/>
          <w:sz w:val="26"/>
          <w:szCs w:val="26"/>
        </w:rPr>
        <w:t>образования.</w:t>
      </w:r>
    </w:p>
    <w:p w:rsidR="00D4732B" w:rsidRPr="009040C9" w:rsidRDefault="00F44A93" w:rsidP="00F44A93">
      <w:pPr>
        <w:pStyle w:val="a4"/>
        <w:widowControl w:val="0"/>
        <w:numPr>
          <w:ilvl w:val="2"/>
          <w:numId w:val="43"/>
        </w:numPr>
        <w:tabs>
          <w:tab w:val="left" w:pos="1220"/>
        </w:tabs>
        <w:autoSpaceDE w:val="0"/>
        <w:autoSpaceDN w:val="0"/>
        <w:spacing w:before="2" w:after="0" w:line="240" w:lineRule="auto"/>
        <w:ind w:left="-284" w:right="279" w:hanging="360"/>
        <w:contextualSpacing w:val="0"/>
        <w:jc w:val="both"/>
        <w:rPr>
          <w:rFonts w:ascii="Times New Roman" w:hAnsi="Times New Roman"/>
          <w:sz w:val="26"/>
          <w:szCs w:val="26"/>
        </w:rPr>
      </w:pPr>
      <w:r>
        <w:rPr>
          <w:rFonts w:ascii="Times New Roman" w:hAnsi="Times New Roman"/>
          <w:sz w:val="26"/>
          <w:szCs w:val="26"/>
        </w:rPr>
        <w:t xml:space="preserve">      </w:t>
      </w:r>
      <w:r w:rsidR="00D4732B" w:rsidRPr="009040C9">
        <w:rPr>
          <w:rFonts w:ascii="Times New Roman" w:hAnsi="Times New Roman"/>
          <w:sz w:val="26"/>
          <w:szCs w:val="26"/>
        </w:rPr>
        <w:t>Личностные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результаты</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освоения</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программы</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по</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окружающему</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миру</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характеризуют</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готовность</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обучающихся</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руководствоваться</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традиционными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российскими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социокультурными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духовно-нравственными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ценностями,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принятыми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в</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обществе</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правилами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нормами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поведения</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и</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должны</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отражать</w:t>
      </w:r>
      <w:r w:rsidR="00D4732B" w:rsidRPr="009040C9">
        <w:rPr>
          <w:rFonts w:ascii="Times New Roman" w:hAnsi="Times New Roman"/>
          <w:spacing w:val="1"/>
          <w:sz w:val="26"/>
          <w:szCs w:val="26"/>
        </w:rPr>
        <w:t xml:space="preserve"> </w:t>
      </w:r>
      <w:r w:rsidR="00D4732B" w:rsidRPr="009040C9">
        <w:rPr>
          <w:rFonts w:ascii="Times New Roman" w:hAnsi="Times New Roman"/>
          <w:sz w:val="26"/>
          <w:szCs w:val="26"/>
        </w:rPr>
        <w:t>приобретение</w:t>
      </w:r>
      <w:r w:rsidR="00D4732B" w:rsidRPr="009040C9">
        <w:rPr>
          <w:rFonts w:ascii="Times New Roman" w:hAnsi="Times New Roman"/>
          <w:spacing w:val="-3"/>
          <w:sz w:val="26"/>
          <w:szCs w:val="26"/>
        </w:rPr>
        <w:t xml:space="preserve"> </w:t>
      </w:r>
      <w:r w:rsidR="00D4732B" w:rsidRPr="009040C9">
        <w:rPr>
          <w:rFonts w:ascii="Times New Roman" w:hAnsi="Times New Roman"/>
          <w:sz w:val="26"/>
          <w:szCs w:val="26"/>
        </w:rPr>
        <w:t>первоначального</w:t>
      </w:r>
      <w:r w:rsidR="00D4732B" w:rsidRPr="009040C9">
        <w:rPr>
          <w:rFonts w:ascii="Times New Roman" w:hAnsi="Times New Roman"/>
          <w:spacing w:val="-2"/>
          <w:sz w:val="26"/>
          <w:szCs w:val="26"/>
        </w:rPr>
        <w:t xml:space="preserve"> </w:t>
      </w:r>
      <w:r w:rsidR="00D4732B" w:rsidRPr="009040C9">
        <w:rPr>
          <w:rFonts w:ascii="Times New Roman" w:hAnsi="Times New Roman"/>
          <w:sz w:val="26"/>
          <w:szCs w:val="26"/>
        </w:rPr>
        <w:t>опыта</w:t>
      </w:r>
      <w:r w:rsidR="00D4732B" w:rsidRPr="009040C9">
        <w:rPr>
          <w:rFonts w:ascii="Times New Roman" w:hAnsi="Times New Roman"/>
          <w:spacing w:val="-3"/>
          <w:sz w:val="26"/>
          <w:szCs w:val="26"/>
        </w:rPr>
        <w:t xml:space="preserve"> </w:t>
      </w:r>
      <w:r w:rsidR="00D4732B" w:rsidRPr="009040C9">
        <w:rPr>
          <w:rFonts w:ascii="Times New Roman" w:hAnsi="Times New Roman"/>
          <w:sz w:val="26"/>
          <w:szCs w:val="26"/>
        </w:rPr>
        <w:t>деятельности обучающихся,</w:t>
      </w:r>
      <w:r w:rsidR="00D4732B" w:rsidRPr="009040C9">
        <w:rPr>
          <w:rFonts w:ascii="Times New Roman" w:hAnsi="Times New Roman"/>
          <w:spacing w:val="-5"/>
          <w:sz w:val="26"/>
          <w:szCs w:val="26"/>
        </w:rPr>
        <w:t xml:space="preserve"> </w:t>
      </w:r>
      <w:r w:rsidR="00D4732B" w:rsidRPr="009040C9">
        <w:rPr>
          <w:rFonts w:ascii="Times New Roman" w:hAnsi="Times New Roman"/>
          <w:sz w:val="26"/>
          <w:szCs w:val="26"/>
        </w:rPr>
        <w:t>в</w:t>
      </w:r>
      <w:r w:rsidR="00D4732B" w:rsidRPr="009040C9">
        <w:rPr>
          <w:rFonts w:ascii="Times New Roman" w:hAnsi="Times New Roman"/>
          <w:spacing w:val="-2"/>
          <w:sz w:val="26"/>
          <w:szCs w:val="26"/>
        </w:rPr>
        <w:t xml:space="preserve"> </w:t>
      </w:r>
      <w:r w:rsidR="00D4732B" w:rsidRPr="009040C9">
        <w:rPr>
          <w:rFonts w:ascii="Times New Roman" w:hAnsi="Times New Roman"/>
          <w:sz w:val="26"/>
          <w:szCs w:val="26"/>
        </w:rPr>
        <w:t>части:</w:t>
      </w:r>
    </w:p>
    <w:p w:rsidR="00D4732B" w:rsidRPr="009040C9" w:rsidRDefault="00D4732B" w:rsidP="00D4732B">
      <w:pPr>
        <w:pStyle w:val="a4"/>
        <w:widowControl w:val="0"/>
        <w:tabs>
          <w:tab w:val="left" w:pos="511"/>
        </w:tabs>
        <w:autoSpaceDE w:val="0"/>
        <w:autoSpaceDN w:val="0"/>
        <w:spacing w:before="76" w:after="0" w:line="240" w:lineRule="auto"/>
        <w:ind w:left="510" w:hanging="251"/>
        <w:contextualSpacing w:val="0"/>
        <w:jc w:val="both"/>
        <w:rPr>
          <w:rFonts w:ascii="Times New Roman" w:hAnsi="Times New Roman"/>
          <w:sz w:val="26"/>
          <w:szCs w:val="26"/>
        </w:rPr>
      </w:pPr>
      <w:r w:rsidRPr="009040C9">
        <w:rPr>
          <w:rFonts w:ascii="Times New Roman" w:hAnsi="Times New Roman"/>
          <w:sz w:val="26"/>
          <w:szCs w:val="26"/>
        </w:rPr>
        <w:t>гражданско-патриотического</w:t>
      </w:r>
      <w:r w:rsidRPr="009040C9">
        <w:rPr>
          <w:rFonts w:ascii="Times New Roman" w:hAnsi="Times New Roman"/>
          <w:spacing w:val="-9"/>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0"/>
        <w:spacing w:before="3" w:line="237" w:lineRule="auto"/>
        <w:ind w:right="279"/>
        <w:jc w:val="left"/>
        <w:rPr>
          <w:sz w:val="26"/>
          <w:szCs w:val="26"/>
        </w:rPr>
      </w:pPr>
      <w:r w:rsidRPr="009040C9">
        <w:rPr>
          <w:sz w:val="26"/>
          <w:szCs w:val="26"/>
        </w:rPr>
        <w:t>становление</w:t>
      </w:r>
      <w:r w:rsidRPr="009040C9">
        <w:rPr>
          <w:spacing w:val="13"/>
          <w:sz w:val="26"/>
          <w:szCs w:val="26"/>
        </w:rPr>
        <w:t xml:space="preserve"> </w:t>
      </w:r>
      <w:r w:rsidRPr="009040C9">
        <w:rPr>
          <w:sz w:val="26"/>
          <w:szCs w:val="26"/>
        </w:rPr>
        <w:t>ценностного</w:t>
      </w:r>
      <w:r w:rsidRPr="009040C9">
        <w:rPr>
          <w:spacing w:val="15"/>
          <w:sz w:val="26"/>
          <w:szCs w:val="26"/>
        </w:rPr>
        <w:t xml:space="preserve"> </w:t>
      </w:r>
      <w:r w:rsidRPr="009040C9">
        <w:rPr>
          <w:sz w:val="26"/>
          <w:szCs w:val="26"/>
        </w:rPr>
        <w:t>отношения</w:t>
      </w:r>
      <w:r w:rsidRPr="009040C9">
        <w:rPr>
          <w:spacing w:val="12"/>
          <w:sz w:val="26"/>
          <w:szCs w:val="26"/>
        </w:rPr>
        <w:t xml:space="preserve"> </w:t>
      </w:r>
      <w:r w:rsidRPr="009040C9">
        <w:rPr>
          <w:sz w:val="26"/>
          <w:szCs w:val="26"/>
        </w:rPr>
        <w:t>к</w:t>
      </w:r>
      <w:r w:rsidRPr="009040C9">
        <w:rPr>
          <w:spacing w:val="17"/>
          <w:sz w:val="26"/>
          <w:szCs w:val="26"/>
        </w:rPr>
        <w:t xml:space="preserve"> </w:t>
      </w:r>
      <w:r w:rsidRPr="009040C9">
        <w:rPr>
          <w:sz w:val="26"/>
          <w:szCs w:val="26"/>
        </w:rPr>
        <w:t>своей</w:t>
      </w:r>
      <w:r w:rsidRPr="009040C9">
        <w:rPr>
          <w:spacing w:val="16"/>
          <w:sz w:val="26"/>
          <w:szCs w:val="26"/>
        </w:rPr>
        <w:t xml:space="preserve"> </w:t>
      </w:r>
      <w:r w:rsidRPr="009040C9">
        <w:rPr>
          <w:sz w:val="26"/>
          <w:szCs w:val="26"/>
        </w:rPr>
        <w:t>Родине</w:t>
      </w:r>
      <w:r w:rsidRPr="009040C9">
        <w:rPr>
          <w:spacing w:val="21"/>
          <w:sz w:val="26"/>
          <w:szCs w:val="26"/>
        </w:rPr>
        <w:t xml:space="preserve"> </w:t>
      </w:r>
      <w:r w:rsidRPr="009040C9">
        <w:rPr>
          <w:sz w:val="26"/>
          <w:szCs w:val="26"/>
        </w:rPr>
        <w:t>-</w:t>
      </w:r>
      <w:r w:rsidRPr="009040C9">
        <w:rPr>
          <w:spacing w:val="16"/>
          <w:sz w:val="26"/>
          <w:szCs w:val="26"/>
        </w:rPr>
        <w:t xml:space="preserve"> </w:t>
      </w:r>
      <w:r w:rsidRPr="009040C9">
        <w:rPr>
          <w:sz w:val="26"/>
          <w:szCs w:val="26"/>
        </w:rPr>
        <w:t>России;</w:t>
      </w:r>
      <w:r w:rsidRPr="009040C9">
        <w:rPr>
          <w:spacing w:val="16"/>
          <w:sz w:val="26"/>
          <w:szCs w:val="26"/>
        </w:rPr>
        <w:t xml:space="preserve"> </w:t>
      </w:r>
      <w:r w:rsidRPr="009040C9">
        <w:rPr>
          <w:sz w:val="26"/>
          <w:szCs w:val="26"/>
        </w:rPr>
        <w:t>понимание</w:t>
      </w:r>
      <w:r w:rsidRPr="009040C9">
        <w:rPr>
          <w:spacing w:val="14"/>
          <w:sz w:val="26"/>
          <w:szCs w:val="26"/>
        </w:rPr>
        <w:t xml:space="preserve"> </w:t>
      </w:r>
      <w:r w:rsidRPr="009040C9">
        <w:rPr>
          <w:sz w:val="26"/>
          <w:szCs w:val="26"/>
        </w:rPr>
        <w:t>особой</w:t>
      </w:r>
      <w:r w:rsidRPr="009040C9">
        <w:rPr>
          <w:spacing w:val="-55"/>
          <w:sz w:val="26"/>
          <w:szCs w:val="26"/>
        </w:rPr>
        <w:t xml:space="preserve"> </w:t>
      </w:r>
      <w:r w:rsidRPr="009040C9">
        <w:rPr>
          <w:sz w:val="26"/>
          <w:szCs w:val="26"/>
        </w:rPr>
        <w:t>роли многонациональной России</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современном</w:t>
      </w:r>
      <w:r w:rsidRPr="009040C9">
        <w:rPr>
          <w:spacing w:val="1"/>
          <w:sz w:val="26"/>
          <w:szCs w:val="26"/>
        </w:rPr>
        <w:t xml:space="preserve"> </w:t>
      </w:r>
      <w:r w:rsidRPr="009040C9">
        <w:rPr>
          <w:sz w:val="26"/>
          <w:szCs w:val="26"/>
        </w:rPr>
        <w:t>мире;</w:t>
      </w:r>
    </w:p>
    <w:p w:rsidR="00D4732B" w:rsidRPr="009040C9" w:rsidRDefault="00D4732B" w:rsidP="00D4732B">
      <w:pPr>
        <w:pStyle w:val="a0"/>
        <w:tabs>
          <w:tab w:val="left" w:pos="1617"/>
          <w:tab w:val="left" w:pos="2447"/>
          <w:tab w:val="left" w:pos="4456"/>
          <w:tab w:val="left" w:pos="6297"/>
        </w:tabs>
        <w:spacing w:before="1"/>
        <w:ind w:right="279"/>
        <w:jc w:val="left"/>
        <w:rPr>
          <w:sz w:val="26"/>
          <w:szCs w:val="26"/>
        </w:rPr>
      </w:pPr>
      <w:r w:rsidRPr="009040C9">
        <w:rPr>
          <w:sz w:val="26"/>
          <w:szCs w:val="26"/>
        </w:rPr>
        <w:t>осознание</w:t>
      </w:r>
      <w:r w:rsidRPr="009040C9">
        <w:rPr>
          <w:sz w:val="26"/>
          <w:szCs w:val="26"/>
        </w:rPr>
        <w:tab/>
        <w:t>своей</w:t>
      </w:r>
      <w:r w:rsidRPr="009040C9">
        <w:rPr>
          <w:sz w:val="26"/>
          <w:szCs w:val="26"/>
        </w:rPr>
        <w:tab/>
        <w:t>этнокультурной</w:t>
      </w:r>
      <w:r w:rsidRPr="009040C9">
        <w:rPr>
          <w:sz w:val="26"/>
          <w:szCs w:val="26"/>
        </w:rPr>
        <w:tab/>
        <w:t xml:space="preserve">и  </w:t>
      </w:r>
      <w:r w:rsidRPr="009040C9">
        <w:rPr>
          <w:spacing w:val="19"/>
          <w:sz w:val="26"/>
          <w:szCs w:val="26"/>
        </w:rPr>
        <w:t xml:space="preserve"> </w:t>
      </w:r>
      <w:r w:rsidRPr="009040C9">
        <w:rPr>
          <w:sz w:val="26"/>
          <w:szCs w:val="26"/>
        </w:rPr>
        <w:t>российской</w:t>
      </w:r>
      <w:r w:rsidRPr="009040C9">
        <w:rPr>
          <w:sz w:val="26"/>
          <w:szCs w:val="26"/>
        </w:rPr>
        <w:tab/>
        <w:t>гражданской</w:t>
      </w:r>
      <w:r w:rsidRPr="009040C9">
        <w:rPr>
          <w:spacing w:val="17"/>
          <w:sz w:val="26"/>
          <w:szCs w:val="26"/>
        </w:rPr>
        <w:t xml:space="preserve"> </w:t>
      </w:r>
      <w:r w:rsidRPr="009040C9">
        <w:rPr>
          <w:sz w:val="26"/>
          <w:szCs w:val="26"/>
        </w:rPr>
        <w:t>идентичности,</w:t>
      </w:r>
      <w:r w:rsidRPr="009040C9">
        <w:rPr>
          <w:spacing w:val="-55"/>
          <w:sz w:val="26"/>
          <w:szCs w:val="26"/>
        </w:rPr>
        <w:t xml:space="preserve"> </w:t>
      </w:r>
      <w:r w:rsidRPr="009040C9">
        <w:rPr>
          <w:sz w:val="26"/>
          <w:szCs w:val="26"/>
        </w:rPr>
        <w:t>принадлежности к российскому народу, к своей национальной общности;</w:t>
      </w:r>
      <w:r w:rsidRPr="009040C9">
        <w:rPr>
          <w:spacing w:val="1"/>
          <w:sz w:val="26"/>
          <w:szCs w:val="26"/>
        </w:rPr>
        <w:t xml:space="preserve"> </w:t>
      </w:r>
      <w:r w:rsidRPr="009040C9">
        <w:rPr>
          <w:sz w:val="26"/>
          <w:szCs w:val="26"/>
        </w:rPr>
        <w:t>сопричастность</w:t>
      </w:r>
      <w:r w:rsidRPr="009040C9">
        <w:rPr>
          <w:spacing w:val="2"/>
          <w:sz w:val="26"/>
          <w:szCs w:val="26"/>
        </w:rPr>
        <w:t xml:space="preserve"> </w:t>
      </w:r>
      <w:r w:rsidRPr="009040C9">
        <w:rPr>
          <w:sz w:val="26"/>
          <w:szCs w:val="26"/>
        </w:rPr>
        <w:t>к</w:t>
      </w:r>
      <w:r w:rsidRPr="009040C9">
        <w:rPr>
          <w:spacing w:val="3"/>
          <w:sz w:val="26"/>
          <w:szCs w:val="26"/>
        </w:rPr>
        <w:t xml:space="preserve"> </w:t>
      </w:r>
      <w:r w:rsidRPr="009040C9">
        <w:rPr>
          <w:sz w:val="26"/>
          <w:szCs w:val="26"/>
        </w:rPr>
        <w:t>прошлому,</w:t>
      </w:r>
      <w:r w:rsidRPr="009040C9">
        <w:rPr>
          <w:spacing w:val="56"/>
          <w:sz w:val="26"/>
          <w:szCs w:val="26"/>
        </w:rPr>
        <w:t xml:space="preserve"> </w:t>
      </w:r>
      <w:r w:rsidRPr="009040C9">
        <w:rPr>
          <w:sz w:val="26"/>
          <w:szCs w:val="26"/>
        </w:rPr>
        <w:t>настоящему</w:t>
      </w:r>
      <w:r w:rsidRPr="009040C9">
        <w:rPr>
          <w:spacing w:val="3"/>
          <w:sz w:val="26"/>
          <w:szCs w:val="26"/>
        </w:rPr>
        <w:t xml:space="preserve"> </w:t>
      </w:r>
      <w:r w:rsidRPr="009040C9">
        <w:rPr>
          <w:sz w:val="26"/>
          <w:szCs w:val="26"/>
        </w:rPr>
        <w:t>и</w:t>
      </w:r>
      <w:r w:rsidRPr="009040C9">
        <w:rPr>
          <w:spacing w:val="3"/>
          <w:sz w:val="26"/>
          <w:szCs w:val="26"/>
        </w:rPr>
        <w:t xml:space="preserve"> </w:t>
      </w:r>
      <w:r w:rsidRPr="009040C9">
        <w:rPr>
          <w:sz w:val="26"/>
          <w:szCs w:val="26"/>
        </w:rPr>
        <w:t>будущему</w:t>
      </w:r>
      <w:r w:rsidRPr="009040C9">
        <w:rPr>
          <w:spacing w:val="3"/>
          <w:sz w:val="26"/>
          <w:szCs w:val="26"/>
        </w:rPr>
        <w:t xml:space="preserve"> </w:t>
      </w:r>
      <w:r w:rsidRPr="009040C9">
        <w:rPr>
          <w:sz w:val="26"/>
          <w:szCs w:val="26"/>
        </w:rPr>
        <w:t>своей</w:t>
      </w:r>
      <w:r w:rsidRPr="009040C9">
        <w:rPr>
          <w:spacing w:val="3"/>
          <w:sz w:val="26"/>
          <w:szCs w:val="26"/>
        </w:rPr>
        <w:t xml:space="preserve"> </w:t>
      </w:r>
      <w:r w:rsidRPr="009040C9">
        <w:rPr>
          <w:sz w:val="26"/>
          <w:szCs w:val="26"/>
        </w:rPr>
        <w:t>страны</w:t>
      </w:r>
      <w:r w:rsidRPr="009040C9">
        <w:rPr>
          <w:spacing w:val="2"/>
          <w:sz w:val="26"/>
          <w:szCs w:val="26"/>
        </w:rPr>
        <w:t xml:space="preserve"> </w:t>
      </w:r>
      <w:r w:rsidRPr="009040C9">
        <w:rPr>
          <w:sz w:val="26"/>
          <w:szCs w:val="26"/>
        </w:rPr>
        <w:t>и</w:t>
      </w:r>
      <w:r w:rsidRPr="009040C9">
        <w:rPr>
          <w:spacing w:val="3"/>
          <w:sz w:val="26"/>
          <w:szCs w:val="26"/>
        </w:rPr>
        <w:t xml:space="preserve"> </w:t>
      </w:r>
      <w:r w:rsidRPr="009040C9">
        <w:rPr>
          <w:sz w:val="26"/>
          <w:szCs w:val="26"/>
        </w:rPr>
        <w:t>родного</w:t>
      </w:r>
      <w:r w:rsidRPr="009040C9">
        <w:rPr>
          <w:spacing w:val="-55"/>
          <w:sz w:val="26"/>
          <w:szCs w:val="26"/>
        </w:rPr>
        <w:t xml:space="preserve"> </w:t>
      </w:r>
      <w:r w:rsidRPr="009040C9">
        <w:rPr>
          <w:sz w:val="26"/>
          <w:szCs w:val="26"/>
        </w:rPr>
        <w:t>края;</w:t>
      </w:r>
    </w:p>
    <w:p w:rsidR="00D4732B" w:rsidRPr="009040C9" w:rsidRDefault="00D4732B" w:rsidP="00D4732B">
      <w:pPr>
        <w:pStyle w:val="a0"/>
        <w:jc w:val="left"/>
        <w:rPr>
          <w:sz w:val="26"/>
          <w:szCs w:val="26"/>
        </w:rPr>
      </w:pPr>
      <w:r w:rsidRPr="009040C9">
        <w:rPr>
          <w:sz w:val="26"/>
          <w:szCs w:val="26"/>
        </w:rPr>
        <w:t>проявление</w:t>
      </w:r>
      <w:r w:rsidRPr="009040C9">
        <w:rPr>
          <w:spacing w:val="4"/>
          <w:sz w:val="26"/>
          <w:szCs w:val="26"/>
        </w:rPr>
        <w:t xml:space="preserve"> </w:t>
      </w:r>
      <w:r w:rsidRPr="009040C9">
        <w:rPr>
          <w:sz w:val="26"/>
          <w:szCs w:val="26"/>
        </w:rPr>
        <w:t>интереса</w:t>
      </w:r>
      <w:r w:rsidRPr="009040C9">
        <w:rPr>
          <w:spacing w:val="4"/>
          <w:sz w:val="26"/>
          <w:szCs w:val="26"/>
        </w:rPr>
        <w:t xml:space="preserve"> </w:t>
      </w:r>
      <w:r w:rsidRPr="009040C9">
        <w:rPr>
          <w:sz w:val="26"/>
          <w:szCs w:val="26"/>
        </w:rPr>
        <w:t>к</w:t>
      </w:r>
      <w:r w:rsidRPr="009040C9">
        <w:rPr>
          <w:spacing w:val="7"/>
          <w:sz w:val="26"/>
          <w:szCs w:val="26"/>
        </w:rPr>
        <w:t xml:space="preserve"> </w:t>
      </w:r>
      <w:r w:rsidRPr="009040C9">
        <w:rPr>
          <w:sz w:val="26"/>
          <w:szCs w:val="26"/>
        </w:rPr>
        <w:t>истории</w:t>
      </w:r>
      <w:r w:rsidRPr="009040C9">
        <w:rPr>
          <w:spacing w:val="7"/>
          <w:sz w:val="26"/>
          <w:szCs w:val="26"/>
        </w:rPr>
        <w:t xml:space="preserve"> </w:t>
      </w:r>
      <w:r w:rsidRPr="009040C9">
        <w:rPr>
          <w:sz w:val="26"/>
          <w:szCs w:val="26"/>
        </w:rPr>
        <w:t>и</w:t>
      </w:r>
      <w:r w:rsidRPr="009040C9">
        <w:rPr>
          <w:spacing w:val="7"/>
          <w:sz w:val="26"/>
          <w:szCs w:val="26"/>
        </w:rPr>
        <w:t xml:space="preserve"> </w:t>
      </w:r>
      <w:r w:rsidRPr="009040C9">
        <w:rPr>
          <w:sz w:val="26"/>
          <w:szCs w:val="26"/>
        </w:rPr>
        <w:t>многонациональной</w:t>
      </w:r>
      <w:r w:rsidRPr="009040C9">
        <w:rPr>
          <w:spacing w:val="7"/>
          <w:sz w:val="26"/>
          <w:szCs w:val="26"/>
        </w:rPr>
        <w:t xml:space="preserve"> </w:t>
      </w:r>
      <w:r w:rsidRPr="009040C9">
        <w:rPr>
          <w:sz w:val="26"/>
          <w:szCs w:val="26"/>
        </w:rPr>
        <w:t>культуре</w:t>
      </w:r>
      <w:r w:rsidRPr="009040C9">
        <w:rPr>
          <w:spacing w:val="4"/>
          <w:sz w:val="26"/>
          <w:szCs w:val="26"/>
        </w:rPr>
        <w:t xml:space="preserve"> </w:t>
      </w:r>
      <w:r w:rsidRPr="009040C9">
        <w:rPr>
          <w:sz w:val="26"/>
          <w:szCs w:val="26"/>
        </w:rPr>
        <w:t>своей</w:t>
      </w:r>
      <w:r w:rsidRPr="009040C9">
        <w:rPr>
          <w:spacing w:val="7"/>
          <w:sz w:val="26"/>
          <w:szCs w:val="26"/>
        </w:rPr>
        <w:t xml:space="preserve"> </w:t>
      </w:r>
      <w:r w:rsidRPr="009040C9">
        <w:rPr>
          <w:sz w:val="26"/>
          <w:szCs w:val="26"/>
        </w:rPr>
        <w:t>страны,</w:t>
      </w:r>
      <w:r w:rsidRPr="009040C9">
        <w:rPr>
          <w:spacing w:val="-55"/>
          <w:sz w:val="26"/>
          <w:szCs w:val="26"/>
        </w:rPr>
        <w:t xml:space="preserve"> </w:t>
      </w:r>
      <w:r w:rsidRPr="009040C9">
        <w:rPr>
          <w:sz w:val="26"/>
          <w:szCs w:val="26"/>
        </w:rPr>
        <w:t>уважения</w:t>
      </w:r>
      <w:r w:rsidRPr="009040C9">
        <w:rPr>
          <w:spacing w:val="-3"/>
          <w:sz w:val="26"/>
          <w:szCs w:val="26"/>
        </w:rPr>
        <w:t xml:space="preserve"> </w:t>
      </w:r>
      <w:r w:rsidRPr="009040C9">
        <w:rPr>
          <w:sz w:val="26"/>
          <w:szCs w:val="26"/>
        </w:rPr>
        <w:t>к</w:t>
      </w:r>
      <w:r w:rsidRPr="009040C9">
        <w:rPr>
          <w:spacing w:val="1"/>
          <w:sz w:val="26"/>
          <w:szCs w:val="26"/>
        </w:rPr>
        <w:t xml:space="preserve"> </w:t>
      </w:r>
      <w:r w:rsidRPr="009040C9">
        <w:rPr>
          <w:sz w:val="26"/>
          <w:szCs w:val="26"/>
        </w:rPr>
        <w:t>своему</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другим</w:t>
      </w:r>
      <w:r w:rsidRPr="009040C9">
        <w:rPr>
          <w:spacing w:val="-1"/>
          <w:sz w:val="26"/>
          <w:szCs w:val="26"/>
        </w:rPr>
        <w:t xml:space="preserve"> </w:t>
      </w:r>
      <w:r w:rsidRPr="009040C9">
        <w:rPr>
          <w:sz w:val="26"/>
          <w:szCs w:val="26"/>
        </w:rPr>
        <w:t>народам;</w:t>
      </w:r>
    </w:p>
    <w:p w:rsidR="00D4732B" w:rsidRPr="009040C9" w:rsidRDefault="00D4732B" w:rsidP="00D4732B">
      <w:pPr>
        <w:pStyle w:val="a0"/>
        <w:spacing w:before="1"/>
        <w:jc w:val="left"/>
        <w:rPr>
          <w:sz w:val="26"/>
          <w:szCs w:val="26"/>
        </w:rPr>
      </w:pPr>
      <w:r w:rsidRPr="009040C9">
        <w:rPr>
          <w:sz w:val="26"/>
          <w:szCs w:val="26"/>
        </w:rPr>
        <w:t>первоначальные</w:t>
      </w:r>
      <w:r w:rsidRPr="009040C9">
        <w:rPr>
          <w:spacing w:val="10"/>
          <w:sz w:val="26"/>
          <w:szCs w:val="26"/>
        </w:rPr>
        <w:t xml:space="preserve"> </w:t>
      </w:r>
      <w:r w:rsidRPr="009040C9">
        <w:rPr>
          <w:sz w:val="26"/>
          <w:szCs w:val="26"/>
        </w:rPr>
        <w:t>представления</w:t>
      </w:r>
      <w:r w:rsidRPr="009040C9">
        <w:rPr>
          <w:spacing w:val="8"/>
          <w:sz w:val="26"/>
          <w:szCs w:val="26"/>
        </w:rPr>
        <w:t xml:space="preserve"> </w:t>
      </w:r>
      <w:r w:rsidRPr="009040C9">
        <w:rPr>
          <w:sz w:val="26"/>
          <w:szCs w:val="26"/>
        </w:rPr>
        <w:t>о</w:t>
      </w:r>
      <w:r w:rsidRPr="009040C9">
        <w:rPr>
          <w:spacing w:val="16"/>
          <w:sz w:val="26"/>
          <w:szCs w:val="26"/>
        </w:rPr>
        <w:t xml:space="preserve"> </w:t>
      </w:r>
      <w:r w:rsidRPr="009040C9">
        <w:rPr>
          <w:sz w:val="26"/>
          <w:szCs w:val="26"/>
        </w:rPr>
        <w:t>человеке</w:t>
      </w:r>
      <w:r w:rsidRPr="009040C9">
        <w:rPr>
          <w:spacing w:val="10"/>
          <w:sz w:val="26"/>
          <w:szCs w:val="26"/>
        </w:rPr>
        <w:t xml:space="preserve"> </w:t>
      </w:r>
      <w:r w:rsidRPr="009040C9">
        <w:rPr>
          <w:sz w:val="26"/>
          <w:szCs w:val="26"/>
        </w:rPr>
        <w:t>как</w:t>
      </w:r>
      <w:r w:rsidRPr="009040C9">
        <w:rPr>
          <w:spacing w:val="12"/>
          <w:sz w:val="26"/>
          <w:szCs w:val="26"/>
        </w:rPr>
        <w:t xml:space="preserve"> </w:t>
      </w:r>
      <w:r w:rsidRPr="009040C9">
        <w:rPr>
          <w:sz w:val="26"/>
          <w:szCs w:val="26"/>
        </w:rPr>
        <w:t>члене</w:t>
      </w:r>
      <w:r w:rsidRPr="009040C9">
        <w:rPr>
          <w:spacing w:val="15"/>
          <w:sz w:val="26"/>
          <w:szCs w:val="26"/>
        </w:rPr>
        <w:t xml:space="preserve"> </w:t>
      </w:r>
      <w:r w:rsidRPr="009040C9">
        <w:rPr>
          <w:sz w:val="26"/>
          <w:szCs w:val="26"/>
        </w:rPr>
        <w:t>общества,</w:t>
      </w:r>
      <w:r w:rsidRPr="009040C9">
        <w:rPr>
          <w:spacing w:val="7"/>
          <w:sz w:val="26"/>
          <w:szCs w:val="26"/>
        </w:rPr>
        <w:t xml:space="preserve"> </w:t>
      </w:r>
      <w:r w:rsidRPr="009040C9">
        <w:rPr>
          <w:sz w:val="26"/>
          <w:szCs w:val="26"/>
        </w:rPr>
        <w:t>осознание</w:t>
      </w:r>
      <w:r w:rsidRPr="009040C9">
        <w:rPr>
          <w:spacing w:val="11"/>
          <w:sz w:val="26"/>
          <w:szCs w:val="26"/>
        </w:rPr>
        <w:t xml:space="preserve"> </w:t>
      </w:r>
      <w:r w:rsidRPr="009040C9">
        <w:rPr>
          <w:sz w:val="26"/>
          <w:szCs w:val="26"/>
        </w:rPr>
        <w:t>прав</w:t>
      </w:r>
      <w:r w:rsidRPr="009040C9">
        <w:rPr>
          <w:spacing w:val="11"/>
          <w:sz w:val="26"/>
          <w:szCs w:val="26"/>
        </w:rPr>
        <w:t xml:space="preserve"> </w:t>
      </w:r>
      <w:r w:rsidRPr="009040C9">
        <w:rPr>
          <w:sz w:val="26"/>
          <w:szCs w:val="26"/>
        </w:rPr>
        <w:t>и</w:t>
      </w:r>
      <w:r w:rsidRPr="009040C9">
        <w:rPr>
          <w:spacing w:val="-55"/>
          <w:sz w:val="26"/>
          <w:szCs w:val="26"/>
        </w:rPr>
        <w:t xml:space="preserve"> </w:t>
      </w:r>
      <w:r w:rsidRPr="009040C9">
        <w:rPr>
          <w:sz w:val="26"/>
          <w:szCs w:val="26"/>
        </w:rPr>
        <w:t>ответственности человека</w:t>
      </w:r>
      <w:r w:rsidRPr="009040C9">
        <w:rPr>
          <w:spacing w:val="-7"/>
          <w:sz w:val="26"/>
          <w:szCs w:val="26"/>
        </w:rPr>
        <w:t xml:space="preserve"> </w:t>
      </w:r>
      <w:r w:rsidRPr="009040C9">
        <w:rPr>
          <w:sz w:val="26"/>
          <w:szCs w:val="26"/>
        </w:rPr>
        <w:t>как</w:t>
      </w:r>
      <w:r w:rsidRPr="009040C9">
        <w:rPr>
          <w:spacing w:val="1"/>
          <w:sz w:val="26"/>
          <w:szCs w:val="26"/>
        </w:rPr>
        <w:t xml:space="preserve"> </w:t>
      </w:r>
      <w:r w:rsidRPr="009040C9">
        <w:rPr>
          <w:sz w:val="26"/>
          <w:szCs w:val="26"/>
        </w:rPr>
        <w:t>члена</w:t>
      </w:r>
      <w:r w:rsidRPr="009040C9">
        <w:rPr>
          <w:spacing w:val="-2"/>
          <w:sz w:val="26"/>
          <w:szCs w:val="26"/>
        </w:rPr>
        <w:t xml:space="preserve"> </w:t>
      </w:r>
      <w:r w:rsidRPr="009040C9">
        <w:rPr>
          <w:sz w:val="26"/>
          <w:szCs w:val="26"/>
        </w:rPr>
        <w:t>общества;</w:t>
      </w:r>
    </w:p>
    <w:p w:rsidR="00D4732B" w:rsidRPr="009040C9" w:rsidRDefault="00D4732B" w:rsidP="00D4732B">
      <w:pPr>
        <w:pStyle w:val="a4"/>
        <w:widowControl w:val="0"/>
        <w:tabs>
          <w:tab w:val="left" w:pos="544"/>
        </w:tabs>
        <w:autoSpaceDE w:val="0"/>
        <w:autoSpaceDN w:val="0"/>
        <w:spacing w:before="2" w:after="0" w:line="240" w:lineRule="auto"/>
        <w:ind w:left="543" w:hanging="284"/>
        <w:contextualSpacing w:val="0"/>
        <w:jc w:val="both"/>
        <w:rPr>
          <w:rFonts w:ascii="Times New Roman" w:hAnsi="Times New Roman"/>
          <w:sz w:val="26"/>
          <w:szCs w:val="26"/>
        </w:rPr>
      </w:pPr>
      <w:r w:rsidRPr="009040C9">
        <w:rPr>
          <w:rFonts w:ascii="Times New Roman" w:hAnsi="Times New Roman"/>
          <w:sz w:val="26"/>
          <w:szCs w:val="26"/>
        </w:rPr>
        <w:t>духовно-нравственного</w:t>
      </w:r>
      <w:r w:rsidRPr="009040C9">
        <w:rPr>
          <w:rFonts w:ascii="Times New Roman" w:hAnsi="Times New Roman"/>
          <w:spacing w:val="-10"/>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0"/>
        <w:spacing w:before="3" w:line="237" w:lineRule="auto"/>
        <w:ind w:right="285"/>
        <w:rPr>
          <w:sz w:val="26"/>
          <w:szCs w:val="26"/>
        </w:rPr>
      </w:pPr>
      <w:r w:rsidRPr="009040C9">
        <w:rPr>
          <w:sz w:val="26"/>
          <w:szCs w:val="26"/>
        </w:rPr>
        <w:t>проявление культуры общения, уважительного отношения к людям, их взглядам,</w:t>
      </w:r>
      <w:r w:rsidRPr="009040C9">
        <w:rPr>
          <w:spacing w:val="1"/>
          <w:sz w:val="26"/>
          <w:szCs w:val="26"/>
        </w:rPr>
        <w:t xml:space="preserve"> </w:t>
      </w:r>
      <w:r w:rsidRPr="009040C9">
        <w:rPr>
          <w:sz w:val="26"/>
          <w:szCs w:val="26"/>
        </w:rPr>
        <w:t>признанию</w:t>
      </w:r>
      <w:r w:rsidRPr="009040C9">
        <w:rPr>
          <w:spacing w:val="-4"/>
          <w:sz w:val="26"/>
          <w:szCs w:val="26"/>
        </w:rPr>
        <w:t xml:space="preserve"> </w:t>
      </w:r>
      <w:r w:rsidRPr="009040C9">
        <w:rPr>
          <w:sz w:val="26"/>
          <w:szCs w:val="26"/>
        </w:rPr>
        <w:t>их</w:t>
      </w:r>
      <w:r w:rsidRPr="009040C9">
        <w:rPr>
          <w:spacing w:val="-2"/>
          <w:sz w:val="26"/>
          <w:szCs w:val="26"/>
        </w:rPr>
        <w:t xml:space="preserve"> </w:t>
      </w:r>
      <w:r w:rsidRPr="009040C9">
        <w:rPr>
          <w:sz w:val="26"/>
          <w:szCs w:val="26"/>
        </w:rPr>
        <w:t>индивидуальности;</w:t>
      </w:r>
    </w:p>
    <w:p w:rsidR="00D4732B" w:rsidRPr="009040C9" w:rsidRDefault="00D4732B" w:rsidP="00D4732B">
      <w:pPr>
        <w:pStyle w:val="a0"/>
        <w:ind w:right="278"/>
        <w:rPr>
          <w:sz w:val="26"/>
          <w:szCs w:val="26"/>
        </w:rPr>
      </w:pPr>
      <w:r w:rsidRPr="009040C9">
        <w:rPr>
          <w:sz w:val="26"/>
          <w:szCs w:val="26"/>
        </w:rPr>
        <w:t>принятие</w:t>
      </w:r>
      <w:r w:rsidRPr="009040C9">
        <w:rPr>
          <w:spacing w:val="1"/>
          <w:sz w:val="26"/>
          <w:szCs w:val="26"/>
        </w:rPr>
        <w:t xml:space="preserve"> </w:t>
      </w:r>
      <w:r w:rsidRPr="009040C9">
        <w:rPr>
          <w:sz w:val="26"/>
          <w:szCs w:val="26"/>
        </w:rPr>
        <w:t>существующих</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обществе</w:t>
      </w:r>
      <w:r w:rsidRPr="009040C9">
        <w:rPr>
          <w:spacing w:val="1"/>
          <w:sz w:val="26"/>
          <w:szCs w:val="26"/>
        </w:rPr>
        <w:t xml:space="preserve"> </w:t>
      </w:r>
      <w:r w:rsidRPr="009040C9">
        <w:rPr>
          <w:sz w:val="26"/>
          <w:szCs w:val="26"/>
        </w:rPr>
        <w:t>нравственно-этических</w:t>
      </w:r>
      <w:r w:rsidRPr="009040C9">
        <w:rPr>
          <w:spacing w:val="1"/>
          <w:sz w:val="26"/>
          <w:szCs w:val="26"/>
        </w:rPr>
        <w:t xml:space="preserve"> </w:t>
      </w:r>
      <w:r w:rsidRPr="009040C9">
        <w:rPr>
          <w:sz w:val="26"/>
          <w:szCs w:val="26"/>
        </w:rPr>
        <w:t>норм</w:t>
      </w:r>
      <w:r w:rsidRPr="009040C9">
        <w:rPr>
          <w:spacing w:val="1"/>
          <w:sz w:val="26"/>
          <w:szCs w:val="26"/>
        </w:rPr>
        <w:t xml:space="preserve"> </w:t>
      </w:r>
      <w:r w:rsidRPr="009040C9">
        <w:rPr>
          <w:sz w:val="26"/>
          <w:szCs w:val="26"/>
        </w:rPr>
        <w:t>поведения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правил межличностных отношений, которые строятся на проявлении гуманизма,</w:t>
      </w:r>
      <w:r w:rsidRPr="009040C9">
        <w:rPr>
          <w:spacing w:val="1"/>
          <w:sz w:val="26"/>
          <w:szCs w:val="26"/>
        </w:rPr>
        <w:t xml:space="preserve"> </w:t>
      </w:r>
      <w:r w:rsidRPr="009040C9">
        <w:rPr>
          <w:sz w:val="26"/>
          <w:szCs w:val="26"/>
        </w:rPr>
        <w:t>сопереживания,</w:t>
      </w:r>
      <w:r w:rsidRPr="009040C9">
        <w:rPr>
          <w:spacing w:val="-4"/>
          <w:sz w:val="26"/>
          <w:szCs w:val="26"/>
        </w:rPr>
        <w:t xml:space="preserve"> </w:t>
      </w:r>
      <w:r w:rsidRPr="009040C9">
        <w:rPr>
          <w:sz w:val="26"/>
          <w:szCs w:val="26"/>
        </w:rPr>
        <w:t>уважения</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доброжелательности;</w:t>
      </w:r>
    </w:p>
    <w:p w:rsidR="00D4732B" w:rsidRPr="009040C9" w:rsidRDefault="00D4732B" w:rsidP="00D4732B">
      <w:pPr>
        <w:pStyle w:val="a0"/>
        <w:spacing w:before="6" w:line="237" w:lineRule="auto"/>
        <w:ind w:right="283"/>
        <w:rPr>
          <w:sz w:val="26"/>
          <w:szCs w:val="26"/>
        </w:rPr>
      </w:pPr>
      <w:r w:rsidRPr="009040C9">
        <w:rPr>
          <w:sz w:val="26"/>
          <w:szCs w:val="26"/>
        </w:rPr>
        <w:t>применение</w:t>
      </w:r>
      <w:r w:rsidRPr="009040C9">
        <w:rPr>
          <w:spacing w:val="1"/>
          <w:sz w:val="26"/>
          <w:szCs w:val="26"/>
        </w:rPr>
        <w:t xml:space="preserve"> </w:t>
      </w:r>
      <w:r w:rsidRPr="009040C9">
        <w:rPr>
          <w:sz w:val="26"/>
          <w:szCs w:val="26"/>
        </w:rPr>
        <w:t>правил</w:t>
      </w:r>
      <w:r w:rsidRPr="009040C9">
        <w:rPr>
          <w:spacing w:val="1"/>
          <w:sz w:val="26"/>
          <w:szCs w:val="26"/>
        </w:rPr>
        <w:t xml:space="preserve"> </w:t>
      </w:r>
      <w:r w:rsidRPr="009040C9">
        <w:rPr>
          <w:sz w:val="26"/>
          <w:szCs w:val="26"/>
        </w:rPr>
        <w:t>совместной</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проявление</w:t>
      </w:r>
      <w:r w:rsidRPr="009040C9">
        <w:rPr>
          <w:spacing w:val="1"/>
          <w:sz w:val="26"/>
          <w:szCs w:val="26"/>
        </w:rPr>
        <w:t xml:space="preserve"> </w:t>
      </w:r>
      <w:r w:rsidRPr="009040C9">
        <w:rPr>
          <w:sz w:val="26"/>
          <w:szCs w:val="26"/>
        </w:rPr>
        <w:t>способности</w:t>
      </w:r>
      <w:r w:rsidRPr="009040C9">
        <w:rPr>
          <w:spacing w:val="1"/>
          <w:sz w:val="26"/>
          <w:szCs w:val="26"/>
        </w:rPr>
        <w:t xml:space="preserve"> </w:t>
      </w:r>
      <w:r w:rsidRPr="009040C9">
        <w:rPr>
          <w:sz w:val="26"/>
          <w:szCs w:val="26"/>
        </w:rPr>
        <w:t>договариваться, неприятие любых форм поведения, направленных на причинение</w:t>
      </w:r>
      <w:r w:rsidRPr="009040C9">
        <w:rPr>
          <w:spacing w:val="-55"/>
          <w:sz w:val="26"/>
          <w:szCs w:val="26"/>
        </w:rPr>
        <w:t xml:space="preserve"> </w:t>
      </w:r>
      <w:r w:rsidRPr="009040C9">
        <w:rPr>
          <w:sz w:val="26"/>
          <w:szCs w:val="26"/>
        </w:rPr>
        <w:t>физического</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морального</w:t>
      </w:r>
      <w:r w:rsidRPr="009040C9">
        <w:rPr>
          <w:spacing w:val="-2"/>
          <w:sz w:val="26"/>
          <w:szCs w:val="26"/>
        </w:rPr>
        <w:t xml:space="preserve"> </w:t>
      </w:r>
      <w:r w:rsidRPr="009040C9">
        <w:rPr>
          <w:sz w:val="26"/>
          <w:szCs w:val="26"/>
        </w:rPr>
        <w:t>вреда</w:t>
      </w:r>
      <w:r w:rsidRPr="009040C9">
        <w:rPr>
          <w:spacing w:val="-1"/>
          <w:sz w:val="26"/>
          <w:szCs w:val="26"/>
        </w:rPr>
        <w:t xml:space="preserve"> </w:t>
      </w:r>
      <w:r w:rsidRPr="009040C9">
        <w:rPr>
          <w:sz w:val="26"/>
          <w:szCs w:val="26"/>
        </w:rPr>
        <w:t>другим людям;</w:t>
      </w:r>
    </w:p>
    <w:p w:rsidR="00D4732B" w:rsidRPr="009040C9" w:rsidRDefault="00D4732B" w:rsidP="00D4732B">
      <w:pPr>
        <w:pStyle w:val="a4"/>
        <w:widowControl w:val="0"/>
        <w:tabs>
          <w:tab w:val="left" w:pos="544"/>
        </w:tabs>
        <w:autoSpaceDE w:val="0"/>
        <w:autoSpaceDN w:val="0"/>
        <w:spacing w:before="4" w:after="0" w:line="240" w:lineRule="auto"/>
        <w:ind w:left="543" w:hanging="284"/>
        <w:contextualSpacing w:val="0"/>
        <w:jc w:val="both"/>
        <w:rPr>
          <w:rFonts w:ascii="Times New Roman" w:hAnsi="Times New Roman"/>
          <w:sz w:val="26"/>
          <w:szCs w:val="26"/>
        </w:rPr>
      </w:pPr>
      <w:r w:rsidRPr="009040C9">
        <w:rPr>
          <w:rFonts w:ascii="Times New Roman" w:hAnsi="Times New Roman"/>
          <w:sz w:val="26"/>
          <w:szCs w:val="26"/>
        </w:rPr>
        <w:t>эстетического</w:t>
      </w:r>
      <w:r w:rsidRPr="009040C9">
        <w:rPr>
          <w:rFonts w:ascii="Times New Roman" w:hAnsi="Times New Roman"/>
          <w:spacing w:val="-8"/>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0"/>
        <w:spacing w:before="1"/>
        <w:ind w:right="282"/>
        <w:rPr>
          <w:sz w:val="26"/>
          <w:szCs w:val="26"/>
        </w:rPr>
      </w:pPr>
      <w:r w:rsidRPr="009040C9">
        <w:rPr>
          <w:sz w:val="26"/>
          <w:szCs w:val="26"/>
        </w:rPr>
        <w:t>понимание</w:t>
      </w:r>
      <w:r w:rsidRPr="009040C9">
        <w:rPr>
          <w:spacing w:val="1"/>
          <w:sz w:val="26"/>
          <w:szCs w:val="26"/>
        </w:rPr>
        <w:t xml:space="preserve"> </w:t>
      </w:r>
      <w:r w:rsidRPr="009040C9">
        <w:rPr>
          <w:sz w:val="26"/>
          <w:szCs w:val="26"/>
        </w:rPr>
        <w:t>особой</w:t>
      </w:r>
      <w:r w:rsidRPr="009040C9">
        <w:rPr>
          <w:spacing w:val="1"/>
          <w:sz w:val="26"/>
          <w:szCs w:val="26"/>
        </w:rPr>
        <w:t xml:space="preserve"> </w:t>
      </w:r>
      <w:r w:rsidRPr="009040C9">
        <w:rPr>
          <w:sz w:val="26"/>
          <w:szCs w:val="26"/>
        </w:rPr>
        <w:t>роли</w:t>
      </w:r>
      <w:r w:rsidRPr="009040C9">
        <w:rPr>
          <w:spacing w:val="1"/>
          <w:sz w:val="26"/>
          <w:szCs w:val="26"/>
        </w:rPr>
        <w:t xml:space="preserve"> </w:t>
      </w:r>
      <w:r w:rsidRPr="009040C9">
        <w:rPr>
          <w:sz w:val="26"/>
          <w:szCs w:val="26"/>
        </w:rPr>
        <w:t>России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развитии</w:t>
      </w:r>
      <w:r w:rsidRPr="009040C9">
        <w:rPr>
          <w:spacing w:val="1"/>
          <w:sz w:val="26"/>
          <w:szCs w:val="26"/>
        </w:rPr>
        <w:t xml:space="preserve"> </w:t>
      </w:r>
      <w:r w:rsidRPr="009040C9">
        <w:rPr>
          <w:sz w:val="26"/>
          <w:szCs w:val="26"/>
        </w:rPr>
        <w:t>общемировой</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культуры, проявление уважительного отношения, восприимчивости и интереса к</w:t>
      </w:r>
      <w:r w:rsidRPr="009040C9">
        <w:rPr>
          <w:spacing w:val="1"/>
          <w:sz w:val="26"/>
          <w:szCs w:val="26"/>
        </w:rPr>
        <w:t xml:space="preserve"> </w:t>
      </w:r>
      <w:r w:rsidRPr="009040C9">
        <w:rPr>
          <w:sz w:val="26"/>
          <w:szCs w:val="26"/>
        </w:rPr>
        <w:t>разным видам</w:t>
      </w:r>
      <w:r w:rsidRPr="009040C9">
        <w:rPr>
          <w:spacing w:val="-1"/>
          <w:sz w:val="26"/>
          <w:szCs w:val="26"/>
        </w:rPr>
        <w:t xml:space="preserve"> </w:t>
      </w:r>
      <w:r w:rsidRPr="009040C9">
        <w:rPr>
          <w:sz w:val="26"/>
          <w:szCs w:val="26"/>
        </w:rPr>
        <w:t>искусства,</w:t>
      </w:r>
      <w:r w:rsidRPr="009040C9">
        <w:rPr>
          <w:spacing w:val="-4"/>
          <w:sz w:val="26"/>
          <w:szCs w:val="26"/>
        </w:rPr>
        <w:t xml:space="preserve"> </w:t>
      </w:r>
      <w:r w:rsidRPr="009040C9">
        <w:rPr>
          <w:sz w:val="26"/>
          <w:szCs w:val="26"/>
        </w:rPr>
        <w:t>традициям</w:t>
      </w:r>
      <w:r w:rsidRPr="009040C9">
        <w:rPr>
          <w:spacing w:val="-1"/>
          <w:sz w:val="26"/>
          <w:szCs w:val="26"/>
        </w:rPr>
        <w:t xml:space="preserve"> </w:t>
      </w:r>
      <w:r w:rsidRPr="009040C9">
        <w:rPr>
          <w:sz w:val="26"/>
          <w:szCs w:val="26"/>
        </w:rPr>
        <w:t>и</w:t>
      </w:r>
      <w:r w:rsidRPr="009040C9">
        <w:rPr>
          <w:spacing w:val="-4"/>
          <w:sz w:val="26"/>
          <w:szCs w:val="26"/>
        </w:rPr>
        <w:t xml:space="preserve"> </w:t>
      </w:r>
      <w:r w:rsidRPr="009040C9">
        <w:rPr>
          <w:sz w:val="26"/>
          <w:szCs w:val="26"/>
        </w:rPr>
        <w:t>творчеству</w:t>
      </w:r>
      <w:r w:rsidRPr="009040C9">
        <w:rPr>
          <w:spacing w:val="-4"/>
          <w:sz w:val="26"/>
          <w:szCs w:val="26"/>
        </w:rPr>
        <w:t xml:space="preserve"> </w:t>
      </w:r>
      <w:r w:rsidRPr="009040C9">
        <w:rPr>
          <w:sz w:val="26"/>
          <w:szCs w:val="26"/>
        </w:rPr>
        <w:t>своего</w:t>
      </w:r>
      <w:r w:rsidRPr="009040C9">
        <w:rPr>
          <w:spacing w:val="-2"/>
          <w:sz w:val="26"/>
          <w:szCs w:val="26"/>
        </w:rPr>
        <w:t xml:space="preserve"> </w:t>
      </w:r>
      <w:r w:rsidRPr="009040C9">
        <w:rPr>
          <w:sz w:val="26"/>
          <w:szCs w:val="26"/>
        </w:rPr>
        <w:t>и других</w:t>
      </w:r>
      <w:r w:rsidRPr="009040C9">
        <w:rPr>
          <w:spacing w:val="-2"/>
          <w:sz w:val="26"/>
          <w:szCs w:val="26"/>
        </w:rPr>
        <w:t xml:space="preserve"> </w:t>
      </w:r>
      <w:r w:rsidRPr="009040C9">
        <w:rPr>
          <w:sz w:val="26"/>
          <w:szCs w:val="26"/>
        </w:rPr>
        <w:t>народов;</w:t>
      </w:r>
    </w:p>
    <w:p w:rsidR="00D4732B" w:rsidRPr="009040C9" w:rsidRDefault="00D4732B" w:rsidP="00D4732B">
      <w:pPr>
        <w:pStyle w:val="a0"/>
        <w:ind w:right="284"/>
        <w:rPr>
          <w:sz w:val="26"/>
          <w:szCs w:val="26"/>
        </w:rPr>
      </w:pPr>
      <w:r w:rsidRPr="009040C9">
        <w:rPr>
          <w:sz w:val="26"/>
          <w:szCs w:val="26"/>
        </w:rPr>
        <w:t>использование</w:t>
      </w:r>
      <w:r w:rsidRPr="009040C9">
        <w:rPr>
          <w:spacing w:val="1"/>
          <w:sz w:val="26"/>
          <w:szCs w:val="26"/>
        </w:rPr>
        <w:t xml:space="preserve"> </w:t>
      </w:r>
      <w:r w:rsidRPr="009040C9">
        <w:rPr>
          <w:sz w:val="26"/>
          <w:szCs w:val="26"/>
        </w:rPr>
        <w:t>полученных</w:t>
      </w:r>
      <w:r w:rsidRPr="009040C9">
        <w:rPr>
          <w:spacing w:val="1"/>
          <w:sz w:val="26"/>
          <w:szCs w:val="26"/>
        </w:rPr>
        <w:t xml:space="preserve"> </w:t>
      </w:r>
      <w:r w:rsidRPr="009040C9">
        <w:rPr>
          <w:sz w:val="26"/>
          <w:szCs w:val="26"/>
        </w:rPr>
        <w:t>знаний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продуктивной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преобразующей</w:t>
      </w:r>
      <w:r w:rsidRPr="009040C9">
        <w:rPr>
          <w:spacing w:val="-55"/>
          <w:sz w:val="26"/>
          <w:szCs w:val="26"/>
        </w:rPr>
        <w:t xml:space="preserve"> </w:t>
      </w:r>
      <w:r w:rsidRPr="009040C9">
        <w:rPr>
          <w:sz w:val="26"/>
          <w:szCs w:val="26"/>
        </w:rPr>
        <w:t>деятельности,</w:t>
      </w:r>
      <w:r w:rsidRPr="009040C9">
        <w:rPr>
          <w:spacing w:val="-4"/>
          <w:sz w:val="26"/>
          <w:szCs w:val="26"/>
        </w:rPr>
        <w:t xml:space="preserve"> </w:t>
      </w:r>
      <w:r w:rsidRPr="009040C9">
        <w:rPr>
          <w:sz w:val="26"/>
          <w:szCs w:val="26"/>
        </w:rPr>
        <w:t>в</w:t>
      </w:r>
      <w:r w:rsidRPr="009040C9">
        <w:rPr>
          <w:spacing w:val="-1"/>
          <w:sz w:val="26"/>
          <w:szCs w:val="26"/>
        </w:rPr>
        <w:t xml:space="preserve"> </w:t>
      </w:r>
      <w:r w:rsidRPr="009040C9">
        <w:rPr>
          <w:sz w:val="26"/>
          <w:szCs w:val="26"/>
        </w:rPr>
        <w:t>разных</w:t>
      </w:r>
      <w:r w:rsidRPr="009040C9">
        <w:rPr>
          <w:spacing w:val="-2"/>
          <w:sz w:val="26"/>
          <w:szCs w:val="26"/>
        </w:rPr>
        <w:t xml:space="preserve"> </w:t>
      </w:r>
      <w:r w:rsidRPr="009040C9">
        <w:rPr>
          <w:sz w:val="26"/>
          <w:szCs w:val="26"/>
        </w:rPr>
        <w:t>видах</w:t>
      </w:r>
      <w:r w:rsidRPr="009040C9">
        <w:rPr>
          <w:spacing w:val="1"/>
          <w:sz w:val="26"/>
          <w:szCs w:val="26"/>
        </w:rPr>
        <w:t xml:space="preserve"> </w:t>
      </w:r>
      <w:r w:rsidRPr="009040C9">
        <w:rPr>
          <w:sz w:val="26"/>
          <w:szCs w:val="26"/>
        </w:rPr>
        <w:t>художественной</w:t>
      </w:r>
      <w:r w:rsidRPr="009040C9">
        <w:rPr>
          <w:spacing w:val="1"/>
          <w:sz w:val="26"/>
          <w:szCs w:val="26"/>
        </w:rPr>
        <w:t xml:space="preserve"> </w:t>
      </w:r>
      <w:r w:rsidRPr="009040C9">
        <w:rPr>
          <w:sz w:val="26"/>
          <w:szCs w:val="26"/>
        </w:rPr>
        <w:t>деятельности.</w:t>
      </w:r>
    </w:p>
    <w:p w:rsidR="00D4732B" w:rsidRPr="009040C9" w:rsidRDefault="00D4732B" w:rsidP="00D4732B">
      <w:pPr>
        <w:pStyle w:val="a4"/>
        <w:widowControl w:val="0"/>
        <w:tabs>
          <w:tab w:val="left" w:pos="558"/>
        </w:tabs>
        <w:autoSpaceDE w:val="0"/>
        <w:autoSpaceDN w:val="0"/>
        <w:spacing w:after="0" w:line="240" w:lineRule="auto"/>
        <w:ind w:left="260" w:right="286"/>
        <w:contextualSpacing w:val="0"/>
        <w:jc w:val="both"/>
        <w:rPr>
          <w:rFonts w:ascii="Times New Roman" w:hAnsi="Times New Roman"/>
          <w:sz w:val="26"/>
          <w:szCs w:val="26"/>
        </w:rPr>
      </w:pPr>
      <w:r w:rsidRPr="009040C9">
        <w:rPr>
          <w:rFonts w:ascii="Times New Roman" w:hAnsi="Times New Roman"/>
          <w:sz w:val="26"/>
          <w:szCs w:val="26"/>
        </w:rPr>
        <w:t>физического воспитания, формирования культуры здоровья и эмоционального</w:t>
      </w:r>
      <w:r w:rsidRPr="009040C9">
        <w:rPr>
          <w:rFonts w:ascii="Times New Roman" w:hAnsi="Times New Roman"/>
          <w:spacing w:val="1"/>
          <w:sz w:val="26"/>
          <w:szCs w:val="26"/>
        </w:rPr>
        <w:t xml:space="preserve"> </w:t>
      </w:r>
      <w:r w:rsidRPr="009040C9">
        <w:rPr>
          <w:rFonts w:ascii="Times New Roman" w:hAnsi="Times New Roman"/>
          <w:sz w:val="26"/>
          <w:szCs w:val="26"/>
        </w:rPr>
        <w:t>благополучия:</w:t>
      </w:r>
    </w:p>
    <w:p w:rsidR="00D4732B" w:rsidRPr="009040C9" w:rsidRDefault="00D4732B" w:rsidP="00D4732B">
      <w:pPr>
        <w:pStyle w:val="a0"/>
        <w:spacing w:before="4" w:line="237" w:lineRule="auto"/>
        <w:ind w:right="281"/>
        <w:rPr>
          <w:sz w:val="26"/>
          <w:szCs w:val="26"/>
        </w:rPr>
      </w:pPr>
      <w:r w:rsidRPr="009040C9">
        <w:rPr>
          <w:sz w:val="26"/>
          <w:szCs w:val="26"/>
        </w:rPr>
        <w:t>соблюдение</w:t>
      </w:r>
      <w:r w:rsidRPr="009040C9">
        <w:rPr>
          <w:spacing w:val="1"/>
          <w:sz w:val="26"/>
          <w:szCs w:val="26"/>
        </w:rPr>
        <w:t xml:space="preserve"> </w:t>
      </w:r>
      <w:r w:rsidRPr="009040C9">
        <w:rPr>
          <w:sz w:val="26"/>
          <w:szCs w:val="26"/>
        </w:rPr>
        <w:t>правил</w:t>
      </w:r>
      <w:r w:rsidRPr="009040C9">
        <w:rPr>
          <w:spacing w:val="1"/>
          <w:sz w:val="26"/>
          <w:szCs w:val="26"/>
        </w:rPr>
        <w:t xml:space="preserve"> </w:t>
      </w:r>
      <w:r w:rsidRPr="009040C9">
        <w:rPr>
          <w:sz w:val="26"/>
          <w:szCs w:val="26"/>
        </w:rPr>
        <w:t>организации</w:t>
      </w:r>
      <w:r w:rsidRPr="009040C9">
        <w:rPr>
          <w:spacing w:val="1"/>
          <w:sz w:val="26"/>
          <w:szCs w:val="26"/>
        </w:rPr>
        <w:t xml:space="preserve"> </w:t>
      </w:r>
      <w:r w:rsidRPr="009040C9">
        <w:rPr>
          <w:sz w:val="26"/>
          <w:szCs w:val="26"/>
        </w:rPr>
        <w:t>здорового</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безопасного</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себя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других</w:t>
      </w:r>
      <w:r w:rsidRPr="009040C9">
        <w:rPr>
          <w:spacing w:val="1"/>
          <w:sz w:val="26"/>
          <w:szCs w:val="26"/>
        </w:rPr>
        <w:t xml:space="preserve"> </w:t>
      </w:r>
      <w:r w:rsidRPr="009040C9">
        <w:rPr>
          <w:sz w:val="26"/>
          <w:szCs w:val="26"/>
        </w:rPr>
        <w:t>людей) образа жизни; выполнение правил безопасного поведения в окружающей</w:t>
      </w:r>
      <w:r w:rsidRPr="009040C9">
        <w:rPr>
          <w:spacing w:val="1"/>
          <w:sz w:val="26"/>
          <w:szCs w:val="26"/>
        </w:rPr>
        <w:t xml:space="preserve"> </w:t>
      </w:r>
      <w:r w:rsidRPr="009040C9">
        <w:rPr>
          <w:sz w:val="26"/>
          <w:szCs w:val="26"/>
        </w:rPr>
        <w:t>среде</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том</w:t>
      </w:r>
      <w:r w:rsidRPr="009040C9">
        <w:rPr>
          <w:spacing w:val="-4"/>
          <w:sz w:val="26"/>
          <w:szCs w:val="26"/>
        </w:rPr>
        <w:t xml:space="preserve"> </w:t>
      </w:r>
      <w:r w:rsidRPr="009040C9">
        <w:rPr>
          <w:sz w:val="26"/>
          <w:szCs w:val="26"/>
        </w:rPr>
        <w:t>числе</w:t>
      </w:r>
      <w:r w:rsidRPr="009040C9">
        <w:rPr>
          <w:spacing w:val="-7"/>
          <w:sz w:val="26"/>
          <w:szCs w:val="26"/>
        </w:rPr>
        <w:t xml:space="preserve"> </w:t>
      </w:r>
      <w:r w:rsidRPr="009040C9">
        <w:rPr>
          <w:sz w:val="26"/>
          <w:szCs w:val="26"/>
        </w:rPr>
        <w:t>информационной);</w:t>
      </w:r>
    </w:p>
    <w:p w:rsidR="00D4732B" w:rsidRPr="009040C9" w:rsidRDefault="00D4732B" w:rsidP="00D4732B">
      <w:pPr>
        <w:pStyle w:val="a0"/>
        <w:spacing w:before="4"/>
        <w:ind w:right="291"/>
        <w:rPr>
          <w:sz w:val="26"/>
          <w:szCs w:val="26"/>
        </w:rPr>
      </w:pPr>
      <w:r w:rsidRPr="009040C9">
        <w:rPr>
          <w:sz w:val="26"/>
          <w:szCs w:val="26"/>
        </w:rPr>
        <w:t>приобретение</w:t>
      </w:r>
      <w:r w:rsidRPr="009040C9">
        <w:rPr>
          <w:spacing w:val="1"/>
          <w:sz w:val="26"/>
          <w:szCs w:val="26"/>
        </w:rPr>
        <w:t xml:space="preserve"> </w:t>
      </w:r>
      <w:r w:rsidRPr="009040C9">
        <w:rPr>
          <w:sz w:val="26"/>
          <w:szCs w:val="26"/>
        </w:rPr>
        <w:t>опыта</w:t>
      </w:r>
      <w:r w:rsidRPr="009040C9">
        <w:rPr>
          <w:spacing w:val="1"/>
          <w:sz w:val="26"/>
          <w:szCs w:val="26"/>
        </w:rPr>
        <w:t xml:space="preserve"> </w:t>
      </w:r>
      <w:r w:rsidRPr="009040C9">
        <w:rPr>
          <w:sz w:val="26"/>
          <w:szCs w:val="26"/>
        </w:rPr>
        <w:t>эмоционального</w:t>
      </w:r>
      <w:r w:rsidRPr="009040C9">
        <w:rPr>
          <w:spacing w:val="1"/>
          <w:sz w:val="26"/>
          <w:szCs w:val="26"/>
        </w:rPr>
        <w:t xml:space="preserve"> </w:t>
      </w:r>
      <w:r w:rsidRPr="009040C9">
        <w:rPr>
          <w:sz w:val="26"/>
          <w:szCs w:val="26"/>
        </w:rPr>
        <w:t>отношения</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среде</w:t>
      </w:r>
      <w:r w:rsidRPr="009040C9">
        <w:rPr>
          <w:spacing w:val="1"/>
          <w:sz w:val="26"/>
          <w:szCs w:val="26"/>
        </w:rPr>
        <w:t xml:space="preserve"> </w:t>
      </w:r>
      <w:r w:rsidRPr="009040C9">
        <w:rPr>
          <w:sz w:val="26"/>
          <w:szCs w:val="26"/>
        </w:rPr>
        <w:t>обитания,</w:t>
      </w:r>
      <w:r w:rsidRPr="009040C9">
        <w:rPr>
          <w:spacing w:val="1"/>
          <w:sz w:val="26"/>
          <w:szCs w:val="26"/>
        </w:rPr>
        <w:t xml:space="preserve"> </w:t>
      </w:r>
      <w:r w:rsidRPr="009040C9">
        <w:rPr>
          <w:sz w:val="26"/>
          <w:szCs w:val="26"/>
        </w:rPr>
        <w:t>бережное</w:t>
      </w:r>
      <w:r w:rsidRPr="009040C9">
        <w:rPr>
          <w:spacing w:val="1"/>
          <w:sz w:val="26"/>
          <w:szCs w:val="26"/>
        </w:rPr>
        <w:t xml:space="preserve"> </w:t>
      </w:r>
      <w:r w:rsidRPr="009040C9">
        <w:rPr>
          <w:sz w:val="26"/>
          <w:szCs w:val="26"/>
        </w:rPr>
        <w:t>отношение</w:t>
      </w:r>
      <w:r w:rsidRPr="009040C9">
        <w:rPr>
          <w:spacing w:val="-2"/>
          <w:sz w:val="26"/>
          <w:szCs w:val="26"/>
        </w:rPr>
        <w:t xml:space="preserve"> </w:t>
      </w:r>
      <w:r w:rsidRPr="009040C9">
        <w:rPr>
          <w:sz w:val="26"/>
          <w:szCs w:val="26"/>
        </w:rPr>
        <w:t>к</w:t>
      </w:r>
      <w:r w:rsidRPr="009040C9">
        <w:rPr>
          <w:spacing w:val="1"/>
          <w:sz w:val="26"/>
          <w:szCs w:val="26"/>
        </w:rPr>
        <w:t xml:space="preserve"> </w:t>
      </w:r>
      <w:r w:rsidRPr="009040C9">
        <w:rPr>
          <w:sz w:val="26"/>
          <w:szCs w:val="26"/>
        </w:rPr>
        <w:t>физическому и</w:t>
      </w:r>
      <w:r w:rsidRPr="009040C9">
        <w:rPr>
          <w:spacing w:val="1"/>
          <w:sz w:val="26"/>
          <w:szCs w:val="26"/>
        </w:rPr>
        <w:t xml:space="preserve"> </w:t>
      </w:r>
      <w:r w:rsidRPr="009040C9">
        <w:rPr>
          <w:sz w:val="26"/>
          <w:szCs w:val="26"/>
        </w:rPr>
        <w:t>психическому</w:t>
      </w:r>
      <w:r w:rsidRPr="009040C9">
        <w:rPr>
          <w:spacing w:val="-4"/>
          <w:sz w:val="26"/>
          <w:szCs w:val="26"/>
        </w:rPr>
        <w:t xml:space="preserve"> </w:t>
      </w:r>
      <w:r w:rsidRPr="009040C9">
        <w:rPr>
          <w:sz w:val="26"/>
          <w:szCs w:val="26"/>
        </w:rPr>
        <w:t>здоровью;</w:t>
      </w:r>
    </w:p>
    <w:p w:rsidR="00D4732B" w:rsidRPr="009040C9" w:rsidRDefault="00D4732B" w:rsidP="00D4732B">
      <w:pPr>
        <w:pStyle w:val="a4"/>
        <w:widowControl w:val="0"/>
        <w:tabs>
          <w:tab w:val="left" w:pos="535"/>
        </w:tabs>
        <w:autoSpaceDE w:val="0"/>
        <w:autoSpaceDN w:val="0"/>
        <w:spacing w:before="2" w:after="0" w:line="271" w:lineRule="exact"/>
        <w:ind w:left="534" w:hanging="275"/>
        <w:contextualSpacing w:val="0"/>
        <w:jc w:val="both"/>
        <w:rPr>
          <w:rFonts w:ascii="Times New Roman" w:hAnsi="Times New Roman"/>
          <w:sz w:val="26"/>
          <w:szCs w:val="26"/>
        </w:rPr>
      </w:pPr>
      <w:r w:rsidRPr="009040C9">
        <w:rPr>
          <w:rFonts w:ascii="Times New Roman" w:hAnsi="Times New Roman"/>
          <w:sz w:val="26"/>
          <w:szCs w:val="26"/>
        </w:rPr>
        <w:t>трудового</w:t>
      </w:r>
      <w:r w:rsidRPr="009040C9">
        <w:rPr>
          <w:rFonts w:ascii="Times New Roman" w:hAnsi="Times New Roman"/>
          <w:spacing w:val="-6"/>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0"/>
        <w:ind w:right="271"/>
        <w:rPr>
          <w:sz w:val="26"/>
          <w:szCs w:val="26"/>
        </w:rPr>
      </w:pPr>
      <w:r w:rsidRPr="009040C9">
        <w:rPr>
          <w:sz w:val="26"/>
          <w:szCs w:val="26"/>
        </w:rPr>
        <w:t>осознание</w:t>
      </w:r>
      <w:r w:rsidRPr="009040C9">
        <w:rPr>
          <w:spacing w:val="1"/>
          <w:sz w:val="26"/>
          <w:szCs w:val="26"/>
        </w:rPr>
        <w:t xml:space="preserve"> </w:t>
      </w:r>
      <w:r w:rsidRPr="009040C9">
        <w:rPr>
          <w:sz w:val="26"/>
          <w:szCs w:val="26"/>
        </w:rPr>
        <w:t>ценности</w:t>
      </w:r>
      <w:r w:rsidRPr="009040C9">
        <w:rPr>
          <w:spacing w:val="1"/>
          <w:sz w:val="26"/>
          <w:szCs w:val="26"/>
        </w:rPr>
        <w:t xml:space="preserve"> </w:t>
      </w:r>
      <w:r w:rsidRPr="009040C9">
        <w:rPr>
          <w:sz w:val="26"/>
          <w:szCs w:val="26"/>
        </w:rPr>
        <w:t>трудовой</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жизни</w:t>
      </w:r>
      <w:r w:rsidRPr="009040C9">
        <w:rPr>
          <w:spacing w:val="1"/>
          <w:sz w:val="26"/>
          <w:szCs w:val="26"/>
        </w:rPr>
        <w:t xml:space="preserve"> </w:t>
      </w:r>
      <w:r w:rsidRPr="009040C9">
        <w:rPr>
          <w:sz w:val="26"/>
          <w:szCs w:val="26"/>
        </w:rPr>
        <w:t>человека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общества,</w:t>
      </w:r>
      <w:r w:rsidRPr="009040C9">
        <w:rPr>
          <w:spacing w:val="1"/>
          <w:sz w:val="26"/>
          <w:szCs w:val="26"/>
        </w:rPr>
        <w:t xml:space="preserve"> </w:t>
      </w:r>
      <w:r w:rsidRPr="009040C9">
        <w:rPr>
          <w:sz w:val="26"/>
          <w:szCs w:val="26"/>
        </w:rPr>
        <w:t>ответственное потребление и бережное отношение к результатам труда, навыки</w:t>
      </w:r>
      <w:r w:rsidRPr="009040C9">
        <w:rPr>
          <w:spacing w:val="1"/>
          <w:sz w:val="26"/>
          <w:szCs w:val="26"/>
        </w:rPr>
        <w:t xml:space="preserve"> </w:t>
      </w:r>
      <w:r w:rsidRPr="009040C9">
        <w:rPr>
          <w:sz w:val="26"/>
          <w:szCs w:val="26"/>
        </w:rPr>
        <w:t>участия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различных</w:t>
      </w:r>
      <w:r w:rsidRPr="009040C9">
        <w:rPr>
          <w:spacing w:val="1"/>
          <w:sz w:val="26"/>
          <w:szCs w:val="26"/>
        </w:rPr>
        <w:t xml:space="preserve"> </w:t>
      </w:r>
      <w:r w:rsidRPr="009040C9">
        <w:rPr>
          <w:sz w:val="26"/>
          <w:szCs w:val="26"/>
        </w:rPr>
        <w:t>видах</w:t>
      </w:r>
      <w:r w:rsidRPr="009040C9">
        <w:rPr>
          <w:spacing w:val="1"/>
          <w:sz w:val="26"/>
          <w:szCs w:val="26"/>
        </w:rPr>
        <w:t xml:space="preserve"> </w:t>
      </w:r>
      <w:r w:rsidRPr="009040C9">
        <w:rPr>
          <w:sz w:val="26"/>
          <w:szCs w:val="26"/>
        </w:rPr>
        <w:t>трудовой</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интерес</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различным</w:t>
      </w:r>
      <w:r w:rsidRPr="009040C9">
        <w:rPr>
          <w:spacing w:val="1"/>
          <w:sz w:val="26"/>
          <w:szCs w:val="26"/>
        </w:rPr>
        <w:t xml:space="preserve"> </w:t>
      </w:r>
      <w:r w:rsidRPr="009040C9">
        <w:rPr>
          <w:sz w:val="26"/>
          <w:szCs w:val="26"/>
        </w:rPr>
        <w:t>профессиям;</w:t>
      </w:r>
    </w:p>
    <w:p w:rsidR="00D4732B" w:rsidRPr="009040C9" w:rsidRDefault="00D4732B" w:rsidP="00D4732B">
      <w:pPr>
        <w:pStyle w:val="a4"/>
        <w:widowControl w:val="0"/>
        <w:tabs>
          <w:tab w:val="left" w:pos="544"/>
        </w:tabs>
        <w:autoSpaceDE w:val="0"/>
        <w:autoSpaceDN w:val="0"/>
        <w:spacing w:before="2" w:after="0" w:line="271" w:lineRule="exact"/>
        <w:ind w:left="543" w:hanging="284"/>
        <w:contextualSpacing w:val="0"/>
        <w:jc w:val="both"/>
        <w:rPr>
          <w:rFonts w:ascii="Times New Roman" w:hAnsi="Times New Roman"/>
          <w:sz w:val="26"/>
          <w:szCs w:val="26"/>
        </w:rPr>
      </w:pPr>
      <w:r w:rsidRPr="009040C9">
        <w:rPr>
          <w:rFonts w:ascii="Times New Roman" w:hAnsi="Times New Roman"/>
          <w:sz w:val="26"/>
          <w:szCs w:val="26"/>
        </w:rPr>
        <w:t>экологического</w:t>
      </w:r>
      <w:r w:rsidRPr="009040C9">
        <w:rPr>
          <w:rFonts w:ascii="Times New Roman" w:hAnsi="Times New Roman"/>
          <w:spacing w:val="-7"/>
          <w:sz w:val="26"/>
          <w:szCs w:val="26"/>
        </w:rPr>
        <w:t xml:space="preserve"> </w:t>
      </w:r>
      <w:r w:rsidRPr="009040C9">
        <w:rPr>
          <w:rFonts w:ascii="Times New Roman" w:hAnsi="Times New Roman"/>
          <w:sz w:val="26"/>
          <w:szCs w:val="26"/>
        </w:rPr>
        <w:t>воспитания:</w:t>
      </w:r>
    </w:p>
    <w:p w:rsidR="00D4732B" w:rsidRPr="009040C9" w:rsidRDefault="00D4732B" w:rsidP="00D4732B">
      <w:pPr>
        <w:pStyle w:val="a0"/>
        <w:ind w:right="277"/>
        <w:rPr>
          <w:sz w:val="26"/>
          <w:szCs w:val="26"/>
        </w:rPr>
      </w:pPr>
      <w:r w:rsidRPr="009040C9">
        <w:rPr>
          <w:sz w:val="26"/>
          <w:szCs w:val="26"/>
        </w:rPr>
        <w:t>осознание роли человека в природе и обществе, принятие</w:t>
      </w:r>
      <w:r w:rsidRPr="009040C9">
        <w:rPr>
          <w:spacing w:val="1"/>
          <w:sz w:val="26"/>
          <w:szCs w:val="26"/>
        </w:rPr>
        <w:t xml:space="preserve"> </w:t>
      </w:r>
      <w:r w:rsidRPr="009040C9">
        <w:rPr>
          <w:sz w:val="26"/>
          <w:szCs w:val="26"/>
        </w:rPr>
        <w:t>экологических норм</w:t>
      </w:r>
      <w:r w:rsidRPr="009040C9">
        <w:rPr>
          <w:spacing w:val="1"/>
          <w:sz w:val="26"/>
          <w:szCs w:val="26"/>
        </w:rPr>
        <w:t xml:space="preserve"> </w:t>
      </w:r>
      <w:r w:rsidRPr="009040C9">
        <w:rPr>
          <w:sz w:val="26"/>
          <w:szCs w:val="26"/>
        </w:rPr>
        <w:t>поведения, бережного отношения к природе, неприятие действий, приносящих ей</w:t>
      </w:r>
      <w:r w:rsidRPr="009040C9">
        <w:rPr>
          <w:spacing w:val="-55"/>
          <w:sz w:val="26"/>
          <w:szCs w:val="26"/>
        </w:rPr>
        <w:t xml:space="preserve"> </w:t>
      </w:r>
      <w:r w:rsidRPr="009040C9">
        <w:rPr>
          <w:sz w:val="26"/>
          <w:szCs w:val="26"/>
        </w:rPr>
        <w:t>вред;</w:t>
      </w:r>
    </w:p>
    <w:p w:rsidR="00D4732B" w:rsidRPr="009040C9" w:rsidRDefault="00D4732B" w:rsidP="00D4732B">
      <w:pPr>
        <w:pStyle w:val="a4"/>
        <w:widowControl w:val="0"/>
        <w:tabs>
          <w:tab w:val="left" w:pos="530"/>
        </w:tabs>
        <w:autoSpaceDE w:val="0"/>
        <w:autoSpaceDN w:val="0"/>
        <w:spacing w:before="1" w:after="0" w:line="240" w:lineRule="auto"/>
        <w:ind w:left="529" w:hanging="270"/>
        <w:contextualSpacing w:val="0"/>
        <w:jc w:val="both"/>
        <w:rPr>
          <w:rFonts w:ascii="Times New Roman" w:hAnsi="Times New Roman"/>
          <w:sz w:val="26"/>
          <w:szCs w:val="26"/>
        </w:rPr>
      </w:pPr>
      <w:r w:rsidRPr="009040C9">
        <w:rPr>
          <w:rFonts w:ascii="Times New Roman" w:hAnsi="Times New Roman"/>
          <w:sz w:val="26"/>
          <w:szCs w:val="26"/>
        </w:rPr>
        <w:t>ценности</w:t>
      </w:r>
      <w:r w:rsidRPr="009040C9">
        <w:rPr>
          <w:rFonts w:ascii="Times New Roman" w:hAnsi="Times New Roman"/>
          <w:spacing w:val="-6"/>
          <w:sz w:val="26"/>
          <w:szCs w:val="26"/>
        </w:rPr>
        <w:t xml:space="preserve"> </w:t>
      </w:r>
      <w:r w:rsidRPr="009040C9">
        <w:rPr>
          <w:rFonts w:ascii="Times New Roman" w:hAnsi="Times New Roman"/>
          <w:sz w:val="26"/>
          <w:szCs w:val="26"/>
        </w:rPr>
        <w:t>научного</w:t>
      </w:r>
      <w:r w:rsidRPr="009040C9">
        <w:rPr>
          <w:rFonts w:ascii="Times New Roman" w:hAnsi="Times New Roman"/>
          <w:spacing w:val="-6"/>
          <w:sz w:val="26"/>
          <w:szCs w:val="26"/>
        </w:rPr>
        <w:t xml:space="preserve"> </w:t>
      </w:r>
      <w:r w:rsidRPr="009040C9">
        <w:rPr>
          <w:rFonts w:ascii="Times New Roman" w:hAnsi="Times New Roman"/>
          <w:sz w:val="26"/>
          <w:szCs w:val="26"/>
        </w:rPr>
        <w:t>познания:</w:t>
      </w:r>
    </w:p>
    <w:p w:rsidR="00D4732B" w:rsidRPr="009040C9" w:rsidRDefault="00D4732B" w:rsidP="00D4732B">
      <w:pPr>
        <w:pStyle w:val="a0"/>
        <w:spacing w:before="1"/>
        <w:ind w:right="285"/>
        <w:rPr>
          <w:sz w:val="26"/>
          <w:szCs w:val="26"/>
        </w:rPr>
      </w:pPr>
      <w:r w:rsidRPr="009040C9">
        <w:rPr>
          <w:sz w:val="26"/>
          <w:szCs w:val="26"/>
        </w:rPr>
        <w:t>осознание</w:t>
      </w:r>
      <w:r w:rsidRPr="009040C9">
        <w:rPr>
          <w:spacing w:val="1"/>
          <w:sz w:val="26"/>
          <w:szCs w:val="26"/>
        </w:rPr>
        <w:t xml:space="preserve"> </w:t>
      </w:r>
      <w:r w:rsidRPr="009040C9">
        <w:rPr>
          <w:sz w:val="26"/>
          <w:szCs w:val="26"/>
        </w:rPr>
        <w:t>ценности</w:t>
      </w:r>
      <w:r w:rsidRPr="009040C9">
        <w:rPr>
          <w:spacing w:val="1"/>
          <w:sz w:val="26"/>
          <w:szCs w:val="26"/>
        </w:rPr>
        <w:t xml:space="preserve"> </w:t>
      </w:r>
      <w:r w:rsidRPr="009040C9">
        <w:rPr>
          <w:sz w:val="26"/>
          <w:szCs w:val="26"/>
        </w:rPr>
        <w:t>познания</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развития</w:t>
      </w:r>
      <w:r w:rsidRPr="009040C9">
        <w:rPr>
          <w:spacing w:val="1"/>
          <w:sz w:val="26"/>
          <w:szCs w:val="26"/>
        </w:rPr>
        <w:t xml:space="preserve"> </w:t>
      </w:r>
      <w:r w:rsidRPr="009040C9">
        <w:rPr>
          <w:sz w:val="26"/>
          <w:szCs w:val="26"/>
        </w:rPr>
        <w:t>человека,</w:t>
      </w:r>
      <w:r w:rsidRPr="009040C9">
        <w:rPr>
          <w:spacing w:val="1"/>
          <w:sz w:val="26"/>
          <w:szCs w:val="26"/>
        </w:rPr>
        <w:t xml:space="preserve"> </w:t>
      </w:r>
      <w:r w:rsidRPr="009040C9">
        <w:rPr>
          <w:sz w:val="26"/>
          <w:szCs w:val="26"/>
        </w:rPr>
        <w:t>необходимости</w:t>
      </w:r>
      <w:r w:rsidRPr="009040C9">
        <w:rPr>
          <w:spacing w:val="1"/>
          <w:sz w:val="26"/>
          <w:szCs w:val="26"/>
        </w:rPr>
        <w:t xml:space="preserve"> </w:t>
      </w:r>
      <w:r w:rsidRPr="009040C9">
        <w:rPr>
          <w:sz w:val="26"/>
          <w:szCs w:val="26"/>
        </w:rPr>
        <w:t>самообразования</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саморазвития;</w:t>
      </w:r>
    </w:p>
    <w:p w:rsidR="00D4732B" w:rsidRPr="009040C9" w:rsidRDefault="00D4732B" w:rsidP="00D4732B">
      <w:pPr>
        <w:pStyle w:val="a0"/>
        <w:spacing w:before="78" w:line="237" w:lineRule="auto"/>
        <w:ind w:right="277"/>
        <w:rPr>
          <w:sz w:val="26"/>
          <w:szCs w:val="26"/>
        </w:rPr>
      </w:pPr>
      <w:r w:rsidRPr="009040C9">
        <w:rPr>
          <w:sz w:val="26"/>
          <w:szCs w:val="26"/>
        </w:rPr>
        <w:t>проявление</w:t>
      </w:r>
      <w:r w:rsidRPr="009040C9">
        <w:rPr>
          <w:spacing w:val="1"/>
          <w:sz w:val="26"/>
          <w:szCs w:val="26"/>
        </w:rPr>
        <w:t xml:space="preserve"> </w:t>
      </w:r>
      <w:r w:rsidRPr="009040C9">
        <w:rPr>
          <w:sz w:val="26"/>
          <w:szCs w:val="26"/>
        </w:rPr>
        <w:t>познавательного</w:t>
      </w:r>
      <w:r w:rsidRPr="009040C9">
        <w:rPr>
          <w:spacing w:val="1"/>
          <w:sz w:val="26"/>
          <w:szCs w:val="26"/>
        </w:rPr>
        <w:t xml:space="preserve"> </w:t>
      </w:r>
      <w:r w:rsidRPr="009040C9">
        <w:rPr>
          <w:sz w:val="26"/>
          <w:szCs w:val="26"/>
        </w:rPr>
        <w:t>интереса,</w:t>
      </w:r>
      <w:r w:rsidRPr="009040C9">
        <w:rPr>
          <w:spacing w:val="1"/>
          <w:sz w:val="26"/>
          <w:szCs w:val="26"/>
        </w:rPr>
        <w:t xml:space="preserve"> </w:t>
      </w:r>
      <w:r w:rsidRPr="009040C9">
        <w:rPr>
          <w:sz w:val="26"/>
          <w:szCs w:val="26"/>
        </w:rPr>
        <w:t>активности,</w:t>
      </w:r>
      <w:r w:rsidRPr="009040C9">
        <w:rPr>
          <w:spacing w:val="1"/>
          <w:sz w:val="26"/>
          <w:szCs w:val="26"/>
        </w:rPr>
        <w:t xml:space="preserve"> </w:t>
      </w:r>
      <w:r w:rsidRPr="009040C9">
        <w:rPr>
          <w:sz w:val="26"/>
          <w:szCs w:val="26"/>
        </w:rPr>
        <w:t>инициативности,</w:t>
      </w:r>
      <w:r w:rsidRPr="009040C9">
        <w:rPr>
          <w:spacing w:val="1"/>
          <w:sz w:val="26"/>
          <w:szCs w:val="26"/>
        </w:rPr>
        <w:t xml:space="preserve"> </w:t>
      </w:r>
      <w:r w:rsidRPr="009040C9">
        <w:rPr>
          <w:sz w:val="26"/>
          <w:szCs w:val="26"/>
        </w:rPr>
        <w:t>любознательности и самостоятельности в расширении своих знаний, в том числе с</w:t>
      </w:r>
      <w:r w:rsidRPr="009040C9">
        <w:rPr>
          <w:spacing w:val="-55"/>
          <w:sz w:val="26"/>
          <w:szCs w:val="26"/>
        </w:rPr>
        <w:t xml:space="preserve"> </w:t>
      </w:r>
      <w:r w:rsidRPr="009040C9">
        <w:rPr>
          <w:sz w:val="26"/>
          <w:szCs w:val="26"/>
        </w:rPr>
        <w:t>использованием</w:t>
      </w:r>
      <w:r w:rsidRPr="009040C9">
        <w:rPr>
          <w:spacing w:val="-1"/>
          <w:sz w:val="26"/>
          <w:szCs w:val="26"/>
        </w:rPr>
        <w:t xml:space="preserve"> </w:t>
      </w:r>
      <w:r w:rsidRPr="009040C9">
        <w:rPr>
          <w:sz w:val="26"/>
          <w:szCs w:val="26"/>
        </w:rPr>
        <w:t>различных</w:t>
      </w:r>
      <w:r w:rsidRPr="009040C9">
        <w:rPr>
          <w:spacing w:val="-1"/>
          <w:sz w:val="26"/>
          <w:szCs w:val="26"/>
        </w:rPr>
        <w:t xml:space="preserve"> </w:t>
      </w:r>
      <w:r w:rsidRPr="009040C9">
        <w:rPr>
          <w:sz w:val="26"/>
          <w:szCs w:val="26"/>
        </w:rPr>
        <w:t>информационных</w:t>
      </w:r>
      <w:r w:rsidRPr="009040C9">
        <w:rPr>
          <w:spacing w:val="-1"/>
          <w:sz w:val="26"/>
          <w:szCs w:val="26"/>
        </w:rPr>
        <w:t xml:space="preserve"> </w:t>
      </w:r>
      <w:r w:rsidRPr="009040C9">
        <w:rPr>
          <w:sz w:val="26"/>
          <w:szCs w:val="26"/>
        </w:rPr>
        <w:t>средств.</w:t>
      </w:r>
    </w:p>
    <w:p w:rsidR="00D4732B" w:rsidRPr="009040C9" w:rsidRDefault="00D4732B" w:rsidP="00F44A93">
      <w:pPr>
        <w:pStyle w:val="a4"/>
        <w:widowControl w:val="0"/>
        <w:numPr>
          <w:ilvl w:val="2"/>
          <w:numId w:val="43"/>
        </w:numPr>
        <w:tabs>
          <w:tab w:val="left" w:pos="1191"/>
        </w:tabs>
        <w:autoSpaceDE w:val="0"/>
        <w:autoSpaceDN w:val="0"/>
        <w:spacing w:before="5" w:after="0" w:line="240" w:lineRule="auto"/>
        <w:ind w:left="0" w:right="281" w:hanging="360"/>
        <w:contextualSpacing w:val="0"/>
        <w:jc w:val="both"/>
        <w:rPr>
          <w:rFonts w:ascii="Times New Roman" w:hAnsi="Times New Roman"/>
          <w:sz w:val="26"/>
          <w:szCs w:val="26"/>
        </w:rPr>
      </w:pPr>
      <w:r w:rsidRPr="009040C9">
        <w:rPr>
          <w:rFonts w:ascii="Times New Roman" w:hAnsi="Times New Roman"/>
          <w:sz w:val="26"/>
          <w:szCs w:val="26"/>
        </w:rPr>
        <w:t>В результате изучения окружающего мира на уровне начального общего</w:t>
      </w:r>
      <w:r w:rsidRPr="009040C9">
        <w:rPr>
          <w:rFonts w:ascii="Times New Roman" w:hAnsi="Times New Roman"/>
          <w:spacing w:val="1"/>
          <w:sz w:val="26"/>
          <w:szCs w:val="26"/>
        </w:rPr>
        <w:t xml:space="preserve"> </w:t>
      </w:r>
      <w:r w:rsidRPr="009040C9">
        <w:rPr>
          <w:rFonts w:ascii="Times New Roman" w:hAnsi="Times New Roman"/>
          <w:sz w:val="26"/>
          <w:szCs w:val="26"/>
        </w:rPr>
        <w:t>образования</w:t>
      </w:r>
      <w:r w:rsidRPr="009040C9">
        <w:rPr>
          <w:rFonts w:ascii="Times New Roman" w:hAnsi="Times New Roman"/>
          <w:spacing w:val="1"/>
          <w:sz w:val="26"/>
          <w:szCs w:val="26"/>
        </w:rPr>
        <w:t xml:space="preserve"> </w:t>
      </w: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58"/>
          <w:sz w:val="26"/>
          <w:szCs w:val="26"/>
        </w:rPr>
        <w:t xml:space="preserve"> </w:t>
      </w:r>
      <w:r w:rsidRPr="009040C9">
        <w:rPr>
          <w:rFonts w:ascii="Times New Roman" w:hAnsi="Times New Roman"/>
          <w:sz w:val="26"/>
          <w:szCs w:val="26"/>
        </w:rPr>
        <w:t>познавательные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коммуникативные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регулятивные</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универсальные</w:t>
      </w:r>
      <w:r w:rsidRPr="009040C9">
        <w:rPr>
          <w:rFonts w:ascii="Times New Roman" w:hAnsi="Times New Roman"/>
          <w:spacing w:val="1"/>
          <w:sz w:val="26"/>
          <w:szCs w:val="26"/>
        </w:rPr>
        <w:t xml:space="preserve"> </w:t>
      </w:r>
      <w:r w:rsidRPr="009040C9">
        <w:rPr>
          <w:rFonts w:ascii="Times New Roman" w:hAnsi="Times New Roman"/>
          <w:sz w:val="26"/>
          <w:szCs w:val="26"/>
        </w:rPr>
        <w:t>учебные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совместная</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деятельность.</w:t>
      </w:r>
    </w:p>
    <w:p w:rsidR="00D4732B" w:rsidRPr="009040C9" w:rsidRDefault="00D4732B" w:rsidP="00F44A93">
      <w:pPr>
        <w:pStyle w:val="a4"/>
        <w:widowControl w:val="0"/>
        <w:numPr>
          <w:ilvl w:val="3"/>
          <w:numId w:val="43"/>
        </w:numPr>
        <w:tabs>
          <w:tab w:val="left" w:pos="1379"/>
        </w:tabs>
        <w:autoSpaceDE w:val="0"/>
        <w:autoSpaceDN w:val="0"/>
        <w:spacing w:after="0" w:line="240" w:lineRule="auto"/>
        <w:ind w:left="0" w:right="274" w:hanging="360"/>
        <w:contextualSpacing w:val="0"/>
        <w:jc w:val="both"/>
        <w:rPr>
          <w:rFonts w:ascii="Times New Roman" w:hAnsi="Times New Roman"/>
          <w:sz w:val="26"/>
          <w:szCs w:val="26"/>
        </w:rPr>
      </w:pPr>
      <w:r w:rsidRPr="009040C9">
        <w:rPr>
          <w:rFonts w:ascii="Times New Roman" w:hAnsi="Times New Roman"/>
          <w:sz w:val="26"/>
          <w:szCs w:val="26"/>
        </w:rPr>
        <w:t>У обучающегося будут сформированы следующие</w:t>
      </w:r>
      <w:r w:rsidRPr="009040C9">
        <w:rPr>
          <w:rFonts w:ascii="Times New Roman" w:hAnsi="Times New Roman"/>
          <w:spacing w:val="1"/>
          <w:sz w:val="26"/>
          <w:szCs w:val="26"/>
        </w:rPr>
        <w:t xml:space="preserve"> </w:t>
      </w:r>
      <w:r w:rsidRPr="009040C9">
        <w:rPr>
          <w:rFonts w:ascii="Times New Roman" w:hAnsi="Times New Roman"/>
          <w:sz w:val="26"/>
          <w:szCs w:val="26"/>
        </w:rPr>
        <w:t>базовые логические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3"/>
          <w:sz w:val="26"/>
          <w:szCs w:val="26"/>
        </w:rPr>
        <w:t xml:space="preserve"> </w:t>
      </w:r>
      <w:r w:rsidRPr="009040C9">
        <w:rPr>
          <w:rFonts w:ascii="Times New Roman" w:hAnsi="Times New Roman"/>
          <w:sz w:val="26"/>
          <w:szCs w:val="26"/>
        </w:rPr>
        <w:t>как часть</w:t>
      </w:r>
      <w:r w:rsidRPr="009040C9">
        <w:rPr>
          <w:rFonts w:ascii="Times New Roman" w:hAnsi="Times New Roman"/>
          <w:spacing w:val="-2"/>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2"/>
        <w:ind w:right="286"/>
        <w:rPr>
          <w:sz w:val="26"/>
          <w:szCs w:val="26"/>
        </w:rPr>
      </w:pPr>
      <w:r w:rsidRPr="009040C9">
        <w:rPr>
          <w:sz w:val="26"/>
          <w:szCs w:val="26"/>
        </w:rPr>
        <w:t>понимать целостность окружающего мира (взаимосвязь природной и социальной</w:t>
      </w:r>
      <w:r w:rsidRPr="009040C9">
        <w:rPr>
          <w:spacing w:val="1"/>
          <w:sz w:val="26"/>
          <w:szCs w:val="26"/>
        </w:rPr>
        <w:t xml:space="preserve"> </w:t>
      </w:r>
      <w:r w:rsidRPr="009040C9">
        <w:rPr>
          <w:sz w:val="26"/>
          <w:szCs w:val="26"/>
        </w:rPr>
        <w:t>среды</w:t>
      </w:r>
      <w:r w:rsidRPr="009040C9">
        <w:rPr>
          <w:spacing w:val="1"/>
          <w:sz w:val="26"/>
          <w:szCs w:val="26"/>
        </w:rPr>
        <w:t xml:space="preserve"> </w:t>
      </w:r>
      <w:r w:rsidRPr="009040C9">
        <w:rPr>
          <w:sz w:val="26"/>
          <w:szCs w:val="26"/>
        </w:rPr>
        <w:t>обитания),</w:t>
      </w:r>
      <w:r w:rsidRPr="009040C9">
        <w:rPr>
          <w:spacing w:val="1"/>
          <w:sz w:val="26"/>
          <w:szCs w:val="26"/>
        </w:rPr>
        <w:t xml:space="preserve"> </w:t>
      </w:r>
      <w:r w:rsidRPr="009040C9">
        <w:rPr>
          <w:sz w:val="26"/>
          <w:szCs w:val="26"/>
        </w:rPr>
        <w:t>проявлять</w:t>
      </w:r>
      <w:r w:rsidRPr="009040C9">
        <w:rPr>
          <w:spacing w:val="1"/>
          <w:sz w:val="26"/>
          <w:szCs w:val="26"/>
        </w:rPr>
        <w:t xml:space="preserve"> </w:t>
      </w:r>
      <w:r w:rsidRPr="009040C9">
        <w:rPr>
          <w:sz w:val="26"/>
          <w:szCs w:val="26"/>
        </w:rPr>
        <w:t>способность</w:t>
      </w:r>
      <w:r w:rsidRPr="009040C9">
        <w:rPr>
          <w:spacing w:val="1"/>
          <w:sz w:val="26"/>
          <w:szCs w:val="26"/>
        </w:rPr>
        <w:t xml:space="preserve"> </w:t>
      </w:r>
      <w:r w:rsidRPr="009040C9">
        <w:rPr>
          <w:sz w:val="26"/>
          <w:szCs w:val="26"/>
        </w:rPr>
        <w:t>ориентироваться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изменяющейся</w:t>
      </w:r>
      <w:r w:rsidRPr="009040C9">
        <w:rPr>
          <w:spacing w:val="1"/>
          <w:sz w:val="26"/>
          <w:szCs w:val="26"/>
        </w:rPr>
        <w:t xml:space="preserve"> </w:t>
      </w:r>
      <w:r w:rsidRPr="009040C9">
        <w:rPr>
          <w:sz w:val="26"/>
          <w:szCs w:val="26"/>
        </w:rPr>
        <w:t>действительности;</w:t>
      </w:r>
    </w:p>
    <w:p w:rsidR="00D4732B" w:rsidRPr="009040C9" w:rsidRDefault="00D4732B" w:rsidP="00D4732B">
      <w:pPr>
        <w:pStyle w:val="a0"/>
        <w:ind w:right="277"/>
        <w:rPr>
          <w:sz w:val="26"/>
          <w:szCs w:val="26"/>
        </w:rPr>
      </w:pP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наблюдений</w:t>
      </w:r>
      <w:r w:rsidRPr="009040C9">
        <w:rPr>
          <w:spacing w:val="1"/>
          <w:sz w:val="26"/>
          <w:szCs w:val="26"/>
        </w:rPr>
        <w:t xml:space="preserve"> </w:t>
      </w:r>
      <w:r w:rsidRPr="009040C9">
        <w:rPr>
          <w:sz w:val="26"/>
          <w:szCs w:val="26"/>
        </w:rPr>
        <w:t>доступных</w:t>
      </w:r>
      <w:r w:rsidRPr="009040C9">
        <w:rPr>
          <w:spacing w:val="1"/>
          <w:sz w:val="26"/>
          <w:szCs w:val="26"/>
        </w:rPr>
        <w:t xml:space="preserve"> </w:t>
      </w:r>
      <w:r w:rsidRPr="009040C9">
        <w:rPr>
          <w:sz w:val="26"/>
          <w:szCs w:val="26"/>
        </w:rPr>
        <w:t>объектов</w:t>
      </w:r>
      <w:r w:rsidRPr="009040C9">
        <w:rPr>
          <w:spacing w:val="1"/>
          <w:sz w:val="26"/>
          <w:szCs w:val="26"/>
        </w:rPr>
        <w:t xml:space="preserve"> </w:t>
      </w:r>
      <w:r w:rsidRPr="009040C9">
        <w:rPr>
          <w:sz w:val="26"/>
          <w:szCs w:val="26"/>
        </w:rPr>
        <w:t>окружающего</w:t>
      </w:r>
      <w:r w:rsidRPr="009040C9">
        <w:rPr>
          <w:spacing w:val="1"/>
          <w:sz w:val="26"/>
          <w:szCs w:val="26"/>
        </w:rPr>
        <w:t xml:space="preserve"> </w:t>
      </w:r>
      <w:r w:rsidRPr="009040C9">
        <w:rPr>
          <w:sz w:val="26"/>
          <w:szCs w:val="26"/>
        </w:rPr>
        <w:t>мира</w:t>
      </w:r>
      <w:r w:rsidRPr="009040C9">
        <w:rPr>
          <w:spacing w:val="1"/>
          <w:sz w:val="26"/>
          <w:szCs w:val="26"/>
        </w:rPr>
        <w:t xml:space="preserve"> </w:t>
      </w:r>
      <w:r w:rsidRPr="009040C9">
        <w:rPr>
          <w:sz w:val="26"/>
          <w:szCs w:val="26"/>
        </w:rPr>
        <w:t>устанавливать</w:t>
      </w:r>
      <w:r w:rsidRPr="009040C9">
        <w:rPr>
          <w:spacing w:val="1"/>
          <w:sz w:val="26"/>
          <w:szCs w:val="26"/>
        </w:rPr>
        <w:t xml:space="preserve"> </w:t>
      </w:r>
      <w:r w:rsidRPr="009040C9">
        <w:rPr>
          <w:sz w:val="26"/>
          <w:szCs w:val="26"/>
        </w:rPr>
        <w:t>связи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зависимости</w:t>
      </w:r>
      <w:r w:rsidRPr="009040C9">
        <w:rPr>
          <w:spacing w:val="1"/>
          <w:sz w:val="26"/>
          <w:szCs w:val="26"/>
        </w:rPr>
        <w:t xml:space="preserve"> </w:t>
      </w:r>
      <w:r w:rsidRPr="009040C9">
        <w:rPr>
          <w:sz w:val="26"/>
          <w:szCs w:val="26"/>
        </w:rPr>
        <w:t>между</w:t>
      </w:r>
      <w:r w:rsidRPr="009040C9">
        <w:rPr>
          <w:spacing w:val="1"/>
          <w:sz w:val="26"/>
          <w:szCs w:val="26"/>
        </w:rPr>
        <w:t xml:space="preserve"> </w:t>
      </w:r>
      <w:r w:rsidRPr="009040C9">
        <w:rPr>
          <w:sz w:val="26"/>
          <w:szCs w:val="26"/>
        </w:rPr>
        <w:t>объектами</w:t>
      </w:r>
      <w:r w:rsidRPr="009040C9">
        <w:rPr>
          <w:spacing w:val="1"/>
          <w:sz w:val="26"/>
          <w:szCs w:val="26"/>
        </w:rPr>
        <w:t xml:space="preserve"> </w:t>
      </w:r>
      <w:r w:rsidRPr="009040C9">
        <w:rPr>
          <w:sz w:val="26"/>
          <w:szCs w:val="26"/>
        </w:rPr>
        <w:t>(часть</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целое;</w:t>
      </w:r>
      <w:r w:rsidRPr="009040C9">
        <w:rPr>
          <w:spacing w:val="1"/>
          <w:sz w:val="26"/>
          <w:szCs w:val="26"/>
        </w:rPr>
        <w:t xml:space="preserve"> </w:t>
      </w:r>
      <w:r w:rsidRPr="009040C9">
        <w:rPr>
          <w:sz w:val="26"/>
          <w:szCs w:val="26"/>
        </w:rPr>
        <w:t>причина</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следствие;</w:t>
      </w:r>
      <w:r w:rsidRPr="009040C9">
        <w:rPr>
          <w:spacing w:val="1"/>
          <w:sz w:val="26"/>
          <w:szCs w:val="26"/>
        </w:rPr>
        <w:t xml:space="preserve"> </w:t>
      </w:r>
      <w:r w:rsidRPr="009040C9">
        <w:rPr>
          <w:sz w:val="26"/>
          <w:szCs w:val="26"/>
        </w:rPr>
        <w:t>изменения</w:t>
      </w:r>
      <w:r w:rsidRPr="009040C9">
        <w:rPr>
          <w:spacing w:val="-3"/>
          <w:sz w:val="26"/>
          <w:szCs w:val="26"/>
        </w:rPr>
        <w:t xml:space="preserve"> </w:t>
      </w:r>
      <w:r w:rsidRPr="009040C9">
        <w:rPr>
          <w:sz w:val="26"/>
          <w:szCs w:val="26"/>
        </w:rPr>
        <w:t>во</w:t>
      </w:r>
      <w:r w:rsidRPr="009040C9">
        <w:rPr>
          <w:spacing w:val="-1"/>
          <w:sz w:val="26"/>
          <w:szCs w:val="26"/>
        </w:rPr>
        <w:t xml:space="preserve"> </w:t>
      </w:r>
      <w:r w:rsidRPr="009040C9">
        <w:rPr>
          <w:sz w:val="26"/>
          <w:szCs w:val="26"/>
        </w:rPr>
        <w:t>времени</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пространстве);</w:t>
      </w:r>
    </w:p>
    <w:p w:rsidR="00D4732B" w:rsidRPr="009040C9" w:rsidRDefault="00D4732B" w:rsidP="00D4732B">
      <w:pPr>
        <w:pStyle w:val="a0"/>
        <w:spacing w:before="1"/>
        <w:ind w:right="291"/>
        <w:rPr>
          <w:sz w:val="26"/>
          <w:szCs w:val="26"/>
        </w:rPr>
      </w:pPr>
      <w:r w:rsidRPr="009040C9">
        <w:rPr>
          <w:sz w:val="26"/>
          <w:szCs w:val="26"/>
        </w:rPr>
        <w:t>сравнивать объекты окружающего мира, устанавливать основания для сравнения,</w:t>
      </w:r>
      <w:r w:rsidRPr="009040C9">
        <w:rPr>
          <w:spacing w:val="1"/>
          <w:sz w:val="26"/>
          <w:szCs w:val="26"/>
        </w:rPr>
        <w:t xml:space="preserve"> </w:t>
      </w:r>
      <w:r w:rsidRPr="009040C9">
        <w:rPr>
          <w:sz w:val="26"/>
          <w:szCs w:val="26"/>
        </w:rPr>
        <w:t>устанавливать</w:t>
      </w:r>
      <w:r w:rsidRPr="009040C9">
        <w:rPr>
          <w:spacing w:val="-2"/>
          <w:sz w:val="26"/>
          <w:szCs w:val="26"/>
        </w:rPr>
        <w:t xml:space="preserve"> </w:t>
      </w:r>
      <w:r w:rsidRPr="009040C9">
        <w:rPr>
          <w:sz w:val="26"/>
          <w:szCs w:val="26"/>
        </w:rPr>
        <w:t>аналогии;</w:t>
      </w:r>
    </w:p>
    <w:p w:rsidR="00D4732B" w:rsidRPr="009040C9" w:rsidRDefault="00D4732B" w:rsidP="00D4732B">
      <w:pPr>
        <w:pStyle w:val="a0"/>
        <w:spacing w:line="270" w:lineRule="exact"/>
        <w:rPr>
          <w:sz w:val="26"/>
          <w:szCs w:val="26"/>
        </w:rPr>
      </w:pPr>
      <w:r w:rsidRPr="009040C9">
        <w:rPr>
          <w:sz w:val="26"/>
          <w:szCs w:val="26"/>
        </w:rPr>
        <w:t>объединять</w:t>
      </w:r>
      <w:r w:rsidRPr="009040C9">
        <w:rPr>
          <w:spacing w:val="-6"/>
          <w:sz w:val="26"/>
          <w:szCs w:val="26"/>
        </w:rPr>
        <w:t xml:space="preserve"> </w:t>
      </w:r>
      <w:r w:rsidRPr="009040C9">
        <w:rPr>
          <w:sz w:val="26"/>
          <w:szCs w:val="26"/>
        </w:rPr>
        <w:t>части</w:t>
      </w:r>
      <w:r w:rsidRPr="009040C9">
        <w:rPr>
          <w:spacing w:val="-3"/>
          <w:sz w:val="26"/>
          <w:szCs w:val="26"/>
        </w:rPr>
        <w:t xml:space="preserve"> </w:t>
      </w:r>
      <w:r w:rsidRPr="009040C9">
        <w:rPr>
          <w:sz w:val="26"/>
          <w:szCs w:val="26"/>
        </w:rPr>
        <w:t>объекта</w:t>
      </w:r>
      <w:r w:rsidRPr="009040C9">
        <w:rPr>
          <w:spacing w:val="-5"/>
          <w:sz w:val="26"/>
          <w:szCs w:val="26"/>
        </w:rPr>
        <w:t xml:space="preserve"> </w:t>
      </w:r>
      <w:r w:rsidRPr="009040C9">
        <w:rPr>
          <w:sz w:val="26"/>
          <w:szCs w:val="26"/>
        </w:rPr>
        <w:t>(объекты)</w:t>
      </w:r>
      <w:r w:rsidRPr="009040C9">
        <w:rPr>
          <w:spacing w:val="-5"/>
          <w:sz w:val="26"/>
          <w:szCs w:val="26"/>
        </w:rPr>
        <w:t xml:space="preserve"> </w:t>
      </w:r>
      <w:r w:rsidRPr="009040C9">
        <w:rPr>
          <w:sz w:val="26"/>
          <w:szCs w:val="26"/>
        </w:rPr>
        <w:t>по</w:t>
      </w:r>
      <w:r w:rsidRPr="009040C9">
        <w:rPr>
          <w:spacing w:val="-4"/>
          <w:sz w:val="26"/>
          <w:szCs w:val="26"/>
        </w:rPr>
        <w:t xml:space="preserve"> </w:t>
      </w:r>
      <w:r w:rsidRPr="009040C9">
        <w:rPr>
          <w:sz w:val="26"/>
          <w:szCs w:val="26"/>
        </w:rPr>
        <w:t>определенному</w:t>
      </w:r>
      <w:r w:rsidRPr="009040C9">
        <w:rPr>
          <w:spacing w:val="-3"/>
          <w:sz w:val="26"/>
          <w:szCs w:val="26"/>
        </w:rPr>
        <w:t xml:space="preserve"> </w:t>
      </w:r>
      <w:r w:rsidRPr="009040C9">
        <w:rPr>
          <w:sz w:val="26"/>
          <w:szCs w:val="26"/>
        </w:rPr>
        <w:t>признаку;</w:t>
      </w:r>
    </w:p>
    <w:p w:rsidR="00D4732B" w:rsidRPr="009040C9" w:rsidRDefault="00D4732B" w:rsidP="00D4732B">
      <w:pPr>
        <w:pStyle w:val="a0"/>
        <w:spacing w:before="1"/>
        <w:ind w:right="285"/>
        <w:rPr>
          <w:sz w:val="26"/>
          <w:szCs w:val="26"/>
        </w:rPr>
      </w:pPr>
      <w:r w:rsidRPr="009040C9">
        <w:rPr>
          <w:sz w:val="26"/>
          <w:szCs w:val="26"/>
        </w:rPr>
        <w:t>определять</w:t>
      </w:r>
      <w:r w:rsidRPr="009040C9">
        <w:rPr>
          <w:spacing w:val="1"/>
          <w:sz w:val="26"/>
          <w:szCs w:val="26"/>
        </w:rPr>
        <w:t xml:space="preserve"> </w:t>
      </w:r>
      <w:r w:rsidRPr="009040C9">
        <w:rPr>
          <w:sz w:val="26"/>
          <w:szCs w:val="26"/>
        </w:rPr>
        <w:t>существенный</w:t>
      </w:r>
      <w:r w:rsidRPr="009040C9">
        <w:rPr>
          <w:spacing w:val="1"/>
          <w:sz w:val="26"/>
          <w:szCs w:val="26"/>
        </w:rPr>
        <w:t xml:space="preserve"> </w:t>
      </w:r>
      <w:r w:rsidRPr="009040C9">
        <w:rPr>
          <w:sz w:val="26"/>
          <w:szCs w:val="26"/>
        </w:rPr>
        <w:t>признак</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классификации,</w:t>
      </w:r>
      <w:r w:rsidRPr="009040C9">
        <w:rPr>
          <w:spacing w:val="1"/>
          <w:sz w:val="26"/>
          <w:szCs w:val="26"/>
        </w:rPr>
        <w:t xml:space="preserve"> </w:t>
      </w:r>
      <w:r w:rsidRPr="009040C9">
        <w:rPr>
          <w:sz w:val="26"/>
          <w:szCs w:val="26"/>
        </w:rPr>
        <w:t>классифицировать</w:t>
      </w:r>
      <w:r w:rsidRPr="009040C9">
        <w:rPr>
          <w:spacing w:val="1"/>
          <w:sz w:val="26"/>
          <w:szCs w:val="26"/>
        </w:rPr>
        <w:t xml:space="preserve"> </w:t>
      </w:r>
      <w:r w:rsidRPr="009040C9">
        <w:rPr>
          <w:sz w:val="26"/>
          <w:szCs w:val="26"/>
        </w:rPr>
        <w:t>предложенные</w:t>
      </w:r>
      <w:r w:rsidRPr="009040C9">
        <w:rPr>
          <w:spacing w:val="-1"/>
          <w:sz w:val="26"/>
          <w:szCs w:val="26"/>
        </w:rPr>
        <w:t xml:space="preserve"> </w:t>
      </w:r>
      <w:r w:rsidRPr="009040C9">
        <w:rPr>
          <w:sz w:val="26"/>
          <w:szCs w:val="26"/>
        </w:rPr>
        <w:t>объекты;</w:t>
      </w:r>
    </w:p>
    <w:p w:rsidR="00D4732B" w:rsidRPr="009040C9" w:rsidRDefault="00D4732B" w:rsidP="00D4732B">
      <w:pPr>
        <w:pStyle w:val="a0"/>
        <w:spacing w:before="2"/>
        <w:ind w:right="292"/>
        <w:rPr>
          <w:sz w:val="26"/>
          <w:szCs w:val="26"/>
        </w:rPr>
      </w:pPr>
      <w:r w:rsidRPr="009040C9">
        <w:rPr>
          <w:sz w:val="26"/>
          <w:szCs w:val="26"/>
        </w:rPr>
        <w:t>находить закономерности и противоречия в рассматриваемых фактах, данных и</w:t>
      </w:r>
      <w:r w:rsidRPr="009040C9">
        <w:rPr>
          <w:spacing w:val="1"/>
          <w:sz w:val="26"/>
          <w:szCs w:val="26"/>
        </w:rPr>
        <w:t xml:space="preserve"> </w:t>
      </w:r>
      <w:r w:rsidRPr="009040C9">
        <w:rPr>
          <w:sz w:val="26"/>
          <w:szCs w:val="26"/>
        </w:rPr>
        <w:t>наблюдениях</w:t>
      </w:r>
      <w:r w:rsidRPr="009040C9">
        <w:rPr>
          <w:spacing w:val="-2"/>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предложенного</w:t>
      </w:r>
      <w:r w:rsidRPr="009040C9">
        <w:rPr>
          <w:spacing w:val="-1"/>
          <w:sz w:val="26"/>
          <w:szCs w:val="26"/>
        </w:rPr>
        <w:t xml:space="preserve"> </w:t>
      </w:r>
      <w:r w:rsidRPr="009040C9">
        <w:rPr>
          <w:sz w:val="26"/>
          <w:szCs w:val="26"/>
        </w:rPr>
        <w:t>алгоритма;</w:t>
      </w:r>
    </w:p>
    <w:p w:rsidR="00D4732B" w:rsidRPr="009040C9" w:rsidRDefault="00D4732B" w:rsidP="00D4732B">
      <w:pPr>
        <w:pStyle w:val="a0"/>
        <w:ind w:right="286"/>
        <w:rPr>
          <w:sz w:val="26"/>
          <w:szCs w:val="26"/>
        </w:rPr>
      </w:pPr>
      <w:r w:rsidRPr="009040C9">
        <w:rPr>
          <w:sz w:val="26"/>
          <w:szCs w:val="26"/>
        </w:rPr>
        <w:t>выявлять</w:t>
      </w:r>
      <w:r w:rsidRPr="009040C9">
        <w:rPr>
          <w:spacing w:val="1"/>
          <w:sz w:val="26"/>
          <w:szCs w:val="26"/>
        </w:rPr>
        <w:t xml:space="preserve"> </w:t>
      </w:r>
      <w:r w:rsidRPr="009040C9">
        <w:rPr>
          <w:sz w:val="26"/>
          <w:szCs w:val="26"/>
        </w:rPr>
        <w:t>недостаток информации для решения учебной</w:t>
      </w:r>
      <w:r w:rsidRPr="009040C9">
        <w:rPr>
          <w:spacing w:val="57"/>
          <w:sz w:val="26"/>
          <w:szCs w:val="26"/>
        </w:rPr>
        <w:t xml:space="preserve"> </w:t>
      </w:r>
      <w:r w:rsidRPr="009040C9">
        <w:rPr>
          <w:sz w:val="26"/>
          <w:szCs w:val="26"/>
        </w:rPr>
        <w:t>(практической) задачи</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предложенного</w:t>
      </w:r>
      <w:r w:rsidRPr="009040C9">
        <w:rPr>
          <w:spacing w:val="-1"/>
          <w:sz w:val="26"/>
          <w:szCs w:val="26"/>
        </w:rPr>
        <w:t xml:space="preserve"> </w:t>
      </w:r>
      <w:r w:rsidRPr="009040C9">
        <w:rPr>
          <w:sz w:val="26"/>
          <w:szCs w:val="26"/>
        </w:rPr>
        <w:t>алгоритма.</w:t>
      </w:r>
    </w:p>
    <w:p w:rsidR="00D4732B" w:rsidRPr="009040C9" w:rsidRDefault="00D4732B" w:rsidP="00F44A93">
      <w:pPr>
        <w:pStyle w:val="a4"/>
        <w:widowControl w:val="0"/>
        <w:numPr>
          <w:ilvl w:val="3"/>
          <w:numId w:val="43"/>
        </w:numPr>
        <w:tabs>
          <w:tab w:val="left" w:pos="1638"/>
        </w:tabs>
        <w:autoSpaceDE w:val="0"/>
        <w:autoSpaceDN w:val="0"/>
        <w:spacing w:after="0" w:line="240" w:lineRule="auto"/>
        <w:ind w:left="142" w:right="280" w:hanging="360"/>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
          <w:sz w:val="26"/>
          <w:szCs w:val="26"/>
        </w:rPr>
        <w:t xml:space="preserve"> </w:t>
      </w:r>
      <w:r w:rsidRPr="009040C9">
        <w:rPr>
          <w:rFonts w:ascii="Times New Roman" w:hAnsi="Times New Roman"/>
          <w:sz w:val="26"/>
          <w:szCs w:val="26"/>
        </w:rPr>
        <w:t>следующие</w:t>
      </w:r>
      <w:r w:rsidRPr="009040C9">
        <w:rPr>
          <w:rFonts w:ascii="Times New Roman" w:hAnsi="Times New Roman"/>
          <w:spacing w:val="1"/>
          <w:sz w:val="26"/>
          <w:szCs w:val="26"/>
        </w:rPr>
        <w:t xml:space="preserve"> </w:t>
      </w:r>
      <w:r w:rsidRPr="009040C9">
        <w:rPr>
          <w:rFonts w:ascii="Times New Roman" w:hAnsi="Times New Roman"/>
          <w:sz w:val="26"/>
          <w:szCs w:val="26"/>
        </w:rPr>
        <w:t>базовые</w:t>
      </w:r>
      <w:r w:rsidRPr="009040C9">
        <w:rPr>
          <w:rFonts w:ascii="Times New Roman" w:hAnsi="Times New Roman"/>
          <w:spacing w:val="1"/>
          <w:sz w:val="26"/>
          <w:szCs w:val="26"/>
        </w:rPr>
        <w:t xml:space="preserve"> </w:t>
      </w:r>
      <w:r w:rsidRPr="009040C9">
        <w:rPr>
          <w:rFonts w:ascii="Times New Roman" w:hAnsi="Times New Roman"/>
          <w:sz w:val="26"/>
          <w:szCs w:val="26"/>
        </w:rPr>
        <w:t>исследовательские</w:t>
      </w:r>
      <w:r w:rsidRPr="009040C9">
        <w:rPr>
          <w:rFonts w:ascii="Times New Roman" w:hAnsi="Times New Roman"/>
          <w:spacing w:val="1"/>
          <w:sz w:val="26"/>
          <w:szCs w:val="26"/>
        </w:rPr>
        <w:t xml:space="preserve"> </w:t>
      </w:r>
      <w:r w:rsidRPr="009040C9">
        <w:rPr>
          <w:rFonts w:ascii="Times New Roman" w:hAnsi="Times New Roman"/>
          <w:sz w:val="26"/>
          <w:szCs w:val="26"/>
        </w:rPr>
        <w:t>действия</w:t>
      </w:r>
      <w:r w:rsidRPr="009040C9">
        <w:rPr>
          <w:rFonts w:ascii="Times New Roman" w:hAnsi="Times New Roman"/>
          <w:spacing w:val="1"/>
          <w:sz w:val="26"/>
          <w:szCs w:val="26"/>
        </w:rPr>
        <w:t xml:space="preserve"> </w:t>
      </w:r>
      <w:r w:rsidRPr="009040C9">
        <w:rPr>
          <w:rFonts w:ascii="Times New Roman" w:hAnsi="Times New Roman"/>
          <w:sz w:val="26"/>
          <w:szCs w:val="26"/>
        </w:rPr>
        <w:t>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1"/>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55"/>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4" w:line="237" w:lineRule="auto"/>
        <w:ind w:right="279"/>
        <w:jc w:val="left"/>
        <w:rPr>
          <w:sz w:val="26"/>
          <w:szCs w:val="26"/>
        </w:rPr>
      </w:pPr>
      <w:r w:rsidRPr="009040C9">
        <w:rPr>
          <w:sz w:val="26"/>
          <w:szCs w:val="26"/>
        </w:rPr>
        <w:t>проводить</w:t>
      </w:r>
      <w:r w:rsidRPr="009040C9">
        <w:rPr>
          <w:spacing w:val="7"/>
          <w:sz w:val="26"/>
          <w:szCs w:val="26"/>
        </w:rPr>
        <w:t xml:space="preserve"> </w:t>
      </w:r>
      <w:r w:rsidRPr="009040C9">
        <w:rPr>
          <w:sz w:val="26"/>
          <w:szCs w:val="26"/>
        </w:rPr>
        <w:t>(по</w:t>
      </w:r>
      <w:r w:rsidRPr="009040C9">
        <w:rPr>
          <w:spacing w:val="3"/>
          <w:sz w:val="26"/>
          <w:szCs w:val="26"/>
        </w:rPr>
        <w:t xml:space="preserve"> </w:t>
      </w:r>
      <w:r w:rsidRPr="009040C9">
        <w:rPr>
          <w:sz w:val="26"/>
          <w:szCs w:val="26"/>
        </w:rPr>
        <w:t>предложенному</w:t>
      </w:r>
      <w:r w:rsidRPr="009040C9">
        <w:rPr>
          <w:spacing w:val="8"/>
          <w:sz w:val="26"/>
          <w:szCs w:val="26"/>
        </w:rPr>
        <w:t xml:space="preserve"> </w:t>
      </w:r>
      <w:r w:rsidRPr="009040C9">
        <w:rPr>
          <w:sz w:val="26"/>
          <w:szCs w:val="26"/>
        </w:rPr>
        <w:t>и</w:t>
      </w:r>
      <w:r w:rsidRPr="009040C9">
        <w:rPr>
          <w:spacing w:val="8"/>
          <w:sz w:val="26"/>
          <w:szCs w:val="26"/>
        </w:rPr>
        <w:t xml:space="preserve"> </w:t>
      </w:r>
      <w:r w:rsidRPr="009040C9">
        <w:rPr>
          <w:sz w:val="26"/>
          <w:szCs w:val="26"/>
        </w:rPr>
        <w:t>самостоятельно</w:t>
      </w:r>
      <w:r w:rsidRPr="009040C9">
        <w:rPr>
          <w:spacing w:val="7"/>
          <w:sz w:val="26"/>
          <w:szCs w:val="26"/>
        </w:rPr>
        <w:t xml:space="preserve"> </w:t>
      </w:r>
      <w:r w:rsidRPr="009040C9">
        <w:rPr>
          <w:sz w:val="26"/>
          <w:szCs w:val="26"/>
        </w:rPr>
        <w:t>составленному</w:t>
      </w:r>
      <w:r w:rsidRPr="009040C9">
        <w:rPr>
          <w:spacing w:val="8"/>
          <w:sz w:val="26"/>
          <w:szCs w:val="26"/>
        </w:rPr>
        <w:t xml:space="preserve"> </w:t>
      </w:r>
      <w:r w:rsidRPr="009040C9">
        <w:rPr>
          <w:sz w:val="26"/>
          <w:szCs w:val="26"/>
        </w:rPr>
        <w:t>плану</w:t>
      </w:r>
      <w:r w:rsidRPr="009040C9">
        <w:rPr>
          <w:spacing w:val="8"/>
          <w:sz w:val="26"/>
          <w:szCs w:val="26"/>
        </w:rPr>
        <w:t xml:space="preserve"> </w:t>
      </w:r>
      <w:r w:rsidRPr="009040C9">
        <w:rPr>
          <w:sz w:val="26"/>
          <w:szCs w:val="26"/>
        </w:rPr>
        <w:t>или</w:t>
      </w:r>
      <w:r w:rsidRPr="009040C9">
        <w:rPr>
          <w:spacing w:val="-55"/>
          <w:sz w:val="26"/>
          <w:szCs w:val="26"/>
        </w:rPr>
        <w:t xml:space="preserve"> </w:t>
      </w:r>
      <w:r w:rsidRPr="009040C9">
        <w:rPr>
          <w:sz w:val="26"/>
          <w:szCs w:val="26"/>
        </w:rPr>
        <w:t>выдвинутому предположению)</w:t>
      </w:r>
      <w:r w:rsidRPr="009040C9">
        <w:rPr>
          <w:spacing w:val="-1"/>
          <w:sz w:val="26"/>
          <w:szCs w:val="26"/>
        </w:rPr>
        <w:t xml:space="preserve"> </w:t>
      </w:r>
      <w:r w:rsidRPr="009040C9">
        <w:rPr>
          <w:sz w:val="26"/>
          <w:szCs w:val="26"/>
        </w:rPr>
        <w:t>наблюдения,</w:t>
      </w:r>
      <w:r w:rsidRPr="009040C9">
        <w:rPr>
          <w:spacing w:val="-3"/>
          <w:sz w:val="26"/>
          <w:szCs w:val="26"/>
        </w:rPr>
        <w:t xml:space="preserve"> </w:t>
      </w:r>
      <w:r w:rsidRPr="009040C9">
        <w:rPr>
          <w:sz w:val="26"/>
          <w:szCs w:val="26"/>
        </w:rPr>
        <w:t>несложные</w:t>
      </w:r>
      <w:r w:rsidRPr="009040C9">
        <w:rPr>
          <w:spacing w:val="-1"/>
          <w:sz w:val="26"/>
          <w:szCs w:val="26"/>
        </w:rPr>
        <w:t xml:space="preserve"> </w:t>
      </w:r>
      <w:r w:rsidRPr="009040C9">
        <w:rPr>
          <w:sz w:val="26"/>
          <w:szCs w:val="26"/>
        </w:rPr>
        <w:t>опыты;</w:t>
      </w:r>
    </w:p>
    <w:p w:rsidR="00D4732B" w:rsidRPr="009040C9" w:rsidRDefault="00D4732B" w:rsidP="00D4732B">
      <w:pPr>
        <w:pStyle w:val="a0"/>
        <w:tabs>
          <w:tab w:val="left" w:pos="1742"/>
          <w:tab w:val="left" w:pos="3804"/>
          <w:tab w:val="left" w:pos="5483"/>
          <w:tab w:val="left" w:pos="7234"/>
          <w:tab w:val="left" w:pos="8740"/>
        </w:tabs>
        <w:ind w:right="278"/>
        <w:jc w:val="left"/>
        <w:rPr>
          <w:sz w:val="26"/>
          <w:szCs w:val="26"/>
        </w:rPr>
      </w:pPr>
      <w:r w:rsidRPr="009040C9">
        <w:rPr>
          <w:sz w:val="26"/>
          <w:szCs w:val="26"/>
        </w:rPr>
        <w:t>проявлять интерес к экспериментам, проводимым под руководством учителя;</w:t>
      </w:r>
      <w:r w:rsidRPr="009040C9">
        <w:rPr>
          <w:spacing w:val="1"/>
          <w:sz w:val="26"/>
          <w:szCs w:val="26"/>
        </w:rPr>
        <w:t xml:space="preserve"> </w:t>
      </w:r>
      <w:r w:rsidRPr="009040C9">
        <w:rPr>
          <w:sz w:val="26"/>
          <w:szCs w:val="26"/>
        </w:rPr>
        <w:t>определять</w:t>
      </w:r>
      <w:r w:rsidRPr="009040C9">
        <w:rPr>
          <w:sz w:val="26"/>
          <w:szCs w:val="26"/>
        </w:rPr>
        <w:tab/>
        <w:t xml:space="preserve">разницу  </w:t>
      </w:r>
      <w:r w:rsidRPr="009040C9">
        <w:rPr>
          <w:spacing w:val="20"/>
          <w:sz w:val="26"/>
          <w:szCs w:val="26"/>
        </w:rPr>
        <w:t xml:space="preserve"> </w:t>
      </w:r>
      <w:r w:rsidRPr="009040C9">
        <w:rPr>
          <w:sz w:val="26"/>
          <w:szCs w:val="26"/>
        </w:rPr>
        <w:t>между</w:t>
      </w:r>
      <w:r w:rsidRPr="009040C9">
        <w:rPr>
          <w:sz w:val="26"/>
          <w:szCs w:val="26"/>
        </w:rPr>
        <w:tab/>
        <w:t xml:space="preserve">реальным  </w:t>
      </w:r>
      <w:r w:rsidRPr="009040C9">
        <w:rPr>
          <w:spacing w:val="21"/>
          <w:sz w:val="26"/>
          <w:szCs w:val="26"/>
        </w:rPr>
        <w:t xml:space="preserve"> </w:t>
      </w:r>
      <w:r w:rsidRPr="009040C9">
        <w:rPr>
          <w:sz w:val="26"/>
          <w:szCs w:val="26"/>
        </w:rPr>
        <w:t>и</w:t>
      </w:r>
      <w:r w:rsidRPr="009040C9">
        <w:rPr>
          <w:sz w:val="26"/>
          <w:szCs w:val="26"/>
        </w:rPr>
        <w:tab/>
        <w:t>желательным</w:t>
      </w:r>
      <w:r w:rsidRPr="009040C9">
        <w:rPr>
          <w:sz w:val="26"/>
          <w:szCs w:val="26"/>
        </w:rPr>
        <w:tab/>
        <w:t>состоянием</w:t>
      </w:r>
      <w:r w:rsidRPr="009040C9">
        <w:rPr>
          <w:sz w:val="26"/>
          <w:szCs w:val="26"/>
        </w:rPr>
        <w:tab/>
      </w:r>
      <w:r w:rsidRPr="009040C9">
        <w:rPr>
          <w:spacing w:val="-1"/>
          <w:sz w:val="26"/>
          <w:szCs w:val="26"/>
        </w:rPr>
        <w:t>объекта</w:t>
      </w:r>
      <w:r w:rsidRPr="009040C9">
        <w:rPr>
          <w:spacing w:val="-55"/>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предложенных</w:t>
      </w:r>
      <w:r w:rsidRPr="009040C9">
        <w:rPr>
          <w:spacing w:val="-1"/>
          <w:sz w:val="26"/>
          <w:szCs w:val="26"/>
        </w:rPr>
        <w:t xml:space="preserve"> </w:t>
      </w:r>
      <w:r w:rsidRPr="009040C9">
        <w:rPr>
          <w:sz w:val="26"/>
          <w:szCs w:val="26"/>
        </w:rPr>
        <w:t>вопросов;</w:t>
      </w:r>
    </w:p>
    <w:p w:rsidR="00D4732B" w:rsidRPr="009040C9" w:rsidRDefault="00D4732B" w:rsidP="00D4732B">
      <w:pPr>
        <w:pStyle w:val="a0"/>
        <w:spacing w:before="3"/>
        <w:ind w:right="284"/>
        <w:rPr>
          <w:sz w:val="26"/>
          <w:szCs w:val="26"/>
        </w:rPr>
      </w:pPr>
      <w:r w:rsidRPr="009040C9">
        <w:rPr>
          <w:sz w:val="26"/>
          <w:szCs w:val="26"/>
        </w:rPr>
        <w:t>формулировать с</w:t>
      </w:r>
      <w:r w:rsidRPr="009040C9">
        <w:rPr>
          <w:spacing w:val="1"/>
          <w:sz w:val="26"/>
          <w:szCs w:val="26"/>
        </w:rPr>
        <w:t xml:space="preserve"> </w:t>
      </w:r>
      <w:r w:rsidRPr="009040C9">
        <w:rPr>
          <w:sz w:val="26"/>
          <w:szCs w:val="26"/>
        </w:rPr>
        <w:t>помощью учителя цель предстоящей</w:t>
      </w:r>
      <w:r w:rsidRPr="009040C9">
        <w:rPr>
          <w:spacing w:val="1"/>
          <w:sz w:val="26"/>
          <w:szCs w:val="26"/>
        </w:rPr>
        <w:t xml:space="preserve"> </w:t>
      </w:r>
      <w:r w:rsidRPr="009040C9">
        <w:rPr>
          <w:sz w:val="26"/>
          <w:szCs w:val="26"/>
        </w:rPr>
        <w:t>работы, прогнозировать</w:t>
      </w:r>
      <w:r w:rsidRPr="009040C9">
        <w:rPr>
          <w:spacing w:val="1"/>
          <w:sz w:val="26"/>
          <w:szCs w:val="26"/>
        </w:rPr>
        <w:t xml:space="preserve"> </w:t>
      </w:r>
      <w:r w:rsidRPr="009040C9">
        <w:rPr>
          <w:sz w:val="26"/>
          <w:szCs w:val="26"/>
        </w:rPr>
        <w:t>возможное</w:t>
      </w:r>
      <w:r w:rsidRPr="009040C9">
        <w:rPr>
          <w:spacing w:val="1"/>
          <w:sz w:val="26"/>
          <w:szCs w:val="26"/>
        </w:rPr>
        <w:t xml:space="preserve"> </w:t>
      </w:r>
      <w:r w:rsidRPr="009040C9">
        <w:rPr>
          <w:sz w:val="26"/>
          <w:szCs w:val="26"/>
        </w:rPr>
        <w:t>развитие</w:t>
      </w:r>
      <w:r w:rsidRPr="009040C9">
        <w:rPr>
          <w:spacing w:val="1"/>
          <w:sz w:val="26"/>
          <w:szCs w:val="26"/>
        </w:rPr>
        <w:t xml:space="preserve"> </w:t>
      </w:r>
      <w:r w:rsidRPr="009040C9">
        <w:rPr>
          <w:sz w:val="26"/>
          <w:szCs w:val="26"/>
        </w:rPr>
        <w:t>процессов,</w:t>
      </w:r>
      <w:r w:rsidRPr="009040C9">
        <w:rPr>
          <w:spacing w:val="1"/>
          <w:sz w:val="26"/>
          <w:szCs w:val="26"/>
        </w:rPr>
        <w:t xml:space="preserve"> </w:t>
      </w:r>
      <w:r w:rsidRPr="009040C9">
        <w:rPr>
          <w:sz w:val="26"/>
          <w:szCs w:val="26"/>
        </w:rPr>
        <w:t>событий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последствия</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аналогичных</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сходных</w:t>
      </w:r>
      <w:r w:rsidRPr="009040C9">
        <w:rPr>
          <w:spacing w:val="-2"/>
          <w:sz w:val="26"/>
          <w:szCs w:val="26"/>
        </w:rPr>
        <w:t xml:space="preserve"> </w:t>
      </w:r>
      <w:r w:rsidRPr="009040C9">
        <w:rPr>
          <w:sz w:val="26"/>
          <w:szCs w:val="26"/>
        </w:rPr>
        <w:t>ситуациях;</w:t>
      </w:r>
    </w:p>
    <w:p w:rsidR="00D4732B" w:rsidRPr="009040C9" w:rsidRDefault="00D4732B" w:rsidP="00D4732B">
      <w:pPr>
        <w:pStyle w:val="a0"/>
        <w:ind w:right="283"/>
        <w:rPr>
          <w:sz w:val="26"/>
          <w:szCs w:val="26"/>
        </w:rPr>
      </w:pPr>
      <w:r w:rsidRPr="009040C9">
        <w:rPr>
          <w:sz w:val="26"/>
          <w:szCs w:val="26"/>
        </w:rPr>
        <w:t>моделировать</w:t>
      </w:r>
      <w:r w:rsidRPr="009040C9">
        <w:rPr>
          <w:spacing w:val="1"/>
          <w:sz w:val="26"/>
          <w:szCs w:val="26"/>
        </w:rPr>
        <w:t xml:space="preserve"> </w:t>
      </w:r>
      <w:r w:rsidRPr="009040C9">
        <w:rPr>
          <w:sz w:val="26"/>
          <w:szCs w:val="26"/>
        </w:rPr>
        <w:t>ситуации</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изученного</w:t>
      </w:r>
      <w:r w:rsidRPr="009040C9">
        <w:rPr>
          <w:spacing w:val="1"/>
          <w:sz w:val="26"/>
          <w:szCs w:val="26"/>
        </w:rPr>
        <w:t xml:space="preserve"> </w:t>
      </w:r>
      <w:r w:rsidRPr="009040C9">
        <w:rPr>
          <w:sz w:val="26"/>
          <w:szCs w:val="26"/>
        </w:rPr>
        <w:t>материала</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связях</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природе</w:t>
      </w:r>
      <w:r w:rsidRPr="009040C9">
        <w:rPr>
          <w:spacing w:val="1"/>
          <w:sz w:val="26"/>
          <w:szCs w:val="26"/>
        </w:rPr>
        <w:t xml:space="preserve"> </w:t>
      </w:r>
      <w:r w:rsidRPr="009040C9">
        <w:rPr>
          <w:sz w:val="26"/>
          <w:szCs w:val="26"/>
        </w:rPr>
        <w:t>(живая и неживая природа, цепи питания; природные зоны), а также в социуме</w:t>
      </w:r>
      <w:r w:rsidRPr="009040C9">
        <w:rPr>
          <w:spacing w:val="1"/>
          <w:sz w:val="26"/>
          <w:szCs w:val="26"/>
        </w:rPr>
        <w:t xml:space="preserve"> </w:t>
      </w:r>
      <w:r w:rsidRPr="009040C9">
        <w:rPr>
          <w:sz w:val="26"/>
          <w:szCs w:val="26"/>
        </w:rPr>
        <w:t>(лента</w:t>
      </w:r>
      <w:r w:rsidRPr="009040C9">
        <w:rPr>
          <w:spacing w:val="1"/>
          <w:sz w:val="26"/>
          <w:szCs w:val="26"/>
        </w:rPr>
        <w:t xml:space="preserve"> </w:t>
      </w:r>
      <w:r w:rsidRPr="009040C9">
        <w:rPr>
          <w:sz w:val="26"/>
          <w:szCs w:val="26"/>
        </w:rPr>
        <w:t>времени;</w:t>
      </w:r>
      <w:r w:rsidRPr="009040C9">
        <w:rPr>
          <w:spacing w:val="1"/>
          <w:sz w:val="26"/>
          <w:szCs w:val="26"/>
        </w:rPr>
        <w:t xml:space="preserve"> </w:t>
      </w:r>
      <w:r w:rsidRPr="009040C9">
        <w:rPr>
          <w:sz w:val="26"/>
          <w:szCs w:val="26"/>
        </w:rPr>
        <w:t>поведение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его</w:t>
      </w:r>
      <w:r w:rsidRPr="009040C9">
        <w:rPr>
          <w:spacing w:val="1"/>
          <w:sz w:val="26"/>
          <w:szCs w:val="26"/>
        </w:rPr>
        <w:t xml:space="preserve"> </w:t>
      </w:r>
      <w:r w:rsidRPr="009040C9">
        <w:rPr>
          <w:sz w:val="26"/>
          <w:szCs w:val="26"/>
        </w:rPr>
        <w:t>последствия;</w:t>
      </w:r>
      <w:r w:rsidRPr="009040C9">
        <w:rPr>
          <w:spacing w:val="1"/>
          <w:sz w:val="26"/>
          <w:szCs w:val="26"/>
        </w:rPr>
        <w:t xml:space="preserve"> </w:t>
      </w:r>
      <w:r w:rsidRPr="009040C9">
        <w:rPr>
          <w:sz w:val="26"/>
          <w:szCs w:val="26"/>
        </w:rPr>
        <w:t>коллективный</w:t>
      </w:r>
      <w:r w:rsidRPr="009040C9">
        <w:rPr>
          <w:spacing w:val="1"/>
          <w:sz w:val="26"/>
          <w:szCs w:val="26"/>
        </w:rPr>
        <w:t xml:space="preserve"> </w:t>
      </w:r>
      <w:r w:rsidRPr="009040C9">
        <w:rPr>
          <w:sz w:val="26"/>
          <w:szCs w:val="26"/>
        </w:rPr>
        <w:t>труд</w:t>
      </w:r>
      <w:r w:rsidRPr="009040C9">
        <w:rPr>
          <w:spacing w:val="1"/>
          <w:sz w:val="26"/>
          <w:szCs w:val="26"/>
        </w:rPr>
        <w:t xml:space="preserve"> </w:t>
      </w:r>
      <w:r w:rsidRPr="009040C9">
        <w:rPr>
          <w:sz w:val="26"/>
          <w:szCs w:val="26"/>
        </w:rPr>
        <w:t>и</w:t>
      </w:r>
      <w:r w:rsidRPr="009040C9">
        <w:rPr>
          <w:spacing w:val="58"/>
          <w:sz w:val="26"/>
          <w:szCs w:val="26"/>
        </w:rPr>
        <w:t xml:space="preserve"> </w:t>
      </w:r>
      <w:r w:rsidRPr="009040C9">
        <w:rPr>
          <w:sz w:val="26"/>
          <w:szCs w:val="26"/>
        </w:rPr>
        <w:t>его</w:t>
      </w:r>
      <w:r w:rsidRPr="009040C9">
        <w:rPr>
          <w:spacing w:val="1"/>
          <w:sz w:val="26"/>
          <w:szCs w:val="26"/>
        </w:rPr>
        <w:t xml:space="preserve"> </w:t>
      </w:r>
      <w:r w:rsidRPr="009040C9">
        <w:rPr>
          <w:sz w:val="26"/>
          <w:szCs w:val="26"/>
        </w:rPr>
        <w:t>результаты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другое);</w:t>
      </w:r>
    </w:p>
    <w:p w:rsidR="00D4732B" w:rsidRPr="009040C9" w:rsidRDefault="00D4732B" w:rsidP="00D4732B">
      <w:pPr>
        <w:pStyle w:val="a0"/>
        <w:ind w:right="275"/>
        <w:rPr>
          <w:sz w:val="26"/>
          <w:szCs w:val="26"/>
        </w:rPr>
      </w:pPr>
      <w:r w:rsidRPr="009040C9">
        <w:rPr>
          <w:sz w:val="26"/>
          <w:szCs w:val="26"/>
        </w:rPr>
        <w:t>проводить</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предложенному</w:t>
      </w:r>
      <w:r w:rsidRPr="009040C9">
        <w:rPr>
          <w:spacing w:val="1"/>
          <w:sz w:val="26"/>
          <w:szCs w:val="26"/>
        </w:rPr>
        <w:t xml:space="preserve"> </w:t>
      </w:r>
      <w:r w:rsidRPr="009040C9">
        <w:rPr>
          <w:sz w:val="26"/>
          <w:szCs w:val="26"/>
        </w:rPr>
        <w:t>плану</w:t>
      </w:r>
      <w:r w:rsidRPr="009040C9">
        <w:rPr>
          <w:spacing w:val="1"/>
          <w:sz w:val="26"/>
          <w:szCs w:val="26"/>
        </w:rPr>
        <w:t xml:space="preserve"> </w:t>
      </w:r>
      <w:r w:rsidRPr="009040C9">
        <w:rPr>
          <w:sz w:val="26"/>
          <w:szCs w:val="26"/>
        </w:rPr>
        <w:t>опыт,</w:t>
      </w:r>
      <w:r w:rsidRPr="009040C9">
        <w:rPr>
          <w:spacing w:val="1"/>
          <w:sz w:val="26"/>
          <w:szCs w:val="26"/>
        </w:rPr>
        <w:t xml:space="preserve"> </w:t>
      </w:r>
      <w:r w:rsidRPr="009040C9">
        <w:rPr>
          <w:sz w:val="26"/>
          <w:szCs w:val="26"/>
        </w:rPr>
        <w:t>несложное</w:t>
      </w:r>
      <w:r w:rsidRPr="009040C9">
        <w:rPr>
          <w:spacing w:val="1"/>
          <w:sz w:val="26"/>
          <w:szCs w:val="26"/>
        </w:rPr>
        <w:t xml:space="preserve"> </w:t>
      </w:r>
      <w:r w:rsidRPr="009040C9">
        <w:rPr>
          <w:sz w:val="26"/>
          <w:szCs w:val="26"/>
        </w:rPr>
        <w:t>исследование</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установлению особенностей объекта изучения и связей между объектами (часть -</w:t>
      </w:r>
      <w:r w:rsidRPr="009040C9">
        <w:rPr>
          <w:spacing w:val="1"/>
          <w:sz w:val="26"/>
          <w:szCs w:val="26"/>
        </w:rPr>
        <w:t xml:space="preserve"> </w:t>
      </w:r>
      <w:r w:rsidRPr="009040C9">
        <w:rPr>
          <w:sz w:val="26"/>
          <w:szCs w:val="26"/>
        </w:rPr>
        <w:t>целое,</w:t>
      </w:r>
      <w:r w:rsidRPr="009040C9">
        <w:rPr>
          <w:spacing w:val="-5"/>
          <w:sz w:val="26"/>
          <w:szCs w:val="26"/>
        </w:rPr>
        <w:t xml:space="preserve"> </w:t>
      </w:r>
      <w:r w:rsidRPr="009040C9">
        <w:rPr>
          <w:sz w:val="26"/>
          <w:szCs w:val="26"/>
        </w:rPr>
        <w:t>причина -</w:t>
      </w:r>
      <w:r w:rsidRPr="009040C9">
        <w:rPr>
          <w:spacing w:val="1"/>
          <w:sz w:val="26"/>
          <w:szCs w:val="26"/>
        </w:rPr>
        <w:t xml:space="preserve"> </w:t>
      </w:r>
      <w:r w:rsidRPr="009040C9">
        <w:rPr>
          <w:sz w:val="26"/>
          <w:szCs w:val="26"/>
        </w:rPr>
        <w:t>следствие);</w:t>
      </w:r>
    </w:p>
    <w:p w:rsidR="00D4732B" w:rsidRPr="009040C9" w:rsidRDefault="00D4732B" w:rsidP="00D4732B">
      <w:pPr>
        <w:pStyle w:val="a0"/>
        <w:spacing w:before="1"/>
        <w:ind w:right="284"/>
        <w:rPr>
          <w:sz w:val="26"/>
          <w:szCs w:val="26"/>
        </w:rPr>
      </w:pPr>
      <w:r w:rsidRPr="009040C9">
        <w:rPr>
          <w:sz w:val="26"/>
          <w:szCs w:val="26"/>
        </w:rPr>
        <w:t>формулировать выводы и подкреплять их доказательствами на основе результатов</w:t>
      </w:r>
      <w:r w:rsidRPr="009040C9">
        <w:rPr>
          <w:spacing w:val="-56"/>
          <w:sz w:val="26"/>
          <w:szCs w:val="26"/>
        </w:rPr>
        <w:t xml:space="preserve"> </w:t>
      </w:r>
      <w:r w:rsidRPr="009040C9">
        <w:rPr>
          <w:sz w:val="26"/>
          <w:szCs w:val="26"/>
        </w:rPr>
        <w:t>проведенного</w:t>
      </w:r>
      <w:r w:rsidRPr="009040C9">
        <w:rPr>
          <w:spacing w:val="-2"/>
          <w:sz w:val="26"/>
          <w:szCs w:val="26"/>
        </w:rPr>
        <w:t xml:space="preserve"> </w:t>
      </w:r>
      <w:r w:rsidRPr="009040C9">
        <w:rPr>
          <w:sz w:val="26"/>
          <w:szCs w:val="26"/>
        </w:rPr>
        <w:t>наблюдения</w:t>
      </w:r>
      <w:r w:rsidRPr="009040C9">
        <w:rPr>
          <w:spacing w:val="-2"/>
          <w:sz w:val="26"/>
          <w:szCs w:val="26"/>
        </w:rPr>
        <w:t xml:space="preserve"> </w:t>
      </w:r>
      <w:r w:rsidRPr="009040C9">
        <w:rPr>
          <w:sz w:val="26"/>
          <w:szCs w:val="26"/>
        </w:rPr>
        <w:t>(опыта,</w:t>
      </w:r>
      <w:r w:rsidRPr="009040C9">
        <w:rPr>
          <w:spacing w:val="-4"/>
          <w:sz w:val="26"/>
          <w:szCs w:val="26"/>
        </w:rPr>
        <w:t xml:space="preserve"> </w:t>
      </w:r>
      <w:r w:rsidRPr="009040C9">
        <w:rPr>
          <w:sz w:val="26"/>
          <w:szCs w:val="26"/>
        </w:rPr>
        <w:t>измерения,</w:t>
      </w:r>
      <w:r w:rsidRPr="009040C9">
        <w:rPr>
          <w:spacing w:val="-3"/>
          <w:sz w:val="26"/>
          <w:szCs w:val="26"/>
        </w:rPr>
        <w:t xml:space="preserve"> </w:t>
      </w:r>
      <w:r w:rsidRPr="009040C9">
        <w:rPr>
          <w:sz w:val="26"/>
          <w:szCs w:val="26"/>
        </w:rPr>
        <w:t>исследования).</w:t>
      </w:r>
    </w:p>
    <w:p w:rsidR="00D4732B" w:rsidRPr="009040C9" w:rsidRDefault="00D4732B" w:rsidP="00F44A93">
      <w:pPr>
        <w:pStyle w:val="a4"/>
        <w:widowControl w:val="0"/>
        <w:numPr>
          <w:ilvl w:val="3"/>
          <w:numId w:val="43"/>
        </w:numPr>
        <w:tabs>
          <w:tab w:val="left" w:pos="1426"/>
        </w:tabs>
        <w:autoSpaceDE w:val="0"/>
        <w:autoSpaceDN w:val="0"/>
        <w:spacing w:after="0" w:line="242" w:lineRule="auto"/>
        <w:ind w:left="0" w:right="285" w:hanging="360"/>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1"/>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
          <w:sz w:val="26"/>
          <w:szCs w:val="26"/>
        </w:rPr>
        <w:t xml:space="preserve"> </w:t>
      </w:r>
      <w:r w:rsidRPr="009040C9">
        <w:rPr>
          <w:rFonts w:ascii="Times New Roman" w:hAnsi="Times New Roman"/>
          <w:sz w:val="26"/>
          <w:szCs w:val="26"/>
        </w:rPr>
        <w:t>следующие</w:t>
      </w:r>
      <w:r w:rsidRPr="009040C9">
        <w:rPr>
          <w:rFonts w:ascii="Times New Roman" w:hAnsi="Times New Roman"/>
          <w:spacing w:val="1"/>
          <w:sz w:val="26"/>
          <w:szCs w:val="26"/>
        </w:rPr>
        <w:t xml:space="preserve"> </w:t>
      </w:r>
      <w:r w:rsidRPr="009040C9">
        <w:rPr>
          <w:rFonts w:ascii="Times New Roman" w:hAnsi="Times New Roman"/>
          <w:sz w:val="26"/>
          <w:szCs w:val="26"/>
        </w:rPr>
        <w:t>умения</w:t>
      </w:r>
      <w:r w:rsidRPr="009040C9">
        <w:rPr>
          <w:rFonts w:ascii="Times New Roman" w:hAnsi="Times New Roman"/>
          <w:spacing w:val="1"/>
          <w:sz w:val="26"/>
          <w:szCs w:val="26"/>
        </w:rPr>
        <w:t xml:space="preserve"> </w:t>
      </w:r>
      <w:r w:rsidRPr="009040C9">
        <w:rPr>
          <w:rFonts w:ascii="Times New Roman" w:hAnsi="Times New Roman"/>
          <w:sz w:val="26"/>
          <w:szCs w:val="26"/>
        </w:rPr>
        <w:t>работать</w:t>
      </w:r>
      <w:r w:rsidRPr="009040C9">
        <w:rPr>
          <w:rFonts w:ascii="Times New Roman" w:hAnsi="Times New Roman"/>
          <w:spacing w:val="1"/>
          <w:sz w:val="26"/>
          <w:szCs w:val="26"/>
        </w:rPr>
        <w:t xml:space="preserve"> </w:t>
      </w:r>
      <w:r w:rsidRPr="009040C9">
        <w:rPr>
          <w:rFonts w:ascii="Times New Roman" w:hAnsi="Times New Roman"/>
          <w:sz w:val="26"/>
          <w:szCs w:val="26"/>
        </w:rPr>
        <w:t>с</w:t>
      </w:r>
      <w:r w:rsidRPr="009040C9">
        <w:rPr>
          <w:rFonts w:ascii="Times New Roman" w:hAnsi="Times New Roman"/>
          <w:spacing w:val="1"/>
          <w:sz w:val="26"/>
          <w:szCs w:val="26"/>
        </w:rPr>
        <w:t xml:space="preserve"> </w:t>
      </w:r>
      <w:r w:rsidRPr="009040C9">
        <w:rPr>
          <w:rFonts w:ascii="Times New Roman" w:hAnsi="Times New Roman"/>
          <w:sz w:val="26"/>
          <w:szCs w:val="26"/>
        </w:rPr>
        <w:t>информацией</w:t>
      </w:r>
      <w:r w:rsidRPr="009040C9">
        <w:rPr>
          <w:rFonts w:ascii="Times New Roman" w:hAnsi="Times New Roman"/>
          <w:spacing w:val="-6"/>
          <w:sz w:val="26"/>
          <w:szCs w:val="26"/>
        </w:rPr>
        <w:t xml:space="preserve"> </w:t>
      </w:r>
      <w:r w:rsidRPr="009040C9">
        <w:rPr>
          <w:rFonts w:ascii="Times New Roman" w:hAnsi="Times New Roman"/>
          <w:sz w:val="26"/>
          <w:szCs w:val="26"/>
        </w:rPr>
        <w:t>как часть</w:t>
      </w:r>
      <w:r w:rsidRPr="009040C9">
        <w:rPr>
          <w:rFonts w:ascii="Times New Roman" w:hAnsi="Times New Roman"/>
          <w:spacing w:val="-2"/>
          <w:sz w:val="26"/>
          <w:szCs w:val="26"/>
        </w:rPr>
        <w:t xml:space="preserve"> </w:t>
      </w:r>
      <w:r w:rsidRPr="009040C9">
        <w:rPr>
          <w:rFonts w:ascii="Times New Roman" w:hAnsi="Times New Roman"/>
          <w:sz w:val="26"/>
          <w:szCs w:val="26"/>
        </w:rPr>
        <w:t>познавательных</w:t>
      </w:r>
      <w:r w:rsidRPr="009040C9">
        <w:rPr>
          <w:rFonts w:ascii="Times New Roman" w:hAnsi="Times New Roman"/>
          <w:spacing w:val="-2"/>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76"/>
        <w:jc w:val="left"/>
        <w:rPr>
          <w:sz w:val="26"/>
          <w:szCs w:val="26"/>
        </w:rPr>
      </w:pPr>
      <w:r w:rsidRPr="009040C9">
        <w:rPr>
          <w:sz w:val="26"/>
          <w:szCs w:val="26"/>
        </w:rPr>
        <w:t>использовать</w:t>
      </w:r>
      <w:r w:rsidRPr="009040C9">
        <w:rPr>
          <w:spacing w:val="15"/>
          <w:sz w:val="26"/>
          <w:szCs w:val="26"/>
        </w:rPr>
        <w:t xml:space="preserve"> </w:t>
      </w:r>
      <w:r w:rsidRPr="009040C9">
        <w:rPr>
          <w:sz w:val="26"/>
          <w:szCs w:val="26"/>
        </w:rPr>
        <w:t>различные</w:t>
      </w:r>
      <w:r w:rsidRPr="009040C9">
        <w:rPr>
          <w:spacing w:val="16"/>
          <w:sz w:val="26"/>
          <w:szCs w:val="26"/>
        </w:rPr>
        <w:t xml:space="preserve"> </w:t>
      </w:r>
      <w:r w:rsidRPr="009040C9">
        <w:rPr>
          <w:sz w:val="26"/>
          <w:szCs w:val="26"/>
        </w:rPr>
        <w:t>источники</w:t>
      </w:r>
      <w:r w:rsidRPr="009040C9">
        <w:rPr>
          <w:spacing w:val="16"/>
          <w:sz w:val="26"/>
          <w:szCs w:val="26"/>
        </w:rPr>
        <w:t xml:space="preserve"> </w:t>
      </w:r>
      <w:r w:rsidRPr="009040C9">
        <w:rPr>
          <w:sz w:val="26"/>
          <w:szCs w:val="26"/>
        </w:rPr>
        <w:t>для</w:t>
      </w:r>
      <w:r w:rsidRPr="009040C9">
        <w:rPr>
          <w:spacing w:val="14"/>
          <w:sz w:val="26"/>
          <w:szCs w:val="26"/>
        </w:rPr>
        <w:t xml:space="preserve"> </w:t>
      </w:r>
      <w:r w:rsidRPr="009040C9">
        <w:rPr>
          <w:sz w:val="26"/>
          <w:szCs w:val="26"/>
        </w:rPr>
        <w:t>поиска</w:t>
      </w:r>
      <w:r w:rsidRPr="009040C9">
        <w:rPr>
          <w:spacing w:val="14"/>
          <w:sz w:val="26"/>
          <w:szCs w:val="26"/>
        </w:rPr>
        <w:t xml:space="preserve"> </w:t>
      </w:r>
      <w:r w:rsidRPr="009040C9">
        <w:rPr>
          <w:sz w:val="26"/>
          <w:szCs w:val="26"/>
        </w:rPr>
        <w:t>информации,</w:t>
      </w:r>
      <w:r w:rsidRPr="009040C9">
        <w:rPr>
          <w:spacing w:val="13"/>
          <w:sz w:val="26"/>
          <w:szCs w:val="26"/>
        </w:rPr>
        <w:t xml:space="preserve"> </w:t>
      </w:r>
      <w:r w:rsidRPr="009040C9">
        <w:rPr>
          <w:sz w:val="26"/>
          <w:szCs w:val="26"/>
        </w:rPr>
        <w:t>выбирать</w:t>
      </w:r>
      <w:r w:rsidRPr="009040C9">
        <w:rPr>
          <w:spacing w:val="16"/>
          <w:sz w:val="26"/>
          <w:szCs w:val="26"/>
        </w:rPr>
        <w:t xml:space="preserve"> </w:t>
      </w:r>
      <w:r w:rsidRPr="009040C9">
        <w:rPr>
          <w:sz w:val="26"/>
          <w:szCs w:val="26"/>
        </w:rPr>
        <w:t>источник</w:t>
      </w:r>
      <w:r w:rsidRPr="009040C9">
        <w:rPr>
          <w:spacing w:val="-55"/>
          <w:sz w:val="26"/>
          <w:szCs w:val="26"/>
        </w:rPr>
        <w:t xml:space="preserve"> </w:t>
      </w:r>
      <w:r w:rsidRPr="009040C9">
        <w:rPr>
          <w:sz w:val="26"/>
          <w:szCs w:val="26"/>
        </w:rPr>
        <w:t>получения</w:t>
      </w:r>
      <w:r w:rsidRPr="009040C9">
        <w:rPr>
          <w:spacing w:val="-3"/>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с учетом учебной</w:t>
      </w:r>
      <w:r w:rsidRPr="009040C9">
        <w:rPr>
          <w:spacing w:val="1"/>
          <w:sz w:val="26"/>
          <w:szCs w:val="26"/>
        </w:rPr>
        <w:t xml:space="preserve"> </w:t>
      </w:r>
      <w:r w:rsidRPr="009040C9">
        <w:rPr>
          <w:sz w:val="26"/>
          <w:szCs w:val="26"/>
        </w:rPr>
        <w:t>задачи;</w:t>
      </w:r>
    </w:p>
    <w:p w:rsidR="00D4732B" w:rsidRPr="009040C9" w:rsidRDefault="00D4732B" w:rsidP="00D4732B">
      <w:pPr>
        <w:pStyle w:val="a0"/>
        <w:spacing w:line="242" w:lineRule="auto"/>
        <w:ind w:right="278"/>
        <w:jc w:val="left"/>
        <w:rPr>
          <w:sz w:val="26"/>
          <w:szCs w:val="26"/>
        </w:rPr>
      </w:pPr>
      <w:r w:rsidRPr="009040C9">
        <w:rPr>
          <w:sz w:val="26"/>
          <w:szCs w:val="26"/>
        </w:rPr>
        <w:t>находить в предложенном источнике информацию, представленную в явном виде,</w:t>
      </w:r>
      <w:r w:rsidRPr="009040C9">
        <w:rPr>
          <w:spacing w:val="-55"/>
          <w:sz w:val="26"/>
          <w:szCs w:val="26"/>
        </w:rPr>
        <w:t xml:space="preserve"> </w:t>
      </w:r>
      <w:r w:rsidRPr="009040C9">
        <w:rPr>
          <w:sz w:val="26"/>
          <w:szCs w:val="26"/>
        </w:rPr>
        <w:t>согласно</w:t>
      </w:r>
      <w:r w:rsidRPr="009040C9">
        <w:rPr>
          <w:spacing w:val="-2"/>
          <w:sz w:val="26"/>
          <w:szCs w:val="26"/>
        </w:rPr>
        <w:t xml:space="preserve"> </w:t>
      </w:r>
      <w:r w:rsidRPr="009040C9">
        <w:rPr>
          <w:sz w:val="26"/>
          <w:szCs w:val="26"/>
        </w:rPr>
        <w:t>заданному</w:t>
      </w:r>
      <w:r w:rsidRPr="009040C9">
        <w:rPr>
          <w:spacing w:val="1"/>
          <w:sz w:val="26"/>
          <w:szCs w:val="26"/>
        </w:rPr>
        <w:t xml:space="preserve"> </w:t>
      </w:r>
      <w:r w:rsidRPr="009040C9">
        <w:rPr>
          <w:sz w:val="26"/>
          <w:szCs w:val="26"/>
        </w:rPr>
        <w:t>алгоритму;</w:t>
      </w:r>
    </w:p>
    <w:p w:rsidR="00D4732B" w:rsidRPr="009040C9" w:rsidRDefault="00D4732B" w:rsidP="00D4732B">
      <w:pPr>
        <w:pStyle w:val="a0"/>
        <w:jc w:val="left"/>
        <w:rPr>
          <w:sz w:val="26"/>
          <w:szCs w:val="26"/>
        </w:rPr>
      </w:pPr>
      <w:r w:rsidRPr="009040C9">
        <w:rPr>
          <w:sz w:val="26"/>
          <w:szCs w:val="26"/>
        </w:rPr>
        <w:t>распознавать</w:t>
      </w:r>
      <w:r w:rsidRPr="009040C9">
        <w:rPr>
          <w:spacing w:val="19"/>
          <w:sz w:val="26"/>
          <w:szCs w:val="26"/>
        </w:rPr>
        <w:t xml:space="preserve"> </w:t>
      </w:r>
      <w:r w:rsidRPr="009040C9">
        <w:rPr>
          <w:sz w:val="26"/>
          <w:szCs w:val="26"/>
        </w:rPr>
        <w:t>достоверную</w:t>
      </w:r>
      <w:r w:rsidRPr="009040C9">
        <w:rPr>
          <w:spacing w:val="17"/>
          <w:sz w:val="26"/>
          <w:szCs w:val="26"/>
        </w:rPr>
        <w:t xml:space="preserve"> </w:t>
      </w:r>
      <w:r w:rsidRPr="009040C9">
        <w:rPr>
          <w:sz w:val="26"/>
          <w:szCs w:val="26"/>
        </w:rPr>
        <w:t>и</w:t>
      </w:r>
      <w:r w:rsidRPr="009040C9">
        <w:rPr>
          <w:spacing w:val="20"/>
          <w:sz w:val="26"/>
          <w:szCs w:val="26"/>
        </w:rPr>
        <w:t xml:space="preserve"> </w:t>
      </w:r>
      <w:r w:rsidRPr="009040C9">
        <w:rPr>
          <w:sz w:val="26"/>
          <w:szCs w:val="26"/>
        </w:rPr>
        <w:t>недостоверную</w:t>
      </w:r>
      <w:r w:rsidRPr="009040C9">
        <w:rPr>
          <w:spacing w:val="17"/>
          <w:sz w:val="26"/>
          <w:szCs w:val="26"/>
        </w:rPr>
        <w:t xml:space="preserve"> </w:t>
      </w:r>
      <w:r w:rsidRPr="009040C9">
        <w:rPr>
          <w:sz w:val="26"/>
          <w:szCs w:val="26"/>
        </w:rPr>
        <w:t>информацию</w:t>
      </w:r>
      <w:r w:rsidRPr="009040C9">
        <w:rPr>
          <w:spacing w:val="16"/>
          <w:sz w:val="26"/>
          <w:szCs w:val="26"/>
        </w:rPr>
        <w:t xml:space="preserve"> </w:t>
      </w:r>
      <w:r w:rsidRPr="009040C9">
        <w:rPr>
          <w:sz w:val="26"/>
          <w:szCs w:val="26"/>
        </w:rPr>
        <w:t>самостоятельно</w:t>
      </w:r>
      <w:r w:rsidRPr="009040C9">
        <w:rPr>
          <w:spacing w:val="19"/>
          <w:sz w:val="26"/>
          <w:szCs w:val="26"/>
        </w:rPr>
        <w:t xml:space="preserve"> </w:t>
      </w:r>
      <w:r w:rsidRPr="009040C9">
        <w:rPr>
          <w:sz w:val="26"/>
          <w:szCs w:val="26"/>
        </w:rPr>
        <w:t>или</w:t>
      </w:r>
      <w:r w:rsidRPr="009040C9">
        <w:rPr>
          <w:spacing w:val="19"/>
          <w:sz w:val="26"/>
          <w:szCs w:val="26"/>
        </w:rPr>
        <w:t xml:space="preserve"> </w:t>
      </w:r>
      <w:r w:rsidRPr="009040C9">
        <w:rPr>
          <w:sz w:val="26"/>
          <w:szCs w:val="26"/>
        </w:rPr>
        <w:t>на</w:t>
      </w:r>
      <w:r w:rsidRPr="009040C9">
        <w:rPr>
          <w:spacing w:val="-55"/>
          <w:sz w:val="26"/>
          <w:szCs w:val="26"/>
        </w:rPr>
        <w:t xml:space="preserve"> </w:t>
      </w:r>
      <w:r w:rsidRPr="009040C9">
        <w:rPr>
          <w:sz w:val="26"/>
          <w:szCs w:val="26"/>
        </w:rPr>
        <w:t>основе</w:t>
      </w:r>
      <w:r w:rsidRPr="009040C9">
        <w:rPr>
          <w:spacing w:val="-2"/>
          <w:sz w:val="26"/>
          <w:szCs w:val="26"/>
        </w:rPr>
        <w:t xml:space="preserve"> </w:t>
      </w:r>
      <w:r w:rsidRPr="009040C9">
        <w:rPr>
          <w:sz w:val="26"/>
          <w:szCs w:val="26"/>
        </w:rPr>
        <w:t>предложенного</w:t>
      </w:r>
      <w:r w:rsidRPr="009040C9">
        <w:rPr>
          <w:spacing w:val="-1"/>
          <w:sz w:val="26"/>
          <w:szCs w:val="26"/>
        </w:rPr>
        <w:t xml:space="preserve"> </w:t>
      </w:r>
      <w:r w:rsidRPr="009040C9">
        <w:rPr>
          <w:sz w:val="26"/>
          <w:szCs w:val="26"/>
        </w:rPr>
        <w:t>учителем способа</w:t>
      </w:r>
      <w:r w:rsidRPr="009040C9">
        <w:rPr>
          <w:spacing w:val="-2"/>
          <w:sz w:val="26"/>
          <w:szCs w:val="26"/>
        </w:rPr>
        <w:t xml:space="preserve"> </w:t>
      </w:r>
      <w:r w:rsidRPr="009040C9">
        <w:rPr>
          <w:sz w:val="26"/>
          <w:szCs w:val="26"/>
        </w:rPr>
        <w:t>ее</w:t>
      </w:r>
      <w:r w:rsidRPr="009040C9">
        <w:rPr>
          <w:spacing w:val="-2"/>
          <w:sz w:val="26"/>
          <w:szCs w:val="26"/>
        </w:rPr>
        <w:t xml:space="preserve"> </w:t>
      </w:r>
      <w:r w:rsidRPr="009040C9">
        <w:rPr>
          <w:sz w:val="26"/>
          <w:szCs w:val="26"/>
        </w:rPr>
        <w:t>проверки;</w:t>
      </w:r>
    </w:p>
    <w:p w:rsidR="00D4732B" w:rsidRPr="009040C9" w:rsidRDefault="00D4732B" w:rsidP="00D4732B">
      <w:pPr>
        <w:pStyle w:val="a0"/>
        <w:spacing w:line="237" w:lineRule="auto"/>
        <w:jc w:val="left"/>
        <w:rPr>
          <w:sz w:val="26"/>
          <w:szCs w:val="26"/>
        </w:rPr>
      </w:pPr>
      <w:r w:rsidRPr="009040C9">
        <w:rPr>
          <w:sz w:val="26"/>
          <w:szCs w:val="26"/>
        </w:rPr>
        <w:t>находить</w:t>
      </w:r>
      <w:r w:rsidRPr="009040C9">
        <w:rPr>
          <w:spacing w:val="53"/>
          <w:sz w:val="26"/>
          <w:szCs w:val="26"/>
        </w:rPr>
        <w:t xml:space="preserve"> </w:t>
      </w:r>
      <w:r w:rsidRPr="009040C9">
        <w:rPr>
          <w:sz w:val="26"/>
          <w:szCs w:val="26"/>
        </w:rPr>
        <w:t>и</w:t>
      </w:r>
      <w:r w:rsidRPr="009040C9">
        <w:rPr>
          <w:spacing w:val="55"/>
          <w:sz w:val="26"/>
          <w:szCs w:val="26"/>
        </w:rPr>
        <w:t xml:space="preserve"> </w:t>
      </w:r>
      <w:r w:rsidRPr="009040C9">
        <w:rPr>
          <w:sz w:val="26"/>
          <w:szCs w:val="26"/>
        </w:rPr>
        <w:t>использовать</w:t>
      </w:r>
      <w:r w:rsidRPr="009040C9">
        <w:rPr>
          <w:spacing w:val="50"/>
          <w:sz w:val="26"/>
          <w:szCs w:val="26"/>
        </w:rPr>
        <w:t xml:space="preserve"> </w:t>
      </w:r>
      <w:r w:rsidRPr="009040C9">
        <w:rPr>
          <w:sz w:val="26"/>
          <w:szCs w:val="26"/>
        </w:rPr>
        <w:t>для</w:t>
      </w:r>
      <w:r w:rsidRPr="009040C9">
        <w:rPr>
          <w:spacing w:val="52"/>
          <w:sz w:val="26"/>
          <w:szCs w:val="26"/>
        </w:rPr>
        <w:t xml:space="preserve"> </w:t>
      </w:r>
      <w:r w:rsidRPr="009040C9">
        <w:rPr>
          <w:sz w:val="26"/>
          <w:szCs w:val="26"/>
        </w:rPr>
        <w:t>решения</w:t>
      </w:r>
      <w:r w:rsidRPr="009040C9">
        <w:rPr>
          <w:spacing w:val="52"/>
          <w:sz w:val="26"/>
          <w:szCs w:val="26"/>
        </w:rPr>
        <w:t xml:space="preserve"> </w:t>
      </w:r>
      <w:r w:rsidRPr="009040C9">
        <w:rPr>
          <w:sz w:val="26"/>
          <w:szCs w:val="26"/>
        </w:rPr>
        <w:t>учебных</w:t>
      </w:r>
      <w:r w:rsidRPr="009040C9">
        <w:rPr>
          <w:spacing w:val="53"/>
          <w:sz w:val="26"/>
          <w:szCs w:val="26"/>
        </w:rPr>
        <w:t xml:space="preserve"> </w:t>
      </w:r>
      <w:r w:rsidRPr="009040C9">
        <w:rPr>
          <w:sz w:val="26"/>
          <w:szCs w:val="26"/>
        </w:rPr>
        <w:t>задач</w:t>
      </w:r>
      <w:r w:rsidRPr="009040C9">
        <w:rPr>
          <w:spacing w:val="55"/>
          <w:sz w:val="26"/>
          <w:szCs w:val="26"/>
        </w:rPr>
        <w:t xml:space="preserve"> </w:t>
      </w:r>
      <w:r w:rsidRPr="009040C9">
        <w:rPr>
          <w:sz w:val="26"/>
          <w:szCs w:val="26"/>
        </w:rPr>
        <w:t>текстовую,</w:t>
      </w:r>
      <w:r w:rsidRPr="009040C9">
        <w:rPr>
          <w:spacing w:val="50"/>
          <w:sz w:val="26"/>
          <w:szCs w:val="26"/>
        </w:rPr>
        <w:t xml:space="preserve"> </w:t>
      </w:r>
      <w:r w:rsidRPr="009040C9">
        <w:rPr>
          <w:sz w:val="26"/>
          <w:szCs w:val="26"/>
        </w:rPr>
        <w:t>графическую,</w:t>
      </w:r>
      <w:r w:rsidRPr="009040C9">
        <w:rPr>
          <w:spacing w:val="-54"/>
          <w:sz w:val="26"/>
          <w:szCs w:val="26"/>
        </w:rPr>
        <w:t xml:space="preserve"> </w:t>
      </w:r>
      <w:r w:rsidRPr="009040C9">
        <w:rPr>
          <w:sz w:val="26"/>
          <w:szCs w:val="26"/>
        </w:rPr>
        <w:t>аудиовизуальную</w:t>
      </w:r>
      <w:r w:rsidRPr="009040C9">
        <w:rPr>
          <w:spacing w:val="-4"/>
          <w:sz w:val="26"/>
          <w:szCs w:val="26"/>
        </w:rPr>
        <w:t xml:space="preserve"> </w:t>
      </w:r>
      <w:r w:rsidRPr="009040C9">
        <w:rPr>
          <w:sz w:val="26"/>
          <w:szCs w:val="26"/>
        </w:rPr>
        <w:t>информацию;</w:t>
      </w:r>
    </w:p>
    <w:p w:rsidR="00D4732B" w:rsidRPr="009040C9" w:rsidRDefault="00D4732B" w:rsidP="00D4732B">
      <w:pPr>
        <w:pStyle w:val="a0"/>
        <w:ind w:right="283"/>
        <w:rPr>
          <w:sz w:val="26"/>
          <w:szCs w:val="26"/>
        </w:rPr>
      </w:pPr>
      <w:r w:rsidRPr="009040C9">
        <w:rPr>
          <w:sz w:val="26"/>
          <w:szCs w:val="26"/>
        </w:rPr>
        <w:t>читать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интерпретировать</w:t>
      </w:r>
      <w:r w:rsidRPr="009040C9">
        <w:rPr>
          <w:spacing w:val="1"/>
          <w:sz w:val="26"/>
          <w:szCs w:val="26"/>
        </w:rPr>
        <w:t xml:space="preserve"> </w:t>
      </w:r>
      <w:r w:rsidRPr="009040C9">
        <w:rPr>
          <w:sz w:val="26"/>
          <w:szCs w:val="26"/>
        </w:rPr>
        <w:t>графически</w:t>
      </w:r>
      <w:r w:rsidRPr="009040C9">
        <w:rPr>
          <w:spacing w:val="1"/>
          <w:sz w:val="26"/>
          <w:szCs w:val="26"/>
        </w:rPr>
        <w:t xml:space="preserve"> </w:t>
      </w:r>
      <w:r w:rsidRPr="009040C9">
        <w:rPr>
          <w:sz w:val="26"/>
          <w:szCs w:val="26"/>
        </w:rPr>
        <w:t>представленную</w:t>
      </w:r>
      <w:r w:rsidRPr="009040C9">
        <w:rPr>
          <w:spacing w:val="1"/>
          <w:sz w:val="26"/>
          <w:szCs w:val="26"/>
        </w:rPr>
        <w:t xml:space="preserve"> </w:t>
      </w:r>
      <w:r w:rsidRPr="009040C9">
        <w:rPr>
          <w:sz w:val="26"/>
          <w:szCs w:val="26"/>
        </w:rPr>
        <w:t>информацию:</w:t>
      </w:r>
      <w:r w:rsidRPr="009040C9">
        <w:rPr>
          <w:spacing w:val="1"/>
          <w:sz w:val="26"/>
          <w:szCs w:val="26"/>
        </w:rPr>
        <w:t xml:space="preserve"> </w:t>
      </w:r>
      <w:r w:rsidRPr="009040C9">
        <w:rPr>
          <w:sz w:val="26"/>
          <w:szCs w:val="26"/>
        </w:rPr>
        <w:t>схему,</w:t>
      </w:r>
      <w:r w:rsidRPr="009040C9">
        <w:rPr>
          <w:spacing w:val="1"/>
          <w:sz w:val="26"/>
          <w:szCs w:val="26"/>
        </w:rPr>
        <w:t xml:space="preserve"> </w:t>
      </w:r>
      <w:r w:rsidRPr="009040C9">
        <w:rPr>
          <w:sz w:val="26"/>
          <w:szCs w:val="26"/>
        </w:rPr>
        <w:t>таблицу,</w:t>
      </w:r>
      <w:r w:rsidRPr="009040C9">
        <w:rPr>
          <w:spacing w:val="-3"/>
          <w:sz w:val="26"/>
          <w:szCs w:val="26"/>
        </w:rPr>
        <w:t xml:space="preserve"> </w:t>
      </w:r>
      <w:r w:rsidRPr="009040C9">
        <w:rPr>
          <w:sz w:val="26"/>
          <w:szCs w:val="26"/>
        </w:rPr>
        <w:t>иллюстрацию;</w:t>
      </w:r>
    </w:p>
    <w:p w:rsidR="00D4732B" w:rsidRPr="009040C9" w:rsidRDefault="00D4732B" w:rsidP="00D4732B">
      <w:pPr>
        <w:pStyle w:val="a0"/>
        <w:ind w:right="276"/>
        <w:rPr>
          <w:sz w:val="26"/>
          <w:szCs w:val="26"/>
        </w:rPr>
      </w:pPr>
      <w:r w:rsidRPr="009040C9">
        <w:rPr>
          <w:sz w:val="26"/>
          <w:szCs w:val="26"/>
        </w:rPr>
        <w:t>соблюдать правила информационной безопасности в условиях контролируемого</w:t>
      </w:r>
      <w:r w:rsidRPr="009040C9">
        <w:rPr>
          <w:spacing w:val="1"/>
          <w:sz w:val="26"/>
          <w:szCs w:val="26"/>
        </w:rPr>
        <w:t xml:space="preserve"> </w:t>
      </w:r>
      <w:r w:rsidRPr="009040C9">
        <w:rPr>
          <w:sz w:val="26"/>
          <w:szCs w:val="26"/>
        </w:rPr>
        <w:t>доступа в информационно-телекоммуникационную сеть "Интернет" (с помощью</w:t>
      </w:r>
      <w:r w:rsidRPr="009040C9">
        <w:rPr>
          <w:spacing w:val="1"/>
          <w:sz w:val="26"/>
          <w:szCs w:val="26"/>
        </w:rPr>
        <w:t xml:space="preserve"> </w:t>
      </w:r>
      <w:r w:rsidRPr="009040C9">
        <w:rPr>
          <w:sz w:val="26"/>
          <w:szCs w:val="26"/>
        </w:rPr>
        <w:t>учителя);</w:t>
      </w:r>
    </w:p>
    <w:p w:rsidR="00D4732B" w:rsidRPr="009040C9" w:rsidRDefault="00D4732B" w:rsidP="00D4732B">
      <w:pPr>
        <w:pStyle w:val="a0"/>
        <w:ind w:right="280"/>
        <w:rPr>
          <w:sz w:val="26"/>
          <w:szCs w:val="26"/>
        </w:rPr>
      </w:pPr>
      <w:r w:rsidRPr="009040C9">
        <w:rPr>
          <w:sz w:val="26"/>
          <w:szCs w:val="26"/>
        </w:rPr>
        <w:t>анализировать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создавать</w:t>
      </w:r>
      <w:r w:rsidRPr="009040C9">
        <w:rPr>
          <w:spacing w:val="1"/>
          <w:sz w:val="26"/>
          <w:szCs w:val="26"/>
        </w:rPr>
        <w:t xml:space="preserve"> </w:t>
      </w:r>
      <w:r w:rsidRPr="009040C9">
        <w:rPr>
          <w:sz w:val="26"/>
          <w:szCs w:val="26"/>
        </w:rPr>
        <w:t>текстовую,</w:t>
      </w:r>
      <w:r w:rsidRPr="009040C9">
        <w:rPr>
          <w:spacing w:val="1"/>
          <w:sz w:val="26"/>
          <w:szCs w:val="26"/>
        </w:rPr>
        <w:t xml:space="preserve"> </w:t>
      </w:r>
      <w:r w:rsidRPr="009040C9">
        <w:rPr>
          <w:sz w:val="26"/>
          <w:szCs w:val="26"/>
        </w:rPr>
        <w:t>видео-,</w:t>
      </w:r>
      <w:r w:rsidRPr="009040C9">
        <w:rPr>
          <w:spacing w:val="1"/>
          <w:sz w:val="26"/>
          <w:szCs w:val="26"/>
        </w:rPr>
        <w:t xml:space="preserve"> </w:t>
      </w:r>
      <w:r w:rsidRPr="009040C9">
        <w:rPr>
          <w:sz w:val="26"/>
          <w:szCs w:val="26"/>
        </w:rPr>
        <w:t>графическую,</w:t>
      </w:r>
      <w:r w:rsidRPr="009040C9">
        <w:rPr>
          <w:spacing w:val="1"/>
          <w:sz w:val="26"/>
          <w:szCs w:val="26"/>
        </w:rPr>
        <w:t xml:space="preserve"> </w:t>
      </w:r>
      <w:r w:rsidRPr="009040C9">
        <w:rPr>
          <w:sz w:val="26"/>
          <w:szCs w:val="26"/>
        </w:rPr>
        <w:t>звуковую</w:t>
      </w:r>
      <w:r w:rsidRPr="009040C9">
        <w:rPr>
          <w:spacing w:val="1"/>
          <w:sz w:val="26"/>
          <w:szCs w:val="26"/>
        </w:rPr>
        <w:t xml:space="preserve"> </w:t>
      </w:r>
      <w:r w:rsidRPr="009040C9">
        <w:rPr>
          <w:sz w:val="26"/>
          <w:szCs w:val="26"/>
        </w:rPr>
        <w:t>информацию</w:t>
      </w:r>
      <w:r w:rsidRPr="009040C9">
        <w:rPr>
          <w:spacing w:val="-4"/>
          <w:sz w:val="26"/>
          <w:szCs w:val="26"/>
        </w:rPr>
        <w:t xml:space="preserve"> </w:t>
      </w:r>
      <w:r w:rsidRPr="009040C9">
        <w:rPr>
          <w:sz w:val="26"/>
          <w:szCs w:val="26"/>
        </w:rPr>
        <w:t>в</w:t>
      </w:r>
      <w:r w:rsidRPr="009040C9">
        <w:rPr>
          <w:spacing w:val="-1"/>
          <w:sz w:val="26"/>
          <w:szCs w:val="26"/>
        </w:rPr>
        <w:t xml:space="preserve"> </w:t>
      </w:r>
      <w:r w:rsidRPr="009040C9">
        <w:rPr>
          <w:sz w:val="26"/>
          <w:szCs w:val="26"/>
        </w:rPr>
        <w:t>соответствии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учебной</w:t>
      </w:r>
      <w:r w:rsidRPr="009040C9">
        <w:rPr>
          <w:spacing w:val="1"/>
          <w:sz w:val="26"/>
          <w:szCs w:val="26"/>
        </w:rPr>
        <w:t xml:space="preserve"> </w:t>
      </w:r>
      <w:r w:rsidRPr="009040C9">
        <w:rPr>
          <w:sz w:val="26"/>
          <w:szCs w:val="26"/>
        </w:rPr>
        <w:t>задачей;</w:t>
      </w:r>
    </w:p>
    <w:p w:rsidR="00D4732B" w:rsidRPr="009040C9" w:rsidRDefault="00D4732B" w:rsidP="00D4732B">
      <w:pPr>
        <w:pStyle w:val="a0"/>
        <w:ind w:right="280"/>
        <w:rPr>
          <w:sz w:val="26"/>
          <w:szCs w:val="26"/>
        </w:rPr>
      </w:pPr>
      <w:r w:rsidRPr="009040C9">
        <w:rPr>
          <w:sz w:val="26"/>
          <w:szCs w:val="26"/>
        </w:rPr>
        <w:t>фиксировать</w:t>
      </w:r>
      <w:r w:rsidRPr="009040C9">
        <w:rPr>
          <w:spacing w:val="1"/>
          <w:sz w:val="26"/>
          <w:szCs w:val="26"/>
        </w:rPr>
        <w:t xml:space="preserve"> </w:t>
      </w:r>
      <w:r w:rsidRPr="009040C9">
        <w:rPr>
          <w:sz w:val="26"/>
          <w:szCs w:val="26"/>
        </w:rPr>
        <w:t>полученные</w:t>
      </w:r>
      <w:r w:rsidRPr="009040C9">
        <w:rPr>
          <w:spacing w:val="1"/>
          <w:sz w:val="26"/>
          <w:szCs w:val="26"/>
        </w:rPr>
        <w:t xml:space="preserve"> </w:t>
      </w:r>
      <w:r w:rsidRPr="009040C9">
        <w:rPr>
          <w:sz w:val="26"/>
          <w:szCs w:val="26"/>
        </w:rPr>
        <w:t>результаты</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текстовой</w:t>
      </w:r>
      <w:r w:rsidRPr="009040C9">
        <w:rPr>
          <w:spacing w:val="1"/>
          <w:sz w:val="26"/>
          <w:szCs w:val="26"/>
        </w:rPr>
        <w:t xml:space="preserve"> </w:t>
      </w:r>
      <w:r w:rsidRPr="009040C9">
        <w:rPr>
          <w:sz w:val="26"/>
          <w:szCs w:val="26"/>
        </w:rPr>
        <w:t>форме</w:t>
      </w:r>
      <w:r w:rsidRPr="009040C9">
        <w:rPr>
          <w:spacing w:val="1"/>
          <w:sz w:val="26"/>
          <w:szCs w:val="26"/>
        </w:rPr>
        <w:t xml:space="preserve"> </w:t>
      </w:r>
      <w:r w:rsidRPr="009040C9">
        <w:rPr>
          <w:sz w:val="26"/>
          <w:szCs w:val="26"/>
        </w:rPr>
        <w:t>(отчет,</w:t>
      </w:r>
      <w:r w:rsidRPr="009040C9">
        <w:rPr>
          <w:spacing w:val="1"/>
          <w:sz w:val="26"/>
          <w:szCs w:val="26"/>
        </w:rPr>
        <w:t xml:space="preserve"> </w:t>
      </w:r>
      <w:r w:rsidRPr="009040C9">
        <w:rPr>
          <w:sz w:val="26"/>
          <w:szCs w:val="26"/>
        </w:rPr>
        <w:t>выступление,</w:t>
      </w:r>
      <w:r w:rsidRPr="009040C9">
        <w:rPr>
          <w:spacing w:val="1"/>
          <w:sz w:val="26"/>
          <w:szCs w:val="26"/>
        </w:rPr>
        <w:t xml:space="preserve"> </w:t>
      </w:r>
      <w:r w:rsidRPr="009040C9">
        <w:rPr>
          <w:sz w:val="26"/>
          <w:szCs w:val="26"/>
        </w:rPr>
        <w:t>высказывание)</w:t>
      </w:r>
      <w:r w:rsidRPr="009040C9">
        <w:rPr>
          <w:spacing w:val="-1"/>
          <w:sz w:val="26"/>
          <w:szCs w:val="26"/>
        </w:rPr>
        <w:t xml:space="preserve"> </w:t>
      </w:r>
      <w:r w:rsidRPr="009040C9">
        <w:rPr>
          <w:sz w:val="26"/>
          <w:szCs w:val="26"/>
        </w:rPr>
        <w:t>и графическом виде</w:t>
      </w:r>
      <w:r w:rsidRPr="009040C9">
        <w:rPr>
          <w:spacing w:val="-2"/>
          <w:sz w:val="26"/>
          <w:szCs w:val="26"/>
        </w:rPr>
        <w:t xml:space="preserve"> </w:t>
      </w:r>
      <w:r w:rsidRPr="009040C9">
        <w:rPr>
          <w:sz w:val="26"/>
          <w:szCs w:val="26"/>
        </w:rPr>
        <w:t>(рисунок,</w:t>
      </w:r>
      <w:r w:rsidRPr="009040C9">
        <w:rPr>
          <w:spacing w:val="-4"/>
          <w:sz w:val="26"/>
          <w:szCs w:val="26"/>
        </w:rPr>
        <w:t xml:space="preserve"> </w:t>
      </w:r>
      <w:r w:rsidRPr="009040C9">
        <w:rPr>
          <w:sz w:val="26"/>
          <w:szCs w:val="26"/>
        </w:rPr>
        <w:t>схема,</w:t>
      </w:r>
      <w:r w:rsidRPr="009040C9">
        <w:rPr>
          <w:spacing w:val="-3"/>
          <w:sz w:val="26"/>
          <w:szCs w:val="26"/>
        </w:rPr>
        <w:t xml:space="preserve"> </w:t>
      </w:r>
      <w:r w:rsidRPr="009040C9">
        <w:rPr>
          <w:sz w:val="26"/>
          <w:szCs w:val="26"/>
        </w:rPr>
        <w:t>диаграмма).</w:t>
      </w:r>
    </w:p>
    <w:p w:rsidR="00D4732B" w:rsidRPr="009040C9" w:rsidRDefault="00D4732B" w:rsidP="00F44A93">
      <w:pPr>
        <w:pStyle w:val="a4"/>
        <w:widowControl w:val="0"/>
        <w:numPr>
          <w:ilvl w:val="3"/>
          <w:numId w:val="43"/>
        </w:numPr>
        <w:tabs>
          <w:tab w:val="left" w:pos="1388"/>
        </w:tabs>
        <w:autoSpaceDE w:val="0"/>
        <w:autoSpaceDN w:val="0"/>
        <w:spacing w:before="5" w:after="0" w:line="237" w:lineRule="auto"/>
        <w:ind w:left="284" w:right="291" w:hanging="360"/>
        <w:contextualSpacing w:val="0"/>
        <w:jc w:val="both"/>
        <w:rPr>
          <w:rFonts w:ascii="Times New Roman" w:hAnsi="Times New Roman"/>
          <w:sz w:val="26"/>
          <w:szCs w:val="26"/>
        </w:rPr>
      </w:pPr>
      <w:r w:rsidRPr="009040C9">
        <w:rPr>
          <w:rFonts w:ascii="Times New Roman" w:hAnsi="Times New Roman"/>
          <w:sz w:val="26"/>
          <w:szCs w:val="26"/>
        </w:rPr>
        <w:t>У обучающегося будут сформированы следующие умения общения как</w:t>
      </w:r>
      <w:r w:rsidRPr="009040C9">
        <w:rPr>
          <w:rFonts w:ascii="Times New Roman" w:hAnsi="Times New Roman"/>
          <w:spacing w:val="1"/>
          <w:sz w:val="26"/>
          <w:szCs w:val="26"/>
        </w:rPr>
        <w:t xml:space="preserve"> </w:t>
      </w:r>
      <w:r w:rsidRPr="009040C9">
        <w:rPr>
          <w:rFonts w:ascii="Times New Roman" w:hAnsi="Times New Roman"/>
          <w:sz w:val="26"/>
          <w:szCs w:val="26"/>
        </w:rPr>
        <w:t>часть</w:t>
      </w:r>
      <w:r w:rsidRPr="009040C9">
        <w:rPr>
          <w:rFonts w:ascii="Times New Roman" w:hAnsi="Times New Roman"/>
          <w:spacing w:val="-2"/>
          <w:sz w:val="26"/>
          <w:szCs w:val="26"/>
        </w:rPr>
        <w:t xml:space="preserve"> </w:t>
      </w:r>
      <w:r w:rsidRPr="009040C9">
        <w:rPr>
          <w:rFonts w:ascii="Times New Roman" w:hAnsi="Times New Roman"/>
          <w:sz w:val="26"/>
          <w:szCs w:val="26"/>
        </w:rPr>
        <w:t>коммуникативных</w:t>
      </w:r>
      <w:r w:rsidRPr="009040C9">
        <w:rPr>
          <w:rFonts w:ascii="Times New Roman" w:hAnsi="Times New Roman"/>
          <w:spacing w:val="-1"/>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1"/>
          <w:sz w:val="26"/>
          <w:szCs w:val="26"/>
        </w:rPr>
        <w:t xml:space="preserve"> </w:t>
      </w:r>
      <w:r w:rsidRPr="009040C9">
        <w:rPr>
          <w:rFonts w:ascii="Times New Roman" w:hAnsi="Times New Roman"/>
          <w:sz w:val="26"/>
          <w:szCs w:val="26"/>
        </w:rPr>
        <w:t>учебных</w:t>
      </w:r>
      <w:r w:rsidRPr="009040C9">
        <w:rPr>
          <w:rFonts w:ascii="Times New Roman" w:hAnsi="Times New Roman"/>
          <w:spacing w:val="-2"/>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ind w:right="283"/>
        <w:rPr>
          <w:sz w:val="26"/>
          <w:szCs w:val="26"/>
        </w:rPr>
      </w:pPr>
      <w:r w:rsidRPr="009040C9">
        <w:rPr>
          <w:sz w:val="26"/>
          <w:szCs w:val="26"/>
        </w:rPr>
        <w:t>в</w:t>
      </w:r>
      <w:r w:rsidRPr="009040C9">
        <w:rPr>
          <w:spacing w:val="1"/>
          <w:sz w:val="26"/>
          <w:szCs w:val="26"/>
        </w:rPr>
        <w:t xml:space="preserve"> </w:t>
      </w:r>
      <w:r w:rsidRPr="009040C9">
        <w:rPr>
          <w:sz w:val="26"/>
          <w:szCs w:val="26"/>
        </w:rPr>
        <w:t>процессе</w:t>
      </w:r>
      <w:r w:rsidRPr="009040C9">
        <w:rPr>
          <w:spacing w:val="1"/>
          <w:sz w:val="26"/>
          <w:szCs w:val="26"/>
        </w:rPr>
        <w:t xml:space="preserve"> </w:t>
      </w:r>
      <w:r w:rsidRPr="009040C9">
        <w:rPr>
          <w:sz w:val="26"/>
          <w:szCs w:val="26"/>
        </w:rPr>
        <w:t>диалогов</w:t>
      </w:r>
      <w:r w:rsidRPr="009040C9">
        <w:rPr>
          <w:spacing w:val="1"/>
          <w:sz w:val="26"/>
          <w:szCs w:val="26"/>
        </w:rPr>
        <w:t xml:space="preserve"> </w:t>
      </w:r>
      <w:r w:rsidRPr="009040C9">
        <w:rPr>
          <w:sz w:val="26"/>
          <w:szCs w:val="26"/>
        </w:rPr>
        <w:t>задавать</w:t>
      </w:r>
      <w:r w:rsidRPr="009040C9">
        <w:rPr>
          <w:spacing w:val="1"/>
          <w:sz w:val="26"/>
          <w:szCs w:val="26"/>
        </w:rPr>
        <w:t xml:space="preserve"> </w:t>
      </w:r>
      <w:r w:rsidRPr="009040C9">
        <w:rPr>
          <w:sz w:val="26"/>
          <w:szCs w:val="26"/>
        </w:rPr>
        <w:t>вопросы,</w:t>
      </w:r>
      <w:r w:rsidRPr="009040C9">
        <w:rPr>
          <w:spacing w:val="1"/>
          <w:sz w:val="26"/>
          <w:szCs w:val="26"/>
        </w:rPr>
        <w:t xml:space="preserve"> </w:t>
      </w:r>
      <w:r w:rsidRPr="009040C9">
        <w:rPr>
          <w:sz w:val="26"/>
          <w:szCs w:val="26"/>
        </w:rPr>
        <w:t>высказывать</w:t>
      </w:r>
      <w:r w:rsidRPr="009040C9">
        <w:rPr>
          <w:spacing w:val="1"/>
          <w:sz w:val="26"/>
          <w:szCs w:val="26"/>
        </w:rPr>
        <w:t xml:space="preserve"> </w:t>
      </w:r>
      <w:r w:rsidRPr="009040C9">
        <w:rPr>
          <w:sz w:val="26"/>
          <w:szCs w:val="26"/>
        </w:rPr>
        <w:t>суждения,</w:t>
      </w:r>
      <w:r w:rsidRPr="009040C9">
        <w:rPr>
          <w:spacing w:val="1"/>
          <w:sz w:val="26"/>
          <w:szCs w:val="26"/>
        </w:rPr>
        <w:t xml:space="preserve"> </w:t>
      </w:r>
      <w:r w:rsidRPr="009040C9">
        <w:rPr>
          <w:sz w:val="26"/>
          <w:szCs w:val="26"/>
        </w:rPr>
        <w:t>оценивать</w:t>
      </w:r>
      <w:r w:rsidRPr="009040C9">
        <w:rPr>
          <w:spacing w:val="1"/>
          <w:sz w:val="26"/>
          <w:szCs w:val="26"/>
        </w:rPr>
        <w:t xml:space="preserve"> </w:t>
      </w:r>
      <w:r w:rsidRPr="009040C9">
        <w:rPr>
          <w:sz w:val="26"/>
          <w:szCs w:val="26"/>
        </w:rPr>
        <w:t>выступления</w:t>
      </w:r>
      <w:r w:rsidRPr="009040C9">
        <w:rPr>
          <w:spacing w:val="-3"/>
          <w:sz w:val="26"/>
          <w:szCs w:val="26"/>
        </w:rPr>
        <w:t xml:space="preserve"> </w:t>
      </w:r>
      <w:r w:rsidRPr="009040C9">
        <w:rPr>
          <w:sz w:val="26"/>
          <w:szCs w:val="26"/>
        </w:rPr>
        <w:t>участников;</w:t>
      </w:r>
    </w:p>
    <w:p w:rsidR="00D4732B" w:rsidRPr="009040C9" w:rsidRDefault="00D4732B" w:rsidP="00D4732B">
      <w:pPr>
        <w:pStyle w:val="a0"/>
        <w:spacing w:before="2"/>
        <w:ind w:right="286"/>
        <w:rPr>
          <w:sz w:val="26"/>
          <w:szCs w:val="26"/>
        </w:rPr>
      </w:pPr>
      <w:r w:rsidRPr="009040C9">
        <w:rPr>
          <w:sz w:val="26"/>
          <w:szCs w:val="26"/>
        </w:rPr>
        <w:t>признавать</w:t>
      </w:r>
      <w:r w:rsidRPr="009040C9">
        <w:rPr>
          <w:spacing w:val="1"/>
          <w:sz w:val="26"/>
          <w:szCs w:val="26"/>
        </w:rPr>
        <w:t xml:space="preserve"> </w:t>
      </w:r>
      <w:r w:rsidRPr="009040C9">
        <w:rPr>
          <w:sz w:val="26"/>
          <w:szCs w:val="26"/>
        </w:rPr>
        <w:t>возможность</w:t>
      </w:r>
      <w:r w:rsidRPr="009040C9">
        <w:rPr>
          <w:spacing w:val="1"/>
          <w:sz w:val="26"/>
          <w:szCs w:val="26"/>
        </w:rPr>
        <w:t xml:space="preserve"> </w:t>
      </w:r>
      <w:r w:rsidRPr="009040C9">
        <w:rPr>
          <w:sz w:val="26"/>
          <w:szCs w:val="26"/>
        </w:rPr>
        <w:t>существования</w:t>
      </w:r>
      <w:r w:rsidRPr="009040C9">
        <w:rPr>
          <w:spacing w:val="1"/>
          <w:sz w:val="26"/>
          <w:szCs w:val="26"/>
        </w:rPr>
        <w:t xml:space="preserve"> </w:t>
      </w:r>
      <w:r w:rsidRPr="009040C9">
        <w:rPr>
          <w:sz w:val="26"/>
          <w:szCs w:val="26"/>
        </w:rPr>
        <w:t>разных</w:t>
      </w:r>
      <w:r w:rsidRPr="009040C9">
        <w:rPr>
          <w:spacing w:val="1"/>
          <w:sz w:val="26"/>
          <w:szCs w:val="26"/>
        </w:rPr>
        <w:t xml:space="preserve"> </w:t>
      </w:r>
      <w:r w:rsidRPr="009040C9">
        <w:rPr>
          <w:sz w:val="26"/>
          <w:szCs w:val="26"/>
        </w:rPr>
        <w:t>точек</w:t>
      </w:r>
      <w:r w:rsidRPr="009040C9">
        <w:rPr>
          <w:spacing w:val="1"/>
          <w:sz w:val="26"/>
          <w:szCs w:val="26"/>
        </w:rPr>
        <w:t xml:space="preserve"> </w:t>
      </w:r>
      <w:r w:rsidRPr="009040C9">
        <w:rPr>
          <w:sz w:val="26"/>
          <w:szCs w:val="26"/>
        </w:rPr>
        <w:t>зрения;</w:t>
      </w:r>
      <w:r w:rsidRPr="009040C9">
        <w:rPr>
          <w:spacing w:val="1"/>
          <w:sz w:val="26"/>
          <w:szCs w:val="26"/>
        </w:rPr>
        <w:t xml:space="preserve"> </w:t>
      </w:r>
      <w:r w:rsidRPr="009040C9">
        <w:rPr>
          <w:sz w:val="26"/>
          <w:szCs w:val="26"/>
        </w:rPr>
        <w:t>корректно</w:t>
      </w:r>
      <w:r w:rsidRPr="009040C9">
        <w:rPr>
          <w:spacing w:val="1"/>
          <w:sz w:val="26"/>
          <w:szCs w:val="26"/>
        </w:rPr>
        <w:t xml:space="preserve"> </w:t>
      </w:r>
      <w:r w:rsidRPr="009040C9">
        <w:rPr>
          <w:sz w:val="26"/>
          <w:szCs w:val="26"/>
        </w:rPr>
        <w:t>и</w:t>
      </w:r>
      <w:r w:rsidRPr="009040C9">
        <w:rPr>
          <w:spacing w:val="-55"/>
          <w:sz w:val="26"/>
          <w:szCs w:val="26"/>
        </w:rPr>
        <w:t xml:space="preserve"> </w:t>
      </w:r>
      <w:r w:rsidRPr="009040C9">
        <w:rPr>
          <w:sz w:val="26"/>
          <w:szCs w:val="26"/>
        </w:rPr>
        <w:t>аргументированно</w:t>
      </w:r>
      <w:r w:rsidRPr="009040C9">
        <w:rPr>
          <w:spacing w:val="1"/>
          <w:sz w:val="26"/>
          <w:szCs w:val="26"/>
        </w:rPr>
        <w:t xml:space="preserve"> </w:t>
      </w:r>
      <w:r w:rsidRPr="009040C9">
        <w:rPr>
          <w:sz w:val="26"/>
          <w:szCs w:val="26"/>
        </w:rPr>
        <w:t>высказывать</w:t>
      </w:r>
      <w:r w:rsidRPr="009040C9">
        <w:rPr>
          <w:spacing w:val="1"/>
          <w:sz w:val="26"/>
          <w:szCs w:val="26"/>
        </w:rPr>
        <w:t xml:space="preserve"> </w:t>
      </w:r>
      <w:r w:rsidRPr="009040C9">
        <w:rPr>
          <w:sz w:val="26"/>
          <w:szCs w:val="26"/>
        </w:rPr>
        <w:t>свое</w:t>
      </w:r>
      <w:r w:rsidRPr="009040C9">
        <w:rPr>
          <w:spacing w:val="1"/>
          <w:sz w:val="26"/>
          <w:szCs w:val="26"/>
        </w:rPr>
        <w:t xml:space="preserve"> </w:t>
      </w:r>
      <w:r w:rsidRPr="009040C9">
        <w:rPr>
          <w:sz w:val="26"/>
          <w:szCs w:val="26"/>
        </w:rPr>
        <w:t>мнение;</w:t>
      </w:r>
      <w:r w:rsidRPr="009040C9">
        <w:rPr>
          <w:spacing w:val="1"/>
          <w:sz w:val="26"/>
          <w:szCs w:val="26"/>
        </w:rPr>
        <w:t xml:space="preserve"> </w:t>
      </w:r>
      <w:r w:rsidRPr="009040C9">
        <w:rPr>
          <w:sz w:val="26"/>
          <w:szCs w:val="26"/>
        </w:rPr>
        <w:t>приводить</w:t>
      </w:r>
      <w:r w:rsidRPr="009040C9">
        <w:rPr>
          <w:spacing w:val="1"/>
          <w:sz w:val="26"/>
          <w:szCs w:val="26"/>
        </w:rPr>
        <w:t xml:space="preserve"> </w:t>
      </w:r>
      <w:r w:rsidRPr="009040C9">
        <w:rPr>
          <w:sz w:val="26"/>
          <w:szCs w:val="26"/>
        </w:rPr>
        <w:t>доказательства</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правоты;</w:t>
      </w:r>
    </w:p>
    <w:p w:rsidR="00D4732B" w:rsidRPr="009040C9" w:rsidRDefault="00D4732B" w:rsidP="00D4732B">
      <w:pPr>
        <w:pStyle w:val="a0"/>
        <w:ind w:right="276"/>
        <w:rPr>
          <w:sz w:val="26"/>
          <w:szCs w:val="26"/>
        </w:rPr>
      </w:pPr>
      <w:r w:rsidRPr="009040C9">
        <w:rPr>
          <w:sz w:val="26"/>
          <w:szCs w:val="26"/>
        </w:rPr>
        <w:t>соблюдать</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ведения</w:t>
      </w:r>
      <w:r w:rsidRPr="009040C9">
        <w:rPr>
          <w:spacing w:val="1"/>
          <w:sz w:val="26"/>
          <w:szCs w:val="26"/>
        </w:rPr>
        <w:t xml:space="preserve"> </w:t>
      </w:r>
      <w:r w:rsidRPr="009040C9">
        <w:rPr>
          <w:sz w:val="26"/>
          <w:szCs w:val="26"/>
        </w:rPr>
        <w:t>диалога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дискуссии;</w:t>
      </w:r>
      <w:r w:rsidRPr="009040C9">
        <w:rPr>
          <w:spacing w:val="1"/>
          <w:sz w:val="26"/>
          <w:szCs w:val="26"/>
        </w:rPr>
        <w:t xml:space="preserve"> </w:t>
      </w:r>
      <w:r w:rsidRPr="009040C9">
        <w:rPr>
          <w:sz w:val="26"/>
          <w:szCs w:val="26"/>
        </w:rPr>
        <w:t>проявлять</w:t>
      </w:r>
      <w:r w:rsidRPr="009040C9">
        <w:rPr>
          <w:spacing w:val="1"/>
          <w:sz w:val="26"/>
          <w:szCs w:val="26"/>
        </w:rPr>
        <w:t xml:space="preserve"> </w:t>
      </w:r>
      <w:r w:rsidRPr="009040C9">
        <w:rPr>
          <w:sz w:val="26"/>
          <w:szCs w:val="26"/>
        </w:rPr>
        <w:t>уважительное</w:t>
      </w:r>
      <w:r w:rsidRPr="009040C9">
        <w:rPr>
          <w:spacing w:val="1"/>
          <w:sz w:val="26"/>
          <w:szCs w:val="26"/>
        </w:rPr>
        <w:t xml:space="preserve"> </w:t>
      </w:r>
      <w:r w:rsidRPr="009040C9">
        <w:rPr>
          <w:sz w:val="26"/>
          <w:szCs w:val="26"/>
        </w:rPr>
        <w:t>отношение</w:t>
      </w:r>
      <w:r w:rsidRPr="009040C9">
        <w:rPr>
          <w:spacing w:val="-2"/>
          <w:sz w:val="26"/>
          <w:szCs w:val="26"/>
        </w:rPr>
        <w:t xml:space="preserve"> </w:t>
      </w:r>
      <w:r w:rsidRPr="009040C9">
        <w:rPr>
          <w:sz w:val="26"/>
          <w:szCs w:val="26"/>
        </w:rPr>
        <w:t>к</w:t>
      </w:r>
      <w:r w:rsidRPr="009040C9">
        <w:rPr>
          <w:spacing w:val="1"/>
          <w:sz w:val="26"/>
          <w:szCs w:val="26"/>
        </w:rPr>
        <w:t xml:space="preserve"> </w:t>
      </w:r>
      <w:r w:rsidRPr="009040C9">
        <w:rPr>
          <w:sz w:val="26"/>
          <w:szCs w:val="26"/>
        </w:rPr>
        <w:t>собеседнику;</w:t>
      </w:r>
    </w:p>
    <w:p w:rsidR="00D4732B" w:rsidRPr="009040C9" w:rsidRDefault="00D4732B" w:rsidP="00D4732B">
      <w:pPr>
        <w:pStyle w:val="a0"/>
        <w:ind w:right="284"/>
        <w:rPr>
          <w:sz w:val="26"/>
          <w:szCs w:val="26"/>
        </w:rPr>
      </w:pPr>
      <w:r w:rsidRPr="009040C9">
        <w:rPr>
          <w:sz w:val="26"/>
          <w:szCs w:val="26"/>
        </w:rPr>
        <w:t>использовать смысловое чтение для определения темы, главной мысли текста о</w:t>
      </w:r>
      <w:r w:rsidRPr="009040C9">
        <w:rPr>
          <w:spacing w:val="1"/>
          <w:sz w:val="26"/>
          <w:szCs w:val="26"/>
        </w:rPr>
        <w:t xml:space="preserve"> </w:t>
      </w:r>
      <w:r w:rsidRPr="009040C9">
        <w:rPr>
          <w:sz w:val="26"/>
          <w:szCs w:val="26"/>
        </w:rPr>
        <w:t>природе,</w:t>
      </w:r>
      <w:r w:rsidRPr="009040C9">
        <w:rPr>
          <w:spacing w:val="-4"/>
          <w:sz w:val="26"/>
          <w:szCs w:val="26"/>
        </w:rPr>
        <w:t xml:space="preserve"> </w:t>
      </w:r>
      <w:r w:rsidRPr="009040C9">
        <w:rPr>
          <w:sz w:val="26"/>
          <w:szCs w:val="26"/>
        </w:rPr>
        <w:t>социальной жизни,</w:t>
      </w:r>
      <w:r w:rsidRPr="009040C9">
        <w:rPr>
          <w:spacing w:val="-4"/>
          <w:sz w:val="26"/>
          <w:szCs w:val="26"/>
        </w:rPr>
        <w:t xml:space="preserve"> </w:t>
      </w:r>
      <w:r w:rsidRPr="009040C9">
        <w:rPr>
          <w:sz w:val="26"/>
          <w:szCs w:val="26"/>
        </w:rPr>
        <w:t>взаимоотношениях</w:t>
      </w:r>
      <w:r w:rsidRPr="009040C9">
        <w:rPr>
          <w:spacing w:val="-3"/>
          <w:sz w:val="26"/>
          <w:szCs w:val="26"/>
        </w:rPr>
        <w:t xml:space="preserve"> </w:t>
      </w:r>
      <w:r w:rsidRPr="009040C9">
        <w:rPr>
          <w:sz w:val="26"/>
          <w:szCs w:val="26"/>
        </w:rPr>
        <w:t>и поступках</w:t>
      </w:r>
      <w:r w:rsidRPr="009040C9">
        <w:rPr>
          <w:spacing w:val="-3"/>
          <w:sz w:val="26"/>
          <w:szCs w:val="26"/>
        </w:rPr>
        <w:t xml:space="preserve"> </w:t>
      </w:r>
      <w:r w:rsidRPr="009040C9">
        <w:rPr>
          <w:sz w:val="26"/>
          <w:szCs w:val="26"/>
        </w:rPr>
        <w:t>людей;</w:t>
      </w:r>
    </w:p>
    <w:p w:rsidR="00D4732B" w:rsidRPr="009040C9" w:rsidRDefault="00D4732B" w:rsidP="00D4732B">
      <w:pPr>
        <w:pStyle w:val="a0"/>
        <w:tabs>
          <w:tab w:val="left" w:pos="2260"/>
          <w:tab w:val="left" w:pos="3742"/>
          <w:tab w:val="left" w:pos="4111"/>
          <w:tab w:val="left" w:pos="5205"/>
          <w:tab w:val="left" w:pos="5689"/>
          <w:tab w:val="left" w:pos="6663"/>
          <w:tab w:val="left" w:pos="8261"/>
        </w:tabs>
        <w:spacing w:before="4" w:line="237" w:lineRule="auto"/>
        <w:ind w:right="284"/>
        <w:jc w:val="left"/>
        <w:rPr>
          <w:sz w:val="26"/>
          <w:szCs w:val="26"/>
        </w:rPr>
      </w:pPr>
      <w:r w:rsidRPr="009040C9">
        <w:rPr>
          <w:sz w:val="26"/>
          <w:szCs w:val="26"/>
        </w:rPr>
        <w:t>создавать устные и письменные тексты (описание, рассуждение, повествование);</w:t>
      </w:r>
      <w:r w:rsidRPr="009040C9">
        <w:rPr>
          <w:spacing w:val="1"/>
          <w:sz w:val="26"/>
          <w:szCs w:val="26"/>
        </w:rPr>
        <w:t xml:space="preserve"> </w:t>
      </w:r>
      <w:r w:rsidRPr="009040C9">
        <w:rPr>
          <w:sz w:val="26"/>
          <w:szCs w:val="26"/>
        </w:rPr>
        <w:t>конструировать</w:t>
      </w:r>
      <w:r w:rsidRPr="009040C9">
        <w:rPr>
          <w:sz w:val="26"/>
          <w:szCs w:val="26"/>
        </w:rPr>
        <w:tab/>
        <w:t>обобщения</w:t>
      </w:r>
      <w:r w:rsidRPr="009040C9">
        <w:rPr>
          <w:sz w:val="26"/>
          <w:szCs w:val="26"/>
        </w:rPr>
        <w:tab/>
        <w:t>и</w:t>
      </w:r>
      <w:r w:rsidRPr="009040C9">
        <w:rPr>
          <w:sz w:val="26"/>
          <w:szCs w:val="26"/>
        </w:rPr>
        <w:tab/>
        <w:t>выводы</w:t>
      </w:r>
      <w:r w:rsidRPr="009040C9">
        <w:rPr>
          <w:sz w:val="26"/>
          <w:szCs w:val="26"/>
        </w:rPr>
        <w:tab/>
        <w:t>на</w:t>
      </w:r>
      <w:r w:rsidRPr="009040C9">
        <w:rPr>
          <w:sz w:val="26"/>
          <w:szCs w:val="26"/>
        </w:rPr>
        <w:tab/>
        <w:t>основе</w:t>
      </w:r>
      <w:r w:rsidRPr="009040C9">
        <w:rPr>
          <w:sz w:val="26"/>
          <w:szCs w:val="26"/>
        </w:rPr>
        <w:tab/>
        <w:t>полученных</w:t>
      </w:r>
      <w:r w:rsidRPr="009040C9">
        <w:rPr>
          <w:sz w:val="26"/>
          <w:szCs w:val="26"/>
        </w:rPr>
        <w:tab/>
        <w:t>результатов</w:t>
      </w:r>
      <w:r w:rsidRPr="009040C9">
        <w:rPr>
          <w:spacing w:val="-55"/>
          <w:sz w:val="26"/>
          <w:szCs w:val="26"/>
        </w:rPr>
        <w:t xml:space="preserve"> </w:t>
      </w:r>
      <w:r w:rsidRPr="009040C9">
        <w:rPr>
          <w:sz w:val="26"/>
          <w:szCs w:val="26"/>
        </w:rPr>
        <w:t>наблюдений и опытной</w:t>
      </w:r>
      <w:r w:rsidRPr="009040C9">
        <w:rPr>
          <w:spacing w:val="1"/>
          <w:sz w:val="26"/>
          <w:szCs w:val="26"/>
        </w:rPr>
        <w:t xml:space="preserve"> </w:t>
      </w:r>
      <w:r w:rsidRPr="009040C9">
        <w:rPr>
          <w:sz w:val="26"/>
          <w:szCs w:val="26"/>
        </w:rPr>
        <w:t>работы,</w:t>
      </w:r>
      <w:r w:rsidRPr="009040C9">
        <w:rPr>
          <w:spacing w:val="-3"/>
          <w:sz w:val="26"/>
          <w:szCs w:val="26"/>
        </w:rPr>
        <w:t xml:space="preserve"> </w:t>
      </w:r>
      <w:r w:rsidRPr="009040C9">
        <w:rPr>
          <w:sz w:val="26"/>
          <w:szCs w:val="26"/>
        </w:rPr>
        <w:t>подкреплять</w:t>
      </w:r>
      <w:r w:rsidRPr="009040C9">
        <w:rPr>
          <w:spacing w:val="-1"/>
          <w:sz w:val="26"/>
          <w:szCs w:val="26"/>
        </w:rPr>
        <w:t xml:space="preserve"> </w:t>
      </w:r>
      <w:r w:rsidRPr="009040C9">
        <w:rPr>
          <w:sz w:val="26"/>
          <w:szCs w:val="26"/>
        </w:rPr>
        <w:t>их</w:t>
      </w:r>
      <w:r w:rsidRPr="009040C9">
        <w:rPr>
          <w:spacing w:val="-3"/>
          <w:sz w:val="26"/>
          <w:szCs w:val="26"/>
        </w:rPr>
        <w:t xml:space="preserve"> </w:t>
      </w:r>
      <w:r w:rsidRPr="009040C9">
        <w:rPr>
          <w:sz w:val="26"/>
          <w:szCs w:val="26"/>
        </w:rPr>
        <w:t>доказательствами;</w:t>
      </w:r>
    </w:p>
    <w:p w:rsidR="00D4732B" w:rsidRPr="009040C9" w:rsidRDefault="00D4732B" w:rsidP="00D4732B">
      <w:pPr>
        <w:pStyle w:val="a0"/>
        <w:spacing w:before="4"/>
        <w:jc w:val="left"/>
        <w:rPr>
          <w:sz w:val="26"/>
          <w:szCs w:val="26"/>
        </w:rPr>
      </w:pPr>
      <w:r w:rsidRPr="009040C9">
        <w:rPr>
          <w:sz w:val="26"/>
          <w:szCs w:val="26"/>
        </w:rPr>
        <w:t>находить</w:t>
      </w:r>
      <w:r w:rsidRPr="009040C9">
        <w:rPr>
          <w:spacing w:val="52"/>
          <w:sz w:val="26"/>
          <w:szCs w:val="26"/>
        </w:rPr>
        <w:t xml:space="preserve"> </w:t>
      </w:r>
      <w:r w:rsidRPr="009040C9">
        <w:rPr>
          <w:sz w:val="26"/>
          <w:szCs w:val="26"/>
        </w:rPr>
        <w:t>ошибки</w:t>
      </w:r>
      <w:r w:rsidRPr="009040C9">
        <w:rPr>
          <w:spacing w:val="48"/>
          <w:sz w:val="26"/>
          <w:szCs w:val="26"/>
        </w:rPr>
        <w:t xml:space="preserve"> </w:t>
      </w:r>
      <w:r w:rsidRPr="009040C9">
        <w:rPr>
          <w:sz w:val="26"/>
          <w:szCs w:val="26"/>
        </w:rPr>
        <w:t>и</w:t>
      </w:r>
      <w:r w:rsidRPr="009040C9">
        <w:rPr>
          <w:spacing w:val="53"/>
          <w:sz w:val="26"/>
          <w:szCs w:val="26"/>
        </w:rPr>
        <w:t xml:space="preserve"> </w:t>
      </w:r>
      <w:r w:rsidRPr="009040C9">
        <w:rPr>
          <w:sz w:val="26"/>
          <w:szCs w:val="26"/>
        </w:rPr>
        <w:t>восстанавливать</w:t>
      </w:r>
      <w:r w:rsidRPr="009040C9">
        <w:rPr>
          <w:spacing w:val="52"/>
          <w:sz w:val="26"/>
          <w:szCs w:val="26"/>
        </w:rPr>
        <w:t xml:space="preserve"> </w:t>
      </w:r>
      <w:r w:rsidRPr="009040C9">
        <w:rPr>
          <w:sz w:val="26"/>
          <w:szCs w:val="26"/>
        </w:rPr>
        <w:t>деформированный</w:t>
      </w:r>
      <w:r w:rsidRPr="009040C9">
        <w:rPr>
          <w:spacing w:val="54"/>
          <w:sz w:val="26"/>
          <w:szCs w:val="26"/>
        </w:rPr>
        <w:t xml:space="preserve"> </w:t>
      </w:r>
      <w:r w:rsidRPr="009040C9">
        <w:rPr>
          <w:sz w:val="26"/>
          <w:szCs w:val="26"/>
        </w:rPr>
        <w:t>текст</w:t>
      </w:r>
      <w:r w:rsidRPr="009040C9">
        <w:rPr>
          <w:spacing w:val="53"/>
          <w:sz w:val="26"/>
          <w:szCs w:val="26"/>
        </w:rPr>
        <w:t xml:space="preserve"> </w:t>
      </w:r>
      <w:r w:rsidRPr="009040C9">
        <w:rPr>
          <w:sz w:val="26"/>
          <w:szCs w:val="26"/>
        </w:rPr>
        <w:t>об</w:t>
      </w:r>
      <w:r w:rsidRPr="009040C9">
        <w:rPr>
          <w:spacing w:val="47"/>
          <w:sz w:val="26"/>
          <w:szCs w:val="26"/>
        </w:rPr>
        <w:t xml:space="preserve"> </w:t>
      </w:r>
      <w:r w:rsidRPr="009040C9">
        <w:rPr>
          <w:sz w:val="26"/>
          <w:szCs w:val="26"/>
        </w:rPr>
        <w:t>изученных</w:t>
      </w:r>
      <w:r w:rsidRPr="009040C9">
        <w:rPr>
          <w:spacing w:val="-55"/>
          <w:sz w:val="26"/>
          <w:szCs w:val="26"/>
        </w:rPr>
        <w:t xml:space="preserve"> </w:t>
      </w:r>
      <w:r w:rsidRPr="009040C9">
        <w:rPr>
          <w:sz w:val="26"/>
          <w:szCs w:val="26"/>
        </w:rPr>
        <w:t>объектах</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явлениях</w:t>
      </w:r>
      <w:r w:rsidRPr="009040C9">
        <w:rPr>
          <w:spacing w:val="-3"/>
          <w:sz w:val="26"/>
          <w:szCs w:val="26"/>
        </w:rPr>
        <w:t xml:space="preserve"> </w:t>
      </w:r>
      <w:r w:rsidRPr="009040C9">
        <w:rPr>
          <w:sz w:val="26"/>
          <w:szCs w:val="26"/>
        </w:rPr>
        <w:t>природы,</w:t>
      </w:r>
      <w:r w:rsidRPr="009040C9">
        <w:rPr>
          <w:spacing w:val="-3"/>
          <w:sz w:val="26"/>
          <w:szCs w:val="26"/>
        </w:rPr>
        <w:t xml:space="preserve"> </w:t>
      </w:r>
      <w:r w:rsidRPr="009040C9">
        <w:rPr>
          <w:sz w:val="26"/>
          <w:szCs w:val="26"/>
        </w:rPr>
        <w:t>событиях</w:t>
      </w:r>
      <w:r w:rsidRPr="009040C9">
        <w:rPr>
          <w:spacing w:val="-3"/>
          <w:sz w:val="26"/>
          <w:szCs w:val="26"/>
        </w:rPr>
        <w:t xml:space="preserve"> </w:t>
      </w:r>
      <w:r w:rsidRPr="009040C9">
        <w:rPr>
          <w:sz w:val="26"/>
          <w:szCs w:val="26"/>
        </w:rPr>
        <w:t>социальной</w:t>
      </w:r>
      <w:r w:rsidRPr="009040C9">
        <w:rPr>
          <w:spacing w:val="1"/>
          <w:sz w:val="26"/>
          <w:szCs w:val="26"/>
        </w:rPr>
        <w:t xml:space="preserve"> </w:t>
      </w:r>
      <w:r w:rsidRPr="009040C9">
        <w:rPr>
          <w:sz w:val="26"/>
          <w:szCs w:val="26"/>
        </w:rPr>
        <w:t>жизни;</w:t>
      </w:r>
    </w:p>
    <w:p w:rsidR="00D4732B" w:rsidRPr="009040C9" w:rsidRDefault="00D4732B" w:rsidP="00D4732B">
      <w:pPr>
        <w:pStyle w:val="a0"/>
        <w:spacing w:before="4" w:line="237" w:lineRule="auto"/>
        <w:jc w:val="left"/>
        <w:rPr>
          <w:sz w:val="26"/>
          <w:szCs w:val="26"/>
        </w:rPr>
      </w:pPr>
      <w:r w:rsidRPr="009040C9">
        <w:rPr>
          <w:sz w:val="26"/>
          <w:szCs w:val="26"/>
        </w:rPr>
        <w:t>готовить</w:t>
      </w:r>
      <w:r w:rsidRPr="009040C9">
        <w:rPr>
          <w:spacing w:val="1"/>
          <w:sz w:val="26"/>
          <w:szCs w:val="26"/>
        </w:rPr>
        <w:t xml:space="preserve"> </w:t>
      </w:r>
      <w:r w:rsidRPr="009040C9">
        <w:rPr>
          <w:sz w:val="26"/>
          <w:szCs w:val="26"/>
        </w:rPr>
        <w:t>небольшие публичные</w:t>
      </w:r>
      <w:r w:rsidRPr="009040C9">
        <w:rPr>
          <w:spacing w:val="1"/>
          <w:sz w:val="26"/>
          <w:szCs w:val="26"/>
        </w:rPr>
        <w:t xml:space="preserve"> </w:t>
      </w:r>
      <w:r w:rsidRPr="009040C9">
        <w:rPr>
          <w:sz w:val="26"/>
          <w:szCs w:val="26"/>
        </w:rPr>
        <w:t>выступления с</w:t>
      </w:r>
      <w:r w:rsidRPr="009040C9">
        <w:rPr>
          <w:spacing w:val="1"/>
          <w:sz w:val="26"/>
          <w:szCs w:val="26"/>
        </w:rPr>
        <w:t xml:space="preserve"> </w:t>
      </w:r>
      <w:r w:rsidRPr="009040C9">
        <w:rPr>
          <w:sz w:val="26"/>
          <w:szCs w:val="26"/>
        </w:rPr>
        <w:t>возможной</w:t>
      </w:r>
      <w:r w:rsidRPr="009040C9">
        <w:rPr>
          <w:spacing w:val="1"/>
          <w:sz w:val="26"/>
          <w:szCs w:val="26"/>
        </w:rPr>
        <w:t xml:space="preserve"> </w:t>
      </w:r>
      <w:r w:rsidRPr="009040C9">
        <w:rPr>
          <w:sz w:val="26"/>
          <w:szCs w:val="26"/>
        </w:rPr>
        <w:t>презентацией</w:t>
      </w:r>
      <w:r w:rsidRPr="009040C9">
        <w:rPr>
          <w:spacing w:val="1"/>
          <w:sz w:val="26"/>
          <w:szCs w:val="26"/>
        </w:rPr>
        <w:t xml:space="preserve"> </w:t>
      </w:r>
      <w:r w:rsidRPr="009040C9">
        <w:rPr>
          <w:sz w:val="26"/>
          <w:szCs w:val="26"/>
        </w:rPr>
        <w:t>(текст,</w:t>
      </w:r>
      <w:r w:rsidRPr="009040C9">
        <w:rPr>
          <w:spacing w:val="-55"/>
          <w:sz w:val="26"/>
          <w:szCs w:val="26"/>
        </w:rPr>
        <w:t xml:space="preserve"> </w:t>
      </w:r>
      <w:r w:rsidRPr="009040C9">
        <w:rPr>
          <w:sz w:val="26"/>
          <w:szCs w:val="26"/>
        </w:rPr>
        <w:t>рисунки,</w:t>
      </w:r>
      <w:r w:rsidRPr="009040C9">
        <w:rPr>
          <w:spacing w:val="-4"/>
          <w:sz w:val="26"/>
          <w:szCs w:val="26"/>
        </w:rPr>
        <w:t xml:space="preserve"> </w:t>
      </w:r>
      <w:r w:rsidRPr="009040C9">
        <w:rPr>
          <w:sz w:val="26"/>
          <w:szCs w:val="26"/>
        </w:rPr>
        <w:t>фото,</w:t>
      </w:r>
      <w:r w:rsidRPr="009040C9">
        <w:rPr>
          <w:spacing w:val="-3"/>
          <w:sz w:val="26"/>
          <w:szCs w:val="26"/>
        </w:rPr>
        <w:t xml:space="preserve"> </w:t>
      </w:r>
      <w:r w:rsidRPr="009040C9">
        <w:rPr>
          <w:sz w:val="26"/>
          <w:szCs w:val="26"/>
        </w:rPr>
        <w:t>плакаты</w:t>
      </w:r>
      <w:r w:rsidRPr="009040C9">
        <w:rPr>
          <w:spacing w:val="-5"/>
          <w:sz w:val="26"/>
          <w:szCs w:val="26"/>
        </w:rPr>
        <w:t xml:space="preserve"> </w:t>
      </w:r>
      <w:r w:rsidRPr="009040C9">
        <w:rPr>
          <w:sz w:val="26"/>
          <w:szCs w:val="26"/>
        </w:rPr>
        <w:t>и другое) к</w:t>
      </w:r>
      <w:r w:rsidRPr="009040C9">
        <w:rPr>
          <w:spacing w:val="1"/>
          <w:sz w:val="26"/>
          <w:szCs w:val="26"/>
        </w:rPr>
        <w:t xml:space="preserve"> </w:t>
      </w:r>
      <w:r w:rsidRPr="009040C9">
        <w:rPr>
          <w:sz w:val="26"/>
          <w:szCs w:val="26"/>
        </w:rPr>
        <w:t>тексту выступления.</w:t>
      </w:r>
    </w:p>
    <w:p w:rsidR="00D4732B" w:rsidRPr="009040C9" w:rsidRDefault="00D4732B" w:rsidP="00F44A93">
      <w:pPr>
        <w:pStyle w:val="a4"/>
        <w:widowControl w:val="0"/>
        <w:numPr>
          <w:ilvl w:val="3"/>
          <w:numId w:val="43"/>
        </w:numPr>
        <w:tabs>
          <w:tab w:val="left" w:pos="1642"/>
          <w:tab w:val="left" w:pos="1643"/>
          <w:tab w:val="left" w:pos="2150"/>
          <w:tab w:val="left" w:pos="4122"/>
          <w:tab w:val="left" w:pos="5091"/>
          <w:tab w:val="left" w:pos="7158"/>
          <w:tab w:val="left" w:pos="8784"/>
        </w:tabs>
        <w:autoSpaceDE w:val="0"/>
        <w:autoSpaceDN w:val="0"/>
        <w:spacing w:before="1" w:after="0" w:line="240" w:lineRule="auto"/>
        <w:ind w:left="142" w:right="286" w:hanging="360"/>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z w:val="26"/>
          <w:szCs w:val="26"/>
        </w:rPr>
        <w:tab/>
        <w:t>обучающегося</w:t>
      </w:r>
      <w:r w:rsidRPr="009040C9">
        <w:rPr>
          <w:rFonts w:ascii="Times New Roman" w:hAnsi="Times New Roman"/>
          <w:sz w:val="26"/>
          <w:szCs w:val="26"/>
        </w:rPr>
        <w:tab/>
        <w:t>будут</w:t>
      </w:r>
      <w:r w:rsidRPr="009040C9">
        <w:rPr>
          <w:rFonts w:ascii="Times New Roman" w:hAnsi="Times New Roman"/>
          <w:sz w:val="26"/>
          <w:szCs w:val="26"/>
        </w:rPr>
        <w:tab/>
        <w:t>сформированы</w:t>
      </w:r>
      <w:r w:rsidRPr="009040C9">
        <w:rPr>
          <w:rFonts w:ascii="Times New Roman" w:hAnsi="Times New Roman"/>
          <w:sz w:val="26"/>
          <w:szCs w:val="26"/>
        </w:rPr>
        <w:tab/>
        <w:t>следующие</w:t>
      </w:r>
      <w:r w:rsidRPr="009040C9">
        <w:rPr>
          <w:rFonts w:ascii="Times New Roman" w:hAnsi="Times New Roman"/>
          <w:sz w:val="26"/>
          <w:szCs w:val="26"/>
        </w:rPr>
        <w:tab/>
      </w:r>
      <w:r w:rsidRPr="009040C9">
        <w:rPr>
          <w:rFonts w:ascii="Times New Roman" w:hAnsi="Times New Roman"/>
          <w:spacing w:val="-2"/>
          <w:sz w:val="26"/>
          <w:szCs w:val="26"/>
        </w:rPr>
        <w:t>умения</w:t>
      </w:r>
      <w:r w:rsidRPr="009040C9">
        <w:rPr>
          <w:rFonts w:ascii="Times New Roman" w:hAnsi="Times New Roman"/>
          <w:spacing w:val="-55"/>
          <w:sz w:val="26"/>
          <w:szCs w:val="26"/>
        </w:rPr>
        <w:t xml:space="preserve"> </w:t>
      </w:r>
      <w:r w:rsidRPr="009040C9">
        <w:rPr>
          <w:rFonts w:ascii="Times New Roman" w:hAnsi="Times New Roman"/>
          <w:sz w:val="26"/>
          <w:szCs w:val="26"/>
        </w:rPr>
        <w:t>самоорганизации</w:t>
      </w:r>
      <w:r w:rsidRPr="009040C9">
        <w:rPr>
          <w:rFonts w:ascii="Times New Roman" w:hAnsi="Times New Roman"/>
          <w:spacing w:val="-6"/>
          <w:sz w:val="26"/>
          <w:szCs w:val="26"/>
        </w:rPr>
        <w:t xml:space="preserve"> </w:t>
      </w:r>
      <w:r w:rsidRPr="009040C9">
        <w:rPr>
          <w:rFonts w:ascii="Times New Roman" w:hAnsi="Times New Roman"/>
          <w:sz w:val="26"/>
          <w:szCs w:val="26"/>
        </w:rPr>
        <w:t>как части</w:t>
      </w:r>
      <w:r w:rsidRPr="009040C9">
        <w:rPr>
          <w:rFonts w:ascii="Times New Roman" w:hAnsi="Times New Roman"/>
          <w:spacing w:val="-5"/>
          <w:sz w:val="26"/>
          <w:szCs w:val="26"/>
        </w:rPr>
        <w:t xml:space="preserve"> </w:t>
      </w:r>
      <w:r w:rsidRPr="009040C9">
        <w:rPr>
          <w:rFonts w:ascii="Times New Roman" w:hAnsi="Times New Roman"/>
          <w:sz w:val="26"/>
          <w:szCs w:val="26"/>
        </w:rPr>
        <w:t>регулятивных</w:t>
      </w:r>
      <w:r w:rsidRPr="009040C9">
        <w:rPr>
          <w:rFonts w:ascii="Times New Roman" w:hAnsi="Times New Roman"/>
          <w:spacing w:val="-3"/>
          <w:sz w:val="26"/>
          <w:szCs w:val="26"/>
        </w:rPr>
        <w:t xml:space="preserve"> </w:t>
      </w:r>
      <w:r w:rsidRPr="009040C9">
        <w:rPr>
          <w:rFonts w:ascii="Times New Roman" w:hAnsi="Times New Roman"/>
          <w:sz w:val="26"/>
          <w:szCs w:val="26"/>
        </w:rPr>
        <w:t>универсальных</w:t>
      </w:r>
      <w:r w:rsidRPr="009040C9">
        <w:rPr>
          <w:rFonts w:ascii="Times New Roman" w:hAnsi="Times New Roman"/>
          <w:spacing w:val="-2"/>
          <w:sz w:val="26"/>
          <w:szCs w:val="26"/>
        </w:rPr>
        <w:t xml:space="preserve"> </w:t>
      </w:r>
      <w:r w:rsidRPr="009040C9">
        <w:rPr>
          <w:rFonts w:ascii="Times New Roman" w:hAnsi="Times New Roman"/>
          <w:sz w:val="26"/>
          <w:szCs w:val="26"/>
        </w:rPr>
        <w:t>учебных</w:t>
      </w:r>
      <w:r w:rsidRPr="009040C9">
        <w:rPr>
          <w:rFonts w:ascii="Times New Roman" w:hAnsi="Times New Roman"/>
          <w:spacing w:val="5"/>
          <w:sz w:val="26"/>
          <w:szCs w:val="26"/>
        </w:rPr>
        <w:t xml:space="preserve"> </w:t>
      </w:r>
      <w:r w:rsidRPr="009040C9">
        <w:rPr>
          <w:rFonts w:ascii="Times New Roman" w:hAnsi="Times New Roman"/>
          <w:sz w:val="26"/>
          <w:szCs w:val="26"/>
        </w:rPr>
        <w:t>действий:</w:t>
      </w:r>
    </w:p>
    <w:p w:rsidR="00D4732B" w:rsidRPr="009040C9" w:rsidRDefault="00D4732B" w:rsidP="00D4732B">
      <w:pPr>
        <w:pStyle w:val="a0"/>
        <w:spacing w:before="2"/>
        <w:jc w:val="left"/>
        <w:rPr>
          <w:sz w:val="26"/>
          <w:szCs w:val="26"/>
        </w:rPr>
      </w:pPr>
      <w:r w:rsidRPr="009040C9">
        <w:rPr>
          <w:sz w:val="26"/>
          <w:szCs w:val="26"/>
        </w:rPr>
        <w:t>планировать</w:t>
      </w:r>
      <w:r w:rsidRPr="009040C9">
        <w:rPr>
          <w:spacing w:val="37"/>
          <w:sz w:val="26"/>
          <w:szCs w:val="26"/>
        </w:rPr>
        <w:t xml:space="preserve"> </w:t>
      </w:r>
      <w:r w:rsidRPr="009040C9">
        <w:rPr>
          <w:sz w:val="26"/>
          <w:szCs w:val="26"/>
        </w:rPr>
        <w:t>самостоятельно</w:t>
      </w:r>
      <w:r w:rsidRPr="009040C9">
        <w:rPr>
          <w:spacing w:val="36"/>
          <w:sz w:val="26"/>
          <w:szCs w:val="26"/>
        </w:rPr>
        <w:t xml:space="preserve"> </w:t>
      </w:r>
      <w:r w:rsidRPr="009040C9">
        <w:rPr>
          <w:sz w:val="26"/>
          <w:szCs w:val="26"/>
        </w:rPr>
        <w:t>или</w:t>
      </w:r>
      <w:r w:rsidRPr="009040C9">
        <w:rPr>
          <w:spacing w:val="38"/>
          <w:sz w:val="26"/>
          <w:szCs w:val="26"/>
        </w:rPr>
        <w:t xml:space="preserve"> </w:t>
      </w:r>
      <w:r w:rsidRPr="009040C9">
        <w:rPr>
          <w:sz w:val="26"/>
          <w:szCs w:val="26"/>
        </w:rPr>
        <w:t>с</w:t>
      </w:r>
      <w:r w:rsidRPr="009040C9">
        <w:rPr>
          <w:spacing w:val="37"/>
          <w:sz w:val="26"/>
          <w:szCs w:val="26"/>
        </w:rPr>
        <w:t xml:space="preserve"> </w:t>
      </w:r>
      <w:r w:rsidRPr="009040C9">
        <w:rPr>
          <w:sz w:val="26"/>
          <w:szCs w:val="26"/>
        </w:rPr>
        <w:t>помощью</w:t>
      </w:r>
      <w:r w:rsidRPr="009040C9">
        <w:rPr>
          <w:spacing w:val="35"/>
          <w:sz w:val="26"/>
          <w:szCs w:val="26"/>
        </w:rPr>
        <w:t xml:space="preserve"> </w:t>
      </w:r>
      <w:r w:rsidRPr="009040C9">
        <w:rPr>
          <w:sz w:val="26"/>
          <w:szCs w:val="26"/>
        </w:rPr>
        <w:t>учителя</w:t>
      </w:r>
      <w:r w:rsidRPr="009040C9">
        <w:rPr>
          <w:spacing w:val="34"/>
          <w:sz w:val="26"/>
          <w:szCs w:val="26"/>
        </w:rPr>
        <w:t xml:space="preserve"> </w:t>
      </w:r>
      <w:r w:rsidRPr="009040C9">
        <w:rPr>
          <w:sz w:val="26"/>
          <w:szCs w:val="26"/>
        </w:rPr>
        <w:t>действия</w:t>
      </w:r>
      <w:r w:rsidRPr="009040C9">
        <w:rPr>
          <w:spacing w:val="34"/>
          <w:sz w:val="26"/>
          <w:szCs w:val="26"/>
        </w:rPr>
        <w:t xml:space="preserve"> </w:t>
      </w:r>
      <w:r w:rsidRPr="009040C9">
        <w:rPr>
          <w:sz w:val="26"/>
          <w:szCs w:val="26"/>
        </w:rPr>
        <w:t>по</w:t>
      </w:r>
      <w:r w:rsidRPr="009040C9">
        <w:rPr>
          <w:spacing w:val="36"/>
          <w:sz w:val="26"/>
          <w:szCs w:val="26"/>
        </w:rPr>
        <w:t xml:space="preserve"> </w:t>
      </w:r>
      <w:r w:rsidRPr="009040C9">
        <w:rPr>
          <w:sz w:val="26"/>
          <w:szCs w:val="26"/>
        </w:rPr>
        <w:t>решению</w:t>
      </w:r>
      <w:r w:rsidRPr="009040C9">
        <w:rPr>
          <w:spacing w:val="-55"/>
          <w:sz w:val="26"/>
          <w:szCs w:val="26"/>
        </w:rPr>
        <w:t xml:space="preserve"> </w:t>
      </w:r>
      <w:r w:rsidRPr="009040C9">
        <w:rPr>
          <w:sz w:val="26"/>
          <w:szCs w:val="26"/>
        </w:rPr>
        <w:t>учебной задачи;</w:t>
      </w:r>
    </w:p>
    <w:p w:rsidR="00D4732B" w:rsidRPr="009040C9" w:rsidRDefault="00D4732B" w:rsidP="00D4732B">
      <w:pPr>
        <w:pStyle w:val="a0"/>
        <w:spacing w:line="270" w:lineRule="exact"/>
        <w:jc w:val="left"/>
        <w:rPr>
          <w:sz w:val="26"/>
          <w:szCs w:val="26"/>
        </w:rPr>
      </w:pPr>
      <w:r w:rsidRPr="009040C9">
        <w:rPr>
          <w:sz w:val="26"/>
          <w:szCs w:val="26"/>
        </w:rPr>
        <w:t>выстраивать</w:t>
      </w:r>
      <w:r w:rsidRPr="009040C9">
        <w:rPr>
          <w:spacing w:val="-6"/>
          <w:sz w:val="26"/>
          <w:szCs w:val="26"/>
        </w:rPr>
        <w:t xml:space="preserve"> </w:t>
      </w:r>
      <w:r w:rsidRPr="009040C9">
        <w:rPr>
          <w:sz w:val="26"/>
          <w:szCs w:val="26"/>
        </w:rPr>
        <w:t>последовательность</w:t>
      </w:r>
      <w:r w:rsidRPr="009040C9">
        <w:rPr>
          <w:spacing w:val="-6"/>
          <w:sz w:val="26"/>
          <w:szCs w:val="26"/>
        </w:rPr>
        <w:t xml:space="preserve"> </w:t>
      </w:r>
      <w:r w:rsidRPr="009040C9">
        <w:rPr>
          <w:sz w:val="26"/>
          <w:szCs w:val="26"/>
        </w:rPr>
        <w:t>выбранных</w:t>
      </w:r>
      <w:r w:rsidRPr="009040C9">
        <w:rPr>
          <w:spacing w:val="-5"/>
          <w:sz w:val="26"/>
          <w:szCs w:val="26"/>
        </w:rPr>
        <w:t xml:space="preserve"> </w:t>
      </w:r>
      <w:r w:rsidRPr="009040C9">
        <w:rPr>
          <w:sz w:val="26"/>
          <w:szCs w:val="26"/>
        </w:rPr>
        <w:t>действий</w:t>
      </w:r>
      <w:r w:rsidRPr="009040C9">
        <w:rPr>
          <w:spacing w:val="-4"/>
          <w:sz w:val="26"/>
          <w:szCs w:val="26"/>
        </w:rPr>
        <w:t xml:space="preserve"> </w:t>
      </w:r>
      <w:r w:rsidRPr="009040C9">
        <w:rPr>
          <w:sz w:val="26"/>
          <w:szCs w:val="26"/>
        </w:rPr>
        <w:t>и</w:t>
      </w:r>
      <w:r w:rsidRPr="009040C9">
        <w:rPr>
          <w:spacing w:val="-4"/>
          <w:sz w:val="26"/>
          <w:szCs w:val="26"/>
        </w:rPr>
        <w:t xml:space="preserve"> </w:t>
      </w:r>
      <w:r w:rsidRPr="009040C9">
        <w:rPr>
          <w:sz w:val="26"/>
          <w:szCs w:val="26"/>
        </w:rPr>
        <w:t>операций.</w:t>
      </w:r>
    </w:p>
    <w:p w:rsidR="00D4732B" w:rsidRPr="009040C9" w:rsidRDefault="00D4732B" w:rsidP="00F44A93">
      <w:pPr>
        <w:pStyle w:val="a4"/>
        <w:widowControl w:val="0"/>
        <w:numPr>
          <w:ilvl w:val="3"/>
          <w:numId w:val="43"/>
        </w:numPr>
        <w:tabs>
          <w:tab w:val="left" w:pos="1374"/>
        </w:tabs>
        <w:autoSpaceDE w:val="0"/>
        <w:autoSpaceDN w:val="0"/>
        <w:spacing w:before="1" w:after="0" w:line="240" w:lineRule="auto"/>
        <w:ind w:left="142" w:right="282" w:hanging="360"/>
        <w:contextualSpacing w:val="0"/>
        <w:jc w:val="both"/>
        <w:rPr>
          <w:rFonts w:ascii="Times New Roman" w:hAnsi="Times New Roman"/>
          <w:sz w:val="26"/>
          <w:szCs w:val="26"/>
        </w:rPr>
      </w:pPr>
      <w:r w:rsidRPr="009040C9">
        <w:rPr>
          <w:rFonts w:ascii="Times New Roman" w:hAnsi="Times New Roman"/>
          <w:sz w:val="26"/>
          <w:szCs w:val="26"/>
        </w:rPr>
        <w:t>У</w:t>
      </w:r>
      <w:r w:rsidRPr="009040C9">
        <w:rPr>
          <w:rFonts w:ascii="Times New Roman" w:hAnsi="Times New Roman"/>
          <w:spacing w:val="10"/>
          <w:sz w:val="26"/>
          <w:szCs w:val="26"/>
        </w:rPr>
        <w:t xml:space="preserve"> </w:t>
      </w:r>
      <w:r w:rsidRPr="009040C9">
        <w:rPr>
          <w:rFonts w:ascii="Times New Roman" w:hAnsi="Times New Roman"/>
          <w:sz w:val="26"/>
          <w:szCs w:val="26"/>
        </w:rPr>
        <w:t>обучающегося</w:t>
      </w:r>
      <w:r w:rsidRPr="009040C9">
        <w:rPr>
          <w:rFonts w:ascii="Times New Roman" w:hAnsi="Times New Roman"/>
          <w:spacing w:val="8"/>
          <w:sz w:val="26"/>
          <w:szCs w:val="26"/>
        </w:rPr>
        <w:t xml:space="preserve"> </w:t>
      </w:r>
      <w:r w:rsidRPr="009040C9">
        <w:rPr>
          <w:rFonts w:ascii="Times New Roman" w:hAnsi="Times New Roman"/>
          <w:sz w:val="26"/>
          <w:szCs w:val="26"/>
        </w:rPr>
        <w:t>будут</w:t>
      </w:r>
      <w:r w:rsidRPr="009040C9">
        <w:rPr>
          <w:rFonts w:ascii="Times New Roman" w:hAnsi="Times New Roman"/>
          <w:spacing w:val="12"/>
          <w:sz w:val="26"/>
          <w:szCs w:val="26"/>
        </w:rPr>
        <w:t xml:space="preserve"> </w:t>
      </w:r>
      <w:r w:rsidRPr="009040C9">
        <w:rPr>
          <w:rFonts w:ascii="Times New Roman" w:hAnsi="Times New Roman"/>
          <w:sz w:val="26"/>
          <w:szCs w:val="26"/>
        </w:rPr>
        <w:t>сформированы</w:t>
      </w:r>
      <w:r w:rsidRPr="009040C9">
        <w:rPr>
          <w:rFonts w:ascii="Times New Roman" w:hAnsi="Times New Roman"/>
          <w:spacing w:val="10"/>
          <w:sz w:val="26"/>
          <w:szCs w:val="26"/>
        </w:rPr>
        <w:t xml:space="preserve"> </w:t>
      </w:r>
      <w:r w:rsidRPr="009040C9">
        <w:rPr>
          <w:rFonts w:ascii="Times New Roman" w:hAnsi="Times New Roman"/>
          <w:sz w:val="26"/>
          <w:szCs w:val="26"/>
        </w:rPr>
        <w:t>следующие</w:t>
      </w:r>
      <w:r w:rsidRPr="009040C9">
        <w:rPr>
          <w:rFonts w:ascii="Times New Roman" w:hAnsi="Times New Roman"/>
          <w:spacing w:val="10"/>
          <w:sz w:val="26"/>
          <w:szCs w:val="26"/>
        </w:rPr>
        <w:t xml:space="preserve"> </w:t>
      </w:r>
      <w:r w:rsidRPr="009040C9">
        <w:rPr>
          <w:rFonts w:ascii="Times New Roman" w:hAnsi="Times New Roman"/>
          <w:sz w:val="26"/>
          <w:szCs w:val="26"/>
        </w:rPr>
        <w:t>умения</w:t>
      </w:r>
      <w:r w:rsidRPr="009040C9">
        <w:rPr>
          <w:rFonts w:ascii="Times New Roman" w:hAnsi="Times New Roman"/>
          <w:spacing w:val="8"/>
          <w:sz w:val="26"/>
          <w:szCs w:val="26"/>
        </w:rPr>
        <w:t xml:space="preserve"> </w:t>
      </w:r>
      <w:r w:rsidRPr="009040C9">
        <w:rPr>
          <w:rFonts w:ascii="Times New Roman" w:hAnsi="Times New Roman"/>
          <w:sz w:val="26"/>
          <w:szCs w:val="26"/>
        </w:rPr>
        <w:t>самоконтроля</w:t>
      </w:r>
      <w:r w:rsidRPr="009040C9">
        <w:rPr>
          <w:rFonts w:ascii="Times New Roman" w:hAnsi="Times New Roman"/>
          <w:spacing w:val="-55"/>
          <w:sz w:val="26"/>
          <w:szCs w:val="26"/>
        </w:rPr>
        <w:t xml:space="preserve"> </w:t>
      </w:r>
      <w:r w:rsidRPr="009040C9">
        <w:rPr>
          <w:rFonts w:ascii="Times New Roman" w:hAnsi="Times New Roman"/>
          <w:sz w:val="26"/>
          <w:szCs w:val="26"/>
        </w:rPr>
        <w:t>и самооценки как части регулятивных универсальных учебных действий:</w:t>
      </w:r>
      <w:r w:rsidRPr="009040C9">
        <w:rPr>
          <w:rFonts w:ascii="Times New Roman" w:hAnsi="Times New Roman"/>
          <w:spacing w:val="1"/>
          <w:sz w:val="26"/>
          <w:szCs w:val="26"/>
        </w:rPr>
        <w:t xml:space="preserve"> </w:t>
      </w:r>
      <w:r w:rsidRPr="009040C9">
        <w:rPr>
          <w:rFonts w:ascii="Times New Roman" w:hAnsi="Times New Roman"/>
          <w:sz w:val="26"/>
          <w:szCs w:val="26"/>
        </w:rPr>
        <w:t>осуществлять</w:t>
      </w:r>
      <w:r w:rsidRPr="009040C9">
        <w:rPr>
          <w:rFonts w:ascii="Times New Roman" w:hAnsi="Times New Roman"/>
          <w:spacing w:val="-6"/>
          <w:sz w:val="26"/>
          <w:szCs w:val="26"/>
        </w:rPr>
        <w:t xml:space="preserve"> </w:t>
      </w:r>
      <w:r w:rsidRPr="009040C9">
        <w:rPr>
          <w:rFonts w:ascii="Times New Roman" w:hAnsi="Times New Roman"/>
          <w:sz w:val="26"/>
          <w:szCs w:val="26"/>
        </w:rPr>
        <w:t>контроль</w:t>
      </w:r>
      <w:r w:rsidRPr="009040C9">
        <w:rPr>
          <w:rFonts w:ascii="Times New Roman" w:hAnsi="Times New Roman"/>
          <w:spacing w:val="-1"/>
          <w:sz w:val="26"/>
          <w:szCs w:val="26"/>
        </w:rPr>
        <w:t xml:space="preserve"> </w:t>
      </w:r>
      <w:r w:rsidRPr="009040C9">
        <w:rPr>
          <w:rFonts w:ascii="Times New Roman" w:hAnsi="Times New Roman"/>
          <w:sz w:val="26"/>
          <w:szCs w:val="26"/>
        </w:rPr>
        <w:t>процесса</w:t>
      </w:r>
      <w:r w:rsidRPr="009040C9">
        <w:rPr>
          <w:rFonts w:ascii="Times New Roman" w:hAnsi="Times New Roman"/>
          <w:spacing w:val="-1"/>
          <w:sz w:val="26"/>
          <w:szCs w:val="26"/>
        </w:rPr>
        <w:t xml:space="preserve"> </w:t>
      </w:r>
      <w:r w:rsidRPr="009040C9">
        <w:rPr>
          <w:rFonts w:ascii="Times New Roman" w:hAnsi="Times New Roman"/>
          <w:sz w:val="26"/>
          <w:szCs w:val="26"/>
        </w:rPr>
        <w:t>и</w:t>
      </w:r>
      <w:r w:rsidRPr="009040C9">
        <w:rPr>
          <w:rFonts w:ascii="Times New Roman" w:hAnsi="Times New Roman"/>
          <w:spacing w:val="-5"/>
          <w:sz w:val="26"/>
          <w:szCs w:val="26"/>
        </w:rPr>
        <w:t xml:space="preserve"> </w:t>
      </w:r>
      <w:r w:rsidRPr="009040C9">
        <w:rPr>
          <w:rFonts w:ascii="Times New Roman" w:hAnsi="Times New Roman"/>
          <w:sz w:val="26"/>
          <w:szCs w:val="26"/>
        </w:rPr>
        <w:t>результата</w:t>
      </w:r>
      <w:r w:rsidRPr="009040C9">
        <w:rPr>
          <w:rFonts w:ascii="Times New Roman" w:hAnsi="Times New Roman"/>
          <w:spacing w:val="-1"/>
          <w:sz w:val="26"/>
          <w:szCs w:val="26"/>
        </w:rPr>
        <w:t xml:space="preserve"> </w:t>
      </w:r>
      <w:r w:rsidRPr="009040C9">
        <w:rPr>
          <w:rFonts w:ascii="Times New Roman" w:hAnsi="Times New Roman"/>
          <w:sz w:val="26"/>
          <w:szCs w:val="26"/>
        </w:rPr>
        <w:t>своей деятельности;</w:t>
      </w:r>
    </w:p>
    <w:p w:rsidR="00D4732B" w:rsidRPr="009040C9" w:rsidRDefault="00D4732B" w:rsidP="00D4732B">
      <w:pPr>
        <w:pStyle w:val="a0"/>
        <w:spacing w:before="3"/>
        <w:jc w:val="left"/>
        <w:rPr>
          <w:sz w:val="26"/>
          <w:szCs w:val="26"/>
        </w:rPr>
      </w:pPr>
      <w:r w:rsidRPr="009040C9">
        <w:rPr>
          <w:sz w:val="26"/>
          <w:szCs w:val="26"/>
        </w:rPr>
        <w:t>находить</w:t>
      </w:r>
      <w:r w:rsidRPr="009040C9">
        <w:rPr>
          <w:spacing w:val="-4"/>
          <w:sz w:val="26"/>
          <w:szCs w:val="26"/>
        </w:rPr>
        <w:t xml:space="preserve"> </w:t>
      </w:r>
      <w:r w:rsidRPr="009040C9">
        <w:rPr>
          <w:sz w:val="26"/>
          <w:szCs w:val="26"/>
        </w:rPr>
        <w:t>ошибки</w:t>
      </w:r>
      <w:r w:rsidRPr="009040C9">
        <w:rPr>
          <w:spacing w:val="-1"/>
          <w:sz w:val="26"/>
          <w:szCs w:val="26"/>
        </w:rPr>
        <w:t xml:space="preserve"> </w:t>
      </w:r>
      <w:r w:rsidRPr="009040C9">
        <w:rPr>
          <w:sz w:val="26"/>
          <w:szCs w:val="26"/>
        </w:rPr>
        <w:t>в</w:t>
      </w:r>
      <w:r w:rsidRPr="009040C9">
        <w:rPr>
          <w:spacing w:val="-8"/>
          <w:sz w:val="26"/>
          <w:szCs w:val="26"/>
        </w:rPr>
        <w:t xml:space="preserve"> </w:t>
      </w:r>
      <w:r w:rsidRPr="009040C9">
        <w:rPr>
          <w:sz w:val="26"/>
          <w:szCs w:val="26"/>
        </w:rPr>
        <w:t>своей</w:t>
      </w:r>
      <w:r w:rsidRPr="009040C9">
        <w:rPr>
          <w:spacing w:val="-1"/>
          <w:sz w:val="26"/>
          <w:szCs w:val="26"/>
        </w:rPr>
        <w:t xml:space="preserve"> </w:t>
      </w:r>
      <w:r w:rsidRPr="009040C9">
        <w:rPr>
          <w:sz w:val="26"/>
          <w:szCs w:val="26"/>
        </w:rPr>
        <w:t>работе</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устанавливать</w:t>
      </w:r>
      <w:r w:rsidRPr="009040C9">
        <w:rPr>
          <w:spacing w:val="-4"/>
          <w:sz w:val="26"/>
          <w:szCs w:val="26"/>
        </w:rPr>
        <w:t xml:space="preserve"> </w:t>
      </w:r>
      <w:r w:rsidRPr="009040C9">
        <w:rPr>
          <w:sz w:val="26"/>
          <w:szCs w:val="26"/>
        </w:rPr>
        <w:t>их</w:t>
      </w:r>
      <w:r w:rsidRPr="009040C9">
        <w:rPr>
          <w:spacing w:val="-4"/>
          <w:sz w:val="26"/>
          <w:szCs w:val="26"/>
        </w:rPr>
        <w:t xml:space="preserve"> </w:t>
      </w:r>
      <w:r w:rsidRPr="009040C9">
        <w:rPr>
          <w:sz w:val="26"/>
          <w:szCs w:val="26"/>
        </w:rPr>
        <w:t>причины;</w:t>
      </w:r>
    </w:p>
    <w:p w:rsidR="00D4732B" w:rsidRPr="009040C9" w:rsidRDefault="00D4732B" w:rsidP="00D4732B">
      <w:pPr>
        <w:pStyle w:val="a0"/>
        <w:spacing w:before="3" w:line="237" w:lineRule="auto"/>
        <w:ind w:right="280"/>
        <w:jc w:val="left"/>
        <w:rPr>
          <w:sz w:val="26"/>
          <w:szCs w:val="26"/>
        </w:rPr>
      </w:pPr>
      <w:r w:rsidRPr="009040C9">
        <w:rPr>
          <w:sz w:val="26"/>
          <w:szCs w:val="26"/>
        </w:rPr>
        <w:t>корректировать</w:t>
      </w:r>
      <w:r w:rsidRPr="009040C9">
        <w:rPr>
          <w:spacing w:val="13"/>
          <w:sz w:val="26"/>
          <w:szCs w:val="26"/>
        </w:rPr>
        <w:t xml:space="preserve"> </w:t>
      </w:r>
      <w:r w:rsidRPr="009040C9">
        <w:rPr>
          <w:sz w:val="26"/>
          <w:szCs w:val="26"/>
        </w:rPr>
        <w:t>свои</w:t>
      </w:r>
      <w:r w:rsidRPr="009040C9">
        <w:rPr>
          <w:spacing w:val="14"/>
          <w:sz w:val="26"/>
          <w:szCs w:val="26"/>
        </w:rPr>
        <w:t xml:space="preserve"> </w:t>
      </w:r>
      <w:r w:rsidRPr="009040C9">
        <w:rPr>
          <w:sz w:val="26"/>
          <w:szCs w:val="26"/>
        </w:rPr>
        <w:t>действия</w:t>
      </w:r>
      <w:r w:rsidRPr="009040C9">
        <w:rPr>
          <w:spacing w:val="11"/>
          <w:sz w:val="26"/>
          <w:szCs w:val="26"/>
        </w:rPr>
        <w:t xml:space="preserve"> </w:t>
      </w:r>
      <w:r w:rsidRPr="009040C9">
        <w:rPr>
          <w:sz w:val="26"/>
          <w:szCs w:val="26"/>
        </w:rPr>
        <w:t>при</w:t>
      </w:r>
      <w:r w:rsidRPr="009040C9">
        <w:rPr>
          <w:spacing w:val="10"/>
          <w:sz w:val="26"/>
          <w:szCs w:val="26"/>
        </w:rPr>
        <w:t xml:space="preserve"> </w:t>
      </w:r>
      <w:r w:rsidRPr="009040C9">
        <w:rPr>
          <w:sz w:val="26"/>
          <w:szCs w:val="26"/>
        </w:rPr>
        <w:t>необходимости</w:t>
      </w:r>
      <w:r w:rsidRPr="009040C9">
        <w:rPr>
          <w:spacing w:val="14"/>
          <w:sz w:val="26"/>
          <w:szCs w:val="26"/>
        </w:rPr>
        <w:t xml:space="preserve"> </w:t>
      </w:r>
      <w:r w:rsidRPr="009040C9">
        <w:rPr>
          <w:sz w:val="26"/>
          <w:szCs w:val="26"/>
        </w:rPr>
        <w:t>(с</w:t>
      </w:r>
      <w:r w:rsidRPr="009040C9">
        <w:rPr>
          <w:spacing w:val="14"/>
          <w:sz w:val="26"/>
          <w:szCs w:val="26"/>
        </w:rPr>
        <w:t xml:space="preserve"> </w:t>
      </w:r>
      <w:r w:rsidRPr="009040C9">
        <w:rPr>
          <w:sz w:val="26"/>
          <w:szCs w:val="26"/>
        </w:rPr>
        <w:t>небольшой</w:t>
      </w:r>
      <w:r w:rsidRPr="009040C9">
        <w:rPr>
          <w:spacing w:val="14"/>
          <w:sz w:val="26"/>
          <w:szCs w:val="26"/>
        </w:rPr>
        <w:t xml:space="preserve"> </w:t>
      </w:r>
      <w:r w:rsidRPr="009040C9">
        <w:rPr>
          <w:sz w:val="26"/>
          <w:szCs w:val="26"/>
        </w:rPr>
        <w:t>помощью</w:t>
      </w:r>
      <w:r w:rsidRPr="009040C9">
        <w:rPr>
          <w:spacing w:val="-55"/>
          <w:sz w:val="26"/>
          <w:szCs w:val="26"/>
        </w:rPr>
        <w:t xml:space="preserve"> </w:t>
      </w:r>
      <w:r w:rsidRPr="009040C9">
        <w:rPr>
          <w:sz w:val="26"/>
          <w:szCs w:val="26"/>
        </w:rPr>
        <w:t>учителя);</w:t>
      </w:r>
    </w:p>
    <w:p w:rsidR="00D4732B" w:rsidRPr="009040C9" w:rsidRDefault="00D4732B" w:rsidP="00D4732B">
      <w:pPr>
        <w:pStyle w:val="a0"/>
        <w:spacing w:before="78" w:line="237" w:lineRule="auto"/>
        <w:ind w:right="284"/>
        <w:rPr>
          <w:sz w:val="26"/>
          <w:szCs w:val="26"/>
        </w:rPr>
      </w:pPr>
      <w:r w:rsidRPr="009040C9">
        <w:rPr>
          <w:sz w:val="26"/>
          <w:szCs w:val="26"/>
        </w:rPr>
        <w:t>предвидеть возможность возникновения трудностей и ошибок, предусматривать</w:t>
      </w:r>
      <w:r w:rsidRPr="009040C9">
        <w:rPr>
          <w:spacing w:val="1"/>
          <w:sz w:val="26"/>
          <w:szCs w:val="26"/>
        </w:rPr>
        <w:t xml:space="preserve"> </w:t>
      </w:r>
      <w:r w:rsidRPr="009040C9">
        <w:rPr>
          <w:sz w:val="26"/>
          <w:szCs w:val="26"/>
        </w:rPr>
        <w:t>способы их предупреждения, в том числе в житейских ситуациях, опасных для</w:t>
      </w:r>
      <w:r w:rsidRPr="009040C9">
        <w:rPr>
          <w:spacing w:val="1"/>
          <w:sz w:val="26"/>
          <w:szCs w:val="26"/>
        </w:rPr>
        <w:t xml:space="preserve"> </w:t>
      </w:r>
      <w:r w:rsidRPr="009040C9">
        <w:rPr>
          <w:sz w:val="26"/>
          <w:szCs w:val="26"/>
        </w:rPr>
        <w:t>здоровья</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жизни;</w:t>
      </w:r>
    </w:p>
    <w:p w:rsidR="00D4732B" w:rsidRPr="009040C9" w:rsidRDefault="00D4732B" w:rsidP="00D4732B">
      <w:pPr>
        <w:pStyle w:val="a0"/>
        <w:spacing w:before="5"/>
        <w:ind w:right="286"/>
        <w:rPr>
          <w:sz w:val="26"/>
          <w:szCs w:val="26"/>
        </w:rPr>
      </w:pPr>
      <w:r w:rsidRPr="009040C9">
        <w:rPr>
          <w:sz w:val="26"/>
          <w:szCs w:val="26"/>
        </w:rPr>
        <w:t>объективно оценивать результаты своей деятельности, соотносить свою оценку с</w:t>
      </w:r>
      <w:r w:rsidRPr="009040C9">
        <w:rPr>
          <w:spacing w:val="1"/>
          <w:sz w:val="26"/>
          <w:szCs w:val="26"/>
        </w:rPr>
        <w:t xml:space="preserve"> </w:t>
      </w:r>
      <w:r w:rsidRPr="009040C9">
        <w:rPr>
          <w:sz w:val="26"/>
          <w:szCs w:val="26"/>
        </w:rPr>
        <w:t>оценкой учителя;</w:t>
      </w:r>
    </w:p>
    <w:p w:rsidR="00D4732B" w:rsidRPr="009040C9" w:rsidRDefault="00D4732B" w:rsidP="00D4732B">
      <w:pPr>
        <w:pStyle w:val="a0"/>
        <w:spacing w:before="2"/>
        <w:ind w:right="285"/>
        <w:rPr>
          <w:sz w:val="26"/>
          <w:szCs w:val="26"/>
        </w:rPr>
      </w:pPr>
      <w:r w:rsidRPr="009040C9">
        <w:rPr>
          <w:sz w:val="26"/>
          <w:szCs w:val="26"/>
        </w:rPr>
        <w:t>оценивать целесообразность выбранных способов действия, при необходимости</w:t>
      </w:r>
      <w:r w:rsidRPr="009040C9">
        <w:rPr>
          <w:spacing w:val="1"/>
          <w:sz w:val="26"/>
          <w:szCs w:val="26"/>
        </w:rPr>
        <w:t xml:space="preserve"> </w:t>
      </w:r>
      <w:r w:rsidRPr="009040C9">
        <w:rPr>
          <w:sz w:val="26"/>
          <w:szCs w:val="26"/>
        </w:rPr>
        <w:t>корректировать</w:t>
      </w:r>
      <w:r w:rsidRPr="009040C9">
        <w:rPr>
          <w:spacing w:val="-2"/>
          <w:sz w:val="26"/>
          <w:szCs w:val="26"/>
        </w:rPr>
        <w:t xml:space="preserve"> </w:t>
      </w:r>
      <w:r w:rsidRPr="009040C9">
        <w:rPr>
          <w:sz w:val="26"/>
          <w:szCs w:val="26"/>
        </w:rPr>
        <w:t>их.</w:t>
      </w:r>
    </w:p>
    <w:p w:rsidR="00D4732B" w:rsidRPr="009040C9" w:rsidRDefault="00D4732B" w:rsidP="00F44A93">
      <w:pPr>
        <w:pStyle w:val="a4"/>
        <w:widowControl w:val="0"/>
        <w:numPr>
          <w:ilvl w:val="3"/>
          <w:numId w:val="43"/>
        </w:numPr>
        <w:tabs>
          <w:tab w:val="left" w:pos="1403"/>
        </w:tabs>
        <w:autoSpaceDE w:val="0"/>
        <w:autoSpaceDN w:val="0"/>
        <w:spacing w:after="0" w:line="240" w:lineRule="auto"/>
        <w:ind w:left="142" w:right="291" w:hanging="360"/>
        <w:contextualSpacing w:val="0"/>
        <w:jc w:val="both"/>
        <w:rPr>
          <w:rFonts w:ascii="Times New Roman" w:hAnsi="Times New Roman"/>
          <w:sz w:val="26"/>
          <w:szCs w:val="26"/>
        </w:rPr>
      </w:pPr>
      <w:r w:rsidRPr="009040C9">
        <w:rPr>
          <w:rFonts w:ascii="Times New Roman" w:hAnsi="Times New Roman"/>
          <w:sz w:val="26"/>
          <w:szCs w:val="26"/>
        </w:rPr>
        <w:t>У обучающегося</w:t>
      </w:r>
      <w:r w:rsidRPr="009040C9">
        <w:rPr>
          <w:rFonts w:ascii="Times New Roman" w:hAnsi="Times New Roman"/>
          <w:spacing w:val="1"/>
          <w:sz w:val="26"/>
          <w:szCs w:val="26"/>
        </w:rPr>
        <w:t xml:space="preserve"> </w:t>
      </w:r>
      <w:r w:rsidRPr="009040C9">
        <w:rPr>
          <w:rFonts w:ascii="Times New Roman" w:hAnsi="Times New Roman"/>
          <w:sz w:val="26"/>
          <w:szCs w:val="26"/>
        </w:rPr>
        <w:t>будут</w:t>
      </w:r>
      <w:r w:rsidRPr="009040C9">
        <w:rPr>
          <w:rFonts w:ascii="Times New Roman" w:hAnsi="Times New Roman"/>
          <w:spacing w:val="1"/>
          <w:sz w:val="26"/>
          <w:szCs w:val="26"/>
        </w:rPr>
        <w:t xml:space="preserve"> </w:t>
      </w:r>
      <w:r w:rsidRPr="009040C9">
        <w:rPr>
          <w:rFonts w:ascii="Times New Roman" w:hAnsi="Times New Roman"/>
          <w:sz w:val="26"/>
          <w:szCs w:val="26"/>
        </w:rPr>
        <w:t>сформированы следующие умения совместной</w:t>
      </w:r>
      <w:r w:rsidRPr="009040C9">
        <w:rPr>
          <w:rFonts w:ascii="Times New Roman" w:hAnsi="Times New Roman"/>
          <w:spacing w:val="1"/>
          <w:sz w:val="26"/>
          <w:szCs w:val="26"/>
        </w:rPr>
        <w:t xml:space="preserve"> </w:t>
      </w:r>
      <w:r w:rsidRPr="009040C9">
        <w:rPr>
          <w:rFonts w:ascii="Times New Roman" w:hAnsi="Times New Roman"/>
          <w:sz w:val="26"/>
          <w:szCs w:val="26"/>
        </w:rPr>
        <w:t>деятельности:</w:t>
      </w:r>
    </w:p>
    <w:p w:rsidR="00D4732B" w:rsidRPr="009040C9" w:rsidRDefault="00D4732B" w:rsidP="00D4732B">
      <w:pPr>
        <w:pStyle w:val="a0"/>
        <w:ind w:right="282"/>
        <w:rPr>
          <w:sz w:val="26"/>
          <w:szCs w:val="26"/>
        </w:rPr>
      </w:pPr>
      <w:r w:rsidRPr="009040C9">
        <w:rPr>
          <w:sz w:val="26"/>
          <w:szCs w:val="26"/>
        </w:rPr>
        <w:t>понимать значение коллективной деятельности для успешного решения учебной</w:t>
      </w:r>
      <w:r w:rsidRPr="009040C9">
        <w:rPr>
          <w:spacing w:val="1"/>
          <w:sz w:val="26"/>
          <w:szCs w:val="26"/>
        </w:rPr>
        <w:t xml:space="preserve"> </w:t>
      </w:r>
      <w:r w:rsidRPr="009040C9">
        <w:rPr>
          <w:sz w:val="26"/>
          <w:szCs w:val="26"/>
        </w:rPr>
        <w:t>(практической) задачи; активно участвовать в формулировании краткосрочных и</w:t>
      </w:r>
      <w:r w:rsidRPr="009040C9">
        <w:rPr>
          <w:spacing w:val="1"/>
          <w:sz w:val="26"/>
          <w:szCs w:val="26"/>
        </w:rPr>
        <w:t xml:space="preserve"> </w:t>
      </w:r>
      <w:r w:rsidRPr="009040C9">
        <w:rPr>
          <w:sz w:val="26"/>
          <w:szCs w:val="26"/>
        </w:rPr>
        <w:t>долгосрочных целей</w:t>
      </w:r>
      <w:r w:rsidRPr="009040C9">
        <w:rPr>
          <w:spacing w:val="1"/>
          <w:sz w:val="26"/>
          <w:szCs w:val="26"/>
        </w:rPr>
        <w:t xml:space="preserve"> </w:t>
      </w:r>
      <w:r w:rsidRPr="009040C9">
        <w:rPr>
          <w:sz w:val="26"/>
          <w:szCs w:val="26"/>
        </w:rPr>
        <w:t>совместной деятельности (на основе изученного</w:t>
      </w:r>
      <w:r w:rsidRPr="009040C9">
        <w:rPr>
          <w:spacing w:val="57"/>
          <w:sz w:val="26"/>
          <w:szCs w:val="26"/>
        </w:rPr>
        <w:t xml:space="preserve"> </w:t>
      </w:r>
      <w:r w:rsidRPr="009040C9">
        <w:rPr>
          <w:sz w:val="26"/>
          <w:szCs w:val="26"/>
        </w:rPr>
        <w:t>материала</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окружающему</w:t>
      </w:r>
      <w:r w:rsidRPr="009040C9">
        <w:rPr>
          <w:spacing w:val="1"/>
          <w:sz w:val="26"/>
          <w:szCs w:val="26"/>
        </w:rPr>
        <w:t xml:space="preserve"> </w:t>
      </w:r>
      <w:r w:rsidRPr="009040C9">
        <w:rPr>
          <w:sz w:val="26"/>
          <w:szCs w:val="26"/>
        </w:rPr>
        <w:t>миру);</w:t>
      </w:r>
    </w:p>
    <w:p w:rsidR="00D4732B" w:rsidRPr="009040C9" w:rsidRDefault="00D4732B" w:rsidP="00D4732B">
      <w:pPr>
        <w:pStyle w:val="a0"/>
        <w:ind w:right="280"/>
        <w:rPr>
          <w:sz w:val="26"/>
          <w:szCs w:val="26"/>
        </w:rPr>
      </w:pPr>
      <w:r w:rsidRPr="009040C9">
        <w:rPr>
          <w:sz w:val="26"/>
          <w:szCs w:val="26"/>
        </w:rPr>
        <w:t>коллективно строить действия по достижению общей цели: распределять роли,</w:t>
      </w:r>
      <w:r w:rsidRPr="009040C9">
        <w:rPr>
          <w:spacing w:val="1"/>
          <w:sz w:val="26"/>
          <w:szCs w:val="26"/>
        </w:rPr>
        <w:t xml:space="preserve"> </w:t>
      </w:r>
      <w:r w:rsidRPr="009040C9">
        <w:rPr>
          <w:sz w:val="26"/>
          <w:szCs w:val="26"/>
        </w:rPr>
        <w:t>договариваться,</w:t>
      </w:r>
      <w:r w:rsidRPr="009040C9">
        <w:rPr>
          <w:spacing w:val="-4"/>
          <w:sz w:val="26"/>
          <w:szCs w:val="26"/>
        </w:rPr>
        <w:t xml:space="preserve"> </w:t>
      </w:r>
      <w:r w:rsidRPr="009040C9">
        <w:rPr>
          <w:sz w:val="26"/>
          <w:szCs w:val="26"/>
        </w:rPr>
        <w:t>обсуждать</w:t>
      </w:r>
      <w:r w:rsidRPr="009040C9">
        <w:rPr>
          <w:spacing w:val="-1"/>
          <w:sz w:val="26"/>
          <w:szCs w:val="26"/>
        </w:rPr>
        <w:t xml:space="preserve"> </w:t>
      </w:r>
      <w:r w:rsidRPr="009040C9">
        <w:rPr>
          <w:sz w:val="26"/>
          <w:szCs w:val="26"/>
        </w:rPr>
        <w:t>процесс</w:t>
      </w:r>
      <w:r w:rsidRPr="009040C9">
        <w:rPr>
          <w:spacing w:val="-5"/>
          <w:sz w:val="26"/>
          <w:szCs w:val="26"/>
        </w:rPr>
        <w:t xml:space="preserve"> </w:t>
      </w:r>
      <w:r w:rsidRPr="009040C9">
        <w:rPr>
          <w:sz w:val="26"/>
          <w:szCs w:val="26"/>
        </w:rPr>
        <w:t>и</w:t>
      </w:r>
      <w:r w:rsidRPr="009040C9">
        <w:rPr>
          <w:spacing w:val="1"/>
          <w:sz w:val="26"/>
          <w:szCs w:val="26"/>
        </w:rPr>
        <w:t xml:space="preserve"> </w:t>
      </w:r>
      <w:r w:rsidRPr="009040C9">
        <w:rPr>
          <w:sz w:val="26"/>
          <w:szCs w:val="26"/>
        </w:rPr>
        <w:t>результат совместной</w:t>
      </w:r>
      <w:r w:rsidRPr="009040C9">
        <w:rPr>
          <w:spacing w:val="-4"/>
          <w:sz w:val="26"/>
          <w:szCs w:val="26"/>
        </w:rPr>
        <w:t xml:space="preserve"> </w:t>
      </w:r>
      <w:r w:rsidRPr="009040C9">
        <w:rPr>
          <w:sz w:val="26"/>
          <w:szCs w:val="26"/>
        </w:rPr>
        <w:t>работы;</w:t>
      </w:r>
    </w:p>
    <w:p w:rsidR="00D4732B" w:rsidRPr="009040C9" w:rsidRDefault="00D4732B" w:rsidP="00D4732B">
      <w:pPr>
        <w:pStyle w:val="a0"/>
        <w:rPr>
          <w:sz w:val="26"/>
          <w:szCs w:val="26"/>
        </w:rPr>
      </w:pPr>
      <w:r w:rsidRPr="009040C9">
        <w:rPr>
          <w:sz w:val="26"/>
          <w:szCs w:val="26"/>
        </w:rPr>
        <w:t>проявлять</w:t>
      </w:r>
      <w:r w:rsidRPr="009040C9">
        <w:rPr>
          <w:spacing w:val="-5"/>
          <w:sz w:val="26"/>
          <w:szCs w:val="26"/>
        </w:rPr>
        <w:t xml:space="preserve"> </w:t>
      </w:r>
      <w:r w:rsidRPr="009040C9">
        <w:rPr>
          <w:sz w:val="26"/>
          <w:szCs w:val="26"/>
        </w:rPr>
        <w:t>готовность</w:t>
      </w:r>
      <w:r w:rsidRPr="009040C9">
        <w:rPr>
          <w:spacing w:val="-8"/>
          <w:sz w:val="26"/>
          <w:szCs w:val="26"/>
        </w:rPr>
        <w:t xml:space="preserve"> </w:t>
      </w:r>
      <w:r w:rsidRPr="009040C9">
        <w:rPr>
          <w:sz w:val="26"/>
          <w:szCs w:val="26"/>
        </w:rPr>
        <w:t>руководить,</w:t>
      </w:r>
      <w:r w:rsidRPr="009040C9">
        <w:rPr>
          <w:spacing w:val="-6"/>
          <w:sz w:val="26"/>
          <w:szCs w:val="26"/>
        </w:rPr>
        <w:t xml:space="preserve"> </w:t>
      </w:r>
      <w:r w:rsidRPr="009040C9">
        <w:rPr>
          <w:sz w:val="26"/>
          <w:szCs w:val="26"/>
        </w:rPr>
        <w:t>выполнять</w:t>
      </w:r>
      <w:r w:rsidRPr="009040C9">
        <w:rPr>
          <w:spacing w:val="-4"/>
          <w:sz w:val="26"/>
          <w:szCs w:val="26"/>
        </w:rPr>
        <w:t xml:space="preserve"> </w:t>
      </w:r>
      <w:r w:rsidRPr="009040C9">
        <w:rPr>
          <w:sz w:val="26"/>
          <w:szCs w:val="26"/>
        </w:rPr>
        <w:t>поручения,</w:t>
      </w:r>
      <w:r w:rsidRPr="009040C9">
        <w:rPr>
          <w:spacing w:val="-7"/>
          <w:sz w:val="26"/>
          <w:szCs w:val="26"/>
        </w:rPr>
        <w:t xml:space="preserve"> </w:t>
      </w:r>
      <w:r w:rsidRPr="009040C9">
        <w:rPr>
          <w:sz w:val="26"/>
          <w:szCs w:val="26"/>
        </w:rPr>
        <w:t>подчиняться;</w:t>
      </w:r>
    </w:p>
    <w:p w:rsidR="00D4732B" w:rsidRPr="009040C9" w:rsidRDefault="00D4732B" w:rsidP="00D4732B">
      <w:pPr>
        <w:pStyle w:val="a0"/>
        <w:spacing w:before="1"/>
        <w:ind w:right="279"/>
        <w:rPr>
          <w:sz w:val="26"/>
          <w:szCs w:val="26"/>
        </w:rPr>
      </w:pPr>
      <w:r w:rsidRPr="009040C9">
        <w:rPr>
          <w:sz w:val="26"/>
          <w:szCs w:val="26"/>
        </w:rPr>
        <w:t>выполнять</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совместной</w:t>
      </w:r>
      <w:r w:rsidRPr="009040C9">
        <w:rPr>
          <w:spacing w:val="1"/>
          <w:sz w:val="26"/>
          <w:szCs w:val="26"/>
        </w:rPr>
        <w:t xml:space="preserve"> </w:t>
      </w:r>
      <w:r w:rsidRPr="009040C9">
        <w:rPr>
          <w:sz w:val="26"/>
          <w:szCs w:val="26"/>
        </w:rPr>
        <w:t>деятельности:</w:t>
      </w:r>
      <w:r w:rsidRPr="009040C9">
        <w:rPr>
          <w:spacing w:val="1"/>
          <w:sz w:val="26"/>
          <w:szCs w:val="26"/>
        </w:rPr>
        <w:t xml:space="preserve"> </w:t>
      </w:r>
      <w:r w:rsidRPr="009040C9">
        <w:rPr>
          <w:sz w:val="26"/>
          <w:szCs w:val="26"/>
        </w:rPr>
        <w:t>справедливо</w:t>
      </w:r>
      <w:r w:rsidRPr="009040C9">
        <w:rPr>
          <w:spacing w:val="1"/>
          <w:sz w:val="26"/>
          <w:szCs w:val="26"/>
        </w:rPr>
        <w:t xml:space="preserve"> </w:t>
      </w:r>
      <w:r w:rsidRPr="009040C9">
        <w:rPr>
          <w:sz w:val="26"/>
          <w:szCs w:val="26"/>
        </w:rPr>
        <w:t>распределять</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оценивать работу каждого участника; считаться с наличием разных мнений; не</w:t>
      </w:r>
      <w:r w:rsidRPr="009040C9">
        <w:rPr>
          <w:spacing w:val="1"/>
          <w:sz w:val="26"/>
          <w:szCs w:val="26"/>
        </w:rPr>
        <w:t xml:space="preserve"> </w:t>
      </w:r>
      <w:r w:rsidRPr="009040C9">
        <w:rPr>
          <w:sz w:val="26"/>
          <w:szCs w:val="26"/>
        </w:rPr>
        <w:t>допускать конфликтов, при их возникновении мирно разрешать их без участия</w:t>
      </w:r>
      <w:r w:rsidRPr="009040C9">
        <w:rPr>
          <w:spacing w:val="1"/>
          <w:sz w:val="26"/>
          <w:szCs w:val="26"/>
        </w:rPr>
        <w:t xml:space="preserve"> </w:t>
      </w:r>
      <w:r w:rsidRPr="009040C9">
        <w:rPr>
          <w:sz w:val="26"/>
          <w:szCs w:val="26"/>
        </w:rPr>
        <w:t>взрослого;</w:t>
      </w:r>
    </w:p>
    <w:p w:rsidR="00D4732B" w:rsidRPr="009040C9" w:rsidRDefault="00D4732B" w:rsidP="00D4732B">
      <w:pPr>
        <w:pStyle w:val="a0"/>
        <w:spacing w:line="272" w:lineRule="exact"/>
        <w:rPr>
          <w:sz w:val="26"/>
          <w:szCs w:val="26"/>
        </w:rPr>
      </w:pPr>
      <w:r w:rsidRPr="009040C9">
        <w:rPr>
          <w:sz w:val="26"/>
          <w:szCs w:val="26"/>
        </w:rPr>
        <w:t>ответственно</w:t>
      </w:r>
      <w:r w:rsidRPr="009040C9">
        <w:rPr>
          <w:spacing w:val="-4"/>
          <w:sz w:val="26"/>
          <w:szCs w:val="26"/>
        </w:rPr>
        <w:t xml:space="preserve"> </w:t>
      </w:r>
      <w:r w:rsidRPr="009040C9">
        <w:rPr>
          <w:sz w:val="26"/>
          <w:szCs w:val="26"/>
        </w:rPr>
        <w:t>выполнять</w:t>
      </w:r>
      <w:r w:rsidRPr="009040C9">
        <w:rPr>
          <w:spacing w:val="-3"/>
          <w:sz w:val="26"/>
          <w:szCs w:val="26"/>
        </w:rPr>
        <w:t xml:space="preserve"> </w:t>
      </w:r>
      <w:r w:rsidRPr="009040C9">
        <w:rPr>
          <w:sz w:val="26"/>
          <w:szCs w:val="26"/>
        </w:rPr>
        <w:t>свою</w:t>
      </w:r>
      <w:r w:rsidRPr="009040C9">
        <w:rPr>
          <w:spacing w:val="-6"/>
          <w:sz w:val="26"/>
          <w:szCs w:val="26"/>
        </w:rPr>
        <w:t xml:space="preserve"> </w:t>
      </w:r>
      <w:r w:rsidRPr="009040C9">
        <w:rPr>
          <w:sz w:val="26"/>
          <w:szCs w:val="26"/>
        </w:rPr>
        <w:t>часть</w:t>
      </w:r>
      <w:r w:rsidRPr="009040C9">
        <w:rPr>
          <w:spacing w:val="-3"/>
          <w:sz w:val="26"/>
          <w:szCs w:val="26"/>
        </w:rPr>
        <w:t xml:space="preserve"> </w:t>
      </w:r>
      <w:r w:rsidRPr="009040C9">
        <w:rPr>
          <w:sz w:val="26"/>
          <w:szCs w:val="26"/>
        </w:rPr>
        <w:t>работы.</w:t>
      </w:r>
    </w:p>
    <w:p w:rsidR="00D4732B" w:rsidRPr="009040C9" w:rsidRDefault="00D4732B" w:rsidP="00F44A93">
      <w:pPr>
        <w:pStyle w:val="a4"/>
        <w:widowControl w:val="0"/>
        <w:numPr>
          <w:ilvl w:val="2"/>
          <w:numId w:val="43"/>
        </w:numPr>
        <w:tabs>
          <w:tab w:val="left" w:pos="1163"/>
        </w:tabs>
        <w:autoSpaceDE w:val="0"/>
        <w:autoSpaceDN w:val="0"/>
        <w:spacing w:before="1" w:after="0" w:line="240" w:lineRule="auto"/>
        <w:ind w:left="142" w:right="283" w:hanging="360"/>
        <w:contextualSpacing w:val="0"/>
        <w:jc w:val="both"/>
        <w:rPr>
          <w:rFonts w:ascii="Times New Roman" w:hAnsi="Times New Roman"/>
          <w:sz w:val="26"/>
          <w:szCs w:val="26"/>
        </w:rPr>
      </w:pPr>
      <w:r w:rsidRPr="009040C9">
        <w:rPr>
          <w:rFonts w:ascii="Times New Roman" w:hAnsi="Times New Roman"/>
          <w:sz w:val="26"/>
          <w:szCs w:val="26"/>
        </w:rPr>
        <w:t>Предметные результаты изучения окружающего мира. К концу обучения в</w:t>
      </w:r>
      <w:r w:rsidRPr="009040C9">
        <w:rPr>
          <w:rFonts w:ascii="Times New Roman" w:hAnsi="Times New Roman"/>
          <w:spacing w:val="-55"/>
          <w:sz w:val="26"/>
          <w:szCs w:val="26"/>
        </w:rPr>
        <w:t xml:space="preserve"> </w:t>
      </w:r>
      <w:r w:rsidRPr="009040C9">
        <w:rPr>
          <w:rFonts w:ascii="Times New Roman" w:hAnsi="Times New Roman"/>
          <w:sz w:val="26"/>
          <w:szCs w:val="26"/>
        </w:rPr>
        <w:t>1</w:t>
      </w:r>
      <w:r w:rsidRPr="009040C9">
        <w:rPr>
          <w:rFonts w:ascii="Times New Roman" w:hAnsi="Times New Roman"/>
          <w:spacing w:val="-4"/>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ind w:right="285"/>
        <w:rPr>
          <w:sz w:val="26"/>
          <w:szCs w:val="26"/>
        </w:rPr>
      </w:pPr>
      <w:r w:rsidRPr="009040C9">
        <w:rPr>
          <w:sz w:val="26"/>
          <w:szCs w:val="26"/>
        </w:rPr>
        <w:t>называть</w:t>
      </w:r>
      <w:r w:rsidRPr="009040C9">
        <w:rPr>
          <w:spacing w:val="1"/>
          <w:sz w:val="26"/>
          <w:szCs w:val="26"/>
        </w:rPr>
        <w:t xml:space="preserve"> </w:t>
      </w:r>
      <w:r w:rsidRPr="009040C9">
        <w:rPr>
          <w:sz w:val="26"/>
          <w:szCs w:val="26"/>
        </w:rPr>
        <w:t>себя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членов</w:t>
      </w:r>
      <w:r w:rsidRPr="009040C9">
        <w:rPr>
          <w:spacing w:val="1"/>
          <w:sz w:val="26"/>
          <w:szCs w:val="26"/>
        </w:rPr>
        <w:t xml:space="preserve"> </w:t>
      </w:r>
      <w:r w:rsidRPr="009040C9">
        <w:rPr>
          <w:sz w:val="26"/>
          <w:szCs w:val="26"/>
        </w:rPr>
        <w:t>своей</w:t>
      </w:r>
      <w:r w:rsidRPr="009040C9">
        <w:rPr>
          <w:spacing w:val="1"/>
          <w:sz w:val="26"/>
          <w:szCs w:val="26"/>
        </w:rPr>
        <w:t xml:space="preserve"> </w:t>
      </w:r>
      <w:r w:rsidRPr="009040C9">
        <w:rPr>
          <w:sz w:val="26"/>
          <w:szCs w:val="26"/>
        </w:rPr>
        <w:t>семьи</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фамилии, имени, отчеству, профессии</w:t>
      </w:r>
      <w:r w:rsidRPr="009040C9">
        <w:rPr>
          <w:spacing w:val="1"/>
          <w:sz w:val="26"/>
          <w:szCs w:val="26"/>
        </w:rPr>
        <w:t xml:space="preserve"> </w:t>
      </w:r>
      <w:r w:rsidRPr="009040C9">
        <w:rPr>
          <w:sz w:val="26"/>
          <w:szCs w:val="26"/>
        </w:rPr>
        <w:t>членов своей семьи, домашний адрес и адрес своей школы; проявлять уважение к</w:t>
      </w:r>
      <w:r w:rsidRPr="009040C9">
        <w:rPr>
          <w:spacing w:val="1"/>
          <w:sz w:val="26"/>
          <w:szCs w:val="26"/>
        </w:rPr>
        <w:t xml:space="preserve"> </w:t>
      </w:r>
      <w:r w:rsidRPr="009040C9">
        <w:rPr>
          <w:sz w:val="26"/>
          <w:szCs w:val="26"/>
        </w:rPr>
        <w:t>семейным</w:t>
      </w:r>
      <w:r w:rsidRPr="009040C9">
        <w:rPr>
          <w:spacing w:val="20"/>
          <w:sz w:val="26"/>
          <w:szCs w:val="26"/>
        </w:rPr>
        <w:t xml:space="preserve"> </w:t>
      </w:r>
      <w:r w:rsidRPr="009040C9">
        <w:rPr>
          <w:sz w:val="26"/>
          <w:szCs w:val="26"/>
        </w:rPr>
        <w:t>ценностям</w:t>
      </w:r>
      <w:r w:rsidRPr="009040C9">
        <w:rPr>
          <w:spacing w:val="20"/>
          <w:sz w:val="26"/>
          <w:szCs w:val="26"/>
        </w:rPr>
        <w:t xml:space="preserve"> </w:t>
      </w:r>
      <w:r w:rsidRPr="009040C9">
        <w:rPr>
          <w:sz w:val="26"/>
          <w:szCs w:val="26"/>
        </w:rPr>
        <w:t>и</w:t>
      </w:r>
      <w:r w:rsidRPr="009040C9">
        <w:rPr>
          <w:spacing w:val="21"/>
          <w:sz w:val="26"/>
          <w:szCs w:val="26"/>
        </w:rPr>
        <w:t xml:space="preserve"> </w:t>
      </w:r>
      <w:r w:rsidRPr="009040C9">
        <w:rPr>
          <w:sz w:val="26"/>
          <w:szCs w:val="26"/>
        </w:rPr>
        <w:t>традициям,</w:t>
      </w:r>
      <w:r w:rsidRPr="009040C9">
        <w:rPr>
          <w:spacing w:val="17"/>
          <w:sz w:val="26"/>
          <w:szCs w:val="26"/>
        </w:rPr>
        <w:t xml:space="preserve"> </w:t>
      </w:r>
      <w:r w:rsidRPr="009040C9">
        <w:rPr>
          <w:sz w:val="26"/>
          <w:szCs w:val="26"/>
        </w:rPr>
        <w:t>соблюдать</w:t>
      </w:r>
      <w:r w:rsidRPr="009040C9">
        <w:rPr>
          <w:spacing w:val="21"/>
          <w:sz w:val="26"/>
          <w:szCs w:val="26"/>
        </w:rPr>
        <w:t xml:space="preserve"> </w:t>
      </w:r>
      <w:r w:rsidRPr="009040C9">
        <w:rPr>
          <w:sz w:val="26"/>
          <w:szCs w:val="26"/>
        </w:rPr>
        <w:t>правила</w:t>
      </w:r>
      <w:r w:rsidRPr="009040C9">
        <w:rPr>
          <w:spacing w:val="18"/>
          <w:sz w:val="26"/>
          <w:szCs w:val="26"/>
        </w:rPr>
        <w:t xml:space="preserve"> </w:t>
      </w:r>
      <w:r w:rsidRPr="009040C9">
        <w:rPr>
          <w:sz w:val="26"/>
          <w:szCs w:val="26"/>
        </w:rPr>
        <w:t>нравственного</w:t>
      </w:r>
      <w:r w:rsidRPr="009040C9">
        <w:rPr>
          <w:spacing w:val="19"/>
          <w:sz w:val="26"/>
          <w:szCs w:val="26"/>
        </w:rPr>
        <w:t xml:space="preserve"> </w:t>
      </w:r>
      <w:r w:rsidRPr="009040C9">
        <w:rPr>
          <w:sz w:val="26"/>
          <w:szCs w:val="26"/>
        </w:rPr>
        <w:t>поведения</w:t>
      </w:r>
      <w:r w:rsidRPr="009040C9">
        <w:rPr>
          <w:spacing w:val="-55"/>
          <w:sz w:val="26"/>
          <w:szCs w:val="26"/>
        </w:rPr>
        <w:t xml:space="preserve"> </w:t>
      </w:r>
      <w:r w:rsidRPr="009040C9">
        <w:rPr>
          <w:sz w:val="26"/>
          <w:szCs w:val="26"/>
        </w:rPr>
        <w:t>в</w:t>
      </w:r>
      <w:r w:rsidRPr="009040C9">
        <w:rPr>
          <w:spacing w:val="-2"/>
          <w:sz w:val="26"/>
          <w:szCs w:val="26"/>
        </w:rPr>
        <w:t xml:space="preserve"> </w:t>
      </w:r>
      <w:r w:rsidRPr="009040C9">
        <w:rPr>
          <w:sz w:val="26"/>
          <w:szCs w:val="26"/>
        </w:rPr>
        <w:t>социуме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природе;</w:t>
      </w:r>
    </w:p>
    <w:p w:rsidR="00D4732B" w:rsidRPr="009040C9" w:rsidRDefault="00D4732B" w:rsidP="00D4732B">
      <w:pPr>
        <w:pStyle w:val="a0"/>
        <w:spacing w:before="1"/>
        <w:rPr>
          <w:sz w:val="26"/>
          <w:szCs w:val="26"/>
        </w:rPr>
      </w:pPr>
      <w:r w:rsidRPr="009040C9">
        <w:rPr>
          <w:sz w:val="26"/>
          <w:szCs w:val="26"/>
        </w:rPr>
        <w:t>воспроизводить</w:t>
      </w:r>
      <w:r w:rsidRPr="009040C9">
        <w:rPr>
          <w:spacing w:val="-4"/>
          <w:sz w:val="26"/>
          <w:szCs w:val="26"/>
        </w:rPr>
        <w:t xml:space="preserve"> </w:t>
      </w:r>
      <w:r w:rsidRPr="009040C9">
        <w:rPr>
          <w:sz w:val="26"/>
          <w:szCs w:val="26"/>
        </w:rPr>
        <w:t>название</w:t>
      </w:r>
      <w:r w:rsidRPr="009040C9">
        <w:rPr>
          <w:spacing w:val="-4"/>
          <w:sz w:val="26"/>
          <w:szCs w:val="26"/>
        </w:rPr>
        <w:t xml:space="preserve"> </w:t>
      </w:r>
      <w:r w:rsidRPr="009040C9">
        <w:rPr>
          <w:sz w:val="26"/>
          <w:szCs w:val="26"/>
        </w:rPr>
        <w:t>своего</w:t>
      </w:r>
      <w:r w:rsidRPr="009040C9">
        <w:rPr>
          <w:spacing w:val="-4"/>
          <w:sz w:val="26"/>
          <w:szCs w:val="26"/>
        </w:rPr>
        <w:t xml:space="preserve"> </w:t>
      </w:r>
      <w:r w:rsidRPr="009040C9">
        <w:rPr>
          <w:sz w:val="26"/>
          <w:szCs w:val="26"/>
        </w:rPr>
        <w:t>населенного</w:t>
      </w:r>
      <w:r w:rsidRPr="009040C9">
        <w:rPr>
          <w:spacing w:val="-4"/>
          <w:sz w:val="26"/>
          <w:szCs w:val="26"/>
        </w:rPr>
        <w:t xml:space="preserve"> </w:t>
      </w:r>
      <w:r w:rsidRPr="009040C9">
        <w:rPr>
          <w:sz w:val="26"/>
          <w:szCs w:val="26"/>
        </w:rPr>
        <w:t>пункта,</w:t>
      </w:r>
      <w:r w:rsidRPr="009040C9">
        <w:rPr>
          <w:spacing w:val="-6"/>
          <w:sz w:val="26"/>
          <w:szCs w:val="26"/>
        </w:rPr>
        <w:t xml:space="preserve"> </w:t>
      </w:r>
      <w:r w:rsidRPr="009040C9">
        <w:rPr>
          <w:sz w:val="26"/>
          <w:szCs w:val="26"/>
        </w:rPr>
        <w:t>региона,</w:t>
      </w:r>
      <w:r w:rsidRPr="009040C9">
        <w:rPr>
          <w:spacing w:val="-6"/>
          <w:sz w:val="26"/>
          <w:szCs w:val="26"/>
        </w:rPr>
        <w:t xml:space="preserve"> </w:t>
      </w:r>
      <w:r w:rsidRPr="009040C9">
        <w:rPr>
          <w:sz w:val="26"/>
          <w:szCs w:val="26"/>
        </w:rPr>
        <w:t>страны;</w:t>
      </w:r>
    </w:p>
    <w:p w:rsidR="00D4732B" w:rsidRPr="009040C9" w:rsidRDefault="00D4732B" w:rsidP="00D4732B">
      <w:pPr>
        <w:pStyle w:val="a0"/>
        <w:spacing w:before="3" w:line="237" w:lineRule="auto"/>
        <w:ind w:right="285"/>
        <w:rPr>
          <w:sz w:val="26"/>
          <w:szCs w:val="26"/>
        </w:rPr>
      </w:pPr>
      <w:r w:rsidRPr="009040C9">
        <w:rPr>
          <w:sz w:val="26"/>
          <w:szCs w:val="26"/>
        </w:rPr>
        <w:t>приводить примеры культурных объектов родного края, школьных традиций и</w:t>
      </w:r>
      <w:r w:rsidRPr="009040C9">
        <w:rPr>
          <w:spacing w:val="1"/>
          <w:sz w:val="26"/>
          <w:szCs w:val="26"/>
        </w:rPr>
        <w:t xml:space="preserve"> </w:t>
      </w:r>
      <w:r w:rsidRPr="009040C9">
        <w:rPr>
          <w:sz w:val="26"/>
          <w:szCs w:val="26"/>
        </w:rPr>
        <w:t>праздников,</w:t>
      </w:r>
      <w:r w:rsidRPr="009040C9">
        <w:rPr>
          <w:spacing w:val="-4"/>
          <w:sz w:val="26"/>
          <w:szCs w:val="26"/>
        </w:rPr>
        <w:t xml:space="preserve"> </w:t>
      </w:r>
      <w:r w:rsidRPr="009040C9">
        <w:rPr>
          <w:sz w:val="26"/>
          <w:szCs w:val="26"/>
        </w:rPr>
        <w:t>традиций</w:t>
      </w:r>
      <w:r w:rsidRPr="009040C9">
        <w:rPr>
          <w:spacing w:val="-4"/>
          <w:sz w:val="26"/>
          <w:szCs w:val="26"/>
        </w:rPr>
        <w:t xml:space="preserve"> </w:t>
      </w:r>
      <w:r w:rsidRPr="009040C9">
        <w:rPr>
          <w:sz w:val="26"/>
          <w:szCs w:val="26"/>
        </w:rPr>
        <w:t>и</w:t>
      </w:r>
      <w:r w:rsidRPr="009040C9">
        <w:rPr>
          <w:spacing w:val="1"/>
          <w:sz w:val="26"/>
          <w:szCs w:val="26"/>
        </w:rPr>
        <w:t xml:space="preserve"> </w:t>
      </w:r>
      <w:r w:rsidRPr="009040C9">
        <w:rPr>
          <w:sz w:val="26"/>
          <w:szCs w:val="26"/>
        </w:rPr>
        <w:t>ценностей своей</w:t>
      </w:r>
      <w:r w:rsidRPr="009040C9">
        <w:rPr>
          <w:spacing w:val="1"/>
          <w:sz w:val="26"/>
          <w:szCs w:val="26"/>
        </w:rPr>
        <w:t xml:space="preserve"> </w:t>
      </w:r>
      <w:r w:rsidRPr="009040C9">
        <w:rPr>
          <w:sz w:val="26"/>
          <w:szCs w:val="26"/>
        </w:rPr>
        <w:t>семьи,</w:t>
      </w:r>
      <w:r w:rsidRPr="009040C9">
        <w:rPr>
          <w:spacing w:val="-3"/>
          <w:sz w:val="26"/>
          <w:szCs w:val="26"/>
        </w:rPr>
        <w:t xml:space="preserve"> </w:t>
      </w:r>
      <w:r w:rsidRPr="009040C9">
        <w:rPr>
          <w:sz w:val="26"/>
          <w:szCs w:val="26"/>
        </w:rPr>
        <w:t>профессий;</w:t>
      </w:r>
    </w:p>
    <w:p w:rsidR="00D4732B" w:rsidRPr="009040C9" w:rsidRDefault="00D4732B" w:rsidP="00D4732B">
      <w:pPr>
        <w:pStyle w:val="a0"/>
        <w:spacing w:before="1"/>
        <w:ind w:right="291"/>
        <w:rPr>
          <w:sz w:val="26"/>
          <w:szCs w:val="26"/>
        </w:rPr>
      </w:pPr>
      <w:r w:rsidRPr="009040C9">
        <w:rPr>
          <w:sz w:val="26"/>
          <w:szCs w:val="26"/>
        </w:rPr>
        <w:t>различать объекты живой и неживой природы, объекты, созданные человеком, и</w:t>
      </w:r>
      <w:r w:rsidRPr="009040C9">
        <w:rPr>
          <w:spacing w:val="1"/>
          <w:sz w:val="26"/>
          <w:szCs w:val="26"/>
        </w:rPr>
        <w:t xml:space="preserve"> </w:t>
      </w:r>
      <w:r w:rsidRPr="009040C9">
        <w:rPr>
          <w:sz w:val="26"/>
          <w:szCs w:val="26"/>
        </w:rPr>
        <w:t>природные материалы, части растений (корень, стебель, лист, цветок, плод, семя),</w:t>
      </w:r>
      <w:r w:rsidRPr="009040C9">
        <w:rPr>
          <w:spacing w:val="-55"/>
          <w:sz w:val="26"/>
          <w:szCs w:val="26"/>
        </w:rPr>
        <w:t xml:space="preserve"> </w:t>
      </w:r>
      <w:r w:rsidRPr="009040C9">
        <w:rPr>
          <w:sz w:val="26"/>
          <w:szCs w:val="26"/>
        </w:rPr>
        <w:t>группы</w:t>
      </w:r>
      <w:r w:rsidRPr="009040C9">
        <w:rPr>
          <w:spacing w:val="-1"/>
          <w:sz w:val="26"/>
          <w:szCs w:val="26"/>
        </w:rPr>
        <w:t xml:space="preserve"> </w:t>
      </w:r>
      <w:r w:rsidRPr="009040C9">
        <w:rPr>
          <w:sz w:val="26"/>
          <w:szCs w:val="26"/>
        </w:rPr>
        <w:t>животных</w:t>
      </w:r>
      <w:r w:rsidRPr="009040C9">
        <w:rPr>
          <w:spacing w:val="-1"/>
          <w:sz w:val="26"/>
          <w:szCs w:val="26"/>
        </w:rPr>
        <w:t xml:space="preserve"> </w:t>
      </w:r>
      <w:r w:rsidRPr="009040C9">
        <w:rPr>
          <w:sz w:val="26"/>
          <w:szCs w:val="26"/>
        </w:rPr>
        <w:t>(насекомые,</w:t>
      </w:r>
      <w:r w:rsidRPr="009040C9">
        <w:rPr>
          <w:spacing w:val="-3"/>
          <w:sz w:val="26"/>
          <w:szCs w:val="26"/>
        </w:rPr>
        <w:t xml:space="preserve"> </w:t>
      </w:r>
      <w:r w:rsidRPr="009040C9">
        <w:rPr>
          <w:sz w:val="26"/>
          <w:szCs w:val="26"/>
        </w:rPr>
        <w:t>рыбы,</w:t>
      </w:r>
      <w:r w:rsidRPr="009040C9">
        <w:rPr>
          <w:spacing w:val="-2"/>
          <w:sz w:val="26"/>
          <w:szCs w:val="26"/>
        </w:rPr>
        <w:t xml:space="preserve"> </w:t>
      </w:r>
      <w:r w:rsidRPr="009040C9">
        <w:rPr>
          <w:sz w:val="26"/>
          <w:szCs w:val="26"/>
        </w:rPr>
        <w:t>птицы,</w:t>
      </w:r>
      <w:r w:rsidRPr="009040C9">
        <w:rPr>
          <w:spacing w:val="-3"/>
          <w:sz w:val="26"/>
          <w:szCs w:val="26"/>
        </w:rPr>
        <w:t xml:space="preserve"> </w:t>
      </w:r>
      <w:r w:rsidRPr="009040C9">
        <w:rPr>
          <w:sz w:val="26"/>
          <w:szCs w:val="26"/>
        </w:rPr>
        <w:t>звери);</w:t>
      </w:r>
    </w:p>
    <w:p w:rsidR="00D4732B" w:rsidRPr="009040C9" w:rsidRDefault="00D4732B" w:rsidP="00D4732B">
      <w:pPr>
        <w:pStyle w:val="a0"/>
        <w:spacing w:before="2"/>
        <w:ind w:right="282"/>
        <w:rPr>
          <w:sz w:val="26"/>
          <w:szCs w:val="26"/>
        </w:rPr>
      </w:pPr>
      <w:r w:rsidRPr="009040C9">
        <w:rPr>
          <w:sz w:val="26"/>
          <w:szCs w:val="26"/>
        </w:rPr>
        <w:t>описывать на основе опорных слов наиболее распространенные в родном</w:t>
      </w:r>
      <w:r w:rsidRPr="009040C9">
        <w:rPr>
          <w:spacing w:val="1"/>
          <w:sz w:val="26"/>
          <w:szCs w:val="26"/>
        </w:rPr>
        <w:t xml:space="preserve"> </w:t>
      </w:r>
      <w:r w:rsidRPr="009040C9">
        <w:rPr>
          <w:sz w:val="26"/>
          <w:szCs w:val="26"/>
        </w:rPr>
        <w:t>крае</w:t>
      </w:r>
      <w:r w:rsidRPr="009040C9">
        <w:rPr>
          <w:spacing w:val="1"/>
          <w:sz w:val="26"/>
          <w:szCs w:val="26"/>
        </w:rPr>
        <w:t xml:space="preserve"> </w:t>
      </w:r>
      <w:r w:rsidRPr="009040C9">
        <w:rPr>
          <w:sz w:val="26"/>
          <w:szCs w:val="26"/>
        </w:rPr>
        <w:t>дикорастущие и культурные растения, диких и домашних животных; сезонные</w:t>
      </w:r>
      <w:r w:rsidRPr="009040C9">
        <w:rPr>
          <w:spacing w:val="1"/>
          <w:sz w:val="26"/>
          <w:szCs w:val="26"/>
        </w:rPr>
        <w:t xml:space="preserve"> </w:t>
      </w:r>
      <w:r w:rsidRPr="009040C9">
        <w:rPr>
          <w:sz w:val="26"/>
          <w:szCs w:val="26"/>
        </w:rPr>
        <w:t>явления в разные времена года; деревья, кустарники, травы; основные группы</w:t>
      </w:r>
      <w:r w:rsidRPr="009040C9">
        <w:rPr>
          <w:spacing w:val="1"/>
          <w:sz w:val="26"/>
          <w:szCs w:val="26"/>
        </w:rPr>
        <w:t xml:space="preserve"> </w:t>
      </w:r>
      <w:r w:rsidRPr="009040C9">
        <w:rPr>
          <w:sz w:val="26"/>
          <w:szCs w:val="26"/>
        </w:rPr>
        <w:t>животных (насекомые, рыбы, птицы, звери); выделять их наиболее существенные</w:t>
      </w:r>
      <w:r w:rsidRPr="009040C9">
        <w:rPr>
          <w:spacing w:val="1"/>
          <w:sz w:val="26"/>
          <w:szCs w:val="26"/>
        </w:rPr>
        <w:t xml:space="preserve"> </w:t>
      </w:r>
      <w:r w:rsidRPr="009040C9">
        <w:rPr>
          <w:sz w:val="26"/>
          <w:szCs w:val="26"/>
        </w:rPr>
        <w:t>признаки;</w:t>
      </w:r>
    </w:p>
    <w:p w:rsidR="00D4732B" w:rsidRPr="009040C9" w:rsidRDefault="00D4732B" w:rsidP="00D4732B">
      <w:pPr>
        <w:pStyle w:val="a0"/>
        <w:tabs>
          <w:tab w:val="left" w:pos="4122"/>
          <w:tab w:val="left" w:pos="5700"/>
          <w:tab w:val="left" w:pos="8060"/>
          <w:tab w:val="left" w:pos="9466"/>
        </w:tabs>
        <w:spacing w:before="1"/>
        <w:ind w:right="283"/>
        <w:jc w:val="left"/>
        <w:rPr>
          <w:sz w:val="26"/>
          <w:szCs w:val="26"/>
        </w:rPr>
      </w:pPr>
      <w:r w:rsidRPr="009040C9">
        <w:rPr>
          <w:sz w:val="26"/>
          <w:szCs w:val="26"/>
        </w:rPr>
        <w:t>применять правила ухода за комнатными растениями и домашними животными;</w:t>
      </w:r>
      <w:r w:rsidRPr="009040C9">
        <w:rPr>
          <w:spacing w:val="1"/>
          <w:sz w:val="26"/>
          <w:szCs w:val="26"/>
        </w:rPr>
        <w:t xml:space="preserve"> </w:t>
      </w:r>
      <w:r w:rsidRPr="009040C9">
        <w:rPr>
          <w:sz w:val="26"/>
          <w:szCs w:val="26"/>
        </w:rPr>
        <w:t xml:space="preserve">проводить,  </w:t>
      </w:r>
      <w:r w:rsidRPr="009040C9">
        <w:rPr>
          <w:spacing w:val="21"/>
          <w:sz w:val="26"/>
          <w:szCs w:val="26"/>
        </w:rPr>
        <w:t xml:space="preserve"> </w:t>
      </w:r>
      <w:r w:rsidRPr="009040C9">
        <w:rPr>
          <w:sz w:val="26"/>
          <w:szCs w:val="26"/>
        </w:rPr>
        <w:t xml:space="preserve">соблюдая  </w:t>
      </w:r>
      <w:r w:rsidRPr="009040C9">
        <w:rPr>
          <w:spacing w:val="21"/>
          <w:sz w:val="26"/>
          <w:szCs w:val="26"/>
        </w:rPr>
        <w:t xml:space="preserve"> </w:t>
      </w:r>
      <w:r w:rsidRPr="009040C9">
        <w:rPr>
          <w:sz w:val="26"/>
          <w:szCs w:val="26"/>
        </w:rPr>
        <w:t>правила</w:t>
      </w:r>
      <w:r w:rsidRPr="009040C9">
        <w:rPr>
          <w:sz w:val="26"/>
          <w:szCs w:val="26"/>
        </w:rPr>
        <w:tab/>
        <w:t>безопасного</w:t>
      </w:r>
      <w:r w:rsidRPr="009040C9">
        <w:rPr>
          <w:sz w:val="26"/>
          <w:szCs w:val="26"/>
        </w:rPr>
        <w:tab/>
        <w:t xml:space="preserve">труда,  </w:t>
      </w:r>
      <w:r w:rsidRPr="009040C9">
        <w:rPr>
          <w:spacing w:val="21"/>
          <w:sz w:val="26"/>
          <w:szCs w:val="26"/>
        </w:rPr>
        <w:t xml:space="preserve"> </w:t>
      </w:r>
      <w:r w:rsidRPr="009040C9">
        <w:rPr>
          <w:sz w:val="26"/>
          <w:szCs w:val="26"/>
        </w:rPr>
        <w:t>несложные</w:t>
      </w:r>
      <w:r w:rsidRPr="009040C9">
        <w:rPr>
          <w:sz w:val="26"/>
          <w:szCs w:val="26"/>
        </w:rPr>
        <w:tab/>
        <w:t>групповые</w:t>
      </w:r>
      <w:r w:rsidRPr="009040C9">
        <w:rPr>
          <w:sz w:val="26"/>
          <w:szCs w:val="26"/>
        </w:rPr>
        <w:tab/>
      </w:r>
      <w:r w:rsidRPr="009040C9">
        <w:rPr>
          <w:spacing w:val="-3"/>
          <w:sz w:val="26"/>
          <w:szCs w:val="26"/>
        </w:rPr>
        <w:t>и</w:t>
      </w:r>
      <w:r w:rsidRPr="009040C9">
        <w:rPr>
          <w:spacing w:val="-55"/>
          <w:sz w:val="26"/>
          <w:szCs w:val="26"/>
        </w:rPr>
        <w:t xml:space="preserve"> </w:t>
      </w:r>
      <w:r w:rsidRPr="009040C9">
        <w:rPr>
          <w:sz w:val="26"/>
          <w:szCs w:val="26"/>
        </w:rPr>
        <w:t>индивидуальные</w:t>
      </w:r>
      <w:r w:rsidRPr="009040C9">
        <w:rPr>
          <w:spacing w:val="9"/>
          <w:sz w:val="26"/>
          <w:szCs w:val="26"/>
        </w:rPr>
        <w:t xml:space="preserve"> </w:t>
      </w:r>
      <w:r w:rsidRPr="009040C9">
        <w:rPr>
          <w:sz w:val="26"/>
          <w:szCs w:val="26"/>
        </w:rPr>
        <w:t>наблюдения</w:t>
      </w:r>
      <w:r w:rsidRPr="009040C9">
        <w:rPr>
          <w:spacing w:val="8"/>
          <w:sz w:val="26"/>
          <w:szCs w:val="26"/>
        </w:rPr>
        <w:t xml:space="preserve"> </w:t>
      </w:r>
      <w:r w:rsidRPr="009040C9">
        <w:rPr>
          <w:sz w:val="26"/>
          <w:szCs w:val="26"/>
        </w:rPr>
        <w:t>(в</w:t>
      </w:r>
      <w:r w:rsidRPr="009040C9">
        <w:rPr>
          <w:spacing w:val="11"/>
          <w:sz w:val="26"/>
          <w:szCs w:val="26"/>
        </w:rPr>
        <w:t xml:space="preserve"> </w:t>
      </w:r>
      <w:r w:rsidRPr="009040C9">
        <w:rPr>
          <w:sz w:val="26"/>
          <w:szCs w:val="26"/>
        </w:rPr>
        <w:t>том</w:t>
      </w:r>
      <w:r w:rsidRPr="009040C9">
        <w:rPr>
          <w:spacing w:val="12"/>
          <w:sz w:val="26"/>
          <w:szCs w:val="26"/>
        </w:rPr>
        <w:t xml:space="preserve"> </w:t>
      </w:r>
      <w:r w:rsidRPr="009040C9">
        <w:rPr>
          <w:sz w:val="26"/>
          <w:szCs w:val="26"/>
        </w:rPr>
        <w:t>числе</w:t>
      </w:r>
      <w:r w:rsidRPr="009040C9">
        <w:rPr>
          <w:spacing w:val="5"/>
          <w:sz w:val="26"/>
          <w:szCs w:val="26"/>
        </w:rPr>
        <w:t xml:space="preserve"> </w:t>
      </w:r>
      <w:r w:rsidRPr="009040C9">
        <w:rPr>
          <w:sz w:val="26"/>
          <w:szCs w:val="26"/>
        </w:rPr>
        <w:t>за</w:t>
      </w:r>
      <w:r w:rsidRPr="009040C9">
        <w:rPr>
          <w:spacing w:val="9"/>
          <w:sz w:val="26"/>
          <w:szCs w:val="26"/>
        </w:rPr>
        <w:t xml:space="preserve"> </w:t>
      </w:r>
      <w:r w:rsidRPr="009040C9">
        <w:rPr>
          <w:sz w:val="26"/>
          <w:szCs w:val="26"/>
        </w:rPr>
        <w:t>сезонными</w:t>
      </w:r>
      <w:r w:rsidRPr="009040C9">
        <w:rPr>
          <w:spacing w:val="7"/>
          <w:sz w:val="26"/>
          <w:szCs w:val="26"/>
        </w:rPr>
        <w:t xml:space="preserve"> </w:t>
      </w:r>
      <w:r w:rsidRPr="009040C9">
        <w:rPr>
          <w:sz w:val="26"/>
          <w:szCs w:val="26"/>
        </w:rPr>
        <w:t>изменениями</w:t>
      </w:r>
      <w:r w:rsidRPr="009040C9">
        <w:rPr>
          <w:spacing w:val="11"/>
          <w:sz w:val="26"/>
          <w:szCs w:val="26"/>
        </w:rPr>
        <w:t xml:space="preserve"> </w:t>
      </w:r>
      <w:r w:rsidRPr="009040C9">
        <w:rPr>
          <w:sz w:val="26"/>
          <w:szCs w:val="26"/>
        </w:rPr>
        <w:t>в</w:t>
      </w:r>
      <w:r w:rsidRPr="009040C9">
        <w:rPr>
          <w:spacing w:val="11"/>
          <w:sz w:val="26"/>
          <w:szCs w:val="26"/>
        </w:rPr>
        <w:t xml:space="preserve"> </w:t>
      </w:r>
      <w:r w:rsidRPr="009040C9">
        <w:rPr>
          <w:sz w:val="26"/>
          <w:szCs w:val="26"/>
        </w:rPr>
        <w:t>природе</w:t>
      </w:r>
      <w:r w:rsidRPr="009040C9">
        <w:rPr>
          <w:spacing w:val="-55"/>
          <w:sz w:val="26"/>
          <w:szCs w:val="26"/>
        </w:rPr>
        <w:t xml:space="preserve"> </w:t>
      </w:r>
      <w:r w:rsidRPr="009040C9">
        <w:rPr>
          <w:sz w:val="26"/>
          <w:szCs w:val="26"/>
        </w:rPr>
        <w:t>своей</w:t>
      </w:r>
      <w:r w:rsidRPr="009040C9">
        <w:rPr>
          <w:spacing w:val="20"/>
          <w:sz w:val="26"/>
          <w:szCs w:val="26"/>
        </w:rPr>
        <w:t xml:space="preserve"> </w:t>
      </w:r>
      <w:r w:rsidRPr="009040C9">
        <w:rPr>
          <w:sz w:val="26"/>
          <w:szCs w:val="26"/>
        </w:rPr>
        <w:t>местности),</w:t>
      </w:r>
      <w:r w:rsidRPr="009040C9">
        <w:rPr>
          <w:spacing w:val="16"/>
          <w:sz w:val="26"/>
          <w:szCs w:val="26"/>
        </w:rPr>
        <w:t xml:space="preserve"> </w:t>
      </w:r>
      <w:r w:rsidRPr="009040C9">
        <w:rPr>
          <w:sz w:val="26"/>
          <w:szCs w:val="26"/>
        </w:rPr>
        <w:t>измерения</w:t>
      </w:r>
      <w:r w:rsidRPr="009040C9">
        <w:rPr>
          <w:spacing w:val="17"/>
          <w:sz w:val="26"/>
          <w:szCs w:val="26"/>
        </w:rPr>
        <w:t xml:space="preserve"> </w:t>
      </w:r>
      <w:r w:rsidRPr="009040C9">
        <w:rPr>
          <w:sz w:val="26"/>
          <w:szCs w:val="26"/>
        </w:rPr>
        <w:t>(в</w:t>
      </w:r>
      <w:r w:rsidRPr="009040C9">
        <w:rPr>
          <w:spacing w:val="19"/>
          <w:sz w:val="26"/>
          <w:szCs w:val="26"/>
        </w:rPr>
        <w:t xml:space="preserve"> </w:t>
      </w:r>
      <w:r w:rsidRPr="009040C9">
        <w:rPr>
          <w:sz w:val="26"/>
          <w:szCs w:val="26"/>
        </w:rPr>
        <w:t>том</w:t>
      </w:r>
      <w:r w:rsidRPr="009040C9">
        <w:rPr>
          <w:spacing w:val="19"/>
          <w:sz w:val="26"/>
          <w:szCs w:val="26"/>
        </w:rPr>
        <w:t xml:space="preserve"> </w:t>
      </w:r>
      <w:r w:rsidRPr="009040C9">
        <w:rPr>
          <w:sz w:val="26"/>
          <w:szCs w:val="26"/>
        </w:rPr>
        <w:t>числе</w:t>
      </w:r>
      <w:r w:rsidRPr="009040C9">
        <w:rPr>
          <w:spacing w:val="17"/>
          <w:sz w:val="26"/>
          <w:szCs w:val="26"/>
        </w:rPr>
        <w:t xml:space="preserve"> </w:t>
      </w:r>
      <w:r w:rsidRPr="009040C9">
        <w:rPr>
          <w:sz w:val="26"/>
          <w:szCs w:val="26"/>
        </w:rPr>
        <w:t>вести</w:t>
      </w:r>
      <w:r w:rsidRPr="009040C9">
        <w:rPr>
          <w:spacing w:val="20"/>
          <w:sz w:val="26"/>
          <w:szCs w:val="26"/>
        </w:rPr>
        <w:t xml:space="preserve"> </w:t>
      </w:r>
      <w:r w:rsidRPr="009040C9">
        <w:rPr>
          <w:sz w:val="26"/>
          <w:szCs w:val="26"/>
        </w:rPr>
        <w:t>счет</w:t>
      </w:r>
      <w:r w:rsidRPr="009040C9">
        <w:rPr>
          <w:spacing w:val="20"/>
          <w:sz w:val="26"/>
          <w:szCs w:val="26"/>
        </w:rPr>
        <w:t xml:space="preserve"> </w:t>
      </w:r>
      <w:r w:rsidRPr="009040C9">
        <w:rPr>
          <w:sz w:val="26"/>
          <w:szCs w:val="26"/>
        </w:rPr>
        <w:t>времени,</w:t>
      </w:r>
      <w:r w:rsidRPr="009040C9">
        <w:rPr>
          <w:spacing w:val="16"/>
          <w:sz w:val="26"/>
          <w:szCs w:val="26"/>
        </w:rPr>
        <w:t xml:space="preserve"> </w:t>
      </w:r>
      <w:r w:rsidRPr="009040C9">
        <w:rPr>
          <w:sz w:val="26"/>
          <w:szCs w:val="26"/>
        </w:rPr>
        <w:t>измерять</w:t>
      </w:r>
      <w:r w:rsidRPr="009040C9">
        <w:rPr>
          <w:spacing w:val="-55"/>
          <w:sz w:val="26"/>
          <w:szCs w:val="26"/>
        </w:rPr>
        <w:t xml:space="preserve"> </w:t>
      </w:r>
      <w:r w:rsidRPr="009040C9">
        <w:rPr>
          <w:sz w:val="26"/>
          <w:szCs w:val="26"/>
        </w:rPr>
        <w:t>температуру воздуха) и опыты под</w:t>
      </w:r>
      <w:r w:rsidRPr="009040C9">
        <w:rPr>
          <w:spacing w:val="-1"/>
          <w:sz w:val="26"/>
          <w:szCs w:val="26"/>
        </w:rPr>
        <w:t xml:space="preserve"> </w:t>
      </w:r>
      <w:r w:rsidRPr="009040C9">
        <w:rPr>
          <w:sz w:val="26"/>
          <w:szCs w:val="26"/>
        </w:rPr>
        <w:t>руководством</w:t>
      </w:r>
      <w:r w:rsidRPr="009040C9">
        <w:rPr>
          <w:spacing w:val="1"/>
          <w:sz w:val="26"/>
          <w:szCs w:val="26"/>
        </w:rPr>
        <w:t xml:space="preserve"> </w:t>
      </w:r>
      <w:r w:rsidRPr="009040C9">
        <w:rPr>
          <w:sz w:val="26"/>
          <w:szCs w:val="26"/>
        </w:rPr>
        <w:t>учителя;</w:t>
      </w:r>
    </w:p>
    <w:p w:rsidR="00D4732B" w:rsidRPr="009040C9" w:rsidRDefault="00D4732B" w:rsidP="00D4732B">
      <w:pPr>
        <w:pStyle w:val="a0"/>
        <w:spacing w:before="2" w:line="237" w:lineRule="auto"/>
        <w:jc w:val="left"/>
        <w:rPr>
          <w:sz w:val="26"/>
          <w:szCs w:val="26"/>
        </w:rPr>
      </w:pPr>
      <w:r w:rsidRPr="009040C9">
        <w:rPr>
          <w:sz w:val="26"/>
          <w:szCs w:val="26"/>
        </w:rPr>
        <w:t>использовать для ответов на вопросы небольшие тексты о природе и обществе;</w:t>
      </w:r>
      <w:r w:rsidRPr="009040C9">
        <w:rPr>
          <w:spacing w:val="1"/>
          <w:sz w:val="26"/>
          <w:szCs w:val="26"/>
        </w:rPr>
        <w:t xml:space="preserve"> </w:t>
      </w:r>
      <w:r w:rsidRPr="009040C9">
        <w:rPr>
          <w:sz w:val="26"/>
          <w:szCs w:val="26"/>
        </w:rPr>
        <w:t>оценивать</w:t>
      </w:r>
      <w:r w:rsidRPr="009040C9">
        <w:rPr>
          <w:spacing w:val="52"/>
          <w:sz w:val="26"/>
          <w:szCs w:val="26"/>
        </w:rPr>
        <w:t xml:space="preserve"> </w:t>
      </w:r>
      <w:r w:rsidRPr="009040C9">
        <w:rPr>
          <w:sz w:val="26"/>
          <w:szCs w:val="26"/>
        </w:rPr>
        <w:t>ситуации,</w:t>
      </w:r>
      <w:r w:rsidRPr="009040C9">
        <w:rPr>
          <w:spacing w:val="50"/>
          <w:sz w:val="26"/>
          <w:szCs w:val="26"/>
        </w:rPr>
        <w:t xml:space="preserve"> </w:t>
      </w:r>
      <w:r w:rsidRPr="009040C9">
        <w:rPr>
          <w:sz w:val="26"/>
          <w:szCs w:val="26"/>
        </w:rPr>
        <w:t>раскрывающие</w:t>
      </w:r>
      <w:r w:rsidRPr="009040C9">
        <w:rPr>
          <w:spacing w:val="51"/>
          <w:sz w:val="26"/>
          <w:szCs w:val="26"/>
        </w:rPr>
        <w:t xml:space="preserve"> </w:t>
      </w:r>
      <w:r w:rsidRPr="009040C9">
        <w:rPr>
          <w:sz w:val="26"/>
          <w:szCs w:val="26"/>
        </w:rPr>
        <w:t>положительное</w:t>
      </w:r>
      <w:r w:rsidRPr="009040C9">
        <w:rPr>
          <w:spacing w:val="52"/>
          <w:sz w:val="26"/>
          <w:szCs w:val="26"/>
        </w:rPr>
        <w:t xml:space="preserve"> </w:t>
      </w:r>
      <w:r w:rsidRPr="009040C9">
        <w:rPr>
          <w:sz w:val="26"/>
          <w:szCs w:val="26"/>
        </w:rPr>
        <w:t>и</w:t>
      </w:r>
      <w:r w:rsidRPr="009040C9">
        <w:rPr>
          <w:spacing w:val="53"/>
          <w:sz w:val="26"/>
          <w:szCs w:val="26"/>
        </w:rPr>
        <w:t xml:space="preserve"> </w:t>
      </w:r>
      <w:r w:rsidRPr="009040C9">
        <w:rPr>
          <w:sz w:val="26"/>
          <w:szCs w:val="26"/>
        </w:rPr>
        <w:t>негативное</w:t>
      </w:r>
      <w:r w:rsidRPr="009040C9">
        <w:rPr>
          <w:spacing w:val="52"/>
          <w:sz w:val="26"/>
          <w:szCs w:val="26"/>
        </w:rPr>
        <w:t xml:space="preserve"> </w:t>
      </w:r>
      <w:r w:rsidRPr="009040C9">
        <w:rPr>
          <w:sz w:val="26"/>
          <w:szCs w:val="26"/>
        </w:rPr>
        <w:t>отношение</w:t>
      </w:r>
      <w:r w:rsidRPr="009040C9">
        <w:rPr>
          <w:spacing w:val="51"/>
          <w:sz w:val="26"/>
          <w:szCs w:val="26"/>
        </w:rPr>
        <w:t xml:space="preserve"> </w:t>
      </w:r>
      <w:r w:rsidRPr="009040C9">
        <w:rPr>
          <w:sz w:val="26"/>
          <w:szCs w:val="26"/>
        </w:rPr>
        <w:t>к</w:t>
      </w:r>
      <w:r w:rsidRPr="009040C9">
        <w:rPr>
          <w:spacing w:val="-55"/>
          <w:sz w:val="26"/>
          <w:szCs w:val="26"/>
        </w:rPr>
        <w:t xml:space="preserve"> </w:t>
      </w:r>
      <w:r w:rsidRPr="009040C9">
        <w:rPr>
          <w:sz w:val="26"/>
          <w:szCs w:val="26"/>
        </w:rPr>
        <w:t>природе;</w:t>
      </w:r>
      <w:r w:rsidRPr="009040C9">
        <w:rPr>
          <w:spacing w:val="-1"/>
          <w:sz w:val="26"/>
          <w:szCs w:val="26"/>
        </w:rPr>
        <w:t xml:space="preserve"> </w:t>
      </w:r>
      <w:r w:rsidRPr="009040C9">
        <w:rPr>
          <w:sz w:val="26"/>
          <w:szCs w:val="26"/>
        </w:rPr>
        <w:t>правила</w:t>
      </w:r>
      <w:r w:rsidRPr="009040C9">
        <w:rPr>
          <w:spacing w:val="-2"/>
          <w:sz w:val="26"/>
          <w:szCs w:val="26"/>
        </w:rPr>
        <w:t xml:space="preserve"> </w:t>
      </w:r>
      <w:r w:rsidRPr="009040C9">
        <w:rPr>
          <w:sz w:val="26"/>
          <w:szCs w:val="26"/>
        </w:rPr>
        <w:t>поведения</w:t>
      </w:r>
      <w:r w:rsidRPr="009040C9">
        <w:rPr>
          <w:spacing w:val="-2"/>
          <w:sz w:val="26"/>
          <w:szCs w:val="26"/>
        </w:rPr>
        <w:t xml:space="preserve"> </w:t>
      </w:r>
      <w:r w:rsidRPr="009040C9">
        <w:rPr>
          <w:sz w:val="26"/>
          <w:szCs w:val="26"/>
        </w:rPr>
        <w:t>в</w:t>
      </w:r>
      <w:r w:rsidRPr="009040C9">
        <w:rPr>
          <w:spacing w:val="-2"/>
          <w:sz w:val="26"/>
          <w:szCs w:val="26"/>
        </w:rPr>
        <w:t xml:space="preserve"> </w:t>
      </w:r>
      <w:r w:rsidRPr="009040C9">
        <w:rPr>
          <w:sz w:val="26"/>
          <w:szCs w:val="26"/>
        </w:rPr>
        <w:t>быту,</w:t>
      </w:r>
      <w:r w:rsidRPr="009040C9">
        <w:rPr>
          <w:spacing w:val="-3"/>
          <w:sz w:val="26"/>
          <w:szCs w:val="26"/>
        </w:rPr>
        <w:t xml:space="preserve"> </w:t>
      </w:r>
      <w:r w:rsidRPr="009040C9">
        <w:rPr>
          <w:sz w:val="26"/>
          <w:szCs w:val="26"/>
        </w:rPr>
        <w:t>в</w:t>
      </w:r>
      <w:r w:rsidRPr="009040C9">
        <w:rPr>
          <w:spacing w:val="-1"/>
          <w:sz w:val="26"/>
          <w:szCs w:val="26"/>
        </w:rPr>
        <w:t xml:space="preserve"> </w:t>
      </w:r>
      <w:r w:rsidRPr="009040C9">
        <w:rPr>
          <w:sz w:val="26"/>
          <w:szCs w:val="26"/>
        </w:rPr>
        <w:t>общественных</w:t>
      </w:r>
      <w:r w:rsidRPr="009040C9">
        <w:rPr>
          <w:spacing w:val="-2"/>
          <w:sz w:val="26"/>
          <w:szCs w:val="26"/>
        </w:rPr>
        <w:t xml:space="preserve"> </w:t>
      </w:r>
      <w:r w:rsidRPr="009040C9">
        <w:rPr>
          <w:sz w:val="26"/>
          <w:szCs w:val="26"/>
        </w:rPr>
        <w:t>местах;</w:t>
      </w:r>
    </w:p>
    <w:p w:rsidR="00D4732B" w:rsidRPr="009040C9" w:rsidRDefault="00D4732B" w:rsidP="00D4732B">
      <w:pPr>
        <w:pStyle w:val="a0"/>
        <w:tabs>
          <w:tab w:val="left" w:pos="1646"/>
          <w:tab w:val="left" w:pos="2783"/>
          <w:tab w:val="left" w:pos="4491"/>
          <w:tab w:val="left" w:pos="4956"/>
          <w:tab w:val="left" w:pos="6108"/>
          <w:tab w:val="left" w:pos="6937"/>
          <w:tab w:val="left" w:pos="8486"/>
        </w:tabs>
        <w:spacing w:before="78" w:line="237" w:lineRule="auto"/>
        <w:ind w:right="280"/>
        <w:jc w:val="left"/>
        <w:rPr>
          <w:sz w:val="26"/>
          <w:szCs w:val="26"/>
        </w:rPr>
      </w:pPr>
      <w:r w:rsidRPr="009040C9">
        <w:rPr>
          <w:sz w:val="26"/>
          <w:szCs w:val="26"/>
        </w:rPr>
        <w:t>соблюдать</w:t>
      </w:r>
      <w:r w:rsidRPr="009040C9">
        <w:rPr>
          <w:sz w:val="26"/>
          <w:szCs w:val="26"/>
        </w:rPr>
        <w:tab/>
        <w:t>правила</w:t>
      </w:r>
      <w:r w:rsidRPr="009040C9">
        <w:rPr>
          <w:sz w:val="26"/>
          <w:szCs w:val="26"/>
        </w:rPr>
        <w:tab/>
        <w:t>безопасности</w:t>
      </w:r>
      <w:r w:rsidRPr="009040C9">
        <w:rPr>
          <w:sz w:val="26"/>
          <w:szCs w:val="26"/>
        </w:rPr>
        <w:tab/>
        <w:t>на</w:t>
      </w:r>
      <w:r w:rsidRPr="009040C9">
        <w:rPr>
          <w:sz w:val="26"/>
          <w:szCs w:val="26"/>
        </w:rPr>
        <w:tab/>
        <w:t>учебном</w:t>
      </w:r>
      <w:r w:rsidRPr="009040C9">
        <w:rPr>
          <w:sz w:val="26"/>
          <w:szCs w:val="26"/>
        </w:rPr>
        <w:tab/>
        <w:t>месте</w:t>
      </w:r>
      <w:r w:rsidRPr="009040C9">
        <w:rPr>
          <w:sz w:val="26"/>
          <w:szCs w:val="26"/>
        </w:rPr>
        <w:tab/>
        <w:t>школьника;</w:t>
      </w:r>
      <w:r w:rsidRPr="009040C9">
        <w:rPr>
          <w:sz w:val="26"/>
          <w:szCs w:val="26"/>
        </w:rPr>
        <w:tab/>
        <w:t>во</w:t>
      </w:r>
      <w:r w:rsidRPr="009040C9">
        <w:rPr>
          <w:spacing w:val="11"/>
          <w:sz w:val="26"/>
          <w:szCs w:val="26"/>
        </w:rPr>
        <w:t xml:space="preserve"> </w:t>
      </w:r>
      <w:r w:rsidRPr="009040C9">
        <w:rPr>
          <w:sz w:val="26"/>
          <w:szCs w:val="26"/>
        </w:rPr>
        <w:t>время</w:t>
      </w:r>
      <w:r w:rsidRPr="009040C9">
        <w:rPr>
          <w:spacing w:val="-55"/>
          <w:sz w:val="26"/>
          <w:szCs w:val="26"/>
        </w:rPr>
        <w:t xml:space="preserve"> </w:t>
      </w:r>
      <w:r w:rsidRPr="009040C9">
        <w:rPr>
          <w:sz w:val="26"/>
          <w:szCs w:val="26"/>
        </w:rPr>
        <w:t>наблюдений и опытов; безопасно пользоваться бытовыми электроприборами;</w:t>
      </w:r>
      <w:r w:rsidRPr="009040C9">
        <w:rPr>
          <w:spacing w:val="1"/>
          <w:sz w:val="26"/>
          <w:szCs w:val="26"/>
        </w:rPr>
        <w:t xml:space="preserve"> </w:t>
      </w:r>
      <w:r w:rsidRPr="009040C9">
        <w:rPr>
          <w:sz w:val="26"/>
          <w:szCs w:val="26"/>
        </w:rPr>
        <w:t>соблюдать</w:t>
      </w:r>
      <w:r w:rsidRPr="009040C9">
        <w:rPr>
          <w:spacing w:val="-2"/>
          <w:sz w:val="26"/>
          <w:szCs w:val="26"/>
        </w:rPr>
        <w:t xml:space="preserve"> </w:t>
      </w:r>
      <w:r w:rsidRPr="009040C9">
        <w:rPr>
          <w:sz w:val="26"/>
          <w:szCs w:val="26"/>
        </w:rPr>
        <w:t>правила</w:t>
      </w:r>
      <w:r w:rsidRPr="009040C9">
        <w:rPr>
          <w:spacing w:val="-2"/>
          <w:sz w:val="26"/>
          <w:szCs w:val="26"/>
        </w:rPr>
        <w:t xml:space="preserve"> </w:t>
      </w:r>
      <w:r w:rsidRPr="009040C9">
        <w:rPr>
          <w:sz w:val="26"/>
          <w:szCs w:val="26"/>
        </w:rPr>
        <w:t>здорового</w:t>
      </w:r>
      <w:r w:rsidRPr="009040C9">
        <w:rPr>
          <w:spacing w:val="-2"/>
          <w:sz w:val="26"/>
          <w:szCs w:val="26"/>
        </w:rPr>
        <w:t xml:space="preserve"> </w:t>
      </w:r>
      <w:r w:rsidRPr="009040C9">
        <w:rPr>
          <w:sz w:val="26"/>
          <w:szCs w:val="26"/>
        </w:rPr>
        <w:t>питания</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личной гигиены;</w:t>
      </w:r>
    </w:p>
    <w:p w:rsidR="00D4732B" w:rsidRPr="009040C9" w:rsidRDefault="00D4732B" w:rsidP="00D4732B">
      <w:pPr>
        <w:pStyle w:val="a0"/>
        <w:spacing w:before="5"/>
        <w:ind w:right="3407"/>
        <w:jc w:val="left"/>
        <w:rPr>
          <w:sz w:val="26"/>
          <w:szCs w:val="26"/>
        </w:rPr>
      </w:pPr>
      <w:r w:rsidRPr="009040C9">
        <w:rPr>
          <w:sz w:val="26"/>
          <w:szCs w:val="26"/>
        </w:rPr>
        <w:t>соблюдать правила безопасного поведения пешехода;</w:t>
      </w:r>
      <w:r w:rsidRPr="009040C9">
        <w:rPr>
          <w:spacing w:val="-55"/>
          <w:sz w:val="26"/>
          <w:szCs w:val="26"/>
        </w:rPr>
        <w:t xml:space="preserve"> </w:t>
      </w:r>
      <w:r w:rsidRPr="009040C9">
        <w:rPr>
          <w:sz w:val="26"/>
          <w:szCs w:val="26"/>
        </w:rPr>
        <w:t>соблюдать</w:t>
      </w:r>
      <w:r w:rsidRPr="009040C9">
        <w:rPr>
          <w:spacing w:val="-5"/>
          <w:sz w:val="26"/>
          <w:szCs w:val="26"/>
        </w:rPr>
        <w:t xml:space="preserve"> </w:t>
      </w:r>
      <w:r w:rsidRPr="009040C9">
        <w:rPr>
          <w:sz w:val="26"/>
          <w:szCs w:val="26"/>
        </w:rPr>
        <w:t>правила</w:t>
      </w:r>
      <w:r w:rsidRPr="009040C9">
        <w:rPr>
          <w:spacing w:val="-6"/>
          <w:sz w:val="26"/>
          <w:szCs w:val="26"/>
        </w:rPr>
        <w:t xml:space="preserve"> </w:t>
      </w:r>
      <w:r w:rsidRPr="009040C9">
        <w:rPr>
          <w:sz w:val="26"/>
          <w:szCs w:val="26"/>
        </w:rPr>
        <w:t>безопасного</w:t>
      </w:r>
      <w:r w:rsidRPr="009040C9">
        <w:rPr>
          <w:spacing w:val="-4"/>
          <w:sz w:val="26"/>
          <w:szCs w:val="26"/>
        </w:rPr>
        <w:t xml:space="preserve"> </w:t>
      </w:r>
      <w:r w:rsidRPr="009040C9">
        <w:rPr>
          <w:sz w:val="26"/>
          <w:szCs w:val="26"/>
        </w:rPr>
        <w:t>поведения</w:t>
      </w:r>
      <w:r w:rsidRPr="009040C9">
        <w:rPr>
          <w:spacing w:val="-6"/>
          <w:sz w:val="26"/>
          <w:szCs w:val="26"/>
        </w:rPr>
        <w:t xml:space="preserve"> </w:t>
      </w:r>
      <w:r w:rsidRPr="009040C9">
        <w:rPr>
          <w:sz w:val="26"/>
          <w:szCs w:val="26"/>
        </w:rPr>
        <w:t>в</w:t>
      </w:r>
      <w:r w:rsidRPr="009040C9">
        <w:rPr>
          <w:spacing w:val="-5"/>
          <w:sz w:val="26"/>
          <w:szCs w:val="26"/>
        </w:rPr>
        <w:t xml:space="preserve"> </w:t>
      </w:r>
      <w:r w:rsidRPr="009040C9">
        <w:rPr>
          <w:sz w:val="26"/>
          <w:szCs w:val="26"/>
        </w:rPr>
        <w:t>природе;</w:t>
      </w:r>
    </w:p>
    <w:p w:rsidR="00D4732B" w:rsidRPr="009040C9" w:rsidRDefault="00D4732B" w:rsidP="00D4732B">
      <w:pPr>
        <w:pStyle w:val="a0"/>
        <w:spacing w:before="2"/>
        <w:ind w:right="279"/>
        <w:jc w:val="left"/>
        <w:rPr>
          <w:sz w:val="26"/>
          <w:szCs w:val="26"/>
        </w:rPr>
      </w:pPr>
      <w:r w:rsidRPr="009040C9">
        <w:rPr>
          <w:sz w:val="26"/>
          <w:szCs w:val="26"/>
        </w:rPr>
        <w:t>с</w:t>
      </w:r>
      <w:r w:rsidRPr="009040C9">
        <w:rPr>
          <w:spacing w:val="10"/>
          <w:sz w:val="26"/>
          <w:szCs w:val="26"/>
        </w:rPr>
        <w:t xml:space="preserve"> </w:t>
      </w:r>
      <w:r w:rsidRPr="009040C9">
        <w:rPr>
          <w:sz w:val="26"/>
          <w:szCs w:val="26"/>
        </w:rPr>
        <w:t>помощью</w:t>
      </w:r>
      <w:r w:rsidRPr="009040C9">
        <w:rPr>
          <w:spacing w:val="8"/>
          <w:sz w:val="26"/>
          <w:szCs w:val="26"/>
        </w:rPr>
        <w:t xml:space="preserve"> </w:t>
      </w:r>
      <w:r w:rsidRPr="009040C9">
        <w:rPr>
          <w:sz w:val="26"/>
          <w:szCs w:val="26"/>
        </w:rPr>
        <w:t>взрослых</w:t>
      </w:r>
      <w:r w:rsidRPr="009040C9">
        <w:rPr>
          <w:spacing w:val="7"/>
          <w:sz w:val="26"/>
          <w:szCs w:val="26"/>
        </w:rPr>
        <w:t xml:space="preserve"> </w:t>
      </w:r>
      <w:r w:rsidRPr="009040C9">
        <w:rPr>
          <w:sz w:val="26"/>
          <w:szCs w:val="26"/>
        </w:rPr>
        <w:t>(учителя,</w:t>
      </w:r>
      <w:r w:rsidRPr="009040C9">
        <w:rPr>
          <w:spacing w:val="7"/>
          <w:sz w:val="26"/>
          <w:szCs w:val="26"/>
        </w:rPr>
        <w:t xml:space="preserve"> </w:t>
      </w:r>
      <w:r w:rsidRPr="009040C9">
        <w:rPr>
          <w:sz w:val="26"/>
          <w:szCs w:val="26"/>
        </w:rPr>
        <w:t>родителей)</w:t>
      </w:r>
      <w:r w:rsidRPr="009040C9">
        <w:rPr>
          <w:spacing w:val="6"/>
          <w:sz w:val="26"/>
          <w:szCs w:val="26"/>
        </w:rPr>
        <w:t xml:space="preserve"> </w:t>
      </w:r>
      <w:r w:rsidRPr="009040C9">
        <w:rPr>
          <w:sz w:val="26"/>
          <w:szCs w:val="26"/>
        </w:rPr>
        <w:t>пользоваться</w:t>
      </w:r>
      <w:r w:rsidRPr="009040C9">
        <w:rPr>
          <w:spacing w:val="7"/>
          <w:sz w:val="26"/>
          <w:szCs w:val="26"/>
        </w:rPr>
        <w:t xml:space="preserve"> </w:t>
      </w:r>
      <w:r w:rsidRPr="009040C9">
        <w:rPr>
          <w:sz w:val="26"/>
          <w:szCs w:val="26"/>
        </w:rPr>
        <w:t>электронным</w:t>
      </w:r>
      <w:r w:rsidRPr="009040C9">
        <w:rPr>
          <w:spacing w:val="10"/>
          <w:sz w:val="26"/>
          <w:szCs w:val="26"/>
        </w:rPr>
        <w:t xml:space="preserve"> </w:t>
      </w:r>
      <w:r w:rsidRPr="009040C9">
        <w:rPr>
          <w:sz w:val="26"/>
          <w:szCs w:val="26"/>
        </w:rPr>
        <w:t>дневником</w:t>
      </w:r>
      <w:r w:rsidRPr="009040C9">
        <w:rPr>
          <w:spacing w:val="-55"/>
          <w:sz w:val="26"/>
          <w:szCs w:val="26"/>
        </w:rPr>
        <w:t xml:space="preserve"> </w:t>
      </w:r>
      <w:r w:rsidRPr="009040C9">
        <w:rPr>
          <w:sz w:val="26"/>
          <w:szCs w:val="26"/>
        </w:rPr>
        <w:t>и электронными образовательными</w:t>
      </w:r>
      <w:r w:rsidRPr="009040C9">
        <w:rPr>
          <w:spacing w:val="-5"/>
          <w:sz w:val="26"/>
          <w:szCs w:val="26"/>
        </w:rPr>
        <w:t xml:space="preserve"> </w:t>
      </w:r>
      <w:r w:rsidRPr="009040C9">
        <w:rPr>
          <w:sz w:val="26"/>
          <w:szCs w:val="26"/>
        </w:rPr>
        <w:t>и информационными ресурсами.</w:t>
      </w:r>
    </w:p>
    <w:p w:rsidR="00D4732B" w:rsidRPr="009040C9" w:rsidRDefault="00D4732B" w:rsidP="00F44A93">
      <w:pPr>
        <w:pStyle w:val="a4"/>
        <w:widowControl w:val="0"/>
        <w:numPr>
          <w:ilvl w:val="2"/>
          <w:numId w:val="43"/>
        </w:numPr>
        <w:tabs>
          <w:tab w:val="left" w:pos="1187"/>
        </w:tabs>
        <w:autoSpaceDE w:val="0"/>
        <w:autoSpaceDN w:val="0"/>
        <w:spacing w:after="0" w:line="240" w:lineRule="auto"/>
        <w:ind w:left="142" w:right="287" w:hanging="360"/>
        <w:contextualSpacing w:val="0"/>
        <w:jc w:val="both"/>
        <w:rPr>
          <w:rFonts w:ascii="Times New Roman" w:hAnsi="Times New Roman"/>
          <w:sz w:val="26"/>
          <w:szCs w:val="26"/>
        </w:rPr>
      </w:pPr>
      <w:r w:rsidRPr="009040C9">
        <w:rPr>
          <w:rFonts w:ascii="Times New Roman" w:hAnsi="Times New Roman"/>
          <w:sz w:val="26"/>
          <w:szCs w:val="26"/>
        </w:rPr>
        <w:t>Предметные</w:t>
      </w:r>
      <w:r w:rsidRPr="009040C9">
        <w:rPr>
          <w:rFonts w:ascii="Times New Roman" w:hAnsi="Times New Roman"/>
          <w:spacing w:val="19"/>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20"/>
          <w:sz w:val="26"/>
          <w:szCs w:val="26"/>
        </w:rPr>
        <w:t xml:space="preserve"> </w:t>
      </w:r>
      <w:r w:rsidRPr="009040C9">
        <w:rPr>
          <w:rFonts w:ascii="Times New Roman" w:hAnsi="Times New Roman"/>
          <w:sz w:val="26"/>
          <w:szCs w:val="26"/>
        </w:rPr>
        <w:t>изучения</w:t>
      </w:r>
      <w:r w:rsidRPr="009040C9">
        <w:rPr>
          <w:rFonts w:ascii="Times New Roman" w:hAnsi="Times New Roman"/>
          <w:spacing w:val="13"/>
          <w:sz w:val="26"/>
          <w:szCs w:val="26"/>
        </w:rPr>
        <w:t xml:space="preserve"> </w:t>
      </w:r>
      <w:r w:rsidRPr="009040C9">
        <w:rPr>
          <w:rFonts w:ascii="Times New Roman" w:hAnsi="Times New Roman"/>
          <w:sz w:val="26"/>
          <w:szCs w:val="26"/>
        </w:rPr>
        <w:t>окружающего</w:t>
      </w:r>
      <w:r w:rsidRPr="009040C9">
        <w:rPr>
          <w:rFonts w:ascii="Times New Roman" w:hAnsi="Times New Roman"/>
          <w:spacing w:val="20"/>
          <w:sz w:val="26"/>
          <w:szCs w:val="26"/>
        </w:rPr>
        <w:t xml:space="preserve"> </w:t>
      </w:r>
      <w:r w:rsidRPr="009040C9">
        <w:rPr>
          <w:rFonts w:ascii="Times New Roman" w:hAnsi="Times New Roman"/>
          <w:sz w:val="26"/>
          <w:szCs w:val="26"/>
        </w:rPr>
        <w:t>мира.</w:t>
      </w:r>
      <w:r w:rsidRPr="009040C9">
        <w:rPr>
          <w:rFonts w:ascii="Times New Roman" w:hAnsi="Times New Roman"/>
          <w:spacing w:val="17"/>
          <w:sz w:val="26"/>
          <w:szCs w:val="26"/>
        </w:rPr>
        <w:t xml:space="preserve"> </w:t>
      </w:r>
      <w:r w:rsidRPr="009040C9">
        <w:rPr>
          <w:rFonts w:ascii="Times New Roman" w:hAnsi="Times New Roman"/>
          <w:sz w:val="26"/>
          <w:szCs w:val="26"/>
        </w:rPr>
        <w:t>К</w:t>
      </w:r>
      <w:r w:rsidRPr="009040C9">
        <w:rPr>
          <w:rFonts w:ascii="Times New Roman" w:hAnsi="Times New Roman"/>
          <w:spacing w:val="20"/>
          <w:sz w:val="26"/>
          <w:szCs w:val="26"/>
        </w:rPr>
        <w:t xml:space="preserve"> </w:t>
      </w:r>
      <w:r w:rsidRPr="009040C9">
        <w:rPr>
          <w:rFonts w:ascii="Times New Roman" w:hAnsi="Times New Roman"/>
          <w:sz w:val="26"/>
          <w:szCs w:val="26"/>
        </w:rPr>
        <w:t>концу</w:t>
      </w:r>
      <w:r w:rsidRPr="009040C9">
        <w:rPr>
          <w:rFonts w:ascii="Times New Roman" w:hAnsi="Times New Roman"/>
          <w:spacing w:val="21"/>
          <w:sz w:val="26"/>
          <w:szCs w:val="26"/>
        </w:rPr>
        <w:t xml:space="preserve"> </w:t>
      </w:r>
      <w:r w:rsidRPr="009040C9">
        <w:rPr>
          <w:rFonts w:ascii="Times New Roman" w:hAnsi="Times New Roman"/>
          <w:sz w:val="26"/>
          <w:szCs w:val="26"/>
        </w:rPr>
        <w:t>обучения</w:t>
      </w:r>
      <w:r w:rsidRPr="009040C9">
        <w:rPr>
          <w:rFonts w:ascii="Times New Roman" w:hAnsi="Times New Roman"/>
          <w:spacing w:val="-55"/>
          <w:sz w:val="26"/>
          <w:szCs w:val="26"/>
        </w:rPr>
        <w:t xml:space="preserve"> </w:t>
      </w:r>
      <w:r w:rsidRPr="009040C9">
        <w:rPr>
          <w:rFonts w:ascii="Times New Roman" w:hAnsi="Times New Roman"/>
          <w:sz w:val="26"/>
          <w:szCs w:val="26"/>
        </w:rPr>
        <w:t>во</w:t>
      </w:r>
      <w:r w:rsidRPr="009040C9">
        <w:rPr>
          <w:rFonts w:ascii="Times New Roman" w:hAnsi="Times New Roman"/>
          <w:spacing w:val="-1"/>
          <w:sz w:val="26"/>
          <w:szCs w:val="26"/>
        </w:rPr>
        <w:t xml:space="preserve"> </w:t>
      </w:r>
      <w:r w:rsidRPr="009040C9">
        <w:rPr>
          <w:rFonts w:ascii="Times New Roman" w:hAnsi="Times New Roman"/>
          <w:sz w:val="26"/>
          <w:szCs w:val="26"/>
        </w:rPr>
        <w:t>2 классе</w:t>
      </w:r>
      <w:r w:rsidRPr="009040C9">
        <w:rPr>
          <w:rFonts w:ascii="Times New Roman" w:hAnsi="Times New Roman"/>
          <w:spacing w:val="-1"/>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ind w:right="283"/>
        <w:rPr>
          <w:sz w:val="26"/>
          <w:szCs w:val="26"/>
        </w:rPr>
      </w:pPr>
      <w:r w:rsidRPr="009040C9">
        <w:rPr>
          <w:sz w:val="26"/>
          <w:szCs w:val="26"/>
        </w:rPr>
        <w:t>находить</w:t>
      </w:r>
      <w:r w:rsidRPr="009040C9">
        <w:rPr>
          <w:spacing w:val="1"/>
          <w:sz w:val="26"/>
          <w:szCs w:val="26"/>
        </w:rPr>
        <w:t xml:space="preserve"> </w:t>
      </w:r>
      <w:r w:rsidRPr="009040C9">
        <w:rPr>
          <w:sz w:val="26"/>
          <w:szCs w:val="26"/>
        </w:rPr>
        <w:t>Россию на</w:t>
      </w:r>
      <w:r w:rsidRPr="009040C9">
        <w:rPr>
          <w:spacing w:val="1"/>
          <w:sz w:val="26"/>
          <w:szCs w:val="26"/>
        </w:rPr>
        <w:t xml:space="preserve"> </w:t>
      </w:r>
      <w:r w:rsidRPr="009040C9">
        <w:rPr>
          <w:sz w:val="26"/>
          <w:szCs w:val="26"/>
        </w:rPr>
        <w:t>карте</w:t>
      </w:r>
      <w:r w:rsidRPr="009040C9">
        <w:rPr>
          <w:spacing w:val="1"/>
          <w:sz w:val="26"/>
          <w:szCs w:val="26"/>
        </w:rPr>
        <w:t xml:space="preserve"> </w:t>
      </w:r>
      <w:r w:rsidRPr="009040C9">
        <w:rPr>
          <w:sz w:val="26"/>
          <w:szCs w:val="26"/>
        </w:rPr>
        <w:t>мира, на</w:t>
      </w:r>
      <w:r w:rsidRPr="009040C9">
        <w:rPr>
          <w:spacing w:val="1"/>
          <w:sz w:val="26"/>
          <w:szCs w:val="26"/>
        </w:rPr>
        <w:t xml:space="preserve"> </w:t>
      </w:r>
      <w:r w:rsidRPr="009040C9">
        <w:rPr>
          <w:sz w:val="26"/>
          <w:szCs w:val="26"/>
        </w:rPr>
        <w:t>карте</w:t>
      </w:r>
      <w:r w:rsidRPr="009040C9">
        <w:rPr>
          <w:spacing w:val="1"/>
          <w:sz w:val="26"/>
          <w:szCs w:val="26"/>
        </w:rPr>
        <w:t xml:space="preserve"> </w:t>
      </w:r>
      <w:r w:rsidRPr="009040C9">
        <w:rPr>
          <w:sz w:val="26"/>
          <w:szCs w:val="26"/>
        </w:rPr>
        <w:t>России</w:t>
      </w:r>
      <w:r w:rsidRPr="009040C9">
        <w:rPr>
          <w:spacing w:val="1"/>
          <w:sz w:val="26"/>
          <w:szCs w:val="26"/>
        </w:rPr>
        <w:t xml:space="preserve"> </w:t>
      </w:r>
      <w:r w:rsidRPr="009040C9">
        <w:rPr>
          <w:sz w:val="26"/>
          <w:szCs w:val="26"/>
        </w:rPr>
        <w:t>-</w:t>
      </w:r>
      <w:r w:rsidRPr="009040C9">
        <w:rPr>
          <w:spacing w:val="1"/>
          <w:sz w:val="26"/>
          <w:szCs w:val="26"/>
        </w:rPr>
        <w:t xml:space="preserve"> </w:t>
      </w:r>
      <w:r w:rsidRPr="009040C9">
        <w:rPr>
          <w:sz w:val="26"/>
          <w:szCs w:val="26"/>
        </w:rPr>
        <w:t>Москву, свой</w:t>
      </w:r>
      <w:r w:rsidRPr="009040C9">
        <w:rPr>
          <w:spacing w:val="1"/>
          <w:sz w:val="26"/>
          <w:szCs w:val="26"/>
        </w:rPr>
        <w:t xml:space="preserve"> </w:t>
      </w:r>
      <w:r w:rsidRPr="009040C9">
        <w:rPr>
          <w:sz w:val="26"/>
          <w:szCs w:val="26"/>
        </w:rPr>
        <w:t>регион</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его</w:t>
      </w:r>
      <w:r w:rsidRPr="009040C9">
        <w:rPr>
          <w:spacing w:val="1"/>
          <w:sz w:val="26"/>
          <w:szCs w:val="26"/>
        </w:rPr>
        <w:t xml:space="preserve"> </w:t>
      </w:r>
      <w:r w:rsidRPr="009040C9">
        <w:rPr>
          <w:sz w:val="26"/>
          <w:szCs w:val="26"/>
        </w:rPr>
        <w:t>главный</w:t>
      </w:r>
      <w:r w:rsidRPr="009040C9">
        <w:rPr>
          <w:spacing w:val="1"/>
          <w:sz w:val="26"/>
          <w:szCs w:val="26"/>
        </w:rPr>
        <w:t xml:space="preserve"> </w:t>
      </w:r>
      <w:r w:rsidRPr="009040C9">
        <w:rPr>
          <w:sz w:val="26"/>
          <w:szCs w:val="26"/>
        </w:rPr>
        <w:t>город;</w:t>
      </w:r>
    </w:p>
    <w:p w:rsidR="00D4732B" w:rsidRPr="009040C9" w:rsidRDefault="00D4732B" w:rsidP="00D4732B">
      <w:pPr>
        <w:pStyle w:val="a0"/>
        <w:spacing w:before="1"/>
        <w:ind w:right="292"/>
        <w:rPr>
          <w:sz w:val="26"/>
          <w:szCs w:val="26"/>
        </w:rPr>
      </w:pPr>
      <w:r w:rsidRPr="009040C9">
        <w:rPr>
          <w:sz w:val="26"/>
          <w:szCs w:val="26"/>
        </w:rPr>
        <w:t>узнавать государственную символику Российской Федерации (гимн, герб, флаг) и</w:t>
      </w:r>
      <w:r w:rsidRPr="009040C9">
        <w:rPr>
          <w:spacing w:val="1"/>
          <w:sz w:val="26"/>
          <w:szCs w:val="26"/>
        </w:rPr>
        <w:t xml:space="preserve"> </w:t>
      </w:r>
      <w:r w:rsidRPr="009040C9">
        <w:rPr>
          <w:sz w:val="26"/>
          <w:szCs w:val="26"/>
        </w:rPr>
        <w:t>своего</w:t>
      </w:r>
      <w:r w:rsidRPr="009040C9">
        <w:rPr>
          <w:spacing w:val="-2"/>
          <w:sz w:val="26"/>
          <w:szCs w:val="26"/>
        </w:rPr>
        <w:t xml:space="preserve"> </w:t>
      </w:r>
      <w:r w:rsidRPr="009040C9">
        <w:rPr>
          <w:sz w:val="26"/>
          <w:szCs w:val="26"/>
        </w:rPr>
        <w:t>региона;</w:t>
      </w:r>
    </w:p>
    <w:p w:rsidR="00D4732B" w:rsidRPr="009040C9" w:rsidRDefault="00D4732B" w:rsidP="00D4732B">
      <w:pPr>
        <w:pStyle w:val="a0"/>
        <w:ind w:right="284"/>
        <w:rPr>
          <w:sz w:val="26"/>
          <w:szCs w:val="26"/>
        </w:rPr>
      </w:pPr>
      <w:r w:rsidRPr="009040C9">
        <w:rPr>
          <w:sz w:val="26"/>
          <w:szCs w:val="26"/>
        </w:rPr>
        <w:t>проявлять</w:t>
      </w:r>
      <w:r w:rsidRPr="009040C9">
        <w:rPr>
          <w:spacing w:val="1"/>
          <w:sz w:val="26"/>
          <w:szCs w:val="26"/>
        </w:rPr>
        <w:t xml:space="preserve"> </w:t>
      </w:r>
      <w:r w:rsidRPr="009040C9">
        <w:rPr>
          <w:sz w:val="26"/>
          <w:szCs w:val="26"/>
        </w:rPr>
        <w:t>уважение</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семейным</w:t>
      </w:r>
      <w:r w:rsidRPr="009040C9">
        <w:rPr>
          <w:spacing w:val="1"/>
          <w:sz w:val="26"/>
          <w:szCs w:val="26"/>
        </w:rPr>
        <w:t xml:space="preserve"> </w:t>
      </w:r>
      <w:r w:rsidRPr="009040C9">
        <w:rPr>
          <w:sz w:val="26"/>
          <w:szCs w:val="26"/>
        </w:rPr>
        <w:t>ценностям</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традициям,</w:t>
      </w:r>
      <w:r w:rsidRPr="009040C9">
        <w:rPr>
          <w:spacing w:val="1"/>
          <w:sz w:val="26"/>
          <w:szCs w:val="26"/>
        </w:rPr>
        <w:t xml:space="preserve"> </w:t>
      </w:r>
      <w:r w:rsidRPr="009040C9">
        <w:rPr>
          <w:sz w:val="26"/>
          <w:szCs w:val="26"/>
        </w:rPr>
        <w:t>традициям</w:t>
      </w:r>
      <w:r w:rsidRPr="009040C9">
        <w:rPr>
          <w:spacing w:val="1"/>
          <w:sz w:val="26"/>
          <w:szCs w:val="26"/>
        </w:rPr>
        <w:t xml:space="preserve"> </w:t>
      </w:r>
      <w:r w:rsidRPr="009040C9">
        <w:rPr>
          <w:sz w:val="26"/>
          <w:szCs w:val="26"/>
        </w:rPr>
        <w:t>своего</w:t>
      </w:r>
      <w:r w:rsidRPr="009040C9">
        <w:rPr>
          <w:spacing w:val="1"/>
          <w:sz w:val="26"/>
          <w:szCs w:val="26"/>
        </w:rPr>
        <w:t xml:space="preserve"> </w:t>
      </w:r>
      <w:r w:rsidRPr="009040C9">
        <w:rPr>
          <w:sz w:val="26"/>
          <w:szCs w:val="26"/>
        </w:rPr>
        <w:t>народа и других народов, государственным символам России; соблюдать правила</w:t>
      </w:r>
      <w:r w:rsidRPr="009040C9">
        <w:rPr>
          <w:spacing w:val="1"/>
          <w:sz w:val="26"/>
          <w:szCs w:val="26"/>
        </w:rPr>
        <w:t xml:space="preserve"> </w:t>
      </w:r>
      <w:r w:rsidRPr="009040C9">
        <w:rPr>
          <w:sz w:val="26"/>
          <w:szCs w:val="26"/>
        </w:rPr>
        <w:t>нравственного</w:t>
      </w:r>
      <w:r w:rsidRPr="009040C9">
        <w:rPr>
          <w:spacing w:val="-2"/>
          <w:sz w:val="26"/>
          <w:szCs w:val="26"/>
        </w:rPr>
        <w:t xml:space="preserve"> </w:t>
      </w:r>
      <w:r w:rsidRPr="009040C9">
        <w:rPr>
          <w:sz w:val="26"/>
          <w:szCs w:val="26"/>
        </w:rPr>
        <w:t>поведения</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социуме</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природе;</w:t>
      </w:r>
    </w:p>
    <w:p w:rsidR="00D4732B" w:rsidRPr="009040C9" w:rsidRDefault="00D4732B" w:rsidP="00D4732B">
      <w:pPr>
        <w:pStyle w:val="a0"/>
        <w:ind w:right="291"/>
        <w:rPr>
          <w:sz w:val="26"/>
          <w:szCs w:val="26"/>
        </w:rPr>
      </w:pPr>
      <w:r w:rsidRPr="009040C9">
        <w:rPr>
          <w:sz w:val="26"/>
          <w:szCs w:val="26"/>
        </w:rPr>
        <w:t>распознавать изученные объекты окружающего мира по их описанию, рисункам и</w:t>
      </w:r>
      <w:r w:rsidRPr="009040C9">
        <w:rPr>
          <w:spacing w:val="-55"/>
          <w:sz w:val="26"/>
          <w:szCs w:val="26"/>
        </w:rPr>
        <w:t xml:space="preserve"> </w:t>
      </w:r>
      <w:r w:rsidRPr="009040C9">
        <w:rPr>
          <w:sz w:val="26"/>
          <w:szCs w:val="26"/>
        </w:rPr>
        <w:t>фотографиям,</w:t>
      </w:r>
      <w:r w:rsidRPr="009040C9">
        <w:rPr>
          <w:spacing w:val="-4"/>
          <w:sz w:val="26"/>
          <w:szCs w:val="26"/>
        </w:rPr>
        <w:t xml:space="preserve"> </w:t>
      </w:r>
      <w:r w:rsidRPr="009040C9">
        <w:rPr>
          <w:sz w:val="26"/>
          <w:szCs w:val="26"/>
        </w:rPr>
        <w:t>различать</w:t>
      </w:r>
      <w:r w:rsidRPr="009040C9">
        <w:rPr>
          <w:spacing w:val="-1"/>
          <w:sz w:val="26"/>
          <w:szCs w:val="26"/>
        </w:rPr>
        <w:t xml:space="preserve"> </w:t>
      </w:r>
      <w:r w:rsidRPr="009040C9">
        <w:rPr>
          <w:sz w:val="26"/>
          <w:szCs w:val="26"/>
        </w:rPr>
        <w:t>их</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окружающем мире;</w:t>
      </w:r>
    </w:p>
    <w:p w:rsidR="00D4732B" w:rsidRPr="009040C9" w:rsidRDefault="00D4732B" w:rsidP="00D4732B">
      <w:pPr>
        <w:pStyle w:val="a0"/>
        <w:ind w:right="280"/>
        <w:rPr>
          <w:sz w:val="26"/>
          <w:szCs w:val="26"/>
        </w:rPr>
      </w:pPr>
      <w:r w:rsidRPr="009040C9">
        <w:rPr>
          <w:sz w:val="26"/>
          <w:szCs w:val="26"/>
        </w:rPr>
        <w:t>приводить примеры изученных традиций, обычаев и праздников народов родного</w:t>
      </w:r>
      <w:r w:rsidRPr="009040C9">
        <w:rPr>
          <w:spacing w:val="-55"/>
          <w:sz w:val="26"/>
          <w:szCs w:val="26"/>
        </w:rPr>
        <w:t xml:space="preserve"> </w:t>
      </w:r>
      <w:r w:rsidRPr="009040C9">
        <w:rPr>
          <w:sz w:val="26"/>
          <w:szCs w:val="26"/>
        </w:rPr>
        <w:t>края;</w:t>
      </w:r>
    </w:p>
    <w:p w:rsidR="00D4732B" w:rsidRPr="009040C9" w:rsidRDefault="00D4732B" w:rsidP="00D4732B">
      <w:pPr>
        <w:pStyle w:val="a0"/>
        <w:ind w:right="2827"/>
        <w:jc w:val="left"/>
        <w:rPr>
          <w:sz w:val="26"/>
          <w:szCs w:val="26"/>
        </w:rPr>
      </w:pPr>
      <w:r w:rsidRPr="009040C9">
        <w:rPr>
          <w:sz w:val="26"/>
          <w:szCs w:val="26"/>
        </w:rPr>
        <w:t>важных событий прошлого и настоящего родного края;</w:t>
      </w:r>
      <w:r w:rsidRPr="009040C9">
        <w:rPr>
          <w:spacing w:val="1"/>
          <w:sz w:val="26"/>
          <w:szCs w:val="26"/>
        </w:rPr>
        <w:t xml:space="preserve"> </w:t>
      </w:r>
      <w:r w:rsidRPr="009040C9">
        <w:rPr>
          <w:sz w:val="26"/>
          <w:szCs w:val="26"/>
        </w:rPr>
        <w:t>трудовой</w:t>
      </w:r>
      <w:r w:rsidRPr="009040C9">
        <w:rPr>
          <w:spacing w:val="-4"/>
          <w:sz w:val="26"/>
          <w:szCs w:val="26"/>
        </w:rPr>
        <w:t xml:space="preserve"> </w:t>
      </w:r>
      <w:r w:rsidRPr="009040C9">
        <w:rPr>
          <w:sz w:val="26"/>
          <w:szCs w:val="26"/>
        </w:rPr>
        <w:t>деятельности</w:t>
      </w:r>
      <w:r w:rsidRPr="009040C9">
        <w:rPr>
          <w:spacing w:val="-3"/>
          <w:sz w:val="26"/>
          <w:szCs w:val="26"/>
        </w:rPr>
        <w:t xml:space="preserve"> </w:t>
      </w:r>
      <w:r w:rsidRPr="009040C9">
        <w:rPr>
          <w:sz w:val="26"/>
          <w:szCs w:val="26"/>
        </w:rPr>
        <w:t>и</w:t>
      </w:r>
      <w:r w:rsidRPr="009040C9">
        <w:rPr>
          <w:spacing w:val="-3"/>
          <w:sz w:val="26"/>
          <w:szCs w:val="26"/>
        </w:rPr>
        <w:t xml:space="preserve"> </w:t>
      </w:r>
      <w:r w:rsidRPr="009040C9">
        <w:rPr>
          <w:sz w:val="26"/>
          <w:szCs w:val="26"/>
        </w:rPr>
        <w:t>профессий</w:t>
      </w:r>
      <w:r w:rsidRPr="009040C9">
        <w:rPr>
          <w:spacing w:val="-3"/>
          <w:sz w:val="26"/>
          <w:szCs w:val="26"/>
        </w:rPr>
        <w:t xml:space="preserve"> </w:t>
      </w:r>
      <w:r w:rsidRPr="009040C9">
        <w:rPr>
          <w:sz w:val="26"/>
          <w:szCs w:val="26"/>
        </w:rPr>
        <w:t>жителей</w:t>
      </w:r>
      <w:r w:rsidRPr="009040C9">
        <w:rPr>
          <w:spacing w:val="-4"/>
          <w:sz w:val="26"/>
          <w:szCs w:val="26"/>
        </w:rPr>
        <w:t xml:space="preserve"> </w:t>
      </w:r>
      <w:r w:rsidRPr="009040C9">
        <w:rPr>
          <w:sz w:val="26"/>
          <w:szCs w:val="26"/>
        </w:rPr>
        <w:t>родного</w:t>
      </w:r>
      <w:r w:rsidRPr="009040C9">
        <w:rPr>
          <w:spacing w:val="-5"/>
          <w:sz w:val="26"/>
          <w:szCs w:val="26"/>
        </w:rPr>
        <w:t xml:space="preserve"> </w:t>
      </w:r>
      <w:r w:rsidRPr="009040C9">
        <w:rPr>
          <w:sz w:val="26"/>
          <w:szCs w:val="26"/>
        </w:rPr>
        <w:t>края;</w:t>
      </w:r>
    </w:p>
    <w:p w:rsidR="00D4732B" w:rsidRPr="009040C9" w:rsidRDefault="00D4732B" w:rsidP="00D4732B">
      <w:pPr>
        <w:pStyle w:val="a0"/>
        <w:spacing w:before="3" w:line="237" w:lineRule="auto"/>
        <w:ind w:right="280"/>
        <w:jc w:val="left"/>
        <w:rPr>
          <w:sz w:val="26"/>
          <w:szCs w:val="26"/>
        </w:rPr>
      </w:pPr>
      <w:r w:rsidRPr="009040C9">
        <w:rPr>
          <w:sz w:val="26"/>
          <w:szCs w:val="26"/>
        </w:rPr>
        <w:t>проводить,</w:t>
      </w:r>
      <w:r w:rsidRPr="009040C9">
        <w:rPr>
          <w:spacing w:val="-7"/>
          <w:sz w:val="26"/>
          <w:szCs w:val="26"/>
        </w:rPr>
        <w:t xml:space="preserve"> </w:t>
      </w:r>
      <w:r w:rsidRPr="009040C9">
        <w:rPr>
          <w:sz w:val="26"/>
          <w:szCs w:val="26"/>
        </w:rPr>
        <w:t>соблюдая</w:t>
      </w:r>
      <w:r w:rsidRPr="009040C9">
        <w:rPr>
          <w:spacing w:val="-6"/>
          <w:sz w:val="26"/>
          <w:szCs w:val="26"/>
        </w:rPr>
        <w:t xml:space="preserve"> </w:t>
      </w:r>
      <w:r w:rsidRPr="009040C9">
        <w:rPr>
          <w:sz w:val="26"/>
          <w:szCs w:val="26"/>
        </w:rPr>
        <w:t>правила</w:t>
      </w:r>
      <w:r w:rsidRPr="009040C9">
        <w:rPr>
          <w:spacing w:val="-6"/>
          <w:sz w:val="26"/>
          <w:szCs w:val="26"/>
        </w:rPr>
        <w:t xml:space="preserve"> </w:t>
      </w:r>
      <w:r w:rsidRPr="009040C9">
        <w:rPr>
          <w:sz w:val="26"/>
          <w:szCs w:val="26"/>
        </w:rPr>
        <w:t>безопасного труда,</w:t>
      </w:r>
      <w:r w:rsidRPr="009040C9">
        <w:rPr>
          <w:spacing w:val="-7"/>
          <w:sz w:val="26"/>
          <w:szCs w:val="26"/>
        </w:rPr>
        <w:t xml:space="preserve"> </w:t>
      </w:r>
      <w:r w:rsidRPr="009040C9">
        <w:rPr>
          <w:sz w:val="26"/>
          <w:szCs w:val="26"/>
        </w:rPr>
        <w:t>несложные</w:t>
      </w:r>
      <w:r w:rsidRPr="009040C9">
        <w:rPr>
          <w:spacing w:val="-4"/>
          <w:sz w:val="26"/>
          <w:szCs w:val="26"/>
        </w:rPr>
        <w:t xml:space="preserve"> </w:t>
      </w:r>
      <w:r w:rsidRPr="009040C9">
        <w:rPr>
          <w:sz w:val="26"/>
          <w:szCs w:val="26"/>
        </w:rPr>
        <w:t>наблюдения</w:t>
      </w:r>
      <w:r w:rsidRPr="009040C9">
        <w:rPr>
          <w:spacing w:val="-6"/>
          <w:sz w:val="26"/>
          <w:szCs w:val="26"/>
        </w:rPr>
        <w:t xml:space="preserve"> </w:t>
      </w:r>
      <w:r w:rsidRPr="009040C9">
        <w:rPr>
          <w:sz w:val="26"/>
          <w:szCs w:val="26"/>
        </w:rPr>
        <w:t>и</w:t>
      </w:r>
      <w:r w:rsidRPr="009040C9">
        <w:rPr>
          <w:spacing w:val="-4"/>
          <w:sz w:val="26"/>
          <w:szCs w:val="26"/>
        </w:rPr>
        <w:t xml:space="preserve"> </w:t>
      </w:r>
      <w:r w:rsidRPr="009040C9">
        <w:rPr>
          <w:sz w:val="26"/>
          <w:szCs w:val="26"/>
        </w:rPr>
        <w:t>опыты</w:t>
      </w:r>
      <w:r w:rsidRPr="009040C9">
        <w:rPr>
          <w:spacing w:val="-55"/>
          <w:sz w:val="26"/>
          <w:szCs w:val="26"/>
        </w:rPr>
        <w:t xml:space="preserve"> </w:t>
      </w:r>
      <w:r w:rsidRPr="009040C9">
        <w:rPr>
          <w:sz w:val="26"/>
          <w:szCs w:val="26"/>
        </w:rPr>
        <w:t>с природными</w:t>
      </w:r>
      <w:r w:rsidRPr="009040C9">
        <w:rPr>
          <w:spacing w:val="1"/>
          <w:sz w:val="26"/>
          <w:szCs w:val="26"/>
        </w:rPr>
        <w:t xml:space="preserve"> </w:t>
      </w:r>
      <w:r w:rsidRPr="009040C9">
        <w:rPr>
          <w:sz w:val="26"/>
          <w:szCs w:val="26"/>
        </w:rPr>
        <w:t>объектами,</w:t>
      </w:r>
      <w:r w:rsidRPr="009040C9">
        <w:rPr>
          <w:spacing w:val="-3"/>
          <w:sz w:val="26"/>
          <w:szCs w:val="26"/>
        </w:rPr>
        <w:t xml:space="preserve"> </w:t>
      </w:r>
      <w:r w:rsidRPr="009040C9">
        <w:rPr>
          <w:sz w:val="26"/>
          <w:szCs w:val="26"/>
        </w:rPr>
        <w:t>измерения;</w:t>
      </w:r>
    </w:p>
    <w:p w:rsidR="00D4732B" w:rsidRPr="009040C9" w:rsidRDefault="00D4732B" w:rsidP="00D4732B">
      <w:pPr>
        <w:pStyle w:val="a0"/>
        <w:ind w:right="282"/>
        <w:rPr>
          <w:sz w:val="26"/>
          <w:szCs w:val="26"/>
        </w:rPr>
      </w:pPr>
      <w:r w:rsidRPr="009040C9">
        <w:rPr>
          <w:sz w:val="26"/>
          <w:szCs w:val="26"/>
        </w:rPr>
        <w:t>приводить</w:t>
      </w:r>
      <w:r w:rsidRPr="009040C9">
        <w:rPr>
          <w:spacing w:val="1"/>
          <w:sz w:val="26"/>
          <w:szCs w:val="26"/>
        </w:rPr>
        <w:t xml:space="preserve"> </w:t>
      </w:r>
      <w:r w:rsidRPr="009040C9">
        <w:rPr>
          <w:sz w:val="26"/>
          <w:szCs w:val="26"/>
        </w:rPr>
        <w:t>примеры</w:t>
      </w:r>
      <w:r w:rsidRPr="009040C9">
        <w:rPr>
          <w:spacing w:val="1"/>
          <w:sz w:val="26"/>
          <w:szCs w:val="26"/>
        </w:rPr>
        <w:t xml:space="preserve"> </w:t>
      </w:r>
      <w:r w:rsidRPr="009040C9">
        <w:rPr>
          <w:sz w:val="26"/>
          <w:szCs w:val="26"/>
        </w:rPr>
        <w:t>изученных</w:t>
      </w:r>
      <w:r w:rsidRPr="009040C9">
        <w:rPr>
          <w:spacing w:val="1"/>
          <w:sz w:val="26"/>
          <w:szCs w:val="26"/>
        </w:rPr>
        <w:t xml:space="preserve"> </w:t>
      </w:r>
      <w:r w:rsidRPr="009040C9">
        <w:rPr>
          <w:sz w:val="26"/>
          <w:szCs w:val="26"/>
        </w:rPr>
        <w:t>взаимосвязей</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природе,</w:t>
      </w:r>
      <w:r w:rsidRPr="009040C9">
        <w:rPr>
          <w:spacing w:val="1"/>
          <w:sz w:val="26"/>
          <w:szCs w:val="26"/>
        </w:rPr>
        <w:t xml:space="preserve"> </w:t>
      </w:r>
      <w:r w:rsidRPr="009040C9">
        <w:rPr>
          <w:sz w:val="26"/>
          <w:szCs w:val="26"/>
        </w:rPr>
        <w:t>примеры,</w:t>
      </w:r>
      <w:r w:rsidRPr="009040C9">
        <w:rPr>
          <w:spacing w:val="-55"/>
          <w:sz w:val="26"/>
          <w:szCs w:val="26"/>
        </w:rPr>
        <w:t xml:space="preserve"> </w:t>
      </w:r>
      <w:r w:rsidRPr="009040C9">
        <w:rPr>
          <w:sz w:val="26"/>
          <w:szCs w:val="26"/>
        </w:rPr>
        <w:t>иллюстрирующие</w:t>
      </w:r>
      <w:r w:rsidRPr="009040C9">
        <w:rPr>
          <w:spacing w:val="-2"/>
          <w:sz w:val="26"/>
          <w:szCs w:val="26"/>
        </w:rPr>
        <w:t xml:space="preserve"> </w:t>
      </w:r>
      <w:r w:rsidRPr="009040C9">
        <w:rPr>
          <w:sz w:val="26"/>
          <w:szCs w:val="26"/>
        </w:rPr>
        <w:t>значение</w:t>
      </w:r>
      <w:r w:rsidRPr="009040C9">
        <w:rPr>
          <w:spacing w:val="-1"/>
          <w:sz w:val="26"/>
          <w:szCs w:val="26"/>
        </w:rPr>
        <w:t xml:space="preserve"> </w:t>
      </w:r>
      <w:r w:rsidRPr="009040C9">
        <w:rPr>
          <w:sz w:val="26"/>
          <w:szCs w:val="26"/>
        </w:rPr>
        <w:t>природы</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жизни человека;</w:t>
      </w:r>
    </w:p>
    <w:p w:rsidR="00D4732B" w:rsidRPr="009040C9" w:rsidRDefault="00D4732B" w:rsidP="00D4732B">
      <w:pPr>
        <w:pStyle w:val="a0"/>
        <w:spacing w:before="2"/>
        <w:ind w:right="278"/>
        <w:rPr>
          <w:sz w:val="26"/>
          <w:szCs w:val="26"/>
        </w:rPr>
      </w:pPr>
      <w:r w:rsidRPr="009040C9">
        <w:rPr>
          <w:sz w:val="26"/>
          <w:szCs w:val="26"/>
        </w:rPr>
        <w:t>описывать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предложенного</w:t>
      </w:r>
      <w:r w:rsidRPr="009040C9">
        <w:rPr>
          <w:spacing w:val="1"/>
          <w:sz w:val="26"/>
          <w:szCs w:val="26"/>
        </w:rPr>
        <w:t xml:space="preserve"> </w:t>
      </w:r>
      <w:r w:rsidRPr="009040C9">
        <w:rPr>
          <w:sz w:val="26"/>
          <w:szCs w:val="26"/>
        </w:rPr>
        <w:t>плана</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опорных</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культурные</w:t>
      </w:r>
      <w:r w:rsidRPr="009040C9">
        <w:rPr>
          <w:spacing w:val="1"/>
          <w:sz w:val="26"/>
          <w:szCs w:val="26"/>
        </w:rPr>
        <w:t xml:space="preserve"> </w:t>
      </w:r>
      <w:r w:rsidRPr="009040C9">
        <w:rPr>
          <w:sz w:val="26"/>
          <w:szCs w:val="26"/>
        </w:rPr>
        <w:t>объекты</w:t>
      </w:r>
      <w:r w:rsidRPr="009040C9">
        <w:rPr>
          <w:spacing w:val="1"/>
          <w:sz w:val="26"/>
          <w:szCs w:val="26"/>
        </w:rPr>
        <w:t xml:space="preserve"> </w:t>
      </w:r>
      <w:r w:rsidRPr="009040C9">
        <w:rPr>
          <w:sz w:val="26"/>
          <w:szCs w:val="26"/>
        </w:rPr>
        <w:t>(достопримечательности</w:t>
      </w:r>
      <w:r w:rsidRPr="009040C9">
        <w:rPr>
          <w:spacing w:val="1"/>
          <w:sz w:val="26"/>
          <w:szCs w:val="26"/>
        </w:rPr>
        <w:t xml:space="preserve"> </w:t>
      </w:r>
      <w:r w:rsidRPr="009040C9">
        <w:rPr>
          <w:sz w:val="26"/>
          <w:szCs w:val="26"/>
        </w:rPr>
        <w:t>родного</w:t>
      </w:r>
      <w:r w:rsidRPr="009040C9">
        <w:rPr>
          <w:spacing w:val="1"/>
          <w:sz w:val="26"/>
          <w:szCs w:val="26"/>
        </w:rPr>
        <w:t xml:space="preserve"> </w:t>
      </w:r>
      <w:r w:rsidRPr="009040C9">
        <w:rPr>
          <w:sz w:val="26"/>
          <w:szCs w:val="26"/>
        </w:rPr>
        <w:t>края,</w:t>
      </w:r>
      <w:r w:rsidRPr="009040C9">
        <w:rPr>
          <w:spacing w:val="58"/>
          <w:sz w:val="26"/>
          <w:szCs w:val="26"/>
        </w:rPr>
        <w:t xml:space="preserve"> </w:t>
      </w:r>
      <w:r w:rsidRPr="009040C9">
        <w:rPr>
          <w:sz w:val="26"/>
          <w:szCs w:val="26"/>
        </w:rPr>
        <w:t>музейные</w:t>
      </w:r>
      <w:r w:rsidRPr="009040C9">
        <w:rPr>
          <w:spacing w:val="1"/>
          <w:sz w:val="26"/>
          <w:szCs w:val="26"/>
        </w:rPr>
        <w:t xml:space="preserve"> </w:t>
      </w:r>
      <w:r w:rsidRPr="009040C9">
        <w:rPr>
          <w:sz w:val="26"/>
          <w:szCs w:val="26"/>
        </w:rPr>
        <w:t>экспонаты);</w:t>
      </w:r>
    </w:p>
    <w:p w:rsidR="00D4732B" w:rsidRPr="009040C9" w:rsidRDefault="00D4732B" w:rsidP="00D4732B">
      <w:pPr>
        <w:pStyle w:val="a0"/>
        <w:ind w:right="286"/>
        <w:rPr>
          <w:sz w:val="26"/>
          <w:szCs w:val="26"/>
        </w:rPr>
      </w:pPr>
      <w:r w:rsidRPr="009040C9">
        <w:rPr>
          <w:sz w:val="26"/>
          <w:szCs w:val="26"/>
        </w:rPr>
        <w:t>описывать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предложенного</w:t>
      </w:r>
      <w:r w:rsidRPr="009040C9">
        <w:rPr>
          <w:spacing w:val="1"/>
          <w:sz w:val="26"/>
          <w:szCs w:val="26"/>
        </w:rPr>
        <w:t xml:space="preserve"> </w:t>
      </w:r>
      <w:r w:rsidRPr="009040C9">
        <w:rPr>
          <w:sz w:val="26"/>
          <w:szCs w:val="26"/>
        </w:rPr>
        <w:t>плана</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опорных</w:t>
      </w:r>
      <w:r w:rsidRPr="009040C9">
        <w:rPr>
          <w:spacing w:val="1"/>
          <w:sz w:val="26"/>
          <w:szCs w:val="26"/>
        </w:rPr>
        <w:t xml:space="preserve"> </w:t>
      </w:r>
      <w:r w:rsidRPr="009040C9">
        <w:rPr>
          <w:sz w:val="26"/>
          <w:szCs w:val="26"/>
        </w:rPr>
        <w:t>слов</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природные</w:t>
      </w:r>
      <w:r w:rsidRPr="009040C9">
        <w:rPr>
          <w:spacing w:val="-1"/>
          <w:sz w:val="26"/>
          <w:szCs w:val="26"/>
        </w:rPr>
        <w:t xml:space="preserve"> </w:t>
      </w:r>
      <w:r w:rsidRPr="009040C9">
        <w:rPr>
          <w:sz w:val="26"/>
          <w:szCs w:val="26"/>
        </w:rPr>
        <w:t>объекты</w:t>
      </w:r>
      <w:r w:rsidRPr="009040C9">
        <w:rPr>
          <w:spacing w:val="-1"/>
          <w:sz w:val="26"/>
          <w:szCs w:val="26"/>
        </w:rPr>
        <w:t xml:space="preserve"> </w:t>
      </w:r>
      <w:r w:rsidRPr="009040C9">
        <w:rPr>
          <w:sz w:val="26"/>
          <w:szCs w:val="26"/>
        </w:rPr>
        <w:t>и явления,</w:t>
      </w:r>
      <w:r w:rsidRPr="009040C9">
        <w:rPr>
          <w:spacing w:val="-3"/>
          <w:sz w:val="26"/>
          <w:szCs w:val="26"/>
        </w:rPr>
        <w:t xml:space="preserve"> </w:t>
      </w:r>
      <w:r w:rsidRPr="009040C9">
        <w:rPr>
          <w:sz w:val="26"/>
          <w:szCs w:val="26"/>
        </w:rPr>
        <w:t>в</w:t>
      </w:r>
      <w:r w:rsidRPr="009040C9">
        <w:rPr>
          <w:spacing w:val="-2"/>
          <w:sz w:val="26"/>
          <w:szCs w:val="26"/>
        </w:rPr>
        <w:t xml:space="preserve"> </w:t>
      </w:r>
      <w:r w:rsidRPr="009040C9">
        <w:rPr>
          <w:sz w:val="26"/>
          <w:szCs w:val="26"/>
        </w:rPr>
        <w:t>том числе</w:t>
      </w:r>
      <w:r w:rsidRPr="009040C9">
        <w:rPr>
          <w:spacing w:val="-6"/>
          <w:sz w:val="26"/>
          <w:szCs w:val="26"/>
        </w:rPr>
        <w:t xml:space="preserve"> </w:t>
      </w:r>
      <w:r w:rsidRPr="009040C9">
        <w:rPr>
          <w:sz w:val="26"/>
          <w:szCs w:val="26"/>
        </w:rPr>
        <w:t>звезды,</w:t>
      </w:r>
      <w:r w:rsidRPr="009040C9">
        <w:rPr>
          <w:spacing w:val="-3"/>
          <w:sz w:val="26"/>
          <w:szCs w:val="26"/>
        </w:rPr>
        <w:t xml:space="preserve"> </w:t>
      </w:r>
      <w:r w:rsidRPr="009040C9">
        <w:rPr>
          <w:sz w:val="26"/>
          <w:szCs w:val="26"/>
        </w:rPr>
        <w:t>созвездия,</w:t>
      </w:r>
      <w:r w:rsidRPr="009040C9">
        <w:rPr>
          <w:spacing w:val="-4"/>
          <w:sz w:val="26"/>
          <w:szCs w:val="26"/>
        </w:rPr>
        <w:t xml:space="preserve"> </w:t>
      </w:r>
      <w:r w:rsidRPr="009040C9">
        <w:rPr>
          <w:sz w:val="26"/>
          <w:szCs w:val="26"/>
        </w:rPr>
        <w:t>планеты;</w:t>
      </w:r>
    </w:p>
    <w:p w:rsidR="00D4732B" w:rsidRPr="009040C9" w:rsidRDefault="00D4732B" w:rsidP="00D4732B">
      <w:pPr>
        <w:pStyle w:val="a0"/>
        <w:ind w:right="294"/>
        <w:rPr>
          <w:sz w:val="26"/>
          <w:szCs w:val="26"/>
        </w:rPr>
      </w:pPr>
      <w:r w:rsidRPr="009040C9">
        <w:rPr>
          <w:sz w:val="26"/>
          <w:szCs w:val="26"/>
        </w:rPr>
        <w:t>группировать изученные объекты живой и неживой природы по предложенным</w:t>
      </w:r>
      <w:r w:rsidRPr="009040C9">
        <w:rPr>
          <w:spacing w:val="1"/>
          <w:sz w:val="26"/>
          <w:szCs w:val="26"/>
        </w:rPr>
        <w:t xml:space="preserve"> </w:t>
      </w:r>
      <w:r w:rsidRPr="009040C9">
        <w:rPr>
          <w:sz w:val="26"/>
          <w:szCs w:val="26"/>
        </w:rPr>
        <w:t>признакам;</w:t>
      </w:r>
    </w:p>
    <w:p w:rsidR="00D4732B" w:rsidRPr="009040C9" w:rsidRDefault="00D4732B" w:rsidP="00D4732B">
      <w:pPr>
        <w:pStyle w:val="a0"/>
        <w:spacing w:before="2"/>
        <w:jc w:val="left"/>
        <w:rPr>
          <w:sz w:val="26"/>
          <w:szCs w:val="26"/>
        </w:rPr>
      </w:pPr>
      <w:r w:rsidRPr="009040C9">
        <w:rPr>
          <w:sz w:val="26"/>
          <w:szCs w:val="26"/>
        </w:rPr>
        <w:t>сравнивать объекты живой и неживой природы на основе внешних признаков;</w:t>
      </w:r>
      <w:r w:rsidRPr="009040C9">
        <w:rPr>
          <w:spacing w:val="1"/>
          <w:sz w:val="26"/>
          <w:szCs w:val="26"/>
        </w:rPr>
        <w:t xml:space="preserve"> </w:t>
      </w:r>
      <w:r w:rsidRPr="009040C9">
        <w:rPr>
          <w:sz w:val="26"/>
          <w:szCs w:val="26"/>
        </w:rPr>
        <w:t>ориентироваться</w:t>
      </w:r>
      <w:r w:rsidRPr="009040C9">
        <w:rPr>
          <w:spacing w:val="51"/>
          <w:sz w:val="26"/>
          <w:szCs w:val="26"/>
        </w:rPr>
        <w:t xml:space="preserve"> </w:t>
      </w:r>
      <w:r w:rsidRPr="009040C9">
        <w:rPr>
          <w:sz w:val="26"/>
          <w:szCs w:val="26"/>
        </w:rPr>
        <w:t>на</w:t>
      </w:r>
      <w:r w:rsidRPr="009040C9">
        <w:rPr>
          <w:spacing w:val="51"/>
          <w:sz w:val="26"/>
          <w:szCs w:val="26"/>
        </w:rPr>
        <w:t xml:space="preserve"> </w:t>
      </w:r>
      <w:r w:rsidRPr="009040C9">
        <w:rPr>
          <w:sz w:val="26"/>
          <w:szCs w:val="26"/>
        </w:rPr>
        <w:t>местности</w:t>
      </w:r>
      <w:r w:rsidRPr="009040C9">
        <w:rPr>
          <w:spacing w:val="54"/>
          <w:sz w:val="26"/>
          <w:szCs w:val="26"/>
        </w:rPr>
        <w:t xml:space="preserve"> </w:t>
      </w:r>
      <w:r w:rsidRPr="009040C9">
        <w:rPr>
          <w:sz w:val="26"/>
          <w:szCs w:val="26"/>
        </w:rPr>
        <w:t>по</w:t>
      </w:r>
      <w:r w:rsidRPr="009040C9">
        <w:rPr>
          <w:spacing w:val="52"/>
          <w:sz w:val="26"/>
          <w:szCs w:val="26"/>
        </w:rPr>
        <w:t xml:space="preserve"> </w:t>
      </w:r>
      <w:r w:rsidRPr="009040C9">
        <w:rPr>
          <w:sz w:val="26"/>
          <w:szCs w:val="26"/>
        </w:rPr>
        <w:t>местным</w:t>
      </w:r>
      <w:r w:rsidRPr="009040C9">
        <w:rPr>
          <w:spacing w:val="54"/>
          <w:sz w:val="26"/>
          <w:szCs w:val="26"/>
        </w:rPr>
        <w:t xml:space="preserve"> </w:t>
      </w:r>
      <w:r w:rsidRPr="009040C9">
        <w:rPr>
          <w:sz w:val="26"/>
          <w:szCs w:val="26"/>
        </w:rPr>
        <w:t>природным</w:t>
      </w:r>
      <w:r w:rsidRPr="009040C9">
        <w:rPr>
          <w:spacing w:val="54"/>
          <w:sz w:val="26"/>
          <w:szCs w:val="26"/>
        </w:rPr>
        <w:t xml:space="preserve"> </w:t>
      </w:r>
      <w:r w:rsidRPr="009040C9">
        <w:rPr>
          <w:sz w:val="26"/>
          <w:szCs w:val="26"/>
        </w:rPr>
        <w:t>признакам,</w:t>
      </w:r>
      <w:r w:rsidRPr="009040C9">
        <w:rPr>
          <w:spacing w:val="50"/>
          <w:sz w:val="26"/>
          <w:szCs w:val="26"/>
        </w:rPr>
        <w:t xml:space="preserve"> </w:t>
      </w:r>
      <w:r w:rsidRPr="009040C9">
        <w:rPr>
          <w:sz w:val="26"/>
          <w:szCs w:val="26"/>
        </w:rPr>
        <w:t>Солнцу,</w:t>
      </w:r>
      <w:r w:rsidRPr="009040C9">
        <w:rPr>
          <w:spacing w:val="-55"/>
          <w:sz w:val="26"/>
          <w:szCs w:val="26"/>
        </w:rPr>
        <w:t xml:space="preserve"> </w:t>
      </w:r>
      <w:r w:rsidRPr="009040C9">
        <w:rPr>
          <w:sz w:val="26"/>
          <w:szCs w:val="26"/>
        </w:rPr>
        <w:t>компасу;</w:t>
      </w:r>
    </w:p>
    <w:p w:rsidR="00D4732B" w:rsidRPr="009040C9" w:rsidRDefault="00D4732B" w:rsidP="00D4732B">
      <w:pPr>
        <w:pStyle w:val="a0"/>
        <w:jc w:val="left"/>
        <w:rPr>
          <w:sz w:val="26"/>
          <w:szCs w:val="26"/>
        </w:rPr>
      </w:pPr>
      <w:r w:rsidRPr="009040C9">
        <w:rPr>
          <w:sz w:val="26"/>
          <w:szCs w:val="26"/>
        </w:rPr>
        <w:t>создавать по заданному плану развернутые высказывания о природе и обществе;</w:t>
      </w:r>
      <w:r w:rsidRPr="009040C9">
        <w:rPr>
          <w:spacing w:val="1"/>
          <w:sz w:val="26"/>
          <w:szCs w:val="26"/>
        </w:rPr>
        <w:t xml:space="preserve"> </w:t>
      </w:r>
      <w:r w:rsidRPr="009040C9">
        <w:rPr>
          <w:sz w:val="26"/>
          <w:szCs w:val="26"/>
        </w:rPr>
        <w:t>использовать для ответов на вопросы небольшие тексты о природе и обществе;</w:t>
      </w:r>
      <w:r w:rsidRPr="009040C9">
        <w:rPr>
          <w:spacing w:val="1"/>
          <w:sz w:val="26"/>
          <w:szCs w:val="26"/>
        </w:rPr>
        <w:t xml:space="preserve"> </w:t>
      </w:r>
      <w:r w:rsidRPr="009040C9">
        <w:rPr>
          <w:sz w:val="26"/>
          <w:szCs w:val="26"/>
        </w:rPr>
        <w:t>соблюдать</w:t>
      </w:r>
      <w:r w:rsidRPr="009040C9">
        <w:rPr>
          <w:spacing w:val="39"/>
          <w:sz w:val="26"/>
          <w:szCs w:val="26"/>
        </w:rPr>
        <w:t xml:space="preserve"> </w:t>
      </w:r>
      <w:r w:rsidRPr="009040C9">
        <w:rPr>
          <w:sz w:val="26"/>
          <w:szCs w:val="26"/>
        </w:rPr>
        <w:t>правила</w:t>
      </w:r>
      <w:r w:rsidRPr="009040C9">
        <w:rPr>
          <w:spacing w:val="37"/>
          <w:sz w:val="26"/>
          <w:szCs w:val="26"/>
        </w:rPr>
        <w:t xml:space="preserve"> </w:t>
      </w:r>
      <w:r w:rsidRPr="009040C9">
        <w:rPr>
          <w:sz w:val="26"/>
          <w:szCs w:val="26"/>
        </w:rPr>
        <w:t>нравственного</w:t>
      </w:r>
      <w:r w:rsidRPr="009040C9">
        <w:rPr>
          <w:spacing w:val="39"/>
          <w:sz w:val="26"/>
          <w:szCs w:val="26"/>
        </w:rPr>
        <w:t xml:space="preserve"> </w:t>
      </w:r>
      <w:r w:rsidRPr="009040C9">
        <w:rPr>
          <w:sz w:val="26"/>
          <w:szCs w:val="26"/>
        </w:rPr>
        <w:t>поведения</w:t>
      </w:r>
      <w:r w:rsidRPr="009040C9">
        <w:rPr>
          <w:spacing w:val="37"/>
          <w:sz w:val="26"/>
          <w:szCs w:val="26"/>
        </w:rPr>
        <w:t xml:space="preserve"> </w:t>
      </w:r>
      <w:r w:rsidRPr="009040C9">
        <w:rPr>
          <w:sz w:val="26"/>
          <w:szCs w:val="26"/>
        </w:rPr>
        <w:t>в</w:t>
      </w:r>
      <w:r w:rsidRPr="009040C9">
        <w:rPr>
          <w:spacing w:val="39"/>
          <w:sz w:val="26"/>
          <w:szCs w:val="26"/>
        </w:rPr>
        <w:t xml:space="preserve"> </w:t>
      </w:r>
      <w:r w:rsidRPr="009040C9">
        <w:rPr>
          <w:sz w:val="26"/>
          <w:szCs w:val="26"/>
        </w:rPr>
        <w:t>социуме</w:t>
      </w:r>
      <w:r w:rsidRPr="009040C9">
        <w:rPr>
          <w:spacing w:val="33"/>
          <w:sz w:val="26"/>
          <w:szCs w:val="26"/>
        </w:rPr>
        <w:t xml:space="preserve"> </w:t>
      </w:r>
      <w:r w:rsidRPr="009040C9">
        <w:rPr>
          <w:sz w:val="26"/>
          <w:szCs w:val="26"/>
        </w:rPr>
        <w:t>и</w:t>
      </w:r>
      <w:r w:rsidRPr="009040C9">
        <w:rPr>
          <w:spacing w:val="40"/>
          <w:sz w:val="26"/>
          <w:szCs w:val="26"/>
        </w:rPr>
        <w:t xml:space="preserve"> </w:t>
      </w:r>
      <w:r w:rsidRPr="009040C9">
        <w:rPr>
          <w:sz w:val="26"/>
          <w:szCs w:val="26"/>
        </w:rPr>
        <w:t>в</w:t>
      </w:r>
      <w:r w:rsidRPr="009040C9">
        <w:rPr>
          <w:spacing w:val="40"/>
          <w:sz w:val="26"/>
          <w:szCs w:val="26"/>
        </w:rPr>
        <w:t xml:space="preserve"> </w:t>
      </w:r>
      <w:r w:rsidRPr="009040C9">
        <w:rPr>
          <w:sz w:val="26"/>
          <w:szCs w:val="26"/>
        </w:rPr>
        <w:t>природе,</w:t>
      </w:r>
      <w:r w:rsidRPr="009040C9">
        <w:rPr>
          <w:spacing w:val="35"/>
          <w:sz w:val="26"/>
          <w:szCs w:val="26"/>
        </w:rPr>
        <w:t xml:space="preserve"> </w:t>
      </w:r>
      <w:r w:rsidRPr="009040C9">
        <w:rPr>
          <w:sz w:val="26"/>
          <w:szCs w:val="26"/>
        </w:rPr>
        <w:t>оценивать</w:t>
      </w:r>
      <w:r w:rsidRPr="009040C9">
        <w:rPr>
          <w:spacing w:val="-55"/>
          <w:sz w:val="26"/>
          <w:szCs w:val="26"/>
        </w:rPr>
        <w:t xml:space="preserve"> </w:t>
      </w:r>
      <w:r w:rsidRPr="009040C9">
        <w:rPr>
          <w:sz w:val="26"/>
          <w:szCs w:val="26"/>
        </w:rPr>
        <w:t>примеры</w:t>
      </w:r>
      <w:r w:rsidRPr="009040C9">
        <w:rPr>
          <w:spacing w:val="20"/>
          <w:sz w:val="26"/>
          <w:szCs w:val="26"/>
        </w:rPr>
        <w:t xml:space="preserve"> </w:t>
      </w:r>
      <w:r w:rsidRPr="009040C9">
        <w:rPr>
          <w:sz w:val="26"/>
          <w:szCs w:val="26"/>
        </w:rPr>
        <w:t>положительного</w:t>
      </w:r>
      <w:r w:rsidRPr="009040C9">
        <w:rPr>
          <w:spacing w:val="20"/>
          <w:sz w:val="26"/>
          <w:szCs w:val="26"/>
        </w:rPr>
        <w:t xml:space="preserve"> </w:t>
      </w:r>
      <w:r w:rsidRPr="009040C9">
        <w:rPr>
          <w:sz w:val="26"/>
          <w:szCs w:val="26"/>
        </w:rPr>
        <w:t>и</w:t>
      </w:r>
      <w:r w:rsidRPr="009040C9">
        <w:rPr>
          <w:spacing w:val="21"/>
          <w:sz w:val="26"/>
          <w:szCs w:val="26"/>
        </w:rPr>
        <w:t xml:space="preserve"> </w:t>
      </w:r>
      <w:r w:rsidRPr="009040C9">
        <w:rPr>
          <w:sz w:val="26"/>
          <w:szCs w:val="26"/>
        </w:rPr>
        <w:t>негативного</w:t>
      </w:r>
      <w:r w:rsidRPr="009040C9">
        <w:rPr>
          <w:spacing w:val="20"/>
          <w:sz w:val="26"/>
          <w:szCs w:val="26"/>
        </w:rPr>
        <w:t xml:space="preserve"> </w:t>
      </w:r>
      <w:r w:rsidRPr="009040C9">
        <w:rPr>
          <w:sz w:val="26"/>
          <w:szCs w:val="26"/>
        </w:rPr>
        <w:t>отношения</w:t>
      </w:r>
      <w:r w:rsidRPr="009040C9">
        <w:rPr>
          <w:spacing w:val="18"/>
          <w:sz w:val="26"/>
          <w:szCs w:val="26"/>
        </w:rPr>
        <w:t xml:space="preserve"> </w:t>
      </w:r>
      <w:r w:rsidRPr="009040C9">
        <w:rPr>
          <w:sz w:val="26"/>
          <w:szCs w:val="26"/>
        </w:rPr>
        <w:t>к</w:t>
      </w:r>
      <w:r w:rsidRPr="009040C9">
        <w:rPr>
          <w:spacing w:val="21"/>
          <w:sz w:val="26"/>
          <w:szCs w:val="26"/>
        </w:rPr>
        <w:t xml:space="preserve"> </w:t>
      </w:r>
      <w:r w:rsidRPr="009040C9">
        <w:rPr>
          <w:sz w:val="26"/>
          <w:szCs w:val="26"/>
        </w:rPr>
        <w:t>объектам</w:t>
      </w:r>
      <w:r w:rsidRPr="009040C9">
        <w:rPr>
          <w:spacing w:val="20"/>
          <w:sz w:val="26"/>
          <w:szCs w:val="26"/>
        </w:rPr>
        <w:t xml:space="preserve"> </w:t>
      </w:r>
      <w:r w:rsidRPr="009040C9">
        <w:rPr>
          <w:sz w:val="26"/>
          <w:szCs w:val="26"/>
        </w:rPr>
        <w:t>природы,</w:t>
      </w:r>
      <w:r w:rsidRPr="009040C9">
        <w:rPr>
          <w:spacing w:val="-55"/>
          <w:sz w:val="26"/>
          <w:szCs w:val="26"/>
        </w:rPr>
        <w:t xml:space="preserve"> </w:t>
      </w:r>
      <w:r w:rsidRPr="009040C9">
        <w:rPr>
          <w:sz w:val="26"/>
          <w:szCs w:val="26"/>
        </w:rPr>
        <w:t>проявления</w:t>
      </w:r>
      <w:r w:rsidRPr="009040C9">
        <w:rPr>
          <w:spacing w:val="-3"/>
          <w:sz w:val="26"/>
          <w:szCs w:val="26"/>
        </w:rPr>
        <w:t xml:space="preserve"> </w:t>
      </w:r>
      <w:r w:rsidRPr="009040C9">
        <w:rPr>
          <w:sz w:val="26"/>
          <w:szCs w:val="26"/>
        </w:rPr>
        <w:t>внимания, помощи людям,</w:t>
      </w:r>
      <w:r w:rsidRPr="009040C9">
        <w:rPr>
          <w:spacing w:val="1"/>
          <w:sz w:val="26"/>
          <w:szCs w:val="26"/>
        </w:rPr>
        <w:t xml:space="preserve"> </w:t>
      </w:r>
      <w:r w:rsidRPr="009040C9">
        <w:rPr>
          <w:sz w:val="26"/>
          <w:szCs w:val="26"/>
        </w:rPr>
        <w:t>нуждающимся</w:t>
      </w:r>
      <w:r w:rsidRPr="009040C9">
        <w:rPr>
          <w:spacing w:val="-3"/>
          <w:sz w:val="26"/>
          <w:szCs w:val="26"/>
        </w:rPr>
        <w:t xml:space="preserve"> </w:t>
      </w:r>
      <w:r w:rsidRPr="009040C9">
        <w:rPr>
          <w:sz w:val="26"/>
          <w:szCs w:val="26"/>
        </w:rPr>
        <w:t>в</w:t>
      </w:r>
      <w:r w:rsidRPr="009040C9">
        <w:rPr>
          <w:spacing w:val="-2"/>
          <w:sz w:val="26"/>
          <w:szCs w:val="26"/>
        </w:rPr>
        <w:t xml:space="preserve"> </w:t>
      </w:r>
      <w:r w:rsidRPr="009040C9">
        <w:rPr>
          <w:sz w:val="26"/>
          <w:szCs w:val="26"/>
        </w:rPr>
        <w:t>ней;</w:t>
      </w:r>
    </w:p>
    <w:p w:rsidR="00D4732B" w:rsidRPr="009040C9" w:rsidRDefault="00D4732B" w:rsidP="00D4732B">
      <w:pPr>
        <w:pStyle w:val="a0"/>
        <w:tabs>
          <w:tab w:val="left" w:pos="1651"/>
          <w:tab w:val="left" w:pos="2793"/>
          <w:tab w:val="left" w:pos="4371"/>
          <w:tab w:val="left" w:pos="5772"/>
          <w:tab w:val="left" w:pos="6103"/>
          <w:tab w:val="left" w:pos="7101"/>
          <w:tab w:val="left" w:pos="8242"/>
        </w:tabs>
        <w:ind w:right="283"/>
        <w:jc w:val="left"/>
        <w:rPr>
          <w:sz w:val="26"/>
          <w:szCs w:val="26"/>
        </w:rPr>
      </w:pPr>
      <w:r w:rsidRPr="009040C9">
        <w:rPr>
          <w:sz w:val="26"/>
          <w:szCs w:val="26"/>
        </w:rPr>
        <w:t>соблюдать</w:t>
      </w:r>
      <w:r w:rsidRPr="009040C9">
        <w:rPr>
          <w:sz w:val="26"/>
          <w:szCs w:val="26"/>
        </w:rPr>
        <w:tab/>
        <w:t>правила</w:t>
      </w:r>
      <w:r w:rsidRPr="009040C9">
        <w:rPr>
          <w:sz w:val="26"/>
          <w:szCs w:val="26"/>
        </w:rPr>
        <w:tab/>
        <w:t>безопасного</w:t>
      </w:r>
      <w:r w:rsidRPr="009040C9">
        <w:rPr>
          <w:sz w:val="26"/>
          <w:szCs w:val="26"/>
        </w:rPr>
        <w:tab/>
        <w:t>поведения</w:t>
      </w:r>
      <w:r w:rsidRPr="009040C9">
        <w:rPr>
          <w:sz w:val="26"/>
          <w:szCs w:val="26"/>
        </w:rPr>
        <w:tab/>
        <w:t>в</w:t>
      </w:r>
      <w:r w:rsidRPr="009040C9">
        <w:rPr>
          <w:sz w:val="26"/>
          <w:szCs w:val="26"/>
        </w:rPr>
        <w:tab/>
        <w:t>школе,</w:t>
      </w:r>
      <w:r w:rsidRPr="009040C9">
        <w:rPr>
          <w:sz w:val="26"/>
          <w:szCs w:val="26"/>
        </w:rPr>
        <w:tab/>
        <w:t>правила</w:t>
      </w:r>
      <w:r w:rsidRPr="009040C9">
        <w:rPr>
          <w:sz w:val="26"/>
          <w:szCs w:val="26"/>
        </w:rPr>
        <w:tab/>
      </w:r>
      <w:r w:rsidRPr="009040C9">
        <w:rPr>
          <w:spacing w:val="-1"/>
          <w:sz w:val="26"/>
          <w:szCs w:val="26"/>
        </w:rPr>
        <w:t>безопасного</w:t>
      </w:r>
      <w:r w:rsidRPr="009040C9">
        <w:rPr>
          <w:spacing w:val="-55"/>
          <w:sz w:val="26"/>
          <w:szCs w:val="26"/>
        </w:rPr>
        <w:t xml:space="preserve"> </w:t>
      </w:r>
      <w:r w:rsidRPr="009040C9">
        <w:rPr>
          <w:sz w:val="26"/>
          <w:szCs w:val="26"/>
        </w:rPr>
        <w:t>поведения</w:t>
      </w:r>
      <w:r w:rsidRPr="009040C9">
        <w:rPr>
          <w:spacing w:val="-3"/>
          <w:sz w:val="26"/>
          <w:szCs w:val="26"/>
        </w:rPr>
        <w:t xml:space="preserve"> </w:t>
      </w:r>
      <w:r w:rsidRPr="009040C9">
        <w:rPr>
          <w:sz w:val="26"/>
          <w:szCs w:val="26"/>
        </w:rPr>
        <w:t>пассажира</w:t>
      </w:r>
      <w:r w:rsidRPr="009040C9">
        <w:rPr>
          <w:spacing w:val="-1"/>
          <w:sz w:val="26"/>
          <w:szCs w:val="26"/>
        </w:rPr>
        <w:t xml:space="preserve"> </w:t>
      </w:r>
      <w:r w:rsidRPr="009040C9">
        <w:rPr>
          <w:sz w:val="26"/>
          <w:szCs w:val="26"/>
        </w:rPr>
        <w:t>наземного</w:t>
      </w:r>
      <w:r w:rsidRPr="009040C9">
        <w:rPr>
          <w:spacing w:val="-1"/>
          <w:sz w:val="26"/>
          <w:szCs w:val="26"/>
        </w:rPr>
        <w:t xml:space="preserve"> </w:t>
      </w:r>
      <w:r w:rsidRPr="009040C9">
        <w:rPr>
          <w:sz w:val="26"/>
          <w:szCs w:val="26"/>
        </w:rPr>
        <w:t>транспорта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метро;</w:t>
      </w:r>
    </w:p>
    <w:p w:rsidR="00D4732B" w:rsidRPr="009040C9" w:rsidRDefault="00D4732B" w:rsidP="00D4732B">
      <w:pPr>
        <w:pStyle w:val="a0"/>
        <w:spacing w:before="1"/>
        <w:jc w:val="left"/>
        <w:rPr>
          <w:sz w:val="26"/>
          <w:szCs w:val="26"/>
        </w:rPr>
      </w:pPr>
      <w:r w:rsidRPr="009040C9">
        <w:rPr>
          <w:sz w:val="26"/>
          <w:szCs w:val="26"/>
        </w:rPr>
        <w:t>соблюдать</w:t>
      </w:r>
      <w:r w:rsidRPr="009040C9">
        <w:rPr>
          <w:spacing w:val="-3"/>
          <w:sz w:val="26"/>
          <w:szCs w:val="26"/>
        </w:rPr>
        <w:t xml:space="preserve"> </w:t>
      </w:r>
      <w:r w:rsidRPr="009040C9">
        <w:rPr>
          <w:sz w:val="26"/>
          <w:szCs w:val="26"/>
        </w:rPr>
        <w:t>режим</w:t>
      </w:r>
      <w:r w:rsidRPr="009040C9">
        <w:rPr>
          <w:spacing w:val="-2"/>
          <w:sz w:val="26"/>
          <w:szCs w:val="26"/>
        </w:rPr>
        <w:t xml:space="preserve"> </w:t>
      </w:r>
      <w:r w:rsidRPr="009040C9">
        <w:rPr>
          <w:sz w:val="26"/>
          <w:szCs w:val="26"/>
        </w:rPr>
        <w:t>дня</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питания;</w:t>
      </w:r>
    </w:p>
    <w:p w:rsidR="00D4732B" w:rsidRPr="009040C9" w:rsidRDefault="00D4732B" w:rsidP="00D4732B">
      <w:pPr>
        <w:pStyle w:val="a0"/>
        <w:spacing w:before="3" w:line="237" w:lineRule="auto"/>
        <w:ind w:right="283"/>
        <w:jc w:val="left"/>
        <w:rPr>
          <w:sz w:val="26"/>
          <w:szCs w:val="26"/>
        </w:rPr>
      </w:pPr>
      <w:r w:rsidRPr="009040C9">
        <w:rPr>
          <w:sz w:val="26"/>
          <w:szCs w:val="26"/>
        </w:rPr>
        <w:t>безопасно</w:t>
      </w:r>
      <w:r w:rsidRPr="009040C9">
        <w:rPr>
          <w:spacing w:val="33"/>
          <w:sz w:val="26"/>
          <w:szCs w:val="26"/>
        </w:rPr>
        <w:t xml:space="preserve"> </w:t>
      </w:r>
      <w:r w:rsidRPr="009040C9">
        <w:rPr>
          <w:sz w:val="26"/>
          <w:szCs w:val="26"/>
        </w:rPr>
        <w:t>использовать</w:t>
      </w:r>
      <w:r w:rsidRPr="009040C9">
        <w:rPr>
          <w:spacing w:val="34"/>
          <w:sz w:val="26"/>
          <w:szCs w:val="26"/>
        </w:rPr>
        <w:t xml:space="preserve"> </w:t>
      </w:r>
      <w:r w:rsidRPr="009040C9">
        <w:rPr>
          <w:sz w:val="26"/>
          <w:szCs w:val="26"/>
        </w:rPr>
        <w:t>мессенджеры</w:t>
      </w:r>
      <w:r w:rsidRPr="009040C9">
        <w:rPr>
          <w:spacing w:val="34"/>
          <w:sz w:val="26"/>
          <w:szCs w:val="26"/>
        </w:rPr>
        <w:t xml:space="preserve"> </w:t>
      </w:r>
      <w:r w:rsidRPr="009040C9">
        <w:rPr>
          <w:sz w:val="26"/>
          <w:szCs w:val="26"/>
        </w:rPr>
        <w:t>в</w:t>
      </w:r>
      <w:r w:rsidRPr="009040C9">
        <w:rPr>
          <w:spacing w:val="29"/>
          <w:sz w:val="26"/>
          <w:szCs w:val="26"/>
        </w:rPr>
        <w:t xml:space="preserve"> </w:t>
      </w:r>
      <w:r w:rsidRPr="009040C9">
        <w:rPr>
          <w:sz w:val="26"/>
          <w:szCs w:val="26"/>
        </w:rPr>
        <w:t>условиях</w:t>
      </w:r>
      <w:r w:rsidRPr="009040C9">
        <w:rPr>
          <w:spacing w:val="32"/>
          <w:sz w:val="26"/>
          <w:szCs w:val="26"/>
        </w:rPr>
        <w:t xml:space="preserve"> </w:t>
      </w:r>
      <w:r w:rsidRPr="009040C9">
        <w:rPr>
          <w:sz w:val="26"/>
          <w:szCs w:val="26"/>
        </w:rPr>
        <w:t>контролируемого</w:t>
      </w:r>
      <w:r w:rsidRPr="009040C9">
        <w:rPr>
          <w:spacing w:val="29"/>
          <w:sz w:val="26"/>
          <w:szCs w:val="26"/>
        </w:rPr>
        <w:t xml:space="preserve"> </w:t>
      </w:r>
      <w:r w:rsidRPr="009040C9">
        <w:rPr>
          <w:sz w:val="26"/>
          <w:szCs w:val="26"/>
        </w:rPr>
        <w:t>доступа</w:t>
      </w:r>
      <w:r w:rsidRPr="009040C9">
        <w:rPr>
          <w:spacing w:val="32"/>
          <w:sz w:val="26"/>
          <w:szCs w:val="26"/>
        </w:rPr>
        <w:t xml:space="preserve"> </w:t>
      </w:r>
      <w:r w:rsidRPr="009040C9">
        <w:rPr>
          <w:sz w:val="26"/>
          <w:szCs w:val="26"/>
        </w:rPr>
        <w:t>в</w:t>
      </w:r>
      <w:r w:rsidRPr="009040C9">
        <w:rPr>
          <w:spacing w:val="-55"/>
          <w:sz w:val="26"/>
          <w:szCs w:val="26"/>
        </w:rPr>
        <w:t xml:space="preserve"> </w:t>
      </w:r>
      <w:r w:rsidRPr="009040C9">
        <w:rPr>
          <w:sz w:val="26"/>
          <w:szCs w:val="26"/>
        </w:rPr>
        <w:t>информационно-коммуникационную</w:t>
      </w:r>
      <w:r w:rsidRPr="009040C9">
        <w:rPr>
          <w:spacing w:val="-4"/>
          <w:sz w:val="26"/>
          <w:szCs w:val="26"/>
        </w:rPr>
        <w:t xml:space="preserve"> </w:t>
      </w:r>
      <w:r w:rsidRPr="009040C9">
        <w:rPr>
          <w:sz w:val="26"/>
          <w:szCs w:val="26"/>
        </w:rPr>
        <w:t>сеть</w:t>
      </w:r>
      <w:r w:rsidRPr="009040C9">
        <w:rPr>
          <w:spacing w:val="-1"/>
          <w:sz w:val="26"/>
          <w:szCs w:val="26"/>
        </w:rPr>
        <w:t xml:space="preserve"> </w:t>
      </w:r>
      <w:r w:rsidRPr="009040C9">
        <w:rPr>
          <w:sz w:val="26"/>
          <w:szCs w:val="26"/>
        </w:rPr>
        <w:t>"Интернет";</w:t>
      </w:r>
    </w:p>
    <w:p w:rsidR="00D4732B" w:rsidRPr="009040C9" w:rsidRDefault="00D4732B" w:rsidP="00D4732B">
      <w:pPr>
        <w:pStyle w:val="a0"/>
        <w:spacing w:before="76"/>
        <w:ind w:right="283"/>
        <w:rPr>
          <w:sz w:val="26"/>
          <w:szCs w:val="26"/>
        </w:rPr>
      </w:pPr>
      <w:r w:rsidRPr="009040C9">
        <w:rPr>
          <w:sz w:val="26"/>
          <w:szCs w:val="26"/>
        </w:rPr>
        <w:t>безопасно</w:t>
      </w:r>
      <w:r w:rsidRPr="009040C9">
        <w:rPr>
          <w:spacing w:val="1"/>
          <w:sz w:val="26"/>
          <w:szCs w:val="26"/>
        </w:rPr>
        <w:t xml:space="preserve"> </w:t>
      </w:r>
      <w:r w:rsidRPr="009040C9">
        <w:rPr>
          <w:sz w:val="26"/>
          <w:szCs w:val="26"/>
        </w:rPr>
        <w:t>осуществлять</w:t>
      </w:r>
      <w:r w:rsidRPr="009040C9">
        <w:rPr>
          <w:spacing w:val="1"/>
          <w:sz w:val="26"/>
          <w:szCs w:val="26"/>
        </w:rPr>
        <w:t xml:space="preserve"> </w:t>
      </w:r>
      <w:r w:rsidRPr="009040C9">
        <w:rPr>
          <w:sz w:val="26"/>
          <w:szCs w:val="26"/>
        </w:rPr>
        <w:t>коммуникацию</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школьных</w:t>
      </w:r>
      <w:r w:rsidRPr="009040C9">
        <w:rPr>
          <w:spacing w:val="1"/>
          <w:sz w:val="26"/>
          <w:szCs w:val="26"/>
        </w:rPr>
        <w:t xml:space="preserve"> </w:t>
      </w:r>
      <w:r w:rsidRPr="009040C9">
        <w:rPr>
          <w:sz w:val="26"/>
          <w:szCs w:val="26"/>
        </w:rPr>
        <w:t>сообществах</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помощью</w:t>
      </w:r>
      <w:r w:rsidRPr="009040C9">
        <w:rPr>
          <w:spacing w:val="1"/>
          <w:sz w:val="26"/>
          <w:szCs w:val="26"/>
        </w:rPr>
        <w:t xml:space="preserve"> </w:t>
      </w:r>
      <w:r w:rsidRPr="009040C9">
        <w:rPr>
          <w:sz w:val="26"/>
          <w:szCs w:val="26"/>
        </w:rPr>
        <w:t>учителя</w:t>
      </w:r>
      <w:r w:rsidRPr="009040C9">
        <w:rPr>
          <w:spacing w:val="-4"/>
          <w:sz w:val="26"/>
          <w:szCs w:val="26"/>
        </w:rPr>
        <w:t xml:space="preserve"> </w:t>
      </w:r>
      <w:r w:rsidRPr="009040C9">
        <w:rPr>
          <w:sz w:val="26"/>
          <w:szCs w:val="26"/>
        </w:rPr>
        <w:t>(при</w:t>
      </w:r>
      <w:r w:rsidRPr="009040C9">
        <w:rPr>
          <w:spacing w:val="1"/>
          <w:sz w:val="26"/>
          <w:szCs w:val="26"/>
        </w:rPr>
        <w:t xml:space="preserve"> </w:t>
      </w:r>
      <w:r w:rsidRPr="009040C9">
        <w:rPr>
          <w:sz w:val="26"/>
          <w:szCs w:val="26"/>
        </w:rPr>
        <w:t>необходимости).</w:t>
      </w:r>
    </w:p>
    <w:p w:rsidR="00D4732B" w:rsidRPr="009040C9" w:rsidRDefault="00D4732B" w:rsidP="00F44A93">
      <w:pPr>
        <w:pStyle w:val="a4"/>
        <w:widowControl w:val="0"/>
        <w:numPr>
          <w:ilvl w:val="2"/>
          <w:numId w:val="43"/>
        </w:numPr>
        <w:tabs>
          <w:tab w:val="left" w:pos="1158"/>
        </w:tabs>
        <w:autoSpaceDE w:val="0"/>
        <w:autoSpaceDN w:val="0"/>
        <w:spacing w:after="0" w:line="242" w:lineRule="auto"/>
        <w:ind w:left="142" w:right="288" w:hanging="360"/>
        <w:contextualSpacing w:val="0"/>
        <w:jc w:val="both"/>
        <w:rPr>
          <w:rFonts w:ascii="Times New Roman" w:hAnsi="Times New Roman"/>
          <w:sz w:val="26"/>
          <w:szCs w:val="26"/>
        </w:rPr>
      </w:pPr>
      <w:r w:rsidRPr="009040C9">
        <w:rPr>
          <w:rFonts w:ascii="Times New Roman" w:hAnsi="Times New Roman"/>
          <w:sz w:val="26"/>
          <w:szCs w:val="26"/>
        </w:rPr>
        <w:t>Предметные результаты изучения окружающего мира. К концу обучения в</w:t>
      </w:r>
      <w:r w:rsidRPr="009040C9">
        <w:rPr>
          <w:rFonts w:ascii="Times New Roman" w:hAnsi="Times New Roman"/>
          <w:spacing w:val="-55"/>
          <w:sz w:val="26"/>
          <w:szCs w:val="26"/>
        </w:rPr>
        <w:t xml:space="preserve"> </w:t>
      </w:r>
      <w:r w:rsidRPr="009040C9">
        <w:rPr>
          <w:rFonts w:ascii="Times New Roman" w:hAnsi="Times New Roman"/>
          <w:sz w:val="26"/>
          <w:szCs w:val="26"/>
        </w:rPr>
        <w:t>3 классе</w:t>
      </w:r>
      <w:r w:rsidRPr="009040C9">
        <w:rPr>
          <w:rFonts w:ascii="Times New Roman" w:hAnsi="Times New Roman"/>
          <w:spacing w:val="-1"/>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ind w:right="401"/>
        <w:rPr>
          <w:sz w:val="26"/>
          <w:szCs w:val="26"/>
        </w:rPr>
      </w:pPr>
      <w:r w:rsidRPr="009040C9">
        <w:rPr>
          <w:sz w:val="26"/>
          <w:szCs w:val="26"/>
        </w:rPr>
        <w:t>различать государственную символику Российской Федерации (гимн, герб, флаг);</w:t>
      </w:r>
      <w:r w:rsidRPr="009040C9">
        <w:rPr>
          <w:spacing w:val="-55"/>
          <w:sz w:val="26"/>
          <w:szCs w:val="26"/>
        </w:rPr>
        <w:t xml:space="preserve"> </w:t>
      </w:r>
      <w:r w:rsidRPr="009040C9">
        <w:rPr>
          <w:sz w:val="26"/>
          <w:szCs w:val="26"/>
        </w:rPr>
        <w:t>проявлять</w:t>
      </w:r>
      <w:r w:rsidRPr="009040C9">
        <w:rPr>
          <w:spacing w:val="-3"/>
          <w:sz w:val="26"/>
          <w:szCs w:val="26"/>
        </w:rPr>
        <w:t xml:space="preserve"> </w:t>
      </w:r>
      <w:r w:rsidRPr="009040C9">
        <w:rPr>
          <w:sz w:val="26"/>
          <w:szCs w:val="26"/>
        </w:rPr>
        <w:t>уважение</w:t>
      </w:r>
      <w:r w:rsidRPr="009040C9">
        <w:rPr>
          <w:spacing w:val="-3"/>
          <w:sz w:val="26"/>
          <w:szCs w:val="26"/>
        </w:rPr>
        <w:t xml:space="preserve"> </w:t>
      </w:r>
      <w:r w:rsidRPr="009040C9">
        <w:rPr>
          <w:sz w:val="26"/>
          <w:szCs w:val="26"/>
        </w:rPr>
        <w:t>к</w:t>
      </w:r>
      <w:r w:rsidRPr="009040C9">
        <w:rPr>
          <w:spacing w:val="-1"/>
          <w:sz w:val="26"/>
          <w:szCs w:val="26"/>
        </w:rPr>
        <w:t xml:space="preserve"> </w:t>
      </w:r>
      <w:r w:rsidRPr="009040C9">
        <w:rPr>
          <w:sz w:val="26"/>
          <w:szCs w:val="26"/>
        </w:rPr>
        <w:t>государственным символам</w:t>
      </w:r>
      <w:r w:rsidRPr="009040C9">
        <w:rPr>
          <w:spacing w:val="-2"/>
          <w:sz w:val="26"/>
          <w:szCs w:val="26"/>
        </w:rPr>
        <w:t xml:space="preserve"> </w:t>
      </w:r>
      <w:r w:rsidRPr="009040C9">
        <w:rPr>
          <w:sz w:val="26"/>
          <w:szCs w:val="26"/>
        </w:rPr>
        <w:t>России</w:t>
      </w:r>
      <w:r w:rsidRPr="009040C9">
        <w:rPr>
          <w:spacing w:val="-6"/>
          <w:sz w:val="26"/>
          <w:szCs w:val="26"/>
        </w:rPr>
        <w:t xml:space="preserve"> </w:t>
      </w:r>
      <w:r w:rsidRPr="009040C9">
        <w:rPr>
          <w:sz w:val="26"/>
          <w:szCs w:val="26"/>
        </w:rPr>
        <w:t>и</w:t>
      </w:r>
      <w:r w:rsidRPr="009040C9">
        <w:rPr>
          <w:spacing w:val="-1"/>
          <w:sz w:val="26"/>
          <w:szCs w:val="26"/>
        </w:rPr>
        <w:t xml:space="preserve"> </w:t>
      </w:r>
      <w:r w:rsidRPr="009040C9">
        <w:rPr>
          <w:sz w:val="26"/>
          <w:szCs w:val="26"/>
        </w:rPr>
        <w:t>своего</w:t>
      </w:r>
      <w:r w:rsidRPr="009040C9">
        <w:rPr>
          <w:spacing w:val="-2"/>
          <w:sz w:val="26"/>
          <w:szCs w:val="26"/>
        </w:rPr>
        <w:t xml:space="preserve"> </w:t>
      </w:r>
      <w:r w:rsidRPr="009040C9">
        <w:rPr>
          <w:sz w:val="26"/>
          <w:szCs w:val="26"/>
        </w:rPr>
        <w:t>региона;</w:t>
      </w:r>
    </w:p>
    <w:p w:rsidR="00D4732B" w:rsidRPr="009040C9" w:rsidRDefault="00D4732B" w:rsidP="00D4732B">
      <w:pPr>
        <w:pStyle w:val="a0"/>
        <w:ind w:right="278"/>
        <w:rPr>
          <w:sz w:val="26"/>
          <w:szCs w:val="26"/>
        </w:rPr>
      </w:pPr>
      <w:r w:rsidRPr="009040C9">
        <w:rPr>
          <w:sz w:val="26"/>
          <w:szCs w:val="26"/>
        </w:rPr>
        <w:t>проявлять</w:t>
      </w:r>
      <w:r w:rsidRPr="009040C9">
        <w:rPr>
          <w:spacing w:val="1"/>
          <w:sz w:val="26"/>
          <w:szCs w:val="26"/>
        </w:rPr>
        <w:t xml:space="preserve"> </w:t>
      </w:r>
      <w:r w:rsidRPr="009040C9">
        <w:rPr>
          <w:sz w:val="26"/>
          <w:szCs w:val="26"/>
        </w:rPr>
        <w:t>уважение</w:t>
      </w:r>
      <w:r w:rsidRPr="009040C9">
        <w:rPr>
          <w:spacing w:val="1"/>
          <w:sz w:val="26"/>
          <w:szCs w:val="26"/>
        </w:rPr>
        <w:t xml:space="preserve"> </w:t>
      </w:r>
      <w:r w:rsidRPr="009040C9">
        <w:rPr>
          <w:sz w:val="26"/>
          <w:szCs w:val="26"/>
        </w:rPr>
        <w:t>к</w:t>
      </w:r>
      <w:r w:rsidRPr="009040C9">
        <w:rPr>
          <w:spacing w:val="1"/>
          <w:sz w:val="26"/>
          <w:szCs w:val="26"/>
        </w:rPr>
        <w:t xml:space="preserve"> </w:t>
      </w:r>
      <w:r w:rsidRPr="009040C9">
        <w:rPr>
          <w:sz w:val="26"/>
          <w:szCs w:val="26"/>
        </w:rPr>
        <w:t>семейным</w:t>
      </w:r>
      <w:r w:rsidRPr="009040C9">
        <w:rPr>
          <w:spacing w:val="1"/>
          <w:sz w:val="26"/>
          <w:szCs w:val="26"/>
        </w:rPr>
        <w:t xml:space="preserve"> </w:t>
      </w:r>
      <w:r w:rsidRPr="009040C9">
        <w:rPr>
          <w:sz w:val="26"/>
          <w:szCs w:val="26"/>
        </w:rPr>
        <w:t>ценностям</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традициям,</w:t>
      </w:r>
      <w:r w:rsidRPr="009040C9">
        <w:rPr>
          <w:spacing w:val="1"/>
          <w:sz w:val="26"/>
          <w:szCs w:val="26"/>
        </w:rPr>
        <w:t xml:space="preserve"> </w:t>
      </w:r>
      <w:r w:rsidRPr="009040C9">
        <w:rPr>
          <w:sz w:val="26"/>
          <w:szCs w:val="26"/>
        </w:rPr>
        <w:t>традициям</w:t>
      </w:r>
      <w:r w:rsidRPr="009040C9">
        <w:rPr>
          <w:spacing w:val="1"/>
          <w:sz w:val="26"/>
          <w:szCs w:val="26"/>
        </w:rPr>
        <w:t xml:space="preserve"> </w:t>
      </w:r>
      <w:r w:rsidRPr="009040C9">
        <w:rPr>
          <w:sz w:val="26"/>
          <w:szCs w:val="26"/>
        </w:rPr>
        <w:t>своего</w:t>
      </w:r>
      <w:r w:rsidRPr="009040C9">
        <w:rPr>
          <w:spacing w:val="1"/>
          <w:sz w:val="26"/>
          <w:szCs w:val="26"/>
        </w:rPr>
        <w:t xml:space="preserve"> </w:t>
      </w:r>
      <w:r w:rsidRPr="009040C9">
        <w:rPr>
          <w:sz w:val="26"/>
          <w:szCs w:val="26"/>
        </w:rPr>
        <w:t>народа и других народов; соблюдать правила нравственного поведения в социуме;</w:t>
      </w:r>
      <w:r w:rsidRPr="009040C9">
        <w:rPr>
          <w:spacing w:val="-55"/>
          <w:sz w:val="26"/>
          <w:szCs w:val="26"/>
        </w:rPr>
        <w:t xml:space="preserve"> </w:t>
      </w:r>
      <w:r w:rsidRPr="009040C9">
        <w:rPr>
          <w:sz w:val="26"/>
          <w:szCs w:val="26"/>
        </w:rPr>
        <w:t>приводить</w:t>
      </w:r>
      <w:r w:rsidRPr="009040C9">
        <w:rPr>
          <w:spacing w:val="1"/>
          <w:sz w:val="26"/>
          <w:szCs w:val="26"/>
        </w:rPr>
        <w:t xml:space="preserve"> </w:t>
      </w:r>
      <w:r w:rsidRPr="009040C9">
        <w:rPr>
          <w:sz w:val="26"/>
          <w:szCs w:val="26"/>
        </w:rPr>
        <w:t>примеры</w:t>
      </w:r>
      <w:r w:rsidRPr="009040C9">
        <w:rPr>
          <w:spacing w:val="1"/>
          <w:sz w:val="26"/>
          <w:szCs w:val="26"/>
        </w:rPr>
        <w:t xml:space="preserve"> </w:t>
      </w:r>
      <w:r w:rsidRPr="009040C9">
        <w:rPr>
          <w:sz w:val="26"/>
          <w:szCs w:val="26"/>
        </w:rPr>
        <w:t>памятников</w:t>
      </w:r>
      <w:r w:rsidRPr="009040C9">
        <w:rPr>
          <w:spacing w:val="1"/>
          <w:sz w:val="26"/>
          <w:szCs w:val="26"/>
        </w:rPr>
        <w:t xml:space="preserve"> </w:t>
      </w:r>
      <w:r w:rsidRPr="009040C9">
        <w:rPr>
          <w:sz w:val="26"/>
          <w:szCs w:val="26"/>
        </w:rPr>
        <w:t>природы,</w:t>
      </w:r>
      <w:r w:rsidRPr="009040C9">
        <w:rPr>
          <w:spacing w:val="1"/>
          <w:sz w:val="26"/>
          <w:szCs w:val="26"/>
        </w:rPr>
        <w:t xml:space="preserve"> </w:t>
      </w:r>
      <w:r w:rsidRPr="009040C9">
        <w:rPr>
          <w:sz w:val="26"/>
          <w:szCs w:val="26"/>
        </w:rPr>
        <w:t>культурных</w:t>
      </w:r>
      <w:r w:rsidRPr="009040C9">
        <w:rPr>
          <w:spacing w:val="1"/>
          <w:sz w:val="26"/>
          <w:szCs w:val="26"/>
        </w:rPr>
        <w:t xml:space="preserve"> </w:t>
      </w:r>
      <w:r w:rsidRPr="009040C9">
        <w:rPr>
          <w:sz w:val="26"/>
          <w:szCs w:val="26"/>
        </w:rPr>
        <w:t>объектов</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достопримечательностей</w:t>
      </w:r>
      <w:r w:rsidRPr="009040C9">
        <w:rPr>
          <w:spacing w:val="1"/>
          <w:sz w:val="26"/>
          <w:szCs w:val="26"/>
        </w:rPr>
        <w:t xml:space="preserve"> </w:t>
      </w:r>
      <w:r w:rsidRPr="009040C9">
        <w:rPr>
          <w:sz w:val="26"/>
          <w:szCs w:val="26"/>
        </w:rPr>
        <w:t>родного</w:t>
      </w:r>
      <w:r w:rsidRPr="009040C9">
        <w:rPr>
          <w:spacing w:val="1"/>
          <w:sz w:val="26"/>
          <w:szCs w:val="26"/>
        </w:rPr>
        <w:t xml:space="preserve"> </w:t>
      </w:r>
      <w:r w:rsidRPr="009040C9">
        <w:rPr>
          <w:sz w:val="26"/>
          <w:szCs w:val="26"/>
        </w:rPr>
        <w:t>края;</w:t>
      </w:r>
      <w:r w:rsidRPr="009040C9">
        <w:rPr>
          <w:spacing w:val="1"/>
          <w:sz w:val="26"/>
          <w:szCs w:val="26"/>
        </w:rPr>
        <w:t xml:space="preserve"> </w:t>
      </w:r>
      <w:r w:rsidRPr="009040C9">
        <w:rPr>
          <w:sz w:val="26"/>
          <w:szCs w:val="26"/>
        </w:rPr>
        <w:t>столицы</w:t>
      </w:r>
      <w:r w:rsidRPr="009040C9">
        <w:rPr>
          <w:spacing w:val="1"/>
          <w:sz w:val="26"/>
          <w:szCs w:val="26"/>
        </w:rPr>
        <w:t xml:space="preserve"> </w:t>
      </w:r>
      <w:r w:rsidRPr="009040C9">
        <w:rPr>
          <w:sz w:val="26"/>
          <w:szCs w:val="26"/>
        </w:rPr>
        <w:t>России,</w:t>
      </w:r>
      <w:r w:rsidRPr="009040C9">
        <w:rPr>
          <w:spacing w:val="1"/>
          <w:sz w:val="26"/>
          <w:szCs w:val="26"/>
        </w:rPr>
        <w:t xml:space="preserve"> </w:t>
      </w:r>
      <w:r w:rsidRPr="009040C9">
        <w:rPr>
          <w:sz w:val="26"/>
          <w:szCs w:val="26"/>
        </w:rPr>
        <w:t>городов</w:t>
      </w:r>
      <w:r w:rsidRPr="009040C9">
        <w:rPr>
          <w:spacing w:val="1"/>
          <w:sz w:val="26"/>
          <w:szCs w:val="26"/>
        </w:rPr>
        <w:t xml:space="preserve"> </w:t>
      </w:r>
      <w:r w:rsidRPr="009040C9">
        <w:rPr>
          <w:sz w:val="26"/>
          <w:szCs w:val="26"/>
        </w:rPr>
        <w:t>РФ</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богатой</w:t>
      </w:r>
      <w:r w:rsidRPr="009040C9">
        <w:rPr>
          <w:spacing w:val="1"/>
          <w:sz w:val="26"/>
          <w:szCs w:val="26"/>
        </w:rPr>
        <w:t xml:space="preserve"> </w:t>
      </w:r>
      <w:r w:rsidRPr="009040C9">
        <w:rPr>
          <w:sz w:val="26"/>
          <w:szCs w:val="26"/>
        </w:rPr>
        <w:t>историей и культурой; российских центров декоративно-прикладного искусства;</w:t>
      </w:r>
      <w:r w:rsidRPr="009040C9">
        <w:rPr>
          <w:spacing w:val="1"/>
          <w:sz w:val="26"/>
          <w:szCs w:val="26"/>
        </w:rPr>
        <w:t xml:space="preserve"> </w:t>
      </w:r>
      <w:r w:rsidRPr="009040C9">
        <w:rPr>
          <w:sz w:val="26"/>
          <w:szCs w:val="26"/>
        </w:rPr>
        <w:t>проявлять</w:t>
      </w:r>
      <w:r w:rsidRPr="009040C9">
        <w:rPr>
          <w:spacing w:val="-2"/>
          <w:sz w:val="26"/>
          <w:szCs w:val="26"/>
        </w:rPr>
        <w:t xml:space="preserve"> </w:t>
      </w:r>
      <w:r w:rsidRPr="009040C9">
        <w:rPr>
          <w:sz w:val="26"/>
          <w:szCs w:val="26"/>
        </w:rPr>
        <w:t>интерес и</w:t>
      </w:r>
      <w:r w:rsidRPr="009040C9">
        <w:rPr>
          <w:spacing w:val="-4"/>
          <w:sz w:val="26"/>
          <w:szCs w:val="26"/>
        </w:rPr>
        <w:t xml:space="preserve"> </w:t>
      </w:r>
      <w:r w:rsidRPr="009040C9">
        <w:rPr>
          <w:sz w:val="26"/>
          <w:szCs w:val="26"/>
        </w:rPr>
        <w:t>уважение</w:t>
      </w:r>
      <w:r w:rsidRPr="009040C9">
        <w:rPr>
          <w:spacing w:val="-2"/>
          <w:sz w:val="26"/>
          <w:szCs w:val="26"/>
        </w:rPr>
        <w:t xml:space="preserve"> </w:t>
      </w:r>
      <w:r w:rsidRPr="009040C9">
        <w:rPr>
          <w:sz w:val="26"/>
          <w:szCs w:val="26"/>
        </w:rPr>
        <w:t>к</w:t>
      </w:r>
      <w:r w:rsidRPr="009040C9">
        <w:rPr>
          <w:spacing w:val="1"/>
          <w:sz w:val="26"/>
          <w:szCs w:val="26"/>
        </w:rPr>
        <w:t xml:space="preserve"> </w:t>
      </w:r>
      <w:r w:rsidRPr="009040C9">
        <w:rPr>
          <w:sz w:val="26"/>
          <w:szCs w:val="26"/>
        </w:rPr>
        <w:t>истории и</w:t>
      </w:r>
      <w:r w:rsidRPr="009040C9">
        <w:rPr>
          <w:spacing w:val="-4"/>
          <w:sz w:val="26"/>
          <w:szCs w:val="26"/>
        </w:rPr>
        <w:t xml:space="preserve"> </w:t>
      </w:r>
      <w:r w:rsidRPr="009040C9">
        <w:rPr>
          <w:sz w:val="26"/>
          <w:szCs w:val="26"/>
        </w:rPr>
        <w:t>культуре</w:t>
      </w:r>
      <w:r w:rsidRPr="009040C9">
        <w:rPr>
          <w:spacing w:val="-2"/>
          <w:sz w:val="26"/>
          <w:szCs w:val="26"/>
        </w:rPr>
        <w:t xml:space="preserve"> </w:t>
      </w:r>
      <w:r w:rsidRPr="009040C9">
        <w:rPr>
          <w:sz w:val="26"/>
          <w:szCs w:val="26"/>
        </w:rPr>
        <w:t>народов</w:t>
      </w:r>
      <w:r w:rsidRPr="009040C9">
        <w:rPr>
          <w:spacing w:val="-6"/>
          <w:sz w:val="26"/>
          <w:szCs w:val="26"/>
        </w:rPr>
        <w:t xml:space="preserve"> </w:t>
      </w:r>
      <w:r w:rsidRPr="009040C9">
        <w:rPr>
          <w:sz w:val="26"/>
          <w:szCs w:val="26"/>
        </w:rPr>
        <w:t>России;</w:t>
      </w:r>
    </w:p>
    <w:p w:rsidR="00D4732B" w:rsidRPr="009040C9" w:rsidRDefault="00D4732B" w:rsidP="00D4732B">
      <w:pPr>
        <w:pStyle w:val="a0"/>
        <w:spacing w:line="237" w:lineRule="auto"/>
        <w:ind w:right="2321"/>
        <w:jc w:val="left"/>
        <w:rPr>
          <w:sz w:val="26"/>
          <w:szCs w:val="26"/>
        </w:rPr>
      </w:pPr>
      <w:r w:rsidRPr="009040C9">
        <w:rPr>
          <w:sz w:val="26"/>
          <w:szCs w:val="26"/>
        </w:rPr>
        <w:t>показывать</w:t>
      </w:r>
      <w:r w:rsidRPr="009040C9">
        <w:rPr>
          <w:spacing w:val="-4"/>
          <w:sz w:val="26"/>
          <w:szCs w:val="26"/>
        </w:rPr>
        <w:t xml:space="preserve"> </w:t>
      </w:r>
      <w:r w:rsidRPr="009040C9">
        <w:rPr>
          <w:sz w:val="26"/>
          <w:szCs w:val="26"/>
        </w:rPr>
        <w:t>на</w:t>
      </w:r>
      <w:r w:rsidRPr="009040C9">
        <w:rPr>
          <w:spacing w:val="-3"/>
          <w:sz w:val="26"/>
          <w:szCs w:val="26"/>
        </w:rPr>
        <w:t xml:space="preserve"> </w:t>
      </w:r>
      <w:r w:rsidRPr="009040C9">
        <w:rPr>
          <w:sz w:val="26"/>
          <w:szCs w:val="26"/>
        </w:rPr>
        <w:t>карте</w:t>
      </w:r>
      <w:r w:rsidRPr="009040C9">
        <w:rPr>
          <w:spacing w:val="-3"/>
          <w:sz w:val="26"/>
          <w:szCs w:val="26"/>
        </w:rPr>
        <w:t xml:space="preserve"> </w:t>
      </w:r>
      <w:r w:rsidRPr="009040C9">
        <w:rPr>
          <w:sz w:val="26"/>
          <w:szCs w:val="26"/>
        </w:rPr>
        <w:t>мира</w:t>
      </w:r>
      <w:r w:rsidRPr="009040C9">
        <w:rPr>
          <w:spacing w:val="-3"/>
          <w:sz w:val="26"/>
          <w:szCs w:val="26"/>
        </w:rPr>
        <w:t xml:space="preserve"> </w:t>
      </w:r>
      <w:r w:rsidRPr="009040C9">
        <w:rPr>
          <w:sz w:val="26"/>
          <w:szCs w:val="26"/>
        </w:rPr>
        <w:t>материки,</w:t>
      </w:r>
      <w:r w:rsidRPr="009040C9">
        <w:rPr>
          <w:spacing w:val="-5"/>
          <w:sz w:val="26"/>
          <w:szCs w:val="26"/>
        </w:rPr>
        <w:t xml:space="preserve"> </w:t>
      </w:r>
      <w:r w:rsidRPr="009040C9">
        <w:rPr>
          <w:sz w:val="26"/>
          <w:szCs w:val="26"/>
        </w:rPr>
        <w:t>изученные</w:t>
      </w:r>
      <w:r w:rsidRPr="009040C9">
        <w:rPr>
          <w:spacing w:val="-2"/>
          <w:sz w:val="26"/>
          <w:szCs w:val="26"/>
        </w:rPr>
        <w:t xml:space="preserve"> </w:t>
      </w:r>
      <w:r w:rsidRPr="009040C9">
        <w:rPr>
          <w:sz w:val="26"/>
          <w:szCs w:val="26"/>
        </w:rPr>
        <w:t>страны</w:t>
      </w:r>
      <w:r w:rsidRPr="009040C9">
        <w:rPr>
          <w:spacing w:val="-2"/>
          <w:sz w:val="26"/>
          <w:szCs w:val="26"/>
        </w:rPr>
        <w:t xml:space="preserve"> </w:t>
      </w:r>
      <w:r w:rsidRPr="009040C9">
        <w:rPr>
          <w:sz w:val="26"/>
          <w:szCs w:val="26"/>
        </w:rPr>
        <w:t>мира;</w:t>
      </w:r>
      <w:r w:rsidRPr="009040C9">
        <w:rPr>
          <w:spacing w:val="-55"/>
          <w:sz w:val="26"/>
          <w:szCs w:val="26"/>
        </w:rPr>
        <w:t xml:space="preserve"> </w:t>
      </w:r>
      <w:r w:rsidRPr="009040C9">
        <w:rPr>
          <w:sz w:val="26"/>
          <w:szCs w:val="26"/>
        </w:rPr>
        <w:t>различать</w:t>
      </w:r>
      <w:r w:rsidRPr="009040C9">
        <w:rPr>
          <w:spacing w:val="-2"/>
          <w:sz w:val="26"/>
          <w:szCs w:val="26"/>
        </w:rPr>
        <w:t xml:space="preserve"> </w:t>
      </w:r>
      <w:r w:rsidRPr="009040C9">
        <w:rPr>
          <w:sz w:val="26"/>
          <w:szCs w:val="26"/>
        </w:rPr>
        <w:t>расходы</w:t>
      </w:r>
      <w:r w:rsidRPr="009040C9">
        <w:rPr>
          <w:spacing w:val="-6"/>
          <w:sz w:val="26"/>
          <w:szCs w:val="26"/>
        </w:rPr>
        <w:t xml:space="preserve"> </w:t>
      </w:r>
      <w:r w:rsidRPr="009040C9">
        <w:rPr>
          <w:sz w:val="26"/>
          <w:szCs w:val="26"/>
        </w:rPr>
        <w:t>и</w:t>
      </w:r>
      <w:r w:rsidRPr="009040C9">
        <w:rPr>
          <w:spacing w:val="1"/>
          <w:sz w:val="26"/>
          <w:szCs w:val="26"/>
        </w:rPr>
        <w:t xml:space="preserve"> </w:t>
      </w:r>
      <w:r w:rsidRPr="009040C9">
        <w:rPr>
          <w:sz w:val="26"/>
          <w:szCs w:val="26"/>
        </w:rPr>
        <w:t>доходы</w:t>
      </w:r>
      <w:r w:rsidRPr="009040C9">
        <w:rPr>
          <w:spacing w:val="-1"/>
          <w:sz w:val="26"/>
          <w:szCs w:val="26"/>
        </w:rPr>
        <w:t xml:space="preserve"> </w:t>
      </w:r>
      <w:r w:rsidRPr="009040C9">
        <w:rPr>
          <w:sz w:val="26"/>
          <w:szCs w:val="26"/>
        </w:rPr>
        <w:t>семейного</w:t>
      </w:r>
      <w:r w:rsidRPr="009040C9">
        <w:rPr>
          <w:spacing w:val="-2"/>
          <w:sz w:val="26"/>
          <w:szCs w:val="26"/>
        </w:rPr>
        <w:t xml:space="preserve"> </w:t>
      </w:r>
      <w:r w:rsidRPr="009040C9">
        <w:rPr>
          <w:sz w:val="26"/>
          <w:szCs w:val="26"/>
        </w:rPr>
        <w:t>бюджета;</w:t>
      </w:r>
    </w:p>
    <w:p w:rsidR="00D4732B" w:rsidRPr="009040C9" w:rsidRDefault="00D4732B" w:rsidP="00D4732B">
      <w:pPr>
        <w:pStyle w:val="a0"/>
        <w:tabs>
          <w:tab w:val="left" w:pos="1977"/>
          <w:tab w:val="left" w:pos="3407"/>
          <w:tab w:val="left" w:pos="4568"/>
          <w:tab w:val="left" w:pos="5791"/>
          <w:tab w:val="left" w:pos="6280"/>
          <w:tab w:val="left" w:pos="6765"/>
          <w:tab w:val="left" w:pos="8170"/>
          <w:tab w:val="left" w:pos="9465"/>
        </w:tabs>
        <w:ind w:right="285"/>
        <w:jc w:val="left"/>
        <w:rPr>
          <w:sz w:val="26"/>
          <w:szCs w:val="26"/>
        </w:rPr>
      </w:pPr>
      <w:r w:rsidRPr="009040C9">
        <w:rPr>
          <w:sz w:val="26"/>
          <w:szCs w:val="26"/>
        </w:rPr>
        <w:t>распознавать</w:t>
      </w:r>
      <w:r w:rsidRPr="009040C9">
        <w:rPr>
          <w:sz w:val="26"/>
          <w:szCs w:val="26"/>
        </w:rPr>
        <w:tab/>
        <w:t>изученные</w:t>
      </w:r>
      <w:r w:rsidRPr="009040C9">
        <w:rPr>
          <w:sz w:val="26"/>
          <w:szCs w:val="26"/>
        </w:rPr>
        <w:tab/>
        <w:t>объекты</w:t>
      </w:r>
      <w:r w:rsidRPr="009040C9">
        <w:rPr>
          <w:sz w:val="26"/>
          <w:szCs w:val="26"/>
        </w:rPr>
        <w:tab/>
        <w:t>природы</w:t>
      </w:r>
      <w:r w:rsidRPr="009040C9">
        <w:rPr>
          <w:sz w:val="26"/>
          <w:szCs w:val="26"/>
        </w:rPr>
        <w:tab/>
        <w:t>по</w:t>
      </w:r>
      <w:r w:rsidRPr="009040C9">
        <w:rPr>
          <w:sz w:val="26"/>
          <w:szCs w:val="26"/>
        </w:rPr>
        <w:tab/>
        <w:t>их</w:t>
      </w:r>
      <w:r w:rsidRPr="009040C9">
        <w:rPr>
          <w:sz w:val="26"/>
          <w:szCs w:val="26"/>
        </w:rPr>
        <w:tab/>
        <w:t>описанию,</w:t>
      </w:r>
      <w:r w:rsidRPr="009040C9">
        <w:rPr>
          <w:sz w:val="26"/>
          <w:szCs w:val="26"/>
        </w:rPr>
        <w:tab/>
        <w:t>рисункам</w:t>
      </w:r>
      <w:r w:rsidRPr="009040C9">
        <w:rPr>
          <w:sz w:val="26"/>
          <w:szCs w:val="26"/>
        </w:rPr>
        <w:tab/>
      </w:r>
      <w:r w:rsidRPr="009040C9">
        <w:rPr>
          <w:spacing w:val="-4"/>
          <w:sz w:val="26"/>
          <w:szCs w:val="26"/>
        </w:rPr>
        <w:t>и</w:t>
      </w:r>
      <w:r w:rsidRPr="009040C9">
        <w:rPr>
          <w:spacing w:val="-55"/>
          <w:sz w:val="26"/>
          <w:szCs w:val="26"/>
        </w:rPr>
        <w:t xml:space="preserve"> </w:t>
      </w:r>
      <w:r w:rsidRPr="009040C9">
        <w:rPr>
          <w:sz w:val="26"/>
          <w:szCs w:val="26"/>
        </w:rPr>
        <w:t>фотографиям,</w:t>
      </w:r>
      <w:r w:rsidRPr="009040C9">
        <w:rPr>
          <w:spacing w:val="-4"/>
          <w:sz w:val="26"/>
          <w:szCs w:val="26"/>
        </w:rPr>
        <w:t xml:space="preserve"> </w:t>
      </w:r>
      <w:r w:rsidRPr="009040C9">
        <w:rPr>
          <w:sz w:val="26"/>
          <w:szCs w:val="26"/>
        </w:rPr>
        <w:t>различать</w:t>
      </w:r>
      <w:r w:rsidRPr="009040C9">
        <w:rPr>
          <w:spacing w:val="-1"/>
          <w:sz w:val="26"/>
          <w:szCs w:val="26"/>
        </w:rPr>
        <w:t xml:space="preserve"> </w:t>
      </w:r>
      <w:r w:rsidRPr="009040C9">
        <w:rPr>
          <w:sz w:val="26"/>
          <w:szCs w:val="26"/>
        </w:rPr>
        <w:t>их</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окружающем мире;</w:t>
      </w:r>
    </w:p>
    <w:p w:rsidR="00D4732B" w:rsidRPr="009040C9" w:rsidRDefault="00D4732B" w:rsidP="00D4732B">
      <w:pPr>
        <w:pStyle w:val="a0"/>
        <w:spacing w:before="2"/>
        <w:ind w:right="276"/>
        <w:rPr>
          <w:sz w:val="26"/>
          <w:szCs w:val="26"/>
        </w:rPr>
      </w:pPr>
      <w:r w:rsidRPr="009040C9">
        <w:rPr>
          <w:sz w:val="26"/>
          <w:szCs w:val="26"/>
        </w:rPr>
        <w:t>проводить</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предложенному</w:t>
      </w:r>
      <w:r w:rsidRPr="009040C9">
        <w:rPr>
          <w:spacing w:val="1"/>
          <w:sz w:val="26"/>
          <w:szCs w:val="26"/>
        </w:rPr>
        <w:t xml:space="preserve"> </w:t>
      </w:r>
      <w:r w:rsidRPr="009040C9">
        <w:rPr>
          <w:sz w:val="26"/>
          <w:szCs w:val="26"/>
        </w:rPr>
        <w:t>плану</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инструкции</w:t>
      </w:r>
      <w:r w:rsidRPr="009040C9">
        <w:rPr>
          <w:spacing w:val="1"/>
          <w:sz w:val="26"/>
          <w:szCs w:val="26"/>
        </w:rPr>
        <w:t xml:space="preserve"> </w:t>
      </w:r>
      <w:r w:rsidRPr="009040C9">
        <w:rPr>
          <w:sz w:val="26"/>
          <w:szCs w:val="26"/>
        </w:rPr>
        <w:t>небольшие</w:t>
      </w:r>
      <w:r w:rsidRPr="009040C9">
        <w:rPr>
          <w:spacing w:val="1"/>
          <w:sz w:val="26"/>
          <w:szCs w:val="26"/>
        </w:rPr>
        <w:t xml:space="preserve"> </w:t>
      </w:r>
      <w:r w:rsidRPr="009040C9">
        <w:rPr>
          <w:sz w:val="26"/>
          <w:szCs w:val="26"/>
        </w:rPr>
        <w:t>опыты</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природными</w:t>
      </w:r>
      <w:r w:rsidRPr="009040C9">
        <w:rPr>
          <w:spacing w:val="1"/>
          <w:sz w:val="26"/>
          <w:szCs w:val="26"/>
        </w:rPr>
        <w:t xml:space="preserve"> </w:t>
      </w:r>
      <w:r w:rsidRPr="009040C9">
        <w:rPr>
          <w:sz w:val="26"/>
          <w:szCs w:val="26"/>
        </w:rPr>
        <w:t>объектами</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использованием</w:t>
      </w:r>
      <w:r w:rsidRPr="009040C9">
        <w:rPr>
          <w:spacing w:val="1"/>
          <w:sz w:val="26"/>
          <w:szCs w:val="26"/>
        </w:rPr>
        <w:t xml:space="preserve"> </w:t>
      </w:r>
      <w:r w:rsidRPr="009040C9">
        <w:rPr>
          <w:sz w:val="26"/>
          <w:szCs w:val="26"/>
        </w:rPr>
        <w:t>простейшего</w:t>
      </w:r>
      <w:r w:rsidRPr="009040C9">
        <w:rPr>
          <w:spacing w:val="1"/>
          <w:sz w:val="26"/>
          <w:szCs w:val="26"/>
        </w:rPr>
        <w:t xml:space="preserve"> </w:t>
      </w:r>
      <w:r w:rsidRPr="009040C9">
        <w:rPr>
          <w:sz w:val="26"/>
          <w:szCs w:val="26"/>
        </w:rPr>
        <w:t>лабораторного</w:t>
      </w:r>
      <w:r w:rsidRPr="009040C9">
        <w:rPr>
          <w:spacing w:val="1"/>
          <w:sz w:val="26"/>
          <w:szCs w:val="26"/>
        </w:rPr>
        <w:t xml:space="preserve"> </w:t>
      </w:r>
      <w:r w:rsidRPr="009040C9">
        <w:rPr>
          <w:sz w:val="26"/>
          <w:szCs w:val="26"/>
        </w:rPr>
        <w:t>оборудования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измерительных</w:t>
      </w:r>
      <w:r w:rsidRPr="009040C9">
        <w:rPr>
          <w:spacing w:val="1"/>
          <w:sz w:val="26"/>
          <w:szCs w:val="26"/>
        </w:rPr>
        <w:t xml:space="preserve"> </w:t>
      </w:r>
      <w:r w:rsidRPr="009040C9">
        <w:rPr>
          <w:sz w:val="26"/>
          <w:szCs w:val="26"/>
        </w:rPr>
        <w:t>приборов;</w:t>
      </w:r>
      <w:r w:rsidRPr="009040C9">
        <w:rPr>
          <w:spacing w:val="1"/>
          <w:sz w:val="26"/>
          <w:szCs w:val="26"/>
        </w:rPr>
        <w:t xml:space="preserve"> </w:t>
      </w:r>
      <w:r w:rsidRPr="009040C9">
        <w:rPr>
          <w:sz w:val="26"/>
          <w:szCs w:val="26"/>
        </w:rPr>
        <w:t>соблюдать</w:t>
      </w:r>
      <w:r w:rsidRPr="009040C9">
        <w:rPr>
          <w:spacing w:val="1"/>
          <w:sz w:val="26"/>
          <w:szCs w:val="26"/>
        </w:rPr>
        <w:t xml:space="preserve"> </w:t>
      </w:r>
      <w:r w:rsidRPr="009040C9">
        <w:rPr>
          <w:sz w:val="26"/>
          <w:szCs w:val="26"/>
        </w:rPr>
        <w:t>безопасность</w:t>
      </w:r>
      <w:r w:rsidRPr="009040C9">
        <w:rPr>
          <w:spacing w:val="1"/>
          <w:sz w:val="26"/>
          <w:szCs w:val="26"/>
        </w:rPr>
        <w:t xml:space="preserve"> </w:t>
      </w:r>
      <w:r w:rsidRPr="009040C9">
        <w:rPr>
          <w:sz w:val="26"/>
          <w:szCs w:val="26"/>
        </w:rPr>
        <w:t>проведения</w:t>
      </w:r>
      <w:r w:rsidRPr="009040C9">
        <w:rPr>
          <w:spacing w:val="-55"/>
          <w:sz w:val="26"/>
          <w:szCs w:val="26"/>
        </w:rPr>
        <w:t xml:space="preserve"> </w:t>
      </w:r>
      <w:r w:rsidRPr="009040C9">
        <w:rPr>
          <w:sz w:val="26"/>
          <w:szCs w:val="26"/>
        </w:rPr>
        <w:t>опытов;</w:t>
      </w:r>
    </w:p>
    <w:p w:rsidR="00D4732B" w:rsidRPr="009040C9" w:rsidRDefault="00D4732B" w:rsidP="00D4732B">
      <w:pPr>
        <w:pStyle w:val="a0"/>
        <w:ind w:right="284"/>
        <w:rPr>
          <w:sz w:val="26"/>
          <w:szCs w:val="26"/>
        </w:rPr>
      </w:pPr>
      <w:r w:rsidRPr="009040C9">
        <w:rPr>
          <w:sz w:val="26"/>
          <w:szCs w:val="26"/>
        </w:rPr>
        <w:t>группировать</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объекты</w:t>
      </w:r>
      <w:r w:rsidRPr="009040C9">
        <w:rPr>
          <w:spacing w:val="1"/>
          <w:sz w:val="26"/>
          <w:szCs w:val="26"/>
        </w:rPr>
        <w:t xml:space="preserve"> </w:t>
      </w:r>
      <w:r w:rsidRPr="009040C9">
        <w:rPr>
          <w:sz w:val="26"/>
          <w:szCs w:val="26"/>
        </w:rPr>
        <w:t>живой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неживой</w:t>
      </w:r>
      <w:r w:rsidRPr="009040C9">
        <w:rPr>
          <w:spacing w:val="1"/>
          <w:sz w:val="26"/>
          <w:szCs w:val="26"/>
        </w:rPr>
        <w:t xml:space="preserve"> </w:t>
      </w:r>
      <w:r w:rsidRPr="009040C9">
        <w:rPr>
          <w:sz w:val="26"/>
          <w:szCs w:val="26"/>
        </w:rPr>
        <w:t>природы,</w:t>
      </w:r>
      <w:r w:rsidRPr="009040C9">
        <w:rPr>
          <w:spacing w:val="1"/>
          <w:sz w:val="26"/>
          <w:szCs w:val="26"/>
        </w:rPr>
        <w:t xml:space="preserve"> </w:t>
      </w:r>
      <w:r w:rsidRPr="009040C9">
        <w:rPr>
          <w:sz w:val="26"/>
          <w:szCs w:val="26"/>
        </w:rPr>
        <w:t>проводить</w:t>
      </w:r>
      <w:r w:rsidRPr="009040C9">
        <w:rPr>
          <w:spacing w:val="1"/>
          <w:sz w:val="26"/>
          <w:szCs w:val="26"/>
        </w:rPr>
        <w:t xml:space="preserve"> </w:t>
      </w:r>
      <w:r w:rsidRPr="009040C9">
        <w:rPr>
          <w:sz w:val="26"/>
          <w:szCs w:val="26"/>
        </w:rPr>
        <w:t>простейшую</w:t>
      </w:r>
      <w:r w:rsidRPr="009040C9">
        <w:rPr>
          <w:spacing w:val="-4"/>
          <w:sz w:val="26"/>
          <w:szCs w:val="26"/>
        </w:rPr>
        <w:t xml:space="preserve"> </w:t>
      </w:r>
      <w:r w:rsidRPr="009040C9">
        <w:rPr>
          <w:sz w:val="26"/>
          <w:szCs w:val="26"/>
        </w:rPr>
        <w:t>классификацию;</w:t>
      </w:r>
    </w:p>
    <w:p w:rsidR="00D4732B" w:rsidRPr="009040C9" w:rsidRDefault="00D4732B" w:rsidP="00D4732B">
      <w:pPr>
        <w:pStyle w:val="a0"/>
        <w:spacing w:before="3" w:line="237" w:lineRule="auto"/>
        <w:ind w:right="286"/>
        <w:rPr>
          <w:sz w:val="26"/>
          <w:szCs w:val="26"/>
        </w:rPr>
      </w:pPr>
      <w:r w:rsidRPr="009040C9">
        <w:rPr>
          <w:sz w:val="26"/>
          <w:szCs w:val="26"/>
        </w:rPr>
        <w:t>сравнивать</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заданному</w:t>
      </w:r>
      <w:r w:rsidRPr="009040C9">
        <w:rPr>
          <w:spacing w:val="1"/>
          <w:sz w:val="26"/>
          <w:szCs w:val="26"/>
        </w:rPr>
        <w:t xml:space="preserve"> </w:t>
      </w:r>
      <w:r w:rsidRPr="009040C9">
        <w:rPr>
          <w:sz w:val="26"/>
          <w:szCs w:val="26"/>
        </w:rPr>
        <w:t>количеству</w:t>
      </w:r>
      <w:r w:rsidRPr="009040C9">
        <w:rPr>
          <w:spacing w:val="1"/>
          <w:sz w:val="26"/>
          <w:szCs w:val="26"/>
        </w:rPr>
        <w:t xml:space="preserve"> </w:t>
      </w:r>
      <w:r w:rsidRPr="009040C9">
        <w:rPr>
          <w:sz w:val="26"/>
          <w:szCs w:val="26"/>
        </w:rPr>
        <w:t>признаков</w:t>
      </w:r>
      <w:r w:rsidRPr="009040C9">
        <w:rPr>
          <w:spacing w:val="1"/>
          <w:sz w:val="26"/>
          <w:szCs w:val="26"/>
        </w:rPr>
        <w:t xml:space="preserve"> </w:t>
      </w:r>
      <w:r w:rsidRPr="009040C9">
        <w:rPr>
          <w:sz w:val="26"/>
          <w:szCs w:val="26"/>
        </w:rPr>
        <w:t>объекты</w:t>
      </w:r>
      <w:r w:rsidRPr="009040C9">
        <w:rPr>
          <w:spacing w:val="1"/>
          <w:sz w:val="26"/>
          <w:szCs w:val="26"/>
        </w:rPr>
        <w:t xml:space="preserve"> </w:t>
      </w:r>
      <w:r w:rsidRPr="009040C9">
        <w:rPr>
          <w:sz w:val="26"/>
          <w:szCs w:val="26"/>
        </w:rPr>
        <w:t>живой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неживой</w:t>
      </w:r>
      <w:r w:rsidRPr="009040C9">
        <w:rPr>
          <w:spacing w:val="1"/>
          <w:sz w:val="26"/>
          <w:szCs w:val="26"/>
        </w:rPr>
        <w:t xml:space="preserve"> </w:t>
      </w:r>
      <w:r w:rsidRPr="009040C9">
        <w:rPr>
          <w:sz w:val="26"/>
          <w:szCs w:val="26"/>
        </w:rPr>
        <w:t>природы;</w:t>
      </w:r>
    </w:p>
    <w:p w:rsidR="00D4732B" w:rsidRPr="009040C9" w:rsidRDefault="00D4732B" w:rsidP="00D4732B">
      <w:pPr>
        <w:pStyle w:val="a0"/>
        <w:ind w:right="290"/>
        <w:rPr>
          <w:sz w:val="26"/>
          <w:szCs w:val="26"/>
        </w:rPr>
      </w:pPr>
      <w:r w:rsidRPr="009040C9">
        <w:rPr>
          <w:sz w:val="26"/>
          <w:szCs w:val="26"/>
        </w:rPr>
        <w:t>описывать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предложенного</w:t>
      </w:r>
      <w:r w:rsidRPr="009040C9">
        <w:rPr>
          <w:spacing w:val="1"/>
          <w:sz w:val="26"/>
          <w:szCs w:val="26"/>
        </w:rPr>
        <w:t xml:space="preserve"> </w:t>
      </w:r>
      <w:r w:rsidRPr="009040C9">
        <w:rPr>
          <w:sz w:val="26"/>
          <w:szCs w:val="26"/>
        </w:rPr>
        <w:t>плана</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объекты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явления</w:t>
      </w:r>
      <w:r w:rsidRPr="009040C9">
        <w:rPr>
          <w:spacing w:val="1"/>
          <w:sz w:val="26"/>
          <w:szCs w:val="26"/>
        </w:rPr>
        <w:t xml:space="preserve"> </w:t>
      </w:r>
      <w:r w:rsidRPr="009040C9">
        <w:rPr>
          <w:sz w:val="26"/>
          <w:szCs w:val="26"/>
        </w:rPr>
        <w:t>природы,</w:t>
      </w:r>
      <w:r w:rsidRPr="009040C9">
        <w:rPr>
          <w:spacing w:val="-4"/>
          <w:sz w:val="26"/>
          <w:szCs w:val="26"/>
        </w:rPr>
        <w:t xml:space="preserve"> </w:t>
      </w:r>
      <w:r w:rsidRPr="009040C9">
        <w:rPr>
          <w:sz w:val="26"/>
          <w:szCs w:val="26"/>
        </w:rPr>
        <w:t>выделяя</w:t>
      </w:r>
      <w:r w:rsidRPr="009040C9">
        <w:rPr>
          <w:spacing w:val="-3"/>
          <w:sz w:val="26"/>
          <w:szCs w:val="26"/>
        </w:rPr>
        <w:t xml:space="preserve"> </w:t>
      </w:r>
      <w:r w:rsidRPr="009040C9">
        <w:rPr>
          <w:sz w:val="26"/>
          <w:szCs w:val="26"/>
        </w:rPr>
        <w:t>их</w:t>
      </w:r>
      <w:r w:rsidRPr="009040C9">
        <w:rPr>
          <w:spacing w:val="-3"/>
          <w:sz w:val="26"/>
          <w:szCs w:val="26"/>
        </w:rPr>
        <w:t xml:space="preserve"> </w:t>
      </w:r>
      <w:r w:rsidRPr="009040C9">
        <w:rPr>
          <w:sz w:val="26"/>
          <w:szCs w:val="26"/>
        </w:rPr>
        <w:t>существенные</w:t>
      </w:r>
      <w:r w:rsidRPr="009040C9">
        <w:rPr>
          <w:spacing w:val="-1"/>
          <w:sz w:val="26"/>
          <w:szCs w:val="26"/>
        </w:rPr>
        <w:t xml:space="preserve"> </w:t>
      </w:r>
      <w:r w:rsidRPr="009040C9">
        <w:rPr>
          <w:sz w:val="26"/>
          <w:szCs w:val="26"/>
        </w:rPr>
        <w:t>признаки и характерные</w:t>
      </w:r>
      <w:r w:rsidRPr="009040C9">
        <w:rPr>
          <w:spacing w:val="-1"/>
          <w:sz w:val="26"/>
          <w:szCs w:val="26"/>
        </w:rPr>
        <w:t xml:space="preserve"> </w:t>
      </w:r>
      <w:r w:rsidRPr="009040C9">
        <w:rPr>
          <w:sz w:val="26"/>
          <w:szCs w:val="26"/>
        </w:rPr>
        <w:t>свойства;</w:t>
      </w:r>
    </w:p>
    <w:p w:rsidR="00D4732B" w:rsidRPr="009040C9" w:rsidRDefault="00D4732B" w:rsidP="00D4732B">
      <w:pPr>
        <w:pStyle w:val="a0"/>
        <w:spacing w:before="2"/>
        <w:ind w:right="274"/>
        <w:rPr>
          <w:sz w:val="26"/>
          <w:szCs w:val="26"/>
        </w:rPr>
      </w:pPr>
      <w:r w:rsidRPr="009040C9">
        <w:rPr>
          <w:sz w:val="26"/>
          <w:szCs w:val="26"/>
        </w:rPr>
        <w:t>использовать</w:t>
      </w:r>
      <w:r w:rsidRPr="009040C9">
        <w:rPr>
          <w:spacing w:val="1"/>
          <w:sz w:val="26"/>
          <w:szCs w:val="26"/>
        </w:rPr>
        <w:t xml:space="preserve"> </w:t>
      </w:r>
      <w:r w:rsidRPr="009040C9">
        <w:rPr>
          <w:sz w:val="26"/>
          <w:szCs w:val="26"/>
        </w:rPr>
        <w:t>различные</w:t>
      </w:r>
      <w:r w:rsidRPr="009040C9">
        <w:rPr>
          <w:spacing w:val="1"/>
          <w:sz w:val="26"/>
          <w:szCs w:val="26"/>
        </w:rPr>
        <w:t xml:space="preserve"> </w:t>
      </w:r>
      <w:r w:rsidRPr="009040C9">
        <w:rPr>
          <w:sz w:val="26"/>
          <w:szCs w:val="26"/>
        </w:rPr>
        <w:t>источники</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природе</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обществе</w:t>
      </w:r>
      <w:r w:rsidRPr="009040C9">
        <w:rPr>
          <w:spacing w:val="57"/>
          <w:sz w:val="26"/>
          <w:szCs w:val="26"/>
        </w:rPr>
        <w:t xml:space="preserve"> </w:t>
      </w:r>
      <w:r w:rsidRPr="009040C9">
        <w:rPr>
          <w:sz w:val="26"/>
          <w:szCs w:val="26"/>
        </w:rPr>
        <w:t>для</w:t>
      </w:r>
      <w:r w:rsidRPr="009040C9">
        <w:rPr>
          <w:spacing w:val="1"/>
          <w:sz w:val="26"/>
          <w:szCs w:val="26"/>
        </w:rPr>
        <w:t xml:space="preserve"> </w:t>
      </w:r>
      <w:r w:rsidRPr="009040C9">
        <w:rPr>
          <w:sz w:val="26"/>
          <w:szCs w:val="26"/>
        </w:rPr>
        <w:t>поиска</w:t>
      </w:r>
      <w:r w:rsidRPr="009040C9">
        <w:rPr>
          <w:spacing w:val="-2"/>
          <w:sz w:val="26"/>
          <w:szCs w:val="26"/>
        </w:rPr>
        <w:t xml:space="preserve"> </w:t>
      </w:r>
      <w:r w:rsidRPr="009040C9">
        <w:rPr>
          <w:sz w:val="26"/>
          <w:szCs w:val="26"/>
        </w:rPr>
        <w:t>и</w:t>
      </w:r>
      <w:r w:rsidRPr="009040C9">
        <w:rPr>
          <w:spacing w:val="-4"/>
          <w:sz w:val="26"/>
          <w:szCs w:val="26"/>
        </w:rPr>
        <w:t xml:space="preserve"> </w:t>
      </w:r>
      <w:r w:rsidRPr="009040C9">
        <w:rPr>
          <w:sz w:val="26"/>
          <w:szCs w:val="26"/>
        </w:rPr>
        <w:t>извлечения</w:t>
      </w:r>
      <w:r w:rsidRPr="009040C9">
        <w:rPr>
          <w:spacing w:val="-2"/>
          <w:sz w:val="26"/>
          <w:szCs w:val="26"/>
        </w:rPr>
        <w:t xml:space="preserve"> </w:t>
      </w:r>
      <w:r w:rsidRPr="009040C9">
        <w:rPr>
          <w:sz w:val="26"/>
          <w:szCs w:val="26"/>
        </w:rPr>
        <w:t>информации,</w:t>
      </w:r>
      <w:r w:rsidRPr="009040C9">
        <w:rPr>
          <w:spacing w:val="-3"/>
          <w:sz w:val="26"/>
          <w:szCs w:val="26"/>
        </w:rPr>
        <w:t xml:space="preserve"> </w:t>
      </w:r>
      <w:r w:rsidRPr="009040C9">
        <w:rPr>
          <w:sz w:val="26"/>
          <w:szCs w:val="26"/>
        </w:rPr>
        <w:t>ответов</w:t>
      </w:r>
      <w:r w:rsidRPr="009040C9">
        <w:rPr>
          <w:spacing w:val="-6"/>
          <w:sz w:val="26"/>
          <w:szCs w:val="26"/>
        </w:rPr>
        <w:t xml:space="preserve"> </w:t>
      </w:r>
      <w:r w:rsidRPr="009040C9">
        <w:rPr>
          <w:sz w:val="26"/>
          <w:szCs w:val="26"/>
        </w:rPr>
        <w:t>на</w:t>
      </w:r>
      <w:r w:rsidRPr="009040C9">
        <w:rPr>
          <w:spacing w:val="-1"/>
          <w:sz w:val="26"/>
          <w:szCs w:val="26"/>
        </w:rPr>
        <w:t xml:space="preserve"> </w:t>
      </w:r>
      <w:r w:rsidRPr="009040C9">
        <w:rPr>
          <w:sz w:val="26"/>
          <w:szCs w:val="26"/>
        </w:rPr>
        <w:t>вопросы;</w:t>
      </w:r>
    </w:p>
    <w:p w:rsidR="00D4732B" w:rsidRPr="009040C9" w:rsidRDefault="00D4732B" w:rsidP="00D4732B">
      <w:pPr>
        <w:pStyle w:val="a0"/>
        <w:spacing w:before="2"/>
        <w:jc w:val="left"/>
        <w:rPr>
          <w:sz w:val="26"/>
          <w:szCs w:val="26"/>
        </w:rPr>
      </w:pPr>
      <w:r w:rsidRPr="009040C9">
        <w:rPr>
          <w:sz w:val="26"/>
          <w:szCs w:val="26"/>
        </w:rPr>
        <w:t>использовать</w:t>
      </w:r>
      <w:r w:rsidRPr="009040C9">
        <w:rPr>
          <w:spacing w:val="44"/>
          <w:sz w:val="26"/>
          <w:szCs w:val="26"/>
        </w:rPr>
        <w:t xml:space="preserve"> </w:t>
      </w:r>
      <w:r w:rsidRPr="009040C9">
        <w:rPr>
          <w:sz w:val="26"/>
          <w:szCs w:val="26"/>
        </w:rPr>
        <w:t>знания</w:t>
      </w:r>
      <w:r w:rsidRPr="009040C9">
        <w:rPr>
          <w:spacing w:val="41"/>
          <w:sz w:val="26"/>
          <w:szCs w:val="26"/>
        </w:rPr>
        <w:t xml:space="preserve"> </w:t>
      </w:r>
      <w:r w:rsidRPr="009040C9">
        <w:rPr>
          <w:sz w:val="26"/>
          <w:szCs w:val="26"/>
        </w:rPr>
        <w:t>о</w:t>
      </w:r>
      <w:r w:rsidRPr="009040C9">
        <w:rPr>
          <w:spacing w:val="43"/>
          <w:sz w:val="26"/>
          <w:szCs w:val="26"/>
        </w:rPr>
        <w:t xml:space="preserve"> </w:t>
      </w:r>
      <w:r w:rsidRPr="009040C9">
        <w:rPr>
          <w:sz w:val="26"/>
          <w:szCs w:val="26"/>
        </w:rPr>
        <w:t>взаимосвязях</w:t>
      </w:r>
      <w:r w:rsidRPr="009040C9">
        <w:rPr>
          <w:spacing w:val="42"/>
          <w:sz w:val="26"/>
          <w:szCs w:val="26"/>
        </w:rPr>
        <w:t xml:space="preserve"> </w:t>
      </w:r>
      <w:r w:rsidRPr="009040C9">
        <w:rPr>
          <w:sz w:val="26"/>
          <w:szCs w:val="26"/>
        </w:rPr>
        <w:t>в</w:t>
      </w:r>
      <w:r w:rsidRPr="009040C9">
        <w:rPr>
          <w:spacing w:val="45"/>
          <w:sz w:val="26"/>
          <w:szCs w:val="26"/>
        </w:rPr>
        <w:t xml:space="preserve"> </w:t>
      </w:r>
      <w:r w:rsidRPr="009040C9">
        <w:rPr>
          <w:sz w:val="26"/>
          <w:szCs w:val="26"/>
        </w:rPr>
        <w:t>природе,</w:t>
      </w:r>
      <w:r w:rsidRPr="009040C9">
        <w:rPr>
          <w:spacing w:val="40"/>
          <w:sz w:val="26"/>
          <w:szCs w:val="26"/>
        </w:rPr>
        <w:t xml:space="preserve"> </w:t>
      </w:r>
      <w:r w:rsidRPr="009040C9">
        <w:rPr>
          <w:sz w:val="26"/>
          <w:szCs w:val="26"/>
        </w:rPr>
        <w:t>связи</w:t>
      </w:r>
      <w:r w:rsidRPr="009040C9">
        <w:rPr>
          <w:spacing w:val="40"/>
          <w:sz w:val="26"/>
          <w:szCs w:val="26"/>
        </w:rPr>
        <w:t xml:space="preserve"> </w:t>
      </w:r>
      <w:r w:rsidRPr="009040C9">
        <w:rPr>
          <w:sz w:val="26"/>
          <w:szCs w:val="26"/>
        </w:rPr>
        <w:t>человека</w:t>
      </w:r>
      <w:r w:rsidRPr="009040C9">
        <w:rPr>
          <w:spacing w:val="38"/>
          <w:sz w:val="26"/>
          <w:szCs w:val="26"/>
        </w:rPr>
        <w:t xml:space="preserve"> </w:t>
      </w:r>
      <w:r w:rsidRPr="009040C9">
        <w:rPr>
          <w:sz w:val="26"/>
          <w:szCs w:val="26"/>
        </w:rPr>
        <w:t>и</w:t>
      </w:r>
      <w:r w:rsidRPr="009040C9">
        <w:rPr>
          <w:spacing w:val="45"/>
          <w:sz w:val="26"/>
          <w:szCs w:val="26"/>
        </w:rPr>
        <w:t xml:space="preserve"> </w:t>
      </w:r>
      <w:r w:rsidRPr="009040C9">
        <w:rPr>
          <w:sz w:val="26"/>
          <w:szCs w:val="26"/>
        </w:rPr>
        <w:t>природы</w:t>
      </w:r>
      <w:r w:rsidRPr="009040C9">
        <w:rPr>
          <w:spacing w:val="44"/>
          <w:sz w:val="26"/>
          <w:szCs w:val="26"/>
        </w:rPr>
        <w:t xml:space="preserve"> </w:t>
      </w:r>
      <w:r w:rsidRPr="009040C9">
        <w:rPr>
          <w:sz w:val="26"/>
          <w:szCs w:val="26"/>
        </w:rPr>
        <w:t>для</w:t>
      </w:r>
      <w:r w:rsidRPr="009040C9">
        <w:rPr>
          <w:spacing w:val="-55"/>
          <w:sz w:val="26"/>
          <w:szCs w:val="26"/>
        </w:rPr>
        <w:t xml:space="preserve"> </w:t>
      </w:r>
      <w:r w:rsidRPr="009040C9">
        <w:rPr>
          <w:sz w:val="26"/>
          <w:szCs w:val="26"/>
        </w:rPr>
        <w:t>объяснения простейших явлений и процессов в природе, организме человека;</w:t>
      </w:r>
      <w:r w:rsidRPr="009040C9">
        <w:rPr>
          <w:spacing w:val="1"/>
          <w:sz w:val="26"/>
          <w:szCs w:val="26"/>
        </w:rPr>
        <w:t xml:space="preserve"> </w:t>
      </w:r>
      <w:r w:rsidRPr="009040C9">
        <w:rPr>
          <w:sz w:val="26"/>
          <w:szCs w:val="26"/>
        </w:rPr>
        <w:t>фиксировать</w:t>
      </w:r>
      <w:r w:rsidRPr="009040C9">
        <w:rPr>
          <w:spacing w:val="16"/>
          <w:sz w:val="26"/>
          <w:szCs w:val="26"/>
        </w:rPr>
        <w:t xml:space="preserve"> </w:t>
      </w:r>
      <w:r w:rsidRPr="009040C9">
        <w:rPr>
          <w:sz w:val="26"/>
          <w:szCs w:val="26"/>
        </w:rPr>
        <w:t>результаты</w:t>
      </w:r>
      <w:r w:rsidRPr="009040C9">
        <w:rPr>
          <w:spacing w:val="16"/>
          <w:sz w:val="26"/>
          <w:szCs w:val="26"/>
        </w:rPr>
        <w:t xml:space="preserve"> </w:t>
      </w:r>
      <w:r w:rsidRPr="009040C9">
        <w:rPr>
          <w:sz w:val="26"/>
          <w:szCs w:val="26"/>
        </w:rPr>
        <w:t>наблюдений,</w:t>
      </w:r>
      <w:r w:rsidRPr="009040C9">
        <w:rPr>
          <w:spacing w:val="19"/>
          <w:sz w:val="26"/>
          <w:szCs w:val="26"/>
        </w:rPr>
        <w:t xml:space="preserve"> </w:t>
      </w:r>
      <w:r w:rsidRPr="009040C9">
        <w:rPr>
          <w:sz w:val="26"/>
          <w:szCs w:val="26"/>
        </w:rPr>
        <w:t>опытной</w:t>
      </w:r>
      <w:r w:rsidRPr="009040C9">
        <w:rPr>
          <w:spacing w:val="17"/>
          <w:sz w:val="26"/>
          <w:szCs w:val="26"/>
        </w:rPr>
        <w:t xml:space="preserve"> </w:t>
      </w:r>
      <w:r w:rsidRPr="009040C9">
        <w:rPr>
          <w:sz w:val="26"/>
          <w:szCs w:val="26"/>
        </w:rPr>
        <w:t>работы,</w:t>
      </w:r>
      <w:r w:rsidRPr="009040C9">
        <w:rPr>
          <w:spacing w:val="13"/>
          <w:sz w:val="26"/>
          <w:szCs w:val="26"/>
        </w:rPr>
        <w:t xml:space="preserve"> </w:t>
      </w:r>
      <w:r w:rsidRPr="009040C9">
        <w:rPr>
          <w:sz w:val="26"/>
          <w:szCs w:val="26"/>
        </w:rPr>
        <w:t>в</w:t>
      </w:r>
      <w:r w:rsidRPr="009040C9">
        <w:rPr>
          <w:spacing w:val="16"/>
          <w:sz w:val="26"/>
          <w:szCs w:val="26"/>
        </w:rPr>
        <w:t xml:space="preserve"> </w:t>
      </w:r>
      <w:r w:rsidRPr="009040C9">
        <w:rPr>
          <w:sz w:val="26"/>
          <w:szCs w:val="26"/>
        </w:rPr>
        <w:t>процессе</w:t>
      </w:r>
      <w:r w:rsidRPr="009040C9">
        <w:rPr>
          <w:spacing w:val="14"/>
          <w:sz w:val="26"/>
          <w:szCs w:val="26"/>
        </w:rPr>
        <w:t xml:space="preserve"> </w:t>
      </w:r>
      <w:r w:rsidRPr="009040C9">
        <w:rPr>
          <w:sz w:val="26"/>
          <w:szCs w:val="26"/>
        </w:rPr>
        <w:t>коллективной</w:t>
      </w:r>
      <w:r w:rsidRPr="009040C9">
        <w:rPr>
          <w:spacing w:val="-55"/>
          <w:sz w:val="26"/>
          <w:szCs w:val="26"/>
        </w:rPr>
        <w:t xml:space="preserve"> </w:t>
      </w:r>
      <w:r w:rsidRPr="009040C9">
        <w:rPr>
          <w:sz w:val="26"/>
          <w:szCs w:val="26"/>
        </w:rPr>
        <w:t>деятельности обобщать</w:t>
      </w:r>
      <w:r w:rsidRPr="009040C9">
        <w:rPr>
          <w:spacing w:val="-2"/>
          <w:sz w:val="26"/>
          <w:szCs w:val="26"/>
        </w:rPr>
        <w:t xml:space="preserve"> </w:t>
      </w:r>
      <w:r w:rsidRPr="009040C9">
        <w:rPr>
          <w:sz w:val="26"/>
          <w:szCs w:val="26"/>
        </w:rPr>
        <w:t>полученные результаты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делать</w:t>
      </w:r>
      <w:r w:rsidRPr="009040C9">
        <w:rPr>
          <w:spacing w:val="-2"/>
          <w:sz w:val="26"/>
          <w:szCs w:val="26"/>
        </w:rPr>
        <w:t xml:space="preserve"> </w:t>
      </w:r>
      <w:r w:rsidRPr="009040C9">
        <w:rPr>
          <w:sz w:val="26"/>
          <w:szCs w:val="26"/>
        </w:rPr>
        <w:t>выводы;</w:t>
      </w:r>
    </w:p>
    <w:p w:rsidR="00D4732B" w:rsidRPr="009040C9" w:rsidRDefault="00D4732B" w:rsidP="00D4732B">
      <w:pPr>
        <w:pStyle w:val="a0"/>
        <w:tabs>
          <w:tab w:val="left" w:pos="1690"/>
          <w:tab w:val="left" w:pos="2870"/>
          <w:tab w:val="left" w:pos="4487"/>
          <w:tab w:val="left" w:pos="5922"/>
          <w:tab w:val="left" w:pos="7366"/>
        </w:tabs>
        <w:ind w:right="281"/>
        <w:jc w:val="left"/>
        <w:rPr>
          <w:sz w:val="26"/>
          <w:szCs w:val="26"/>
        </w:rPr>
      </w:pPr>
      <w:r w:rsidRPr="009040C9">
        <w:rPr>
          <w:sz w:val="26"/>
          <w:szCs w:val="26"/>
        </w:rPr>
        <w:t>создавать по</w:t>
      </w:r>
      <w:r w:rsidRPr="009040C9">
        <w:rPr>
          <w:spacing w:val="1"/>
          <w:sz w:val="26"/>
          <w:szCs w:val="26"/>
        </w:rPr>
        <w:t xml:space="preserve"> </w:t>
      </w:r>
      <w:r w:rsidRPr="009040C9">
        <w:rPr>
          <w:sz w:val="26"/>
          <w:szCs w:val="26"/>
        </w:rPr>
        <w:t>заданному</w:t>
      </w:r>
      <w:r w:rsidRPr="009040C9">
        <w:rPr>
          <w:spacing w:val="2"/>
          <w:sz w:val="26"/>
          <w:szCs w:val="26"/>
        </w:rPr>
        <w:t xml:space="preserve"> </w:t>
      </w:r>
      <w:r w:rsidRPr="009040C9">
        <w:rPr>
          <w:sz w:val="26"/>
          <w:szCs w:val="26"/>
        </w:rPr>
        <w:t>плану</w:t>
      </w:r>
      <w:r w:rsidRPr="009040C9">
        <w:rPr>
          <w:spacing w:val="2"/>
          <w:sz w:val="26"/>
          <w:szCs w:val="26"/>
        </w:rPr>
        <w:t xml:space="preserve"> </w:t>
      </w:r>
      <w:r w:rsidRPr="009040C9">
        <w:rPr>
          <w:sz w:val="26"/>
          <w:szCs w:val="26"/>
        </w:rPr>
        <w:t>собственные</w:t>
      </w:r>
      <w:r w:rsidRPr="009040C9">
        <w:rPr>
          <w:spacing w:val="5"/>
          <w:sz w:val="26"/>
          <w:szCs w:val="26"/>
        </w:rPr>
        <w:t xml:space="preserve"> </w:t>
      </w:r>
      <w:r w:rsidRPr="009040C9">
        <w:rPr>
          <w:sz w:val="26"/>
          <w:szCs w:val="26"/>
        </w:rPr>
        <w:t>развернутые</w:t>
      </w:r>
      <w:r w:rsidRPr="009040C9">
        <w:rPr>
          <w:spacing w:val="1"/>
          <w:sz w:val="26"/>
          <w:szCs w:val="26"/>
        </w:rPr>
        <w:t xml:space="preserve"> </w:t>
      </w:r>
      <w:r w:rsidRPr="009040C9">
        <w:rPr>
          <w:sz w:val="26"/>
          <w:szCs w:val="26"/>
        </w:rPr>
        <w:t>высказывания</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природе,</w:t>
      </w:r>
      <w:r w:rsidRPr="009040C9">
        <w:rPr>
          <w:spacing w:val="-55"/>
          <w:sz w:val="26"/>
          <w:szCs w:val="26"/>
        </w:rPr>
        <w:t xml:space="preserve"> </w:t>
      </w:r>
      <w:r w:rsidRPr="009040C9">
        <w:rPr>
          <w:sz w:val="26"/>
          <w:szCs w:val="26"/>
        </w:rPr>
        <w:t>человеке и обществе, сопровождая выступление иллюстрациями (презентацией);</w:t>
      </w:r>
      <w:r w:rsidRPr="009040C9">
        <w:rPr>
          <w:spacing w:val="1"/>
          <w:sz w:val="26"/>
          <w:szCs w:val="26"/>
        </w:rPr>
        <w:t xml:space="preserve"> </w:t>
      </w:r>
      <w:r w:rsidRPr="009040C9">
        <w:rPr>
          <w:sz w:val="26"/>
          <w:szCs w:val="26"/>
        </w:rPr>
        <w:t>соблюдать</w:t>
      </w:r>
      <w:r w:rsidRPr="009040C9">
        <w:rPr>
          <w:sz w:val="26"/>
          <w:szCs w:val="26"/>
        </w:rPr>
        <w:tab/>
        <w:t>правила</w:t>
      </w:r>
      <w:r w:rsidRPr="009040C9">
        <w:rPr>
          <w:sz w:val="26"/>
          <w:szCs w:val="26"/>
        </w:rPr>
        <w:tab/>
        <w:t>безопасного</w:t>
      </w:r>
      <w:r w:rsidRPr="009040C9">
        <w:rPr>
          <w:sz w:val="26"/>
          <w:szCs w:val="26"/>
        </w:rPr>
        <w:tab/>
        <w:t>поведения</w:t>
      </w:r>
      <w:r w:rsidRPr="009040C9">
        <w:rPr>
          <w:sz w:val="26"/>
          <w:szCs w:val="26"/>
        </w:rPr>
        <w:tab/>
        <w:t>пассажира</w:t>
      </w:r>
      <w:r w:rsidRPr="009040C9">
        <w:rPr>
          <w:sz w:val="26"/>
          <w:szCs w:val="26"/>
        </w:rPr>
        <w:tab/>
        <w:t>железнодорожного,</w:t>
      </w:r>
      <w:r w:rsidRPr="009040C9">
        <w:rPr>
          <w:spacing w:val="-55"/>
          <w:sz w:val="26"/>
          <w:szCs w:val="26"/>
        </w:rPr>
        <w:t xml:space="preserve"> </w:t>
      </w:r>
      <w:r w:rsidRPr="009040C9">
        <w:rPr>
          <w:sz w:val="26"/>
          <w:szCs w:val="26"/>
        </w:rPr>
        <w:t>водного</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авиатранспорта;</w:t>
      </w:r>
    </w:p>
    <w:p w:rsidR="00D4732B" w:rsidRPr="009040C9" w:rsidRDefault="00D4732B" w:rsidP="00D4732B">
      <w:pPr>
        <w:pStyle w:val="a0"/>
        <w:tabs>
          <w:tab w:val="left" w:pos="1670"/>
          <w:tab w:val="left" w:pos="2716"/>
          <w:tab w:val="left" w:pos="4078"/>
          <w:tab w:val="left" w:pos="5057"/>
          <w:tab w:val="left" w:pos="6088"/>
          <w:tab w:val="left" w:pos="6438"/>
          <w:tab w:val="left" w:pos="7081"/>
          <w:tab w:val="left" w:pos="7958"/>
          <w:tab w:val="left" w:pos="9479"/>
        </w:tabs>
        <w:ind w:right="287"/>
        <w:jc w:val="left"/>
        <w:rPr>
          <w:sz w:val="26"/>
          <w:szCs w:val="26"/>
        </w:rPr>
      </w:pPr>
      <w:r w:rsidRPr="009040C9">
        <w:rPr>
          <w:sz w:val="26"/>
          <w:szCs w:val="26"/>
        </w:rPr>
        <w:t>соблюдать</w:t>
      </w:r>
      <w:r w:rsidRPr="009040C9">
        <w:rPr>
          <w:sz w:val="26"/>
          <w:szCs w:val="26"/>
        </w:rPr>
        <w:tab/>
        <w:t>основы</w:t>
      </w:r>
      <w:r w:rsidRPr="009040C9">
        <w:rPr>
          <w:sz w:val="26"/>
          <w:szCs w:val="26"/>
        </w:rPr>
        <w:tab/>
        <w:t>здорового</w:t>
      </w:r>
      <w:r w:rsidRPr="009040C9">
        <w:rPr>
          <w:sz w:val="26"/>
          <w:szCs w:val="26"/>
        </w:rPr>
        <w:tab/>
        <w:t>образа</w:t>
      </w:r>
      <w:r w:rsidRPr="009040C9">
        <w:rPr>
          <w:sz w:val="26"/>
          <w:szCs w:val="26"/>
        </w:rPr>
        <w:tab/>
        <w:t>жизни,</w:t>
      </w:r>
      <w:r w:rsidRPr="009040C9">
        <w:rPr>
          <w:sz w:val="26"/>
          <w:szCs w:val="26"/>
        </w:rPr>
        <w:tab/>
        <w:t>в</w:t>
      </w:r>
      <w:r w:rsidRPr="009040C9">
        <w:rPr>
          <w:sz w:val="26"/>
          <w:szCs w:val="26"/>
        </w:rPr>
        <w:tab/>
        <w:t>том</w:t>
      </w:r>
      <w:r w:rsidRPr="009040C9">
        <w:rPr>
          <w:sz w:val="26"/>
          <w:szCs w:val="26"/>
        </w:rPr>
        <w:tab/>
        <w:t>числе</w:t>
      </w:r>
      <w:r w:rsidRPr="009040C9">
        <w:rPr>
          <w:sz w:val="26"/>
          <w:szCs w:val="26"/>
        </w:rPr>
        <w:tab/>
        <w:t>требования</w:t>
      </w:r>
      <w:r w:rsidRPr="009040C9">
        <w:rPr>
          <w:sz w:val="26"/>
          <w:szCs w:val="26"/>
        </w:rPr>
        <w:tab/>
      </w:r>
      <w:r w:rsidRPr="009040C9">
        <w:rPr>
          <w:spacing w:val="-5"/>
          <w:sz w:val="26"/>
          <w:szCs w:val="26"/>
        </w:rPr>
        <w:t>к</w:t>
      </w:r>
      <w:r w:rsidRPr="009040C9">
        <w:rPr>
          <w:spacing w:val="-55"/>
          <w:sz w:val="26"/>
          <w:szCs w:val="26"/>
        </w:rPr>
        <w:t xml:space="preserve"> </w:t>
      </w:r>
      <w:r w:rsidRPr="009040C9">
        <w:rPr>
          <w:sz w:val="26"/>
          <w:szCs w:val="26"/>
        </w:rPr>
        <w:t>двигательной активности</w:t>
      </w:r>
      <w:r w:rsidRPr="009040C9">
        <w:rPr>
          <w:spacing w:val="1"/>
          <w:sz w:val="26"/>
          <w:szCs w:val="26"/>
        </w:rPr>
        <w:t xml:space="preserve"> </w:t>
      </w:r>
      <w:r w:rsidRPr="009040C9">
        <w:rPr>
          <w:sz w:val="26"/>
          <w:szCs w:val="26"/>
        </w:rPr>
        <w:t>и принципы здорового</w:t>
      </w:r>
      <w:r w:rsidRPr="009040C9">
        <w:rPr>
          <w:spacing w:val="-2"/>
          <w:sz w:val="26"/>
          <w:szCs w:val="26"/>
        </w:rPr>
        <w:t xml:space="preserve"> </w:t>
      </w:r>
      <w:r w:rsidRPr="009040C9">
        <w:rPr>
          <w:sz w:val="26"/>
          <w:szCs w:val="26"/>
        </w:rPr>
        <w:t>питания;</w:t>
      </w:r>
    </w:p>
    <w:p w:rsidR="00D4732B" w:rsidRPr="009040C9" w:rsidRDefault="00D4732B" w:rsidP="00D4732B">
      <w:pPr>
        <w:pStyle w:val="a0"/>
        <w:spacing w:line="271" w:lineRule="exact"/>
        <w:jc w:val="left"/>
        <w:rPr>
          <w:sz w:val="26"/>
          <w:szCs w:val="26"/>
        </w:rPr>
      </w:pPr>
      <w:r w:rsidRPr="009040C9">
        <w:rPr>
          <w:sz w:val="26"/>
          <w:szCs w:val="26"/>
        </w:rPr>
        <w:t>соблюдать</w:t>
      </w:r>
      <w:r w:rsidRPr="009040C9">
        <w:rPr>
          <w:spacing w:val="-5"/>
          <w:sz w:val="26"/>
          <w:szCs w:val="26"/>
        </w:rPr>
        <w:t xml:space="preserve"> </w:t>
      </w:r>
      <w:r w:rsidRPr="009040C9">
        <w:rPr>
          <w:sz w:val="26"/>
          <w:szCs w:val="26"/>
        </w:rPr>
        <w:t>основы</w:t>
      </w:r>
      <w:r w:rsidRPr="009040C9">
        <w:rPr>
          <w:spacing w:val="-4"/>
          <w:sz w:val="26"/>
          <w:szCs w:val="26"/>
        </w:rPr>
        <w:t xml:space="preserve"> </w:t>
      </w:r>
      <w:r w:rsidRPr="009040C9">
        <w:rPr>
          <w:sz w:val="26"/>
          <w:szCs w:val="26"/>
        </w:rPr>
        <w:t>профилактики</w:t>
      </w:r>
      <w:r w:rsidRPr="009040C9">
        <w:rPr>
          <w:spacing w:val="-8"/>
          <w:sz w:val="26"/>
          <w:szCs w:val="26"/>
        </w:rPr>
        <w:t xml:space="preserve"> </w:t>
      </w:r>
      <w:r w:rsidRPr="009040C9">
        <w:rPr>
          <w:sz w:val="26"/>
          <w:szCs w:val="26"/>
        </w:rPr>
        <w:t>заболеваний;</w:t>
      </w:r>
    </w:p>
    <w:p w:rsidR="00D4732B" w:rsidRPr="009040C9" w:rsidRDefault="00D4732B" w:rsidP="00D4732B">
      <w:pPr>
        <w:pStyle w:val="a0"/>
        <w:ind w:right="1198"/>
        <w:jc w:val="left"/>
        <w:rPr>
          <w:sz w:val="26"/>
          <w:szCs w:val="26"/>
        </w:rPr>
      </w:pPr>
      <w:r w:rsidRPr="009040C9">
        <w:rPr>
          <w:sz w:val="26"/>
          <w:szCs w:val="26"/>
        </w:rPr>
        <w:t>соблюдать</w:t>
      </w:r>
      <w:r w:rsidRPr="009040C9">
        <w:rPr>
          <w:spacing w:val="-4"/>
          <w:sz w:val="26"/>
          <w:szCs w:val="26"/>
        </w:rPr>
        <w:t xml:space="preserve"> </w:t>
      </w:r>
      <w:r w:rsidRPr="009040C9">
        <w:rPr>
          <w:sz w:val="26"/>
          <w:szCs w:val="26"/>
        </w:rPr>
        <w:t>правила</w:t>
      </w:r>
      <w:r w:rsidRPr="009040C9">
        <w:rPr>
          <w:spacing w:val="-5"/>
          <w:sz w:val="26"/>
          <w:szCs w:val="26"/>
        </w:rPr>
        <w:t xml:space="preserve"> </w:t>
      </w:r>
      <w:r w:rsidRPr="009040C9">
        <w:rPr>
          <w:sz w:val="26"/>
          <w:szCs w:val="26"/>
        </w:rPr>
        <w:t>безопасного</w:t>
      </w:r>
      <w:r w:rsidRPr="009040C9">
        <w:rPr>
          <w:spacing w:val="-3"/>
          <w:sz w:val="26"/>
          <w:szCs w:val="26"/>
        </w:rPr>
        <w:t xml:space="preserve"> </w:t>
      </w:r>
      <w:r w:rsidRPr="009040C9">
        <w:rPr>
          <w:sz w:val="26"/>
          <w:szCs w:val="26"/>
        </w:rPr>
        <w:t>поведения</w:t>
      </w:r>
      <w:r w:rsidRPr="009040C9">
        <w:rPr>
          <w:spacing w:val="-5"/>
          <w:sz w:val="26"/>
          <w:szCs w:val="26"/>
        </w:rPr>
        <w:t xml:space="preserve"> </w:t>
      </w:r>
      <w:r w:rsidRPr="009040C9">
        <w:rPr>
          <w:sz w:val="26"/>
          <w:szCs w:val="26"/>
        </w:rPr>
        <w:t>во</w:t>
      </w:r>
      <w:r w:rsidRPr="009040C9">
        <w:rPr>
          <w:spacing w:val="-3"/>
          <w:sz w:val="26"/>
          <w:szCs w:val="26"/>
        </w:rPr>
        <w:t xml:space="preserve"> </w:t>
      </w:r>
      <w:r w:rsidRPr="009040C9">
        <w:rPr>
          <w:sz w:val="26"/>
          <w:szCs w:val="26"/>
        </w:rPr>
        <w:t>дворе</w:t>
      </w:r>
      <w:r w:rsidRPr="009040C9">
        <w:rPr>
          <w:spacing w:val="-4"/>
          <w:sz w:val="26"/>
          <w:szCs w:val="26"/>
        </w:rPr>
        <w:t xml:space="preserve"> </w:t>
      </w:r>
      <w:r w:rsidRPr="009040C9">
        <w:rPr>
          <w:sz w:val="26"/>
          <w:szCs w:val="26"/>
        </w:rPr>
        <w:t>жилого</w:t>
      </w:r>
      <w:r w:rsidRPr="009040C9">
        <w:rPr>
          <w:spacing w:val="-3"/>
          <w:sz w:val="26"/>
          <w:szCs w:val="26"/>
        </w:rPr>
        <w:t xml:space="preserve"> </w:t>
      </w:r>
      <w:r w:rsidRPr="009040C9">
        <w:rPr>
          <w:sz w:val="26"/>
          <w:szCs w:val="26"/>
        </w:rPr>
        <w:t>дома;</w:t>
      </w:r>
      <w:r w:rsidRPr="009040C9">
        <w:rPr>
          <w:spacing w:val="-55"/>
          <w:sz w:val="26"/>
          <w:szCs w:val="26"/>
        </w:rPr>
        <w:t xml:space="preserve"> </w:t>
      </w:r>
      <w:r w:rsidRPr="009040C9">
        <w:rPr>
          <w:sz w:val="26"/>
          <w:szCs w:val="26"/>
        </w:rPr>
        <w:t>соблюдать</w:t>
      </w:r>
      <w:r w:rsidRPr="009040C9">
        <w:rPr>
          <w:spacing w:val="-2"/>
          <w:sz w:val="26"/>
          <w:szCs w:val="26"/>
        </w:rPr>
        <w:t xml:space="preserve"> </w:t>
      </w:r>
      <w:r w:rsidRPr="009040C9">
        <w:rPr>
          <w:sz w:val="26"/>
          <w:szCs w:val="26"/>
        </w:rPr>
        <w:t>правила</w:t>
      </w:r>
      <w:r w:rsidRPr="009040C9">
        <w:rPr>
          <w:spacing w:val="-3"/>
          <w:sz w:val="26"/>
          <w:szCs w:val="26"/>
        </w:rPr>
        <w:t xml:space="preserve"> </w:t>
      </w:r>
      <w:r w:rsidRPr="009040C9">
        <w:rPr>
          <w:sz w:val="26"/>
          <w:szCs w:val="26"/>
        </w:rPr>
        <w:t>нравственного</w:t>
      </w:r>
      <w:r w:rsidRPr="009040C9">
        <w:rPr>
          <w:spacing w:val="-2"/>
          <w:sz w:val="26"/>
          <w:szCs w:val="26"/>
        </w:rPr>
        <w:t xml:space="preserve"> </w:t>
      </w:r>
      <w:r w:rsidRPr="009040C9">
        <w:rPr>
          <w:sz w:val="26"/>
          <w:szCs w:val="26"/>
        </w:rPr>
        <w:t>поведения</w:t>
      </w:r>
      <w:r w:rsidRPr="009040C9">
        <w:rPr>
          <w:spacing w:val="-3"/>
          <w:sz w:val="26"/>
          <w:szCs w:val="26"/>
        </w:rPr>
        <w:t xml:space="preserve"> </w:t>
      </w:r>
      <w:r w:rsidRPr="009040C9">
        <w:rPr>
          <w:sz w:val="26"/>
          <w:szCs w:val="26"/>
        </w:rPr>
        <w:t>на</w:t>
      </w:r>
      <w:r w:rsidRPr="009040C9">
        <w:rPr>
          <w:spacing w:val="-2"/>
          <w:sz w:val="26"/>
          <w:szCs w:val="26"/>
        </w:rPr>
        <w:t xml:space="preserve"> </w:t>
      </w:r>
      <w:r w:rsidRPr="009040C9">
        <w:rPr>
          <w:sz w:val="26"/>
          <w:szCs w:val="26"/>
        </w:rPr>
        <w:t>природе;</w:t>
      </w:r>
    </w:p>
    <w:p w:rsidR="00D4732B" w:rsidRPr="009040C9" w:rsidRDefault="00D4732B" w:rsidP="00D4732B">
      <w:pPr>
        <w:pStyle w:val="a0"/>
        <w:spacing w:before="1"/>
        <w:ind w:right="280"/>
        <w:jc w:val="left"/>
        <w:rPr>
          <w:sz w:val="26"/>
          <w:szCs w:val="26"/>
        </w:rPr>
      </w:pPr>
      <w:r w:rsidRPr="009040C9">
        <w:rPr>
          <w:sz w:val="26"/>
          <w:szCs w:val="26"/>
        </w:rPr>
        <w:t>безопасно</w:t>
      </w:r>
      <w:r w:rsidRPr="009040C9">
        <w:rPr>
          <w:spacing w:val="9"/>
          <w:sz w:val="26"/>
          <w:szCs w:val="26"/>
        </w:rPr>
        <w:t xml:space="preserve"> </w:t>
      </w:r>
      <w:r w:rsidRPr="009040C9">
        <w:rPr>
          <w:sz w:val="26"/>
          <w:szCs w:val="26"/>
        </w:rPr>
        <w:t>использовать</w:t>
      </w:r>
      <w:r w:rsidRPr="009040C9">
        <w:rPr>
          <w:spacing w:val="9"/>
          <w:sz w:val="26"/>
          <w:szCs w:val="26"/>
        </w:rPr>
        <w:t xml:space="preserve"> </w:t>
      </w:r>
      <w:r w:rsidRPr="009040C9">
        <w:rPr>
          <w:sz w:val="26"/>
          <w:szCs w:val="26"/>
        </w:rPr>
        <w:t>персональные</w:t>
      </w:r>
      <w:r w:rsidRPr="009040C9">
        <w:rPr>
          <w:spacing w:val="9"/>
          <w:sz w:val="26"/>
          <w:szCs w:val="26"/>
        </w:rPr>
        <w:t xml:space="preserve"> </w:t>
      </w:r>
      <w:r w:rsidRPr="009040C9">
        <w:rPr>
          <w:sz w:val="26"/>
          <w:szCs w:val="26"/>
        </w:rPr>
        <w:t>данные</w:t>
      </w:r>
      <w:r w:rsidRPr="009040C9">
        <w:rPr>
          <w:spacing w:val="9"/>
          <w:sz w:val="26"/>
          <w:szCs w:val="26"/>
        </w:rPr>
        <w:t xml:space="preserve"> </w:t>
      </w:r>
      <w:r w:rsidRPr="009040C9">
        <w:rPr>
          <w:sz w:val="26"/>
          <w:szCs w:val="26"/>
        </w:rPr>
        <w:t>в</w:t>
      </w:r>
      <w:r w:rsidRPr="009040C9">
        <w:rPr>
          <w:spacing w:val="14"/>
          <w:sz w:val="26"/>
          <w:szCs w:val="26"/>
        </w:rPr>
        <w:t xml:space="preserve"> </w:t>
      </w:r>
      <w:r w:rsidRPr="009040C9">
        <w:rPr>
          <w:sz w:val="26"/>
          <w:szCs w:val="26"/>
        </w:rPr>
        <w:t>условиях</w:t>
      </w:r>
      <w:r w:rsidRPr="009040C9">
        <w:rPr>
          <w:spacing w:val="9"/>
          <w:sz w:val="26"/>
          <w:szCs w:val="26"/>
        </w:rPr>
        <w:t xml:space="preserve"> </w:t>
      </w:r>
      <w:r w:rsidRPr="009040C9">
        <w:rPr>
          <w:sz w:val="26"/>
          <w:szCs w:val="26"/>
        </w:rPr>
        <w:t>контролируемого</w:t>
      </w:r>
      <w:r w:rsidRPr="009040C9">
        <w:rPr>
          <w:spacing w:val="-55"/>
          <w:sz w:val="26"/>
          <w:szCs w:val="26"/>
        </w:rPr>
        <w:t xml:space="preserve"> </w:t>
      </w:r>
      <w:r w:rsidRPr="009040C9">
        <w:rPr>
          <w:sz w:val="26"/>
          <w:szCs w:val="26"/>
        </w:rPr>
        <w:t>доступа</w:t>
      </w:r>
      <w:r w:rsidRPr="009040C9">
        <w:rPr>
          <w:spacing w:val="-3"/>
          <w:sz w:val="26"/>
          <w:szCs w:val="26"/>
        </w:rPr>
        <w:t xml:space="preserve"> </w:t>
      </w:r>
      <w:r w:rsidRPr="009040C9">
        <w:rPr>
          <w:sz w:val="26"/>
          <w:szCs w:val="26"/>
        </w:rPr>
        <w:t>в</w:t>
      </w:r>
      <w:r w:rsidRPr="009040C9">
        <w:rPr>
          <w:spacing w:val="-1"/>
          <w:sz w:val="26"/>
          <w:szCs w:val="26"/>
        </w:rPr>
        <w:t xml:space="preserve"> </w:t>
      </w:r>
      <w:r w:rsidRPr="009040C9">
        <w:rPr>
          <w:sz w:val="26"/>
          <w:szCs w:val="26"/>
        </w:rPr>
        <w:t>информационно-коммуникационную</w:t>
      </w:r>
      <w:r w:rsidRPr="009040C9">
        <w:rPr>
          <w:spacing w:val="-4"/>
          <w:sz w:val="26"/>
          <w:szCs w:val="26"/>
        </w:rPr>
        <w:t xml:space="preserve"> </w:t>
      </w:r>
      <w:r w:rsidRPr="009040C9">
        <w:rPr>
          <w:sz w:val="26"/>
          <w:szCs w:val="26"/>
        </w:rPr>
        <w:t>сеть</w:t>
      </w:r>
      <w:r w:rsidRPr="009040C9">
        <w:rPr>
          <w:spacing w:val="-1"/>
          <w:sz w:val="26"/>
          <w:szCs w:val="26"/>
        </w:rPr>
        <w:t xml:space="preserve"> </w:t>
      </w:r>
      <w:r w:rsidRPr="009040C9">
        <w:rPr>
          <w:sz w:val="26"/>
          <w:szCs w:val="26"/>
        </w:rPr>
        <w:t>"Интернет";</w:t>
      </w:r>
    </w:p>
    <w:p w:rsidR="00D4732B" w:rsidRPr="009040C9" w:rsidRDefault="00D4732B" w:rsidP="00D4732B">
      <w:pPr>
        <w:pStyle w:val="a0"/>
        <w:tabs>
          <w:tab w:val="left" w:pos="2391"/>
          <w:tab w:val="left" w:pos="2722"/>
          <w:tab w:val="left" w:pos="4233"/>
          <w:tab w:val="left" w:pos="6267"/>
          <w:tab w:val="left" w:pos="7615"/>
          <w:tab w:val="left" w:pos="8252"/>
          <w:tab w:val="left" w:pos="9480"/>
        </w:tabs>
        <w:spacing w:before="1"/>
        <w:ind w:right="292"/>
        <w:jc w:val="left"/>
        <w:rPr>
          <w:sz w:val="26"/>
          <w:szCs w:val="26"/>
        </w:rPr>
      </w:pPr>
      <w:r w:rsidRPr="009040C9">
        <w:rPr>
          <w:sz w:val="26"/>
          <w:szCs w:val="26"/>
        </w:rPr>
        <w:t>ориентироваться</w:t>
      </w:r>
      <w:r w:rsidRPr="009040C9">
        <w:rPr>
          <w:sz w:val="26"/>
          <w:szCs w:val="26"/>
        </w:rPr>
        <w:tab/>
        <w:t>в</w:t>
      </w:r>
      <w:r w:rsidRPr="009040C9">
        <w:rPr>
          <w:sz w:val="26"/>
          <w:szCs w:val="26"/>
        </w:rPr>
        <w:tab/>
        <w:t>возможных</w:t>
      </w:r>
      <w:r w:rsidRPr="009040C9">
        <w:rPr>
          <w:sz w:val="26"/>
          <w:szCs w:val="26"/>
        </w:rPr>
        <w:tab/>
        <w:t>мошеннических</w:t>
      </w:r>
      <w:r w:rsidRPr="009040C9">
        <w:rPr>
          <w:sz w:val="26"/>
          <w:szCs w:val="26"/>
        </w:rPr>
        <w:tab/>
        <w:t>действиях</w:t>
      </w:r>
      <w:r w:rsidRPr="009040C9">
        <w:rPr>
          <w:sz w:val="26"/>
          <w:szCs w:val="26"/>
        </w:rPr>
        <w:tab/>
        <w:t>при</w:t>
      </w:r>
      <w:r w:rsidRPr="009040C9">
        <w:rPr>
          <w:sz w:val="26"/>
          <w:szCs w:val="26"/>
        </w:rPr>
        <w:tab/>
        <w:t>общении</w:t>
      </w:r>
      <w:r w:rsidRPr="009040C9">
        <w:rPr>
          <w:sz w:val="26"/>
          <w:szCs w:val="26"/>
        </w:rPr>
        <w:tab/>
      </w:r>
      <w:r w:rsidRPr="009040C9">
        <w:rPr>
          <w:spacing w:val="-4"/>
          <w:sz w:val="26"/>
          <w:szCs w:val="26"/>
        </w:rPr>
        <w:t>в</w:t>
      </w:r>
      <w:r w:rsidRPr="009040C9">
        <w:rPr>
          <w:spacing w:val="-55"/>
          <w:sz w:val="26"/>
          <w:szCs w:val="26"/>
        </w:rPr>
        <w:t xml:space="preserve"> </w:t>
      </w:r>
      <w:r w:rsidRPr="009040C9">
        <w:rPr>
          <w:sz w:val="26"/>
          <w:szCs w:val="26"/>
        </w:rPr>
        <w:t>мессенджерах.</w:t>
      </w:r>
    </w:p>
    <w:p w:rsidR="00D4732B" w:rsidRPr="009040C9" w:rsidRDefault="00D4732B" w:rsidP="00F44A93">
      <w:pPr>
        <w:pStyle w:val="a4"/>
        <w:widowControl w:val="0"/>
        <w:numPr>
          <w:ilvl w:val="2"/>
          <w:numId w:val="43"/>
        </w:numPr>
        <w:tabs>
          <w:tab w:val="left" w:pos="1187"/>
        </w:tabs>
        <w:autoSpaceDE w:val="0"/>
        <w:autoSpaceDN w:val="0"/>
        <w:spacing w:after="0" w:line="242" w:lineRule="auto"/>
        <w:ind w:left="0" w:right="287" w:hanging="360"/>
        <w:contextualSpacing w:val="0"/>
        <w:jc w:val="both"/>
        <w:rPr>
          <w:rFonts w:ascii="Times New Roman" w:hAnsi="Times New Roman"/>
          <w:sz w:val="26"/>
          <w:szCs w:val="26"/>
        </w:rPr>
      </w:pPr>
      <w:r w:rsidRPr="009040C9">
        <w:rPr>
          <w:rFonts w:ascii="Times New Roman" w:hAnsi="Times New Roman"/>
          <w:sz w:val="26"/>
          <w:szCs w:val="26"/>
        </w:rPr>
        <w:t>Предметные</w:t>
      </w:r>
      <w:r w:rsidRPr="009040C9">
        <w:rPr>
          <w:rFonts w:ascii="Times New Roman" w:hAnsi="Times New Roman"/>
          <w:spacing w:val="19"/>
          <w:sz w:val="26"/>
          <w:szCs w:val="26"/>
        </w:rPr>
        <w:t xml:space="preserve"> </w:t>
      </w:r>
      <w:r w:rsidRPr="009040C9">
        <w:rPr>
          <w:rFonts w:ascii="Times New Roman" w:hAnsi="Times New Roman"/>
          <w:sz w:val="26"/>
          <w:szCs w:val="26"/>
        </w:rPr>
        <w:t>результаты</w:t>
      </w:r>
      <w:r w:rsidRPr="009040C9">
        <w:rPr>
          <w:rFonts w:ascii="Times New Roman" w:hAnsi="Times New Roman"/>
          <w:spacing w:val="20"/>
          <w:sz w:val="26"/>
          <w:szCs w:val="26"/>
        </w:rPr>
        <w:t xml:space="preserve"> </w:t>
      </w:r>
      <w:r w:rsidRPr="009040C9">
        <w:rPr>
          <w:rFonts w:ascii="Times New Roman" w:hAnsi="Times New Roman"/>
          <w:sz w:val="26"/>
          <w:szCs w:val="26"/>
        </w:rPr>
        <w:t>изучения</w:t>
      </w:r>
      <w:r w:rsidRPr="009040C9">
        <w:rPr>
          <w:rFonts w:ascii="Times New Roman" w:hAnsi="Times New Roman"/>
          <w:spacing w:val="13"/>
          <w:sz w:val="26"/>
          <w:szCs w:val="26"/>
        </w:rPr>
        <w:t xml:space="preserve"> </w:t>
      </w:r>
      <w:r w:rsidRPr="009040C9">
        <w:rPr>
          <w:rFonts w:ascii="Times New Roman" w:hAnsi="Times New Roman"/>
          <w:sz w:val="26"/>
          <w:szCs w:val="26"/>
        </w:rPr>
        <w:t>окружающего</w:t>
      </w:r>
      <w:r w:rsidRPr="009040C9">
        <w:rPr>
          <w:rFonts w:ascii="Times New Roman" w:hAnsi="Times New Roman"/>
          <w:spacing w:val="20"/>
          <w:sz w:val="26"/>
          <w:szCs w:val="26"/>
        </w:rPr>
        <w:t xml:space="preserve"> </w:t>
      </w:r>
      <w:r w:rsidRPr="009040C9">
        <w:rPr>
          <w:rFonts w:ascii="Times New Roman" w:hAnsi="Times New Roman"/>
          <w:sz w:val="26"/>
          <w:szCs w:val="26"/>
        </w:rPr>
        <w:t>мира.</w:t>
      </w:r>
      <w:r w:rsidRPr="009040C9">
        <w:rPr>
          <w:rFonts w:ascii="Times New Roman" w:hAnsi="Times New Roman"/>
          <w:spacing w:val="17"/>
          <w:sz w:val="26"/>
          <w:szCs w:val="26"/>
        </w:rPr>
        <w:t xml:space="preserve"> </w:t>
      </w:r>
      <w:r w:rsidRPr="009040C9">
        <w:rPr>
          <w:rFonts w:ascii="Times New Roman" w:hAnsi="Times New Roman"/>
          <w:sz w:val="26"/>
          <w:szCs w:val="26"/>
        </w:rPr>
        <w:t>К</w:t>
      </w:r>
      <w:r w:rsidRPr="009040C9">
        <w:rPr>
          <w:rFonts w:ascii="Times New Roman" w:hAnsi="Times New Roman"/>
          <w:spacing w:val="20"/>
          <w:sz w:val="26"/>
          <w:szCs w:val="26"/>
        </w:rPr>
        <w:t xml:space="preserve"> </w:t>
      </w:r>
      <w:r w:rsidRPr="009040C9">
        <w:rPr>
          <w:rFonts w:ascii="Times New Roman" w:hAnsi="Times New Roman"/>
          <w:sz w:val="26"/>
          <w:szCs w:val="26"/>
        </w:rPr>
        <w:t>концу</w:t>
      </w:r>
      <w:r w:rsidRPr="009040C9">
        <w:rPr>
          <w:rFonts w:ascii="Times New Roman" w:hAnsi="Times New Roman"/>
          <w:spacing w:val="21"/>
          <w:sz w:val="26"/>
          <w:szCs w:val="26"/>
        </w:rPr>
        <w:t xml:space="preserve"> </w:t>
      </w:r>
      <w:r w:rsidRPr="009040C9">
        <w:rPr>
          <w:rFonts w:ascii="Times New Roman" w:hAnsi="Times New Roman"/>
          <w:sz w:val="26"/>
          <w:szCs w:val="26"/>
        </w:rPr>
        <w:t>обучения</w:t>
      </w:r>
      <w:r w:rsidRPr="009040C9">
        <w:rPr>
          <w:rFonts w:ascii="Times New Roman" w:hAnsi="Times New Roman"/>
          <w:spacing w:val="-55"/>
          <w:sz w:val="26"/>
          <w:szCs w:val="26"/>
        </w:rPr>
        <w:t xml:space="preserve"> </w:t>
      </w:r>
      <w:r w:rsidRPr="009040C9">
        <w:rPr>
          <w:rFonts w:ascii="Times New Roman" w:hAnsi="Times New Roman"/>
          <w:sz w:val="26"/>
          <w:szCs w:val="26"/>
        </w:rPr>
        <w:t>в</w:t>
      </w:r>
      <w:r w:rsidRPr="009040C9">
        <w:rPr>
          <w:rFonts w:ascii="Times New Roman" w:hAnsi="Times New Roman"/>
          <w:spacing w:val="-2"/>
          <w:sz w:val="26"/>
          <w:szCs w:val="26"/>
        </w:rPr>
        <w:t xml:space="preserve"> </w:t>
      </w:r>
      <w:r w:rsidRPr="009040C9">
        <w:rPr>
          <w:rFonts w:ascii="Times New Roman" w:hAnsi="Times New Roman"/>
          <w:sz w:val="26"/>
          <w:szCs w:val="26"/>
        </w:rPr>
        <w:t>4</w:t>
      </w:r>
      <w:r w:rsidRPr="009040C9">
        <w:rPr>
          <w:rFonts w:ascii="Times New Roman" w:hAnsi="Times New Roman"/>
          <w:spacing w:val="-1"/>
          <w:sz w:val="26"/>
          <w:szCs w:val="26"/>
        </w:rPr>
        <w:t xml:space="preserve"> </w:t>
      </w:r>
      <w:r w:rsidRPr="009040C9">
        <w:rPr>
          <w:rFonts w:ascii="Times New Roman" w:hAnsi="Times New Roman"/>
          <w:sz w:val="26"/>
          <w:szCs w:val="26"/>
        </w:rPr>
        <w:t>классе</w:t>
      </w:r>
      <w:r w:rsidRPr="009040C9">
        <w:rPr>
          <w:rFonts w:ascii="Times New Roman" w:hAnsi="Times New Roman"/>
          <w:spacing w:val="-1"/>
          <w:sz w:val="26"/>
          <w:szCs w:val="26"/>
        </w:rPr>
        <w:t xml:space="preserve"> </w:t>
      </w:r>
      <w:r w:rsidRPr="009040C9">
        <w:rPr>
          <w:rFonts w:ascii="Times New Roman" w:hAnsi="Times New Roman"/>
          <w:sz w:val="26"/>
          <w:szCs w:val="26"/>
        </w:rPr>
        <w:t>обучающийся</w:t>
      </w:r>
      <w:r w:rsidRPr="009040C9">
        <w:rPr>
          <w:rFonts w:ascii="Times New Roman" w:hAnsi="Times New Roman"/>
          <w:spacing w:val="-2"/>
          <w:sz w:val="26"/>
          <w:szCs w:val="26"/>
        </w:rPr>
        <w:t xml:space="preserve"> </w:t>
      </w:r>
      <w:r w:rsidRPr="009040C9">
        <w:rPr>
          <w:rFonts w:ascii="Times New Roman" w:hAnsi="Times New Roman"/>
          <w:sz w:val="26"/>
          <w:szCs w:val="26"/>
        </w:rPr>
        <w:t>научится:</w:t>
      </w:r>
    </w:p>
    <w:p w:rsidR="00D4732B" w:rsidRPr="009040C9" w:rsidRDefault="00D4732B" w:rsidP="00D4732B">
      <w:pPr>
        <w:pStyle w:val="a0"/>
        <w:spacing w:before="76"/>
        <w:ind w:right="279"/>
        <w:jc w:val="left"/>
        <w:rPr>
          <w:sz w:val="26"/>
          <w:szCs w:val="26"/>
        </w:rPr>
      </w:pPr>
      <w:r w:rsidRPr="009040C9">
        <w:rPr>
          <w:sz w:val="26"/>
          <w:szCs w:val="26"/>
        </w:rPr>
        <w:t>проявлять</w:t>
      </w:r>
      <w:r w:rsidRPr="009040C9">
        <w:rPr>
          <w:spacing w:val="30"/>
          <w:sz w:val="26"/>
          <w:szCs w:val="26"/>
        </w:rPr>
        <w:t xml:space="preserve"> </w:t>
      </w:r>
      <w:r w:rsidRPr="009040C9">
        <w:rPr>
          <w:sz w:val="26"/>
          <w:szCs w:val="26"/>
        </w:rPr>
        <w:t>уважение</w:t>
      </w:r>
      <w:r w:rsidRPr="009040C9">
        <w:rPr>
          <w:spacing w:val="29"/>
          <w:sz w:val="26"/>
          <w:szCs w:val="26"/>
        </w:rPr>
        <w:t xml:space="preserve"> </w:t>
      </w:r>
      <w:r w:rsidRPr="009040C9">
        <w:rPr>
          <w:sz w:val="26"/>
          <w:szCs w:val="26"/>
        </w:rPr>
        <w:t>к</w:t>
      </w:r>
      <w:r w:rsidRPr="009040C9">
        <w:rPr>
          <w:spacing w:val="31"/>
          <w:sz w:val="26"/>
          <w:szCs w:val="26"/>
        </w:rPr>
        <w:t xml:space="preserve"> </w:t>
      </w:r>
      <w:r w:rsidRPr="009040C9">
        <w:rPr>
          <w:sz w:val="26"/>
          <w:szCs w:val="26"/>
        </w:rPr>
        <w:t>семейным</w:t>
      </w:r>
      <w:r w:rsidRPr="009040C9">
        <w:rPr>
          <w:spacing w:val="31"/>
          <w:sz w:val="26"/>
          <w:szCs w:val="26"/>
        </w:rPr>
        <w:t xml:space="preserve"> </w:t>
      </w:r>
      <w:r w:rsidRPr="009040C9">
        <w:rPr>
          <w:sz w:val="26"/>
          <w:szCs w:val="26"/>
        </w:rPr>
        <w:t>ценностям</w:t>
      </w:r>
      <w:r w:rsidRPr="009040C9">
        <w:rPr>
          <w:spacing w:val="30"/>
          <w:sz w:val="26"/>
          <w:szCs w:val="26"/>
        </w:rPr>
        <w:t xml:space="preserve"> </w:t>
      </w:r>
      <w:r w:rsidRPr="009040C9">
        <w:rPr>
          <w:sz w:val="26"/>
          <w:szCs w:val="26"/>
        </w:rPr>
        <w:t>и</w:t>
      </w:r>
      <w:r w:rsidRPr="009040C9">
        <w:rPr>
          <w:spacing w:val="31"/>
          <w:sz w:val="26"/>
          <w:szCs w:val="26"/>
        </w:rPr>
        <w:t xml:space="preserve"> </w:t>
      </w:r>
      <w:r w:rsidRPr="009040C9">
        <w:rPr>
          <w:sz w:val="26"/>
          <w:szCs w:val="26"/>
        </w:rPr>
        <w:t>традициям,</w:t>
      </w:r>
      <w:r w:rsidRPr="009040C9">
        <w:rPr>
          <w:spacing w:val="27"/>
          <w:sz w:val="26"/>
          <w:szCs w:val="26"/>
        </w:rPr>
        <w:t xml:space="preserve"> </w:t>
      </w:r>
      <w:r w:rsidRPr="009040C9">
        <w:rPr>
          <w:sz w:val="26"/>
          <w:szCs w:val="26"/>
        </w:rPr>
        <w:t>традициям</w:t>
      </w:r>
      <w:r w:rsidRPr="009040C9">
        <w:rPr>
          <w:spacing w:val="30"/>
          <w:sz w:val="26"/>
          <w:szCs w:val="26"/>
        </w:rPr>
        <w:t xml:space="preserve"> </w:t>
      </w:r>
      <w:r w:rsidRPr="009040C9">
        <w:rPr>
          <w:sz w:val="26"/>
          <w:szCs w:val="26"/>
        </w:rPr>
        <w:t>своего</w:t>
      </w:r>
      <w:r w:rsidRPr="009040C9">
        <w:rPr>
          <w:spacing w:val="-55"/>
          <w:sz w:val="26"/>
          <w:szCs w:val="26"/>
        </w:rPr>
        <w:t xml:space="preserve"> </w:t>
      </w:r>
      <w:r w:rsidRPr="009040C9">
        <w:rPr>
          <w:sz w:val="26"/>
          <w:szCs w:val="26"/>
        </w:rPr>
        <w:t>народа</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других</w:t>
      </w:r>
      <w:r w:rsidRPr="009040C9">
        <w:rPr>
          <w:spacing w:val="-3"/>
          <w:sz w:val="26"/>
          <w:szCs w:val="26"/>
        </w:rPr>
        <w:t xml:space="preserve"> </w:t>
      </w:r>
      <w:r w:rsidRPr="009040C9">
        <w:rPr>
          <w:sz w:val="26"/>
          <w:szCs w:val="26"/>
        </w:rPr>
        <w:t>народов,</w:t>
      </w:r>
      <w:r w:rsidRPr="009040C9">
        <w:rPr>
          <w:spacing w:val="-3"/>
          <w:sz w:val="26"/>
          <w:szCs w:val="26"/>
        </w:rPr>
        <w:t xml:space="preserve"> </w:t>
      </w:r>
      <w:r w:rsidRPr="009040C9">
        <w:rPr>
          <w:sz w:val="26"/>
          <w:szCs w:val="26"/>
        </w:rPr>
        <w:t>государственным</w:t>
      </w:r>
      <w:r w:rsidRPr="009040C9">
        <w:rPr>
          <w:spacing w:val="-5"/>
          <w:sz w:val="26"/>
          <w:szCs w:val="26"/>
        </w:rPr>
        <w:t xml:space="preserve"> </w:t>
      </w:r>
      <w:r w:rsidRPr="009040C9">
        <w:rPr>
          <w:sz w:val="26"/>
          <w:szCs w:val="26"/>
        </w:rPr>
        <w:t>символам России;</w:t>
      </w:r>
    </w:p>
    <w:p w:rsidR="00D4732B" w:rsidRPr="009040C9" w:rsidRDefault="00D4732B" w:rsidP="00D4732B">
      <w:pPr>
        <w:pStyle w:val="a0"/>
        <w:spacing w:line="270" w:lineRule="exact"/>
        <w:jc w:val="left"/>
        <w:rPr>
          <w:sz w:val="26"/>
          <w:szCs w:val="26"/>
        </w:rPr>
      </w:pPr>
      <w:r w:rsidRPr="009040C9">
        <w:rPr>
          <w:sz w:val="26"/>
          <w:szCs w:val="26"/>
        </w:rPr>
        <w:t>соблюдать</w:t>
      </w:r>
      <w:r w:rsidRPr="009040C9">
        <w:rPr>
          <w:spacing w:val="-4"/>
          <w:sz w:val="26"/>
          <w:szCs w:val="26"/>
        </w:rPr>
        <w:t xml:space="preserve"> </w:t>
      </w:r>
      <w:r w:rsidRPr="009040C9">
        <w:rPr>
          <w:sz w:val="26"/>
          <w:szCs w:val="26"/>
        </w:rPr>
        <w:t>правила</w:t>
      </w:r>
      <w:r w:rsidRPr="009040C9">
        <w:rPr>
          <w:spacing w:val="-5"/>
          <w:sz w:val="26"/>
          <w:szCs w:val="26"/>
        </w:rPr>
        <w:t xml:space="preserve"> </w:t>
      </w:r>
      <w:r w:rsidRPr="009040C9">
        <w:rPr>
          <w:sz w:val="26"/>
          <w:szCs w:val="26"/>
        </w:rPr>
        <w:t>нравственного</w:t>
      </w:r>
      <w:r w:rsidRPr="009040C9">
        <w:rPr>
          <w:spacing w:val="-3"/>
          <w:sz w:val="26"/>
          <w:szCs w:val="26"/>
        </w:rPr>
        <w:t xml:space="preserve"> </w:t>
      </w:r>
      <w:r w:rsidRPr="009040C9">
        <w:rPr>
          <w:sz w:val="26"/>
          <w:szCs w:val="26"/>
        </w:rPr>
        <w:t>поведения</w:t>
      </w:r>
      <w:r w:rsidRPr="009040C9">
        <w:rPr>
          <w:spacing w:val="-5"/>
          <w:sz w:val="26"/>
          <w:szCs w:val="26"/>
        </w:rPr>
        <w:t xml:space="preserve"> </w:t>
      </w:r>
      <w:r w:rsidRPr="009040C9">
        <w:rPr>
          <w:sz w:val="26"/>
          <w:szCs w:val="26"/>
        </w:rPr>
        <w:t>в</w:t>
      </w:r>
      <w:r w:rsidRPr="009040C9">
        <w:rPr>
          <w:spacing w:val="-4"/>
          <w:sz w:val="26"/>
          <w:szCs w:val="26"/>
        </w:rPr>
        <w:t xml:space="preserve"> </w:t>
      </w:r>
      <w:r w:rsidRPr="009040C9">
        <w:rPr>
          <w:sz w:val="26"/>
          <w:szCs w:val="26"/>
        </w:rPr>
        <w:t>социуме;</w:t>
      </w:r>
    </w:p>
    <w:p w:rsidR="00D4732B" w:rsidRPr="009040C9" w:rsidRDefault="00D4732B" w:rsidP="00D4732B">
      <w:pPr>
        <w:pStyle w:val="a0"/>
        <w:spacing w:before="2"/>
        <w:ind w:right="279"/>
        <w:jc w:val="left"/>
        <w:rPr>
          <w:sz w:val="26"/>
          <w:szCs w:val="26"/>
        </w:rPr>
      </w:pPr>
      <w:r w:rsidRPr="009040C9">
        <w:rPr>
          <w:sz w:val="26"/>
          <w:szCs w:val="26"/>
        </w:rPr>
        <w:t>показывать</w:t>
      </w:r>
      <w:r w:rsidRPr="009040C9">
        <w:rPr>
          <w:spacing w:val="5"/>
          <w:sz w:val="26"/>
          <w:szCs w:val="26"/>
        </w:rPr>
        <w:t xml:space="preserve"> </w:t>
      </w:r>
      <w:r w:rsidRPr="009040C9">
        <w:rPr>
          <w:sz w:val="26"/>
          <w:szCs w:val="26"/>
        </w:rPr>
        <w:t>на</w:t>
      </w:r>
      <w:r w:rsidRPr="009040C9">
        <w:rPr>
          <w:spacing w:val="4"/>
          <w:sz w:val="26"/>
          <w:szCs w:val="26"/>
        </w:rPr>
        <w:t xml:space="preserve"> </w:t>
      </w:r>
      <w:r w:rsidRPr="009040C9">
        <w:rPr>
          <w:sz w:val="26"/>
          <w:szCs w:val="26"/>
        </w:rPr>
        <w:t>физической</w:t>
      </w:r>
      <w:r w:rsidRPr="009040C9">
        <w:rPr>
          <w:spacing w:val="6"/>
          <w:sz w:val="26"/>
          <w:szCs w:val="26"/>
        </w:rPr>
        <w:t xml:space="preserve"> </w:t>
      </w:r>
      <w:r w:rsidRPr="009040C9">
        <w:rPr>
          <w:sz w:val="26"/>
          <w:szCs w:val="26"/>
        </w:rPr>
        <w:t>карте</w:t>
      </w:r>
      <w:r w:rsidRPr="009040C9">
        <w:rPr>
          <w:spacing w:val="4"/>
          <w:sz w:val="26"/>
          <w:szCs w:val="26"/>
        </w:rPr>
        <w:t xml:space="preserve"> </w:t>
      </w:r>
      <w:r w:rsidRPr="009040C9">
        <w:rPr>
          <w:sz w:val="26"/>
          <w:szCs w:val="26"/>
        </w:rPr>
        <w:t>изученные</w:t>
      </w:r>
      <w:r w:rsidRPr="009040C9">
        <w:rPr>
          <w:spacing w:val="5"/>
          <w:sz w:val="26"/>
          <w:szCs w:val="26"/>
        </w:rPr>
        <w:t xml:space="preserve"> </w:t>
      </w:r>
      <w:r w:rsidRPr="009040C9">
        <w:rPr>
          <w:sz w:val="26"/>
          <w:szCs w:val="26"/>
        </w:rPr>
        <w:t>крупные</w:t>
      </w:r>
      <w:r w:rsidRPr="009040C9">
        <w:rPr>
          <w:spacing w:val="5"/>
          <w:sz w:val="26"/>
          <w:szCs w:val="26"/>
        </w:rPr>
        <w:t xml:space="preserve"> </w:t>
      </w:r>
      <w:r w:rsidRPr="009040C9">
        <w:rPr>
          <w:sz w:val="26"/>
          <w:szCs w:val="26"/>
        </w:rPr>
        <w:t>географические</w:t>
      </w:r>
      <w:r w:rsidRPr="009040C9">
        <w:rPr>
          <w:spacing w:val="4"/>
          <w:sz w:val="26"/>
          <w:szCs w:val="26"/>
        </w:rPr>
        <w:t xml:space="preserve"> </w:t>
      </w:r>
      <w:r w:rsidRPr="009040C9">
        <w:rPr>
          <w:sz w:val="26"/>
          <w:szCs w:val="26"/>
        </w:rPr>
        <w:t>объекты</w:t>
      </w:r>
      <w:r w:rsidRPr="009040C9">
        <w:rPr>
          <w:spacing w:val="-55"/>
          <w:sz w:val="26"/>
          <w:szCs w:val="26"/>
        </w:rPr>
        <w:t xml:space="preserve"> </w:t>
      </w:r>
      <w:r w:rsidRPr="009040C9">
        <w:rPr>
          <w:sz w:val="26"/>
          <w:szCs w:val="26"/>
        </w:rPr>
        <w:t>России</w:t>
      </w:r>
      <w:r w:rsidRPr="009040C9">
        <w:rPr>
          <w:spacing w:val="-1"/>
          <w:sz w:val="26"/>
          <w:szCs w:val="26"/>
        </w:rPr>
        <w:t xml:space="preserve"> </w:t>
      </w:r>
      <w:r w:rsidRPr="009040C9">
        <w:rPr>
          <w:sz w:val="26"/>
          <w:szCs w:val="26"/>
        </w:rPr>
        <w:t>(горы,</w:t>
      </w:r>
      <w:r w:rsidRPr="009040C9">
        <w:rPr>
          <w:spacing w:val="-3"/>
          <w:sz w:val="26"/>
          <w:szCs w:val="26"/>
        </w:rPr>
        <w:t xml:space="preserve"> </w:t>
      </w:r>
      <w:r w:rsidRPr="009040C9">
        <w:rPr>
          <w:sz w:val="26"/>
          <w:szCs w:val="26"/>
        </w:rPr>
        <w:t>равнины,</w:t>
      </w:r>
      <w:r w:rsidRPr="009040C9">
        <w:rPr>
          <w:spacing w:val="-3"/>
          <w:sz w:val="26"/>
          <w:szCs w:val="26"/>
        </w:rPr>
        <w:t xml:space="preserve"> </w:t>
      </w:r>
      <w:r w:rsidRPr="009040C9">
        <w:rPr>
          <w:sz w:val="26"/>
          <w:szCs w:val="26"/>
        </w:rPr>
        <w:t>реки,</w:t>
      </w:r>
      <w:r w:rsidRPr="009040C9">
        <w:rPr>
          <w:spacing w:val="-4"/>
          <w:sz w:val="26"/>
          <w:szCs w:val="26"/>
        </w:rPr>
        <w:t xml:space="preserve"> </w:t>
      </w:r>
      <w:r w:rsidRPr="009040C9">
        <w:rPr>
          <w:sz w:val="26"/>
          <w:szCs w:val="26"/>
        </w:rPr>
        <w:t>озера,</w:t>
      </w:r>
      <w:r w:rsidRPr="009040C9">
        <w:rPr>
          <w:spacing w:val="-4"/>
          <w:sz w:val="26"/>
          <w:szCs w:val="26"/>
        </w:rPr>
        <w:t xml:space="preserve"> </w:t>
      </w:r>
      <w:r w:rsidRPr="009040C9">
        <w:rPr>
          <w:sz w:val="26"/>
          <w:szCs w:val="26"/>
        </w:rPr>
        <w:t>моря,</w:t>
      </w:r>
      <w:r w:rsidRPr="009040C9">
        <w:rPr>
          <w:spacing w:val="-4"/>
          <w:sz w:val="26"/>
          <w:szCs w:val="26"/>
        </w:rPr>
        <w:t xml:space="preserve"> </w:t>
      </w:r>
      <w:r w:rsidRPr="009040C9">
        <w:rPr>
          <w:sz w:val="26"/>
          <w:szCs w:val="26"/>
        </w:rPr>
        <w:t>омывающие</w:t>
      </w:r>
      <w:r w:rsidRPr="009040C9">
        <w:rPr>
          <w:spacing w:val="-2"/>
          <w:sz w:val="26"/>
          <w:szCs w:val="26"/>
        </w:rPr>
        <w:t xml:space="preserve"> </w:t>
      </w:r>
      <w:r w:rsidRPr="009040C9">
        <w:rPr>
          <w:sz w:val="26"/>
          <w:szCs w:val="26"/>
        </w:rPr>
        <w:t>территорию</w:t>
      </w:r>
      <w:r w:rsidRPr="009040C9">
        <w:rPr>
          <w:spacing w:val="-4"/>
          <w:sz w:val="26"/>
          <w:szCs w:val="26"/>
        </w:rPr>
        <w:t xml:space="preserve"> </w:t>
      </w:r>
      <w:r w:rsidRPr="009040C9">
        <w:rPr>
          <w:sz w:val="26"/>
          <w:szCs w:val="26"/>
        </w:rPr>
        <w:t>России);</w:t>
      </w:r>
    </w:p>
    <w:p w:rsidR="00D4732B" w:rsidRPr="009040C9" w:rsidRDefault="00D4732B" w:rsidP="00D4732B">
      <w:pPr>
        <w:pStyle w:val="a0"/>
        <w:spacing w:before="1"/>
        <w:ind w:right="280"/>
        <w:jc w:val="left"/>
        <w:rPr>
          <w:sz w:val="26"/>
          <w:szCs w:val="26"/>
        </w:rPr>
      </w:pPr>
      <w:r w:rsidRPr="009040C9">
        <w:rPr>
          <w:sz w:val="26"/>
          <w:szCs w:val="26"/>
        </w:rPr>
        <w:t>показывать</w:t>
      </w:r>
      <w:r w:rsidRPr="009040C9">
        <w:rPr>
          <w:spacing w:val="-3"/>
          <w:sz w:val="26"/>
          <w:szCs w:val="26"/>
        </w:rPr>
        <w:t xml:space="preserve"> </w:t>
      </w:r>
      <w:r w:rsidRPr="009040C9">
        <w:rPr>
          <w:sz w:val="26"/>
          <w:szCs w:val="26"/>
        </w:rPr>
        <w:t>на</w:t>
      </w:r>
      <w:r w:rsidRPr="009040C9">
        <w:rPr>
          <w:spacing w:val="-5"/>
          <w:sz w:val="26"/>
          <w:szCs w:val="26"/>
        </w:rPr>
        <w:t xml:space="preserve"> </w:t>
      </w:r>
      <w:r w:rsidRPr="009040C9">
        <w:rPr>
          <w:sz w:val="26"/>
          <w:szCs w:val="26"/>
        </w:rPr>
        <w:t>исторической</w:t>
      </w:r>
      <w:r w:rsidRPr="009040C9">
        <w:rPr>
          <w:spacing w:val="-3"/>
          <w:sz w:val="26"/>
          <w:szCs w:val="26"/>
        </w:rPr>
        <w:t xml:space="preserve"> </w:t>
      </w:r>
      <w:r w:rsidRPr="009040C9">
        <w:rPr>
          <w:sz w:val="26"/>
          <w:szCs w:val="26"/>
        </w:rPr>
        <w:t>карте</w:t>
      </w:r>
      <w:r w:rsidRPr="009040C9">
        <w:rPr>
          <w:spacing w:val="-5"/>
          <w:sz w:val="26"/>
          <w:szCs w:val="26"/>
        </w:rPr>
        <w:t xml:space="preserve"> </w:t>
      </w:r>
      <w:r w:rsidRPr="009040C9">
        <w:rPr>
          <w:sz w:val="26"/>
          <w:szCs w:val="26"/>
        </w:rPr>
        <w:t>места</w:t>
      </w:r>
      <w:r w:rsidRPr="009040C9">
        <w:rPr>
          <w:spacing w:val="-4"/>
          <w:sz w:val="26"/>
          <w:szCs w:val="26"/>
        </w:rPr>
        <w:t xml:space="preserve"> </w:t>
      </w:r>
      <w:r w:rsidRPr="009040C9">
        <w:rPr>
          <w:sz w:val="26"/>
          <w:szCs w:val="26"/>
        </w:rPr>
        <w:t>изученных</w:t>
      </w:r>
      <w:r w:rsidRPr="009040C9">
        <w:rPr>
          <w:spacing w:val="-5"/>
          <w:sz w:val="26"/>
          <w:szCs w:val="26"/>
        </w:rPr>
        <w:t xml:space="preserve"> </w:t>
      </w:r>
      <w:r w:rsidRPr="009040C9">
        <w:rPr>
          <w:sz w:val="26"/>
          <w:szCs w:val="26"/>
        </w:rPr>
        <w:t>исторических</w:t>
      </w:r>
      <w:r w:rsidRPr="009040C9">
        <w:rPr>
          <w:spacing w:val="-6"/>
          <w:sz w:val="26"/>
          <w:szCs w:val="26"/>
        </w:rPr>
        <w:t xml:space="preserve"> </w:t>
      </w:r>
      <w:r w:rsidRPr="009040C9">
        <w:rPr>
          <w:sz w:val="26"/>
          <w:szCs w:val="26"/>
        </w:rPr>
        <w:t>событий;</w:t>
      </w:r>
      <w:r w:rsidRPr="009040C9">
        <w:rPr>
          <w:spacing w:val="-54"/>
          <w:sz w:val="26"/>
          <w:szCs w:val="26"/>
        </w:rPr>
        <w:t xml:space="preserve"> </w:t>
      </w:r>
      <w:r w:rsidRPr="009040C9">
        <w:rPr>
          <w:sz w:val="26"/>
          <w:szCs w:val="26"/>
        </w:rPr>
        <w:t>находить</w:t>
      </w:r>
      <w:r w:rsidRPr="009040C9">
        <w:rPr>
          <w:spacing w:val="-2"/>
          <w:sz w:val="26"/>
          <w:szCs w:val="26"/>
        </w:rPr>
        <w:t xml:space="preserve"> </w:t>
      </w:r>
      <w:r w:rsidRPr="009040C9">
        <w:rPr>
          <w:sz w:val="26"/>
          <w:szCs w:val="26"/>
        </w:rPr>
        <w:t>место</w:t>
      </w:r>
      <w:r w:rsidRPr="009040C9">
        <w:rPr>
          <w:spacing w:val="-1"/>
          <w:sz w:val="26"/>
          <w:szCs w:val="26"/>
        </w:rPr>
        <w:t xml:space="preserve"> </w:t>
      </w:r>
      <w:r w:rsidRPr="009040C9">
        <w:rPr>
          <w:sz w:val="26"/>
          <w:szCs w:val="26"/>
        </w:rPr>
        <w:t>изученных</w:t>
      </w:r>
      <w:r w:rsidRPr="009040C9">
        <w:rPr>
          <w:spacing w:val="-2"/>
          <w:sz w:val="26"/>
          <w:szCs w:val="26"/>
        </w:rPr>
        <w:t xml:space="preserve"> </w:t>
      </w:r>
      <w:r w:rsidRPr="009040C9">
        <w:rPr>
          <w:sz w:val="26"/>
          <w:szCs w:val="26"/>
        </w:rPr>
        <w:t>событий</w:t>
      </w:r>
      <w:r w:rsidRPr="009040C9">
        <w:rPr>
          <w:spacing w:val="1"/>
          <w:sz w:val="26"/>
          <w:szCs w:val="26"/>
        </w:rPr>
        <w:t xml:space="preserve"> </w:t>
      </w:r>
      <w:r w:rsidRPr="009040C9">
        <w:rPr>
          <w:sz w:val="26"/>
          <w:szCs w:val="26"/>
        </w:rPr>
        <w:t>на</w:t>
      </w:r>
      <w:r w:rsidRPr="009040C9">
        <w:rPr>
          <w:spacing w:val="-2"/>
          <w:sz w:val="26"/>
          <w:szCs w:val="26"/>
        </w:rPr>
        <w:t xml:space="preserve"> </w:t>
      </w:r>
      <w:r w:rsidRPr="009040C9">
        <w:rPr>
          <w:sz w:val="26"/>
          <w:szCs w:val="26"/>
        </w:rPr>
        <w:t>"ленте</w:t>
      </w:r>
      <w:r w:rsidRPr="009040C9">
        <w:rPr>
          <w:spacing w:val="-1"/>
          <w:sz w:val="26"/>
          <w:szCs w:val="26"/>
        </w:rPr>
        <w:t xml:space="preserve"> </w:t>
      </w:r>
      <w:r w:rsidRPr="009040C9">
        <w:rPr>
          <w:sz w:val="26"/>
          <w:szCs w:val="26"/>
        </w:rPr>
        <w:t>времени";</w:t>
      </w:r>
    </w:p>
    <w:p w:rsidR="00D4732B" w:rsidRPr="009040C9" w:rsidRDefault="00D4732B" w:rsidP="00D4732B">
      <w:pPr>
        <w:pStyle w:val="a0"/>
        <w:ind w:right="280"/>
        <w:jc w:val="left"/>
        <w:rPr>
          <w:sz w:val="26"/>
          <w:szCs w:val="26"/>
        </w:rPr>
      </w:pPr>
      <w:r w:rsidRPr="009040C9">
        <w:rPr>
          <w:sz w:val="26"/>
          <w:szCs w:val="26"/>
        </w:rPr>
        <w:t>знать основные права и обязанности гражданина Российской Федерации;</w:t>
      </w:r>
      <w:r w:rsidRPr="009040C9">
        <w:rPr>
          <w:spacing w:val="1"/>
          <w:sz w:val="26"/>
          <w:szCs w:val="26"/>
        </w:rPr>
        <w:t xml:space="preserve"> </w:t>
      </w:r>
      <w:r w:rsidRPr="009040C9">
        <w:rPr>
          <w:sz w:val="26"/>
          <w:szCs w:val="26"/>
        </w:rPr>
        <w:t>соотносить</w:t>
      </w:r>
      <w:r w:rsidRPr="009040C9">
        <w:rPr>
          <w:spacing w:val="30"/>
          <w:sz w:val="26"/>
          <w:szCs w:val="26"/>
        </w:rPr>
        <w:t xml:space="preserve"> </w:t>
      </w:r>
      <w:r w:rsidRPr="009040C9">
        <w:rPr>
          <w:sz w:val="26"/>
          <w:szCs w:val="26"/>
        </w:rPr>
        <w:t>изученные</w:t>
      </w:r>
      <w:r w:rsidRPr="009040C9">
        <w:rPr>
          <w:spacing w:val="31"/>
          <w:sz w:val="26"/>
          <w:szCs w:val="26"/>
        </w:rPr>
        <w:t xml:space="preserve"> </w:t>
      </w:r>
      <w:r w:rsidRPr="009040C9">
        <w:rPr>
          <w:sz w:val="26"/>
          <w:szCs w:val="26"/>
        </w:rPr>
        <w:t>исторические</w:t>
      </w:r>
      <w:r w:rsidRPr="009040C9">
        <w:rPr>
          <w:spacing w:val="29"/>
          <w:sz w:val="26"/>
          <w:szCs w:val="26"/>
        </w:rPr>
        <w:t xml:space="preserve"> </w:t>
      </w:r>
      <w:r w:rsidRPr="009040C9">
        <w:rPr>
          <w:sz w:val="26"/>
          <w:szCs w:val="26"/>
        </w:rPr>
        <w:t>события</w:t>
      </w:r>
      <w:r w:rsidRPr="009040C9">
        <w:rPr>
          <w:spacing w:val="29"/>
          <w:sz w:val="26"/>
          <w:szCs w:val="26"/>
        </w:rPr>
        <w:t xml:space="preserve"> </w:t>
      </w:r>
      <w:r w:rsidRPr="009040C9">
        <w:rPr>
          <w:sz w:val="26"/>
          <w:szCs w:val="26"/>
        </w:rPr>
        <w:t>и</w:t>
      </w:r>
      <w:r w:rsidRPr="009040C9">
        <w:rPr>
          <w:spacing w:val="32"/>
          <w:sz w:val="26"/>
          <w:szCs w:val="26"/>
        </w:rPr>
        <w:t xml:space="preserve"> </w:t>
      </w:r>
      <w:r w:rsidRPr="009040C9">
        <w:rPr>
          <w:sz w:val="26"/>
          <w:szCs w:val="26"/>
        </w:rPr>
        <w:t>исторических</w:t>
      </w:r>
      <w:r w:rsidRPr="009040C9">
        <w:rPr>
          <w:spacing w:val="29"/>
          <w:sz w:val="26"/>
          <w:szCs w:val="26"/>
        </w:rPr>
        <w:t xml:space="preserve"> </w:t>
      </w:r>
      <w:r w:rsidRPr="009040C9">
        <w:rPr>
          <w:sz w:val="26"/>
          <w:szCs w:val="26"/>
        </w:rPr>
        <w:t>деятелей</w:t>
      </w:r>
      <w:r w:rsidRPr="009040C9">
        <w:rPr>
          <w:spacing w:val="32"/>
          <w:sz w:val="26"/>
          <w:szCs w:val="26"/>
        </w:rPr>
        <w:t xml:space="preserve"> </w:t>
      </w:r>
      <w:r w:rsidRPr="009040C9">
        <w:rPr>
          <w:sz w:val="26"/>
          <w:szCs w:val="26"/>
        </w:rPr>
        <w:t>веками</w:t>
      </w:r>
      <w:r w:rsidRPr="009040C9">
        <w:rPr>
          <w:spacing w:val="31"/>
          <w:sz w:val="26"/>
          <w:szCs w:val="26"/>
        </w:rPr>
        <w:t xml:space="preserve"> </w:t>
      </w:r>
      <w:r w:rsidRPr="009040C9">
        <w:rPr>
          <w:sz w:val="26"/>
          <w:szCs w:val="26"/>
        </w:rPr>
        <w:t>и</w:t>
      </w:r>
      <w:r w:rsidRPr="009040C9">
        <w:rPr>
          <w:spacing w:val="-54"/>
          <w:sz w:val="26"/>
          <w:szCs w:val="26"/>
        </w:rPr>
        <w:t xml:space="preserve"> </w:t>
      </w:r>
      <w:r w:rsidRPr="009040C9">
        <w:rPr>
          <w:sz w:val="26"/>
          <w:szCs w:val="26"/>
        </w:rPr>
        <w:t>периодами</w:t>
      </w:r>
      <w:r w:rsidRPr="009040C9">
        <w:rPr>
          <w:spacing w:val="1"/>
          <w:sz w:val="26"/>
          <w:szCs w:val="26"/>
        </w:rPr>
        <w:t xml:space="preserve"> </w:t>
      </w:r>
      <w:r w:rsidRPr="009040C9">
        <w:rPr>
          <w:sz w:val="26"/>
          <w:szCs w:val="26"/>
        </w:rPr>
        <w:t>истории</w:t>
      </w:r>
      <w:r w:rsidRPr="009040C9">
        <w:rPr>
          <w:spacing w:val="-4"/>
          <w:sz w:val="26"/>
          <w:szCs w:val="26"/>
        </w:rPr>
        <w:t xml:space="preserve"> </w:t>
      </w:r>
      <w:r w:rsidRPr="009040C9">
        <w:rPr>
          <w:sz w:val="26"/>
          <w:szCs w:val="26"/>
        </w:rPr>
        <w:t>России;</w:t>
      </w:r>
    </w:p>
    <w:p w:rsidR="00D4732B" w:rsidRPr="009040C9" w:rsidRDefault="00D4732B" w:rsidP="00D4732B">
      <w:pPr>
        <w:pStyle w:val="a0"/>
        <w:ind w:right="287"/>
        <w:rPr>
          <w:sz w:val="26"/>
          <w:szCs w:val="26"/>
        </w:rPr>
      </w:pPr>
      <w:r w:rsidRPr="009040C9">
        <w:rPr>
          <w:sz w:val="26"/>
          <w:szCs w:val="26"/>
        </w:rPr>
        <w:t>рассказывать о государственных праздниках России, наиболее важных событиях</w:t>
      </w:r>
      <w:r w:rsidRPr="009040C9">
        <w:rPr>
          <w:spacing w:val="1"/>
          <w:sz w:val="26"/>
          <w:szCs w:val="26"/>
        </w:rPr>
        <w:t xml:space="preserve"> </w:t>
      </w:r>
      <w:r w:rsidRPr="009040C9">
        <w:rPr>
          <w:sz w:val="26"/>
          <w:szCs w:val="26"/>
        </w:rPr>
        <w:t>истории России, наиболее известных российских исторических деятелях разных</w:t>
      </w:r>
      <w:r w:rsidRPr="009040C9">
        <w:rPr>
          <w:spacing w:val="1"/>
          <w:sz w:val="26"/>
          <w:szCs w:val="26"/>
        </w:rPr>
        <w:t xml:space="preserve"> </w:t>
      </w:r>
      <w:r w:rsidRPr="009040C9">
        <w:rPr>
          <w:sz w:val="26"/>
          <w:szCs w:val="26"/>
        </w:rPr>
        <w:t>периодов,</w:t>
      </w:r>
      <w:r w:rsidRPr="009040C9">
        <w:rPr>
          <w:spacing w:val="-4"/>
          <w:sz w:val="26"/>
          <w:szCs w:val="26"/>
        </w:rPr>
        <w:t xml:space="preserve"> </w:t>
      </w:r>
      <w:r w:rsidRPr="009040C9">
        <w:rPr>
          <w:sz w:val="26"/>
          <w:szCs w:val="26"/>
        </w:rPr>
        <w:t>достопримечательностях</w:t>
      </w:r>
      <w:r w:rsidRPr="009040C9">
        <w:rPr>
          <w:spacing w:val="-3"/>
          <w:sz w:val="26"/>
          <w:szCs w:val="26"/>
        </w:rPr>
        <w:t xml:space="preserve"> </w:t>
      </w:r>
      <w:r w:rsidRPr="009040C9">
        <w:rPr>
          <w:sz w:val="26"/>
          <w:szCs w:val="26"/>
        </w:rPr>
        <w:t>столицы</w:t>
      </w:r>
      <w:r w:rsidRPr="009040C9">
        <w:rPr>
          <w:spacing w:val="-1"/>
          <w:sz w:val="26"/>
          <w:szCs w:val="26"/>
        </w:rPr>
        <w:t xml:space="preserve"> </w:t>
      </w:r>
      <w:r w:rsidRPr="009040C9">
        <w:rPr>
          <w:sz w:val="26"/>
          <w:szCs w:val="26"/>
        </w:rPr>
        <w:t>России</w:t>
      </w:r>
      <w:r w:rsidRPr="009040C9">
        <w:rPr>
          <w:spacing w:val="1"/>
          <w:sz w:val="26"/>
          <w:szCs w:val="26"/>
        </w:rPr>
        <w:t xml:space="preserve"> </w:t>
      </w:r>
      <w:r w:rsidRPr="009040C9">
        <w:rPr>
          <w:sz w:val="26"/>
          <w:szCs w:val="26"/>
        </w:rPr>
        <w:t>и</w:t>
      </w:r>
      <w:r w:rsidRPr="009040C9">
        <w:rPr>
          <w:spacing w:val="-5"/>
          <w:sz w:val="26"/>
          <w:szCs w:val="26"/>
        </w:rPr>
        <w:t xml:space="preserve"> </w:t>
      </w:r>
      <w:r w:rsidRPr="009040C9">
        <w:rPr>
          <w:sz w:val="26"/>
          <w:szCs w:val="26"/>
        </w:rPr>
        <w:t>родного</w:t>
      </w:r>
      <w:r w:rsidRPr="009040C9">
        <w:rPr>
          <w:spacing w:val="-2"/>
          <w:sz w:val="26"/>
          <w:szCs w:val="26"/>
        </w:rPr>
        <w:t xml:space="preserve"> </w:t>
      </w:r>
      <w:r w:rsidRPr="009040C9">
        <w:rPr>
          <w:sz w:val="26"/>
          <w:szCs w:val="26"/>
        </w:rPr>
        <w:t>края;</w:t>
      </w:r>
    </w:p>
    <w:p w:rsidR="00D4732B" w:rsidRPr="009040C9" w:rsidRDefault="00D4732B" w:rsidP="00D4732B">
      <w:pPr>
        <w:pStyle w:val="a0"/>
        <w:ind w:right="278"/>
        <w:rPr>
          <w:sz w:val="26"/>
          <w:szCs w:val="26"/>
        </w:rPr>
      </w:pPr>
      <w:r w:rsidRPr="009040C9">
        <w:rPr>
          <w:sz w:val="26"/>
          <w:szCs w:val="26"/>
        </w:rPr>
        <w:t>описывать</w:t>
      </w:r>
      <w:r w:rsidRPr="009040C9">
        <w:rPr>
          <w:spacing w:val="1"/>
          <w:sz w:val="26"/>
          <w:szCs w:val="26"/>
        </w:rPr>
        <w:t xml:space="preserve"> </w:t>
      </w:r>
      <w:r w:rsidRPr="009040C9">
        <w:rPr>
          <w:sz w:val="26"/>
          <w:szCs w:val="26"/>
        </w:rPr>
        <w:t>на</w:t>
      </w:r>
      <w:r w:rsidRPr="009040C9">
        <w:rPr>
          <w:spacing w:val="1"/>
          <w:sz w:val="26"/>
          <w:szCs w:val="26"/>
        </w:rPr>
        <w:t xml:space="preserve"> </w:t>
      </w:r>
      <w:r w:rsidRPr="009040C9">
        <w:rPr>
          <w:sz w:val="26"/>
          <w:szCs w:val="26"/>
        </w:rPr>
        <w:t>основе</w:t>
      </w:r>
      <w:r w:rsidRPr="009040C9">
        <w:rPr>
          <w:spacing w:val="1"/>
          <w:sz w:val="26"/>
          <w:szCs w:val="26"/>
        </w:rPr>
        <w:t xml:space="preserve"> </w:t>
      </w:r>
      <w:r w:rsidRPr="009040C9">
        <w:rPr>
          <w:sz w:val="26"/>
          <w:szCs w:val="26"/>
        </w:rPr>
        <w:t>предложенного</w:t>
      </w:r>
      <w:r w:rsidRPr="009040C9">
        <w:rPr>
          <w:spacing w:val="1"/>
          <w:sz w:val="26"/>
          <w:szCs w:val="26"/>
        </w:rPr>
        <w:t xml:space="preserve"> </w:t>
      </w:r>
      <w:r w:rsidRPr="009040C9">
        <w:rPr>
          <w:sz w:val="26"/>
          <w:szCs w:val="26"/>
        </w:rPr>
        <w:t>плана</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объекты,</w:t>
      </w:r>
      <w:r w:rsidRPr="009040C9">
        <w:rPr>
          <w:spacing w:val="1"/>
          <w:sz w:val="26"/>
          <w:szCs w:val="26"/>
        </w:rPr>
        <w:t xml:space="preserve"> </w:t>
      </w:r>
      <w:r w:rsidRPr="009040C9">
        <w:rPr>
          <w:sz w:val="26"/>
          <w:szCs w:val="26"/>
        </w:rPr>
        <w:t>выделяя</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существенные признаки, в том числе государственную символику России и своего</w:t>
      </w:r>
      <w:r w:rsidRPr="009040C9">
        <w:rPr>
          <w:spacing w:val="1"/>
          <w:sz w:val="26"/>
          <w:szCs w:val="26"/>
        </w:rPr>
        <w:t xml:space="preserve"> </w:t>
      </w:r>
      <w:r w:rsidRPr="009040C9">
        <w:rPr>
          <w:sz w:val="26"/>
          <w:szCs w:val="26"/>
        </w:rPr>
        <w:t>региона;</w:t>
      </w:r>
    </w:p>
    <w:p w:rsidR="00D4732B" w:rsidRPr="009040C9" w:rsidRDefault="00D4732B" w:rsidP="00D4732B">
      <w:pPr>
        <w:pStyle w:val="a0"/>
        <w:spacing w:before="2"/>
        <w:ind w:right="279"/>
        <w:rPr>
          <w:sz w:val="26"/>
          <w:szCs w:val="26"/>
        </w:rPr>
      </w:pPr>
      <w:r w:rsidRPr="009040C9">
        <w:rPr>
          <w:sz w:val="26"/>
          <w:szCs w:val="26"/>
        </w:rPr>
        <w:t>проводить</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предложенному</w:t>
      </w:r>
      <w:r w:rsidRPr="009040C9">
        <w:rPr>
          <w:spacing w:val="1"/>
          <w:sz w:val="26"/>
          <w:szCs w:val="26"/>
        </w:rPr>
        <w:t xml:space="preserve"> </w:t>
      </w:r>
      <w:r w:rsidRPr="009040C9">
        <w:rPr>
          <w:sz w:val="26"/>
          <w:szCs w:val="26"/>
        </w:rPr>
        <w:t>(самостоятельно</w:t>
      </w:r>
      <w:r w:rsidRPr="009040C9">
        <w:rPr>
          <w:spacing w:val="1"/>
          <w:sz w:val="26"/>
          <w:szCs w:val="26"/>
        </w:rPr>
        <w:t xml:space="preserve"> </w:t>
      </w:r>
      <w:r w:rsidRPr="009040C9">
        <w:rPr>
          <w:sz w:val="26"/>
          <w:szCs w:val="26"/>
        </w:rPr>
        <w:t>составленному)</w:t>
      </w:r>
      <w:r w:rsidRPr="009040C9">
        <w:rPr>
          <w:spacing w:val="1"/>
          <w:sz w:val="26"/>
          <w:szCs w:val="26"/>
        </w:rPr>
        <w:t xml:space="preserve"> </w:t>
      </w:r>
      <w:r w:rsidRPr="009040C9">
        <w:rPr>
          <w:sz w:val="26"/>
          <w:szCs w:val="26"/>
        </w:rPr>
        <w:t>плану</w:t>
      </w:r>
      <w:r w:rsidRPr="009040C9">
        <w:rPr>
          <w:spacing w:val="1"/>
          <w:sz w:val="26"/>
          <w:szCs w:val="26"/>
        </w:rPr>
        <w:t xml:space="preserve"> </w:t>
      </w:r>
      <w:r w:rsidRPr="009040C9">
        <w:rPr>
          <w:sz w:val="26"/>
          <w:szCs w:val="26"/>
        </w:rPr>
        <w:t>или</w:t>
      </w:r>
      <w:r w:rsidRPr="009040C9">
        <w:rPr>
          <w:spacing w:val="1"/>
          <w:sz w:val="26"/>
          <w:szCs w:val="26"/>
        </w:rPr>
        <w:t xml:space="preserve"> </w:t>
      </w:r>
      <w:r w:rsidRPr="009040C9">
        <w:rPr>
          <w:sz w:val="26"/>
          <w:szCs w:val="26"/>
        </w:rPr>
        <w:t>выдвинутому</w:t>
      </w:r>
      <w:r w:rsidRPr="009040C9">
        <w:rPr>
          <w:spacing w:val="1"/>
          <w:sz w:val="26"/>
          <w:szCs w:val="26"/>
        </w:rPr>
        <w:t xml:space="preserve"> </w:t>
      </w:r>
      <w:r w:rsidRPr="009040C9">
        <w:rPr>
          <w:sz w:val="26"/>
          <w:szCs w:val="26"/>
        </w:rPr>
        <w:t>предположению</w:t>
      </w:r>
      <w:r w:rsidRPr="009040C9">
        <w:rPr>
          <w:spacing w:val="1"/>
          <w:sz w:val="26"/>
          <w:szCs w:val="26"/>
        </w:rPr>
        <w:t xml:space="preserve"> </w:t>
      </w:r>
      <w:r w:rsidRPr="009040C9">
        <w:rPr>
          <w:sz w:val="26"/>
          <w:szCs w:val="26"/>
        </w:rPr>
        <w:t>несложные</w:t>
      </w:r>
      <w:r w:rsidRPr="009040C9">
        <w:rPr>
          <w:spacing w:val="1"/>
          <w:sz w:val="26"/>
          <w:szCs w:val="26"/>
        </w:rPr>
        <w:t xml:space="preserve"> </w:t>
      </w:r>
      <w:r w:rsidRPr="009040C9">
        <w:rPr>
          <w:sz w:val="26"/>
          <w:szCs w:val="26"/>
        </w:rPr>
        <w:t>наблюдения,</w:t>
      </w:r>
      <w:r w:rsidRPr="009040C9">
        <w:rPr>
          <w:spacing w:val="1"/>
          <w:sz w:val="26"/>
          <w:szCs w:val="26"/>
        </w:rPr>
        <w:t xml:space="preserve"> </w:t>
      </w:r>
      <w:r w:rsidRPr="009040C9">
        <w:rPr>
          <w:sz w:val="26"/>
          <w:szCs w:val="26"/>
        </w:rPr>
        <w:t>опыты</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объектами</w:t>
      </w:r>
      <w:r w:rsidRPr="009040C9">
        <w:rPr>
          <w:spacing w:val="1"/>
          <w:sz w:val="26"/>
          <w:szCs w:val="26"/>
        </w:rPr>
        <w:t xml:space="preserve"> </w:t>
      </w:r>
      <w:r w:rsidRPr="009040C9">
        <w:rPr>
          <w:sz w:val="26"/>
          <w:szCs w:val="26"/>
        </w:rPr>
        <w:t>природы</w:t>
      </w:r>
      <w:r w:rsidRPr="009040C9">
        <w:rPr>
          <w:spacing w:val="1"/>
          <w:sz w:val="26"/>
          <w:szCs w:val="26"/>
        </w:rPr>
        <w:t xml:space="preserve"> </w:t>
      </w:r>
      <w:r w:rsidRPr="009040C9">
        <w:rPr>
          <w:sz w:val="26"/>
          <w:szCs w:val="26"/>
        </w:rPr>
        <w:t>с</w:t>
      </w:r>
      <w:r w:rsidRPr="009040C9">
        <w:rPr>
          <w:spacing w:val="1"/>
          <w:sz w:val="26"/>
          <w:szCs w:val="26"/>
        </w:rPr>
        <w:t xml:space="preserve"> </w:t>
      </w:r>
      <w:r w:rsidRPr="009040C9">
        <w:rPr>
          <w:sz w:val="26"/>
          <w:szCs w:val="26"/>
        </w:rPr>
        <w:t>использованием</w:t>
      </w:r>
      <w:r w:rsidRPr="009040C9">
        <w:rPr>
          <w:spacing w:val="1"/>
          <w:sz w:val="26"/>
          <w:szCs w:val="26"/>
        </w:rPr>
        <w:t xml:space="preserve"> </w:t>
      </w:r>
      <w:r w:rsidRPr="009040C9">
        <w:rPr>
          <w:sz w:val="26"/>
          <w:szCs w:val="26"/>
        </w:rPr>
        <w:t>простейшего</w:t>
      </w:r>
      <w:r w:rsidRPr="009040C9">
        <w:rPr>
          <w:spacing w:val="1"/>
          <w:sz w:val="26"/>
          <w:szCs w:val="26"/>
        </w:rPr>
        <w:t xml:space="preserve"> </w:t>
      </w:r>
      <w:r w:rsidRPr="009040C9">
        <w:rPr>
          <w:sz w:val="26"/>
          <w:szCs w:val="26"/>
        </w:rPr>
        <w:t>лабораторного</w:t>
      </w:r>
      <w:r w:rsidRPr="009040C9">
        <w:rPr>
          <w:spacing w:val="1"/>
          <w:sz w:val="26"/>
          <w:szCs w:val="26"/>
        </w:rPr>
        <w:t xml:space="preserve"> </w:t>
      </w:r>
      <w:r w:rsidRPr="009040C9">
        <w:rPr>
          <w:sz w:val="26"/>
          <w:szCs w:val="26"/>
        </w:rPr>
        <w:t>оборудования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измерительных</w:t>
      </w:r>
      <w:r w:rsidRPr="009040C9">
        <w:rPr>
          <w:spacing w:val="-2"/>
          <w:sz w:val="26"/>
          <w:szCs w:val="26"/>
        </w:rPr>
        <w:t xml:space="preserve"> </w:t>
      </w:r>
      <w:r w:rsidRPr="009040C9">
        <w:rPr>
          <w:sz w:val="26"/>
          <w:szCs w:val="26"/>
        </w:rPr>
        <w:t>приборов,</w:t>
      </w:r>
      <w:r w:rsidRPr="009040C9">
        <w:rPr>
          <w:spacing w:val="-4"/>
          <w:sz w:val="26"/>
          <w:szCs w:val="26"/>
        </w:rPr>
        <w:t xml:space="preserve"> </w:t>
      </w:r>
      <w:r w:rsidRPr="009040C9">
        <w:rPr>
          <w:sz w:val="26"/>
          <w:szCs w:val="26"/>
        </w:rPr>
        <w:t>следуя</w:t>
      </w:r>
      <w:r w:rsidRPr="009040C9">
        <w:rPr>
          <w:spacing w:val="-2"/>
          <w:sz w:val="26"/>
          <w:szCs w:val="26"/>
        </w:rPr>
        <w:t xml:space="preserve"> </w:t>
      </w:r>
      <w:r w:rsidRPr="009040C9">
        <w:rPr>
          <w:sz w:val="26"/>
          <w:szCs w:val="26"/>
        </w:rPr>
        <w:t>правилам</w:t>
      </w:r>
      <w:r w:rsidRPr="009040C9">
        <w:rPr>
          <w:spacing w:val="-1"/>
          <w:sz w:val="26"/>
          <w:szCs w:val="26"/>
        </w:rPr>
        <w:t xml:space="preserve"> </w:t>
      </w:r>
      <w:r w:rsidRPr="009040C9">
        <w:rPr>
          <w:sz w:val="26"/>
          <w:szCs w:val="26"/>
        </w:rPr>
        <w:t>безопасного</w:t>
      </w:r>
      <w:r w:rsidRPr="009040C9">
        <w:rPr>
          <w:spacing w:val="-1"/>
          <w:sz w:val="26"/>
          <w:szCs w:val="26"/>
        </w:rPr>
        <w:t xml:space="preserve"> </w:t>
      </w:r>
      <w:r w:rsidRPr="009040C9">
        <w:rPr>
          <w:sz w:val="26"/>
          <w:szCs w:val="26"/>
        </w:rPr>
        <w:t>труда;</w:t>
      </w:r>
    </w:p>
    <w:p w:rsidR="00D4732B" w:rsidRPr="009040C9" w:rsidRDefault="00D4732B" w:rsidP="00D4732B">
      <w:pPr>
        <w:pStyle w:val="a0"/>
        <w:ind w:right="288"/>
        <w:rPr>
          <w:sz w:val="26"/>
          <w:szCs w:val="26"/>
        </w:rPr>
      </w:pPr>
      <w:r w:rsidRPr="009040C9">
        <w:rPr>
          <w:sz w:val="26"/>
          <w:szCs w:val="26"/>
        </w:rPr>
        <w:t>распознавать</w:t>
      </w:r>
      <w:r w:rsidRPr="009040C9">
        <w:rPr>
          <w:spacing w:val="1"/>
          <w:sz w:val="26"/>
          <w:szCs w:val="26"/>
        </w:rPr>
        <w:t xml:space="preserve"> </w:t>
      </w:r>
      <w:r w:rsidRPr="009040C9">
        <w:rPr>
          <w:sz w:val="26"/>
          <w:szCs w:val="26"/>
        </w:rPr>
        <w:t>изученные</w:t>
      </w:r>
      <w:r w:rsidRPr="009040C9">
        <w:rPr>
          <w:spacing w:val="1"/>
          <w:sz w:val="26"/>
          <w:szCs w:val="26"/>
        </w:rPr>
        <w:t xml:space="preserve"> </w:t>
      </w:r>
      <w:r w:rsidRPr="009040C9">
        <w:rPr>
          <w:sz w:val="26"/>
          <w:szCs w:val="26"/>
        </w:rPr>
        <w:t>объекты</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явления живой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неживой</w:t>
      </w:r>
      <w:r w:rsidRPr="009040C9">
        <w:rPr>
          <w:spacing w:val="1"/>
          <w:sz w:val="26"/>
          <w:szCs w:val="26"/>
        </w:rPr>
        <w:t xml:space="preserve"> </w:t>
      </w:r>
      <w:r w:rsidRPr="009040C9">
        <w:rPr>
          <w:sz w:val="26"/>
          <w:szCs w:val="26"/>
        </w:rPr>
        <w:t>природы</w:t>
      </w:r>
      <w:r w:rsidRPr="009040C9">
        <w:rPr>
          <w:spacing w:val="1"/>
          <w:sz w:val="26"/>
          <w:szCs w:val="26"/>
        </w:rPr>
        <w:t xml:space="preserve"> </w:t>
      </w:r>
      <w:r w:rsidRPr="009040C9">
        <w:rPr>
          <w:sz w:val="26"/>
          <w:szCs w:val="26"/>
        </w:rPr>
        <w:t>по</w:t>
      </w:r>
      <w:r w:rsidRPr="009040C9">
        <w:rPr>
          <w:spacing w:val="1"/>
          <w:sz w:val="26"/>
          <w:szCs w:val="26"/>
        </w:rPr>
        <w:t xml:space="preserve"> </w:t>
      </w:r>
      <w:r w:rsidRPr="009040C9">
        <w:rPr>
          <w:sz w:val="26"/>
          <w:szCs w:val="26"/>
        </w:rPr>
        <w:t>их</w:t>
      </w:r>
      <w:r w:rsidRPr="009040C9">
        <w:rPr>
          <w:spacing w:val="1"/>
          <w:sz w:val="26"/>
          <w:szCs w:val="26"/>
        </w:rPr>
        <w:t xml:space="preserve"> </w:t>
      </w:r>
      <w:r w:rsidRPr="009040C9">
        <w:rPr>
          <w:sz w:val="26"/>
          <w:szCs w:val="26"/>
        </w:rPr>
        <w:t>описанию,</w:t>
      </w:r>
      <w:r w:rsidRPr="009040C9">
        <w:rPr>
          <w:spacing w:val="-4"/>
          <w:sz w:val="26"/>
          <w:szCs w:val="26"/>
        </w:rPr>
        <w:t xml:space="preserve"> </w:t>
      </w:r>
      <w:r w:rsidRPr="009040C9">
        <w:rPr>
          <w:sz w:val="26"/>
          <w:szCs w:val="26"/>
        </w:rPr>
        <w:t>рисункам и</w:t>
      </w:r>
      <w:r w:rsidRPr="009040C9">
        <w:rPr>
          <w:spacing w:val="-5"/>
          <w:sz w:val="26"/>
          <w:szCs w:val="26"/>
        </w:rPr>
        <w:t xml:space="preserve"> </w:t>
      </w:r>
      <w:r w:rsidRPr="009040C9">
        <w:rPr>
          <w:sz w:val="26"/>
          <w:szCs w:val="26"/>
        </w:rPr>
        <w:t>фотографиям,</w:t>
      </w:r>
      <w:r w:rsidRPr="009040C9">
        <w:rPr>
          <w:spacing w:val="-3"/>
          <w:sz w:val="26"/>
          <w:szCs w:val="26"/>
        </w:rPr>
        <w:t xml:space="preserve"> </w:t>
      </w:r>
      <w:r w:rsidRPr="009040C9">
        <w:rPr>
          <w:sz w:val="26"/>
          <w:szCs w:val="26"/>
        </w:rPr>
        <w:t>различать</w:t>
      </w:r>
      <w:r w:rsidRPr="009040C9">
        <w:rPr>
          <w:spacing w:val="-6"/>
          <w:sz w:val="26"/>
          <w:szCs w:val="26"/>
        </w:rPr>
        <w:t xml:space="preserve"> </w:t>
      </w:r>
      <w:r w:rsidRPr="009040C9">
        <w:rPr>
          <w:sz w:val="26"/>
          <w:szCs w:val="26"/>
        </w:rPr>
        <w:t>их</w:t>
      </w:r>
      <w:r w:rsidRPr="009040C9">
        <w:rPr>
          <w:spacing w:val="-2"/>
          <w:sz w:val="26"/>
          <w:szCs w:val="26"/>
        </w:rPr>
        <w:t xml:space="preserve"> </w:t>
      </w:r>
      <w:r w:rsidRPr="009040C9">
        <w:rPr>
          <w:sz w:val="26"/>
          <w:szCs w:val="26"/>
        </w:rPr>
        <w:t>в</w:t>
      </w:r>
      <w:r w:rsidRPr="009040C9">
        <w:rPr>
          <w:spacing w:val="-1"/>
          <w:sz w:val="26"/>
          <w:szCs w:val="26"/>
        </w:rPr>
        <w:t xml:space="preserve"> </w:t>
      </w:r>
      <w:r w:rsidRPr="009040C9">
        <w:rPr>
          <w:sz w:val="26"/>
          <w:szCs w:val="26"/>
        </w:rPr>
        <w:t>окружающем</w:t>
      </w:r>
      <w:r w:rsidRPr="009040C9">
        <w:rPr>
          <w:spacing w:val="-1"/>
          <w:sz w:val="26"/>
          <w:szCs w:val="26"/>
        </w:rPr>
        <w:t xml:space="preserve"> </w:t>
      </w:r>
      <w:r w:rsidRPr="009040C9">
        <w:rPr>
          <w:sz w:val="26"/>
          <w:szCs w:val="26"/>
        </w:rPr>
        <w:t>мире;</w:t>
      </w:r>
    </w:p>
    <w:p w:rsidR="00D4732B" w:rsidRPr="009040C9" w:rsidRDefault="00D4732B" w:rsidP="00D4732B">
      <w:pPr>
        <w:pStyle w:val="a0"/>
        <w:spacing w:before="1"/>
        <w:ind w:right="280"/>
        <w:jc w:val="left"/>
        <w:rPr>
          <w:sz w:val="26"/>
          <w:szCs w:val="26"/>
        </w:rPr>
      </w:pPr>
      <w:r w:rsidRPr="009040C9">
        <w:rPr>
          <w:sz w:val="26"/>
          <w:szCs w:val="26"/>
        </w:rPr>
        <w:t>группировать</w:t>
      </w:r>
      <w:r w:rsidRPr="009040C9">
        <w:rPr>
          <w:spacing w:val="12"/>
          <w:sz w:val="26"/>
          <w:szCs w:val="26"/>
        </w:rPr>
        <w:t xml:space="preserve"> </w:t>
      </w:r>
      <w:r w:rsidRPr="009040C9">
        <w:rPr>
          <w:sz w:val="26"/>
          <w:szCs w:val="26"/>
        </w:rPr>
        <w:t>изученные</w:t>
      </w:r>
      <w:r w:rsidRPr="009040C9">
        <w:rPr>
          <w:spacing w:val="11"/>
          <w:sz w:val="26"/>
          <w:szCs w:val="26"/>
        </w:rPr>
        <w:t xml:space="preserve"> </w:t>
      </w:r>
      <w:r w:rsidRPr="009040C9">
        <w:rPr>
          <w:sz w:val="26"/>
          <w:szCs w:val="26"/>
        </w:rPr>
        <w:t>объекты</w:t>
      </w:r>
      <w:r w:rsidRPr="009040C9">
        <w:rPr>
          <w:spacing w:val="12"/>
          <w:sz w:val="26"/>
          <w:szCs w:val="26"/>
        </w:rPr>
        <w:t xml:space="preserve"> </w:t>
      </w:r>
      <w:r w:rsidRPr="009040C9">
        <w:rPr>
          <w:sz w:val="26"/>
          <w:szCs w:val="26"/>
        </w:rPr>
        <w:t>живой</w:t>
      </w:r>
      <w:r w:rsidRPr="009040C9">
        <w:rPr>
          <w:spacing w:val="8"/>
          <w:sz w:val="26"/>
          <w:szCs w:val="26"/>
        </w:rPr>
        <w:t xml:space="preserve"> </w:t>
      </w:r>
      <w:r w:rsidRPr="009040C9">
        <w:rPr>
          <w:sz w:val="26"/>
          <w:szCs w:val="26"/>
        </w:rPr>
        <w:t>и</w:t>
      </w:r>
      <w:r w:rsidRPr="009040C9">
        <w:rPr>
          <w:spacing w:val="13"/>
          <w:sz w:val="26"/>
          <w:szCs w:val="26"/>
        </w:rPr>
        <w:t xml:space="preserve"> </w:t>
      </w:r>
      <w:r w:rsidRPr="009040C9">
        <w:rPr>
          <w:sz w:val="26"/>
          <w:szCs w:val="26"/>
        </w:rPr>
        <w:t>неживой</w:t>
      </w:r>
      <w:r w:rsidRPr="009040C9">
        <w:rPr>
          <w:spacing w:val="13"/>
          <w:sz w:val="26"/>
          <w:szCs w:val="26"/>
        </w:rPr>
        <w:t xml:space="preserve"> </w:t>
      </w:r>
      <w:r w:rsidRPr="009040C9">
        <w:rPr>
          <w:sz w:val="26"/>
          <w:szCs w:val="26"/>
        </w:rPr>
        <w:t>природы,</w:t>
      </w:r>
      <w:r w:rsidRPr="009040C9">
        <w:rPr>
          <w:spacing w:val="9"/>
          <w:sz w:val="26"/>
          <w:szCs w:val="26"/>
        </w:rPr>
        <w:t xml:space="preserve"> </w:t>
      </w:r>
      <w:r w:rsidRPr="009040C9">
        <w:rPr>
          <w:sz w:val="26"/>
          <w:szCs w:val="26"/>
        </w:rPr>
        <w:t>самостоятельно</w:t>
      </w:r>
      <w:r w:rsidRPr="009040C9">
        <w:rPr>
          <w:spacing w:val="-55"/>
          <w:sz w:val="26"/>
          <w:szCs w:val="26"/>
        </w:rPr>
        <w:t xml:space="preserve"> </w:t>
      </w:r>
      <w:r w:rsidRPr="009040C9">
        <w:rPr>
          <w:sz w:val="26"/>
          <w:szCs w:val="26"/>
        </w:rPr>
        <w:t>выбирая признак для группировки; проводить простейшие классификации;</w:t>
      </w:r>
      <w:r w:rsidRPr="009040C9">
        <w:rPr>
          <w:spacing w:val="1"/>
          <w:sz w:val="26"/>
          <w:szCs w:val="26"/>
        </w:rPr>
        <w:t xml:space="preserve"> </w:t>
      </w:r>
      <w:r w:rsidRPr="009040C9">
        <w:rPr>
          <w:sz w:val="26"/>
          <w:szCs w:val="26"/>
        </w:rPr>
        <w:t>сравнивать</w:t>
      </w:r>
      <w:r w:rsidRPr="009040C9">
        <w:rPr>
          <w:spacing w:val="14"/>
          <w:sz w:val="26"/>
          <w:szCs w:val="26"/>
        </w:rPr>
        <w:t xml:space="preserve"> </w:t>
      </w:r>
      <w:r w:rsidRPr="009040C9">
        <w:rPr>
          <w:sz w:val="26"/>
          <w:szCs w:val="26"/>
        </w:rPr>
        <w:t>объекты</w:t>
      </w:r>
      <w:r w:rsidRPr="009040C9">
        <w:rPr>
          <w:spacing w:val="15"/>
          <w:sz w:val="26"/>
          <w:szCs w:val="26"/>
        </w:rPr>
        <w:t xml:space="preserve"> </w:t>
      </w:r>
      <w:r w:rsidRPr="009040C9">
        <w:rPr>
          <w:sz w:val="26"/>
          <w:szCs w:val="26"/>
        </w:rPr>
        <w:t>живой</w:t>
      </w:r>
      <w:r w:rsidRPr="009040C9">
        <w:rPr>
          <w:spacing w:val="16"/>
          <w:sz w:val="26"/>
          <w:szCs w:val="26"/>
        </w:rPr>
        <w:t xml:space="preserve"> </w:t>
      </w:r>
      <w:r w:rsidRPr="009040C9">
        <w:rPr>
          <w:sz w:val="26"/>
          <w:szCs w:val="26"/>
        </w:rPr>
        <w:t>и</w:t>
      </w:r>
      <w:r w:rsidRPr="009040C9">
        <w:rPr>
          <w:spacing w:val="16"/>
          <w:sz w:val="26"/>
          <w:szCs w:val="26"/>
        </w:rPr>
        <w:t xml:space="preserve"> </w:t>
      </w:r>
      <w:r w:rsidRPr="009040C9">
        <w:rPr>
          <w:sz w:val="26"/>
          <w:szCs w:val="26"/>
        </w:rPr>
        <w:t>неживой</w:t>
      </w:r>
      <w:r w:rsidRPr="009040C9">
        <w:rPr>
          <w:spacing w:val="15"/>
          <w:sz w:val="26"/>
          <w:szCs w:val="26"/>
        </w:rPr>
        <w:t xml:space="preserve"> </w:t>
      </w:r>
      <w:r w:rsidRPr="009040C9">
        <w:rPr>
          <w:sz w:val="26"/>
          <w:szCs w:val="26"/>
        </w:rPr>
        <w:t>природы</w:t>
      </w:r>
      <w:r w:rsidRPr="009040C9">
        <w:rPr>
          <w:spacing w:val="15"/>
          <w:sz w:val="26"/>
          <w:szCs w:val="26"/>
        </w:rPr>
        <w:t xml:space="preserve"> </w:t>
      </w:r>
      <w:r w:rsidRPr="009040C9">
        <w:rPr>
          <w:sz w:val="26"/>
          <w:szCs w:val="26"/>
        </w:rPr>
        <w:t>на</w:t>
      </w:r>
      <w:r w:rsidRPr="009040C9">
        <w:rPr>
          <w:spacing w:val="13"/>
          <w:sz w:val="26"/>
          <w:szCs w:val="26"/>
        </w:rPr>
        <w:t xml:space="preserve"> </w:t>
      </w:r>
      <w:r w:rsidRPr="009040C9">
        <w:rPr>
          <w:sz w:val="26"/>
          <w:szCs w:val="26"/>
        </w:rPr>
        <w:t>основе</w:t>
      </w:r>
      <w:r w:rsidRPr="009040C9">
        <w:rPr>
          <w:spacing w:val="13"/>
          <w:sz w:val="26"/>
          <w:szCs w:val="26"/>
        </w:rPr>
        <w:t xml:space="preserve"> </w:t>
      </w:r>
      <w:r w:rsidRPr="009040C9">
        <w:rPr>
          <w:sz w:val="26"/>
          <w:szCs w:val="26"/>
        </w:rPr>
        <w:t>их</w:t>
      </w:r>
      <w:r w:rsidRPr="009040C9">
        <w:rPr>
          <w:spacing w:val="13"/>
          <w:sz w:val="26"/>
          <w:szCs w:val="26"/>
        </w:rPr>
        <w:t xml:space="preserve"> </w:t>
      </w:r>
      <w:r w:rsidRPr="009040C9">
        <w:rPr>
          <w:sz w:val="26"/>
          <w:szCs w:val="26"/>
        </w:rPr>
        <w:t>внешних</w:t>
      </w:r>
      <w:r w:rsidRPr="009040C9">
        <w:rPr>
          <w:spacing w:val="13"/>
          <w:sz w:val="26"/>
          <w:szCs w:val="26"/>
        </w:rPr>
        <w:t xml:space="preserve"> </w:t>
      </w:r>
      <w:r w:rsidRPr="009040C9">
        <w:rPr>
          <w:sz w:val="26"/>
          <w:szCs w:val="26"/>
        </w:rPr>
        <w:t>признаков</w:t>
      </w:r>
      <w:r w:rsidRPr="009040C9">
        <w:rPr>
          <w:spacing w:val="-55"/>
          <w:sz w:val="26"/>
          <w:szCs w:val="26"/>
        </w:rPr>
        <w:t xml:space="preserve"> </w:t>
      </w:r>
      <w:r w:rsidRPr="009040C9">
        <w:rPr>
          <w:sz w:val="26"/>
          <w:szCs w:val="26"/>
        </w:rPr>
        <w:t>и известных</w:t>
      </w:r>
      <w:r w:rsidRPr="009040C9">
        <w:rPr>
          <w:spacing w:val="-1"/>
          <w:sz w:val="26"/>
          <w:szCs w:val="26"/>
        </w:rPr>
        <w:t xml:space="preserve"> </w:t>
      </w:r>
      <w:r w:rsidRPr="009040C9">
        <w:rPr>
          <w:sz w:val="26"/>
          <w:szCs w:val="26"/>
        </w:rPr>
        <w:t>характерных</w:t>
      </w:r>
      <w:r w:rsidRPr="009040C9">
        <w:rPr>
          <w:spacing w:val="-1"/>
          <w:sz w:val="26"/>
          <w:szCs w:val="26"/>
        </w:rPr>
        <w:t xml:space="preserve"> </w:t>
      </w:r>
      <w:r w:rsidRPr="009040C9">
        <w:rPr>
          <w:sz w:val="26"/>
          <w:szCs w:val="26"/>
        </w:rPr>
        <w:t>свойств;</w:t>
      </w:r>
    </w:p>
    <w:p w:rsidR="00D4732B" w:rsidRPr="009040C9" w:rsidRDefault="00D4732B" w:rsidP="00D4732B">
      <w:pPr>
        <w:pStyle w:val="a0"/>
        <w:ind w:right="287"/>
        <w:rPr>
          <w:sz w:val="26"/>
          <w:szCs w:val="26"/>
        </w:rPr>
      </w:pPr>
      <w:r w:rsidRPr="009040C9">
        <w:rPr>
          <w:sz w:val="26"/>
          <w:szCs w:val="26"/>
        </w:rPr>
        <w:t>использовать</w:t>
      </w:r>
      <w:r w:rsidRPr="009040C9">
        <w:rPr>
          <w:spacing w:val="1"/>
          <w:sz w:val="26"/>
          <w:szCs w:val="26"/>
        </w:rPr>
        <w:t xml:space="preserve"> </w:t>
      </w:r>
      <w:r w:rsidRPr="009040C9">
        <w:rPr>
          <w:sz w:val="26"/>
          <w:szCs w:val="26"/>
        </w:rPr>
        <w:t>знания</w:t>
      </w:r>
      <w:r w:rsidRPr="009040C9">
        <w:rPr>
          <w:spacing w:val="1"/>
          <w:sz w:val="26"/>
          <w:szCs w:val="26"/>
        </w:rPr>
        <w:t xml:space="preserve"> </w:t>
      </w:r>
      <w:r w:rsidRPr="009040C9">
        <w:rPr>
          <w:sz w:val="26"/>
          <w:szCs w:val="26"/>
        </w:rPr>
        <w:t>о</w:t>
      </w:r>
      <w:r w:rsidRPr="009040C9">
        <w:rPr>
          <w:spacing w:val="1"/>
          <w:sz w:val="26"/>
          <w:szCs w:val="26"/>
        </w:rPr>
        <w:t xml:space="preserve"> </w:t>
      </w:r>
      <w:r w:rsidRPr="009040C9">
        <w:rPr>
          <w:sz w:val="26"/>
          <w:szCs w:val="26"/>
        </w:rPr>
        <w:t>взаимосвязях</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природе</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объяснения</w:t>
      </w:r>
      <w:r w:rsidRPr="009040C9">
        <w:rPr>
          <w:spacing w:val="1"/>
          <w:sz w:val="26"/>
          <w:szCs w:val="26"/>
        </w:rPr>
        <w:t xml:space="preserve"> </w:t>
      </w:r>
      <w:r w:rsidRPr="009040C9">
        <w:rPr>
          <w:sz w:val="26"/>
          <w:szCs w:val="26"/>
        </w:rPr>
        <w:t>простейших</w:t>
      </w:r>
      <w:r w:rsidRPr="009040C9">
        <w:rPr>
          <w:spacing w:val="1"/>
          <w:sz w:val="26"/>
          <w:szCs w:val="26"/>
        </w:rPr>
        <w:t xml:space="preserve"> </w:t>
      </w:r>
      <w:r w:rsidRPr="009040C9">
        <w:rPr>
          <w:sz w:val="26"/>
          <w:szCs w:val="26"/>
        </w:rPr>
        <w:t>явлений</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процессов в природе (в том числе смены дня и</w:t>
      </w:r>
      <w:r w:rsidRPr="009040C9">
        <w:rPr>
          <w:spacing w:val="57"/>
          <w:sz w:val="26"/>
          <w:szCs w:val="26"/>
        </w:rPr>
        <w:t xml:space="preserve"> </w:t>
      </w:r>
      <w:r w:rsidRPr="009040C9">
        <w:rPr>
          <w:sz w:val="26"/>
          <w:szCs w:val="26"/>
        </w:rPr>
        <w:t>ночи, смены времен</w:t>
      </w:r>
      <w:r w:rsidRPr="009040C9">
        <w:rPr>
          <w:spacing w:val="1"/>
          <w:sz w:val="26"/>
          <w:szCs w:val="26"/>
        </w:rPr>
        <w:t xml:space="preserve"> </w:t>
      </w:r>
      <w:r w:rsidRPr="009040C9">
        <w:rPr>
          <w:sz w:val="26"/>
          <w:szCs w:val="26"/>
        </w:rPr>
        <w:t>года, сезонных изменений в природе своей местности, причины смены природных</w:t>
      </w:r>
      <w:r w:rsidRPr="009040C9">
        <w:rPr>
          <w:spacing w:val="-55"/>
          <w:sz w:val="26"/>
          <w:szCs w:val="26"/>
        </w:rPr>
        <w:t xml:space="preserve"> </w:t>
      </w:r>
      <w:r w:rsidRPr="009040C9">
        <w:rPr>
          <w:sz w:val="26"/>
          <w:szCs w:val="26"/>
        </w:rPr>
        <w:t>зон);</w:t>
      </w:r>
    </w:p>
    <w:p w:rsidR="00D4732B" w:rsidRPr="009040C9" w:rsidRDefault="00D4732B" w:rsidP="00D4732B">
      <w:pPr>
        <w:pStyle w:val="a0"/>
        <w:ind w:right="283"/>
        <w:rPr>
          <w:sz w:val="26"/>
          <w:szCs w:val="26"/>
        </w:rPr>
      </w:pPr>
      <w:r w:rsidRPr="009040C9">
        <w:rPr>
          <w:sz w:val="26"/>
          <w:szCs w:val="26"/>
        </w:rPr>
        <w:t>называть</w:t>
      </w:r>
      <w:r w:rsidRPr="009040C9">
        <w:rPr>
          <w:spacing w:val="16"/>
          <w:sz w:val="26"/>
          <w:szCs w:val="26"/>
        </w:rPr>
        <w:t xml:space="preserve"> </w:t>
      </w:r>
      <w:r w:rsidRPr="009040C9">
        <w:rPr>
          <w:sz w:val="26"/>
          <w:szCs w:val="26"/>
        </w:rPr>
        <w:t>наиболее</w:t>
      </w:r>
      <w:r w:rsidRPr="009040C9">
        <w:rPr>
          <w:spacing w:val="15"/>
          <w:sz w:val="26"/>
          <w:szCs w:val="26"/>
        </w:rPr>
        <w:t xml:space="preserve"> </w:t>
      </w:r>
      <w:r w:rsidRPr="009040C9">
        <w:rPr>
          <w:sz w:val="26"/>
          <w:szCs w:val="26"/>
        </w:rPr>
        <w:t>значимые</w:t>
      </w:r>
      <w:r w:rsidRPr="009040C9">
        <w:rPr>
          <w:spacing w:val="15"/>
          <w:sz w:val="26"/>
          <w:szCs w:val="26"/>
        </w:rPr>
        <w:t xml:space="preserve"> </w:t>
      </w:r>
      <w:r w:rsidRPr="009040C9">
        <w:rPr>
          <w:sz w:val="26"/>
          <w:szCs w:val="26"/>
        </w:rPr>
        <w:t>природные</w:t>
      </w:r>
      <w:r w:rsidRPr="009040C9">
        <w:rPr>
          <w:spacing w:val="11"/>
          <w:sz w:val="26"/>
          <w:szCs w:val="26"/>
        </w:rPr>
        <w:t xml:space="preserve"> </w:t>
      </w:r>
      <w:r w:rsidRPr="009040C9">
        <w:rPr>
          <w:sz w:val="26"/>
          <w:szCs w:val="26"/>
        </w:rPr>
        <w:t>объекты</w:t>
      </w:r>
      <w:r w:rsidRPr="009040C9">
        <w:rPr>
          <w:spacing w:val="17"/>
          <w:sz w:val="26"/>
          <w:szCs w:val="26"/>
        </w:rPr>
        <w:t xml:space="preserve"> </w:t>
      </w:r>
      <w:r w:rsidRPr="009040C9">
        <w:rPr>
          <w:sz w:val="26"/>
          <w:szCs w:val="26"/>
        </w:rPr>
        <w:t>Всемирного</w:t>
      </w:r>
      <w:r w:rsidRPr="009040C9">
        <w:rPr>
          <w:spacing w:val="16"/>
          <w:sz w:val="26"/>
          <w:szCs w:val="26"/>
        </w:rPr>
        <w:t xml:space="preserve"> </w:t>
      </w:r>
      <w:r w:rsidRPr="009040C9">
        <w:rPr>
          <w:sz w:val="26"/>
          <w:szCs w:val="26"/>
        </w:rPr>
        <w:t>наследия</w:t>
      </w:r>
      <w:r w:rsidRPr="009040C9">
        <w:rPr>
          <w:spacing w:val="14"/>
          <w:sz w:val="26"/>
          <w:szCs w:val="26"/>
        </w:rPr>
        <w:t xml:space="preserve"> </w:t>
      </w:r>
      <w:r w:rsidRPr="009040C9">
        <w:rPr>
          <w:sz w:val="26"/>
          <w:szCs w:val="26"/>
        </w:rPr>
        <w:t>в</w:t>
      </w:r>
      <w:r w:rsidRPr="009040C9">
        <w:rPr>
          <w:spacing w:val="17"/>
          <w:sz w:val="26"/>
          <w:szCs w:val="26"/>
        </w:rPr>
        <w:t xml:space="preserve"> </w:t>
      </w:r>
      <w:r w:rsidRPr="009040C9">
        <w:rPr>
          <w:sz w:val="26"/>
          <w:szCs w:val="26"/>
        </w:rPr>
        <w:t>России</w:t>
      </w:r>
      <w:r w:rsidRPr="009040C9">
        <w:rPr>
          <w:spacing w:val="-56"/>
          <w:sz w:val="26"/>
          <w:szCs w:val="26"/>
        </w:rPr>
        <w:t xml:space="preserve"> </w:t>
      </w:r>
      <w:r w:rsidRPr="009040C9">
        <w:rPr>
          <w:sz w:val="26"/>
          <w:szCs w:val="26"/>
        </w:rPr>
        <w:t>и за</w:t>
      </w:r>
      <w:r w:rsidRPr="009040C9">
        <w:rPr>
          <w:spacing w:val="-1"/>
          <w:sz w:val="26"/>
          <w:szCs w:val="26"/>
        </w:rPr>
        <w:t xml:space="preserve"> </w:t>
      </w:r>
      <w:r w:rsidRPr="009040C9">
        <w:rPr>
          <w:sz w:val="26"/>
          <w:szCs w:val="26"/>
        </w:rPr>
        <w:t>рубежом</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пределах</w:t>
      </w:r>
      <w:r w:rsidRPr="009040C9">
        <w:rPr>
          <w:spacing w:val="-2"/>
          <w:sz w:val="26"/>
          <w:szCs w:val="26"/>
        </w:rPr>
        <w:t xml:space="preserve"> </w:t>
      </w:r>
      <w:r w:rsidRPr="009040C9">
        <w:rPr>
          <w:sz w:val="26"/>
          <w:szCs w:val="26"/>
        </w:rPr>
        <w:t>изученного);</w:t>
      </w:r>
    </w:p>
    <w:p w:rsidR="00D4732B" w:rsidRPr="009040C9" w:rsidRDefault="00D4732B" w:rsidP="00D4732B">
      <w:pPr>
        <w:pStyle w:val="a0"/>
        <w:rPr>
          <w:sz w:val="26"/>
          <w:szCs w:val="26"/>
        </w:rPr>
      </w:pPr>
      <w:r w:rsidRPr="009040C9">
        <w:rPr>
          <w:sz w:val="26"/>
          <w:szCs w:val="26"/>
        </w:rPr>
        <w:t>называть</w:t>
      </w:r>
      <w:r w:rsidRPr="009040C9">
        <w:rPr>
          <w:spacing w:val="-5"/>
          <w:sz w:val="26"/>
          <w:szCs w:val="26"/>
        </w:rPr>
        <w:t xml:space="preserve"> </w:t>
      </w:r>
      <w:r w:rsidRPr="009040C9">
        <w:rPr>
          <w:sz w:val="26"/>
          <w:szCs w:val="26"/>
        </w:rPr>
        <w:t>экологические</w:t>
      </w:r>
      <w:r w:rsidRPr="009040C9">
        <w:rPr>
          <w:spacing w:val="-4"/>
          <w:sz w:val="26"/>
          <w:szCs w:val="26"/>
        </w:rPr>
        <w:t xml:space="preserve"> </w:t>
      </w:r>
      <w:r w:rsidRPr="009040C9">
        <w:rPr>
          <w:sz w:val="26"/>
          <w:szCs w:val="26"/>
        </w:rPr>
        <w:t>проблемы</w:t>
      </w:r>
      <w:r w:rsidRPr="009040C9">
        <w:rPr>
          <w:spacing w:val="-3"/>
          <w:sz w:val="26"/>
          <w:szCs w:val="26"/>
        </w:rPr>
        <w:t xml:space="preserve"> </w:t>
      </w:r>
      <w:r w:rsidRPr="009040C9">
        <w:rPr>
          <w:sz w:val="26"/>
          <w:szCs w:val="26"/>
        </w:rPr>
        <w:t>и</w:t>
      </w:r>
      <w:r w:rsidRPr="009040C9">
        <w:rPr>
          <w:spacing w:val="-3"/>
          <w:sz w:val="26"/>
          <w:szCs w:val="26"/>
        </w:rPr>
        <w:t xml:space="preserve"> </w:t>
      </w:r>
      <w:r w:rsidRPr="009040C9">
        <w:rPr>
          <w:sz w:val="26"/>
          <w:szCs w:val="26"/>
        </w:rPr>
        <w:t>определять</w:t>
      </w:r>
      <w:r w:rsidRPr="009040C9">
        <w:rPr>
          <w:spacing w:val="-4"/>
          <w:sz w:val="26"/>
          <w:szCs w:val="26"/>
        </w:rPr>
        <w:t xml:space="preserve"> </w:t>
      </w:r>
      <w:r w:rsidRPr="009040C9">
        <w:rPr>
          <w:sz w:val="26"/>
          <w:szCs w:val="26"/>
        </w:rPr>
        <w:t>пути</w:t>
      </w:r>
      <w:r w:rsidRPr="009040C9">
        <w:rPr>
          <w:spacing w:val="-2"/>
          <w:sz w:val="26"/>
          <w:szCs w:val="26"/>
        </w:rPr>
        <w:t xml:space="preserve"> </w:t>
      </w:r>
      <w:r w:rsidRPr="009040C9">
        <w:rPr>
          <w:sz w:val="26"/>
          <w:szCs w:val="26"/>
        </w:rPr>
        <w:t>их</w:t>
      </w:r>
      <w:r w:rsidRPr="009040C9">
        <w:rPr>
          <w:spacing w:val="-10"/>
          <w:sz w:val="26"/>
          <w:szCs w:val="26"/>
        </w:rPr>
        <w:t xml:space="preserve"> </w:t>
      </w:r>
      <w:r w:rsidRPr="009040C9">
        <w:rPr>
          <w:sz w:val="26"/>
          <w:szCs w:val="26"/>
        </w:rPr>
        <w:t>решения;</w:t>
      </w:r>
    </w:p>
    <w:p w:rsidR="00D4732B" w:rsidRPr="009040C9" w:rsidRDefault="00D4732B" w:rsidP="00D4732B">
      <w:pPr>
        <w:pStyle w:val="a0"/>
        <w:spacing w:before="3" w:line="237" w:lineRule="auto"/>
        <w:ind w:right="284"/>
        <w:rPr>
          <w:sz w:val="26"/>
          <w:szCs w:val="26"/>
        </w:rPr>
      </w:pPr>
      <w:r w:rsidRPr="009040C9">
        <w:rPr>
          <w:sz w:val="26"/>
          <w:szCs w:val="26"/>
        </w:rPr>
        <w:t>создавать по заданному плану собственные развернутые высказывания о природе</w:t>
      </w:r>
      <w:r w:rsidRPr="009040C9">
        <w:rPr>
          <w:spacing w:val="1"/>
          <w:sz w:val="26"/>
          <w:szCs w:val="26"/>
        </w:rPr>
        <w:t xml:space="preserve"> </w:t>
      </w:r>
      <w:r w:rsidRPr="009040C9">
        <w:rPr>
          <w:sz w:val="26"/>
          <w:szCs w:val="26"/>
        </w:rPr>
        <w:t>и обществе;</w:t>
      </w:r>
    </w:p>
    <w:p w:rsidR="00D4732B" w:rsidRPr="009040C9" w:rsidRDefault="00D4732B" w:rsidP="00D4732B">
      <w:pPr>
        <w:pStyle w:val="a0"/>
        <w:spacing w:before="1"/>
        <w:ind w:right="286"/>
        <w:rPr>
          <w:sz w:val="26"/>
          <w:szCs w:val="26"/>
        </w:rPr>
      </w:pPr>
      <w:r w:rsidRPr="009040C9">
        <w:rPr>
          <w:sz w:val="26"/>
          <w:szCs w:val="26"/>
        </w:rPr>
        <w:t>использовать</w:t>
      </w:r>
      <w:r w:rsidRPr="009040C9">
        <w:rPr>
          <w:spacing w:val="1"/>
          <w:sz w:val="26"/>
          <w:szCs w:val="26"/>
        </w:rPr>
        <w:t xml:space="preserve"> </w:t>
      </w:r>
      <w:r w:rsidRPr="009040C9">
        <w:rPr>
          <w:sz w:val="26"/>
          <w:szCs w:val="26"/>
        </w:rPr>
        <w:t>различные</w:t>
      </w:r>
      <w:r w:rsidRPr="009040C9">
        <w:rPr>
          <w:spacing w:val="1"/>
          <w:sz w:val="26"/>
          <w:szCs w:val="26"/>
        </w:rPr>
        <w:t xml:space="preserve"> </w:t>
      </w:r>
      <w:r w:rsidRPr="009040C9">
        <w:rPr>
          <w:sz w:val="26"/>
          <w:szCs w:val="26"/>
        </w:rPr>
        <w:t>источники</w:t>
      </w:r>
      <w:r w:rsidRPr="009040C9">
        <w:rPr>
          <w:spacing w:val="1"/>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поиска</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извлечения</w:t>
      </w:r>
      <w:r w:rsidRPr="009040C9">
        <w:rPr>
          <w:spacing w:val="-55"/>
          <w:sz w:val="26"/>
          <w:szCs w:val="26"/>
        </w:rPr>
        <w:t xml:space="preserve"> </w:t>
      </w:r>
      <w:r w:rsidRPr="009040C9">
        <w:rPr>
          <w:sz w:val="26"/>
          <w:szCs w:val="26"/>
        </w:rPr>
        <w:t>информации,</w:t>
      </w:r>
      <w:r w:rsidRPr="009040C9">
        <w:rPr>
          <w:spacing w:val="-4"/>
          <w:sz w:val="26"/>
          <w:szCs w:val="26"/>
        </w:rPr>
        <w:t xml:space="preserve"> </w:t>
      </w:r>
      <w:r w:rsidRPr="009040C9">
        <w:rPr>
          <w:sz w:val="26"/>
          <w:szCs w:val="26"/>
        </w:rPr>
        <w:t>ответов на</w:t>
      </w:r>
      <w:r w:rsidRPr="009040C9">
        <w:rPr>
          <w:spacing w:val="-1"/>
          <w:sz w:val="26"/>
          <w:szCs w:val="26"/>
        </w:rPr>
        <w:t xml:space="preserve"> </w:t>
      </w:r>
      <w:r w:rsidRPr="009040C9">
        <w:rPr>
          <w:sz w:val="26"/>
          <w:szCs w:val="26"/>
        </w:rPr>
        <w:t>вопросы;</w:t>
      </w:r>
    </w:p>
    <w:p w:rsidR="00D4732B" w:rsidRPr="009040C9" w:rsidRDefault="00D4732B" w:rsidP="00D4732B">
      <w:pPr>
        <w:pStyle w:val="a0"/>
        <w:spacing w:before="1"/>
        <w:rPr>
          <w:sz w:val="26"/>
          <w:szCs w:val="26"/>
        </w:rPr>
      </w:pPr>
      <w:r w:rsidRPr="009040C9">
        <w:rPr>
          <w:sz w:val="26"/>
          <w:szCs w:val="26"/>
        </w:rPr>
        <w:t>соблюдать</w:t>
      </w:r>
      <w:r w:rsidRPr="009040C9">
        <w:rPr>
          <w:spacing w:val="-5"/>
          <w:sz w:val="26"/>
          <w:szCs w:val="26"/>
        </w:rPr>
        <w:t xml:space="preserve"> </w:t>
      </w:r>
      <w:r w:rsidRPr="009040C9">
        <w:rPr>
          <w:sz w:val="26"/>
          <w:szCs w:val="26"/>
        </w:rPr>
        <w:t>правила</w:t>
      </w:r>
      <w:r w:rsidRPr="009040C9">
        <w:rPr>
          <w:spacing w:val="-5"/>
          <w:sz w:val="26"/>
          <w:szCs w:val="26"/>
        </w:rPr>
        <w:t xml:space="preserve"> </w:t>
      </w:r>
      <w:r w:rsidRPr="009040C9">
        <w:rPr>
          <w:sz w:val="26"/>
          <w:szCs w:val="26"/>
        </w:rPr>
        <w:t>нравственного</w:t>
      </w:r>
      <w:r w:rsidRPr="009040C9">
        <w:rPr>
          <w:spacing w:val="-4"/>
          <w:sz w:val="26"/>
          <w:szCs w:val="26"/>
        </w:rPr>
        <w:t xml:space="preserve"> </w:t>
      </w:r>
      <w:r w:rsidRPr="009040C9">
        <w:rPr>
          <w:sz w:val="26"/>
          <w:szCs w:val="26"/>
        </w:rPr>
        <w:t>поведения</w:t>
      </w:r>
      <w:r w:rsidRPr="009040C9">
        <w:rPr>
          <w:spacing w:val="-6"/>
          <w:sz w:val="26"/>
          <w:szCs w:val="26"/>
        </w:rPr>
        <w:t xml:space="preserve"> </w:t>
      </w:r>
      <w:r w:rsidRPr="009040C9">
        <w:rPr>
          <w:sz w:val="26"/>
          <w:szCs w:val="26"/>
        </w:rPr>
        <w:t>на</w:t>
      </w:r>
      <w:r w:rsidRPr="009040C9">
        <w:rPr>
          <w:spacing w:val="-4"/>
          <w:sz w:val="26"/>
          <w:szCs w:val="26"/>
        </w:rPr>
        <w:t xml:space="preserve"> </w:t>
      </w:r>
      <w:r w:rsidRPr="009040C9">
        <w:rPr>
          <w:sz w:val="26"/>
          <w:szCs w:val="26"/>
        </w:rPr>
        <w:t>природе;</w:t>
      </w:r>
    </w:p>
    <w:p w:rsidR="00D4732B" w:rsidRPr="009040C9" w:rsidRDefault="00D4732B" w:rsidP="00D4732B">
      <w:pPr>
        <w:pStyle w:val="a0"/>
        <w:spacing w:before="3" w:line="237" w:lineRule="auto"/>
        <w:ind w:right="285"/>
        <w:rPr>
          <w:sz w:val="26"/>
          <w:szCs w:val="26"/>
        </w:rPr>
      </w:pPr>
      <w:r w:rsidRPr="009040C9">
        <w:rPr>
          <w:sz w:val="26"/>
          <w:szCs w:val="26"/>
        </w:rPr>
        <w:t>осознавать</w:t>
      </w:r>
      <w:r w:rsidRPr="009040C9">
        <w:rPr>
          <w:spacing w:val="1"/>
          <w:sz w:val="26"/>
          <w:szCs w:val="26"/>
        </w:rPr>
        <w:t xml:space="preserve"> </w:t>
      </w:r>
      <w:r w:rsidRPr="009040C9">
        <w:rPr>
          <w:sz w:val="26"/>
          <w:szCs w:val="26"/>
        </w:rPr>
        <w:t>возможные</w:t>
      </w:r>
      <w:r w:rsidRPr="009040C9">
        <w:rPr>
          <w:spacing w:val="1"/>
          <w:sz w:val="26"/>
          <w:szCs w:val="26"/>
        </w:rPr>
        <w:t xml:space="preserve"> </w:t>
      </w:r>
      <w:r w:rsidRPr="009040C9">
        <w:rPr>
          <w:sz w:val="26"/>
          <w:szCs w:val="26"/>
        </w:rPr>
        <w:t>последствия</w:t>
      </w:r>
      <w:r w:rsidRPr="009040C9">
        <w:rPr>
          <w:spacing w:val="1"/>
          <w:sz w:val="26"/>
          <w:szCs w:val="26"/>
        </w:rPr>
        <w:t xml:space="preserve"> </w:t>
      </w:r>
      <w:r w:rsidRPr="009040C9">
        <w:rPr>
          <w:sz w:val="26"/>
          <w:szCs w:val="26"/>
        </w:rPr>
        <w:t>вредных</w:t>
      </w:r>
      <w:r w:rsidRPr="009040C9">
        <w:rPr>
          <w:spacing w:val="1"/>
          <w:sz w:val="26"/>
          <w:szCs w:val="26"/>
        </w:rPr>
        <w:t xml:space="preserve"> </w:t>
      </w:r>
      <w:r w:rsidRPr="009040C9">
        <w:rPr>
          <w:sz w:val="26"/>
          <w:szCs w:val="26"/>
        </w:rPr>
        <w:t>привычек</w:t>
      </w:r>
      <w:r w:rsidRPr="009040C9">
        <w:rPr>
          <w:spacing w:val="1"/>
          <w:sz w:val="26"/>
          <w:szCs w:val="26"/>
        </w:rPr>
        <w:t xml:space="preserve"> </w:t>
      </w:r>
      <w:r w:rsidRPr="009040C9">
        <w:rPr>
          <w:sz w:val="26"/>
          <w:szCs w:val="26"/>
        </w:rPr>
        <w:t>для</w:t>
      </w:r>
      <w:r w:rsidRPr="009040C9">
        <w:rPr>
          <w:spacing w:val="1"/>
          <w:sz w:val="26"/>
          <w:szCs w:val="26"/>
        </w:rPr>
        <w:t xml:space="preserve"> </w:t>
      </w:r>
      <w:r w:rsidRPr="009040C9">
        <w:rPr>
          <w:sz w:val="26"/>
          <w:szCs w:val="26"/>
        </w:rPr>
        <w:t>здоровья</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жизни</w:t>
      </w:r>
      <w:r w:rsidRPr="009040C9">
        <w:rPr>
          <w:spacing w:val="1"/>
          <w:sz w:val="26"/>
          <w:szCs w:val="26"/>
        </w:rPr>
        <w:t xml:space="preserve"> </w:t>
      </w:r>
      <w:r w:rsidRPr="009040C9">
        <w:rPr>
          <w:sz w:val="26"/>
          <w:szCs w:val="26"/>
        </w:rPr>
        <w:t>человека;</w:t>
      </w:r>
    </w:p>
    <w:p w:rsidR="00D4732B" w:rsidRPr="009040C9" w:rsidRDefault="00D4732B" w:rsidP="00D4732B">
      <w:pPr>
        <w:pStyle w:val="a0"/>
        <w:spacing w:before="1"/>
        <w:ind w:right="278"/>
        <w:rPr>
          <w:sz w:val="26"/>
          <w:szCs w:val="26"/>
        </w:rPr>
      </w:pPr>
      <w:r w:rsidRPr="009040C9">
        <w:rPr>
          <w:sz w:val="26"/>
          <w:szCs w:val="26"/>
        </w:rPr>
        <w:t>соблюдать</w:t>
      </w:r>
      <w:r w:rsidRPr="009040C9">
        <w:rPr>
          <w:spacing w:val="1"/>
          <w:sz w:val="26"/>
          <w:szCs w:val="26"/>
        </w:rPr>
        <w:t xml:space="preserve"> </w:t>
      </w:r>
      <w:r w:rsidRPr="009040C9">
        <w:rPr>
          <w:sz w:val="26"/>
          <w:szCs w:val="26"/>
        </w:rPr>
        <w:t>правила</w:t>
      </w:r>
      <w:r w:rsidRPr="009040C9">
        <w:rPr>
          <w:spacing w:val="1"/>
          <w:sz w:val="26"/>
          <w:szCs w:val="26"/>
        </w:rPr>
        <w:t xml:space="preserve"> </w:t>
      </w:r>
      <w:r w:rsidRPr="009040C9">
        <w:rPr>
          <w:sz w:val="26"/>
          <w:szCs w:val="26"/>
        </w:rPr>
        <w:t>безопасного</w:t>
      </w:r>
      <w:r w:rsidRPr="009040C9">
        <w:rPr>
          <w:spacing w:val="1"/>
          <w:sz w:val="26"/>
          <w:szCs w:val="26"/>
        </w:rPr>
        <w:t xml:space="preserve"> </w:t>
      </w:r>
      <w:r w:rsidRPr="009040C9">
        <w:rPr>
          <w:sz w:val="26"/>
          <w:szCs w:val="26"/>
        </w:rPr>
        <w:t>поведения</w:t>
      </w:r>
      <w:r w:rsidRPr="009040C9">
        <w:rPr>
          <w:spacing w:val="1"/>
          <w:sz w:val="26"/>
          <w:szCs w:val="26"/>
        </w:rPr>
        <w:t xml:space="preserve"> </w:t>
      </w:r>
      <w:r w:rsidRPr="009040C9">
        <w:rPr>
          <w:sz w:val="26"/>
          <w:szCs w:val="26"/>
        </w:rPr>
        <w:t>при</w:t>
      </w:r>
      <w:r w:rsidRPr="009040C9">
        <w:rPr>
          <w:spacing w:val="1"/>
          <w:sz w:val="26"/>
          <w:szCs w:val="26"/>
        </w:rPr>
        <w:t xml:space="preserve"> </w:t>
      </w:r>
      <w:r w:rsidRPr="009040C9">
        <w:rPr>
          <w:sz w:val="26"/>
          <w:szCs w:val="26"/>
        </w:rPr>
        <w:t>использовании</w:t>
      </w:r>
      <w:r w:rsidRPr="009040C9">
        <w:rPr>
          <w:spacing w:val="1"/>
          <w:sz w:val="26"/>
          <w:szCs w:val="26"/>
        </w:rPr>
        <w:t xml:space="preserve"> </w:t>
      </w:r>
      <w:r w:rsidRPr="009040C9">
        <w:rPr>
          <w:sz w:val="26"/>
          <w:szCs w:val="26"/>
        </w:rPr>
        <w:t>объектов</w:t>
      </w:r>
      <w:r w:rsidRPr="009040C9">
        <w:rPr>
          <w:spacing w:val="1"/>
          <w:sz w:val="26"/>
          <w:szCs w:val="26"/>
        </w:rPr>
        <w:t xml:space="preserve"> </w:t>
      </w:r>
      <w:r w:rsidRPr="009040C9">
        <w:rPr>
          <w:sz w:val="26"/>
          <w:szCs w:val="26"/>
        </w:rPr>
        <w:t>транспортной</w:t>
      </w:r>
      <w:r w:rsidRPr="009040C9">
        <w:rPr>
          <w:spacing w:val="1"/>
          <w:sz w:val="26"/>
          <w:szCs w:val="26"/>
        </w:rPr>
        <w:t xml:space="preserve"> </w:t>
      </w:r>
      <w:r w:rsidRPr="009040C9">
        <w:rPr>
          <w:sz w:val="26"/>
          <w:szCs w:val="26"/>
        </w:rPr>
        <w:t>инфраструктуры</w:t>
      </w:r>
      <w:r w:rsidRPr="009040C9">
        <w:rPr>
          <w:spacing w:val="1"/>
          <w:sz w:val="26"/>
          <w:szCs w:val="26"/>
        </w:rPr>
        <w:t xml:space="preserve"> </w:t>
      </w:r>
      <w:r w:rsidRPr="009040C9">
        <w:rPr>
          <w:sz w:val="26"/>
          <w:szCs w:val="26"/>
        </w:rPr>
        <w:t>населенного</w:t>
      </w:r>
      <w:r w:rsidRPr="009040C9">
        <w:rPr>
          <w:spacing w:val="1"/>
          <w:sz w:val="26"/>
          <w:szCs w:val="26"/>
        </w:rPr>
        <w:t xml:space="preserve"> </w:t>
      </w:r>
      <w:r w:rsidRPr="009040C9">
        <w:rPr>
          <w:sz w:val="26"/>
          <w:szCs w:val="26"/>
        </w:rPr>
        <w:t>пункта,</w:t>
      </w:r>
      <w:r w:rsidRPr="009040C9">
        <w:rPr>
          <w:spacing w:val="1"/>
          <w:sz w:val="26"/>
          <w:szCs w:val="26"/>
        </w:rPr>
        <w:t xml:space="preserve"> </w:t>
      </w:r>
      <w:r w:rsidRPr="009040C9">
        <w:rPr>
          <w:sz w:val="26"/>
          <w:szCs w:val="26"/>
        </w:rPr>
        <w:t>в</w:t>
      </w:r>
      <w:r w:rsidRPr="009040C9">
        <w:rPr>
          <w:spacing w:val="1"/>
          <w:sz w:val="26"/>
          <w:szCs w:val="26"/>
        </w:rPr>
        <w:t xml:space="preserve"> </w:t>
      </w:r>
      <w:r w:rsidRPr="009040C9">
        <w:rPr>
          <w:sz w:val="26"/>
          <w:szCs w:val="26"/>
        </w:rPr>
        <w:t>театрах,</w:t>
      </w:r>
      <w:r w:rsidRPr="009040C9">
        <w:rPr>
          <w:spacing w:val="1"/>
          <w:sz w:val="26"/>
          <w:szCs w:val="26"/>
        </w:rPr>
        <w:t xml:space="preserve"> </w:t>
      </w:r>
      <w:r w:rsidRPr="009040C9">
        <w:rPr>
          <w:sz w:val="26"/>
          <w:szCs w:val="26"/>
        </w:rPr>
        <w:t>кинотеатрах,</w:t>
      </w:r>
      <w:r w:rsidRPr="009040C9">
        <w:rPr>
          <w:spacing w:val="1"/>
          <w:sz w:val="26"/>
          <w:szCs w:val="26"/>
        </w:rPr>
        <w:t xml:space="preserve"> </w:t>
      </w:r>
      <w:r w:rsidRPr="009040C9">
        <w:rPr>
          <w:sz w:val="26"/>
          <w:szCs w:val="26"/>
        </w:rPr>
        <w:t>торговых</w:t>
      </w:r>
      <w:r w:rsidRPr="009040C9">
        <w:rPr>
          <w:spacing w:val="1"/>
          <w:sz w:val="26"/>
          <w:szCs w:val="26"/>
        </w:rPr>
        <w:t xml:space="preserve"> </w:t>
      </w:r>
      <w:r w:rsidRPr="009040C9">
        <w:rPr>
          <w:sz w:val="26"/>
          <w:szCs w:val="26"/>
        </w:rPr>
        <w:t>центрах,</w:t>
      </w:r>
      <w:r w:rsidRPr="009040C9">
        <w:rPr>
          <w:spacing w:val="1"/>
          <w:sz w:val="26"/>
          <w:szCs w:val="26"/>
        </w:rPr>
        <w:t xml:space="preserve"> </w:t>
      </w:r>
      <w:r w:rsidRPr="009040C9">
        <w:rPr>
          <w:sz w:val="26"/>
          <w:szCs w:val="26"/>
        </w:rPr>
        <w:t>парках</w:t>
      </w:r>
      <w:r w:rsidRPr="009040C9">
        <w:rPr>
          <w:spacing w:val="1"/>
          <w:sz w:val="26"/>
          <w:szCs w:val="26"/>
        </w:rPr>
        <w:t xml:space="preserve"> </w:t>
      </w:r>
      <w:r w:rsidRPr="009040C9">
        <w:rPr>
          <w:sz w:val="26"/>
          <w:szCs w:val="26"/>
        </w:rPr>
        <w:t>и</w:t>
      </w:r>
      <w:r w:rsidRPr="009040C9">
        <w:rPr>
          <w:spacing w:val="1"/>
          <w:sz w:val="26"/>
          <w:szCs w:val="26"/>
        </w:rPr>
        <w:t xml:space="preserve"> </w:t>
      </w:r>
      <w:r w:rsidRPr="009040C9">
        <w:rPr>
          <w:sz w:val="26"/>
          <w:szCs w:val="26"/>
        </w:rPr>
        <w:t>зонах</w:t>
      </w:r>
      <w:r w:rsidRPr="009040C9">
        <w:rPr>
          <w:spacing w:val="1"/>
          <w:sz w:val="26"/>
          <w:szCs w:val="26"/>
        </w:rPr>
        <w:t xml:space="preserve"> </w:t>
      </w:r>
      <w:r w:rsidRPr="009040C9">
        <w:rPr>
          <w:sz w:val="26"/>
          <w:szCs w:val="26"/>
        </w:rPr>
        <w:t>отдыха,</w:t>
      </w:r>
      <w:r w:rsidRPr="009040C9">
        <w:rPr>
          <w:spacing w:val="1"/>
          <w:sz w:val="26"/>
          <w:szCs w:val="26"/>
        </w:rPr>
        <w:t xml:space="preserve"> </w:t>
      </w:r>
      <w:r w:rsidRPr="009040C9">
        <w:rPr>
          <w:sz w:val="26"/>
          <w:szCs w:val="26"/>
        </w:rPr>
        <w:t>учреждениях</w:t>
      </w:r>
      <w:r w:rsidRPr="009040C9">
        <w:rPr>
          <w:spacing w:val="1"/>
          <w:sz w:val="26"/>
          <w:szCs w:val="26"/>
        </w:rPr>
        <w:t xml:space="preserve"> </w:t>
      </w:r>
      <w:r w:rsidRPr="009040C9">
        <w:rPr>
          <w:sz w:val="26"/>
          <w:szCs w:val="26"/>
        </w:rPr>
        <w:t>культуры</w:t>
      </w:r>
      <w:r w:rsidRPr="009040C9">
        <w:rPr>
          <w:spacing w:val="1"/>
          <w:sz w:val="26"/>
          <w:szCs w:val="26"/>
        </w:rPr>
        <w:t xml:space="preserve"> </w:t>
      </w:r>
      <w:r w:rsidRPr="009040C9">
        <w:rPr>
          <w:sz w:val="26"/>
          <w:szCs w:val="26"/>
        </w:rPr>
        <w:t>(музеях,</w:t>
      </w:r>
      <w:r w:rsidRPr="009040C9">
        <w:rPr>
          <w:spacing w:val="1"/>
          <w:sz w:val="26"/>
          <w:szCs w:val="26"/>
        </w:rPr>
        <w:t xml:space="preserve"> </w:t>
      </w:r>
      <w:r w:rsidRPr="009040C9">
        <w:rPr>
          <w:sz w:val="26"/>
          <w:szCs w:val="26"/>
        </w:rPr>
        <w:t>библиотеках</w:t>
      </w:r>
      <w:r w:rsidRPr="009040C9">
        <w:rPr>
          <w:spacing w:val="-3"/>
          <w:sz w:val="26"/>
          <w:szCs w:val="26"/>
        </w:rPr>
        <w:t xml:space="preserve"> </w:t>
      </w:r>
      <w:r w:rsidRPr="009040C9">
        <w:rPr>
          <w:sz w:val="26"/>
          <w:szCs w:val="26"/>
        </w:rPr>
        <w:t>и</w:t>
      </w:r>
      <w:r w:rsidRPr="009040C9">
        <w:rPr>
          <w:spacing w:val="1"/>
          <w:sz w:val="26"/>
          <w:szCs w:val="26"/>
        </w:rPr>
        <w:t xml:space="preserve"> </w:t>
      </w:r>
      <w:r w:rsidRPr="009040C9">
        <w:rPr>
          <w:sz w:val="26"/>
          <w:szCs w:val="26"/>
        </w:rPr>
        <w:t>других);</w:t>
      </w:r>
    </w:p>
    <w:p w:rsidR="00D4732B" w:rsidRPr="009040C9" w:rsidRDefault="00D4732B" w:rsidP="00D4732B">
      <w:pPr>
        <w:pStyle w:val="a0"/>
        <w:spacing w:before="6" w:line="237" w:lineRule="auto"/>
        <w:ind w:right="283"/>
        <w:rPr>
          <w:sz w:val="26"/>
          <w:szCs w:val="26"/>
        </w:rPr>
      </w:pPr>
      <w:r w:rsidRPr="009040C9">
        <w:rPr>
          <w:sz w:val="26"/>
          <w:szCs w:val="26"/>
        </w:rPr>
        <w:t>соблюдать правила безопасного поведения при езде на велосипеде, самокате и</w:t>
      </w:r>
      <w:r w:rsidRPr="009040C9">
        <w:rPr>
          <w:spacing w:val="1"/>
          <w:sz w:val="26"/>
          <w:szCs w:val="26"/>
        </w:rPr>
        <w:t xml:space="preserve"> </w:t>
      </w:r>
      <w:r w:rsidRPr="009040C9">
        <w:rPr>
          <w:sz w:val="26"/>
          <w:szCs w:val="26"/>
        </w:rPr>
        <w:t>других</w:t>
      </w:r>
      <w:r w:rsidRPr="009040C9">
        <w:rPr>
          <w:spacing w:val="-3"/>
          <w:sz w:val="26"/>
          <w:szCs w:val="26"/>
        </w:rPr>
        <w:t xml:space="preserve"> </w:t>
      </w:r>
      <w:r w:rsidRPr="009040C9">
        <w:rPr>
          <w:sz w:val="26"/>
          <w:szCs w:val="26"/>
        </w:rPr>
        <w:t>средствах</w:t>
      </w:r>
      <w:r w:rsidRPr="009040C9">
        <w:rPr>
          <w:spacing w:val="-2"/>
          <w:sz w:val="26"/>
          <w:szCs w:val="26"/>
        </w:rPr>
        <w:t xml:space="preserve"> </w:t>
      </w:r>
      <w:r w:rsidRPr="009040C9">
        <w:rPr>
          <w:sz w:val="26"/>
          <w:szCs w:val="26"/>
        </w:rPr>
        <w:t>индивидуальной</w:t>
      </w:r>
      <w:r w:rsidRPr="009040C9">
        <w:rPr>
          <w:spacing w:val="1"/>
          <w:sz w:val="26"/>
          <w:szCs w:val="26"/>
        </w:rPr>
        <w:t xml:space="preserve"> </w:t>
      </w:r>
      <w:r w:rsidRPr="009040C9">
        <w:rPr>
          <w:sz w:val="26"/>
          <w:szCs w:val="26"/>
        </w:rPr>
        <w:t>мобильности;</w:t>
      </w:r>
    </w:p>
    <w:p w:rsidR="00D4732B" w:rsidRPr="009040C9" w:rsidRDefault="00D4732B" w:rsidP="00D4732B">
      <w:pPr>
        <w:pStyle w:val="a0"/>
        <w:spacing w:before="76"/>
        <w:jc w:val="left"/>
        <w:rPr>
          <w:sz w:val="26"/>
          <w:szCs w:val="26"/>
        </w:rPr>
      </w:pPr>
      <w:r w:rsidRPr="009040C9">
        <w:rPr>
          <w:sz w:val="26"/>
          <w:szCs w:val="26"/>
        </w:rPr>
        <w:t>осуществлять</w:t>
      </w:r>
      <w:r w:rsidRPr="009040C9">
        <w:rPr>
          <w:spacing w:val="23"/>
          <w:sz w:val="26"/>
          <w:szCs w:val="26"/>
        </w:rPr>
        <w:t xml:space="preserve"> </w:t>
      </w:r>
      <w:r w:rsidRPr="009040C9">
        <w:rPr>
          <w:sz w:val="26"/>
          <w:szCs w:val="26"/>
        </w:rPr>
        <w:t>безопасный</w:t>
      </w:r>
      <w:r w:rsidRPr="009040C9">
        <w:rPr>
          <w:spacing w:val="25"/>
          <w:sz w:val="26"/>
          <w:szCs w:val="26"/>
        </w:rPr>
        <w:t xml:space="preserve"> </w:t>
      </w:r>
      <w:r w:rsidRPr="009040C9">
        <w:rPr>
          <w:sz w:val="26"/>
          <w:szCs w:val="26"/>
        </w:rPr>
        <w:t>поиск</w:t>
      </w:r>
      <w:r w:rsidRPr="009040C9">
        <w:rPr>
          <w:spacing w:val="25"/>
          <w:sz w:val="26"/>
          <w:szCs w:val="26"/>
        </w:rPr>
        <w:t xml:space="preserve"> </w:t>
      </w:r>
      <w:r w:rsidRPr="009040C9">
        <w:rPr>
          <w:sz w:val="26"/>
          <w:szCs w:val="26"/>
        </w:rPr>
        <w:t>образовательных</w:t>
      </w:r>
      <w:r w:rsidRPr="009040C9">
        <w:rPr>
          <w:spacing w:val="22"/>
          <w:sz w:val="26"/>
          <w:szCs w:val="26"/>
        </w:rPr>
        <w:t xml:space="preserve"> </w:t>
      </w:r>
      <w:r w:rsidRPr="009040C9">
        <w:rPr>
          <w:sz w:val="26"/>
          <w:szCs w:val="26"/>
        </w:rPr>
        <w:t>ресурсов</w:t>
      </w:r>
      <w:r w:rsidRPr="009040C9">
        <w:rPr>
          <w:spacing w:val="23"/>
          <w:sz w:val="26"/>
          <w:szCs w:val="26"/>
        </w:rPr>
        <w:t xml:space="preserve"> </w:t>
      </w:r>
      <w:r w:rsidRPr="009040C9">
        <w:rPr>
          <w:sz w:val="26"/>
          <w:szCs w:val="26"/>
        </w:rPr>
        <w:t>и</w:t>
      </w:r>
      <w:r w:rsidRPr="009040C9">
        <w:rPr>
          <w:spacing w:val="23"/>
          <w:sz w:val="26"/>
          <w:szCs w:val="26"/>
        </w:rPr>
        <w:t xml:space="preserve"> </w:t>
      </w:r>
      <w:r w:rsidRPr="009040C9">
        <w:rPr>
          <w:sz w:val="26"/>
          <w:szCs w:val="26"/>
        </w:rPr>
        <w:t>верифицированной</w:t>
      </w:r>
      <w:r w:rsidRPr="009040C9">
        <w:rPr>
          <w:spacing w:val="-54"/>
          <w:sz w:val="26"/>
          <w:szCs w:val="26"/>
        </w:rPr>
        <w:t xml:space="preserve"> </w:t>
      </w:r>
      <w:r w:rsidRPr="009040C9">
        <w:rPr>
          <w:sz w:val="26"/>
          <w:szCs w:val="26"/>
        </w:rPr>
        <w:t>информации</w:t>
      </w:r>
      <w:r w:rsidRPr="009040C9">
        <w:rPr>
          <w:spacing w:val="-1"/>
          <w:sz w:val="26"/>
          <w:szCs w:val="26"/>
        </w:rPr>
        <w:t xml:space="preserve"> </w:t>
      </w:r>
      <w:r w:rsidRPr="009040C9">
        <w:rPr>
          <w:sz w:val="26"/>
          <w:szCs w:val="26"/>
        </w:rPr>
        <w:t>в</w:t>
      </w:r>
      <w:r w:rsidRPr="009040C9">
        <w:rPr>
          <w:spacing w:val="-2"/>
          <w:sz w:val="26"/>
          <w:szCs w:val="26"/>
        </w:rPr>
        <w:t xml:space="preserve"> </w:t>
      </w:r>
      <w:r w:rsidRPr="009040C9">
        <w:rPr>
          <w:sz w:val="26"/>
          <w:szCs w:val="26"/>
        </w:rPr>
        <w:t>информационно-телекоммуникационной</w:t>
      </w:r>
      <w:r w:rsidRPr="009040C9">
        <w:rPr>
          <w:spacing w:val="-1"/>
          <w:sz w:val="26"/>
          <w:szCs w:val="26"/>
        </w:rPr>
        <w:t xml:space="preserve"> </w:t>
      </w:r>
      <w:r w:rsidRPr="009040C9">
        <w:rPr>
          <w:sz w:val="26"/>
          <w:szCs w:val="26"/>
        </w:rPr>
        <w:t>сети</w:t>
      </w:r>
      <w:r w:rsidRPr="009040C9">
        <w:rPr>
          <w:spacing w:val="-1"/>
          <w:sz w:val="26"/>
          <w:szCs w:val="26"/>
        </w:rPr>
        <w:t xml:space="preserve"> </w:t>
      </w:r>
      <w:r w:rsidRPr="009040C9">
        <w:rPr>
          <w:sz w:val="26"/>
          <w:szCs w:val="26"/>
        </w:rPr>
        <w:t>"Интернет";</w:t>
      </w:r>
    </w:p>
    <w:p w:rsidR="00D4732B" w:rsidRDefault="00D4732B" w:rsidP="00D4732B">
      <w:pPr>
        <w:pStyle w:val="a0"/>
        <w:tabs>
          <w:tab w:val="left" w:pos="1656"/>
          <w:tab w:val="left" w:pos="2802"/>
          <w:tab w:val="left" w:pos="4386"/>
          <w:tab w:val="left" w:pos="4995"/>
          <w:tab w:val="left" w:pos="6224"/>
          <w:tab w:val="left" w:pos="8138"/>
        </w:tabs>
        <w:spacing w:line="242" w:lineRule="auto"/>
        <w:ind w:right="280"/>
        <w:jc w:val="left"/>
        <w:rPr>
          <w:sz w:val="26"/>
          <w:szCs w:val="26"/>
        </w:rPr>
      </w:pPr>
      <w:r w:rsidRPr="009040C9">
        <w:rPr>
          <w:sz w:val="26"/>
          <w:szCs w:val="26"/>
        </w:rPr>
        <w:t>соблюдать</w:t>
      </w:r>
      <w:r w:rsidRPr="009040C9">
        <w:rPr>
          <w:sz w:val="26"/>
          <w:szCs w:val="26"/>
        </w:rPr>
        <w:tab/>
        <w:t>правила</w:t>
      </w:r>
      <w:r w:rsidRPr="009040C9">
        <w:rPr>
          <w:sz w:val="26"/>
          <w:szCs w:val="26"/>
        </w:rPr>
        <w:tab/>
        <w:t>безопасного</w:t>
      </w:r>
      <w:r w:rsidRPr="009040C9">
        <w:rPr>
          <w:sz w:val="26"/>
          <w:szCs w:val="26"/>
        </w:rPr>
        <w:tab/>
        <w:t>для</w:t>
      </w:r>
      <w:r w:rsidRPr="009040C9">
        <w:rPr>
          <w:sz w:val="26"/>
          <w:szCs w:val="26"/>
        </w:rPr>
        <w:tab/>
        <w:t>здоровья</w:t>
      </w:r>
      <w:r w:rsidRPr="009040C9">
        <w:rPr>
          <w:sz w:val="26"/>
          <w:szCs w:val="26"/>
        </w:rPr>
        <w:tab/>
        <w:t>использования</w:t>
      </w:r>
      <w:r w:rsidRPr="009040C9">
        <w:rPr>
          <w:sz w:val="26"/>
          <w:szCs w:val="26"/>
        </w:rPr>
        <w:tab/>
      </w:r>
      <w:r w:rsidRPr="009040C9">
        <w:rPr>
          <w:spacing w:val="-1"/>
          <w:sz w:val="26"/>
          <w:szCs w:val="26"/>
        </w:rPr>
        <w:t>электронных</w:t>
      </w:r>
      <w:r w:rsidRPr="009040C9">
        <w:rPr>
          <w:spacing w:val="-55"/>
          <w:sz w:val="26"/>
          <w:szCs w:val="26"/>
        </w:rPr>
        <w:t xml:space="preserve"> </w:t>
      </w:r>
      <w:r w:rsidRPr="009040C9">
        <w:rPr>
          <w:sz w:val="26"/>
          <w:szCs w:val="26"/>
        </w:rPr>
        <w:t>образовательных</w:t>
      </w:r>
      <w:r w:rsidRPr="009040C9">
        <w:rPr>
          <w:spacing w:val="-2"/>
          <w:sz w:val="26"/>
          <w:szCs w:val="26"/>
        </w:rPr>
        <w:t xml:space="preserve"> </w:t>
      </w:r>
      <w:r w:rsidRPr="009040C9">
        <w:rPr>
          <w:sz w:val="26"/>
          <w:szCs w:val="26"/>
        </w:rPr>
        <w:t>и</w:t>
      </w:r>
      <w:r w:rsidRPr="009040C9">
        <w:rPr>
          <w:spacing w:val="1"/>
          <w:sz w:val="26"/>
          <w:szCs w:val="26"/>
        </w:rPr>
        <w:t xml:space="preserve"> </w:t>
      </w:r>
      <w:r w:rsidRPr="009040C9">
        <w:rPr>
          <w:sz w:val="26"/>
          <w:szCs w:val="26"/>
        </w:rPr>
        <w:t>информационных</w:t>
      </w:r>
      <w:r w:rsidRPr="009040C9">
        <w:rPr>
          <w:spacing w:val="-1"/>
          <w:sz w:val="26"/>
          <w:szCs w:val="26"/>
        </w:rPr>
        <w:t xml:space="preserve"> </w:t>
      </w:r>
      <w:r w:rsidRPr="009040C9">
        <w:rPr>
          <w:sz w:val="26"/>
          <w:szCs w:val="26"/>
        </w:rPr>
        <w:t>ресурсов.</w:t>
      </w:r>
    </w:p>
    <w:p w:rsidR="00D4732B" w:rsidRDefault="00D4732B" w:rsidP="00D4732B">
      <w:pPr>
        <w:pStyle w:val="a0"/>
        <w:tabs>
          <w:tab w:val="left" w:pos="1656"/>
          <w:tab w:val="left" w:pos="2802"/>
          <w:tab w:val="left" w:pos="4386"/>
          <w:tab w:val="left" w:pos="4995"/>
          <w:tab w:val="left" w:pos="6224"/>
          <w:tab w:val="left" w:pos="8138"/>
        </w:tabs>
        <w:spacing w:line="242" w:lineRule="auto"/>
        <w:ind w:right="280"/>
        <w:jc w:val="left"/>
        <w:rPr>
          <w:sz w:val="26"/>
          <w:szCs w:val="26"/>
        </w:rPr>
      </w:pPr>
    </w:p>
    <w:p w:rsidR="00D4732B" w:rsidRDefault="00D4732B" w:rsidP="00D4732B">
      <w:pPr>
        <w:pStyle w:val="a0"/>
        <w:tabs>
          <w:tab w:val="left" w:pos="1656"/>
          <w:tab w:val="left" w:pos="2802"/>
          <w:tab w:val="left" w:pos="4386"/>
          <w:tab w:val="left" w:pos="4995"/>
          <w:tab w:val="left" w:pos="6224"/>
          <w:tab w:val="left" w:pos="8138"/>
        </w:tabs>
        <w:spacing w:line="242" w:lineRule="auto"/>
        <w:ind w:right="280"/>
        <w:jc w:val="left"/>
        <w:rPr>
          <w:sz w:val="26"/>
          <w:szCs w:val="26"/>
        </w:rPr>
      </w:pPr>
    </w:p>
    <w:p w:rsidR="00A25C14" w:rsidRDefault="00A25C14"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20244B" w:rsidRDefault="0020244B" w:rsidP="00222D92">
      <w:pPr>
        <w:spacing w:after="0" w:line="276" w:lineRule="auto"/>
        <w:ind w:firstLine="851"/>
        <w:jc w:val="both"/>
        <w:rPr>
          <w:rFonts w:ascii="Times New Roman" w:hAnsi="Times New Roman"/>
          <w:sz w:val="28"/>
          <w:szCs w:val="28"/>
        </w:rPr>
      </w:pPr>
    </w:p>
    <w:p w:rsidR="00B9116D" w:rsidRDefault="00B9116D" w:rsidP="007802F5">
      <w:pPr>
        <w:spacing w:after="0" w:line="276" w:lineRule="auto"/>
        <w:ind w:firstLine="851"/>
        <w:jc w:val="center"/>
        <w:rPr>
          <w:rFonts w:ascii="Times New Roman" w:hAnsi="Times New Roman"/>
          <w:b/>
          <w:sz w:val="28"/>
          <w:szCs w:val="28"/>
        </w:rPr>
      </w:pPr>
      <w:r w:rsidRPr="007802F5">
        <w:rPr>
          <w:rFonts w:ascii="Times New Roman" w:hAnsi="Times New Roman"/>
          <w:b/>
          <w:sz w:val="28"/>
          <w:szCs w:val="28"/>
        </w:rPr>
        <w:t>2. Программа коррекционной работы.</w:t>
      </w:r>
    </w:p>
    <w:p w:rsidR="00A25C14" w:rsidRDefault="00A25C14" w:rsidP="007802F5">
      <w:pPr>
        <w:spacing w:after="0" w:line="276" w:lineRule="auto"/>
        <w:ind w:firstLine="851"/>
        <w:jc w:val="center"/>
        <w:rPr>
          <w:rFonts w:ascii="Times New Roman" w:hAnsi="Times New Roman"/>
          <w:b/>
          <w:sz w:val="28"/>
          <w:szCs w:val="28"/>
        </w:rPr>
      </w:pPr>
    </w:p>
    <w:p w:rsidR="0071497E" w:rsidRPr="00434625" w:rsidRDefault="0071497E" w:rsidP="0071497E">
      <w:pPr>
        <w:shd w:val="clear" w:color="auto" w:fill="FFFFFF"/>
        <w:spacing w:after="162" w:line="340" w:lineRule="atLeast"/>
        <w:jc w:val="both"/>
        <w:rPr>
          <w:rFonts w:ascii="Times New Roman" w:eastAsia="Times New Roman" w:hAnsi="Times New Roman"/>
          <w:b/>
          <w:bCs/>
          <w:color w:val="CC0066"/>
          <w:sz w:val="28"/>
          <w:szCs w:val="28"/>
        </w:rPr>
      </w:pPr>
      <w:r w:rsidRPr="00434625">
        <w:rPr>
          <w:rFonts w:ascii="Times New Roman" w:eastAsia="Times New Roman" w:hAnsi="Times New Roman"/>
          <w:b/>
          <w:bCs/>
          <w:color w:val="CC0066"/>
          <w:sz w:val="28"/>
          <w:szCs w:val="28"/>
        </w:rPr>
        <w:t>Программа коррекционной работы начального общего образования 1-4 классы</w:t>
      </w:r>
      <w:r>
        <w:rPr>
          <w:rFonts w:ascii="Times New Roman" w:eastAsia="Times New Roman" w:hAnsi="Times New Roman"/>
          <w:b/>
          <w:bCs/>
          <w:color w:val="CC0066"/>
          <w:sz w:val="28"/>
          <w:szCs w:val="28"/>
        </w:rPr>
        <w:t>.</w:t>
      </w:r>
    </w:p>
    <w:p w:rsidR="0071497E" w:rsidRPr="00434625" w:rsidRDefault="0071497E" w:rsidP="0071497E">
      <w:pPr>
        <w:shd w:val="clear" w:color="auto" w:fill="FFFFFF"/>
        <w:spacing w:after="162" w:line="340" w:lineRule="atLeast"/>
        <w:jc w:val="both"/>
        <w:rPr>
          <w:rFonts w:ascii="Times New Roman" w:eastAsia="Times New Roman" w:hAnsi="Times New Roman"/>
          <w:b/>
          <w:bCs/>
          <w:color w:val="833713"/>
          <w:sz w:val="28"/>
          <w:szCs w:val="28"/>
        </w:rPr>
      </w:pPr>
      <w:r w:rsidRPr="00434625">
        <w:rPr>
          <w:rFonts w:ascii="Times New Roman" w:eastAsia="Times New Roman" w:hAnsi="Times New Roman"/>
          <w:b/>
          <w:bCs/>
          <w:color w:val="833713"/>
          <w:sz w:val="28"/>
          <w:szCs w:val="28"/>
        </w:rPr>
        <w:t>I. Общие положения</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Программа коррекционной работы разработана в соответствии с Федеральным образовательным стандартом второго поколения и направлена на оказание комплексной помощи детям с ограниченными возможностями здоровья в освоении образовательной программы начального общего образования, на коррекцию недостатков в физическом и (или) психическом развитии обучающихся, их социальную адаптацию.</w:t>
      </w:r>
      <w:r>
        <w:rPr>
          <w:rFonts w:ascii="Times New Roman" w:eastAsia="Times New Roman" w:hAnsi="Times New Roman"/>
          <w:color w:val="000000"/>
          <w:sz w:val="28"/>
          <w:szCs w:val="28"/>
          <w:shd w:val="clear" w:color="auto" w:fill="FFFFFF"/>
        </w:rPr>
        <w:t xml:space="preserve"> </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Программа коррекционной работы разработана в связи с обучением и воспитанием в образовательном учреждении детей с ограниченными возможностями здоровья. Ее основными направлениями является обеспечение коррекции недостатков</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в физическом и (или) психическом развитии детей с ограниченными возможностями здоровья и оказание помощи детям с ограниченными возможностями здоровья в освоении основной образовательной программы.</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Основные исполнители: психолого-педагогиче</w:t>
      </w:r>
      <w:r>
        <w:rPr>
          <w:rFonts w:ascii="Times New Roman" w:eastAsia="Times New Roman" w:hAnsi="Times New Roman"/>
          <w:color w:val="000000"/>
          <w:sz w:val="28"/>
          <w:szCs w:val="28"/>
          <w:shd w:val="clear" w:color="auto" w:fill="FFFFFF"/>
        </w:rPr>
        <w:t xml:space="preserve">ская служба МОУА «СОШ№17 г. Новотроицка», служба </w:t>
      </w:r>
      <w:r w:rsidRPr="00434625">
        <w:rPr>
          <w:rFonts w:ascii="Times New Roman" w:eastAsia="Times New Roman" w:hAnsi="Times New Roman"/>
          <w:color w:val="000000"/>
          <w:sz w:val="28"/>
          <w:szCs w:val="28"/>
          <w:shd w:val="clear" w:color="auto" w:fill="FFFFFF"/>
        </w:rPr>
        <w:t>П</w:t>
      </w:r>
      <w:r>
        <w:rPr>
          <w:rFonts w:ascii="Times New Roman" w:eastAsia="Times New Roman" w:hAnsi="Times New Roman"/>
          <w:color w:val="000000"/>
          <w:sz w:val="28"/>
          <w:szCs w:val="28"/>
          <w:shd w:val="clear" w:color="auto" w:fill="FFFFFF"/>
        </w:rPr>
        <w:t>МПК г. Новотроицка</w:t>
      </w:r>
      <w:r w:rsidRPr="00434625">
        <w:rPr>
          <w:rFonts w:ascii="Times New Roman" w:eastAsia="Times New Roman" w:hAnsi="Times New Roman"/>
          <w:color w:val="000000"/>
          <w:sz w:val="28"/>
          <w:szCs w:val="28"/>
          <w:shd w:val="clear" w:color="auto" w:fill="FFFFFF"/>
        </w:rPr>
        <w:t xml:space="preserve"> </w:t>
      </w:r>
      <w:r>
        <w:rPr>
          <w:rFonts w:ascii="Times New Roman" w:eastAsia="Times New Roman" w:hAnsi="Times New Roman"/>
          <w:color w:val="000000"/>
          <w:sz w:val="28"/>
          <w:szCs w:val="28"/>
          <w:shd w:val="clear" w:color="auto" w:fill="FFFFFF"/>
        </w:rPr>
        <w:t xml:space="preserve">(по согласованию), </w:t>
      </w:r>
      <w:r w:rsidRPr="00434625">
        <w:rPr>
          <w:rFonts w:ascii="Times New Roman" w:eastAsia="Times New Roman" w:hAnsi="Times New Roman"/>
          <w:color w:val="000000"/>
          <w:sz w:val="28"/>
          <w:szCs w:val="28"/>
          <w:shd w:val="clear" w:color="auto" w:fill="FFFFFF"/>
        </w:rPr>
        <w:t xml:space="preserve"> учителя начальной школы.</w:t>
      </w:r>
      <w:r>
        <w:rPr>
          <w:rFonts w:ascii="Times New Roman" w:eastAsia="Times New Roman" w:hAnsi="Times New Roman"/>
          <w:color w:val="000000"/>
          <w:sz w:val="28"/>
          <w:szCs w:val="28"/>
          <w:shd w:val="clear" w:color="auto" w:fill="FFFFFF"/>
        </w:rPr>
        <w:t xml:space="preserve"> </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Целевая группа: дети с ограниченными возможностями здоровья, дети-инвалиды.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 инвалиды либо другие дети в возрасте до 18 лет, не признанные в установленном порядке детьми 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При организации работы в данном направлении руководствовались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Получение детьми с ограниченными возможностями здоровья и детьми-инвалидами (далее — дети с ОВЗ)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71497E" w:rsidRDefault="0071497E" w:rsidP="0071497E">
      <w:pPr>
        <w:spacing w:after="0" w:line="240" w:lineRule="auto"/>
        <w:ind w:firstLine="708"/>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П</w:t>
      </w:r>
      <w:r w:rsidRPr="00434625">
        <w:rPr>
          <w:rFonts w:ascii="Times New Roman" w:eastAsia="Times New Roman" w:hAnsi="Times New Roman"/>
          <w:color w:val="000000"/>
          <w:sz w:val="28"/>
          <w:szCs w:val="28"/>
          <w:shd w:val="clear" w:color="auto" w:fill="FFFFFF"/>
        </w:rPr>
        <w:t>рограмма коррекционной работы — это комплексная программа по оказанию помощи детям с ограниченными возможностями здоровья в освоении образовательной программы начального общего образования с учетом возможностей ОУ.</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Нормативно-правовой и документальной основой Программы коррекционной работы с обучающимися на уровне начального общего образования являются: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Закон «Об образовании в РФ»;</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Федеральный государственный образовательный стандарт начального общего образования;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Постановление главного государственного санитарного врача РФ от 29 декабря 2010 г. № 189 о введении в действие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О создании условий для получения образования детьми с ограниченными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возможностями здоровья и детьми-инвалидами. (Письмо МО РФ N АФ-150/06 от 18 апреля 2008 г.);</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Профессиональный стандарт педагога-психолога (приказ Минтруда и соц.защиты РФ от 24.07.2015);</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Об основных гарантиях прав ребенка в Российской Федерации (от 24 июля 1998 г. N 124-ФЗ)</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Конвенция о правах ребенка. Принята Генеральной Ассамблеей ООН 20.11.89 и ратифицирована Верховным Советом СССР 13.06.90.</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rPr>
        <w:br/>
      </w:r>
      <w:r w:rsidRPr="00FE472D">
        <w:rPr>
          <w:rFonts w:ascii="Times New Roman" w:eastAsia="Times New Roman" w:hAnsi="Times New Roman"/>
          <w:b/>
          <w:color w:val="000000"/>
          <w:sz w:val="28"/>
          <w:szCs w:val="28"/>
          <w:shd w:val="clear" w:color="auto" w:fill="FFFFFF"/>
        </w:rPr>
        <w:t>Нормативные документы, регламентирующие работу психолога в системе образования.</w:t>
      </w:r>
      <w:r w:rsidRPr="00FE472D">
        <w:rPr>
          <w:rFonts w:ascii="Times New Roman" w:eastAsia="Times New Roman" w:hAnsi="Times New Roman"/>
          <w:color w:val="000000"/>
          <w:sz w:val="28"/>
          <w:szCs w:val="28"/>
          <w:shd w:val="clear" w:color="auto" w:fill="FFFFFF"/>
        </w:rPr>
        <w:br/>
      </w:r>
      <w:r w:rsidRPr="00434625">
        <w:rPr>
          <w:rFonts w:ascii="Times New Roman" w:eastAsia="Times New Roman" w:hAnsi="Times New Roman"/>
          <w:color w:val="000000"/>
          <w:sz w:val="28"/>
          <w:szCs w:val="28"/>
          <w:shd w:val="clear" w:color="auto" w:fill="FFFFFF"/>
        </w:rPr>
        <w:t>1. Рабочие материалы всероссийского совещания «Служба практической психологии в системе образования России. Итоги и перспективы» (6—7 июня 2002 г., Москва);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Резолюция Всероссийского совещания «Служба практической психологии в системе образования России. Итоги и перспективы»;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Программа создания единой государственной системы раннего выявления и специальной помощи детям с отклонениями в развитии;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4. Об использовании рабочего времени педагога-психолога образовательного учреждения. Министерство образования Российской Федерации. Инструктивное письмо 24.12.2001 г. № 29/1886-6 ;</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5. Письмо Министерства образования РФ от 03.08.2000 г. N 22-06-862 "Об усилении контроля за соблюдением прав на получение образования детей и подростков с отклонениями в развитии";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6. Приказ Министерства образования РФ от 15.05.2000 г. N 1418 "Об утверждении примерного положения о центре содействия укреплению здоровья обучающихся, воспитанников образовательного учреждения";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7. Письмо Министерства образования Российской Федерации от 27.03.2000 № 27/901-6 "О психолого-медико-педагогическом консилиуме (ПМПк) образовательного учреждения";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8. Положение о службе практической психологии в системе Министерства образования Российской Федерации. Утверждено Приказом Министерства образования РФ от 22.10.99 №636;</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9. Инструктивное письмо Министерства образования РФ от 01.03.99 г. "Об использовании рабочего времени педагога-психолога образовательного учреждения";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10. Приказ Министерства общего и специального образования РФ от 28.12.98 г. N3259 "0 централизованном тестировании";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11. Постановление Правительства РФ от 31.07.98 г. N 867 "Об утверждении Типового положения об образовательном учреждении для детей, нуждающихся в психолого-педагогической и медико-социальной помощи";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12. Инструктивное письмо Министерства образования РФ от 22.01.98 г. N 20-58-07ИН20-4 "Об учителях-логопедах и педагогах-психологах учреждений образования".</w:t>
      </w:r>
      <w:r w:rsidRPr="00434625">
        <w:rPr>
          <w:rFonts w:ascii="Times New Roman" w:eastAsia="Times New Roman" w:hAnsi="Times New Roman"/>
          <w:color w:val="000000"/>
          <w:sz w:val="28"/>
          <w:szCs w:val="28"/>
        </w:rPr>
        <w:br/>
      </w:r>
    </w:p>
    <w:p w:rsidR="0071497E" w:rsidRDefault="0071497E" w:rsidP="0071497E">
      <w:pPr>
        <w:spacing w:after="0" w:line="240" w:lineRule="auto"/>
        <w:ind w:firstLine="708"/>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Программа коррекционной работы на уровне начального общего образования сформирована для контингента детей с ограниченными возможнос</w:t>
      </w:r>
      <w:r>
        <w:rPr>
          <w:rFonts w:ascii="Times New Roman" w:eastAsia="Times New Roman" w:hAnsi="Times New Roman"/>
          <w:color w:val="000000"/>
          <w:sz w:val="28"/>
          <w:szCs w:val="28"/>
          <w:shd w:val="clear" w:color="auto" w:fill="FFFFFF"/>
        </w:rPr>
        <w:t>тями здоровья, обучающихся в МОАУ «СОШ№17 г. Новотроицка»</w:t>
      </w:r>
      <w:r w:rsidRPr="00434625">
        <w:rPr>
          <w:rFonts w:ascii="Times New Roman" w:eastAsia="Times New Roman" w:hAnsi="Times New Roman"/>
          <w:color w:val="000000"/>
          <w:sz w:val="28"/>
          <w:szCs w:val="28"/>
          <w:shd w:val="clear" w:color="auto" w:fill="FFFFFF"/>
        </w:rPr>
        <w:t xml:space="preserve"> исходя из кадровых, материально-технических условий и возможностей школы.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u w:val="single"/>
          <w:bdr w:val="none" w:sz="0" w:space="0" w:color="auto" w:frame="1"/>
          <w:shd w:val="clear" w:color="auto" w:fill="FFFFFF"/>
        </w:rPr>
        <w:t>Цель программы:</w:t>
      </w:r>
      <w:r w:rsidRPr="00434625">
        <w:rPr>
          <w:rFonts w:ascii="Times New Roman" w:eastAsia="Times New Roman" w:hAnsi="Times New Roman"/>
          <w:color w:val="000000"/>
          <w:sz w:val="28"/>
          <w:szCs w:val="28"/>
          <w:shd w:val="clear" w:color="auto" w:fill="FFFFFF"/>
        </w:rPr>
        <w:t> 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u w:val="single"/>
          <w:bdr w:val="none" w:sz="0" w:space="0" w:color="auto" w:frame="1"/>
          <w:shd w:val="clear" w:color="auto" w:fill="FFFFFF"/>
        </w:rPr>
        <w:t>Задачи программы: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осуществлять индивидуально ориентированную психолого</w:t>
      </w:r>
      <w:r>
        <w:rPr>
          <w:rFonts w:ascii="Times New Roman" w:eastAsia="Times New Roman" w:hAnsi="Times New Roman"/>
          <w:color w:val="000000"/>
          <w:sz w:val="28"/>
          <w:szCs w:val="28"/>
          <w:shd w:val="clear" w:color="auto" w:fill="FFFFFF"/>
        </w:rPr>
        <w:t>-</w:t>
      </w:r>
      <w:r w:rsidRPr="00FE472D">
        <w:rPr>
          <w:rFonts w:ascii="Times New Roman" w:eastAsia="Times New Roman" w:hAnsi="Times New Roman"/>
          <w:color w:val="000000"/>
          <w:sz w:val="28"/>
          <w:szCs w:val="28"/>
          <w:shd w:val="clear" w:color="auto" w:fill="FFFFFF"/>
        </w:rPr>
        <w:t xml:space="preserve"> </w:t>
      </w:r>
      <w:r w:rsidRPr="00434625">
        <w:rPr>
          <w:rFonts w:ascii="Times New Roman" w:eastAsia="Times New Roman" w:hAnsi="Times New Roman"/>
          <w:color w:val="000000"/>
          <w:sz w:val="28"/>
          <w:szCs w:val="28"/>
          <w:shd w:val="clear" w:color="auto" w:fill="FFFFFF"/>
        </w:rPr>
        <w:t>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обеспечить возможность освоения детьми с ограниченными возможностями здоровья основной образовательной программы начального общего образования на доступном им уровне и их интеграцию в образовательном учреждении.</w:t>
      </w:r>
      <w:r w:rsidRPr="00434625">
        <w:rPr>
          <w:rFonts w:ascii="Times New Roman" w:eastAsia="Times New Roman" w:hAnsi="Times New Roman"/>
          <w:color w:val="000000"/>
          <w:sz w:val="28"/>
          <w:szCs w:val="28"/>
        </w:rPr>
        <w:br/>
      </w:r>
    </w:p>
    <w:p w:rsidR="0071497E" w:rsidRDefault="0071497E" w:rsidP="0071497E">
      <w:pPr>
        <w:spacing w:after="0" w:line="240" w:lineRule="auto"/>
        <w:ind w:firstLine="708"/>
        <w:rPr>
          <w:rFonts w:ascii="Times New Roman" w:eastAsia="Times New Roman" w:hAnsi="Times New Roman"/>
          <w:color w:val="000000"/>
          <w:sz w:val="28"/>
          <w:szCs w:val="28"/>
          <w:shd w:val="clear" w:color="auto" w:fill="FFFFFF"/>
        </w:rPr>
      </w:pPr>
      <w:r w:rsidRPr="00FE472D">
        <w:rPr>
          <w:rFonts w:ascii="Times New Roman" w:eastAsia="Times New Roman" w:hAnsi="Times New Roman"/>
          <w:b/>
          <w:color w:val="000000"/>
          <w:sz w:val="28"/>
          <w:szCs w:val="28"/>
          <w:shd w:val="clear" w:color="auto" w:fill="FFFFFF"/>
        </w:rPr>
        <w:t>Программа коррекционной работы содержит следующие разделы</w:t>
      </w:r>
      <w:r w:rsidRPr="00434625">
        <w:rPr>
          <w:rFonts w:ascii="Times New Roman" w:eastAsia="Times New Roman" w:hAnsi="Times New Roman"/>
          <w:color w:val="000000"/>
          <w:sz w:val="28"/>
          <w:szCs w:val="28"/>
          <w:shd w:val="clear" w:color="auto" w:fill="FFFFFF"/>
        </w:rPr>
        <w:t>:</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Общие положения. Цели и задачи программы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Направления работы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Формы обучения, содержание и план реализации мероприятий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4. Этапы реализации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5. Механизм реализации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6. Планируемые результаты коррекционной работы</w:t>
      </w:r>
      <w:r w:rsidRPr="00434625">
        <w:rPr>
          <w:rFonts w:ascii="Times New Roman" w:eastAsia="Times New Roman" w:hAnsi="Times New Roman"/>
          <w:color w:val="000000"/>
          <w:sz w:val="28"/>
          <w:szCs w:val="28"/>
        </w:rPr>
        <w:br/>
      </w:r>
    </w:p>
    <w:p w:rsidR="0071497E" w:rsidRPr="00434625" w:rsidRDefault="0071497E" w:rsidP="0071497E">
      <w:pPr>
        <w:spacing w:after="0" w:line="240" w:lineRule="auto"/>
        <w:ind w:firstLine="708"/>
        <w:rPr>
          <w:rFonts w:ascii="Times New Roman" w:eastAsia="Times New Roman" w:hAnsi="Times New Roman"/>
          <w:sz w:val="28"/>
          <w:szCs w:val="28"/>
        </w:rPr>
      </w:pPr>
      <w:r w:rsidRPr="00FE472D">
        <w:rPr>
          <w:rFonts w:ascii="Times New Roman" w:eastAsia="Times New Roman" w:hAnsi="Times New Roman"/>
          <w:b/>
          <w:color w:val="000000"/>
          <w:sz w:val="28"/>
          <w:szCs w:val="28"/>
          <w:shd w:val="clear" w:color="auto" w:fill="FFFFFF"/>
        </w:rPr>
        <w:t>Анализ состояния здоровья этой категории детей проводится на основании:</w:t>
      </w:r>
      <w:r w:rsidRPr="00FE472D">
        <w:rPr>
          <w:rFonts w:ascii="Times New Roman" w:eastAsia="Times New Roman" w:hAnsi="Times New Roman"/>
          <w:b/>
          <w:color w:val="000000"/>
          <w:sz w:val="28"/>
          <w:szCs w:val="28"/>
        </w:rPr>
        <w:br/>
      </w:r>
      <w:r w:rsidRPr="00434625">
        <w:rPr>
          <w:rFonts w:ascii="Times New Roman" w:eastAsia="Times New Roman" w:hAnsi="Times New Roman"/>
          <w:color w:val="000000"/>
          <w:sz w:val="28"/>
          <w:szCs w:val="28"/>
          <w:shd w:val="clear" w:color="auto" w:fill="FFFFFF"/>
        </w:rPr>
        <w:t>- данных медицинских карт и данных медико-психологического обследования,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анализ данных о динамике психического и физического состояния школьников, их интеллектуального психофизиологического потенциала,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анализ рекомендаций специалистов (медицинских работников, педагогов) по организации занятий с детьми с особыми потребностями.</w:t>
      </w:r>
    </w:p>
    <w:p w:rsidR="0071497E" w:rsidRPr="00434625" w:rsidRDefault="0071497E" w:rsidP="0071497E">
      <w:pPr>
        <w:shd w:val="clear" w:color="auto" w:fill="FFFFFF"/>
        <w:spacing w:after="162" w:line="340" w:lineRule="atLeast"/>
        <w:jc w:val="both"/>
        <w:rPr>
          <w:rFonts w:ascii="Times New Roman" w:eastAsia="Times New Roman" w:hAnsi="Times New Roman"/>
          <w:b/>
          <w:bCs/>
          <w:color w:val="833713"/>
          <w:sz w:val="28"/>
          <w:szCs w:val="28"/>
        </w:rPr>
      </w:pPr>
      <w:r w:rsidRPr="00434625">
        <w:rPr>
          <w:rFonts w:ascii="Times New Roman" w:eastAsia="Times New Roman" w:hAnsi="Times New Roman"/>
          <w:b/>
          <w:bCs/>
          <w:color w:val="833713"/>
          <w:sz w:val="28"/>
          <w:szCs w:val="28"/>
        </w:rPr>
        <w:t>II. Направления коррекционной работы</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Программа коррекционной работы разработана в связи с обучением и воспитанием в образовательном учреждении детей с ограниченными возможностями здоровья. Ее основными направлениями является обеспечение коррекции недостатков</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в физическом и (или) психическом развитии детей с ограниченными возможностями здоровья и оказание помощи детям с ограниченными возможностями здоровья в освоении основной образовательной программы.</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 xml:space="preserve"> В школе разработано «Положение о психологической службе», создана служба, осуществляющая психолого-педагогическое сопровождение детей с ограниченными возможностями здоровья. </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В службу сопровождения входят специалисты: психолог,</w:t>
      </w:r>
      <w:r>
        <w:rPr>
          <w:rFonts w:ascii="Times New Roman" w:eastAsia="Times New Roman" w:hAnsi="Times New Roman"/>
          <w:color w:val="000000"/>
          <w:sz w:val="28"/>
          <w:szCs w:val="28"/>
          <w:shd w:val="clear" w:color="auto" w:fill="FFFFFF"/>
        </w:rPr>
        <w:t xml:space="preserve"> дефектолог, логопед, </w:t>
      </w:r>
      <w:r w:rsidRPr="00434625">
        <w:rPr>
          <w:rFonts w:ascii="Times New Roman" w:eastAsia="Times New Roman" w:hAnsi="Times New Roman"/>
          <w:color w:val="000000"/>
          <w:sz w:val="28"/>
          <w:szCs w:val="28"/>
          <w:shd w:val="clear" w:color="auto" w:fill="FFFFFF"/>
        </w:rPr>
        <w:t xml:space="preserve"> социальный педагог, педагоги, медицинский работник.</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совместно с ПМПК.</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Ц</w:t>
      </w:r>
      <w:r w:rsidRPr="00434625">
        <w:rPr>
          <w:rFonts w:ascii="Times New Roman" w:eastAsia="Times New Roman" w:hAnsi="Times New Roman"/>
          <w:color w:val="000000"/>
          <w:sz w:val="28"/>
          <w:szCs w:val="28"/>
          <w:shd w:val="clear" w:color="auto" w:fill="FFFFFF"/>
        </w:rPr>
        <w:t>елью психолого-педагогического сопровождения ребенка с ОВЗ, обучающегося в общеобразовательном учреждении, является: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r w:rsidRPr="00434625">
        <w:rPr>
          <w:rFonts w:ascii="Times New Roman" w:eastAsia="Times New Roman" w:hAnsi="Times New Roman"/>
          <w:color w:val="000000"/>
          <w:sz w:val="28"/>
          <w:szCs w:val="28"/>
        </w:rPr>
        <w:br/>
      </w:r>
      <w:r w:rsidRPr="00FE472D">
        <w:rPr>
          <w:rFonts w:ascii="Times New Roman" w:eastAsia="Times New Roman" w:hAnsi="Times New Roman"/>
          <w:b/>
          <w:color w:val="000000"/>
          <w:sz w:val="28"/>
          <w:szCs w:val="28"/>
          <w:shd w:val="clear" w:color="auto" w:fill="FFFFFF"/>
        </w:rPr>
        <w:t>Задачи: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своевременное выявление детей с трудностями адаптации, обусловленными ограниченными возможностями здоровья;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определение особых образовательных потребностей детей с ограниченными возможностями здоровья, детей инвалидов;</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4.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5.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6.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7.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8. реализация системы мероприятий по социальной адаптации детей с ограниченными возможностями здоровья;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9. оказание консультативной и методической помощи родителям (законным представителям) детей с ограниченными возможностями здоровья по психологическим, социальным, педагогическим и другим вопросам.</w:t>
      </w:r>
      <w:r w:rsidRPr="00434625">
        <w:rPr>
          <w:rFonts w:ascii="Times New Roman" w:eastAsia="Times New Roman" w:hAnsi="Times New Roman"/>
          <w:color w:val="000000"/>
          <w:sz w:val="28"/>
          <w:szCs w:val="28"/>
        </w:rPr>
        <w:br/>
      </w:r>
    </w:p>
    <w:p w:rsidR="0071497E" w:rsidRDefault="0071497E" w:rsidP="0071497E">
      <w:pPr>
        <w:spacing w:after="0" w:line="240" w:lineRule="auto"/>
        <w:ind w:firstLine="708"/>
        <w:rPr>
          <w:rFonts w:ascii="Times New Roman" w:eastAsia="Times New Roman" w:hAnsi="Times New Roman"/>
          <w:color w:val="000000"/>
          <w:sz w:val="28"/>
          <w:szCs w:val="28"/>
          <w:shd w:val="clear" w:color="auto" w:fill="FFFFFF"/>
        </w:rPr>
      </w:pPr>
      <w:r w:rsidRPr="008D3FF8">
        <w:rPr>
          <w:rFonts w:ascii="Times New Roman" w:eastAsia="Times New Roman" w:hAnsi="Times New Roman"/>
          <w:b/>
          <w:color w:val="000000"/>
          <w:sz w:val="28"/>
          <w:szCs w:val="28"/>
          <w:shd w:val="clear" w:color="auto" w:fill="FFFFFF"/>
        </w:rPr>
        <w:t>Основными направлениями работы службы сопровождения в течение всего периода обучения являются:</w:t>
      </w:r>
      <w:r w:rsidRPr="008D3FF8">
        <w:rPr>
          <w:rFonts w:ascii="Times New Roman" w:eastAsia="Times New Roman" w:hAnsi="Times New Roman"/>
          <w:b/>
          <w:color w:val="000000"/>
          <w:sz w:val="28"/>
          <w:szCs w:val="28"/>
        </w:rPr>
        <w:br/>
      </w:r>
      <w:r w:rsidRPr="00434625">
        <w:rPr>
          <w:rFonts w:ascii="Times New Roman" w:eastAsia="Times New Roman" w:hAnsi="Times New Roman"/>
          <w:color w:val="000000"/>
          <w:sz w:val="28"/>
          <w:szCs w:val="28"/>
          <w:shd w:val="clear" w:color="auto" w:fill="FFFFFF"/>
        </w:rPr>
        <w:t>1. Диагностика познавательной, мотивационной и эмоционально-волевой сфер личности учащихся.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Организационно-аналитическая работа (создание единого информационного поля школы, банка данных,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индивидуальные и групповые занятия с учащимися, испытывающими трудности в школьной адаптации).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4.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5. Профилактическая работа (реализация программ, направленных на решение проблем межличностного взаимодействия).</w:t>
      </w:r>
      <w:r w:rsidRPr="00434625">
        <w:rPr>
          <w:rFonts w:ascii="Times New Roman" w:eastAsia="Times New Roman" w:hAnsi="Times New Roman"/>
          <w:color w:val="000000"/>
          <w:sz w:val="28"/>
          <w:szCs w:val="28"/>
        </w:rPr>
        <w:br/>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w:t>
      </w:r>
      <w:r>
        <w:rPr>
          <w:rFonts w:ascii="Times New Roman" w:eastAsia="Times New Roman" w:hAnsi="Times New Roman"/>
          <w:color w:val="000000"/>
          <w:sz w:val="28"/>
          <w:szCs w:val="28"/>
          <w:shd w:val="clear" w:color="auto" w:fill="FFFFFF"/>
        </w:rPr>
        <w:t xml:space="preserve"> </w:t>
      </w:r>
    </w:p>
    <w:p w:rsidR="0071497E" w:rsidRPr="00434625" w:rsidRDefault="0071497E" w:rsidP="0071497E">
      <w:pPr>
        <w:spacing w:after="0" w:line="240" w:lineRule="auto"/>
        <w:ind w:firstLine="708"/>
        <w:jc w:val="both"/>
        <w:rPr>
          <w:rFonts w:ascii="Times New Roman" w:eastAsia="Times New Roman" w:hAnsi="Times New Roman"/>
          <w:sz w:val="28"/>
          <w:szCs w:val="28"/>
        </w:rPr>
      </w:pPr>
      <w:r w:rsidRPr="00434625">
        <w:rPr>
          <w:rFonts w:ascii="Times New Roman" w:eastAsia="Times New Roman" w:hAnsi="Times New Roman"/>
          <w:color w:val="000000"/>
          <w:sz w:val="28"/>
          <w:szCs w:val="28"/>
          <w:shd w:val="clear" w:color="auto" w:fill="FFFFFF"/>
        </w:rPr>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71497E" w:rsidRPr="00434625" w:rsidRDefault="0071497E" w:rsidP="0071497E">
      <w:pPr>
        <w:shd w:val="clear" w:color="auto" w:fill="FFFFFF"/>
        <w:spacing w:after="162" w:line="340" w:lineRule="atLeast"/>
        <w:jc w:val="both"/>
        <w:rPr>
          <w:rFonts w:ascii="Times New Roman" w:eastAsia="Times New Roman" w:hAnsi="Times New Roman"/>
          <w:b/>
          <w:bCs/>
          <w:color w:val="833713"/>
          <w:sz w:val="28"/>
          <w:szCs w:val="28"/>
        </w:rPr>
      </w:pPr>
      <w:r w:rsidRPr="00434625">
        <w:rPr>
          <w:rFonts w:ascii="Times New Roman" w:eastAsia="Times New Roman" w:hAnsi="Times New Roman"/>
          <w:b/>
          <w:bCs/>
          <w:color w:val="833713"/>
          <w:sz w:val="28"/>
          <w:szCs w:val="28"/>
        </w:rPr>
        <w:t>III. Формы обучения, содержание и план реализации мероприятий</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FE472D">
        <w:rPr>
          <w:rFonts w:ascii="Times New Roman" w:eastAsia="Times New Roman" w:hAnsi="Times New Roman"/>
          <w:b/>
          <w:color w:val="000000"/>
          <w:sz w:val="28"/>
          <w:szCs w:val="28"/>
          <w:shd w:val="clear" w:color="auto" w:fill="FFFFFF"/>
        </w:rPr>
        <w:t>Содержание программы коррекционной работы с обучающимися в школе определяют следующие принципы</w:t>
      </w:r>
      <w:r w:rsidRPr="00434625">
        <w:rPr>
          <w:rFonts w:ascii="Times New Roman" w:eastAsia="Times New Roman" w:hAnsi="Times New Roman"/>
          <w:color w:val="000000"/>
          <w:sz w:val="28"/>
          <w:szCs w:val="28"/>
          <w:shd w:val="clear" w:color="auto" w:fill="FFFFFF"/>
        </w:rPr>
        <w:t>:</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4.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5.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Программа коррекционной работы на уровне начального общего образования включает в себя взаимосвязанные модули (направления).</w:t>
      </w:r>
    </w:p>
    <w:p w:rsidR="0071497E" w:rsidRDefault="0071497E" w:rsidP="0071497E">
      <w:pPr>
        <w:spacing w:after="0" w:line="240" w:lineRule="auto"/>
        <w:ind w:firstLine="708"/>
        <w:jc w:val="both"/>
        <w:rPr>
          <w:rFonts w:ascii="Times New Roman" w:eastAsia="Times New Roman" w:hAnsi="Times New Roman"/>
          <w:b/>
          <w:color w:val="000000"/>
          <w:sz w:val="28"/>
          <w:szCs w:val="28"/>
          <w:bdr w:val="none" w:sz="0" w:space="0" w:color="auto" w:frame="1"/>
          <w:shd w:val="clear" w:color="auto" w:fill="FFFFFF"/>
        </w:rPr>
      </w:pPr>
      <w:r w:rsidRPr="00FE472D">
        <w:rPr>
          <w:rFonts w:ascii="Times New Roman" w:eastAsia="Times New Roman" w:hAnsi="Times New Roman"/>
          <w:b/>
          <w:color w:val="000000"/>
          <w:sz w:val="28"/>
          <w:szCs w:val="28"/>
          <w:shd w:val="clear" w:color="auto" w:fill="FFFFFF"/>
        </w:rPr>
        <w:t xml:space="preserve"> Данные модули отражают её основное содержание</w:t>
      </w:r>
      <w:r w:rsidRPr="00434625">
        <w:rPr>
          <w:rFonts w:ascii="Times New Roman" w:eastAsia="Times New Roman" w:hAnsi="Times New Roman"/>
          <w:color w:val="000000"/>
          <w:sz w:val="28"/>
          <w:szCs w:val="28"/>
          <w:shd w:val="clear" w:color="auto" w:fill="FFFFFF"/>
        </w:rPr>
        <w:t>:</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диагностический модуль обеспечивает выявление детей, проведение их комплексного обследования и подготовку рекомендаций по оказанию помощи в условиях образовательного учреждения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коррекционно-развивающий модуль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консультативный модуль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информационно-просветительский модуль направлен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rPr>
        <w:br/>
      </w:r>
      <w:r w:rsidRPr="00FE472D">
        <w:rPr>
          <w:rFonts w:ascii="Times New Roman" w:eastAsia="Times New Roman" w:hAnsi="Times New Roman"/>
          <w:b/>
          <w:color w:val="000000"/>
          <w:sz w:val="28"/>
          <w:szCs w:val="28"/>
          <w:bdr w:val="none" w:sz="0" w:space="0" w:color="auto" w:frame="1"/>
          <w:shd w:val="clear" w:color="auto" w:fill="FFFFFF"/>
        </w:rPr>
        <w:t>Диагностический модуль</w:t>
      </w:r>
    </w:p>
    <w:p w:rsidR="0071497E" w:rsidRDefault="0071497E" w:rsidP="0071497E">
      <w:pPr>
        <w:spacing w:after="0" w:line="240" w:lineRule="auto"/>
        <w:ind w:firstLine="708"/>
        <w:jc w:val="both"/>
        <w:rPr>
          <w:rFonts w:ascii="Times New Roman" w:eastAsia="Times New Roman" w:hAnsi="Times New Roman"/>
          <w:color w:val="000000"/>
          <w:sz w:val="28"/>
          <w:szCs w:val="28"/>
          <w:u w:val="single"/>
          <w:bdr w:val="none" w:sz="0" w:space="0" w:color="auto" w:frame="1"/>
          <w:shd w:val="clear" w:color="auto" w:fill="FFFFFF"/>
        </w:rPr>
      </w:pP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Включает: Медицинская диагностика, Психолого-педагогическая диагностика (первичная диагностика для выявления группы «риска», определение уровня организованности ребенка, особенности эмоционально-волевой и личностной сферы; уровень знаний по предметам, углубленная диагностика детей с ОВЗ, анализ причин возникновения трудностей в обучении). Выявить резервные возможности.</w:t>
      </w:r>
      <w:r w:rsidRPr="00434625">
        <w:rPr>
          <w:rFonts w:ascii="Times New Roman" w:eastAsia="Times New Roman" w:hAnsi="Times New Roman"/>
          <w:color w:val="000000"/>
          <w:sz w:val="28"/>
          <w:szCs w:val="28"/>
        </w:rPr>
        <w:br/>
      </w:r>
    </w:p>
    <w:p w:rsidR="0071497E" w:rsidRPr="00FE472D" w:rsidRDefault="0071497E" w:rsidP="0071497E">
      <w:pPr>
        <w:spacing w:after="0" w:line="240" w:lineRule="auto"/>
        <w:rPr>
          <w:rFonts w:ascii="Times New Roman" w:eastAsia="Times New Roman" w:hAnsi="Times New Roman"/>
          <w:b/>
          <w:color w:val="000000"/>
          <w:sz w:val="28"/>
          <w:szCs w:val="28"/>
          <w:bdr w:val="none" w:sz="0" w:space="0" w:color="auto" w:frame="1"/>
          <w:shd w:val="clear" w:color="auto" w:fill="FFFFFF"/>
        </w:rPr>
      </w:pPr>
      <w:r w:rsidRPr="00FE472D">
        <w:rPr>
          <w:rFonts w:ascii="Times New Roman" w:eastAsia="Times New Roman" w:hAnsi="Times New Roman"/>
          <w:b/>
          <w:color w:val="000000"/>
          <w:sz w:val="28"/>
          <w:szCs w:val="28"/>
          <w:bdr w:val="none" w:sz="0" w:space="0" w:color="auto" w:frame="1"/>
          <w:shd w:val="clear" w:color="auto" w:fill="FFFFFF"/>
        </w:rPr>
        <w:t>Коррекционно-развивающий модуль</w:t>
      </w:r>
    </w:p>
    <w:p w:rsidR="0071497E" w:rsidRDefault="0071497E" w:rsidP="0071497E">
      <w:pPr>
        <w:spacing w:after="0" w:line="240" w:lineRule="auto"/>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r w:rsidRPr="00434625">
        <w:rPr>
          <w:rFonts w:ascii="Times New Roman" w:eastAsia="Times New Roman" w:hAnsi="Times New Roman"/>
          <w:color w:val="000000"/>
          <w:sz w:val="28"/>
          <w:szCs w:val="28"/>
        </w:rPr>
        <w:br/>
      </w:r>
    </w:p>
    <w:p w:rsidR="0071497E" w:rsidRPr="00FE472D" w:rsidRDefault="0071497E" w:rsidP="0071497E">
      <w:pPr>
        <w:spacing w:after="0" w:line="240" w:lineRule="auto"/>
        <w:ind w:firstLine="708"/>
        <w:jc w:val="both"/>
        <w:rPr>
          <w:rFonts w:ascii="Times New Roman" w:eastAsia="Times New Roman" w:hAnsi="Times New Roman"/>
          <w:b/>
          <w:color w:val="000000"/>
          <w:sz w:val="28"/>
          <w:szCs w:val="28"/>
          <w:shd w:val="clear" w:color="auto" w:fill="FFFFFF"/>
        </w:rPr>
      </w:pPr>
      <w:r w:rsidRPr="00FE472D">
        <w:rPr>
          <w:rFonts w:ascii="Times New Roman" w:eastAsia="Times New Roman" w:hAnsi="Times New Roman"/>
          <w:b/>
          <w:color w:val="000000"/>
          <w:sz w:val="28"/>
          <w:szCs w:val="28"/>
          <w:shd w:val="clear" w:color="auto" w:fill="FFFFFF"/>
        </w:rPr>
        <w:t>Основные направления коррекционной работы:</w:t>
      </w:r>
    </w:p>
    <w:p w:rsidR="0071497E" w:rsidRPr="00434625" w:rsidRDefault="0071497E" w:rsidP="0071497E">
      <w:pPr>
        <w:spacing w:after="0" w:line="240" w:lineRule="auto"/>
        <w:ind w:firstLine="708"/>
        <w:rPr>
          <w:rFonts w:ascii="Times New Roman" w:eastAsia="Times New Roman" w:hAnsi="Times New Roman"/>
          <w:sz w:val="28"/>
          <w:szCs w:val="28"/>
        </w:rPr>
      </w:pPr>
      <w:r w:rsidRPr="00434625">
        <w:rPr>
          <w:rFonts w:ascii="Times New Roman" w:eastAsia="Times New Roman" w:hAnsi="Times New Roman"/>
          <w:color w:val="000000"/>
          <w:sz w:val="28"/>
          <w:szCs w:val="28"/>
          <w:shd w:val="clear" w:color="auto" w:fill="FFFFFF"/>
        </w:rPr>
        <w:t>1)Совершенствование движений и сенсомоторного развития: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мелкой моторики кисти и пальцев рук;</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навыков каллиграфии;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артикуляционной моторики.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2)Коррекция отдельных сторон психической деятельности: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зрительного восприятия и узнавания;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зрительной памяти и внимания;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формирование обобщенных представлений о свойствах предметов (цвет, форма, величина);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пространственных представлений и ориентации;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представлений о времени;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слухового внимания и памяти;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фонетико-фонематических представлений, формировании звукового анализа.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3)Развитие основных мыслительных операций: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навыков соотносительного анализа;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навыков группировки и классификации (на базе овладения основными родовыми понятиями);</w:t>
      </w:r>
    </w:p>
    <w:p w:rsidR="0071497E" w:rsidRDefault="0071497E" w:rsidP="0071497E">
      <w:pPr>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 умения работать по словесной и письменной инструкции, алгоритму;</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умения планировать деятельность;</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комбинаторных способностей.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4)Развитие различных видов мышления: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наглядно-образного мышления;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развитие словесно-логического мышления (умение видеть и устанавливать логические связи между предметами, явлениями и событиями).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5)Коррекция нарушений в развитии эмоционально-личностной сферы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релаксационные упражнения для мимики лица, драматизация, чтение по ролям и так далее).</w:t>
      </w:r>
    </w:p>
    <w:p w:rsidR="0071497E" w:rsidRDefault="0071497E" w:rsidP="0071497E">
      <w:pPr>
        <w:spacing w:after="0"/>
        <w:rPr>
          <w:rFonts w:ascii="Times New Roman" w:eastAsia="Times New Roman" w:hAnsi="Times New Roman"/>
          <w:color w:val="000000"/>
          <w:sz w:val="28"/>
          <w:szCs w:val="28"/>
          <w:u w:val="single"/>
          <w:bdr w:val="none" w:sz="0" w:space="0" w:color="auto" w:frame="1"/>
          <w:shd w:val="clear" w:color="auto" w:fill="FFFFFF"/>
        </w:rPr>
      </w:pPr>
      <w:r w:rsidRPr="00434625">
        <w:rPr>
          <w:rFonts w:ascii="Times New Roman" w:eastAsia="Times New Roman" w:hAnsi="Times New Roman"/>
          <w:color w:val="000000"/>
          <w:sz w:val="28"/>
          <w:szCs w:val="28"/>
          <w:shd w:val="clear" w:color="auto" w:fill="FFFFFF"/>
        </w:rPr>
        <w:t>6)Развитие речи, овладение техникой речи.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Расширение представлений об окружающем мире и обогащение словаря.</w:t>
      </w:r>
      <w:r w:rsidRPr="00434625">
        <w:rPr>
          <w:rFonts w:ascii="Times New Roman" w:eastAsia="Times New Roman" w:hAnsi="Times New Roman"/>
          <w:color w:val="000000"/>
          <w:sz w:val="28"/>
          <w:szCs w:val="28"/>
        </w:rPr>
        <w:br/>
      </w:r>
    </w:p>
    <w:p w:rsidR="0071497E" w:rsidRPr="00FE472D" w:rsidRDefault="0071497E" w:rsidP="0071497E">
      <w:pPr>
        <w:spacing w:after="0"/>
        <w:rPr>
          <w:rFonts w:ascii="Times New Roman" w:eastAsia="Times New Roman" w:hAnsi="Times New Roman"/>
          <w:b/>
          <w:color w:val="000000"/>
          <w:sz w:val="28"/>
          <w:szCs w:val="28"/>
          <w:bdr w:val="none" w:sz="0" w:space="0" w:color="auto" w:frame="1"/>
          <w:shd w:val="clear" w:color="auto" w:fill="FFFFFF"/>
        </w:rPr>
      </w:pPr>
      <w:r w:rsidRPr="00FE472D">
        <w:rPr>
          <w:rFonts w:ascii="Times New Roman" w:eastAsia="Times New Roman" w:hAnsi="Times New Roman"/>
          <w:b/>
          <w:color w:val="000000"/>
          <w:sz w:val="28"/>
          <w:szCs w:val="28"/>
          <w:bdr w:val="none" w:sz="0" w:space="0" w:color="auto" w:frame="1"/>
          <w:shd w:val="clear" w:color="auto" w:fill="FFFFFF"/>
        </w:rPr>
        <w:t>Консультативный модуль</w:t>
      </w:r>
    </w:p>
    <w:p w:rsidR="0071497E" w:rsidRDefault="0071497E" w:rsidP="0071497E">
      <w:pPr>
        <w:spacing w:after="0"/>
        <w:rPr>
          <w:rFonts w:ascii="Times New Roman" w:eastAsia="Times New Roman" w:hAnsi="Times New Roman"/>
          <w:b/>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Консультирование педагогических работников по вопросам инклюзивного образования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Консультирование обучающихся по выявленных проблемам, оказание превентивной помощи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Консультирование родителей по вопросам инклюзивного образования, выбора стратегии воспитания, психолого-физиологическим особенностям детей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u w:val="single"/>
          <w:bdr w:val="none" w:sz="0" w:space="0" w:color="auto" w:frame="1"/>
          <w:shd w:val="clear" w:color="auto" w:fill="FFFFFF"/>
        </w:rPr>
        <w:t>Информационно – просветительский модуль</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Информирование родителей (законных представителей) по медицинским, социальным, правовым и другим вопросам</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Психолого-педагогическое просвещение педагогических работников по вопросам развития, обучения и воспитания данной категории детей</w:t>
      </w:r>
      <w:r w:rsidRPr="00434625">
        <w:rPr>
          <w:rFonts w:ascii="Times New Roman" w:eastAsia="Times New Roman" w:hAnsi="Times New Roman"/>
          <w:color w:val="000000"/>
          <w:sz w:val="28"/>
          <w:szCs w:val="28"/>
        </w:rPr>
        <w:br/>
      </w:r>
    </w:p>
    <w:p w:rsidR="0071497E" w:rsidRDefault="0071497E" w:rsidP="0071497E">
      <w:pPr>
        <w:rPr>
          <w:rFonts w:ascii="Times New Roman" w:eastAsia="Times New Roman" w:hAnsi="Times New Roman"/>
          <w:b/>
          <w:color w:val="000000"/>
          <w:sz w:val="28"/>
          <w:szCs w:val="28"/>
          <w:shd w:val="clear" w:color="auto" w:fill="FFFFFF"/>
        </w:rPr>
      </w:pPr>
      <w:r w:rsidRPr="00FE472D">
        <w:rPr>
          <w:rFonts w:ascii="Times New Roman" w:eastAsia="Times New Roman" w:hAnsi="Times New Roman"/>
          <w:b/>
          <w:color w:val="000000"/>
          <w:sz w:val="28"/>
          <w:szCs w:val="28"/>
          <w:shd w:val="clear" w:color="auto" w:fill="FFFFFF"/>
        </w:rPr>
        <w:t xml:space="preserve">Формы обучения. </w:t>
      </w:r>
    </w:p>
    <w:p w:rsidR="0071497E" w:rsidRDefault="0071497E" w:rsidP="0071497E">
      <w:pPr>
        <w:spacing w:after="0"/>
        <w:ind w:firstLine="708"/>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Во</w:t>
      </w:r>
      <w:r w:rsidRPr="00434625">
        <w:rPr>
          <w:rFonts w:ascii="Times New Roman" w:eastAsia="Times New Roman" w:hAnsi="Times New Roman"/>
          <w:color w:val="000000"/>
          <w:sz w:val="28"/>
          <w:szCs w:val="28"/>
          <w:shd w:val="clear" w:color="auto" w:fill="FFFFFF"/>
        </w:rPr>
        <w:t>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rPr>
        <w:br/>
      </w:r>
      <w:r w:rsidRPr="008D3FF8">
        <w:rPr>
          <w:rFonts w:ascii="Times New Roman" w:eastAsia="Times New Roman" w:hAnsi="Times New Roman"/>
          <w:b/>
          <w:color w:val="000000"/>
          <w:sz w:val="28"/>
          <w:szCs w:val="28"/>
          <w:shd w:val="clear" w:color="auto" w:fill="FFFFFF"/>
        </w:rPr>
        <w:t>Календарь традиционных школьных дел и праздников:</w:t>
      </w:r>
      <w:r w:rsidRPr="008D3FF8">
        <w:rPr>
          <w:rFonts w:ascii="Times New Roman" w:eastAsia="Times New Roman" w:hAnsi="Times New Roman"/>
          <w:b/>
          <w:color w:val="000000"/>
          <w:sz w:val="28"/>
          <w:szCs w:val="28"/>
        </w:rPr>
        <w:br/>
      </w:r>
      <w:r>
        <w:rPr>
          <w:rFonts w:ascii="Times New Roman" w:eastAsia="Times New Roman" w:hAnsi="Times New Roman"/>
          <w:color w:val="000000"/>
          <w:sz w:val="28"/>
          <w:szCs w:val="28"/>
          <w:shd w:val="clear" w:color="auto" w:fill="FFFFFF"/>
        </w:rPr>
        <w:t>• сентябрь (День знаний</w:t>
      </w:r>
      <w:r w:rsidRPr="00434625">
        <w:rPr>
          <w:rFonts w:ascii="Times New Roman" w:eastAsia="Times New Roman" w:hAnsi="Times New Roman"/>
          <w:color w:val="000000"/>
          <w:sz w:val="28"/>
          <w:szCs w:val="28"/>
          <w:shd w:val="clear" w:color="auto" w:fill="FFFFFF"/>
        </w:rPr>
        <w:t>);</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октябрь (Посвящение в первоклассники);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ноябрь (День рождения школы);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декабрь (Рождественский подарок);</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январь (Рождество Христово);</w:t>
      </w:r>
      <w:r w:rsidRPr="00434625">
        <w:rPr>
          <w:rFonts w:ascii="Times New Roman" w:eastAsia="Times New Roman" w:hAnsi="Times New Roman"/>
          <w:color w:val="000000"/>
          <w:sz w:val="28"/>
          <w:szCs w:val="28"/>
        </w:rPr>
        <w:br/>
      </w:r>
      <w:r>
        <w:rPr>
          <w:rFonts w:ascii="Times New Roman" w:eastAsia="Times New Roman" w:hAnsi="Times New Roman"/>
          <w:color w:val="000000"/>
          <w:sz w:val="28"/>
          <w:szCs w:val="28"/>
          <w:shd w:val="clear" w:color="auto" w:fill="FFFFFF"/>
        </w:rPr>
        <w:t xml:space="preserve">• февраль (А, </w:t>
      </w:r>
      <w:r w:rsidRPr="00434625">
        <w:rPr>
          <w:rFonts w:ascii="Times New Roman" w:eastAsia="Times New Roman" w:hAnsi="Times New Roman"/>
          <w:color w:val="000000"/>
          <w:sz w:val="28"/>
          <w:szCs w:val="28"/>
          <w:shd w:val="clear" w:color="auto" w:fill="FFFFFF"/>
        </w:rPr>
        <w:t>ну-ка</w:t>
      </w:r>
      <w:r>
        <w:rPr>
          <w:rFonts w:ascii="Times New Roman" w:eastAsia="Times New Roman" w:hAnsi="Times New Roman"/>
          <w:color w:val="000000"/>
          <w:sz w:val="28"/>
          <w:szCs w:val="28"/>
          <w:shd w:val="clear" w:color="auto" w:fill="FFFFFF"/>
        </w:rPr>
        <w:t>,</w:t>
      </w:r>
      <w:r w:rsidRPr="00434625">
        <w:rPr>
          <w:rFonts w:ascii="Times New Roman" w:eastAsia="Times New Roman" w:hAnsi="Times New Roman"/>
          <w:color w:val="000000"/>
          <w:sz w:val="28"/>
          <w:szCs w:val="28"/>
          <w:shd w:val="clear" w:color="auto" w:fill="FFFFFF"/>
        </w:rPr>
        <w:t xml:space="preserve"> парни</w:t>
      </w:r>
      <w:r>
        <w:rPr>
          <w:rFonts w:ascii="Times New Roman" w:eastAsia="Times New Roman" w:hAnsi="Times New Roman"/>
          <w:color w:val="000000"/>
          <w:sz w:val="28"/>
          <w:szCs w:val="28"/>
          <w:shd w:val="clear" w:color="auto" w:fill="FFFFFF"/>
        </w:rPr>
        <w:t>!</w:t>
      </w:r>
      <w:r w:rsidRPr="00434625">
        <w:rPr>
          <w:rFonts w:ascii="Times New Roman" w:eastAsia="Times New Roman" w:hAnsi="Times New Roman"/>
          <w:color w:val="000000"/>
          <w:sz w:val="28"/>
          <w:szCs w:val="28"/>
          <w:shd w:val="clear" w:color="auto" w:fill="FFFFFF"/>
        </w:rPr>
        <w:t>);</w:t>
      </w:r>
      <w:r w:rsidRPr="00434625">
        <w:rPr>
          <w:rFonts w:ascii="Times New Roman" w:eastAsia="Times New Roman" w:hAnsi="Times New Roman"/>
          <w:color w:val="000000"/>
          <w:sz w:val="28"/>
          <w:szCs w:val="28"/>
        </w:rPr>
        <w:br/>
      </w:r>
      <w:r>
        <w:rPr>
          <w:rFonts w:ascii="Times New Roman" w:eastAsia="Times New Roman" w:hAnsi="Times New Roman"/>
          <w:color w:val="000000"/>
          <w:sz w:val="28"/>
          <w:szCs w:val="28"/>
          <w:shd w:val="clear" w:color="auto" w:fill="FFFFFF"/>
        </w:rPr>
        <w:t>• март (А, ну-ка, девушки!</w:t>
      </w:r>
      <w:r w:rsidRPr="00434625">
        <w:rPr>
          <w:rFonts w:ascii="Times New Roman" w:eastAsia="Times New Roman" w:hAnsi="Times New Roman"/>
          <w:color w:val="000000"/>
          <w:sz w:val="28"/>
          <w:szCs w:val="28"/>
          <w:shd w:val="clear" w:color="auto" w:fill="FFFFFF"/>
        </w:rPr>
        <w:t>);</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апрель (Пасха);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май (День славянской письменности);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другие школьные дела и праздники, принятые в образовательном учреждении.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праздники</w:t>
      </w:r>
      <w:r>
        <w:rPr>
          <w:rFonts w:ascii="Times New Roman" w:eastAsia="Times New Roman" w:hAnsi="Times New Roman"/>
          <w:color w:val="000000"/>
          <w:sz w:val="28"/>
          <w:szCs w:val="28"/>
          <w:shd w:val="clear" w:color="auto" w:fill="FFFFFF"/>
        </w:rPr>
        <w:t>,</w:t>
      </w:r>
      <w:r w:rsidRPr="00434625">
        <w:rPr>
          <w:rFonts w:ascii="Times New Roman" w:eastAsia="Times New Roman" w:hAnsi="Times New Roman"/>
          <w:color w:val="000000"/>
          <w:sz w:val="28"/>
          <w:szCs w:val="28"/>
          <w:shd w:val="clear" w:color="auto" w:fill="FFFFFF"/>
        </w:rPr>
        <w:t xml:space="preserve"> посвященные “Дню Победы”, литературные вечера, и т.д.).</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rPr>
        <w:br/>
      </w:r>
      <w:r w:rsidRPr="008D3FF8">
        <w:rPr>
          <w:rFonts w:ascii="Times New Roman" w:eastAsia="Times New Roman" w:hAnsi="Times New Roman"/>
          <w:b/>
          <w:color w:val="000000"/>
          <w:sz w:val="28"/>
          <w:szCs w:val="28"/>
          <w:shd w:val="clear" w:color="auto" w:fill="FFFFFF"/>
        </w:rPr>
        <w:t>Спортивно-оздоровительные мероприятия: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Дни здоровья;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«Веселые старты»;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Соревнования по футболу, шахматам, настольному теннису;</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Праздник «Папа, мама и я – спортивная семья»;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Спортивно-оздоровительные соревнования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u w:val="single"/>
          <w:bdr w:val="none" w:sz="0" w:space="0" w:color="auto" w:frame="1"/>
          <w:shd w:val="clear" w:color="auto" w:fill="FFFFFF"/>
        </w:rPr>
        <w:t>Психолого-педагогические условия реализации ОП</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Обеспечивают:</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преемственность содержания и форм организации образовательного процесса, обеспечивающих реализацию образовательных программ дошкольного образования и начального общего образования;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учёт специфики возрастного психофизического развития обучающихся;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формирование и развитие психолого-педагогической компетентности педагогических, административных работников, родителей (законных представителей) обучающихся;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вариативность направлений психолого-педагогического сопровождения участников образовательного процесса;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В школе сложилась система работы, направленная на создание благоприятных психолого-педагогических условий, осуществляемая педагогами и психологической службой социальных партнеров.</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Деятельность осуществляется по следующим направлениям:</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Психопрофилактическая и просветительская работа;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Психодиагностическая работа;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Психокоррекционная и развивающая работа;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4. Консультационная работа;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5. Организационно-методическая работа;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6. Вспомогательные задачи.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В рамках просветительской работы проводится работа с родителями, учителями и учащимися в разных формах:</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теоретические проблемные семинары,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педконсилиумы,</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родительские собрания и лектории по актуальным темам,</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индивидуальное консультирование родителей и преподавателей для оказания необходимой психологической помощи ребенку.</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В рамках психопрофилактической работы с детьми, в целях предупреждения отклонений в развитии и воспитании учащихся проводится следующая работа: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Психолого-педагогическая поддержка на этапе адаптации при поступлении детей в школу.</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Психолого-педагогическая поддержка на этапе адаптации учащихся к новым условиям в 1-х классах.</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Посещение уроков в 1-х классах, с целью наблюдения за психоэмоциональным состоянием детей в классе.</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4. Организация и проведение психолого-педагогического консилиума с целью психологического анализа поведения и развития учащихся.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5. Проведение тренинговых занятий, направленных на формирование социальных навыков.</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6. Проведение классных часов по определенной тематике (по запросу педагога).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7. Психолого-педагогическое сопровождение детей «группы риска». Разработка совместно с учителями единых требований по работе с этими детьми.</w:t>
      </w:r>
      <w:r w:rsidRPr="00434625">
        <w:rPr>
          <w:rFonts w:ascii="Times New Roman" w:eastAsia="Times New Roman" w:hAnsi="Times New Roman"/>
          <w:color w:val="000000"/>
          <w:sz w:val="28"/>
          <w:szCs w:val="28"/>
        </w:rPr>
        <w:br/>
      </w:r>
    </w:p>
    <w:p w:rsidR="0071497E" w:rsidRDefault="0071497E" w:rsidP="0071497E">
      <w:pPr>
        <w:spacing w:after="0"/>
        <w:ind w:firstLine="708"/>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Психодиагностическая работа направлена на выявление отклонений в психическом и личностном развитии школьника; на определение способностей учащегося, формирование его личности: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1. Диагностика эмоциональных связей между членами коллектива (методики: социометрия, референтометрия).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2. Диагностика определения уровня личностной тревожности по методикам: Прихажан А.М., Кондаш, Айзенк, Дукаревич, Филлипс, Захаров.</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3. Диагностика определения уровня агрессии (методики: Басса и Дарке, Айзенк)</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4. Анкета определения факторов риска ухудшения здоровья школьников, осознание и применение нравственных норм, ценностей.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5. Методика определения учебной мотивации (анкеты: Лусканова Н.Г., Гинзбург М.Р.).</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6. Диагностика творческих способностей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7. Индивидуальная диагностическая работа:</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8. Диагностика внутрисемейных отношений (методики: рис. «Моя семья», Эйдемиллер).</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Качественный анализ результатов диагностического обследования, позволяет определить направления работы с детьми в зависимости от возраста и выявленных проблем. Данная работа дает улучшение всей системы изучения и развития школьников, их интересов, способностей, обеспечивает индивидуальный подход к учащимся, создает психологический климат, благоприятный для сохранения физического и психического здоровья детей.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Учебный процесс оказывает свое влияние на физическое и психическое состояние каждого ученика. Учебные нагрузки, психологический климат в коллективе, - все это может привести к переутомлению, нервно-психическому напряжению, эмоциональной нестабильности, снижению мотивации. Что в свою очередь может привести к ухудшению здоровья учащихся в целом. В целях формирования ответственного отношения к своему здоровью проводится следующая работа с детьми: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проведение классных часов,</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групповых занятий,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 консультаций с детьми.</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Все эти мероприятия способствуют сплочению детского коллектива, развитию необходимых социальных навыков, умение взаимодействовать с окружающими, развитию навыков саморегуляции, снятия эмоционального напряжения.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Особое влияние на здоровье детей оказывают родители и педагоги. Только родители и преподаватели, способные заботиться о своем здоровье, могут научить здоровому образу жизни детей.</w:t>
      </w:r>
      <w:r w:rsidRPr="00434625">
        <w:rPr>
          <w:rFonts w:ascii="Times New Roman" w:eastAsia="Times New Roman" w:hAnsi="Times New Roman"/>
          <w:color w:val="000000"/>
          <w:sz w:val="28"/>
          <w:szCs w:val="28"/>
        </w:rPr>
        <w:br/>
      </w:r>
    </w:p>
    <w:p w:rsidR="0071497E" w:rsidRDefault="0071497E" w:rsidP="0071497E">
      <w:pPr>
        <w:spacing w:after="0"/>
        <w:ind w:firstLine="708"/>
        <w:jc w:val="both"/>
        <w:rPr>
          <w:rFonts w:ascii="Times New Roman" w:eastAsia="Times New Roman" w:hAnsi="Times New Roman"/>
          <w:color w:val="000000"/>
          <w:sz w:val="28"/>
          <w:szCs w:val="28"/>
          <w:u w:val="single"/>
          <w:bdr w:val="none" w:sz="0" w:space="0" w:color="auto" w:frame="1"/>
          <w:shd w:val="clear" w:color="auto" w:fill="FFFFFF"/>
        </w:rPr>
      </w:pPr>
      <w:r w:rsidRPr="00434625">
        <w:rPr>
          <w:rFonts w:ascii="Times New Roman" w:eastAsia="Times New Roman" w:hAnsi="Times New Roman"/>
          <w:color w:val="000000"/>
          <w:sz w:val="28"/>
          <w:szCs w:val="28"/>
          <w:shd w:val="clear" w:color="auto" w:fill="FFFFFF"/>
        </w:rPr>
        <w:t>Программа психологических занятий уделяет серьезное внимание способам формирования такой установки в близких и доступных детям формах, прежде всего в форме игры и сказок. Через игровые роли и сказочные образы дети получают возможность осознавать собственные трудности, их причины и находить пути их преодоления. Ситуации, в которые попадают герои сказок, проецируются на реальные школьные проблемы, ребенок получает возможность посмотреть на них со стороны и в то же время идентифицировать проблемы героя с собственными. В результате к концу первого года обучения дети привыкают адекватно анализировать свои проблемы, а закрепление этой способности происходит в специальных занятиях. Особое внимание на занятиях уделяется развитию познавательных процессов (памяти, внимания, мышления, воображения), а так же саморегуляции.</w:t>
      </w:r>
      <w:r w:rsidRPr="00434625">
        <w:rPr>
          <w:rFonts w:ascii="Times New Roman" w:eastAsia="Times New Roman" w:hAnsi="Times New Roman"/>
          <w:color w:val="000000"/>
          <w:sz w:val="28"/>
          <w:szCs w:val="28"/>
        </w:rPr>
        <w:br/>
      </w:r>
    </w:p>
    <w:p w:rsidR="0071497E" w:rsidRDefault="0071497E" w:rsidP="0071497E">
      <w:pPr>
        <w:spacing w:after="0"/>
        <w:ind w:firstLine="708"/>
        <w:rPr>
          <w:rFonts w:ascii="Times New Roman" w:eastAsia="Times New Roman" w:hAnsi="Times New Roman"/>
          <w:b/>
          <w:iCs/>
          <w:color w:val="000000"/>
          <w:sz w:val="28"/>
          <w:szCs w:val="28"/>
          <w:bdr w:val="none" w:sz="0" w:space="0" w:color="auto" w:frame="1"/>
          <w:shd w:val="clear" w:color="auto" w:fill="FFFFFF"/>
        </w:rPr>
      </w:pPr>
      <w:r w:rsidRPr="008D3FF8">
        <w:rPr>
          <w:rFonts w:ascii="Times New Roman" w:eastAsia="Times New Roman" w:hAnsi="Times New Roman"/>
          <w:b/>
          <w:color w:val="000000"/>
          <w:sz w:val="28"/>
          <w:szCs w:val="28"/>
          <w:u w:val="single"/>
          <w:bdr w:val="none" w:sz="0" w:space="0" w:color="auto" w:frame="1"/>
          <w:shd w:val="clear" w:color="auto" w:fill="FFFFFF"/>
        </w:rPr>
        <w:t>Требования к условиям реализации программы</w:t>
      </w:r>
      <w:r w:rsidRPr="008D3FF8">
        <w:rPr>
          <w:rFonts w:ascii="Times New Roman" w:eastAsia="Times New Roman" w:hAnsi="Times New Roman"/>
          <w:b/>
          <w:color w:val="000000"/>
          <w:sz w:val="28"/>
          <w:szCs w:val="28"/>
        </w:rPr>
        <w:br/>
      </w:r>
      <w:r w:rsidRPr="008D3FF8">
        <w:rPr>
          <w:rFonts w:ascii="Times New Roman" w:eastAsia="Times New Roman" w:hAnsi="Times New Roman"/>
          <w:b/>
          <w:iCs/>
          <w:color w:val="000000"/>
          <w:sz w:val="28"/>
          <w:szCs w:val="28"/>
          <w:bdr w:val="none" w:sz="0" w:space="0" w:color="auto" w:frame="1"/>
          <w:shd w:val="clear" w:color="auto" w:fill="FFFFFF"/>
        </w:rPr>
        <w:t>Психолого-педагогическое обеспечение:</w:t>
      </w:r>
      <w:r w:rsidRPr="008D3FF8">
        <w:rPr>
          <w:rFonts w:ascii="Times New Roman" w:eastAsia="Times New Roman" w:hAnsi="Times New Roman"/>
          <w:b/>
          <w:color w:val="000000"/>
          <w:sz w:val="28"/>
          <w:szCs w:val="28"/>
        </w:rPr>
        <w:br/>
      </w:r>
      <w:r w:rsidRPr="00434625">
        <w:rPr>
          <w:rFonts w:ascii="Times New Roman" w:eastAsia="Times New Roman" w:hAnsi="Times New Roman"/>
          <w:color w:val="000000"/>
          <w:sz w:val="28"/>
          <w:szCs w:val="28"/>
          <w:shd w:val="clear" w:color="auto" w:fill="FFFFFF"/>
        </w:rPr>
        <w:t>1.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r w:rsidRPr="00434625">
        <w:rPr>
          <w:rFonts w:ascii="Times New Roman" w:eastAsia="Times New Roman" w:hAnsi="Times New Roman"/>
          <w:color w:val="000000"/>
          <w:sz w:val="28"/>
          <w:szCs w:val="28"/>
        </w:rPr>
        <w:br/>
      </w:r>
      <w:r>
        <w:rPr>
          <w:rFonts w:ascii="Times New Roman" w:eastAsia="Times New Roman" w:hAnsi="Times New Roman"/>
          <w:color w:val="000000"/>
          <w:sz w:val="28"/>
          <w:szCs w:val="28"/>
          <w:shd w:val="clear" w:color="auto" w:fill="FFFFFF"/>
        </w:rPr>
        <w:t>2</w:t>
      </w:r>
      <w:r w:rsidRPr="00434625">
        <w:rPr>
          <w:rFonts w:ascii="Times New Roman" w:eastAsia="Times New Roman" w:hAnsi="Times New Roman"/>
          <w:color w:val="000000"/>
          <w:sz w:val="28"/>
          <w:szCs w:val="28"/>
          <w:shd w:val="clear" w:color="auto" w:fill="FFFFFF"/>
        </w:rPr>
        <w:t>. обеспечение психолого-педагогических условий (коррекционная направленность</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r w:rsidRPr="00434625">
        <w:rPr>
          <w:rFonts w:ascii="Times New Roman" w:eastAsia="Times New Roman" w:hAnsi="Times New Roman"/>
          <w:color w:val="000000"/>
          <w:sz w:val="28"/>
          <w:szCs w:val="28"/>
        </w:rPr>
        <w:br/>
      </w:r>
      <w:r>
        <w:rPr>
          <w:rFonts w:ascii="Times New Roman" w:eastAsia="Times New Roman" w:hAnsi="Times New Roman"/>
          <w:color w:val="000000"/>
          <w:sz w:val="28"/>
          <w:szCs w:val="28"/>
          <w:shd w:val="clear" w:color="auto" w:fill="FFFFFF"/>
        </w:rPr>
        <w:t>3</w:t>
      </w:r>
      <w:r w:rsidRPr="00434625">
        <w:rPr>
          <w:rFonts w:ascii="Times New Roman" w:eastAsia="Times New Roman" w:hAnsi="Times New Roman"/>
          <w:color w:val="000000"/>
          <w:sz w:val="28"/>
          <w:szCs w:val="28"/>
          <w:shd w:val="clear" w:color="auto" w:fill="FFFFFF"/>
        </w:rPr>
        <w:t>. обеспечение специализированных условий (выдвижение комплекса специальных задач</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r w:rsidRPr="00434625">
        <w:rPr>
          <w:rFonts w:ascii="Times New Roman" w:eastAsia="Times New Roman" w:hAnsi="Times New Roman"/>
          <w:color w:val="000000"/>
          <w:sz w:val="28"/>
          <w:szCs w:val="28"/>
        </w:rPr>
        <w:br/>
      </w:r>
      <w:r>
        <w:rPr>
          <w:rFonts w:ascii="Times New Roman" w:eastAsia="Times New Roman" w:hAnsi="Times New Roman"/>
          <w:color w:val="000000"/>
          <w:sz w:val="28"/>
          <w:szCs w:val="28"/>
          <w:shd w:val="clear" w:color="auto" w:fill="FFFFFF"/>
        </w:rPr>
        <w:t>4</w:t>
      </w:r>
      <w:r w:rsidRPr="00434625">
        <w:rPr>
          <w:rFonts w:ascii="Times New Roman" w:eastAsia="Times New Roman" w:hAnsi="Times New Roman"/>
          <w:color w:val="000000"/>
          <w:sz w:val="28"/>
          <w:szCs w:val="28"/>
          <w:shd w:val="clear" w:color="auto" w:fill="FFFFFF"/>
        </w:rPr>
        <w:t>. обеспечение здоровьесберегающих условий (оздоровительный и охранительный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sidRPr="00434625">
        <w:rPr>
          <w:rFonts w:ascii="Times New Roman" w:eastAsia="Times New Roman" w:hAnsi="Times New Roman"/>
          <w:color w:val="000000"/>
          <w:sz w:val="28"/>
          <w:szCs w:val="28"/>
        </w:rPr>
        <w:br/>
      </w:r>
      <w:r>
        <w:rPr>
          <w:rFonts w:ascii="Times New Roman" w:eastAsia="Times New Roman" w:hAnsi="Times New Roman"/>
          <w:color w:val="000000"/>
          <w:sz w:val="28"/>
          <w:szCs w:val="28"/>
          <w:shd w:val="clear" w:color="auto" w:fill="FFFFFF"/>
        </w:rPr>
        <w:t>5</w:t>
      </w:r>
      <w:r w:rsidRPr="00434625">
        <w:rPr>
          <w:rFonts w:ascii="Times New Roman" w:eastAsia="Times New Roman" w:hAnsi="Times New Roman"/>
          <w:color w:val="000000"/>
          <w:sz w:val="28"/>
          <w:szCs w:val="28"/>
          <w:shd w:val="clear" w:color="auto" w:fill="FFFFFF"/>
        </w:rPr>
        <w:t>. обеспечение участия всех детей с ограниченными возможностями здоровья,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 оздоровительных и иных досуговых мероприятий;</w:t>
      </w:r>
      <w:r w:rsidRPr="00434625">
        <w:rPr>
          <w:rFonts w:ascii="Times New Roman" w:eastAsia="Times New Roman" w:hAnsi="Times New Roman"/>
          <w:color w:val="000000"/>
          <w:sz w:val="28"/>
          <w:szCs w:val="28"/>
        </w:rPr>
        <w:br/>
      </w:r>
      <w:r>
        <w:rPr>
          <w:rFonts w:ascii="Times New Roman" w:eastAsia="Times New Roman" w:hAnsi="Times New Roman"/>
          <w:color w:val="000000"/>
          <w:sz w:val="28"/>
          <w:szCs w:val="28"/>
          <w:shd w:val="clear" w:color="auto" w:fill="FFFFFF"/>
        </w:rPr>
        <w:t>6</w:t>
      </w:r>
      <w:r w:rsidRPr="00434625">
        <w:rPr>
          <w:rFonts w:ascii="Times New Roman" w:eastAsia="Times New Roman" w:hAnsi="Times New Roman"/>
          <w:color w:val="000000"/>
          <w:sz w:val="28"/>
          <w:szCs w:val="28"/>
          <w:shd w:val="clear" w:color="auto" w:fill="FFFFFF"/>
        </w:rPr>
        <w:t>. развитие системы обучения и воспитания детей, имеющих сложные нарушения</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психического и (или) физического развития.</w:t>
      </w:r>
      <w:r w:rsidRPr="00434625">
        <w:rPr>
          <w:rFonts w:ascii="Times New Roman" w:eastAsia="Times New Roman" w:hAnsi="Times New Roman"/>
          <w:color w:val="000000"/>
          <w:sz w:val="28"/>
          <w:szCs w:val="28"/>
        </w:rPr>
        <w:br/>
      </w:r>
    </w:p>
    <w:p w:rsidR="0071497E" w:rsidRDefault="0071497E" w:rsidP="0071497E">
      <w:pPr>
        <w:spacing w:after="0"/>
        <w:ind w:firstLine="708"/>
        <w:rPr>
          <w:rFonts w:ascii="Times New Roman" w:eastAsia="Times New Roman" w:hAnsi="Times New Roman"/>
          <w:b/>
          <w:iCs/>
          <w:color w:val="000000"/>
          <w:sz w:val="28"/>
          <w:szCs w:val="28"/>
          <w:bdr w:val="none" w:sz="0" w:space="0" w:color="auto" w:frame="1"/>
          <w:shd w:val="clear" w:color="auto" w:fill="FFFFFF"/>
        </w:rPr>
      </w:pPr>
      <w:r w:rsidRPr="008D3FF8">
        <w:rPr>
          <w:rFonts w:ascii="Times New Roman" w:eastAsia="Times New Roman" w:hAnsi="Times New Roman"/>
          <w:b/>
          <w:iCs/>
          <w:color w:val="000000"/>
          <w:sz w:val="28"/>
          <w:szCs w:val="28"/>
          <w:bdr w:val="none" w:sz="0" w:space="0" w:color="auto" w:frame="1"/>
          <w:shd w:val="clear" w:color="auto" w:fill="FFFFFF"/>
        </w:rPr>
        <w:t>Программно-методическое обеспечение.</w:t>
      </w:r>
      <w:r>
        <w:rPr>
          <w:rFonts w:ascii="Times New Roman" w:eastAsia="Times New Roman" w:hAnsi="Times New Roman"/>
          <w:b/>
          <w:iCs/>
          <w:color w:val="000000"/>
          <w:sz w:val="28"/>
          <w:szCs w:val="28"/>
          <w:bdr w:val="none" w:sz="0" w:space="0" w:color="auto" w:frame="1"/>
          <w:shd w:val="clear" w:color="auto" w:fill="FFFFFF"/>
        </w:rPr>
        <w:t xml:space="preserve"> </w:t>
      </w:r>
    </w:p>
    <w:p w:rsidR="0071497E" w:rsidRDefault="0071497E" w:rsidP="0071497E">
      <w:pPr>
        <w:spacing w:after="0"/>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В процессе реализации программы коррекционной работы будут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71497E" w:rsidRDefault="0071497E" w:rsidP="0071497E">
      <w:pPr>
        <w:ind w:firstLine="708"/>
        <w:jc w:val="both"/>
        <w:rPr>
          <w:rFonts w:ascii="Times New Roman" w:eastAsia="Times New Roman" w:hAnsi="Times New Roman"/>
          <w:color w:val="000000"/>
          <w:sz w:val="28"/>
          <w:szCs w:val="28"/>
          <w:shd w:val="clear" w:color="auto" w:fill="FFFFFF"/>
        </w:rPr>
      </w:pPr>
      <w:r w:rsidRPr="00434625">
        <w:rPr>
          <w:rFonts w:ascii="Times New Roman" w:eastAsia="Times New Roman" w:hAnsi="Times New Roman"/>
          <w:color w:val="000000"/>
          <w:sz w:val="28"/>
          <w:szCs w:val="28"/>
          <w:shd w:val="clear" w:color="auto" w:fill="FFFFFF"/>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71497E" w:rsidRDefault="0071497E" w:rsidP="0071497E">
      <w:pPr>
        <w:ind w:firstLine="708"/>
        <w:jc w:val="both"/>
        <w:rPr>
          <w:rFonts w:ascii="Times New Roman" w:eastAsia="Times New Roman" w:hAnsi="Times New Roman"/>
          <w:b/>
          <w:iCs/>
          <w:color w:val="000000"/>
          <w:sz w:val="28"/>
          <w:szCs w:val="28"/>
          <w:bdr w:val="none" w:sz="0" w:space="0" w:color="auto" w:frame="1"/>
          <w:shd w:val="clear" w:color="auto" w:fill="FFFFFF"/>
        </w:rPr>
      </w:pPr>
      <w:r w:rsidRPr="008D3FF8">
        <w:rPr>
          <w:rFonts w:ascii="Times New Roman" w:eastAsia="Times New Roman" w:hAnsi="Times New Roman"/>
          <w:b/>
          <w:iCs/>
          <w:color w:val="000000"/>
          <w:sz w:val="28"/>
          <w:szCs w:val="28"/>
          <w:bdr w:val="none" w:sz="0" w:space="0" w:color="auto" w:frame="1"/>
          <w:shd w:val="clear" w:color="auto" w:fill="FFFFFF"/>
        </w:rPr>
        <w:t>Материально-техническое обеспечение</w:t>
      </w:r>
      <w:r>
        <w:rPr>
          <w:rFonts w:ascii="Times New Roman" w:eastAsia="Times New Roman" w:hAnsi="Times New Roman"/>
          <w:b/>
          <w:iCs/>
          <w:color w:val="000000"/>
          <w:sz w:val="28"/>
          <w:szCs w:val="28"/>
          <w:bdr w:val="none" w:sz="0" w:space="0" w:color="auto" w:frame="1"/>
          <w:shd w:val="clear" w:color="auto" w:fill="FFFFFF"/>
        </w:rPr>
        <w:t xml:space="preserve">. </w:t>
      </w:r>
    </w:p>
    <w:p w:rsidR="0071497E" w:rsidRDefault="0071497E" w:rsidP="0071497E">
      <w:pPr>
        <w:ind w:firstLine="708"/>
        <w:jc w:val="both"/>
        <w:rPr>
          <w:rFonts w:ascii="Times New Roman" w:eastAsia="Times New Roman" w:hAnsi="Times New Roman"/>
          <w:i/>
          <w:iCs/>
          <w:color w:val="000000"/>
          <w:sz w:val="28"/>
          <w:szCs w:val="28"/>
          <w:bdr w:val="none" w:sz="0" w:space="0" w:color="auto" w:frame="1"/>
          <w:shd w:val="clear" w:color="auto" w:fill="FFFFFF"/>
        </w:rPr>
      </w:pPr>
      <w:r w:rsidRPr="00434625">
        <w:rPr>
          <w:rFonts w:ascii="Times New Roman" w:eastAsia="Times New Roman" w:hAnsi="Times New Roman"/>
          <w:color w:val="000000"/>
          <w:sz w:val="28"/>
          <w:szCs w:val="28"/>
          <w:shd w:val="clear" w:color="auto" w:fill="FFFFFF"/>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 гигиенического обслуживания).</w:t>
      </w:r>
      <w:r w:rsidRPr="00434625">
        <w:rPr>
          <w:rFonts w:ascii="Times New Roman" w:eastAsia="Times New Roman" w:hAnsi="Times New Roman"/>
          <w:color w:val="000000"/>
          <w:sz w:val="28"/>
          <w:szCs w:val="28"/>
        </w:rPr>
        <w:br/>
      </w:r>
    </w:p>
    <w:p w:rsidR="0071497E" w:rsidRPr="008D3FF8" w:rsidRDefault="0071497E" w:rsidP="0071497E">
      <w:pPr>
        <w:ind w:firstLine="708"/>
        <w:jc w:val="both"/>
        <w:rPr>
          <w:rFonts w:ascii="Times New Roman" w:eastAsia="Times New Roman" w:hAnsi="Times New Roman"/>
          <w:b/>
          <w:iCs/>
          <w:color w:val="000000"/>
          <w:sz w:val="28"/>
          <w:szCs w:val="28"/>
          <w:bdr w:val="none" w:sz="0" w:space="0" w:color="auto" w:frame="1"/>
          <w:shd w:val="clear" w:color="auto" w:fill="FFFFFF"/>
        </w:rPr>
      </w:pPr>
      <w:r w:rsidRPr="008D3FF8">
        <w:rPr>
          <w:rFonts w:ascii="Times New Roman" w:eastAsia="Times New Roman" w:hAnsi="Times New Roman"/>
          <w:b/>
          <w:iCs/>
          <w:color w:val="000000"/>
          <w:sz w:val="28"/>
          <w:szCs w:val="28"/>
          <w:bdr w:val="none" w:sz="0" w:space="0" w:color="auto" w:frame="1"/>
          <w:shd w:val="clear" w:color="auto" w:fill="FFFFFF"/>
        </w:rPr>
        <w:t>Информационное обеспечение.</w:t>
      </w:r>
    </w:p>
    <w:p w:rsidR="0071497E" w:rsidRPr="00434625" w:rsidRDefault="0071497E" w:rsidP="0071497E">
      <w:pPr>
        <w:ind w:firstLine="708"/>
        <w:jc w:val="both"/>
        <w:rPr>
          <w:rFonts w:ascii="Times New Roman" w:hAnsi="Times New Roman"/>
          <w:sz w:val="28"/>
          <w:szCs w:val="28"/>
        </w:rPr>
      </w:pPr>
      <w:r w:rsidRPr="00434625">
        <w:rPr>
          <w:rFonts w:ascii="Times New Roman" w:eastAsia="Times New Roman" w:hAnsi="Times New Roman"/>
          <w:color w:val="000000"/>
          <w:sz w:val="28"/>
          <w:szCs w:val="28"/>
          <w:shd w:val="clear" w:color="auto" w:fill="FFFFFF"/>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sidRPr="00434625">
        <w:rPr>
          <w:rFonts w:ascii="Times New Roman" w:eastAsia="Times New Roman" w:hAnsi="Times New Roman"/>
          <w:color w:val="000000"/>
          <w:sz w:val="28"/>
          <w:szCs w:val="28"/>
        </w:rPr>
        <w:br/>
      </w:r>
      <w:r w:rsidRPr="00434625">
        <w:rPr>
          <w:rFonts w:ascii="Times New Roman" w:eastAsia="Times New Roman" w:hAnsi="Times New Roman"/>
          <w:color w:val="000000"/>
          <w:sz w:val="28"/>
          <w:szCs w:val="28"/>
          <w:shd w:val="clear" w:color="auto" w:fill="FFFFFF"/>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sidRPr="00434625">
        <w:rPr>
          <w:rFonts w:ascii="Times New Roman" w:eastAsia="Times New Roman" w:hAnsi="Times New Roman"/>
          <w:color w:val="000000"/>
          <w:sz w:val="28"/>
          <w:szCs w:val="28"/>
        </w:rPr>
        <w:br/>
      </w:r>
    </w:p>
    <w:p w:rsidR="00A25C14" w:rsidRDefault="00A25C14"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Default="0020244B" w:rsidP="007802F5">
      <w:pPr>
        <w:spacing w:after="0" w:line="276" w:lineRule="auto"/>
        <w:ind w:firstLine="851"/>
        <w:jc w:val="center"/>
        <w:rPr>
          <w:rFonts w:ascii="Times New Roman" w:hAnsi="Times New Roman"/>
          <w:b/>
          <w:sz w:val="28"/>
          <w:szCs w:val="28"/>
        </w:rPr>
      </w:pPr>
    </w:p>
    <w:p w:rsidR="0020244B" w:rsidRPr="0020244B" w:rsidRDefault="0020244B" w:rsidP="0020244B">
      <w:pPr>
        <w:spacing w:after="0"/>
        <w:jc w:val="center"/>
        <w:rPr>
          <w:rFonts w:ascii="Times New Roman" w:hAnsi="Times New Roman"/>
          <w:b/>
          <w:sz w:val="32"/>
          <w:szCs w:val="32"/>
        </w:rPr>
      </w:pPr>
      <w:r>
        <w:rPr>
          <w:rFonts w:ascii="Times New Roman" w:hAnsi="Times New Roman"/>
          <w:b/>
          <w:sz w:val="32"/>
          <w:szCs w:val="32"/>
        </w:rPr>
        <w:t>3.</w:t>
      </w:r>
      <w:r w:rsidRPr="0020244B">
        <w:rPr>
          <w:rFonts w:ascii="Times New Roman" w:hAnsi="Times New Roman"/>
          <w:b/>
          <w:sz w:val="32"/>
          <w:szCs w:val="32"/>
        </w:rPr>
        <w:t xml:space="preserve">Программа формирования универсальных учебных действий </w:t>
      </w:r>
    </w:p>
    <w:p w:rsidR="0020244B" w:rsidRPr="0020244B" w:rsidRDefault="0020244B" w:rsidP="0020244B">
      <w:pPr>
        <w:spacing w:after="0"/>
        <w:jc w:val="center"/>
        <w:rPr>
          <w:rFonts w:ascii="Times New Roman" w:hAnsi="Times New Roman"/>
          <w:b/>
          <w:sz w:val="32"/>
          <w:szCs w:val="32"/>
        </w:rPr>
      </w:pPr>
      <w:r w:rsidRPr="0020244B">
        <w:rPr>
          <w:rFonts w:ascii="Times New Roman" w:hAnsi="Times New Roman"/>
          <w:b/>
          <w:sz w:val="32"/>
          <w:szCs w:val="32"/>
        </w:rPr>
        <w:t>у обучающихся на ступени начального общего образования.</w:t>
      </w:r>
    </w:p>
    <w:p w:rsidR="0020244B" w:rsidRPr="0020244B" w:rsidRDefault="0020244B" w:rsidP="0020244B">
      <w:pPr>
        <w:pStyle w:val="3"/>
        <w:keepLines w:val="0"/>
        <w:widowControl w:val="0"/>
        <w:numPr>
          <w:ilvl w:val="2"/>
          <w:numId w:val="12"/>
        </w:numPr>
        <w:suppressAutoHyphens/>
        <w:spacing w:before="0" w:line="240" w:lineRule="auto"/>
        <w:ind w:left="0" w:firstLine="709"/>
        <w:jc w:val="center"/>
        <w:rPr>
          <w:rFonts w:ascii="Times New Roman" w:hAnsi="Times New Roman" w:cs="Times New Roman"/>
          <w:color w:val="auto"/>
          <w:sz w:val="26"/>
          <w:szCs w:val="26"/>
        </w:rPr>
      </w:pPr>
      <w:r w:rsidRPr="0020244B">
        <w:rPr>
          <w:rFonts w:ascii="Times New Roman" w:hAnsi="Times New Roman" w:cs="Times New Roman"/>
          <w:color w:val="auto"/>
          <w:sz w:val="26"/>
          <w:szCs w:val="26"/>
        </w:rPr>
        <w:t>Пояснительная записка</w:t>
      </w:r>
    </w:p>
    <w:p w:rsidR="0020244B" w:rsidRPr="0020244B" w:rsidRDefault="0020244B" w:rsidP="0020244B">
      <w:pPr>
        <w:pStyle w:val="a0"/>
        <w:ind w:firstLine="709"/>
        <w:rPr>
          <w:sz w:val="26"/>
          <w:szCs w:val="26"/>
        </w:rPr>
      </w:pPr>
      <w:r w:rsidRPr="0020244B">
        <w:rPr>
          <w:sz w:val="26"/>
          <w:szCs w:val="26"/>
        </w:rPr>
        <w:t xml:space="preserve">Программа формирования УУД направлена на обеспечение системно-деятельностного подхода, положенного в основу </w:t>
      </w:r>
      <w:r w:rsidRPr="0020244B">
        <w:rPr>
          <w:iCs/>
          <w:sz w:val="26"/>
          <w:szCs w:val="26"/>
        </w:rPr>
        <w:t>Стандарта</w:t>
      </w:r>
      <w:r w:rsidRPr="0020244B">
        <w:rPr>
          <w:sz w:val="26"/>
          <w:szCs w:val="26"/>
        </w:rPr>
        <w:t xml:space="preserve">, конкретизирует требования Стандарта к личностным и метапредметным результатам освоения </w:t>
      </w:r>
      <w:r w:rsidRPr="0020244B">
        <w:rPr>
          <w:iCs/>
          <w:sz w:val="26"/>
          <w:szCs w:val="26"/>
        </w:rPr>
        <w:t>Образовательной программы</w:t>
      </w:r>
      <w:r w:rsidRPr="0020244B">
        <w:rPr>
          <w:sz w:val="26"/>
          <w:szCs w:val="26"/>
        </w:rPr>
        <w:t>, дополняет традиционное содержание образовательных и воспитательных программ, служит основой разработки примерных учебных программ.</w:t>
      </w:r>
    </w:p>
    <w:p w:rsidR="0020244B" w:rsidRPr="0020244B" w:rsidRDefault="0020244B" w:rsidP="0020244B">
      <w:pPr>
        <w:autoSpaceDE w:val="0"/>
        <w:ind w:firstLine="709"/>
        <w:jc w:val="both"/>
        <w:rPr>
          <w:rFonts w:ascii="Times New Roman" w:hAnsi="Times New Roman"/>
          <w:sz w:val="26"/>
          <w:szCs w:val="26"/>
        </w:rPr>
      </w:pPr>
      <w:r w:rsidRPr="0020244B">
        <w:rPr>
          <w:rFonts w:ascii="Times New Roman" w:hAnsi="Times New Roman"/>
          <w:b/>
          <w:sz w:val="26"/>
          <w:szCs w:val="26"/>
        </w:rPr>
        <w:t xml:space="preserve">Целью </w:t>
      </w:r>
      <w:r w:rsidRPr="0020244B">
        <w:rPr>
          <w:rFonts w:ascii="Times New Roman" w:hAnsi="Times New Roman"/>
          <w:sz w:val="26"/>
          <w:szCs w:val="26"/>
        </w:rPr>
        <w:t>программы формирования УУД является создание условий для реализации технологии формирования УУД на начальной ступени общего образования средствами УМК «Школа России».</w:t>
      </w:r>
    </w:p>
    <w:p w:rsidR="0020244B" w:rsidRPr="0020244B" w:rsidRDefault="0020244B" w:rsidP="0020244B">
      <w:pPr>
        <w:ind w:firstLine="709"/>
        <w:jc w:val="both"/>
        <w:rPr>
          <w:rFonts w:ascii="Times New Roman" w:hAnsi="Times New Roman"/>
          <w:color w:val="000000"/>
          <w:sz w:val="26"/>
          <w:szCs w:val="26"/>
        </w:rPr>
      </w:pPr>
      <w:r w:rsidRPr="0020244B">
        <w:rPr>
          <w:rFonts w:ascii="Times New Roman" w:hAnsi="Times New Roman"/>
          <w:b/>
          <w:color w:val="000000"/>
          <w:sz w:val="26"/>
          <w:szCs w:val="26"/>
        </w:rPr>
        <w:t xml:space="preserve">Задачи </w:t>
      </w:r>
      <w:r w:rsidRPr="0020244B">
        <w:rPr>
          <w:rFonts w:ascii="Times New Roman" w:hAnsi="Times New Roman"/>
          <w:color w:val="000000"/>
          <w:sz w:val="26"/>
          <w:szCs w:val="26"/>
        </w:rPr>
        <w:t xml:space="preserve">программы: </w:t>
      </w:r>
    </w:p>
    <w:p w:rsidR="0020244B" w:rsidRPr="0020244B" w:rsidRDefault="0020244B" w:rsidP="0020244B">
      <w:pPr>
        <w:widowControl w:val="0"/>
        <w:numPr>
          <w:ilvl w:val="0"/>
          <w:numId w:val="19"/>
        </w:numPr>
        <w:suppressAutoHyphens/>
        <w:spacing w:after="0" w:line="240" w:lineRule="auto"/>
        <w:jc w:val="both"/>
        <w:rPr>
          <w:rFonts w:ascii="Times New Roman" w:hAnsi="Times New Roman"/>
          <w:color w:val="000000"/>
          <w:sz w:val="26"/>
          <w:szCs w:val="26"/>
        </w:rPr>
      </w:pPr>
      <w:r w:rsidRPr="0020244B">
        <w:rPr>
          <w:rFonts w:ascii="Times New Roman" w:hAnsi="Times New Roman"/>
          <w:color w:val="000000"/>
          <w:sz w:val="26"/>
          <w:szCs w:val="26"/>
        </w:rPr>
        <w:t>установить ценностные ориентиры начального образования;</w:t>
      </w:r>
    </w:p>
    <w:p w:rsidR="0020244B" w:rsidRPr="0020244B" w:rsidRDefault="0020244B" w:rsidP="0020244B">
      <w:pPr>
        <w:widowControl w:val="0"/>
        <w:numPr>
          <w:ilvl w:val="0"/>
          <w:numId w:val="19"/>
        </w:numPr>
        <w:suppressAutoHyphens/>
        <w:spacing w:after="0" w:line="240" w:lineRule="auto"/>
        <w:jc w:val="both"/>
        <w:rPr>
          <w:rFonts w:ascii="Times New Roman" w:hAnsi="Times New Roman"/>
          <w:color w:val="000000"/>
          <w:sz w:val="26"/>
          <w:szCs w:val="26"/>
        </w:rPr>
      </w:pPr>
      <w:r w:rsidRPr="0020244B">
        <w:rPr>
          <w:rFonts w:ascii="Times New Roman" w:hAnsi="Times New Roman"/>
          <w:color w:val="000000"/>
          <w:sz w:val="26"/>
          <w:szCs w:val="26"/>
        </w:rPr>
        <w:t>определить состав и характеристику универсальных учебных действий;</w:t>
      </w:r>
    </w:p>
    <w:p w:rsidR="0020244B" w:rsidRPr="0020244B" w:rsidRDefault="0020244B" w:rsidP="0020244B">
      <w:pPr>
        <w:widowControl w:val="0"/>
        <w:numPr>
          <w:ilvl w:val="0"/>
          <w:numId w:val="19"/>
        </w:numPr>
        <w:suppressAutoHyphens/>
        <w:spacing w:after="0" w:line="240" w:lineRule="auto"/>
        <w:jc w:val="both"/>
        <w:rPr>
          <w:rFonts w:ascii="Times New Roman" w:hAnsi="Times New Roman"/>
          <w:sz w:val="26"/>
          <w:szCs w:val="26"/>
        </w:rPr>
      </w:pPr>
      <w:r w:rsidRPr="0020244B">
        <w:rPr>
          <w:rFonts w:ascii="Times New Roman" w:hAnsi="Times New Roman"/>
          <w:color w:val="000000"/>
          <w:sz w:val="26"/>
          <w:szCs w:val="26"/>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sz w:val="26"/>
          <w:szCs w:val="26"/>
        </w:rPr>
        <w:t xml:space="preserve">Программа  </w:t>
      </w:r>
      <w:r w:rsidRPr="0020244B">
        <w:rPr>
          <w:rFonts w:ascii="Times New Roman" w:hAnsi="Times New Roman"/>
          <w:bCs/>
          <w:sz w:val="26"/>
          <w:szCs w:val="26"/>
        </w:rPr>
        <w:t>формирования универсальных учебных действий</w:t>
      </w:r>
      <w:r w:rsidRPr="0020244B">
        <w:rPr>
          <w:rFonts w:ascii="Times New Roman" w:hAnsi="Times New Roman"/>
          <w:sz w:val="26"/>
          <w:szCs w:val="26"/>
        </w:rPr>
        <w:t xml:space="preserve"> содержит:</w:t>
      </w:r>
    </w:p>
    <w:p w:rsidR="0020244B" w:rsidRPr="0020244B" w:rsidRDefault="0020244B" w:rsidP="0020244B">
      <w:pPr>
        <w:numPr>
          <w:ilvl w:val="0"/>
          <w:numId w:val="20"/>
        </w:numPr>
        <w:spacing w:after="0" w:line="240" w:lineRule="auto"/>
        <w:jc w:val="both"/>
        <w:rPr>
          <w:rFonts w:ascii="Times New Roman" w:hAnsi="Times New Roman"/>
          <w:sz w:val="26"/>
          <w:szCs w:val="26"/>
        </w:rPr>
      </w:pPr>
      <w:r w:rsidRPr="0020244B">
        <w:rPr>
          <w:rFonts w:ascii="Times New Roman" w:hAnsi="Times New Roman"/>
          <w:sz w:val="26"/>
          <w:szCs w:val="26"/>
        </w:rPr>
        <w:t xml:space="preserve">описание ценностных ориентиров на каждой ступени образования; </w:t>
      </w:r>
    </w:p>
    <w:p w:rsidR="0020244B" w:rsidRPr="0020244B" w:rsidRDefault="0020244B" w:rsidP="0020244B">
      <w:pPr>
        <w:numPr>
          <w:ilvl w:val="0"/>
          <w:numId w:val="20"/>
        </w:numPr>
        <w:spacing w:after="0" w:line="240" w:lineRule="auto"/>
        <w:jc w:val="both"/>
        <w:rPr>
          <w:rFonts w:ascii="Times New Roman" w:hAnsi="Times New Roman"/>
          <w:sz w:val="26"/>
          <w:szCs w:val="26"/>
        </w:rPr>
      </w:pPr>
      <w:r w:rsidRPr="0020244B">
        <w:rPr>
          <w:rFonts w:ascii="Times New Roman" w:hAnsi="Times New Roman"/>
          <w:sz w:val="26"/>
          <w:szCs w:val="26"/>
        </w:rPr>
        <w:t>характеристики личностных, регулятивных, познавательных, коммуникативных универсальных учебных действий.</w:t>
      </w:r>
    </w:p>
    <w:p w:rsidR="0020244B" w:rsidRPr="0020244B" w:rsidRDefault="0020244B" w:rsidP="0020244B">
      <w:pPr>
        <w:numPr>
          <w:ilvl w:val="0"/>
          <w:numId w:val="20"/>
        </w:numPr>
        <w:spacing w:after="0" w:line="240" w:lineRule="auto"/>
        <w:jc w:val="both"/>
        <w:rPr>
          <w:rFonts w:ascii="Times New Roman" w:hAnsi="Times New Roman"/>
          <w:sz w:val="26"/>
          <w:szCs w:val="26"/>
        </w:rPr>
      </w:pPr>
      <w:r w:rsidRPr="0020244B">
        <w:rPr>
          <w:rFonts w:ascii="Times New Roman" w:hAnsi="Times New Roman"/>
          <w:sz w:val="26"/>
          <w:szCs w:val="26"/>
        </w:rPr>
        <w:t xml:space="preserve">связь универсальных учебных действий с содержанием учебных предметов в соответствии с УМК «Школа России»; </w:t>
      </w:r>
    </w:p>
    <w:p w:rsidR="0020244B" w:rsidRPr="0020244B" w:rsidRDefault="0020244B" w:rsidP="0020244B">
      <w:pPr>
        <w:numPr>
          <w:ilvl w:val="0"/>
          <w:numId w:val="20"/>
        </w:numPr>
        <w:spacing w:after="0" w:line="240" w:lineRule="auto"/>
        <w:jc w:val="both"/>
        <w:rPr>
          <w:rFonts w:ascii="Times New Roman" w:hAnsi="Times New Roman"/>
          <w:sz w:val="26"/>
          <w:szCs w:val="26"/>
        </w:rPr>
      </w:pPr>
      <w:r w:rsidRPr="0020244B">
        <w:rPr>
          <w:rFonts w:ascii="Times New Roman" w:hAnsi="Times New Roman"/>
          <w:sz w:val="26"/>
          <w:szCs w:val="26"/>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20244B" w:rsidRPr="0020244B" w:rsidRDefault="0020244B" w:rsidP="0020244B">
      <w:pPr>
        <w:numPr>
          <w:ilvl w:val="0"/>
          <w:numId w:val="20"/>
        </w:numPr>
        <w:spacing w:after="0" w:line="240" w:lineRule="auto"/>
        <w:jc w:val="both"/>
        <w:rPr>
          <w:rFonts w:ascii="Times New Roman" w:hAnsi="Times New Roman"/>
          <w:sz w:val="26"/>
          <w:szCs w:val="26"/>
        </w:rPr>
      </w:pPr>
      <w:r w:rsidRPr="0020244B">
        <w:rPr>
          <w:rFonts w:ascii="Times New Roman" w:hAnsi="Times New Roman"/>
          <w:sz w:val="26"/>
          <w:szCs w:val="26"/>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20244B" w:rsidRPr="0020244B" w:rsidRDefault="0020244B" w:rsidP="0020244B">
      <w:pPr>
        <w:numPr>
          <w:ilvl w:val="0"/>
          <w:numId w:val="20"/>
        </w:numPr>
        <w:spacing w:after="0" w:line="240" w:lineRule="auto"/>
        <w:jc w:val="both"/>
        <w:rPr>
          <w:rFonts w:ascii="Times New Roman" w:hAnsi="Times New Roman"/>
          <w:sz w:val="26"/>
          <w:szCs w:val="26"/>
        </w:rPr>
      </w:pPr>
      <w:r w:rsidRPr="0020244B">
        <w:rPr>
          <w:rFonts w:ascii="Times New Roman" w:hAnsi="Times New Roman"/>
          <w:sz w:val="26"/>
          <w:szCs w:val="26"/>
        </w:rPr>
        <w:t>Планируемые результаты сформированности УУД.</w:t>
      </w:r>
    </w:p>
    <w:p w:rsidR="0020244B" w:rsidRPr="0020244B" w:rsidRDefault="0020244B" w:rsidP="0020244B">
      <w:pPr>
        <w:autoSpaceDE w:val="0"/>
        <w:ind w:firstLine="709"/>
        <w:jc w:val="both"/>
        <w:rPr>
          <w:rFonts w:ascii="Times New Roman" w:hAnsi="Times New Roman"/>
          <w:sz w:val="26"/>
          <w:szCs w:val="26"/>
        </w:rPr>
      </w:pPr>
      <w:r w:rsidRPr="0020244B">
        <w:rPr>
          <w:rFonts w:ascii="Times New Roman" w:hAnsi="Times New Roman"/>
          <w:color w:val="2B2C30"/>
          <w:sz w:val="26"/>
          <w:szCs w:val="26"/>
        </w:rPr>
        <w:t>Программа формирования универсальных учебных действий является основой разработки рабочих программ отдельных учебных предметов</w:t>
      </w:r>
    </w:p>
    <w:p w:rsidR="0020244B" w:rsidRPr="00D4732B" w:rsidRDefault="0020244B" w:rsidP="00D4732B">
      <w:pPr>
        <w:spacing w:after="0"/>
        <w:ind w:left="360"/>
        <w:jc w:val="center"/>
        <w:rPr>
          <w:rFonts w:ascii="Times New Roman" w:hAnsi="Times New Roman"/>
          <w:b/>
          <w:sz w:val="26"/>
          <w:szCs w:val="26"/>
        </w:rPr>
      </w:pPr>
      <w:r w:rsidRPr="00D4732B">
        <w:rPr>
          <w:rFonts w:ascii="Times New Roman" w:hAnsi="Times New Roman"/>
          <w:b/>
          <w:sz w:val="26"/>
          <w:szCs w:val="26"/>
        </w:rPr>
        <w:t xml:space="preserve">ФГОС начального общего образования определяет </w:t>
      </w:r>
    </w:p>
    <w:p w:rsidR="0020244B" w:rsidRPr="00D4732B" w:rsidRDefault="0020244B" w:rsidP="00D4732B">
      <w:pPr>
        <w:spacing w:after="0"/>
        <w:ind w:left="360"/>
        <w:jc w:val="center"/>
        <w:rPr>
          <w:rFonts w:ascii="Times New Roman" w:hAnsi="Times New Roman"/>
          <w:b/>
          <w:sz w:val="26"/>
          <w:szCs w:val="26"/>
        </w:rPr>
      </w:pPr>
      <w:r w:rsidRPr="00D4732B">
        <w:rPr>
          <w:rFonts w:ascii="Times New Roman" w:hAnsi="Times New Roman"/>
          <w:b/>
          <w:sz w:val="26"/>
          <w:szCs w:val="26"/>
        </w:rPr>
        <w:t xml:space="preserve">ценностные ориентиры содержания образования на ступени начального общего образования  следующим образом: </w:t>
      </w:r>
    </w:p>
    <w:p w:rsidR="0020244B" w:rsidRPr="0020244B" w:rsidRDefault="0020244B" w:rsidP="00D4732B">
      <w:pPr>
        <w:spacing w:after="0"/>
        <w:ind w:firstLine="720"/>
        <w:jc w:val="both"/>
        <w:rPr>
          <w:rFonts w:ascii="Times New Roman" w:hAnsi="Times New Roman"/>
          <w:sz w:val="26"/>
          <w:szCs w:val="26"/>
        </w:rPr>
      </w:pPr>
      <w:r w:rsidRPr="0020244B">
        <w:rPr>
          <w:rFonts w:ascii="Times New Roman" w:hAnsi="Times New Roman"/>
          <w:sz w:val="26"/>
          <w:szCs w:val="26"/>
        </w:rPr>
        <w:t>1. Формирование основ гражданской идентичности личности, включая</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чувство сопричастности и гордости за свою Родину, народ и историю;</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осознание ответственности человека за благосостояние общества;</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восприятие мира как единого и целостного при разнообразии культур, национальностей, религий;</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xml:space="preserve">- отказ от деления на «своих» и «чужих»; </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уважение истории и культуры каждого народа.</w:t>
      </w:r>
    </w:p>
    <w:p w:rsidR="0020244B" w:rsidRPr="0020244B" w:rsidRDefault="0020244B" w:rsidP="0020244B">
      <w:pPr>
        <w:ind w:firstLine="720"/>
        <w:jc w:val="both"/>
        <w:rPr>
          <w:rFonts w:ascii="Times New Roman" w:hAnsi="Times New Roman"/>
          <w:sz w:val="26"/>
          <w:szCs w:val="26"/>
        </w:rPr>
      </w:pPr>
      <w:r w:rsidRPr="0020244B">
        <w:rPr>
          <w:rFonts w:ascii="Times New Roman" w:hAnsi="Times New Roman"/>
          <w:sz w:val="26"/>
          <w:szCs w:val="26"/>
        </w:rPr>
        <w:t>2. формирование психологических условий развития общения, кооперации сотрудничества.</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xml:space="preserve">- доброжелательность, доверие и  внимание к людям, </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готовность к сотрудничеству и дружбе, оказанию помощи тем, кто в ней нуждается;</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20244B" w:rsidRPr="0020244B" w:rsidRDefault="0020244B" w:rsidP="0020244B">
      <w:pPr>
        <w:ind w:firstLine="720"/>
        <w:jc w:val="both"/>
        <w:rPr>
          <w:rFonts w:ascii="Times New Roman" w:hAnsi="Times New Roman"/>
          <w:sz w:val="26"/>
          <w:szCs w:val="26"/>
        </w:rPr>
      </w:pPr>
      <w:r w:rsidRPr="0020244B">
        <w:rPr>
          <w:rFonts w:ascii="Times New Roman" w:hAnsi="Times New Roman"/>
          <w:sz w:val="26"/>
          <w:szCs w:val="26"/>
        </w:rPr>
        <w:t>3. развитие ценностно-смысловой сферы личности на основе общечеловеческой нравственности и гуманизма.</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принятие и уважение ценностей семьи и общества, школы и коллектива и стремление следовать им;</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формирование чувства прекрасного и эстетических чувств на основе знакомства с мировой и отечественной художественной культурой;</w:t>
      </w:r>
    </w:p>
    <w:p w:rsidR="0020244B" w:rsidRPr="0020244B" w:rsidRDefault="0020244B" w:rsidP="0020244B">
      <w:pPr>
        <w:ind w:firstLine="720"/>
        <w:jc w:val="both"/>
        <w:rPr>
          <w:rFonts w:ascii="Times New Roman" w:hAnsi="Times New Roman"/>
          <w:sz w:val="26"/>
          <w:szCs w:val="26"/>
        </w:rPr>
      </w:pPr>
      <w:r w:rsidRPr="0020244B">
        <w:rPr>
          <w:rFonts w:ascii="Times New Roman" w:hAnsi="Times New Roman"/>
          <w:sz w:val="26"/>
          <w:szCs w:val="26"/>
        </w:rPr>
        <w:t>4. развитие умения учиться как первого шага к самообразованию и самовоспитанию:</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развитие широких познавательных интересов, инициативы  и любознательности, мотивов познания и творчества;</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формирование умения учиться и способности к организации своей деятельности (планированию, контролю, оценке);</w:t>
      </w:r>
    </w:p>
    <w:p w:rsidR="0020244B" w:rsidRPr="0020244B" w:rsidRDefault="0020244B" w:rsidP="0020244B">
      <w:pPr>
        <w:ind w:firstLine="720"/>
        <w:jc w:val="both"/>
        <w:rPr>
          <w:rFonts w:ascii="Times New Roman" w:hAnsi="Times New Roman"/>
          <w:sz w:val="26"/>
          <w:szCs w:val="26"/>
        </w:rPr>
      </w:pPr>
      <w:r w:rsidRPr="0020244B">
        <w:rPr>
          <w:rFonts w:ascii="Times New Roman" w:hAnsi="Times New Roman"/>
          <w:sz w:val="26"/>
          <w:szCs w:val="26"/>
        </w:rPr>
        <w:t>5. развитие самостоятельности, инициативы и ответственности личности как условия ее самоактуализации:</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формирование самоуважения и эмоционально-положительного отношения к себе;</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готовность открыто выражать и отстаивать свою позицию;</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критичность к своим поступкам и умение адекватно их оценивать;</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готовность к самостоятельным действиям, ответственность за их результаты;</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целеустремленность и настойчивость в достижении целей;</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готовность к преодолению трудностей и жизненного оптимизма;</w:t>
      </w:r>
    </w:p>
    <w:p w:rsidR="0020244B" w:rsidRPr="0020244B" w:rsidRDefault="0020244B" w:rsidP="0020244B">
      <w:pPr>
        <w:jc w:val="both"/>
        <w:rPr>
          <w:rFonts w:ascii="Times New Roman" w:hAnsi="Times New Roman"/>
          <w:sz w:val="26"/>
          <w:szCs w:val="26"/>
        </w:rPr>
      </w:pPr>
      <w:r w:rsidRPr="0020244B">
        <w:rPr>
          <w:rFonts w:ascii="Times New Roman" w:hAnsi="Times New Roman"/>
          <w:sz w:val="26"/>
          <w:szCs w:val="26"/>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20244B" w:rsidRPr="0020244B" w:rsidRDefault="0020244B" w:rsidP="0020244B">
      <w:pPr>
        <w:jc w:val="both"/>
        <w:rPr>
          <w:rFonts w:ascii="Times New Roman" w:hAnsi="Times New Roman"/>
          <w:sz w:val="26"/>
          <w:szCs w:val="26"/>
        </w:rPr>
      </w:pPr>
      <w:r w:rsidRPr="0020244B">
        <w:rPr>
          <w:rFonts w:ascii="Times New Roman" w:hAnsi="Times New Roman"/>
          <w:sz w:val="26"/>
          <w:szCs w:val="26"/>
        </w:rPr>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20244B" w:rsidRPr="0020244B" w:rsidRDefault="0020244B" w:rsidP="0020244B">
      <w:pPr>
        <w:jc w:val="both"/>
        <w:rPr>
          <w:rFonts w:ascii="Times New Roman" w:hAnsi="Times New Roman"/>
          <w:sz w:val="26"/>
          <w:szCs w:val="26"/>
        </w:rPr>
      </w:pPr>
      <w:r w:rsidRPr="0020244B">
        <w:rPr>
          <w:rFonts w:ascii="Times New Roman" w:hAnsi="Times New Roman"/>
          <w:sz w:val="26"/>
          <w:szCs w:val="26"/>
        </w:rPr>
        <w:t xml:space="preserve">     Это человек: </w:t>
      </w:r>
    </w:p>
    <w:p w:rsidR="0020244B" w:rsidRPr="0020244B" w:rsidRDefault="0020244B" w:rsidP="0020244B">
      <w:pPr>
        <w:numPr>
          <w:ilvl w:val="0"/>
          <w:numId w:val="21"/>
        </w:numPr>
        <w:spacing w:after="0" w:line="240" w:lineRule="auto"/>
        <w:rPr>
          <w:rFonts w:ascii="Times New Roman" w:hAnsi="Times New Roman"/>
          <w:sz w:val="26"/>
          <w:szCs w:val="26"/>
        </w:rPr>
      </w:pPr>
      <w:r w:rsidRPr="0020244B">
        <w:rPr>
          <w:rFonts w:ascii="Times New Roman" w:hAnsi="Times New Roman"/>
          <w:sz w:val="26"/>
          <w:szCs w:val="26"/>
        </w:rPr>
        <w:t>Любознательный,  интересующийся, активно познающий мир</w:t>
      </w:r>
    </w:p>
    <w:p w:rsidR="0020244B" w:rsidRPr="0020244B" w:rsidRDefault="0020244B" w:rsidP="0020244B">
      <w:pPr>
        <w:numPr>
          <w:ilvl w:val="0"/>
          <w:numId w:val="21"/>
        </w:numPr>
        <w:spacing w:after="0" w:line="240" w:lineRule="auto"/>
        <w:rPr>
          <w:rFonts w:ascii="Times New Roman" w:hAnsi="Times New Roman"/>
          <w:sz w:val="26"/>
          <w:szCs w:val="26"/>
        </w:rPr>
      </w:pPr>
      <w:r w:rsidRPr="0020244B">
        <w:rPr>
          <w:rFonts w:ascii="Times New Roman" w:hAnsi="Times New Roman"/>
          <w:sz w:val="26"/>
          <w:szCs w:val="26"/>
        </w:rPr>
        <w:t>Владеющий основами умения учиться.</w:t>
      </w:r>
    </w:p>
    <w:p w:rsidR="0020244B" w:rsidRPr="0020244B" w:rsidRDefault="0020244B" w:rsidP="0020244B">
      <w:pPr>
        <w:numPr>
          <w:ilvl w:val="0"/>
          <w:numId w:val="21"/>
        </w:numPr>
        <w:spacing w:after="0" w:line="240" w:lineRule="auto"/>
        <w:rPr>
          <w:rFonts w:ascii="Times New Roman" w:hAnsi="Times New Roman"/>
          <w:sz w:val="26"/>
          <w:szCs w:val="26"/>
        </w:rPr>
      </w:pPr>
      <w:r w:rsidRPr="0020244B">
        <w:rPr>
          <w:rFonts w:ascii="Times New Roman" w:hAnsi="Times New Roman"/>
          <w:sz w:val="26"/>
          <w:szCs w:val="26"/>
        </w:rPr>
        <w:t>Любящий родной край и свою страну.</w:t>
      </w:r>
    </w:p>
    <w:p w:rsidR="0020244B" w:rsidRPr="0020244B" w:rsidRDefault="0020244B" w:rsidP="0020244B">
      <w:pPr>
        <w:numPr>
          <w:ilvl w:val="0"/>
          <w:numId w:val="21"/>
        </w:numPr>
        <w:spacing w:after="0" w:line="240" w:lineRule="auto"/>
        <w:rPr>
          <w:rFonts w:ascii="Times New Roman" w:hAnsi="Times New Roman"/>
          <w:sz w:val="26"/>
          <w:szCs w:val="26"/>
        </w:rPr>
      </w:pPr>
      <w:r w:rsidRPr="0020244B">
        <w:rPr>
          <w:rFonts w:ascii="Times New Roman" w:hAnsi="Times New Roman"/>
          <w:sz w:val="26"/>
          <w:szCs w:val="26"/>
        </w:rPr>
        <w:t>Уважающий и принимающий ценности семьи и общества</w:t>
      </w:r>
    </w:p>
    <w:p w:rsidR="0020244B" w:rsidRPr="0020244B" w:rsidRDefault="0020244B" w:rsidP="0020244B">
      <w:pPr>
        <w:numPr>
          <w:ilvl w:val="0"/>
          <w:numId w:val="21"/>
        </w:numPr>
        <w:spacing w:after="0" w:line="240" w:lineRule="auto"/>
        <w:rPr>
          <w:rFonts w:ascii="Times New Roman" w:hAnsi="Times New Roman"/>
          <w:sz w:val="26"/>
          <w:szCs w:val="26"/>
        </w:rPr>
      </w:pPr>
      <w:r w:rsidRPr="0020244B">
        <w:rPr>
          <w:rFonts w:ascii="Times New Roman" w:hAnsi="Times New Roman"/>
          <w:sz w:val="26"/>
          <w:szCs w:val="26"/>
        </w:rPr>
        <w:t>Готовый самостоятельно действовать и отвечать за свои поступки перед семьей и школой.</w:t>
      </w:r>
    </w:p>
    <w:p w:rsidR="0020244B" w:rsidRPr="0020244B" w:rsidRDefault="0020244B" w:rsidP="0020244B">
      <w:pPr>
        <w:numPr>
          <w:ilvl w:val="0"/>
          <w:numId w:val="21"/>
        </w:numPr>
        <w:spacing w:after="0" w:line="240" w:lineRule="auto"/>
        <w:rPr>
          <w:rFonts w:ascii="Times New Roman" w:hAnsi="Times New Roman"/>
          <w:sz w:val="26"/>
          <w:szCs w:val="26"/>
        </w:rPr>
      </w:pPr>
      <w:r w:rsidRPr="0020244B">
        <w:rPr>
          <w:rFonts w:ascii="Times New Roman" w:hAnsi="Times New Roman"/>
          <w:sz w:val="26"/>
          <w:szCs w:val="26"/>
        </w:rPr>
        <w:t xml:space="preserve">Доброжелательный, умеющий слушать и слышать партнера, </w:t>
      </w:r>
    </w:p>
    <w:p w:rsidR="0020244B" w:rsidRPr="0020244B" w:rsidRDefault="0020244B" w:rsidP="0020244B">
      <w:pPr>
        <w:numPr>
          <w:ilvl w:val="0"/>
          <w:numId w:val="21"/>
        </w:numPr>
        <w:spacing w:after="0" w:line="240" w:lineRule="auto"/>
        <w:rPr>
          <w:rFonts w:ascii="Times New Roman" w:hAnsi="Times New Roman"/>
          <w:sz w:val="26"/>
          <w:szCs w:val="26"/>
        </w:rPr>
      </w:pPr>
      <w:r w:rsidRPr="0020244B">
        <w:rPr>
          <w:rFonts w:ascii="Times New Roman" w:hAnsi="Times New Roman"/>
          <w:sz w:val="26"/>
          <w:szCs w:val="26"/>
        </w:rPr>
        <w:t>умеющий высказать свое мнение.</w:t>
      </w:r>
    </w:p>
    <w:p w:rsidR="0020244B" w:rsidRPr="0020244B" w:rsidRDefault="0020244B" w:rsidP="0020244B">
      <w:pPr>
        <w:numPr>
          <w:ilvl w:val="0"/>
          <w:numId w:val="21"/>
        </w:numPr>
        <w:spacing w:after="0" w:line="240" w:lineRule="auto"/>
        <w:rPr>
          <w:rFonts w:ascii="Times New Roman" w:hAnsi="Times New Roman"/>
          <w:sz w:val="26"/>
          <w:szCs w:val="26"/>
        </w:rPr>
      </w:pPr>
      <w:r w:rsidRPr="0020244B">
        <w:rPr>
          <w:rFonts w:ascii="Times New Roman" w:hAnsi="Times New Roman"/>
          <w:sz w:val="26"/>
          <w:szCs w:val="26"/>
        </w:rPr>
        <w:t>Выполняющий правила здорового и безопасного образа жизни для себя и окружающих.</w:t>
      </w:r>
    </w:p>
    <w:p w:rsidR="0020244B" w:rsidRPr="0020244B" w:rsidRDefault="0020244B" w:rsidP="0020244B">
      <w:pPr>
        <w:ind w:left="360" w:firstLine="348"/>
        <w:jc w:val="both"/>
        <w:rPr>
          <w:rFonts w:ascii="Times New Roman" w:hAnsi="Times New Roman"/>
          <w:sz w:val="26"/>
          <w:szCs w:val="26"/>
        </w:rPr>
      </w:pPr>
      <w:r w:rsidRPr="0020244B">
        <w:rPr>
          <w:rFonts w:ascii="Times New Roman" w:hAnsi="Times New Roman"/>
          <w:sz w:val="26"/>
          <w:szCs w:val="26"/>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
          <w:bCs/>
          <w:i/>
          <w:iCs/>
          <w:sz w:val="26"/>
          <w:szCs w:val="26"/>
        </w:rPr>
        <w:t xml:space="preserve">   Личностные универсальные учебные действия</w:t>
      </w:r>
      <w:r w:rsidRPr="0020244B">
        <w:rPr>
          <w:rFonts w:ascii="Times New Roman" w:hAnsi="Times New Roman"/>
          <w:bCs/>
          <w:i/>
          <w:iCs/>
          <w:sz w:val="26"/>
          <w:szCs w:val="26"/>
        </w:rPr>
        <w:t xml:space="preserve"> </w:t>
      </w:r>
      <w:r w:rsidRPr="0020244B">
        <w:rPr>
          <w:rFonts w:ascii="Times New Roman" w:hAnsi="Times New Roman"/>
          <w:bCs/>
          <w:sz w:val="26"/>
          <w:szCs w:val="26"/>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Применительно к учебной деятельности следует выделить три вида личностных действий:</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личностное, профессиональное, жизненное самоопределение;</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20244B">
        <w:rPr>
          <w:rFonts w:ascii="Times New Roman" w:hAnsi="Times New Roman"/>
          <w:bCs/>
          <w:i/>
          <w:iCs/>
          <w:sz w:val="26"/>
          <w:szCs w:val="26"/>
        </w:rPr>
        <w:t xml:space="preserve">какое значение и какой смысл имеет для меня учение? </w:t>
      </w:r>
      <w:r w:rsidRPr="0020244B">
        <w:rPr>
          <w:rFonts w:ascii="Times New Roman" w:hAnsi="Times New Roman"/>
          <w:bCs/>
          <w:sz w:val="26"/>
          <w:szCs w:val="26"/>
        </w:rPr>
        <w:t xml:space="preserve">— и уметь на него отвечать; </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
          <w:bCs/>
          <w:iCs/>
          <w:sz w:val="26"/>
          <w:szCs w:val="26"/>
        </w:rPr>
        <w:t>Регулятивные универсальные учебные действия</w:t>
      </w:r>
      <w:r w:rsidRPr="0020244B">
        <w:rPr>
          <w:rFonts w:ascii="Times New Roman" w:hAnsi="Times New Roman"/>
          <w:bCs/>
          <w:i/>
          <w:iCs/>
          <w:sz w:val="26"/>
          <w:szCs w:val="26"/>
        </w:rPr>
        <w:t xml:space="preserve"> </w:t>
      </w:r>
      <w:r w:rsidRPr="0020244B">
        <w:rPr>
          <w:rFonts w:ascii="Times New Roman" w:hAnsi="Times New Roman"/>
          <w:bCs/>
          <w:sz w:val="26"/>
          <w:szCs w:val="26"/>
        </w:rPr>
        <w:t xml:space="preserve">обеспечивают обучающимся организацию своей учебной деятельности. </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К ним относятся:</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целеполагание как постановка учебной задачи на основе соотнесения того, что уже известно и усвоено учащимися, и того, что ещё неизвестно;</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прогнозирование — предвосхищение результата и уровня усвоения знаний, его временны</w:t>
      </w:r>
      <w:r w:rsidRPr="0020244B">
        <w:rPr>
          <w:rFonts w:ascii="Times New Roman" w:hAnsi="Times New Roman"/>
          <w:bCs/>
          <w:i/>
          <w:iCs/>
          <w:sz w:val="26"/>
          <w:szCs w:val="26"/>
        </w:rPr>
        <w:t xml:space="preserve"> </w:t>
      </w:r>
      <w:r w:rsidRPr="0020244B">
        <w:rPr>
          <w:rFonts w:ascii="Times New Roman" w:hAnsi="Times New Roman"/>
          <w:bCs/>
          <w:sz w:val="26"/>
          <w:szCs w:val="26"/>
        </w:rPr>
        <w:t>х  характеристик;</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контроль в форме сличения способа действия и его результата с заданным эталоном с целью обнаружения отклонений и отличий от эталона;</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
          <w:bCs/>
          <w:iCs/>
          <w:sz w:val="26"/>
          <w:szCs w:val="26"/>
        </w:rPr>
        <w:t xml:space="preserve">Познавательные универсальные учебные действия </w:t>
      </w:r>
      <w:r w:rsidRPr="0020244B">
        <w:rPr>
          <w:rFonts w:ascii="Times New Roman" w:hAnsi="Times New Roman"/>
          <w:bCs/>
          <w:sz w:val="26"/>
          <w:szCs w:val="26"/>
        </w:rPr>
        <w:t>включают: общеучебные, логические учебные действия, а также постановку и решение проблемы.</w:t>
      </w:r>
    </w:p>
    <w:p w:rsidR="0020244B" w:rsidRPr="0020244B" w:rsidRDefault="0020244B" w:rsidP="0020244B">
      <w:pPr>
        <w:tabs>
          <w:tab w:val="left" w:pos="9180"/>
        </w:tabs>
        <w:autoSpaceDE w:val="0"/>
        <w:autoSpaceDN w:val="0"/>
        <w:adjustRightInd w:val="0"/>
        <w:jc w:val="both"/>
        <w:rPr>
          <w:rFonts w:ascii="Times New Roman" w:hAnsi="Times New Roman"/>
          <w:b/>
          <w:bCs/>
          <w:sz w:val="26"/>
          <w:szCs w:val="26"/>
        </w:rPr>
      </w:pPr>
      <w:r w:rsidRPr="0020244B">
        <w:rPr>
          <w:rFonts w:ascii="Times New Roman" w:hAnsi="Times New Roman"/>
          <w:b/>
          <w:bCs/>
          <w:i/>
          <w:iCs/>
          <w:sz w:val="26"/>
          <w:szCs w:val="26"/>
        </w:rPr>
        <w:t>Общеучебные универсальные действия</w:t>
      </w:r>
      <w:r w:rsidRPr="0020244B">
        <w:rPr>
          <w:rFonts w:ascii="Times New Roman" w:hAnsi="Times New Roman"/>
          <w:b/>
          <w:bCs/>
          <w:sz w:val="26"/>
          <w:szCs w:val="26"/>
        </w:rPr>
        <w:t>:</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самостоятельное выделение и формулирование познавательной цели;</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структурирование знаний;</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осознанное и произвольное построение речевого высказывания в устной и письменной форме;</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выбор наиболее эффективных способов решения задач в</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зависимости от конкретных условий;</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рефлексия способов и условий действия, контроль и оценка процесса и результатов деятельности;</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определение основной и второстепенной информации; свободная ориентация и восприятие текстов художественного,</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научного, публицистического и официально-делового стилей; понимание и адекватная оценка языка средств массовой информации;</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0244B" w:rsidRPr="0020244B" w:rsidRDefault="0020244B" w:rsidP="0020244B">
      <w:pPr>
        <w:tabs>
          <w:tab w:val="left" w:pos="9180"/>
        </w:tabs>
        <w:autoSpaceDE w:val="0"/>
        <w:autoSpaceDN w:val="0"/>
        <w:adjustRightInd w:val="0"/>
        <w:jc w:val="both"/>
        <w:rPr>
          <w:rFonts w:ascii="Times New Roman" w:hAnsi="Times New Roman"/>
          <w:b/>
          <w:bCs/>
          <w:sz w:val="26"/>
          <w:szCs w:val="26"/>
        </w:rPr>
      </w:pPr>
      <w:r w:rsidRPr="0020244B">
        <w:rPr>
          <w:rFonts w:ascii="Times New Roman" w:hAnsi="Times New Roman"/>
          <w:bCs/>
          <w:sz w:val="26"/>
          <w:szCs w:val="26"/>
        </w:rPr>
        <w:t xml:space="preserve">Особую группу общеучебных универсальных действий составляют </w:t>
      </w:r>
      <w:r w:rsidRPr="0020244B">
        <w:rPr>
          <w:rFonts w:ascii="Times New Roman" w:hAnsi="Times New Roman"/>
          <w:b/>
          <w:bCs/>
          <w:i/>
          <w:iCs/>
          <w:sz w:val="26"/>
          <w:szCs w:val="26"/>
        </w:rPr>
        <w:t>знаково-_символические действия</w:t>
      </w:r>
      <w:r w:rsidRPr="0020244B">
        <w:rPr>
          <w:rFonts w:ascii="Times New Roman" w:hAnsi="Times New Roman"/>
          <w:b/>
          <w:bCs/>
          <w:sz w:val="26"/>
          <w:szCs w:val="26"/>
        </w:rPr>
        <w:t>:</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преобразование модели с целью выявления общих законов, определяющих данную предметную область.</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
          <w:bCs/>
          <w:i/>
          <w:iCs/>
          <w:sz w:val="26"/>
          <w:szCs w:val="26"/>
        </w:rPr>
        <w:t>Логические универсальные действия</w:t>
      </w:r>
      <w:r w:rsidRPr="0020244B">
        <w:rPr>
          <w:rFonts w:ascii="Times New Roman" w:hAnsi="Times New Roman"/>
          <w:bCs/>
          <w:sz w:val="26"/>
          <w:szCs w:val="26"/>
        </w:rPr>
        <w:t>:</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анализ объектов с целью выделения признаков (существенных, несущественных);</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синтез — составление целого из частей, в том числе самостоятельное достраивание с восполнением недостающих компонентов;</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выбор оснований и критериев для сравнения, сериации, классификации объектов;</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xml:space="preserve">• подведение под понятие, выведение следствий; </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установление причинно-следственных связей, представление цепочек объектов и явлений;</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построение логической цепочки рассуждений, анализ истинности утверждений;</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доказательство;</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выдвижение гипотез и их обоснование.</w:t>
      </w:r>
    </w:p>
    <w:p w:rsidR="0020244B" w:rsidRPr="0020244B" w:rsidRDefault="0020244B" w:rsidP="0020244B">
      <w:pPr>
        <w:tabs>
          <w:tab w:val="left" w:pos="9180"/>
        </w:tabs>
        <w:autoSpaceDE w:val="0"/>
        <w:autoSpaceDN w:val="0"/>
        <w:adjustRightInd w:val="0"/>
        <w:jc w:val="both"/>
        <w:rPr>
          <w:rFonts w:ascii="Times New Roman" w:hAnsi="Times New Roman"/>
          <w:b/>
          <w:bCs/>
          <w:sz w:val="26"/>
          <w:szCs w:val="26"/>
        </w:rPr>
      </w:pPr>
      <w:r w:rsidRPr="0020244B">
        <w:rPr>
          <w:rFonts w:ascii="Times New Roman" w:hAnsi="Times New Roman"/>
          <w:b/>
          <w:bCs/>
          <w:i/>
          <w:iCs/>
          <w:sz w:val="26"/>
          <w:szCs w:val="26"/>
        </w:rPr>
        <w:t>Постановка и решение проблемы</w:t>
      </w:r>
      <w:r w:rsidRPr="0020244B">
        <w:rPr>
          <w:rFonts w:ascii="Times New Roman" w:hAnsi="Times New Roman"/>
          <w:b/>
          <w:bCs/>
          <w:sz w:val="26"/>
          <w:szCs w:val="26"/>
        </w:rPr>
        <w:t>:</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формулирование проблемы;</w:t>
      </w:r>
    </w:p>
    <w:p w:rsidR="0020244B" w:rsidRPr="0020244B" w:rsidRDefault="0020244B" w:rsidP="0020244B">
      <w:pPr>
        <w:tabs>
          <w:tab w:val="left" w:pos="9180"/>
        </w:tabs>
        <w:autoSpaceDE w:val="0"/>
        <w:autoSpaceDN w:val="0"/>
        <w:adjustRightInd w:val="0"/>
        <w:jc w:val="both"/>
        <w:rPr>
          <w:rFonts w:ascii="Times New Roman" w:hAnsi="Times New Roman"/>
          <w:bCs/>
          <w:sz w:val="26"/>
          <w:szCs w:val="26"/>
        </w:rPr>
      </w:pPr>
      <w:r w:rsidRPr="0020244B">
        <w:rPr>
          <w:rFonts w:ascii="Times New Roman" w:hAnsi="Times New Roman"/>
          <w:bCs/>
          <w:sz w:val="26"/>
          <w:szCs w:val="26"/>
        </w:rPr>
        <w:t>• самостоятельное создание способов решения проблем творческого и поискового характера.</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и строить продуктивное взаимодействие и сотрудничество со сверстниками и взрослыми.</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
          <w:bCs/>
          <w:iCs/>
          <w:sz w:val="26"/>
          <w:szCs w:val="26"/>
        </w:rPr>
        <w:t>К коммуникативным действиям</w:t>
      </w:r>
      <w:r w:rsidRPr="0020244B">
        <w:rPr>
          <w:rFonts w:ascii="Times New Roman" w:hAnsi="Times New Roman"/>
          <w:bCs/>
          <w:iCs/>
          <w:sz w:val="26"/>
          <w:szCs w:val="26"/>
        </w:rPr>
        <w:t xml:space="preserve"> относятся:</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 планирование учебного сотрудничества с учителем и</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сверстниками — определение цели, функций участников, способов взаимодействия;</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 постановка вопросов — инициативное сотрудничество в поиске и сборе информации;</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 управление поведением партнёра — контроль, коррекция, оценка его действий;</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0244B" w:rsidRPr="0020244B" w:rsidRDefault="0020244B" w:rsidP="0020244B">
      <w:pPr>
        <w:tabs>
          <w:tab w:val="left" w:pos="9180"/>
        </w:tabs>
        <w:autoSpaceDE w:val="0"/>
        <w:autoSpaceDN w:val="0"/>
        <w:adjustRightInd w:val="0"/>
        <w:jc w:val="both"/>
        <w:rPr>
          <w:rFonts w:ascii="Times New Roman" w:hAnsi="Times New Roman"/>
          <w:bCs/>
          <w:iCs/>
          <w:sz w:val="26"/>
          <w:szCs w:val="26"/>
        </w:rPr>
      </w:pPr>
      <w:r w:rsidRPr="0020244B">
        <w:rPr>
          <w:rFonts w:ascii="Times New Roman" w:hAnsi="Times New Roman"/>
          <w:bCs/>
          <w:iCs/>
          <w:sz w:val="26"/>
          <w:szCs w:val="26"/>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20244B" w:rsidRPr="0020244B" w:rsidRDefault="0020244B" w:rsidP="0020244B">
      <w:pPr>
        <w:jc w:val="center"/>
        <w:rPr>
          <w:rFonts w:ascii="Times New Roman" w:hAnsi="Times New Roman"/>
          <w:b/>
          <w:sz w:val="26"/>
          <w:szCs w:val="26"/>
        </w:rPr>
      </w:pPr>
      <w:r w:rsidRPr="0020244B">
        <w:rPr>
          <w:rFonts w:ascii="Times New Roman" w:hAnsi="Times New Roman"/>
          <w:b/>
          <w:sz w:val="26"/>
          <w:szCs w:val="26"/>
        </w:rPr>
        <w:t xml:space="preserve"> Универсальные учебные действия и социальный опыт как основы ключевых  компетентностей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09"/>
        <w:gridCol w:w="2182"/>
        <w:gridCol w:w="2900"/>
        <w:gridCol w:w="2590"/>
      </w:tblGrid>
      <w:tr w:rsidR="0020244B" w:rsidRPr="0020244B" w:rsidTr="0020244B">
        <w:tc>
          <w:tcPr>
            <w:tcW w:w="7691" w:type="dxa"/>
            <w:gridSpan w:val="3"/>
            <w:tcBorders>
              <w:top w:val="single" w:sz="4" w:space="0" w:color="000000"/>
              <w:left w:val="single" w:sz="4" w:space="0" w:color="000000"/>
              <w:bottom w:val="single" w:sz="4" w:space="0" w:color="000000"/>
              <w:right w:val="single" w:sz="4" w:space="0" w:color="000000"/>
            </w:tcBorders>
          </w:tcPr>
          <w:p w:rsidR="0020244B" w:rsidRPr="0020244B" w:rsidRDefault="0020244B" w:rsidP="0065584A">
            <w:pPr>
              <w:tabs>
                <w:tab w:val="left" w:pos="1736"/>
              </w:tabs>
              <w:jc w:val="center"/>
              <w:rPr>
                <w:rFonts w:ascii="Times New Roman" w:eastAsia="Calibri" w:hAnsi="Times New Roman"/>
                <w:b/>
                <w:sz w:val="26"/>
                <w:szCs w:val="26"/>
                <w:lang w:eastAsia="ar-SA"/>
              </w:rPr>
            </w:pPr>
            <w:r w:rsidRPr="0020244B">
              <w:rPr>
                <w:rFonts w:ascii="Times New Roman" w:hAnsi="Times New Roman"/>
                <w:b/>
                <w:sz w:val="26"/>
                <w:szCs w:val="26"/>
              </w:rPr>
              <w:tab/>
              <w:t>Универсальные учебные действия, лежащие в основании ключевых компетентностей:</w:t>
            </w:r>
          </w:p>
        </w:tc>
        <w:tc>
          <w:tcPr>
            <w:tcW w:w="2590" w:type="dxa"/>
            <w:vMerge w:val="restart"/>
            <w:tcBorders>
              <w:top w:val="single" w:sz="4" w:space="0" w:color="000000"/>
              <w:left w:val="single" w:sz="4" w:space="0" w:color="000000"/>
              <w:bottom w:val="single" w:sz="4" w:space="0" w:color="000000"/>
              <w:right w:val="single" w:sz="4" w:space="0" w:color="000000"/>
            </w:tcBorders>
            <w:vAlign w:val="center"/>
          </w:tcPr>
          <w:p w:rsidR="0020244B" w:rsidRPr="0020244B" w:rsidRDefault="0020244B" w:rsidP="0065584A">
            <w:pPr>
              <w:tabs>
                <w:tab w:val="left" w:pos="1736"/>
              </w:tabs>
              <w:jc w:val="center"/>
              <w:rPr>
                <w:rFonts w:ascii="Times New Roman" w:eastAsia="Calibri" w:hAnsi="Times New Roman"/>
                <w:b/>
                <w:sz w:val="26"/>
                <w:szCs w:val="26"/>
                <w:lang w:eastAsia="ar-SA"/>
              </w:rPr>
            </w:pPr>
            <w:r w:rsidRPr="0020244B">
              <w:rPr>
                <w:rFonts w:ascii="Times New Roman" w:hAnsi="Times New Roman"/>
                <w:b/>
                <w:sz w:val="26"/>
                <w:szCs w:val="26"/>
              </w:rPr>
              <w:t>Социальный  опыт</w:t>
            </w:r>
          </w:p>
        </w:tc>
      </w:tr>
      <w:tr w:rsidR="0020244B" w:rsidRPr="0020244B" w:rsidTr="0020244B">
        <w:tc>
          <w:tcPr>
            <w:tcW w:w="2609" w:type="dxa"/>
            <w:tcBorders>
              <w:top w:val="single" w:sz="4" w:space="0" w:color="000000"/>
              <w:left w:val="single" w:sz="4" w:space="0" w:color="000000"/>
              <w:bottom w:val="single" w:sz="4" w:space="0" w:color="000000"/>
              <w:right w:val="single" w:sz="4" w:space="0" w:color="000000"/>
            </w:tcBorders>
          </w:tcPr>
          <w:p w:rsidR="0020244B" w:rsidRPr="0020244B" w:rsidRDefault="0020244B" w:rsidP="0065584A">
            <w:pPr>
              <w:jc w:val="center"/>
              <w:rPr>
                <w:rFonts w:ascii="Times New Roman" w:eastAsia="Calibri" w:hAnsi="Times New Roman"/>
                <w:b/>
                <w:sz w:val="26"/>
                <w:szCs w:val="26"/>
                <w:lang w:eastAsia="ar-SA"/>
              </w:rPr>
            </w:pPr>
            <w:r w:rsidRPr="0020244B">
              <w:rPr>
                <w:rFonts w:ascii="Times New Roman" w:hAnsi="Times New Roman"/>
                <w:b/>
                <w:sz w:val="26"/>
                <w:szCs w:val="26"/>
              </w:rPr>
              <w:t>Учебная (образовательная)</w:t>
            </w:r>
          </w:p>
          <w:p w:rsidR="0020244B" w:rsidRPr="0020244B" w:rsidRDefault="0020244B" w:rsidP="0065584A">
            <w:pPr>
              <w:tabs>
                <w:tab w:val="left" w:pos="1736"/>
              </w:tabs>
              <w:jc w:val="both"/>
              <w:rPr>
                <w:rFonts w:ascii="Times New Roman" w:eastAsia="Calibri" w:hAnsi="Times New Roman"/>
                <w:b/>
                <w:sz w:val="26"/>
                <w:szCs w:val="26"/>
                <w:lang w:eastAsia="ar-SA"/>
              </w:rPr>
            </w:pPr>
            <w:r w:rsidRPr="0020244B">
              <w:rPr>
                <w:rFonts w:ascii="Times New Roman" w:hAnsi="Times New Roman"/>
                <w:b/>
                <w:sz w:val="26"/>
                <w:szCs w:val="26"/>
              </w:rPr>
              <w:t xml:space="preserve">       компетентность</w:t>
            </w:r>
          </w:p>
        </w:tc>
        <w:tc>
          <w:tcPr>
            <w:tcW w:w="2182" w:type="dxa"/>
            <w:tcBorders>
              <w:top w:val="single" w:sz="4" w:space="0" w:color="000000"/>
              <w:left w:val="single" w:sz="4" w:space="0" w:color="000000"/>
              <w:bottom w:val="single" w:sz="4" w:space="0" w:color="000000"/>
              <w:right w:val="single" w:sz="4" w:space="0" w:color="000000"/>
            </w:tcBorders>
          </w:tcPr>
          <w:p w:rsidR="0020244B" w:rsidRPr="0020244B" w:rsidRDefault="0020244B" w:rsidP="0065584A">
            <w:pPr>
              <w:tabs>
                <w:tab w:val="left" w:pos="1736"/>
              </w:tabs>
              <w:jc w:val="both"/>
              <w:rPr>
                <w:rFonts w:ascii="Times New Roman" w:eastAsia="Calibri" w:hAnsi="Times New Roman"/>
                <w:b/>
                <w:sz w:val="26"/>
                <w:szCs w:val="26"/>
                <w:lang w:eastAsia="ar-SA"/>
              </w:rPr>
            </w:pPr>
            <w:r w:rsidRPr="0020244B">
              <w:rPr>
                <w:rFonts w:ascii="Times New Roman" w:hAnsi="Times New Roman"/>
                <w:b/>
                <w:sz w:val="26"/>
                <w:szCs w:val="26"/>
              </w:rPr>
              <w:t>Компетентность взаимодействия (коммуникации)</w:t>
            </w:r>
          </w:p>
        </w:tc>
        <w:tc>
          <w:tcPr>
            <w:tcW w:w="2900" w:type="dxa"/>
            <w:tcBorders>
              <w:top w:val="single" w:sz="4" w:space="0" w:color="000000"/>
              <w:left w:val="single" w:sz="4" w:space="0" w:color="000000"/>
              <w:bottom w:val="single" w:sz="4" w:space="0" w:color="000000"/>
              <w:right w:val="single" w:sz="4" w:space="0" w:color="000000"/>
            </w:tcBorders>
          </w:tcPr>
          <w:p w:rsidR="0020244B" w:rsidRPr="0020244B" w:rsidRDefault="0020244B" w:rsidP="0065584A">
            <w:pPr>
              <w:tabs>
                <w:tab w:val="left" w:pos="1736"/>
              </w:tabs>
              <w:jc w:val="both"/>
              <w:rPr>
                <w:rFonts w:ascii="Times New Roman" w:eastAsia="Calibri" w:hAnsi="Times New Roman"/>
                <w:b/>
                <w:sz w:val="26"/>
                <w:szCs w:val="26"/>
                <w:lang w:eastAsia="ar-SA"/>
              </w:rPr>
            </w:pPr>
            <w:r w:rsidRPr="0020244B">
              <w:rPr>
                <w:rFonts w:ascii="Times New Roman" w:hAnsi="Times New Roman"/>
                <w:b/>
                <w:sz w:val="26"/>
                <w:szCs w:val="26"/>
              </w:rPr>
              <w:t>Информационная компетентность</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20244B" w:rsidRPr="0020244B" w:rsidRDefault="0020244B" w:rsidP="0065584A">
            <w:pPr>
              <w:rPr>
                <w:rFonts w:ascii="Times New Roman" w:eastAsia="Calibri" w:hAnsi="Times New Roman"/>
                <w:b/>
                <w:sz w:val="26"/>
                <w:szCs w:val="26"/>
                <w:lang w:eastAsia="ar-SA"/>
              </w:rPr>
            </w:pPr>
          </w:p>
        </w:tc>
      </w:tr>
      <w:tr w:rsidR="0020244B" w:rsidRPr="0020244B" w:rsidTr="0020244B">
        <w:tc>
          <w:tcPr>
            <w:tcW w:w="2609" w:type="dxa"/>
            <w:tcBorders>
              <w:top w:val="single" w:sz="4" w:space="0" w:color="000000"/>
              <w:left w:val="single" w:sz="4" w:space="0" w:color="000000"/>
              <w:bottom w:val="single" w:sz="4" w:space="0" w:color="000000"/>
              <w:right w:val="single" w:sz="4" w:space="0" w:color="000000"/>
            </w:tcBorders>
          </w:tcPr>
          <w:p w:rsidR="0020244B" w:rsidRPr="0020244B" w:rsidRDefault="0020244B" w:rsidP="0020244B">
            <w:pPr>
              <w:numPr>
                <w:ilvl w:val="0"/>
                <w:numId w:val="22"/>
              </w:numPr>
              <w:spacing w:after="0" w:line="240" w:lineRule="auto"/>
              <w:ind w:left="175" w:hanging="141"/>
              <w:jc w:val="both"/>
              <w:rPr>
                <w:rFonts w:ascii="Times New Roman" w:eastAsia="Calibri" w:hAnsi="Times New Roman"/>
                <w:b/>
                <w:sz w:val="26"/>
                <w:szCs w:val="26"/>
                <w:lang w:eastAsia="ar-SA"/>
              </w:rPr>
            </w:pPr>
            <w:r w:rsidRPr="0020244B">
              <w:rPr>
                <w:rFonts w:ascii="Times New Roman" w:hAnsi="Times New Roman"/>
                <w:sz w:val="26"/>
                <w:szCs w:val="26"/>
              </w:rPr>
              <w:t>производить контроль  своих действий и результатов по заданному образцу;</w:t>
            </w:r>
          </w:p>
          <w:p w:rsidR="0020244B" w:rsidRPr="0020244B" w:rsidRDefault="0020244B" w:rsidP="0020244B">
            <w:pPr>
              <w:numPr>
                <w:ilvl w:val="0"/>
                <w:numId w:val="22"/>
              </w:numPr>
              <w:spacing w:after="0" w:line="240" w:lineRule="auto"/>
              <w:ind w:left="175" w:hanging="141"/>
              <w:jc w:val="both"/>
              <w:rPr>
                <w:rFonts w:ascii="Times New Roman" w:hAnsi="Times New Roman"/>
                <w:b/>
                <w:sz w:val="26"/>
                <w:szCs w:val="26"/>
              </w:rPr>
            </w:pPr>
            <w:r w:rsidRPr="0020244B">
              <w:rPr>
                <w:rFonts w:ascii="Times New Roman" w:hAnsi="Times New Roman"/>
                <w:sz w:val="26"/>
                <w:szCs w:val="26"/>
              </w:rPr>
              <w:t>производить самооценку и оценку  действий другого человека на основе заданных критериев (параметров);</w:t>
            </w:r>
          </w:p>
          <w:p w:rsidR="0020244B" w:rsidRPr="0020244B" w:rsidRDefault="0020244B" w:rsidP="0020244B">
            <w:pPr>
              <w:numPr>
                <w:ilvl w:val="0"/>
                <w:numId w:val="22"/>
              </w:numPr>
              <w:spacing w:after="0" w:line="240" w:lineRule="auto"/>
              <w:ind w:left="175" w:hanging="141"/>
              <w:jc w:val="both"/>
              <w:rPr>
                <w:rFonts w:ascii="Times New Roman" w:hAnsi="Times New Roman"/>
                <w:b/>
                <w:sz w:val="26"/>
                <w:szCs w:val="26"/>
              </w:rPr>
            </w:pPr>
            <w:r w:rsidRPr="0020244B">
              <w:rPr>
                <w:rFonts w:ascii="Times New Roman" w:hAnsi="Times New Roman"/>
                <w:sz w:val="26"/>
                <w:szCs w:val="26"/>
              </w:rPr>
              <w:t>различать оценку личности от оценки действия;</w:t>
            </w:r>
          </w:p>
          <w:p w:rsidR="0020244B" w:rsidRPr="0020244B" w:rsidRDefault="0020244B" w:rsidP="0020244B">
            <w:pPr>
              <w:numPr>
                <w:ilvl w:val="0"/>
                <w:numId w:val="22"/>
              </w:numPr>
              <w:spacing w:after="0" w:line="240" w:lineRule="auto"/>
              <w:ind w:left="175" w:hanging="141"/>
              <w:jc w:val="both"/>
              <w:rPr>
                <w:rFonts w:ascii="Times New Roman" w:hAnsi="Times New Roman"/>
                <w:b/>
                <w:sz w:val="26"/>
                <w:szCs w:val="26"/>
              </w:rPr>
            </w:pPr>
            <w:r w:rsidRPr="0020244B">
              <w:rPr>
                <w:rFonts w:ascii="Times New Roman" w:hAnsi="Times New Roman"/>
                <w:sz w:val="26"/>
                <w:szCs w:val="26"/>
              </w:rPr>
              <w:t>сопоставлять свою оценку с оценкой педагога и определять свои  предметные «дефициты»;</w:t>
            </w:r>
          </w:p>
          <w:p w:rsidR="0020244B" w:rsidRPr="0020244B" w:rsidRDefault="0020244B" w:rsidP="0020244B">
            <w:pPr>
              <w:numPr>
                <w:ilvl w:val="0"/>
                <w:numId w:val="22"/>
              </w:numPr>
              <w:spacing w:after="0" w:line="240" w:lineRule="auto"/>
              <w:ind w:left="175" w:hanging="141"/>
              <w:jc w:val="both"/>
              <w:rPr>
                <w:rFonts w:ascii="Times New Roman" w:hAnsi="Times New Roman"/>
                <w:b/>
                <w:sz w:val="26"/>
                <w:szCs w:val="26"/>
              </w:rPr>
            </w:pPr>
            <w:r w:rsidRPr="0020244B">
              <w:rPr>
                <w:rFonts w:ascii="Times New Roman" w:hAnsi="Times New Roman"/>
                <w:sz w:val="26"/>
                <w:szCs w:val="26"/>
              </w:rPr>
              <w:t>выполнять  задание на основе заданного  алгоритма (инструкции);</w:t>
            </w:r>
          </w:p>
          <w:p w:rsidR="0020244B" w:rsidRPr="0020244B" w:rsidRDefault="0020244B" w:rsidP="0020244B">
            <w:pPr>
              <w:numPr>
                <w:ilvl w:val="0"/>
                <w:numId w:val="22"/>
              </w:numPr>
              <w:spacing w:after="0" w:line="240" w:lineRule="auto"/>
              <w:ind w:left="175" w:hanging="141"/>
              <w:jc w:val="both"/>
              <w:rPr>
                <w:rFonts w:ascii="Times New Roman" w:hAnsi="Times New Roman"/>
                <w:b/>
                <w:sz w:val="26"/>
                <w:szCs w:val="26"/>
              </w:rPr>
            </w:pPr>
            <w:r w:rsidRPr="0020244B">
              <w:rPr>
                <w:rFonts w:ascii="Times New Roman" w:hAnsi="Times New Roman"/>
                <w:sz w:val="26"/>
                <w:szCs w:val="26"/>
              </w:rPr>
              <w:t xml:space="preserve"> задавать «умный» вопрос взрослому или сверстнику;</w:t>
            </w:r>
          </w:p>
          <w:p w:rsidR="0020244B" w:rsidRPr="0020244B" w:rsidRDefault="0020244B" w:rsidP="0020244B">
            <w:pPr>
              <w:widowControl w:val="0"/>
              <w:numPr>
                <w:ilvl w:val="0"/>
                <w:numId w:val="23"/>
              </w:numPr>
              <w:tabs>
                <w:tab w:val="left" w:pos="175"/>
                <w:tab w:val="left" w:pos="284"/>
              </w:tabs>
              <w:autoSpaceDE w:val="0"/>
              <w:autoSpaceDN w:val="0"/>
              <w:spacing w:after="0" w:line="240" w:lineRule="auto"/>
              <w:ind w:left="175" w:right="49" w:hanging="141"/>
              <w:jc w:val="both"/>
              <w:rPr>
                <w:rFonts w:ascii="Times New Roman" w:hAnsi="Times New Roman"/>
                <w:sz w:val="26"/>
                <w:szCs w:val="26"/>
              </w:rPr>
            </w:pPr>
            <w:r w:rsidRPr="0020244B">
              <w:rPr>
                <w:rFonts w:ascii="Times New Roman" w:hAnsi="Times New Roman"/>
                <w:sz w:val="26"/>
                <w:szCs w:val="26"/>
              </w:rPr>
              <w:t>отличать известное от неизвестного в специально созданной ситуации  учителем;</w:t>
            </w:r>
          </w:p>
          <w:p w:rsidR="0020244B" w:rsidRPr="0020244B" w:rsidRDefault="0020244B" w:rsidP="0020244B">
            <w:pPr>
              <w:widowControl w:val="0"/>
              <w:numPr>
                <w:ilvl w:val="0"/>
                <w:numId w:val="23"/>
              </w:numPr>
              <w:tabs>
                <w:tab w:val="left" w:pos="175"/>
              </w:tabs>
              <w:autoSpaceDE w:val="0"/>
              <w:autoSpaceDN w:val="0"/>
              <w:spacing w:after="0" w:line="240" w:lineRule="auto"/>
              <w:ind w:left="175" w:right="49" w:hanging="141"/>
              <w:jc w:val="both"/>
              <w:rPr>
                <w:rFonts w:ascii="Times New Roman" w:hAnsi="Times New Roman"/>
                <w:b/>
                <w:bCs/>
                <w:sz w:val="26"/>
                <w:szCs w:val="26"/>
              </w:rPr>
            </w:pPr>
            <w:r w:rsidRPr="0020244B">
              <w:rPr>
                <w:rFonts w:ascii="Times New Roman" w:hAnsi="Times New Roman"/>
                <w:sz w:val="26"/>
                <w:szCs w:val="26"/>
              </w:rPr>
              <w:t>указывать в недоопределенной ситуации, каких знаний и умений не хватает для успешного действия;</w:t>
            </w:r>
          </w:p>
          <w:p w:rsidR="0020244B" w:rsidRPr="0020244B" w:rsidRDefault="0020244B" w:rsidP="0020244B">
            <w:pPr>
              <w:widowControl w:val="0"/>
              <w:numPr>
                <w:ilvl w:val="0"/>
                <w:numId w:val="23"/>
              </w:numPr>
              <w:tabs>
                <w:tab w:val="left" w:pos="175"/>
              </w:tabs>
              <w:autoSpaceDE w:val="0"/>
              <w:autoSpaceDN w:val="0"/>
              <w:spacing w:after="0" w:line="240" w:lineRule="auto"/>
              <w:ind w:left="175" w:right="49" w:hanging="141"/>
              <w:jc w:val="both"/>
              <w:rPr>
                <w:rFonts w:ascii="Times New Roman" w:hAnsi="Times New Roman"/>
                <w:b/>
                <w:sz w:val="26"/>
                <w:szCs w:val="26"/>
              </w:rPr>
            </w:pPr>
            <w:r w:rsidRPr="0020244B">
              <w:rPr>
                <w:rFonts w:ascii="Times New Roman" w:hAnsi="Times New Roman"/>
                <w:sz w:val="26"/>
                <w:szCs w:val="26"/>
              </w:rPr>
              <w:t xml:space="preserve">совместно с другим (в т.ч. с родителями) отбирать учебный материал и планировать его выполнение  в ходе домашней самостоятельной  работы. </w:t>
            </w:r>
          </w:p>
          <w:p w:rsidR="0020244B" w:rsidRPr="0020244B" w:rsidRDefault="0020244B" w:rsidP="0065584A">
            <w:pPr>
              <w:tabs>
                <w:tab w:val="left" w:pos="175"/>
              </w:tabs>
              <w:autoSpaceDE w:val="0"/>
              <w:autoSpaceDN w:val="0"/>
              <w:ind w:left="175" w:right="49"/>
              <w:rPr>
                <w:rFonts w:ascii="Times New Roman" w:hAnsi="Times New Roman"/>
                <w:b/>
                <w:bCs/>
                <w:sz w:val="26"/>
                <w:szCs w:val="26"/>
              </w:rPr>
            </w:pPr>
            <w:r w:rsidRPr="0020244B">
              <w:rPr>
                <w:rFonts w:ascii="Times New Roman" w:hAnsi="Times New Roman"/>
                <w:sz w:val="26"/>
                <w:szCs w:val="26"/>
              </w:rPr>
              <w:t xml:space="preserve"> </w:t>
            </w:r>
          </w:p>
          <w:p w:rsidR="0020244B" w:rsidRPr="0020244B" w:rsidRDefault="0020244B" w:rsidP="0065584A">
            <w:pPr>
              <w:tabs>
                <w:tab w:val="left" w:pos="175"/>
              </w:tabs>
              <w:rPr>
                <w:rFonts w:ascii="Times New Roman" w:hAnsi="Times New Roman"/>
                <w:b/>
                <w:sz w:val="26"/>
                <w:szCs w:val="26"/>
              </w:rPr>
            </w:pPr>
          </w:p>
          <w:p w:rsidR="0020244B" w:rsidRPr="0020244B" w:rsidRDefault="0020244B" w:rsidP="0065584A">
            <w:pPr>
              <w:jc w:val="both"/>
              <w:rPr>
                <w:rFonts w:ascii="Times New Roman" w:eastAsia="Calibri" w:hAnsi="Times New Roman"/>
                <w:b/>
                <w:sz w:val="26"/>
                <w:szCs w:val="26"/>
                <w:lang w:eastAsia="ar-SA"/>
              </w:rPr>
            </w:pPr>
          </w:p>
        </w:tc>
        <w:tc>
          <w:tcPr>
            <w:tcW w:w="2182" w:type="dxa"/>
            <w:tcBorders>
              <w:top w:val="single" w:sz="4" w:space="0" w:color="000000"/>
              <w:left w:val="single" w:sz="4" w:space="0" w:color="000000"/>
              <w:bottom w:val="single" w:sz="4" w:space="0" w:color="000000"/>
              <w:right w:val="single" w:sz="4" w:space="0" w:color="000000"/>
            </w:tcBorders>
          </w:tcPr>
          <w:p w:rsidR="0020244B" w:rsidRPr="0020244B" w:rsidRDefault="0020244B" w:rsidP="0020244B">
            <w:pPr>
              <w:numPr>
                <w:ilvl w:val="0"/>
                <w:numId w:val="24"/>
              </w:numPr>
              <w:spacing w:after="0" w:line="240" w:lineRule="auto"/>
              <w:ind w:left="175" w:hanging="141"/>
              <w:jc w:val="both"/>
              <w:rPr>
                <w:rFonts w:ascii="Times New Roman" w:eastAsia="Calibri" w:hAnsi="Times New Roman"/>
                <w:sz w:val="26"/>
                <w:szCs w:val="26"/>
                <w:lang w:eastAsia="ar-SA"/>
              </w:rPr>
            </w:pPr>
            <w:r w:rsidRPr="0020244B">
              <w:rPr>
                <w:rFonts w:ascii="Times New Roman" w:hAnsi="Times New Roman"/>
                <w:sz w:val="26"/>
                <w:szCs w:val="26"/>
              </w:rPr>
              <w:t>использовать специальные знаки при  организации коммуникации  между учащимися;</w:t>
            </w:r>
          </w:p>
          <w:p w:rsidR="0020244B" w:rsidRPr="0020244B" w:rsidRDefault="0020244B" w:rsidP="0020244B">
            <w:pPr>
              <w:numPr>
                <w:ilvl w:val="0"/>
                <w:numId w:val="24"/>
              </w:numPr>
              <w:spacing w:after="0" w:line="240" w:lineRule="auto"/>
              <w:ind w:left="175" w:hanging="141"/>
              <w:jc w:val="both"/>
              <w:rPr>
                <w:rFonts w:ascii="Times New Roman" w:hAnsi="Times New Roman"/>
                <w:sz w:val="26"/>
                <w:szCs w:val="26"/>
              </w:rPr>
            </w:pPr>
            <w:r w:rsidRPr="0020244B">
              <w:rPr>
                <w:rFonts w:ascii="Times New Roman" w:hAnsi="Times New Roman"/>
                <w:sz w:val="26"/>
                <w:szCs w:val="26"/>
              </w:rPr>
              <w:t>инициировать «умный»  вопрос к взрослому и сверстнику;</w:t>
            </w:r>
          </w:p>
          <w:p w:rsidR="0020244B" w:rsidRPr="0020244B" w:rsidRDefault="0020244B" w:rsidP="0020244B">
            <w:pPr>
              <w:numPr>
                <w:ilvl w:val="0"/>
                <w:numId w:val="24"/>
              </w:numPr>
              <w:spacing w:after="0" w:line="240" w:lineRule="auto"/>
              <w:ind w:left="175" w:hanging="141"/>
              <w:jc w:val="both"/>
              <w:rPr>
                <w:rFonts w:ascii="Times New Roman" w:hAnsi="Times New Roman"/>
                <w:sz w:val="26"/>
                <w:szCs w:val="26"/>
              </w:rPr>
            </w:pPr>
            <w:r w:rsidRPr="0020244B">
              <w:rPr>
                <w:rFonts w:ascii="Times New Roman" w:hAnsi="Times New Roman"/>
                <w:sz w:val="26"/>
                <w:szCs w:val="26"/>
              </w:rPr>
              <w:t>различать оценку действия и оценку личности;</w:t>
            </w:r>
          </w:p>
          <w:p w:rsidR="0020244B" w:rsidRPr="0020244B" w:rsidRDefault="0020244B" w:rsidP="0020244B">
            <w:pPr>
              <w:numPr>
                <w:ilvl w:val="0"/>
                <w:numId w:val="24"/>
              </w:numPr>
              <w:spacing w:after="0" w:line="240" w:lineRule="auto"/>
              <w:ind w:left="175" w:hanging="141"/>
              <w:jc w:val="both"/>
              <w:rPr>
                <w:rFonts w:ascii="Times New Roman" w:hAnsi="Times New Roman"/>
                <w:sz w:val="26"/>
                <w:szCs w:val="26"/>
              </w:rPr>
            </w:pPr>
            <w:r w:rsidRPr="0020244B">
              <w:rPr>
                <w:rFonts w:ascii="Times New Roman" w:hAnsi="Times New Roman"/>
                <w:sz w:val="26"/>
                <w:szCs w:val="26"/>
              </w:rPr>
              <w:t>договариваться и приходить к общему мнению (решению) внутри малой группы, учитывать разные точки зрения внутри  группы;</w:t>
            </w:r>
          </w:p>
          <w:p w:rsidR="0020244B" w:rsidRPr="0020244B" w:rsidRDefault="0020244B" w:rsidP="0020244B">
            <w:pPr>
              <w:numPr>
                <w:ilvl w:val="0"/>
                <w:numId w:val="24"/>
              </w:numPr>
              <w:spacing w:after="0" w:line="240" w:lineRule="auto"/>
              <w:ind w:left="175" w:hanging="141"/>
              <w:jc w:val="both"/>
              <w:rPr>
                <w:rFonts w:ascii="Times New Roman" w:hAnsi="Times New Roman"/>
                <w:sz w:val="26"/>
                <w:szCs w:val="26"/>
              </w:rPr>
            </w:pPr>
            <w:r w:rsidRPr="0020244B">
              <w:rPr>
                <w:rFonts w:ascii="Times New Roman" w:hAnsi="Times New Roman"/>
                <w:sz w:val="26"/>
                <w:szCs w:val="26"/>
              </w:rPr>
              <w:t>строить полный (устный) ответ на вопрос  учителя, аргументировать  свое согласие (несогласие)  с мнениями  участников   учебного  диалога.</w:t>
            </w:r>
          </w:p>
          <w:p w:rsidR="0020244B" w:rsidRPr="0020244B" w:rsidRDefault="0020244B" w:rsidP="0065584A">
            <w:pPr>
              <w:tabs>
                <w:tab w:val="left" w:pos="1736"/>
              </w:tabs>
              <w:jc w:val="both"/>
              <w:rPr>
                <w:rFonts w:ascii="Times New Roman" w:eastAsia="Calibri" w:hAnsi="Times New Roman"/>
                <w:b/>
                <w:sz w:val="26"/>
                <w:szCs w:val="26"/>
                <w:lang w:eastAsia="ar-SA"/>
              </w:rPr>
            </w:pPr>
          </w:p>
        </w:tc>
        <w:tc>
          <w:tcPr>
            <w:tcW w:w="2900" w:type="dxa"/>
            <w:tcBorders>
              <w:top w:val="single" w:sz="4" w:space="0" w:color="000000"/>
              <w:left w:val="single" w:sz="4" w:space="0" w:color="000000"/>
              <w:bottom w:val="single" w:sz="4" w:space="0" w:color="000000"/>
              <w:right w:val="single" w:sz="4" w:space="0" w:color="000000"/>
            </w:tcBorders>
          </w:tcPr>
          <w:p w:rsidR="0020244B" w:rsidRPr="0020244B" w:rsidRDefault="0020244B" w:rsidP="0020244B">
            <w:pPr>
              <w:numPr>
                <w:ilvl w:val="0"/>
                <w:numId w:val="25"/>
              </w:numPr>
              <w:spacing w:after="0" w:line="240" w:lineRule="auto"/>
              <w:ind w:left="175" w:hanging="141"/>
              <w:jc w:val="both"/>
              <w:rPr>
                <w:rFonts w:ascii="Times New Roman" w:eastAsia="Calibri" w:hAnsi="Times New Roman"/>
                <w:sz w:val="26"/>
                <w:szCs w:val="26"/>
                <w:lang w:eastAsia="ar-SA"/>
              </w:rPr>
            </w:pPr>
            <w:r w:rsidRPr="0020244B">
              <w:rPr>
                <w:rFonts w:ascii="Times New Roman" w:hAnsi="Times New Roman"/>
                <w:sz w:val="26"/>
                <w:szCs w:val="26"/>
              </w:rPr>
              <w:t>формулировать поисковый запрос и выбирать способы получения  информации;</w:t>
            </w:r>
          </w:p>
          <w:p w:rsidR="0020244B" w:rsidRPr="0020244B" w:rsidRDefault="0020244B" w:rsidP="0020244B">
            <w:pPr>
              <w:numPr>
                <w:ilvl w:val="0"/>
                <w:numId w:val="25"/>
              </w:numPr>
              <w:spacing w:after="0" w:line="240" w:lineRule="auto"/>
              <w:ind w:left="175" w:hanging="141"/>
              <w:jc w:val="both"/>
              <w:rPr>
                <w:rFonts w:ascii="Times New Roman" w:hAnsi="Times New Roman"/>
                <w:sz w:val="26"/>
                <w:szCs w:val="26"/>
              </w:rPr>
            </w:pPr>
            <w:r w:rsidRPr="0020244B">
              <w:rPr>
                <w:rFonts w:ascii="Times New Roman" w:hAnsi="Times New Roman"/>
                <w:sz w:val="26"/>
                <w:szCs w:val="26"/>
              </w:rPr>
              <w:t xml:space="preserve">проводить самостоятельные наблюдения; </w:t>
            </w:r>
          </w:p>
          <w:p w:rsidR="0020244B" w:rsidRPr="0020244B" w:rsidRDefault="0020244B" w:rsidP="0020244B">
            <w:pPr>
              <w:numPr>
                <w:ilvl w:val="0"/>
                <w:numId w:val="25"/>
              </w:numPr>
              <w:spacing w:after="0" w:line="240" w:lineRule="auto"/>
              <w:ind w:left="175" w:hanging="141"/>
              <w:jc w:val="both"/>
              <w:rPr>
                <w:rFonts w:ascii="Times New Roman" w:hAnsi="Times New Roman"/>
                <w:sz w:val="26"/>
                <w:szCs w:val="26"/>
              </w:rPr>
            </w:pPr>
            <w:r w:rsidRPr="0020244B">
              <w:rPr>
                <w:rFonts w:ascii="Times New Roman" w:hAnsi="Times New Roman"/>
                <w:sz w:val="26"/>
                <w:szCs w:val="26"/>
              </w:rPr>
              <w:t>формулировать вопросы к взрослому с указанием на недостаточность информации или свое непонимание информации;</w:t>
            </w:r>
          </w:p>
          <w:p w:rsidR="0020244B" w:rsidRPr="0020244B" w:rsidRDefault="0020244B" w:rsidP="0020244B">
            <w:pPr>
              <w:numPr>
                <w:ilvl w:val="0"/>
                <w:numId w:val="25"/>
              </w:numPr>
              <w:spacing w:after="0" w:line="240" w:lineRule="auto"/>
              <w:ind w:left="175" w:hanging="141"/>
              <w:jc w:val="both"/>
              <w:rPr>
                <w:rFonts w:ascii="Times New Roman" w:hAnsi="Times New Roman"/>
                <w:sz w:val="26"/>
                <w:szCs w:val="26"/>
              </w:rPr>
            </w:pPr>
            <w:r w:rsidRPr="0020244B">
              <w:rPr>
                <w:rFonts w:ascii="Times New Roman" w:hAnsi="Times New Roman"/>
                <w:sz w:val="26"/>
                <w:szCs w:val="26"/>
              </w:rPr>
              <w:t>находить в сообщении информацию в явном  виде;</w:t>
            </w:r>
          </w:p>
          <w:p w:rsidR="0020244B" w:rsidRPr="0020244B" w:rsidRDefault="0020244B" w:rsidP="0020244B">
            <w:pPr>
              <w:numPr>
                <w:ilvl w:val="0"/>
                <w:numId w:val="25"/>
              </w:numPr>
              <w:spacing w:after="0" w:line="240" w:lineRule="auto"/>
              <w:ind w:left="175" w:hanging="141"/>
              <w:jc w:val="both"/>
              <w:rPr>
                <w:rFonts w:ascii="Times New Roman" w:hAnsi="Times New Roman"/>
                <w:sz w:val="26"/>
                <w:szCs w:val="26"/>
              </w:rPr>
            </w:pPr>
            <w:r w:rsidRPr="0020244B">
              <w:rPr>
                <w:rFonts w:ascii="Times New Roman" w:hAnsi="Times New Roman"/>
                <w:sz w:val="26"/>
                <w:szCs w:val="26"/>
              </w:rPr>
              <w:t xml:space="preserve">использовать знаково-символические средства (чертежи, формулы)  представления </w:t>
            </w:r>
            <w:r w:rsidRPr="0020244B">
              <w:rPr>
                <w:rFonts w:ascii="Times New Roman" w:hAnsi="Times New Roman"/>
                <w:spacing w:val="-1"/>
                <w:sz w:val="26"/>
                <w:szCs w:val="26"/>
              </w:rPr>
              <w:t xml:space="preserve">информации для создания моделей изучаемых объектов и процессов, схем </w:t>
            </w:r>
            <w:r w:rsidRPr="0020244B">
              <w:rPr>
                <w:rFonts w:ascii="Times New Roman" w:hAnsi="Times New Roman"/>
                <w:sz w:val="26"/>
                <w:szCs w:val="26"/>
              </w:rPr>
              <w:t>решения учебных и практических задач;</w:t>
            </w:r>
          </w:p>
          <w:p w:rsidR="0020244B" w:rsidRPr="0020244B" w:rsidRDefault="0020244B" w:rsidP="0020244B">
            <w:pPr>
              <w:numPr>
                <w:ilvl w:val="0"/>
                <w:numId w:val="26"/>
              </w:numPr>
              <w:spacing w:after="0" w:line="240" w:lineRule="auto"/>
              <w:ind w:left="176" w:hanging="142"/>
              <w:jc w:val="both"/>
              <w:rPr>
                <w:rFonts w:ascii="Times New Roman" w:hAnsi="Times New Roman"/>
                <w:sz w:val="26"/>
                <w:szCs w:val="26"/>
              </w:rPr>
            </w:pPr>
            <w:r w:rsidRPr="0020244B">
              <w:rPr>
                <w:rFonts w:ascii="Times New Roman" w:hAnsi="Times New Roman"/>
                <w:sz w:val="26"/>
                <w:szCs w:val="26"/>
              </w:rPr>
              <w:t>использовать программный  комплекс «КОД» для  получения  необходимой информации и установления  коммуникации  с другими субъектами  образовательного процесса;</w:t>
            </w:r>
          </w:p>
          <w:p w:rsidR="0020244B" w:rsidRPr="0020244B" w:rsidRDefault="0020244B" w:rsidP="0020244B">
            <w:pPr>
              <w:widowControl w:val="0"/>
              <w:numPr>
                <w:ilvl w:val="0"/>
                <w:numId w:val="23"/>
              </w:numPr>
              <w:tabs>
                <w:tab w:val="left" w:pos="175"/>
              </w:tabs>
              <w:autoSpaceDE w:val="0"/>
              <w:autoSpaceDN w:val="0"/>
              <w:spacing w:after="0" w:line="240" w:lineRule="auto"/>
              <w:ind w:left="176" w:right="49" w:hanging="142"/>
              <w:jc w:val="both"/>
              <w:rPr>
                <w:rFonts w:ascii="Times New Roman" w:eastAsia="Calibri" w:hAnsi="Times New Roman"/>
                <w:b/>
                <w:sz w:val="26"/>
                <w:szCs w:val="26"/>
                <w:lang w:eastAsia="ar-SA"/>
              </w:rPr>
            </w:pPr>
            <w:r w:rsidRPr="0020244B">
              <w:rPr>
                <w:rFonts w:ascii="Times New Roman" w:hAnsi="Times New Roman"/>
                <w:sz w:val="26"/>
                <w:szCs w:val="26"/>
              </w:rPr>
              <w:t>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наблюдения.</w:t>
            </w:r>
          </w:p>
        </w:tc>
        <w:tc>
          <w:tcPr>
            <w:tcW w:w="2590" w:type="dxa"/>
            <w:tcBorders>
              <w:top w:val="single" w:sz="4" w:space="0" w:color="000000"/>
              <w:left w:val="single" w:sz="4" w:space="0" w:color="000000"/>
              <w:bottom w:val="single" w:sz="4" w:space="0" w:color="000000"/>
              <w:right w:val="single" w:sz="4" w:space="0" w:color="000000"/>
            </w:tcBorders>
          </w:tcPr>
          <w:p w:rsidR="0020244B" w:rsidRPr="0020244B" w:rsidRDefault="0020244B" w:rsidP="0020244B">
            <w:pPr>
              <w:numPr>
                <w:ilvl w:val="0"/>
                <w:numId w:val="27"/>
              </w:numPr>
              <w:spacing w:after="0" w:line="240" w:lineRule="auto"/>
              <w:ind w:left="175" w:hanging="175"/>
              <w:jc w:val="both"/>
              <w:rPr>
                <w:rFonts w:ascii="Times New Roman" w:eastAsia="Calibri" w:hAnsi="Times New Roman"/>
                <w:sz w:val="26"/>
                <w:szCs w:val="26"/>
                <w:lang w:eastAsia="ar-SA"/>
              </w:rPr>
            </w:pPr>
            <w:r w:rsidRPr="0020244B">
              <w:rPr>
                <w:rFonts w:ascii="Times New Roman" w:hAnsi="Times New Roman"/>
                <w:sz w:val="26"/>
                <w:szCs w:val="26"/>
              </w:rPr>
              <w:t>владеть развитыми формами  игровой  деятельности (сюжетно-ролевые, режиссерские игры, игры-драматизации); удерживать  свой замысел, согласовывать его с партнерами по игре; воплощать в игровом действии; удерживать  правило и следовать ему, создавать и воплощать собственные творческие замыслы;</w:t>
            </w:r>
          </w:p>
          <w:p w:rsidR="0020244B" w:rsidRPr="0020244B" w:rsidRDefault="0020244B" w:rsidP="0020244B">
            <w:pPr>
              <w:numPr>
                <w:ilvl w:val="0"/>
                <w:numId w:val="27"/>
              </w:numPr>
              <w:spacing w:after="0" w:line="240" w:lineRule="auto"/>
              <w:ind w:left="175" w:hanging="175"/>
              <w:jc w:val="both"/>
              <w:rPr>
                <w:rFonts w:ascii="Times New Roman" w:hAnsi="Times New Roman"/>
                <w:sz w:val="26"/>
                <w:szCs w:val="26"/>
              </w:rPr>
            </w:pPr>
            <w:r w:rsidRPr="0020244B">
              <w:rPr>
                <w:rFonts w:ascii="Times New Roman" w:hAnsi="Times New Roman"/>
                <w:sz w:val="26"/>
                <w:szCs w:val="26"/>
              </w:rPr>
              <w:t>организовывать  рабочее  место, планировать работу и соблюдать технику  безопасности  для разных  видов деятельности  первоклассника (учебная, изобразительная, трудовая и т.д.);</w:t>
            </w:r>
          </w:p>
          <w:p w:rsidR="0020244B" w:rsidRPr="0020244B" w:rsidRDefault="0020244B" w:rsidP="0020244B">
            <w:pPr>
              <w:numPr>
                <w:ilvl w:val="0"/>
                <w:numId w:val="27"/>
              </w:numPr>
              <w:spacing w:after="0" w:line="240" w:lineRule="auto"/>
              <w:ind w:left="175" w:hanging="175"/>
              <w:jc w:val="both"/>
              <w:rPr>
                <w:rFonts w:ascii="Times New Roman" w:hAnsi="Times New Roman"/>
                <w:sz w:val="26"/>
                <w:szCs w:val="26"/>
              </w:rPr>
            </w:pPr>
            <w:r w:rsidRPr="0020244B">
              <w:rPr>
                <w:rFonts w:ascii="Times New Roman" w:hAnsi="Times New Roman"/>
                <w:sz w:val="26"/>
                <w:szCs w:val="26"/>
              </w:rPr>
              <w:t>руководствоваться выработанными правилами жизни в классе;</w:t>
            </w:r>
          </w:p>
          <w:p w:rsidR="0020244B" w:rsidRPr="0020244B" w:rsidRDefault="0020244B" w:rsidP="0020244B">
            <w:pPr>
              <w:numPr>
                <w:ilvl w:val="0"/>
                <w:numId w:val="27"/>
              </w:numPr>
              <w:spacing w:after="0" w:line="240" w:lineRule="auto"/>
              <w:ind w:left="175" w:hanging="175"/>
              <w:jc w:val="both"/>
              <w:rPr>
                <w:rFonts w:ascii="Times New Roman" w:hAnsi="Times New Roman"/>
                <w:b/>
                <w:sz w:val="26"/>
                <w:szCs w:val="26"/>
              </w:rPr>
            </w:pPr>
            <w:r w:rsidRPr="0020244B">
              <w:rPr>
                <w:rFonts w:ascii="Times New Roman" w:hAnsi="Times New Roman"/>
                <w:sz w:val="26"/>
                <w:szCs w:val="26"/>
              </w:rPr>
              <w:t>определять по вербальному и невербальному поведению состояние других людей и живых существ  и адекватно реагировать;</w:t>
            </w:r>
          </w:p>
          <w:p w:rsidR="0020244B" w:rsidRPr="0020244B" w:rsidRDefault="0020244B" w:rsidP="0020244B">
            <w:pPr>
              <w:numPr>
                <w:ilvl w:val="0"/>
                <w:numId w:val="27"/>
              </w:numPr>
              <w:spacing w:after="0" w:line="240" w:lineRule="auto"/>
              <w:ind w:left="175" w:hanging="175"/>
              <w:jc w:val="both"/>
              <w:rPr>
                <w:rFonts w:ascii="Times New Roman" w:hAnsi="Times New Roman"/>
                <w:b/>
                <w:sz w:val="26"/>
                <w:szCs w:val="26"/>
              </w:rPr>
            </w:pPr>
            <w:r w:rsidRPr="0020244B">
              <w:rPr>
                <w:rFonts w:ascii="Times New Roman" w:hAnsi="Times New Roman"/>
                <w:sz w:val="26"/>
                <w:szCs w:val="26"/>
              </w:rPr>
              <w:t>управлять проявлениями  своих  эмоций.</w:t>
            </w:r>
          </w:p>
          <w:p w:rsidR="0020244B" w:rsidRPr="0020244B" w:rsidRDefault="0020244B" w:rsidP="0065584A">
            <w:pPr>
              <w:pStyle w:val="a4"/>
              <w:rPr>
                <w:rFonts w:ascii="Times New Roman" w:hAnsi="Times New Roman"/>
                <w:b/>
                <w:sz w:val="26"/>
                <w:szCs w:val="26"/>
              </w:rPr>
            </w:pPr>
          </w:p>
          <w:p w:rsidR="0020244B" w:rsidRPr="0020244B" w:rsidRDefault="0020244B" w:rsidP="0065584A">
            <w:pPr>
              <w:tabs>
                <w:tab w:val="left" w:pos="1736"/>
              </w:tabs>
              <w:jc w:val="both"/>
              <w:rPr>
                <w:rFonts w:ascii="Times New Roman" w:eastAsia="Calibri" w:hAnsi="Times New Roman"/>
                <w:b/>
                <w:sz w:val="26"/>
                <w:szCs w:val="26"/>
                <w:lang w:eastAsia="ar-SA"/>
              </w:rPr>
            </w:pPr>
          </w:p>
        </w:tc>
      </w:tr>
    </w:tbl>
    <w:p w:rsidR="0020244B" w:rsidRDefault="0020244B" w:rsidP="0020244B">
      <w:pPr>
        <w:autoSpaceDE w:val="0"/>
        <w:jc w:val="center"/>
        <w:rPr>
          <w:rFonts w:ascii="Times New Roman" w:hAnsi="Times New Roman"/>
          <w:b/>
          <w:sz w:val="26"/>
          <w:szCs w:val="26"/>
        </w:rPr>
      </w:pPr>
    </w:p>
    <w:p w:rsidR="0020244B" w:rsidRPr="0020244B" w:rsidRDefault="0020244B" w:rsidP="0020244B">
      <w:pPr>
        <w:autoSpaceDE w:val="0"/>
        <w:jc w:val="center"/>
        <w:rPr>
          <w:rFonts w:ascii="Times New Roman" w:hAnsi="Times New Roman"/>
          <w:b/>
          <w:sz w:val="26"/>
          <w:szCs w:val="26"/>
        </w:rPr>
      </w:pPr>
      <w:r w:rsidRPr="0020244B">
        <w:rPr>
          <w:rFonts w:ascii="Times New Roman" w:hAnsi="Times New Roman"/>
          <w:b/>
          <w:sz w:val="26"/>
          <w:szCs w:val="26"/>
        </w:rPr>
        <w:t>Описание типических свойств</w:t>
      </w:r>
    </w:p>
    <w:p w:rsidR="0020244B" w:rsidRPr="0020244B" w:rsidRDefault="0020244B" w:rsidP="0020244B">
      <w:pPr>
        <w:autoSpaceDE w:val="0"/>
        <w:jc w:val="center"/>
        <w:rPr>
          <w:rFonts w:ascii="Times New Roman" w:hAnsi="Times New Roman"/>
          <w:b/>
          <w:iCs/>
          <w:sz w:val="26"/>
          <w:szCs w:val="26"/>
        </w:rPr>
      </w:pPr>
      <w:r w:rsidRPr="0020244B">
        <w:rPr>
          <w:rFonts w:ascii="Times New Roman" w:hAnsi="Times New Roman"/>
          <w:b/>
          <w:sz w:val="26"/>
          <w:szCs w:val="26"/>
        </w:rPr>
        <w:t xml:space="preserve">УМК </w:t>
      </w:r>
      <w:r w:rsidRPr="0020244B">
        <w:rPr>
          <w:rFonts w:ascii="Times New Roman" w:hAnsi="Times New Roman"/>
          <w:b/>
          <w:iCs/>
          <w:sz w:val="26"/>
          <w:szCs w:val="26"/>
        </w:rPr>
        <w:t>«Школа России».</w:t>
      </w:r>
    </w:p>
    <w:p w:rsidR="0020244B" w:rsidRPr="0020244B" w:rsidRDefault="0020244B" w:rsidP="0020244B">
      <w:pPr>
        <w:autoSpaceDE w:val="0"/>
        <w:ind w:firstLine="709"/>
        <w:jc w:val="both"/>
        <w:rPr>
          <w:rFonts w:ascii="Times New Roman" w:hAnsi="Times New Roman"/>
          <w:sz w:val="26"/>
          <w:szCs w:val="26"/>
        </w:rPr>
      </w:pPr>
      <w:r w:rsidRPr="0020244B">
        <w:rPr>
          <w:rFonts w:ascii="Times New Roman" w:hAnsi="Times New Roman"/>
          <w:sz w:val="26"/>
          <w:szCs w:val="26"/>
          <w:u w:val="single"/>
        </w:rPr>
        <w:t>Комплектность</w:t>
      </w:r>
      <w:r w:rsidRPr="0020244B">
        <w:rPr>
          <w:rFonts w:ascii="Times New Roman" w:hAnsi="Times New Roman"/>
          <w:sz w:val="26"/>
          <w:szCs w:val="26"/>
        </w:rPr>
        <w:t xml:space="preserve"> обеспечивает единство установки УМК на формирование таких УУД, как умение работать с несколькими источниками информации (учебником, справочниками, словарями); с простейшим оборудованием; умение делового общения (работа в парах, малом и большом коллективе). </w:t>
      </w:r>
    </w:p>
    <w:p w:rsidR="0020244B" w:rsidRPr="0020244B" w:rsidRDefault="0020244B" w:rsidP="0020244B">
      <w:pPr>
        <w:autoSpaceDE w:val="0"/>
        <w:ind w:firstLine="709"/>
        <w:jc w:val="both"/>
        <w:rPr>
          <w:rFonts w:ascii="Times New Roman" w:hAnsi="Times New Roman"/>
          <w:sz w:val="26"/>
          <w:szCs w:val="26"/>
        </w:rPr>
      </w:pPr>
      <w:r w:rsidRPr="0020244B">
        <w:rPr>
          <w:rFonts w:ascii="Times New Roman" w:hAnsi="Times New Roman"/>
          <w:sz w:val="26"/>
          <w:szCs w:val="26"/>
        </w:rPr>
        <w:t>Кроме того, к комплектности относится: использование единой системы обозначений во всех учебниках УМК; использование единой системы практических задач; демонстрация не менее двух точек зрения при объяснении нового материала; выход за пределы учебников в зону словарей; обмен информацией между учебниками путем перекрестных взаимных ссылок; общий метод проектов.</w:t>
      </w:r>
    </w:p>
    <w:p w:rsidR="0020244B" w:rsidRPr="0020244B" w:rsidRDefault="0020244B" w:rsidP="0020244B">
      <w:pPr>
        <w:autoSpaceDE w:val="0"/>
        <w:ind w:firstLine="709"/>
        <w:jc w:val="both"/>
        <w:rPr>
          <w:rFonts w:ascii="Times New Roman" w:hAnsi="Times New Roman"/>
          <w:sz w:val="26"/>
          <w:szCs w:val="26"/>
        </w:rPr>
      </w:pPr>
      <w:r w:rsidRPr="0020244B">
        <w:rPr>
          <w:rFonts w:ascii="Times New Roman" w:hAnsi="Times New Roman"/>
          <w:sz w:val="26"/>
          <w:szCs w:val="26"/>
          <w:u w:val="single"/>
        </w:rPr>
        <w:t xml:space="preserve">Инструментальность </w:t>
      </w:r>
      <w:r w:rsidRPr="0020244B">
        <w:rPr>
          <w:rFonts w:ascii="Times New Roman" w:hAnsi="Times New Roman"/>
          <w:sz w:val="26"/>
          <w:szCs w:val="26"/>
        </w:rPr>
        <w:t>– предметно-методические механизмы УМК, способствующие практическому применению получаемых знаний. Они помогают ученику при изучении нового материала самостоятельно открывать и формулировать закономерности или правила, направленные на практическое применение получаемых знаний при решении коммуникативных, учебных, жизненных задач. Инструментальность предусматривает перенос формируемых УУД непосредственно в жизненные ситуации. Для этого разработана система практических задач (математика, информатика, окружающей мир), в которой взаимно увязываются представления и понятия из всех образовательных областей.</w:t>
      </w:r>
    </w:p>
    <w:p w:rsidR="0020244B" w:rsidRPr="0020244B" w:rsidRDefault="0020244B" w:rsidP="0020244B">
      <w:pPr>
        <w:autoSpaceDE w:val="0"/>
        <w:ind w:firstLine="709"/>
        <w:jc w:val="both"/>
        <w:rPr>
          <w:rFonts w:ascii="Times New Roman" w:hAnsi="Times New Roman"/>
          <w:sz w:val="26"/>
          <w:szCs w:val="26"/>
        </w:rPr>
      </w:pPr>
      <w:r w:rsidRPr="0020244B">
        <w:rPr>
          <w:rFonts w:ascii="Times New Roman" w:hAnsi="Times New Roman"/>
          <w:sz w:val="26"/>
          <w:szCs w:val="26"/>
          <w:u w:val="single"/>
        </w:rPr>
        <w:t>Интерактивность</w:t>
      </w:r>
      <w:r w:rsidRPr="0020244B">
        <w:rPr>
          <w:rFonts w:ascii="Times New Roman" w:hAnsi="Times New Roman"/>
          <w:sz w:val="26"/>
          <w:szCs w:val="26"/>
        </w:rPr>
        <w:t xml:space="preserve"> – совершенно новое типическое свойство методической системы современного учебного комплекта, обеспечивающее организацию учебной деятельности ребенка за рамками урока – методом прямого диалогового общения с «умным взрослым» (носителем информации) посредством переписки или обращения к Интернет-адресам, которые представлены в учебниках комплекта.</w:t>
      </w:r>
    </w:p>
    <w:p w:rsidR="0020244B" w:rsidRPr="0020244B" w:rsidRDefault="0020244B" w:rsidP="0020244B">
      <w:pPr>
        <w:autoSpaceDE w:val="0"/>
        <w:ind w:firstLine="709"/>
        <w:jc w:val="both"/>
        <w:rPr>
          <w:rFonts w:ascii="Times New Roman" w:hAnsi="Times New Roman"/>
          <w:sz w:val="26"/>
          <w:szCs w:val="26"/>
        </w:rPr>
      </w:pPr>
      <w:r w:rsidRPr="0020244B">
        <w:rPr>
          <w:rFonts w:ascii="Times New Roman" w:hAnsi="Times New Roman"/>
          <w:sz w:val="26"/>
          <w:szCs w:val="26"/>
          <w:u w:val="single"/>
        </w:rPr>
        <w:t>Интеграция</w:t>
      </w:r>
      <w:r w:rsidRPr="0020244B">
        <w:rPr>
          <w:rFonts w:ascii="Times New Roman" w:hAnsi="Times New Roman"/>
          <w:sz w:val="26"/>
          <w:szCs w:val="26"/>
        </w:rPr>
        <w:t xml:space="preserve"> – важнейшее основание единства методической системы обучения. Понимание условности строгого деления естественнонаучного и гуманитарного знания на отдельные образовательные области приводит к созданию синтетических, интегрированных курсов, дающих школьникам представление о целостной картине мира.</w:t>
      </w:r>
    </w:p>
    <w:p w:rsidR="0020244B" w:rsidRPr="0020244B" w:rsidRDefault="0020244B" w:rsidP="0020244B">
      <w:pPr>
        <w:autoSpaceDE w:val="0"/>
        <w:ind w:firstLine="709"/>
        <w:jc w:val="both"/>
        <w:rPr>
          <w:rFonts w:ascii="Times New Roman" w:hAnsi="Times New Roman"/>
          <w:sz w:val="26"/>
          <w:szCs w:val="26"/>
        </w:rPr>
      </w:pPr>
      <w:r w:rsidRPr="0020244B">
        <w:rPr>
          <w:rFonts w:ascii="Times New Roman" w:hAnsi="Times New Roman"/>
          <w:sz w:val="26"/>
          <w:szCs w:val="26"/>
        </w:rPr>
        <w:t xml:space="preserve">Интеграция является основой разворачивания учебного материала в рамках каждой предметной области. Каждый учебник создает не только свою предметную, но и общую «картину мира»: математических или языковых </w:t>
      </w:r>
      <w:r w:rsidRPr="0020244B">
        <w:rPr>
          <w:rFonts w:ascii="Times New Roman" w:hAnsi="Times New Roman"/>
          <w:bCs/>
          <w:sz w:val="26"/>
          <w:szCs w:val="26"/>
        </w:rPr>
        <w:t>закономерностей</w:t>
      </w:r>
      <w:r w:rsidRPr="0020244B">
        <w:rPr>
          <w:rFonts w:ascii="Times New Roman" w:hAnsi="Times New Roman"/>
          <w:sz w:val="26"/>
          <w:szCs w:val="26"/>
        </w:rPr>
        <w:t xml:space="preserve">, доступных пониманию младшего школьника; картину </w:t>
      </w:r>
      <w:r w:rsidRPr="0020244B">
        <w:rPr>
          <w:rFonts w:ascii="Times New Roman" w:hAnsi="Times New Roman"/>
          <w:bCs/>
          <w:sz w:val="26"/>
          <w:szCs w:val="26"/>
        </w:rPr>
        <w:t>взаимосвязи и взаимозависимости</w:t>
      </w:r>
      <w:r w:rsidRPr="0020244B">
        <w:rPr>
          <w:rFonts w:ascii="Times New Roman" w:hAnsi="Times New Roman"/>
          <w:sz w:val="26"/>
          <w:szCs w:val="26"/>
        </w:rPr>
        <w:t xml:space="preserve"> живой и неживой природы, природы и культуры; картину </w:t>
      </w:r>
      <w:r w:rsidRPr="0020244B">
        <w:rPr>
          <w:rFonts w:ascii="Times New Roman" w:hAnsi="Times New Roman"/>
          <w:bCs/>
          <w:sz w:val="26"/>
          <w:szCs w:val="26"/>
        </w:rPr>
        <w:t>сосуществования и взаимовлияния</w:t>
      </w:r>
      <w:r w:rsidRPr="0020244B">
        <w:rPr>
          <w:rFonts w:ascii="Times New Roman" w:hAnsi="Times New Roman"/>
          <w:sz w:val="26"/>
          <w:szCs w:val="26"/>
        </w:rPr>
        <w:t xml:space="preserve"> разных жанров фольклора; картину </w:t>
      </w:r>
      <w:r w:rsidRPr="0020244B">
        <w:rPr>
          <w:rFonts w:ascii="Times New Roman" w:hAnsi="Times New Roman"/>
          <w:bCs/>
          <w:sz w:val="26"/>
          <w:szCs w:val="26"/>
        </w:rPr>
        <w:t>взаимосвязи</w:t>
      </w:r>
      <w:r w:rsidRPr="0020244B">
        <w:rPr>
          <w:rFonts w:ascii="Times New Roman" w:hAnsi="Times New Roman"/>
          <w:sz w:val="26"/>
          <w:szCs w:val="26"/>
        </w:rPr>
        <w:t xml:space="preserve"> разных техник и технологий прикладного творчества и т.д.</w:t>
      </w:r>
    </w:p>
    <w:p w:rsidR="0020244B" w:rsidRPr="0020244B" w:rsidRDefault="0020244B" w:rsidP="0020244B">
      <w:pPr>
        <w:autoSpaceDE w:val="0"/>
        <w:ind w:firstLine="709"/>
        <w:jc w:val="both"/>
        <w:rPr>
          <w:rFonts w:ascii="Times New Roman" w:eastAsia="NewtonCSanPin-Regular" w:hAnsi="Times New Roman"/>
          <w:sz w:val="26"/>
          <w:szCs w:val="26"/>
        </w:rPr>
      </w:pPr>
      <w:r w:rsidRPr="0020244B">
        <w:rPr>
          <w:rFonts w:ascii="Times New Roman" w:eastAsia="NewtonCSanPin-Regular" w:hAnsi="Times New Roman"/>
          <w:sz w:val="26"/>
          <w:szCs w:val="26"/>
        </w:rPr>
        <w:t>Интеграция затрагивает методику каждого предмета, решающего средствами не только своего, но и других предметов задачи по формированию личностных результатов и УУД (познавательных, регулятивных, коммуникативных).</w:t>
      </w:r>
    </w:p>
    <w:p w:rsidR="0020244B" w:rsidRPr="0020244B" w:rsidRDefault="0020244B" w:rsidP="0020244B">
      <w:pPr>
        <w:autoSpaceDE w:val="0"/>
        <w:jc w:val="center"/>
        <w:rPr>
          <w:rFonts w:ascii="Times New Roman" w:eastAsia="NewtonCSanPin-Regular" w:hAnsi="Times New Roman"/>
          <w:b/>
          <w:iCs/>
          <w:sz w:val="26"/>
          <w:szCs w:val="26"/>
        </w:rPr>
      </w:pPr>
      <w:r w:rsidRPr="0020244B">
        <w:rPr>
          <w:rFonts w:ascii="Times New Roman" w:eastAsia="NewtonCSanPin-Regular" w:hAnsi="Times New Roman"/>
          <w:b/>
          <w:iCs/>
          <w:sz w:val="26"/>
          <w:szCs w:val="26"/>
        </w:rPr>
        <w:t>Типовые задачи формирования</w:t>
      </w:r>
    </w:p>
    <w:p w:rsidR="0020244B" w:rsidRPr="0020244B" w:rsidRDefault="0020244B" w:rsidP="0020244B">
      <w:pPr>
        <w:autoSpaceDE w:val="0"/>
        <w:jc w:val="center"/>
        <w:rPr>
          <w:rFonts w:ascii="Times New Roman" w:hAnsi="Times New Roman"/>
          <w:b/>
          <w:sz w:val="26"/>
          <w:szCs w:val="26"/>
        </w:rPr>
      </w:pPr>
      <w:r w:rsidRPr="0020244B">
        <w:rPr>
          <w:rFonts w:ascii="Times New Roman" w:eastAsia="NewtonCSanPin-Regular" w:hAnsi="Times New Roman"/>
          <w:b/>
          <w:iCs/>
          <w:sz w:val="26"/>
          <w:szCs w:val="26"/>
        </w:rPr>
        <w:t xml:space="preserve"> личностных, регулятивных, познавательных, коммуникативных УУД.</w:t>
      </w:r>
    </w:p>
    <w:p w:rsidR="0020244B" w:rsidRPr="0020244B" w:rsidRDefault="0020244B" w:rsidP="0020244B">
      <w:pPr>
        <w:autoSpaceDE w:val="0"/>
        <w:ind w:firstLine="709"/>
        <w:jc w:val="both"/>
        <w:rPr>
          <w:rFonts w:ascii="Times New Roman" w:eastAsia="NewtonCSanPin-Regular" w:hAnsi="Times New Roman"/>
          <w:sz w:val="26"/>
          <w:szCs w:val="26"/>
        </w:rPr>
      </w:pPr>
      <w:r w:rsidRPr="0020244B">
        <w:rPr>
          <w:rFonts w:ascii="Times New Roman" w:eastAsia="NewtonCSanPin-Regular" w:hAnsi="Times New Roman"/>
          <w:sz w:val="26"/>
          <w:szCs w:val="26"/>
        </w:rPr>
        <w:t xml:space="preserve">Конструируя программу формирования УУД, в первую очередь, необходимо говорить о классификации типовых задач (или заданий). </w:t>
      </w:r>
    </w:p>
    <w:p w:rsidR="0020244B" w:rsidRPr="0020244B" w:rsidRDefault="0020244B" w:rsidP="0020244B">
      <w:pPr>
        <w:autoSpaceDE w:val="0"/>
        <w:ind w:firstLine="720"/>
        <w:jc w:val="center"/>
        <w:rPr>
          <w:rFonts w:ascii="Times New Roman" w:eastAsia="NewtonCSanPin-Regular" w:hAnsi="Times New Roman"/>
          <w:b/>
          <w:iCs/>
          <w:sz w:val="26"/>
          <w:szCs w:val="26"/>
        </w:rPr>
      </w:pPr>
      <w:r w:rsidRPr="0020244B">
        <w:rPr>
          <w:rFonts w:ascii="Times New Roman" w:eastAsia="NewtonCSanPin-Regular" w:hAnsi="Times New Roman"/>
          <w:b/>
          <w:iCs/>
          <w:sz w:val="26"/>
          <w:szCs w:val="26"/>
        </w:rPr>
        <w:t>Классификация типовых задач</w:t>
      </w:r>
    </w:p>
    <w:tbl>
      <w:tblPr>
        <w:tblW w:w="0" w:type="auto"/>
        <w:tblInd w:w="55" w:type="dxa"/>
        <w:tblLayout w:type="fixed"/>
        <w:tblCellMar>
          <w:top w:w="55" w:type="dxa"/>
          <w:left w:w="55" w:type="dxa"/>
          <w:bottom w:w="55" w:type="dxa"/>
          <w:right w:w="55" w:type="dxa"/>
        </w:tblCellMar>
        <w:tblLook w:val="0000"/>
      </w:tblPr>
      <w:tblGrid>
        <w:gridCol w:w="2423"/>
        <w:gridCol w:w="7260"/>
      </w:tblGrid>
      <w:tr w:rsidR="0020244B" w:rsidRPr="0020244B" w:rsidTr="0065584A">
        <w:tc>
          <w:tcPr>
            <w:tcW w:w="2423" w:type="dxa"/>
            <w:tcBorders>
              <w:top w:val="single" w:sz="2" w:space="0" w:color="000000"/>
              <w:left w:val="single" w:sz="2" w:space="0" w:color="000000"/>
              <w:bottom w:val="single" w:sz="2" w:space="0" w:color="000000"/>
              <w:right w:val="nil"/>
            </w:tcBorders>
          </w:tcPr>
          <w:p w:rsidR="0020244B" w:rsidRPr="0020244B" w:rsidRDefault="0020244B" w:rsidP="0065584A">
            <w:pPr>
              <w:pStyle w:val="afc"/>
              <w:snapToGrid w:val="0"/>
              <w:jc w:val="center"/>
              <w:rPr>
                <w:rFonts w:cs="Times New Roman"/>
                <w:sz w:val="26"/>
                <w:szCs w:val="26"/>
              </w:rPr>
            </w:pPr>
            <w:r w:rsidRPr="0020244B">
              <w:rPr>
                <w:rFonts w:cs="Times New Roman"/>
                <w:sz w:val="26"/>
                <w:szCs w:val="26"/>
              </w:rPr>
              <w:t>Типы задач (заданий)</w:t>
            </w:r>
          </w:p>
        </w:tc>
        <w:tc>
          <w:tcPr>
            <w:tcW w:w="7260" w:type="dxa"/>
            <w:tcBorders>
              <w:top w:val="single" w:sz="2" w:space="0" w:color="000000"/>
              <w:left w:val="single" w:sz="2" w:space="0" w:color="000000"/>
              <w:bottom w:val="single" w:sz="2" w:space="0" w:color="000000"/>
              <w:right w:val="single" w:sz="2" w:space="0" w:color="000000"/>
            </w:tcBorders>
          </w:tcPr>
          <w:p w:rsidR="0020244B" w:rsidRPr="0020244B" w:rsidRDefault="0020244B" w:rsidP="0065584A">
            <w:pPr>
              <w:pStyle w:val="afc"/>
              <w:snapToGrid w:val="0"/>
              <w:jc w:val="center"/>
              <w:rPr>
                <w:rFonts w:cs="Times New Roman"/>
                <w:sz w:val="26"/>
                <w:szCs w:val="26"/>
              </w:rPr>
            </w:pPr>
            <w:r w:rsidRPr="0020244B">
              <w:rPr>
                <w:rFonts w:cs="Times New Roman"/>
                <w:sz w:val="26"/>
                <w:szCs w:val="26"/>
              </w:rPr>
              <w:t>Виды задач (заданий)</w:t>
            </w:r>
          </w:p>
        </w:tc>
      </w:tr>
      <w:tr w:rsidR="0020244B" w:rsidRPr="0020244B" w:rsidTr="0065584A">
        <w:tc>
          <w:tcPr>
            <w:tcW w:w="2423" w:type="dxa"/>
            <w:tcBorders>
              <w:top w:val="nil"/>
              <w:left w:val="single" w:sz="2" w:space="0" w:color="000000"/>
              <w:bottom w:val="single" w:sz="2" w:space="0" w:color="000000"/>
              <w:right w:val="nil"/>
            </w:tcBorders>
          </w:tcPr>
          <w:p w:rsidR="0020244B" w:rsidRPr="0020244B" w:rsidRDefault="0020244B" w:rsidP="0065584A">
            <w:pPr>
              <w:autoSpaceDE w:val="0"/>
              <w:snapToGrid w:val="0"/>
              <w:jc w:val="center"/>
              <w:rPr>
                <w:rFonts w:ascii="Times New Roman" w:eastAsia="NewtonCSanPin-Regular" w:hAnsi="Times New Roman"/>
                <w:sz w:val="26"/>
                <w:szCs w:val="26"/>
              </w:rPr>
            </w:pPr>
            <w:r w:rsidRPr="0020244B">
              <w:rPr>
                <w:rFonts w:ascii="Times New Roman" w:eastAsia="NewtonCSanPin-Regular" w:hAnsi="Times New Roman"/>
                <w:sz w:val="26"/>
                <w:szCs w:val="26"/>
              </w:rPr>
              <w:t>Личностные</w:t>
            </w:r>
          </w:p>
        </w:tc>
        <w:tc>
          <w:tcPr>
            <w:tcW w:w="7260" w:type="dxa"/>
            <w:tcBorders>
              <w:top w:val="nil"/>
              <w:left w:val="single" w:sz="2" w:space="0" w:color="000000"/>
              <w:bottom w:val="single" w:sz="2" w:space="0" w:color="000000"/>
              <w:right w:val="single" w:sz="2" w:space="0" w:color="000000"/>
            </w:tcBorders>
          </w:tcPr>
          <w:p w:rsidR="0020244B" w:rsidRPr="0020244B" w:rsidRDefault="0020244B" w:rsidP="0065584A">
            <w:pPr>
              <w:pStyle w:val="afc"/>
              <w:snapToGrid w:val="0"/>
              <w:jc w:val="both"/>
              <w:rPr>
                <w:rFonts w:cs="Times New Roman"/>
                <w:sz w:val="26"/>
                <w:szCs w:val="26"/>
              </w:rPr>
            </w:pPr>
            <w:r w:rsidRPr="0020244B">
              <w:rPr>
                <w:rFonts w:cs="Times New Roman"/>
                <w:sz w:val="26"/>
                <w:szCs w:val="26"/>
              </w:rPr>
              <w:t>Самоопределения; смыслообразования; нравственно-этической ориентации</w:t>
            </w:r>
          </w:p>
        </w:tc>
      </w:tr>
      <w:tr w:rsidR="0020244B" w:rsidRPr="0020244B" w:rsidTr="0065584A">
        <w:tc>
          <w:tcPr>
            <w:tcW w:w="2423" w:type="dxa"/>
            <w:tcBorders>
              <w:top w:val="nil"/>
              <w:left w:val="single" w:sz="2" w:space="0" w:color="000000"/>
              <w:bottom w:val="single" w:sz="2" w:space="0" w:color="000000"/>
              <w:right w:val="nil"/>
            </w:tcBorders>
          </w:tcPr>
          <w:p w:rsidR="0020244B" w:rsidRPr="0020244B" w:rsidRDefault="0020244B" w:rsidP="0065584A">
            <w:pPr>
              <w:autoSpaceDE w:val="0"/>
              <w:snapToGrid w:val="0"/>
              <w:jc w:val="center"/>
              <w:rPr>
                <w:rFonts w:ascii="Times New Roman" w:eastAsia="NewtonCSanPin-Regular" w:hAnsi="Times New Roman"/>
                <w:sz w:val="26"/>
                <w:szCs w:val="26"/>
              </w:rPr>
            </w:pPr>
            <w:r w:rsidRPr="0020244B">
              <w:rPr>
                <w:rFonts w:ascii="Times New Roman" w:eastAsia="NewtonCSanPin-Regular" w:hAnsi="Times New Roman"/>
                <w:sz w:val="26"/>
                <w:szCs w:val="26"/>
              </w:rPr>
              <w:t>Регулятивные</w:t>
            </w:r>
          </w:p>
        </w:tc>
        <w:tc>
          <w:tcPr>
            <w:tcW w:w="7260" w:type="dxa"/>
            <w:tcBorders>
              <w:top w:val="nil"/>
              <w:left w:val="single" w:sz="2" w:space="0" w:color="000000"/>
              <w:bottom w:val="single" w:sz="2" w:space="0" w:color="000000"/>
              <w:right w:val="single" w:sz="2" w:space="0" w:color="000000"/>
            </w:tcBorders>
          </w:tcPr>
          <w:p w:rsidR="0020244B" w:rsidRPr="0020244B" w:rsidRDefault="0020244B" w:rsidP="0065584A">
            <w:pPr>
              <w:pStyle w:val="afc"/>
              <w:snapToGrid w:val="0"/>
              <w:jc w:val="both"/>
              <w:rPr>
                <w:rFonts w:cs="Times New Roman"/>
                <w:sz w:val="26"/>
                <w:szCs w:val="26"/>
              </w:rPr>
            </w:pPr>
            <w:r w:rsidRPr="0020244B">
              <w:rPr>
                <w:rFonts w:cs="Times New Roman"/>
                <w:sz w:val="26"/>
                <w:szCs w:val="26"/>
              </w:rPr>
              <w:t>Целеполагания; планирования; осуществления учебных действий; прогнозирования; контроля; коррекции; оценки; саморегуляции</w:t>
            </w:r>
          </w:p>
        </w:tc>
      </w:tr>
      <w:tr w:rsidR="0020244B" w:rsidRPr="0020244B" w:rsidTr="0065584A">
        <w:tc>
          <w:tcPr>
            <w:tcW w:w="2423" w:type="dxa"/>
            <w:tcBorders>
              <w:top w:val="nil"/>
              <w:left w:val="single" w:sz="2" w:space="0" w:color="000000"/>
              <w:bottom w:val="single" w:sz="2" w:space="0" w:color="000000"/>
              <w:right w:val="nil"/>
            </w:tcBorders>
          </w:tcPr>
          <w:p w:rsidR="0020244B" w:rsidRPr="0020244B" w:rsidRDefault="0020244B" w:rsidP="0065584A">
            <w:pPr>
              <w:autoSpaceDE w:val="0"/>
              <w:snapToGrid w:val="0"/>
              <w:jc w:val="center"/>
              <w:rPr>
                <w:rFonts w:ascii="Times New Roman" w:eastAsia="NewtonCSanPin-Regular" w:hAnsi="Times New Roman"/>
                <w:sz w:val="26"/>
                <w:szCs w:val="26"/>
              </w:rPr>
            </w:pPr>
            <w:r w:rsidRPr="0020244B">
              <w:rPr>
                <w:rFonts w:ascii="Times New Roman" w:eastAsia="NewtonCSanPin-Regular" w:hAnsi="Times New Roman"/>
                <w:sz w:val="26"/>
                <w:szCs w:val="26"/>
              </w:rPr>
              <w:t>Познавательные</w:t>
            </w:r>
          </w:p>
        </w:tc>
        <w:tc>
          <w:tcPr>
            <w:tcW w:w="7260" w:type="dxa"/>
            <w:tcBorders>
              <w:top w:val="nil"/>
              <w:left w:val="single" w:sz="2" w:space="0" w:color="000000"/>
              <w:bottom w:val="single" w:sz="2" w:space="0" w:color="000000"/>
              <w:right w:val="single" w:sz="2" w:space="0" w:color="000000"/>
            </w:tcBorders>
          </w:tcPr>
          <w:p w:rsidR="0020244B" w:rsidRPr="0020244B" w:rsidRDefault="0020244B" w:rsidP="0065584A">
            <w:pPr>
              <w:pStyle w:val="afc"/>
              <w:snapToGrid w:val="0"/>
              <w:jc w:val="both"/>
              <w:rPr>
                <w:rFonts w:cs="Times New Roman"/>
                <w:sz w:val="26"/>
                <w:szCs w:val="26"/>
              </w:rPr>
            </w:pPr>
            <w:r w:rsidRPr="0020244B">
              <w:rPr>
                <w:rFonts w:cs="Times New Roman"/>
                <w:sz w:val="26"/>
                <w:szCs w:val="26"/>
              </w:rPr>
              <w:t>Общеучебные; знаково-символические; информационные; логические</w:t>
            </w:r>
          </w:p>
        </w:tc>
      </w:tr>
      <w:tr w:rsidR="0020244B" w:rsidRPr="0020244B" w:rsidTr="0065584A">
        <w:tc>
          <w:tcPr>
            <w:tcW w:w="2423" w:type="dxa"/>
            <w:tcBorders>
              <w:top w:val="nil"/>
              <w:left w:val="single" w:sz="2" w:space="0" w:color="000000"/>
              <w:bottom w:val="single" w:sz="2" w:space="0" w:color="000000"/>
              <w:right w:val="nil"/>
            </w:tcBorders>
          </w:tcPr>
          <w:p w:rsidR="0020244B" w:rsidRPr="0020244B" w:rsidRDefault="0020244B" w:rsidP="0065584A">
            <w:pPr>
              <w:autoSpaceDE w:val="0"/>
              <w:snapToGrid w:val="0"/>
              <w:jc w:val="center"/>
              <w:rPr>
                <w:rFonts w:ascii="Times New Roman" w:eastAsia="NewtonCSanPin-Regular" w:hAnsi="Times New Roman"/>
                <w:sz w:val="26"/>
                <w:szCs w:val="26"/>
              </w:rPr>
            </w:pPr>
            <w:r w:rsidRPr="0020244B">
              <w:rPr>
                <w:rFonts w:ascii="Times New Roman" w:eastAsia="NewtonCSanPin-Regular" w:hAnsi="Times New Roman"/>
                <w:sz w:val="26"/>
                <w:szCs w:val="26"/>
              </w:rPr>
              <w:t>Коммуникативные</w:t>
            </w:r>
          </w:p>
        </w:tc>
        <w:tc>
          <w:tcPr>
            <w:tcW w:w="7260" w:type="dxa"/>
            <w:tcBorders>
              <w:top w:val="nil"/>
              <w:left w:val="single" w:sz="2" w:space="0" w:color="000000"/>
              <w:bottom w:val="single" w:sz="2" w:space="0" w:color="000000"/>
              <w:right w:val="single" w:sz="2" w:space="0" w:color="000000"/>
            </w:tcBorders>
          </w:tcPr>
          <w:p w:rsidR="0020244B" w:rsidRPr="0020244B" w:rsidRDefault="0020244B" w:rsidP="0065584A">
            <w:pPr>
              <w:pStyle w:val="afc"/>
              <w:snapToGrid w:val="0"/>
              <w:jc w:val="both"/>
              <w:rPr>
                <w:rFonts w:cs="Times New Roman"/>
                <w:sz w:val="26"/>
                <w:szCs w:val="26"/>
              </w:rPr>
            </w:pPr>
            <w:r w:rsidRPr="0020244B">
              <w:rPr>
                <w:rFonts w:cs="Times New Roman"/>
                <w:sz w:val="26"/>
                <w:szCs w:val="26"/>
              </w:rPr>
              <w:t>Инициативного сотрудничества; планирования учебного сотрудничества; взаимодействия; управление коммуникацией.</w:t>
            </w:r>
          </w:p>
        </w:tc>
      </w:tr>
    </w:tbl>
    <w:p w:rsidR="0020244B" w:rsidRPr="0020244B" w:rsidRDefault="0020244B" w:rsidP="0020244B">
      <w:pPr>
        <w:autoSpaceDE w:val="0"/>
        <w:ind w:firstLine="720"/>
        <w:jc w:val="both"/>
        <w:rPr>
          <w:rFonts w:ascii="Times New Roman" w:hAnsi="Times New Roman"/>
          <w:sz w:val="26"/>
          <w:szCs w:val="26"/>
        </w:rPr>
      </w:pPr>
    </w:p>
    <w:p w:rsidR="0020244B" w:rsidRPr="0020244B" w:rsidRDefault="0020244B" w:rsidP="0020244B">
      <w:pPr>
        <w:autoSpaceDE w:val="0"/>
        <w:ind w:firstLine="720"/>
        <w:jc w:val="both"/>
        <w:rPr>
          <w:rFonts w:ascii="Times New Roman" w:eastAsia="NewtonCSanPin-Regular" w:hAnsi="Times New Roman"/>
          <w:sz w:val="26"/>
          <w:szCs w:val="26"/>
        </w:rPr>
      </w:pPr>
      <w:r w:rsidRPr="0020244B">
        <w:rPr>
          <w:rFonts w:ascii="Times New Roman" w:eastAsia="NewtonCSanPin-Regular" w:hAnsi="Times New Roman"/>
          <w:sz w:val="26"/>
          <w:szCs w:val="26"/>
        </w:rPr>
        <w:t xml:space="preserve">Типы задач соответствуют личностным и метапредметным результатам освоения </w:t>
      </w:r>
      <w:r w:rsidRPr="0020244B">
        <w:rPr>
          <w:rFonts w:ascii="Times New Roman" w:eastAsia="NewtonCSanPin-Regular" w:hAnsi="Times New Roman"/>
          <w:iCs/>
          <w:sz w:val="26"/>
          <w:szCs w:val="26"/>
        </w:rPr>
        <w:t>Образовательной программы</w:t>
      </w:r>
      <w:r w:rsidRPr="0020244B">
        <w:rPr>
          <w:rFonts w:ascii="Times New Roman" w:eastAsia="NewtonCSanPin-Regular" w:hAnsi="Times New Roman"/>
          <w:sz w:val="26"/>
          <w:szCs w:val="26"/>
        </w:rPr>
        <w:t>, а виды задач связаны с показателями (характеристиками) планируемых результатов.</w:t>
      </w:r>
    </w:p>
    <w:p w:rsidR="0020244B" w:rsidRPr="0020244B" w:rsidRDefault="0020244B" w:rsidP="0020244B">
      <w:pPr>
        <w:jc w:val="center"/>
        <w:rPr>
          <w:rFonts w:ascii="Times New Roman" w:hAnsi="Times New Roman"/>
          <w:b/>
          <w:bCs/>
          <w:sz w:val="26"/>
          <w:szCs w:val="26"/>
        </w:rPr>
      </w:pPr>
      <w:r w:rsidRPr="0020244B">
        <w:rPr>
          <w:rFonts w:ascii="Times New Roman" w:hAnsi="Times New Roman"/>
          <w:b/>
          <w:bCs/>
          <w:sz w:val="26"/>
          <w:szCs w:val="26"/>
        </w:rPr>
        <w:t>Механизмы формирования УУД у обучающихся</w:t>
      </w:r>
    </w:p>
    <w:p w:rsidR="0020244B" w:rsidRPr="0020244B" w:rsidRDefault="0020244B" w:rsidP="0020244B">
      <w:pPr>
        <w:jc w:val="center"/>
        <w:rPr>
          <w:rFonts w:ascii="Times New Roman" w:hAnsi="Times New Roman"/>
          <w:b/>
          <w:bCs/>
          <w:sz w:val="26"/>
          <w:szCs w:val="26"/>
        </w:rPr>
      </w:pPr>
      <w:r w:rsidRPr="0020244B">
        <w:rPr>
          <w:rFonts w:ascii="Times New Roman" w:hAnsi="Times New Roman"/>
          <w:b/>
          <w:bCs/>
          <w:sz w:val="26"/>
          <w:szCs w:val="26"/>
        </w:rPr>
        <w:t>на ступени начального общего образования</w:t>
      </w:r>
    </w:p>
    <w:p w:rsidR="0020244B" w:rsidRPr="0020244B" w:rsidRDefault="0020244B" w:rsidP="0020244B">
      <w:pPr>
        <w:jc w:val="center"/>
        <w:rPr>
          <w:rFonts w:ascii="Times New Roman" w:hAnsi="Times New Roman"/>
          <w:b/>
          <w:bCs/>
          <w:sz w:val="26"/>
          <w:szCs w:val="26"/>
        </w:rPr>
      </w:pPr>
      <w:r w:rsidRPr="0020244B">
        <w:rPr>
          <w:rFonts w:ascii="Times New Roman" w:hAnsi="Times New Roman"/>
          <w:b/>
          <w:bCs/>
          <w:sz w:val="26"/>
          <w:szCs w:val="26"/>
        </w:rPr>
        <w:t>(УМК «Школа России»)</w:t>
      </w:r>
    </w:p>
    <w:p w:rsidR="0020244B" w:rsidRPr="0020244B" w:rsidRDefault="0020244B" w:rsidP="0020244B">
      <w:pPr>
        <w:ind w:firstLine="855"/>
        <w:rPr>
          <w:rFonts w:ascii="Times New Roman" w:hAnsi="Times New Roman"/>
          <w:bCs/>
          <w:sz w:val="26"/>
          <w:szCs w:val="26"/>
        </w:rPr>
      </w:pPr>
      <w:r w:rsidRPr="0020244B">
        <w:rPr>
          <w:rFonts w:ascii="Times New Roman" w:hAnsi="Times New Roman"/>
          <w:b/>
          <w:bCs/>
          <w:i/>
          <w:iCs/>
          <w:sz w:val="26"/>
          <w:szCs w:val="26"/>
        </w:rPr>
        <w:t>Формирование УУД при обучении грамоте и письму</w:t>
      </w:r>
    </w:p>
    <w:p w:rsidR="0020244B" w:rsidRPr="0020244B" w:rsidRDefault="0020244B" w:rsidP="0020244B">
      <w:pPr>
        <w:ind w:firstLine="855"/>
        <w:jc w:val="both"/>
        <w:rPr>
          <w:rFonts w:ascii="Times New Roman" w:hAnsi="Times New Roman"/>
          <w:i/>
          <w:sz w:val="26"/>
          <w:szCs w:val="26"/>
        </w:rPr>
      </w:pPr>
      <w:r w:rsidRPr="0020244B">
        <w:rPr>
          <w:rFonts w:ascii="Times New Roman" w:hAnsi="Times New Roman"/>
          <w:bCs/>
          <w:sz w:val="26"/>
          <w:szCs w:val="26"/>
        </w:rPr>
        <w:t>Т</w:t>
      </w:r>
      <w:r w:rsidRPr="0020244B">
        <w:rPr>
          <w:rFonts w:ascii="Times New Roman" w:hAnsi="Times New Roman"/>
          <w:sz w:val="26"/>
          <w:szCs w:val="26"/>
        </w:rPr>
        <w:t xml:space="preserve">ексты </w:t>
      </w:r>
      <w:r w:rsidRPr="0020244B">
        <w:rPr>
          <w:rFonts w:ascii="Times New Roman" w:hAnsi="Times New Roman"/>
          <w:b/>
          <w:sz w:val="26"/>
          <w:szCs w:val="26"/>
        </w:rPr>
        <w:t>«</w:t>
      </w:r>
      <w:r w:rsidRPr="0020244B">
        <w:rPr>
          <w:rFonts w:ascii="Times New Roman" w:hAnsi="Times New Roman"/>
          <w:iCs/>
          <w:sz w:val="26"/>
          <w:szCs w:val="26"/>
        </w:rPr>
        <w:t>Азбуки</w:t>
      </w:r>
      <w:r w:rsidRPr="0020244B">
        <w:rPr>
          <w:rFonts w:ascii="Times New Roman" w:hAnsi="Times New Roman"/>
          <w:b/>
          <w:sz w:val="26"/>
          <w:szCs w:val="26"/>
        </w:rPr>
        <w:t>»,</w:t>
      </w:r>
      <w:r w:rsidRPr="0020244B">
        <w:rPr>
          <w:rFonts w:ascii="Times New Roman" w:hAnsi="Times New Roman"/>
          <w:sz w:val="26"/>
          <w:szCs w:val="26"/>
        </w:rPr>
        <w:t xml:space="preserve"> иллюстративный и словарный материал позволяют решать задачи формирования всего комплекса УУД, которые являются приоритетным направлением в содержании образования. Организация этого процесса в учебно-методическом комплекте по «Обучению грамоте» строится следующим образом</w:t>
      </w:r>
      <w:r w:rsidRPr="0020244B">
        <w:rPr>
          <w:rFonts w:ascii="Times New Roman" w:hAnsi="Times New Roman"/>
          <w:i/>
          <w:sz w:val="26"/>
          <w:szCs w:val="26"/>
        </w:rPr>
        <w:t>.</w:t>
      </w:r>
    </w:p>
    <w:p w:rsidR="0020244B" w:rsidRPr="0020244B" w:rsidRDefault="0020244B" w:rsidP="0020244B">
      <w:pPr>
        <w:pStyle w:val="a4"/>
        <w:ind w:left="0" w:firstLine="709"/>
        <w:jc w:val="both"/>
        <w:rPr>
          <w:rFonts w:ascii="Times New Roman" w:hAnsi="Times New Roman"/>
          <w:i/>
          <w:iCs/>
          <w:sz w:val="26"/>
          <w:szCs w:val="26"/>
        </w:rPr>
      </w:pPr>
      <w:r w:rsidRPr="0020244B">
        <w:rPr>
          <w:rFonts w:ascii="Times New Roman" w:hAnsi="Times New Roman"/>
          <w:i/>
          <w:iCs/>
          <w:sz w:val="26"/>
          <w:szCs w:val="26"/>
        </w:rPr>
        <w:t>Личностные УУД:</w:t>
      </w:r>
    </w:p>
    <w:p w:rsidR="0020244B" w:rsidRPr="0020244B" w:rsidRDefault="0020244B" w:rsidP="0020244B">
      <w:pPr>
        <w:pStyle w:val="a4"/>
        <w:ind w:left="0" w:firstLine="709"/>
        <w:jc w:val="both"/>
        <w:rPr>
          <w:rFonts w:ascii="Times New Roman" w:hAnsi="Times New Roman"/>
          <w:sz w:val="26"/>
          <w:szCs w:val="26"/>
        </w:rPr>
      </w:pPr>
      <w:r w:rsidRPr="0020244B">
        <w:rPr>
          <w:rFonts w:ascii="Times New Roman" w:hAnsi="Times New Roman"/>
          <w:b/>
          <w:bCs/>
          <w:sz w:val="26"/>
          <w:szCs w:val="26"/>
        </w:rPr>
        <w:t xml:space="preserve">- </w:t>
      </w:r>
      <w:r w:rsidRPr="0020244B">
        <w:rPr>
          <w:rFonts w:ascii="Times New Roman" w:hAnsi="Times New Roman"/>
          <w:i/>
          <w:iCs/>
          <w:sz w:val="26"/>
          <w:szCs w:val="26"/>
        </w:rPr>
        <w:t xml:space="preserve">самоопределение - </w:t>
      </w:r>
      <w:r w:rsidRPr="0020244B">
        <w:rPr>
          <w:rFonts w:ascii="Times New Roman" w:hAnsi="Times New Roman"/>
          <w:sz w:val="26"/>
          <w:szCs w:val="26"/>
        </w:rPr>
        <w:t>система заданий, ориентирующая младшего школьника определить, какие модели языковых единиц  ему уже известны, а какие нет (задания типа «Поставь вопросы, на которые ты знаешь ответы»</w:t>
      </w:r>
    </w:p>
    <w:p w:rsidR="0020244B" w:rsidRPr="0020244B" w:rsidRDefault="0020244B" w:rsidP="0020244B">
      <w:pPr>
        <w:pStyle w:val="a4"/>
        <w:ind w:left="0" w:firstLine="709"/>
        <w:jc w:val="both"/>
        <w:rPr>
          <w:rFonts w:ascii="Times New Roman" w:hAnsi="Times New Roman"/>
          <w:sz w:val="26"/>
          <w:szCs w:val="26"/>
        </w:rPr>
      </w:pPr>
      <w:r w:rsidRPr="0020244B">
        <w:rPr>
          <w:rFonts w:ascii="Times New Roman" w:hAnsi="Times New Roman"/>
          <w:b/>
          <w:bCs/>
          <w:sz w:val="26"/>
          <w:szCs w:val="26"/>
        </w:rPr>
        <w:t xml:space="preserve">- </w:t>
      </w:r>
      <w:r w:rsidRPr="0020244B">
        <w:rPr>
          <w:rFonts w:ascii="Times New Roman" w:hAnsi="Times New Roman"/>
          <w:i/>
          <w:iCs/>
          <w:sz w:val="26"/>
          <w:szCs w:val="26"/>
        </w:rPr>
        <w:t>смыслообразование и нравственно-этическая ориентация</w:t>
      </w:r>
      <w:r w:rsidRPr="0020244B">
        <w:rPr>
          <w:rFonts w:ascii="Times New Roman" w:hAnsi="Times New Roman"/>
          <w:b/>
          <w:bCs/>
          <w:sz w:val="26"/>
          <w:szCs w:val="26"/>
        </w:rPr>
        <w:t xml:space="preserve"> - </w:t>
      </w:r>
      <w:r w:rsidRPr="0020244B">
        <w:rPr>
          <w:rFonts w:ascii="Times New Roman" w:hAnsi="Times New Roman"/>
          <w:sz w:val="26"/>
          <w:szCs w:val="26"/>
        </w:rPr>
        <w:t xml:space="preserve">тексты, в которых обсуждаются проблемы любви, уважения  и взаимоотношений родителей и детей </w:t>
      </w:r>
    </w:p>
    <w:p w:rsidR="0020244B" w:rsidRPr="0020244B" w:rsidRDefault="0020244B" w:rsidP="0020244B">
      <w:pPr>
        <w:pStyle w:val="1a"/>
        <w:ind w:firstLine="709"/>
        <w:jc w:val="both"/>
        <w:rPr>
          <w:rFonts w:ascii="Times New Roman" w:hAnsi="Times New Roman" w:cs="Times New Roman"/>
          <w:i/>
          <w:iCs/>
          <w:sz w:val="26"/>
          <w:szCs w:val="26"/>
        </w:rPr>
      </w:pPr>
      <w:r w:rsidRPr="0020244B">
        <w:rPr>
          <w:rFonts w:ascii="Times New Roman" w:hAnsi="Times New Roman" w:cs="Times New Roman"/>
          <w:i/>
          <w:iCs/>
          <w:sz w:val="26"/>
          <w:szCs w:val="26"/>
        </w:rPr>
        <w:t>Познавательные УУД (информационные: поиск и выделение необходимой информации; сбор, анализ и оценка информации):</w:t>
      </w:r>
    </w:p>
    <w:p w:rsidR="0020244B" w:rsidRPr="0020244B" w:rsidRDefault="0020244B" w:rsidP="0020244B">
      <w:pPr>
        <w:pStyle w:val="1a"/>
        <w:ind w:firstLine="709"/>
        <w:jc w:val="both"/>
        <w:rPr>
          <w:rFonts w:ascii="Times New Roman" w:hAnsi="Times New Roman" w:cs="Times New Roman"/>
          <w:sz w:val="26"/>
          <w:szCs w:val="26"/>
        </w:rPr>
      </w:pPr>
      <w:r w:rsidRPr="0020244B">
        <w:rPr>
          <w:rFonts w:ascii="Times New Roman" w:hAnsi="Times New Roman" w:cs="Times New Roman"/>
          <w:i/>
          <w:iCs/>
          <w:sz w:val="26"/>
          <w:szCs w:val="26"/>
        </w:rPr>
        <w:t xml:space="preserve">- работа с текстом и иллюстрациями: </w:t>
      </w:r>
      <w:r w:rsidRPr="0020244B">
        <w:rPr>
          <w:rFonts w:ascii="Times New Roman" w:hAnsi="Times New Roman" w:cs="Times New Roman"/>
          <w:sz w:val="26"/>
          <w:szCs w:val="26"/>
        </w:rPr>
        <w:t xml:space="preserve">перечитывание текста с разными задачами: оценка смысла всего текста по его названию, поиск нужных частей текста, нужных строчек. </w:t>
      </w:r>
    </w:p>
    <w:p w:rsidR="0020244B" w:rsidRPr="0020244B" w:rsidRDefault="0020244B" w:rsidP="0020244B">
      <w:pPr>
        <w:pStyle w:val="1a"/>
        <w:ind w:firstLine="709"/>
        <w:jc w:val="both"/>
        <w:rPr>
          <w:rFonts w:ascii="Times New Roman" w:hAnsi="Times New Roman" w:cs="Times New Roman"/>
          <w:i/>
          <w:iCs/>
          <w:sz w:val="26"/>
          <w:szCs w:val="26"/>
        </w:rPr>
      </w:pPr>
      <w:r w:rsidRPr="0020244B">
        <w:rPr>
          <w:rFonts w:ascii="Times New Roman" w:hAnsi="Times New Roman" w:cs="Times New Roman"/>
          <w:i/>
          <w:iCs/>
          <w:sz w:val="26"/>
          <w:szCs w:val="26"/>
        </w:rPr>
        <w:t>Познавательные УУД (логические):</w:t>
      </w:r>
    </w:p>
    <w:p w:rsidR="0020244B" w:rsidRPr="0020244B" w:rsidRDefault="0020244B" w:rsidP="0020244B">
      <w:pPr>
        <w:pStyle w:val="1a"/>
        <w:ind w:firstLine="709"/>
        <w:jc w:val="both"/>
        <w:rPr>
          <w:rFonts w:ascii="Times New Roman" w:hAnsi="Times New Roman" w:cs="Times New Roman"/>
          <w:sz w:val="26"/>
          <w:szCs w:val="26"/>
        </w:rPr>
      </w:pPr>
      <w:r w:rsidRPr="0020244B">
        <w:rPr>
          <w:rFonts w:ascii="Times New Roman" w:hAnsi="Times New Roman" w:cs="Times New Roman"/>
          <w:i/>
          <w:iCs/>
          <w:sz w:val="26"/>
          <w:szCs w:val="26"/>
        </w:rPr>
        <w:t xml:space="preserve">- анализ объектов с целью выделения в них существенных признаков: </w:t>
      </w:r>
      <w:r w:rsidRPr="0020244B">
        <w:rPr>
          <w:rFonts w:ascii="Times New Roman" w:hAnsi="Times New Roman" w:cs="Times New Roman"/>
          <w:sz w:val="26"/>
          <w:szCs w:val="26"/>
        </w:rPr>
        <w:t xml:space="preserve">сравнение моделей с целью выделения звуков, обозначаемых новой буквой; анализ парных звонких-глухих звуков и моделей слов с этими звуками </w:t>
      </w:r>
      <w:r w:rsidRPr="0020244B">
        <w:rPr>
          <w:rFonts w:ascii="Times New Roman" w:hAnsi="Times New Roman" w:cs="Times New Roman"/>
          <w:sz w:val="26"/>
          <w:szCs w:val="26"/>
          <w:lang w:val="en-US"/>
        </w:rPr>
        <w:t>c</w:t>
      </w:r>
      <w:r w:rsidRPr="0020244B">
        <w:rPr>
          <w:rFonts w:ascii="Times New Roman" w:hAnsi="Times New Roman" w:cs="Times New Roman"/>
          <w:sz w:val="26"/>
          <w:szCs w:val="26"/>
        </w:rPr>
        <w:t xml:space="preserve"> целью обнаружения существенных признаков: преобладания шума и чередования звонких-глухих; обнаружение особенностей  букв я, ё, ю, е: использование  букв для обозначения звука [й'] в начале слова  и после разделительных  знаков ь и ъ; обнаружение особой роли буквы ь  после букв согласных звуков ;   выяснение общих черт непарных  согласных;    </w:t>
      </w:r>
    </w:p>
    <w:p w:rsidR="0020244B" w:rsidRPr="0020244B" w:rsidRDefault="0020244B" w:rsidP="0020244B">
      <w:pPr>
        <w:pStyle w:val="1a"/>
        <w:ind w:firstLine="709"/>
        <w:jc w:val="both"/>
        <w:rPr>
          <w:rFonts w:ascii="Times New Roman" w:hAnsi="Times New Roman" w:cs="Times New Roman"/>
          <w:sz w:val="26"/>
          <w:szCs w:val="26"/>
        </w:rPr>
      </w:pPr>
      <w:r w:rsidRPr="0020244B">
        <w:rPr>
          <w:rFonts w:ascii="Times New Roman" w:hAnsi="Times New Roman" w:cs="Times New Roman"/>
          <w:i/>
          <w:iCs/>
          <w:sz w:val="26"/>
          <w:szCs w:val="26"/>
        </w:rPr>
        <w:t xml:space="preserve">- подведение под понятие на основе распознавания объектов, выделения существенных признаков: </w:t>
      </w:r>
      <w:r w:rsidRPr="0020244B">
        <w:rPr>
          <w:rFonts w:ascii="Times New Roman" w:hAnsi="Times New Roman" w:cs="Times New Roman"/>
          <w:sz w:val="26"/>
          <w:szCs w:val="26"/>
        </w:rPr>
        <w:t>формирование понятия «звук» через анализ моделей;  поэтапное формирование понятия «парный звонкий-глухой согласный» через систему сопоставлений; формирование понятия «смыслоразличительная роль звука» через анализ пар слов на цветном фоне ;  формирование понятия «буква – знак для звука» посредством сопоставления разных знаково-символических обозначений звуков в двухъярусных и трехъярусных схемах-моделях слов;</w:t>
      </w:r>
    </w:p>
    <w:p w:rsidR="0020244B" w:rsidRPr="0020244B" w:rsidRDefault="0020244B" w:rsidP="0020244B">
      <w:pPr>
        <w:pStyle w:val="1a"/>
        <w:tabs>
          <w:tab w:val="left" w:pos="0"/>
        </w:tabs>
        <w:ind w:firstLine="709"/>
        <w:jc w:val="both"/>
        <w:rPr>
          <w:rFonts w:ascii="Times New Roman" w:hAnsi="Times New Roman" w:cs="Times New Roman"/>
          <w:sz w:val="26"/>
          <w:szCs w:val="26"/>
        </w:rPr>
      </w:pPr>
      <w:r w:rsidRPr="0020244B">
        <w:rPr>
          <w:rFonts w:ascii="Times New Roman" w:hAnsi="Times New Roman" w:cs="Times New Roman"/>
          <w:i/>
          <w:iCs/>
          <w:sz w:val="26"/>
          <w:szCs w:val="26"/>
        </w:rPr>
        <w:t xml:space="preserve">- установление причинно-следственных связей: </w:t>
      </w:r>
      <w:r w:rsidRPr="0020244B">
        <w:rPr>
          <w:rFonts w:ascii="Times New Roman" w:hAnsi="Times New Roman" w:cs="Times New Roman"/>
          <w:sz w:val="26"/>
          <w:szCs w:val="26"/>
        </w:rPr>
        <w:t>между разным звучанием мягкого-твердого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w:t>
      </w:r>
    </w:p>
    <w:p w:rsidR="0020244B" w:rsidRPr="0020244B" w:rsidRDefault="0020244B" w:rsidP="0020244B">
      <w:pPr>
        <w:pStyle w:val="1a"/>
        <w:tabs>
          <w:tab w:val="left" w:pos="0"/>
        </w:tabs>
        <w:ind w:firstLine="855"/>
        <w:jc w:val="both"/>
        <w:rPr>
          <w:rFonts w:ascii="Times New Roman" w:hAnsi="Times New Roman" w:cs="Times New Roman"/>
          <w:sz w:val="26"/>
          <w:szCs w:val="26"/>
        </w:rPr>
      </w:pPr>
    </w:p>
    <w:p w:rsidR="0020244B" w:rsidRPr="0020244B" w:rsidRDefault="0020244B" w:rsidP="0020244B">
      <w:pPr>
        <w:pStyle w:val="a0"/>
        <w:ind w:firstLine="855"/>
        <w:jc w:val="center"/>
        <w:rPr>
          <w:sz w:val="26"/>
          <w:szCs w:val="26"/>
        </w:rPr>
      </w:pPr>
      <w:r w:rsidRPr="0020244B">
        <w:rPr>
          <w:b/>
          <w:bCs/>
          <w:i/>
          <w:iCs/>
          <w:sz w:val="26"/>
          <w:szCs w:val="26"/>
        </w:rPr>
        <w:t>Формирование УУД средствами учебного предмета «Русский язык»</w:t>
      </w:r>
    </w:p>
    <w:p w:rsidR="0020244B" w:rsidRPr="0020244B" w:rsidRDefault="0020244B" w:rsidP="0020244B">
      <w:pPr>
        <w:pStyle w:val="a0"/>
        <w:jc w:val="center"/>
        <w:rPr>
          <w:b/>
          <w:sz w:val="26"/>
          <w:szCs w:val="26"/>
        </w:rPr>
      </w:pPr>
      <w:r w:rsidRPr="0020244B">
        <w:rPr>
          <w:b/>
          <w:sz w:val="26"/>
          <w:szCs w:val="26"/>
        </w:rPr>
        <w:t>1 КЛАСС</w:t>
      </w:r>
    </w:p>
    <w:p w:rsidR="0020244B" w:rsidRPr="0020244B" w:rsidRDefault="0020244B" w:rsidP="0020244B">
      <w:pPr>
        <w:pStyle w:val="a4"/>
        <w:ind w:left="0" w:firstLine="855"/>
        <w:rPr>
          <w:rFonts w:ascii="Times New Roman" w:hAnsi="Times New Roman"/>
          <w:i/>
          <w:iCs/>
          <w:sz w:val="26"/>
          <w:szCs w:val="26"/>
        </w:rPr>
      </w:pPr>
      <w:r w:rsidRPr="0020244B">
        <w:rPr>
          <w:rFonts w:ascii="Times New Roman" w:hAnsi="Times New Roman"/>
          <w:i/>
          <w:iCs/>
          <w:sz w:val="26"/>
          <w:szCs w:val="26"/>
        </w:rPr>
        <w:t>Личностные УУД:</w:t>
      </w:r>
    </w:p>
    <w:p w:rsidR="0020244B" w:rsidRPr="0020244B" w:rsidRDefault="0020244B" w:rsidP="0020244B">
      <w:pPr>
        <w:pStyle w:val="a4"/>
        <w:widowControl w:val="0"/>
        <w:numPr>
          <w:ilvl w:val="0"/>
          <w:numId w:val="13"/>
        </w:numPr>
        <w:suppressAutoHyphens/>
        <w:spacing w:after="0" w:line="240" w:lineRule="auto"/>
        <w:contextualSpacing w:val="0"/>
        <w:jc w:val="both"/>
        <w:rPr>
          <w:rFonts w:ascii="Times New Roman" w:hAnsi="Times New Roman"/>
          <w:i/>
          <w:iCs/>
          <w:sz w:val="26"/>
          <w:szCs w:val="26"/>
        </w:rPr>
      </w:pPr>
      <w:r w:rsidRPr="0020244B">
        <w:rPr>
          <w:rFonts w:ascii="Times New Roman" w:hAnsi="Times New Roman"/>
          <w:i/>
          <w:iCs/>
          <w:sz w:val="26"/>
          <w:szCs w:val="26"/>
        </w:rPr>
        <w:t xml:space="preserve">самоопределение: </w:t>
      </w:r>
      <w:r w:rsidRPr="0020244B">
        <w:rPr>
          <w:rFonts w:ascii="Times New Roman" w:hAnsi="Times New Roman"/>
          <w:sz w:val="26"/>
          <w:szCs w:val="26"/>
        </w:rPr>
        <w:t xml:space="preserve">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w:t>
      </w:r>
    </w:p>
    <w:p w:rsidR="0020244B" w:rsidRPr="0020244B" w:rsidRDefault="0020244B" w:rsidP="0020244B">
      <w:pPr>
        <w:pStyle w:val="a4"/>
        <w:widowControl w:val="0"/>
        <w:numPr>
          <w:ilvl w:val="0"/>
          <w:numId w:val="13"/>
        </w:numPr>
        <w:suppressAutoHyphens/>
        <w:spacing w:after="0" w:line="240" w:lineRule="auto"/>
        <w:contextualSpacing w:val="0"/>
        <w:jc w:val="both"/>
        <w:rPr>
          <w:rFonts w:ascii="Times New Roman" w:hAnsi="Times New Roman"/>
          <w:i/>
          <w:iCs/>
          <w:sz w:val="26"/>
          <w:szCs w:val="26"/>
        </w:rPr>
      </w:pPr>
      <w:r w:rsidRPr="0020244B">
        <w:rPr>
          <w:rFonts w:ascii="Times New Roman" w:hAnsi="Times New Roman"/>
          <w:i/>
          <w:iCs/>
          <w:sz w:val="26"/>
          <w:szCs w:val="26"/>
        </w:rPr>
        <w:t xml:space="preserve">смыслообразование и нравственно-этическая ориентация: </w:t>
      </w:r>
      <w:r w:rsidRPr="0020244B">
        <w:rPr>
          <w:rFonts w:ascii="Times New Roman" w:hAnsi="Times New Roman"/>
          <w:sz w:val="26"/>
          <w:szCs w:val="26"/>
        </w:rPr>
        <w:t>организация участия  детей в действиях интриги, содержащей гуманистический пафос восстановление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Задания типа «Помоги сказочным героям навести порядок в библиотеке: расставить книги на полки; помоги выручить этих животных (вернуть им способность действовать, вернуть им признаки, освободить их детенышей из плена и т.д.). Для этого тебе надо сделать/освоить то или это»</w:t>
      </w:r>
    </w:p>
    <w:p w:rsidR="0020244B" w:rsidRPr="0020244B" w:rsidRDefault="0020244B" w:rsidP="0020244B">
      <w:pPr>
        <w:pStyle w:val="a4"/>
        <w:widowControl w:val="0"/>
        <w:numPr>
          <w:ilvl w:val="0"/>
          <w:numId w:val="13"/>
        </w:numPr>
        <w:suppressAutoHyphens/>
        <w:spacing w:after="0" w:line="240" w:lineRule="auto"/>
        <w:contextualSpacing w:val="0"/>
        <w:jc w:val="both"/>
        <w:rPr>
          <w:rFonts w:ascii="Times New Roman" w:hAnsi="Times New Roman"/>
          <w:i/>
          <w:iCs/>
          <w:sz w:val="26"/>
          <w:szCs w:val="26"/>
        </w:rPr>
      </w:pPr>
      <w:r w:rsidRPr="0020244B">
        <w:rPr>
          <w:rFonts w:ascii="Times New Roman" w:hAnsi="Times New Roman"/>
          <w:i/>
          <w:iCs/>
          <w:sz w:val="26"/>
          <w:szCs w:val="26"/>
        </w:rPr>
        <w:t>Регулятивные УУД (контроль и самоконтроль):</w:t>
      </w:r>
    </w:p>
    <w:p w:rsidR="0020244B" w:rsidRPr="0020244B" w:rsidRDefault="0020244B" w:rsidP="0020244B">
      <w:pPr>
        <w:pStyle w:val="a4"/>
        <w:widowControl w:val="0"/>
        <w:numPr>
          <w:ilvl w:val="0"/>
          <w:numId w:val="13"/>
        </w:numPr>
        <w:suppressAutoHyphens/>
        <w:spacing w:after="0" w:line="240" w:lineRule="auto"/>
        <w:ind w:firstLine="855"/>
        <w:contextualSpacing w:val="0"/>
        <w:jc w:val="both"/>
        <w:rPr>
          <w:rFonts w:ascii="Times New Roman" w:hAnsi="Times New Roman"/>
          <w:sz w:val="26"/>
          <w:szCs w:val="26"/>
        </w:rPr>
      </w:pPr>
      <w:r w:rsidRPr="0020244B">
        <w:rPr>
          <w:rFonts w:ascii="Times New Roman" w:hAnsi="Times New Roman"/>
          <w:i/>
          <w:iCs/>
          <w:sz w:val="26"/>
          <w:szCs w:val="26"/>
        </w:rPr>
        <w:t>осуществление контроля процесса и результатов деятельности</w:t>
      </w:r>
    </w:p>
    <w:p w:rsidR="0020244B" w:rsidRPr="0020244B" w:rsidRDefault="0020244B" w:rsidP="0020244B">
      <w:pPr>
        <w:pStyle w:val="a4"/>
        <w:widowControl w:val="0"/>
        <w:numPr>
          <w:ilvl w:val="0"/>
          <w:numId w:val="13"/>
        </w:numPr>
        <w:suppressAutoHyphens/>
        <w:spacing w:after="0" w:line="240" w:lineRule="auto"/>
        <w:ind w:firstLine="810"/>
        <w:contextualSpacing w:val="0"/>
        <w:jc w:val="both"/>
        <w:rPr>
          <w:rFonts w:ascii="Times New Roman" w:hAnsi="Times New Roman"/>
          <w:bCs/>
          <w:i/>
          <w:iCs/>
          <w:sz w:val="26"/>
          <w:szCs w:val="26"/>
        </w:rPr>
      </w:pPr>
      <w:r w:rsidRPr="0020244B">
        <w:rPr>
          <w:rFonts w:ascii="Times New Roman" w:hAnsi="Times New Roman"/>
          <w:i/>
          <w:iCs/>
          <w:sz w:val="26"/>
          <w:szCs w:val="26"/>
        </w:rPr>
        <w:t>- самоконтроль процесса и результатов деятельности</w:t>
      </w:r>
    </w:p>
    <w:p w:rsidR="0020244B" w:rsidRPr="0020244B" w:rsidRDefault="0020244B" w:rsidP="0020244B">
      <w:pPr>
        <w:pStyle w:val="a4"/>
        <w:widowControl w:val="0"/>
        <w:numPr>
          <w:ilvl w:val="0"/>
          <w:numId w:val="13"/>
        </w:numPr>
        <w:suppressAutoHyphens/>
        <w:spacing w:after="0" w:line="240" w:lineRule="auto"/>
        <w:ind w:firstLine="810"/>
        <w:contextualSpacing w:val="0"/>
        <w:jc w:val="both"/>
        <w:rPr>
          <w:rFonts w:ascii="Times New Roman" w:hAnsi="Times New Roman"/>
          <w:bCs/>
          <w:i/>
          <w:iCs/>
          <w:sz w:val="26"/>
          <w:szCs w:val="26"/>
        </w:rPr>
      </w:pPr>
      <w:r w:rsidRPr="0020244B">
        <w:rPr>
          <w:rFonts w:ascii="Times New Roman" w:hAnsi="Times New Roman"/>
          <w:bCs/>
          <w:i/>
          <w:iCs/>
          <w:sz w:val="26"/>
          <w:szCs w:val="26"/>
        </w:rPr>
        <w:t>Познавательные УУД (общеучебные):</w:t>
      </w:r>
    </w:p>
    <w:p w:rsidR="0020244B" w:rsidRPr="0020244B" w:rsidRDefault="0020244B" w:rsidP="0020244B">
      <w:pPr>
        <w:pStyle w:val="a4"/>
        <w:tabs>
          <w:tab w:val="left" w:pos="0"/>
        </w:tabs>
        <w:ind w:left="0" w:firstLine="810"/>
        <w:jc w:val="both"/>
        <w:rPr>
          <w:rFonts w:ascii="Times New Roman" w:hAnsi="Times New Roman"/>
          <w:sz w:val="26"/>
          <w:szCs w:val="26"/>
        </w:rPr>
      </w:pPr>
      <w:r w:rsidRPr="0020244B">
        <w:rPr>
          <w:rFonts w:ascii="Times New Roman" w:hAnsi="Times New Roman"/>
          <w:sz w:val="26"/>
          <w:szCs w:val="26"/>
        </w:rPr>
        <w:t xml:space="preserve">- </w:t>
      </w:r>
      <w:r w:rsidRPr="0020244B">
        <w:rPr>
          <w:rFonts w:ascii="Times New Roman" w:hAnsi="Times New Roman"/>
          <w:i/>
          <w:iCs/>
          <w:sz w:val="26"/>
          <w:szCs w:val="26"/>
        </w:rPr>
        <w:t xml:space="preserve">умение применять правила и пользоваться инструкциями и освоенными закономерностями. </w:t>
      </w:r>
      <w:r w:rsidRPr="0020244B">
        <w:rPr>
          <w:rFonts w:ascii="Times New Roman" w:hAnsi="Times New Roman"/>
          <w:sz w:val="26"/>
          <w:szCs w:val="26"/>
        </w:rPr>
        <w:t>Задания типа: «Из всех слов, выделенных жирным шрифтом, выпиши только те, которые подтверждают новое правило»; «Вернись</w:t>
      </w:r>
      <w:r w:rsidRPr="0020244B">
        <w:rPr>
          <w:rFonts w:ascii="Times New Roman" w:hAnsi="Times New Roman"/>
          <w:sz w:val="26"/>
          <w:szCs w:val="26"/>
          <w:u w:val="single"/>
        </w:rPr>
        <w:t xml:space="preserve"> </w:t>
      </w:r>
      <w:r w:rsidRPr="0020244B">
        <w:rPr>
          <w:rFonts w:ascii="Times New Roman" w:hAnsi="Times New Roman"/>
          <w:sz w:val="26"/>
          <w:szCs w:val="26"/>
        </w:rPr>
        <w:t xml:space="preserve">к столбику слов. Примеряй к каждому из них указанные слова-названия признаков. Выписывай подходящие по смыслу»; </w:t>
      </w:r>
    </w:p>
    <w:p w:rsidR="0020244B" w:rsidRPr="0020244B" w:rsidRDefault="0020244B" w:rsidP="0020244B">
      <w:pPr>
        <w:pStyle w:val="a4"/>
        <w:tabs>
          <w:tab w:val="left" w:pos="0"/>
        </w:tabs>
        <w:ind w:left="0" w:firstLine="810"/>
        <w:jc w:val="both"/>
        <w:rPr>
          <w:rFonts w:ascii="Times New Roman" w:hAnsi="Times New Roman"/>
          <w:sz w:val="26"/>
          <w:szCs w:val="26"/>
        </w:rPr>
      </w:pPr>
      <w:r w:rsidRPr="0020244B">
        <w:rPr>
          <w:rFonts w:ascii="Times New Roman" w:hAnsi="Times New Roman"/>
          <w:i/>
          <w:iCs/>
          <w:sz w:val="26"/>
          <w:szCs w:val="26"/>
        </w:rPr>
        <w:t xml:space="preserve">- умение ставить, формулировать и решать проблемы </w:t>
      </w:r>
      <w:r w:rsidRPr="0020244B">
        <w:rPr>
          <w:rFonts w:ascii="Times New Roman" w:hAnsi="Times New Roman"/>
          <w:sz w:val="26"/>
          <w:szCs w:val="26"/>
        </w:rPr>
        <w:t>как некоего  целого, включающего целый ряд логических шагов: использование в предложении предлога.</w:t>
      </w:r>
    </w:p>
    <w:p w:rsidR="0020244B" w:rsidRPr="0020244B" w:rsidRDefault="0020244B" w:rsidP="0020244B">
      <w:pPr>
        <w:pStyle w:val="a4"/>
        <w:ind w:left="0" w:firstLine="810"/>
        <w:rPr>
          <w:rFonts w:ascii="Times New Roman" w:hAnsi="Times New Roman"/>
          <w:bCs/>
          <w:i/>
          <w:iCs/>
          <w:sz w:val="26"/>
          <w:szCs w:val="26"/>
        </w:rPr>
      </w:pPr>
      <w:r w:rsidRPr="0020244B">
        <w:rPr>
          <w:rFonts w:ascii="Times New Roman" w:hAnsi="Times New Roman"/>
          <w:bCs/>
          <w:i/>
          <w:iCs/>
          <w:sz w:val="26"/>
          <w:szCs w:val="26"/>
        </w:rPr>
        <w:t>Познавательные УУД (информационные):</w:t>
      </w:r>
    </w:p>
    <w:p w:rsidR="0020244B" w:rsidRPr="0020244B" w:rsidRDefault="0020244B" w:rsidP="0020244B">
      <w:pPr>
        <w:pStyle w:val="a4"/>
        <w:ind w:left="0" w:firstLine="810"/>
        <w:jc w:val="both"/>
        <w:rPr>
          <w:rFonts w:ascii="Times New Roman" w:hAnsi="Times New Roman"/>
          <w:i/>
          <w:iCs/>
          <w:sz w:val="26"/>
          <w:szCs w:val="26"/>
        </w:rPr>
      </w:pPr>
      <w:r w:rsidRPr="0020244B">
        <w:rPr>
          <w:rFonts w:ascii="Times New Roman" w:hAnsi="Times New Roman"/>
          <w:i/>
          <w:iCs/>
          <w:sz w:val="26"/>
          <w:szCs w:val="26"/>
        </w:rPr>
        <w:t xml:space="preserve">- обучение работе с разными видами информации: </w:t>
      </w:r>
    </w:p>
    <w:p w:rsidR="0020244B" w:rsidRPr="0020244B" w:rsidRDefault="0020244B" w:rsidP="0020244B">
      <w:pPr>
        <w:pStyle w:val="a4"/>
        <w:ind w:left="0" w:firstLine="810"/>
        <w:jc w:val="both"/>
        <w:rPr>
          <w:rFonts w:ascii="Times New Roman" w:hAnsi="Times New Roman"/>
          <w:sz w:val="26"/>
          <w:szCs w:val="26"/>
        </w:rPr>
      </w:pPr>
      <w:r w:rsidRPr="0020244B">
        <w:rPr>
          <w:rFonts w:ascii="Times New Roman" w:hAnsi="Times New Roman"/>
          <w:sz w:val="26"/>
          <w:szCs w:val="26"/>
        </w:rPr>
        <w:t>а) формирование умения поиска начала урока по условным обозначениям: символу главы и порядковому символу урока, а также умения соотносить эти обозначения в учебнике и тетради;</w:t>
      </w:r>
    </w:p>
    <w:p w:rsidR="0020244B" w:rsidRPr="0020244B" w:rsidRDefault="0020244B" w:rsidP="0020244B">
      <w:pPr>
        <w:pStyle w:val="a4"/>
        <w:ind w:left="0" w:firstLine="810"/>
        <w:jc w:val="both"/>
        <w:rPr>
          <w:rFonts w:ascii="Times New Roman" w:hAnsi="Times New Roman"/>
          <w:sz w:val="26"/>
          <w:szCs w:val="26"/>
        </w:rPr>
      </w:pPr>
      <w:r w:rsidRPr="0020244B">
        <w:rPr>
          <w:rFonts w:ascii="Times New Roman" w:hAnsi="Times New Roman"/>
          <w:sz w:val="26"/>
          <w:szCs w:val="26"/>
        </w:rPr>
        <w:t>б) формирование умения читать дидактические иллюстрации с размещенными внутри словами и словосочетаниями;</w:t>
      </w:r>
    </w:p>
    <w:p w:rsidR="0020244B" w:rsidRPr="0020244B" w:rsidRDefault="0020244B" w:rsidP="0020244B">
      <w:pPr>
        <w:pStyle w:val="a4"/>
        <w:ind w:left="0" w:firstLine="810"/>
        <w:jc w:val="both"/>
        <w:rPr>
          <w:rFonts w:ascii="Times New Roman" w:hAnsi="Times New Roman"/>
          <w:sz w:val="26"/>
          <w:szCs w:val="26"/>
        </w:rPr>
      </w:pPr>
      <w:r w:rsidRPr="0020244B">
        <w:rPr>
          <w:rFonts w:ascii="Times New Roman" w:hAnsi="Times New Roman"/>
          <w:sz w:val="26"/>
          <w:szCs w:val="26"/>
        </w:rPr>
        <w:t>в) обучение работе с вертикальным звукобуквенным столбиком (удержание заданного аспекта и выбор информации по заданному аспекту);</w:t>
      </w:r>
    </w:p>
    <w:p w:rsidR="0020244B" w:rsidRPr="0020244B" w:rsidRDefault="0020244B" w:rsidP="0020244B">
      <w:pPr>
        <w:pStyle w:val="a4"/>
        <w:tabs>
          <w:tab w:val="left" w:pos="0"/>
        </w:tabs>
        <w:ind w:left="0" w:firstLine="810"/>
        <w:jc w:val="both"/>
        <w:rPr>
          <w:rFonts w:ascii="Times New Roman" w:hAnsi="Times New Roman"/>
          <w:sz w:val="26"/>
          <w:szCs w:val="26"/>
        </w:rPr>
      </w:pPr>
      <w:r w:rsidRPr="0020244B">
        <w:rPr>
          <w:rFonts w:ascii="Times New Roman" w:hAnsi="Times New Roman"/>
          <w:sz w:val="26"/>
          <w:szCs w:val="26"/>
        </w:rPr>
        <w:t>г) обучение работе с информацией, представленной в графической форме.</w:t>
      </w:r>
    </w:p>
    <w:p w:rsidR="0020244B" w:rsidRPr="0020244B" w:rsidRDefault="0020244B" w:rsidP="0020244B">
      <w:pPr>
        <w:pStyle w:val="a4"/>
        <w:ind w:left="0" w:firstLine="810"/>
        <w:jc w:val="both"/>
        <w:rPr>
          <w:rFonts w:ascii="Times New Roman" w:hAnsi="Times New Roman"/>
          <w:i/>
          <w:iCs/>
          <w:sz w:val="26"/>
          <w:szCs w:val="26"/>
        </w:rPr>
      </w:pPr>
      <w:r w:rsidRPr="0020244B">
        <w:rPr>
          <w:rFonts w:ascii="Times New Roman" w:hAnsi="Times New Roman"/>
          <w:bCs/>
          <w:i/>
          <w:iCs/>
          <w:sz w:val="26"/>
          <w:szCs w:val="26"/>
        </w:rPr>
        <w:t xml:space="preserve">Познавательные УУД (информационные) </w:t>
      </w:r>
      <w:r w:rsidRPr="0020244B">
        <w:rPr>
          <w:rFonts w:ascii="Times New Roman" w:hAnsi="Times New Roman"/>
          <w:i/>
          <w:iCs/>
          <w:sz w:val="26"/>
          <w:szCs w:val="26"/>
        </w:rPr>
        <w:t xml:space="preserve">- обучение работе с разными видами информации по другим основаниям: </w:t>
      </w:r>
    </w:p>
    <w:p w:rsidR="0020244B" w:rsidRPr="0020244B" w:rsidRDefault="0020244B" w:rsidP="0020244B">
      <w:pPr>
        <w:ind w:firstLine="855"/>
        <w:jc w:val="both"/>
        <w:rPr>
          <w:rFonts w:ascii="Times New Roman" w:hAnsi="Times New Roman"/>
          <w:sz w:val="26"/>
          <w:szCs w:val="26"/>
        </w:rPr>
      </w:pPr>
      <w:r w:rsidRPr="0020244B">
        <w:rPr>
          <w:rFonts w:ascii="Times New Roman" w:hAnsi="Times New Roman"/>
          <w:sz w:val="26"/>
          <w:szCs w:val="26"/>
        </w:rPr>
        <w:t xml:space="preserve">1. </w:t>
      </w:r>
      <w:r w:rsidRPr="0020244B">
        <w:rPr>
          <w:rFonts w:ascii="Times New Roman" w:hAnsi="Times New Roman"/>
          <w:i/>
          <w:iCs/>
          <w:sz w:val="26"/>
          <w:szCs w:val="26"/>
        </w:rPr>
        <w:t>Поиск и фиксация информации</w:t>
      </w:r>
      <w:r w:rsidRPr="0020244B">
        <w:rPr>
          <w:rFonts w:ascii="Times New Roman" w:hAnsi="Times New Roman"/>
          <w:sz w:val="26"/>
          <w:szCs w:val="26"/>
        </w:rPr>
        <w:t xml:space="preserve"> - формирование умения </w:t>
      </w:r>
      <w:r w:rsidRPr="0020244B">
        <w:rPr>
          <w:rFonts w:ascii="Times New Roman" w:hAnsi="Times New Roman"/>
          <w:i/>
          <w:iCs/>
          <w:sz w:val="26"/>
          <w:szCs w:val="26"/>
        </w:rPr>
        <w:t>искать</w:t>
      </w:r>
      <w:r w:rsidRPr="0020244B">
        <w:rPr>
          <w:rFonts w:ascii="Times New Roman" w:hAnsi="Times New Roman"/>
          <w:sz w:val="26"/>
          <w:szCs w:val="26"/>
        </w:rPr>
        <w:t xml:space="preserve"> информацию в учебной книге: все задания, где необходимо вернуться на определенные страницы для выполнения задания. Например, нужно будет с разных страниц учебника вернуться к карте животных, чтобы выручить из беды очередную группу пленников. </w:t>
      </w:r>
    </w:p>
    <w:p w:rsidR="0020244B" w:rsidRPr="0020244B" w:rsidRDefault="0020244B" w:rsidP="0020244B">
      <w:pPr>
        <w:ind w:firstLine="855"/>
        <w:jc w:val="both"/>
        <w:rPr>
          <w:rFonts w:ascii="Times New Roman" w:hAnsi="Times New Roman"/>
          <w:sz w:val="26"/>
          <w:szCs w:val="26"/>
        </w:rPr>
      </w:pPr>
      <w:r w:rsidRPr="0020244B">
        <w:rPr>
          <w:rFonts w:ascii="Times New Roman" w:hAnsi="Times New Roman"/>
          <w:sz w:val="26"/>
          <w:szCs w:val="26"/>
        </w:rPr>
        <w:t xml:space="preserve">2. </w:t>
      </w:r>
      <w:r w:rsidRPr="0020244B">
        <w:rPr>
          <w:rFonts w:ascii="Times New Roman" w:hAnsi="Times New Roman"/>
          <w:i/>
          <w:iCs/>
          <w:sz w:val="26"/>
          <w:szCs w:val="26"/>
        </w:rPr>
        <w:t xml:space="preserve">Понимание и преобразование информации - </w:t>
      </w:r>
      <w:r w:rsidRPr="0020244B">
        <w:rPr>
          <w:rFonts w:ascii="Times New Roman" w:hAnsi="Times New Roman"/>
          <w:sz w:val="26"/>
          <w:szCs w:val="26"/>
        </w:rPr>
        <w:t xml:space="preserve">задания, нацеленные на проверку </w:t>
      </w:r>
      <w:r w:rsidRPr="0020244B">
        <w:rPr>
          <w:rFonts w:ascii="Times New Roman" w:hAnsi="Times New Roman"/>
          <w:i/>
          <w:iCs/>
          <w:sz w:val="26"/>
          <w:szCs w:val="26"/>
        </w:rPr>
        <w:t>понимания</w:t>
      </w:r>
      <w:r w:rsidRPr="0020244B">
        <w:rPr>
          <w:rFonts w:ascii="Times New Roman" w:hAnsi="Times New Roman"/>
          <w:sz w:val="26"/>
          <w:szCs w:val="26"/>
        </w:rPr>
        <w:t xml:space="preserve"> информации;</w:t>
      </w:r>
    </w:p>
    <w:p w:rsidR="0020244B" w:rsidRPr="0020244B" w:rsidRDefault="0020244B" w:rsidP="0020244B">
      <w:pPr>
        <w:jc w:val="both"/>
        <w:rPr>
          <w:rFonts w:ascii="Times New Roman" w:hAnsi="Times New Roman"/>
          <w:sz w:val="26"/>
          <w:szCs w:val="26"/>
        </w:rPr>
      </w:pPr>
      <w:r w:rsidRPr="0020244B">
        <w:rPr>
          <w:rFonts w:ascii="Times New Roman" w:hAnsi="Times New Roman"/>
          <w:sz w:val="26"/>
          <w:szCs w:val="26"/>
        </w:rPr>
        <w:tab/>
        <w:t>3.</w:t>
      </w:r>
      <w:r w:rsidRPr="0020244B">
        <w:rPr>
          <w:rFonts w:ascii="Times New Roman" w:hAnsi="Times New Roman"/>
          <w:i/>
          <w:iCs/>
          <w:sz w:val="26"/>
          <w:szCs w:val="26"/>
        </w:rPr>
        <w:t xml:space="preserve"> Применение и представление  информации</w:t>
      </w:r>
      <w:r w:rsidRPr="0020244B">
        <w:rPr>
          <w:rFonts w:ascii="Times New Roman" w:hAnsi="Times New Roman"/>
          <w:sz w:val="26"/>
          <w:szCs w:val="26"/>
        </w:rPr>
        <w:t xml:space="preserve"> - задания, нацеленные на </w:t>
      </w:r>
      <w:r w:rsidRPr="0020244B">
        <w:rPr>
          <w:rFonts w:ascii="Times New Roman" w:hAnsi="Times New Roman"/>
          <w:i/>
          <w:iCs/>
          <w:sz w:val="26"/>
          <w:szCs w:val="26"/>
        </w:rPr>
        <w:t>применение</w:t>
      </w:r>
      <w:r w:rsidRPr="0020244B">
        <w:rPr>
          <w:rFonts w:ascii="Times New Roman" w:hAnsi="Times New Roman"/>
          <w:sz w:val="26"/>
          <w:szCs w:val="26"/>
        </w:rPr>
        <w:t xml:space="preserve"> полученной информации:  применение звуковой модели к конкретному лексическому материалу, применение полученных фонетических знаний к  записи своего собственного имени с помощью значков транскрипции; способность проиллюстрировать фонетическую закономерность, отраженную в схеме, выбранными примерами и т.д.</w:t>
      </w:r>
    </w:p>
    <w:p w:rsidR="0020244B" w:rsidRPr="0020244B" w:rsidRDefault="0020244B" w:rsidP="0020244B">
      <w:pPr>
        <w:numPr>
          <w:ilvl w:val="2"/>
          <w:numId w:val="14"/>
        </w:numPr>
        <w:tabs>
          <w:tab w:val="left" w:pos="0"/>
        </w:tabs>
        <w:suppressAutoHyphens/>
        <w:spacing w:after="0" w:line="240" w:lineRule="auto"/>
        <w:ind w:left="0" w:firstLine="855"/>
        <w:jc w:val="both"/>
        <w:rPr>
          <w:rFonts w:ascii="Times New Roman" w:hAnsi="Times New Roman"/>
          <w:sz w:val="26"/>
          <w:szCs w:val="26"/>
        </w:rPr>
      </w:pPr>
      <w:r w:rsidRPr="0020244B">
        <w:rPr>
          <w:rFonts w:ascii="Times New Roman" w:hAnsi="Times New Roman"/>
          <w:i/>
          <w:iCs/>
          <w:sz w:val="26"/>
          <w:szCs w:val="26"/>
        </w:rPr>
        <w:t xml:space="preserve">Оценка достоверности получаемой информации - </w:t>
      </w:r>
      <w:r w:rsidRPr="0020244B">
        <w:rPr>
          <w:rFonts w:ascii="Times New Roman" w:hAnsi="Times New Roman"/>
          <w:sz w:val="26"/>
          <w:szCs w:val="26"/>
        </w:rPr>
        <w:t>задания, нацеленные на создание условий для</w:t>
      </w:r>
      <w:r w:rsidRPr="0020244B">
        <w:rPr>
          <w:rFonts w:ascii="Times New Roman" w:hAnsi="Times New Roman"/>
          <w:b/>
          <w:sz w:val="26"/>
          <w:szCs w:val="26"/>
        </w:rPr>
        <w:t xml:space="preserve"> </w:t>
      </w:r>
      <w:r w:rsidRPr="0020244B">
        <w:rPr>
          <w:rFonts w:ascii="Times New Roman" w:hAnsi="Times New Roman"/>
          <w:i/>
          <w:iCs/>
          <w:sz w:val="26"/>
          <w:szCs w:val="26"/>
        </w:rPr>
        <w:t xml:space="preserve">оценки и проверки достоверности </w:t>
      </w:r>
      <w:r w:rsidRPr="0020244B">
        <w:rPr>
          <w:rFonts w:ascii="Times New Roman" w:hAnsi="Times New Roman"/>
          <w:sz w:val="26"/>
          <w:szCs w:val="26"/>
        </w:rPr>
        <w:t xml:space="preserve">получаемой информации. </w:t>
      </w:r>
      <w:r w:rsidRPr="0020244B">
        <w:rPr>
          <w:rFonts w:ascii="Times New Roman" w:hAnsi="Times New Roman"/>
          <w:bCs/>
          <w:i/>
          <w:iCs/>
          <w:sz w:val="26"/>
          <w:szCs w:val="26"/>
        </w:rPr>
        <w:t>Познавательные УУД  (</w:t>
      </w:r>
      <w:r w:rsidRPr="0020244B">
        <w:rPr>
          <w:rFonts w:ascii="Times New Roman" w:hAnsi="Times New Roman"/>
          <w:i/>
          <w:iCs/>
          <w:sz w:val="26"/>
          <w:szCs w:val="26"/>
        </w:rPr>
        <w:t>знаково-символические</w:t>
      </w:r>
      <w:r w:rsidRPr="0020244B">
        <w:rPr>
          <w:rFonts w:ascii="Times New Roman" w:hAnsi="Times New Roman"/>
          <w:sz w:val="26"/>
          <w:szCs w:val="26"/>
        </w:rPr>
        <w:t xml:space="preserve">): </w:t>
      </w:r>
      <w:r w:rsidRPr="0020244B">
        <w:rPr>
          <w:rFonts w:ascii="Times New Roman" w:hAnsi="Times New Roman"/>
          <w:i/>
          <w:iCs/>
          <w:sz w:val="26"/>
          <w:szCs w:val="26"/>
        </w:rPr>
        <w:t>моделирование.</w:t>
      </w:r>
    </w:p>
    <w:p w:rsidR="0020244B" w:rsidRPr="0020244B" w:rsidRDefault="0020244B" w:rsidP="0020244B">
      <w:pPr>
        <w:pStyle w:val="a4"/>
        <w:tabs>
          <w:tab w:val="left" w:pos="0"/>
        </w:tabs>
        <w:ind w:left="0" w:firstLine="855"/>
        <w:rPr>
          <w:rFonts w:ascii="Times New Roman" w:hAnsi="Times New Roman"/>
          <w:i/>
          <w:iCs/>
          <w:sz w:val="26"/>
          <w:szCs w:val="26"/>
        </w:rPr>
      </w:pPr>
      <w:r w:rsidRPr="0020244B">
        <w:rPr>
          <w:rFonts w:ascii="Times New Roman" w:hAnsi="Times New Roman"/>
          <w:i/>
          <w:iCs/>
          <w:sz w:val="26"/>
          <w:szCs w:val="26"/>
        </w:rPr>
        <w:t>Познавательные УУД (логические):</w:t>
      </w:r>
    </w:p>
    <w:p w:rsidR="0020244B" w:rsidRPr="0020244B" w:rsidRDefault="0020244B" w:rsidP="0020244B">
      <w:pPr>
        <w:pStyle w:val="a4"/>
        <w:tabs>
          <w:tab w:val="left" w:pos="0"/>
        </w:tabs>
        <w:ind w:left="0" w:firstLine="855"/>
        <w:jc w:val="both"/>
        <w:rPr>
          <w:rFonts w:ascii="Times New Roman" w:hAnsi="Times New Roman"/>
          <w:b/>
          <w:sz w:val="26"/>
          <w:szCs w:val="26"/>
        </w:rPr>
      </w:pPr>
      <w:r w:rsidRPr="0020244B">
        <w:rPr>
          <w:rFonts w:ascii="Times New Roman" w:hAnsi="Times New Roman"/>
          <w:i/>
          <w:iCs/>
          <w:sz w:val="26"/>
          <w:szCs w:val="26"/>
        </w:rPr>
        <w:t xml:space="preserve">- подведение под понятие на основе распознавания объектов, выделения существенных признаков: </w:t>
      </w:r>
      <w:r w:rsidRPr="0020244B">
        <w:rPr>
          <w:rFonts w:ascii="Times New Roman" w:hAnsi="Times New Roman"/>
          <w:sz w:val="26"/>
          <w:szCs w:val="26"/>
        </w:rPr>
        <w:t>подведение конкретного языкового материала под лингвистическую схему</w:t>
      </w:r>
      <w:r w:rsidRPr="0020244B">
        <w:rPr>
          <w:rFonts w:ascii="Times New Roman" w:hAnsi="Times New Roman"/>
          <w:b/>
          <w:sz w:val="26"/>
          <w:szCs w:val="26"/>
        </w:rPr>
        <w:t>;</w:t>
      </w:r>
    </w:p>
    <w:p w:rsidR="0020244B" w:rsidRPr="0020244B" w:rsidRDefault="0020244B" w:rsidP="0020244B">
      <w:pPr>
        <w:ind w:firstLine="855"/>
        <w:rPr>
          <w:rFonts w:ascii="Times New Roman" w:hAnsi="Times New Roman"/>
          <w:sz w:val="26"/>
          <w:szCs w:val="26"/>
        </w:rPr>
      </w:pPr>
      <w:r w:rsidRPr="0020244B">
        <w:rPr>
          <w:rFonts w:ascii="Times New Roman" w:hAnsi="Times New Roman"/>
          <w:sz w:val="26"/>
          <w:szCs w:val="26"/>
        </w:rPr>
        <w:t xml:space="preserve">- </w:t>
      </w:r>
      <w:r w:rsidRPr="0020244B">
        <w:rPr>
          <w:rFonts w:ascii="Times New Roman" w:hAnsi="Times New Roman"/>
          <w:i/>
          <w:iCs/>
          <w:sz w:val="26"/>
          <w:szCs w:val="26"/>
        </w:rPr>
        <w:t>подведение под правило</w:t>
      </w:r>
      <w:r w:rsidRPr="0020244B">
        <w:rPr>
          <w:rFonts w:ascii="Times New Roman" w:hAnsi="Times New Roman"/>
          <w:sz w:val="26"/>
          <w:szCs w:val="26"/>
        </w:rPr>
        <w:t>;</w:t>
      </w:r>
    </w:p>
    <w:p w:rsidR="0020244B" w:rsidRPr="0020244B" w:rsidRDefault="0020244B" w:rsidP="0020244B">
      <w:pPr>
        <w:ind w:firstLine="855"/>
        <w:jc w:val="both"/>
        <w:rPr>
          <w:rFonts w:ascii="Times New Roman" w:hAnsi="Times New Roman"/>
          <w:sz w:val="26"/>
          <w:szCs w:val="26"/>
        </w:rPr>
      </w:pPr>
      <w:r w:rsidRPr="0020244B">
        <w:rPr>
          <w:rFonts w:ascii="Times New Roman" w:hAnsi="Times New Roman"/>
          <w:sz w:val="26"/>
          <w:szCs w:val="26"/>
        </w:rPr>
        <w:t xml:space="preserve">- </w:t>
      </w:r>
      <w:r w:rsidRPr="0020244B">
        <w:rPr>
          <w:rFonts w:ascii="Times New Roman" w:hAnsi="Times New Roman"/>
          <w:i/>
          <w:iCs/>
          <w:sz w:val="26"/>
          <w:szCs w:val="26"/>
        </w:rPr>
        <w:t>установление причинно-следственных связей</w:t>
      </w:r>
      <w:r w:rsidRPr="0020244B">
        <w:rPr>
          <w:rFonts w:ascii="Times New Roman" w:hAnsi="Times New Roman"/>
          <w:sz w:val="26"/>
          <w:szCs w:val="26"/>
        </w:rPr>
        <w:t xml:space="preserve"> (например, ребенок должен установить связь между: отсутствием некоторых букв на библиографических табличках в библиотеке и отсутствием фамилий, начинающихся на эти буквы; местом ударения в слове и значением слова; сменой логического ударения в предложении и изменением смысла предложения; количеством гласных в слове и количеством слогов; использованием прописной буквы в словах, являющихся именами собственными, и отсутствием её в словах, омонимичных данным словам и т.д.) </w:t>
      </w:r>
    </w:p>
    <w:p w:rsidR="0020244B" w:rsidRPr="0020244B" w:rsidRDefault="0020244B" w:rsidP="0020244B">
      <w:pPr>
        <w:ind w:firstLine="855"/>
        <w:jc w:val="both"/>
        <w:rPr>
          <w:rFonts w:ascii="Times New Roman" w:hAnsi="Times New Roman"/>
          <w:sz w:val="26"/>
          <w:szCs w:val="26"/>
        </w:rPr>
      </w:pPr>
      <w:r w:rsidRPr="0020244B">
        <w:rPr>
          <w:rFonts w:ascii="Times New Roman" w:hAnsi="Times New Roman"/>
          <w:i/>
          <w:iCs/>
          <w:sz w:val="26"/>
          <w:szCs w:val="26"/>
        </w:rPr>
        <w:t>- формирование умения осуществлять сравнение и выделять общее и различное.</w:t>
      </w:r>
    </w:p>
    <w:p w:rsidR="0020244B" w:rsidRPr="0020244B" w:rsidRDefault="0020244B" w:rsidP="0020244B">
      <w:pPr>
        <w:ind w:firstLine="855"/>
        <w:jc w:val="both"/>
        <w:rPr>
          <w:rFonts w:ascii="Times New Roman" w:hAnsi="Times New Roman"/>
          <w:sz w:val="26"/>
          <w:szCs w:val="26"/>
        </w:rPr>
      </w:pPr>
      <w:r w:rsidRPr="0020244B">
        <w:rPr>
          <w:rFonts w:ascii="Times New Roman" w:hAnsi="Times New Roman"/>
          <w:i/>
          <w:iCs/>
          <w:sz w:val="26"/>
          <w:szCs w:val="26"/>
        </w:rPr>
        <w:t xml:space="preserve">Коммуникативные УУД: инициативное сотрудничество: </w:t>
      </w:r>
      <w:r w:rsidRPr="0020244B">
        <w:rPr>
          <w:rFonts w:ascii="Times New Roman" w:hAnsi="Times New Roman"/>
          <w:sz w:val="26"/>
          <w:szCs w:val="26"/>
        </w:rPr>
        <w:t xml:space="preserve">задания, требующие распределения  работы с соседом по парте; </w:t>
      </w:r>
      <w:r w:rsidRPr="0020244B">
        <w:rPr>
          <w:rFonts w:ascii="Times New Roman" w:hAnsi="Times New Roman"/>
          <w:i/>
          <w:iCs/>
          <w:sz w:val="26"/>
          <w:szCs w:val="26"/>
        </w:rPr>
        <w:t>коммуникация как взаимодействие</w:t>
      </w:r>
      <w:r w:rsidRPr="0020244B">
        <w:rPr>
          <w:rFonts w:ascii="Times New Roman" w:hAnsi="Times New Roman"/>
          <w:sz w:val="26"/>
          <w:szCs w:val="26"/>
        </w:rPr>
        <w:t xml:space="preserve"> (интеллектуальный аспект коммуникации) – учёт позиции собеседника.</w:t>
      </w:r>
    </w:p>
    <w:p w:rsidR="0020244B" w:rsidRPr="0020244B" w:rsidRDefault="0020244B" w:rsidP="0020244B">
      <w:pPr>
        <w:ind w:firstLine="855"/>
        <w:jc w:val="both"/>
        <w:rPr>
          <w:rFonts w:ascii="Times New Roman" w:hAnsi="Times New Roman"/>
          <w:b/>
          <w:i/>
          <w:iCs/>
          <w:sz w:val="26"/>
          <w:szCs w:val="26"/>
        </w:rPr>
      </w:pPr>
      <w:r w:rsidRPr="0020244B">
        <w:rPr>
          <w:rFonts w:ascii="Times New Roman" w:hAnsi="Times New Roman"/>
          <w:b/>
          <w:i/>
          <w:iCs/>
          <w:sz w:val="26"/>
          <w:szCs w:val="26"/>
        </w:rPr>
        <w:t>Ожидаемые результаты формирования УУД к концу 1-го года обучения.</w:t>
      </w:r>
    </w:p>
    <w:p w:rsidR="0020244B" w:rsidRPr="0020244B" w:rsidRDefault="0020244B" w:rsidP="0020244B">
      <w:pPr>
        <w:ind w:firstLine="795"/>
        <w:jc w:val="both"/>
        <w:rPr>
          <w:rFonts w:ascii="Times New Roman" w:hAnsi="Times New Roman"/>
          <w:sz w:val="26"/>
          <w:szCs w:val="26"/>
        </w:rPr>
      </w:pPr>
      <w:r w:rsidRPr="0020244B">
        <w:rPr>
          <w:rFonts w:ascii="Times New Roman" w:hAnsi="Times New Roman"/>
          <w:i/>
          <w:iCs/>
          <w:sz w:val="26"/>
          <w:szCs w:val="26"/>
        </w:rPr>
        <w:t xml:space="preserve">В области познавательных УУД (общеучебных) </w:t>
      </w:r>
      <w:r w:rsidRPr="0020244B">
        <w:rPr>
          <w:rFonts w:ascii="Times New Roman" w:hAnsi="Times New Roman"/>
          <w:sz w:val="26"/>
          <w:szCs w:val="26"/>
        </w:rPr>
        <w:t>школьник научится: ориентироваться в учебной книге: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 получить первоначальные навыки инструментального освоения алфавита: представлять на уровне прикидки, какие знаки и группы знаков находятся в его начале, конце, середине; работать с двумя источниками информации (учебной книгой и "рабочей тетрадью"): сопоставлять условные обозначения учебника и рабочей тетради;</w:t>
      </w:r>
    </w:p>
    <w:p w:rsidR="0020244B" w:rsidRPr="0020244B" w:rsidRDefault="0020244B" w:rsidP="0020244B">
      <w:pPr>
        <w:ind w:firstLine="795"/>
        <w:jc w:val="both"/>
        <w:rPr>
          <w:rFonts w:ascii="Times New Roman" w:hAnsi="Times New Roman"/>
          <w:sz w:val="26"/>
          <w:szCs w:val="26"/>
        </w:rPr>
      </w:pPr>
      <w:r w:rsidRPr="0020244B">
        <w:rPr>
          <w:rFonts w:ascii="Times New Roman" w:hAnsi="Times New Roman"/>
          <w:i/>
          <w:iCs/>
          <w:sz w:val="26"/>
          <w:szCs w:val="26"/>
        </w:rPr>
        <w:t xml:space="preserve">В области коммуникативных УУД </w:t>
      </w:r>
      <w:r w:rsidRPr="0020244B">
        <w:rPr>
          <w:rFonts w:ascii="Times New Roman" w:hAnsi="Times New Roman"/>
          <w:sz w:val="26"/>
          <w:szCs w:val="26"/>
        </w:rPr>
        <w:t xml:space="preserve">школьник должен уметь: </w:t>
      </w:r>
      <w:r w:rsidRPr="0020244B">
        <w:rPr>
          <w:rFonts w:ascii="Times New Roman" w:hAnsi="Times New Roman"/>
          <w:i/>
          <w:iCs/>
          <w:sz w:val="26"/>
          <w:szCs w:val="26"/>
        </w:rPr>
        <w:t xml:space="preserve">в рамках инициативного сотрудничества: </w:t>
      </w:r>
      <w:r w:rsidRPr="0020244B">
        <w:rPr>
          <w:rFonts w:ascii="Times New Roman" w:hAnsi="Times New Roman"/>
          <w:sz w:val="26"/>
          <w:szCs w:val="26"/>
        </w:rPr>
        <w:t xml:space="preserve">работать с соседом по парте: договариваться о распределении  работы между собой и соседом,  выполнять свою часть работы, пробовать проверять часть работы, выполненную соседом; выполнять работу по цепочке; </w:t>
      </w:r>
      <w:r w:rsidRPr="0020244B">
        <w:rPr>
          <w:rFonts w:ascii="Times New Roman" w:hAnsi="Times New Roman"/>
          <w:i/>
          <w:iCs/>
          <w:sz w:val="26"/>
          <w:szCs w:val="26"/>
        </w:rPr>
        <w:t xml:space="preserve">в рамках коммуникации  как взаимодействия: </w:t>
      </w:r>
      <w:r w:rsidRPr="0020244B">
        <w:rPr>
          <w:rFonts w:ascii="Times New Roman" w:hAnsi="Times New Roman"/>
          <w:sz w:val="26"/>
          <w:szCs w:val="26"/>
        </w:rPr>
        <w:t>видеть разницу двух заявленных точек зрения, двух позиций и понимать необходимость присоединиться к одной из них;</w:t>
      </w:r>
    </w:p>
    <w:p w:rsidR="0020244B" w:rsidRPr="0020244B" w:rsidRDefault="0020244B" w:rsidP="0020244B">
      <w:pPr>
        <w:ind w:firstLine="795"/>
        <w:jc w:val="both"/>
        <w:rPr>
          <w:rFonts w:ascii="Times New Roman" w:hAnsi="Times New Roman"/>
          <w:sz w:val="26"/>
          <w:szCs w:val="26"/>
        </w:rPr>
      </w:pPr>
      <w:r w:rsidRPr="0020244B">
        <w:rPr>
          <w:rFonts w:ascii="Times New Roman" w:hAnsi="Times New Roman"/>
          <w:i/>
          <w:iCs/>
          <w:sz w:val="26"/>
          <w:szCs w:val="26"/>
        </w:rPr>
        <w:t>В</w:t>
      </w:r>
      <w:r w:rsidRPr="0020244B">
        <w:rPr>
          <w:rFonts w:ascii="Times New Roman" w:hAnsi="Times New Roman"/>
          <w:sz w:val="26"/>
          <w:szCs w:val="26"/>
        </w:rPr>
        <w:t xml:space="preserve"> </w:t>
      </w:r>
      <w:r w:rsidRPr="0020244B">
        <w:rPr>
          <w:rFonts w:ascii="Times New Roman" w:hAnsi="Times New Roman"/>
          <w:i/>
          <w:iCs/>
          <w:sz w:val="26"/>
          <w:szCs w:val="26"/>
        </w:rPr>
        <w:t>области регулятивных УУД (контроль и самоконтроль учебных действий)</w:t>
      </w:r>
      <w:r w:rsidRPr="0020244B">
        <w:rPr>
          <w:rFonts w:ascii="Times New Roman" w:hAnsi="Times New Roman"/>
          <w:b/>
          <w:i/>
          <w:iCs/>
          <w:sz w:val="26"/>
          <w:szCs w:val="26"/>
        </w:rPr>
        <w:t xml:space="preserve"> </w:t>
      </w:r>
      <w:r w:rsidRPr="0020244B">
        <w:rPr>
          <w:rFonts w:ascii="Times New Roman" w:hAnsi="Times New Roman"/>
          <w:sz w:val="26"/>
          <w:szCs w:val="26"/>
        </w:rPr>
        <w:t>школьник должен: понимать, что нужно и можно выполнять работу над ошибками; выполнять работу над ошибками с помощью взрослого.</w:t>
      </w:r>
    </w:p>
    <w:p w:rsidR="0020244B" w:rsidRPr="0020244B" w:rsidRDefault="0020244B" w:rsidP="0020244B">
      <w:pPr>
        <w:pStyle w:val="a0"/>
        <w:jc w:val="center"/>
        <w:rPr>
          <w:b/>
          <w:iCs/>
          <w:sz w:val="26"/>
          <w:szCs w:val="26"/>
        </w:rPr>
      </w:pPr>
      <w:r w:rsidRPr="0020244B">
        <w:rPr>
          <w:b/>
          <w:iCs/>
          <w:sz w:val="26"/>
          <w:szCs w:val="26"/>
        </w:rPr>
        <w:t>2 КЛАСС</w:t>
      </w:r>
    </w:p>
    <w:p w:rsidR="0020244B" w:rsidRPr="0020244B" w:rsidRDefault="0020244B" w:rsidP="0020244B">
      <w:pPr>
        <w:pStyle w:val="a4"/>
        <w:ind w:left="0" w:firstLine="795"/>
        <w:jc w:val="both"/>
        <w:rPr>
          <w:rFonts w:ascii="Times New Roman" w:hAnsi="Times New Roman"/>
          <w:i/>
          <w:iCs/>
          <w:sz w:val="26"/>
          <w:szCs w:val="26"/>
        </w:rPr>
      </w:pPr>
    </w:p>
    <w:p w:rsidR="0020244B" w:rsidRPr="0020244B" w:rsidRDefault="0020244B" w:rsidP="0020244B">
      <w:pPr>
        <w:pStyle w:val="a4"/>
        <w:ind w:left="0" w:firstLine="795"/>
        <w:jc w:val="both"/>
        <w:rPr>
          <w:rFonts w:ascii="Times New Roman" w:hAnsi="Times New Roman"/>
          <w:i/>
          <w:iCs/>
          <w:sz w:val="26"/>
          <w:szCs w:val="26"/>
        </w:rPr>
      </w:pPr>
      <w:r w:rsidRPr="0020244B">
        <w:rPr>
          <w:rFonts w:ascii="Times New Roman" w:hAnsi="Times New Roman"/>
          <w:i/>
          <w:iCs/>
          <w:sz w:val="26"/>
          <w:szCs w:val="26"/>
        </w:rPr>
        <w:t xml:space="preserve">Личностные УУД: </w:t>
      </w:r>
    </w:p>
    <w:p w:rsidR="0020244B" w:rsidRPr="0020244B" w:rsidRDefault="0020244B" w:rsidP="0020244B">
      <w:pPr>
        <w:pStyle w:val="a4"/>
        <w:ind w:left="0" w:firstLine="795"/>
        <w:jc w:val="both"/>
        <w:rPr>
          <w:rFonts w:ascii="Times New Roman" w:hAnsi="Times New Roman"/>
          <w:sz w:val="26"/>
          <w:szCs w:val="26"/>
        </w:rPr>
      </w:pPr>
      <w:r w:rsidRPr="0020244B">
        <w:rPr>
          <w:rFonts w:ascii="Times New Roman" w:hAnsi="Times New Roman"/>
          <w:i/>
          <w:iCs/>
          <w:sz w:val="26"/>
          <w:szCs w:val="26"/>
        </w:rPr>
        <w:t xml:space="preserve">- самоопределение - </w:t>
      </w:r>
      <w:r w:rsidRPr="0020244B">
        <w:rPr>
          <w:rFonts w:ascii="Times New Roman" w:hAnsi="Times New Roman"/>
          <w:sz w:val="26"/>
          <w:szCs w:val="26"/>
        </w:rPr>
        <w:t xml:space="preserve">система заданий, нацеленная на децентрацию младшего школьника, ориентирующая его на учет чужой точки зрения. </w:t>
      </w:r>
    </w:p>
    <w:p w:rsidR="0020244B" w:rsidRPr="0020244B" w:rsidRDefault="0020244B" w:rsidP="0020244B">
      <w:pPr>
        <w:pStyle w:val="a4"/>
        <w:ind w:left="0" w:firstLine="765"/>
        <w:jc w:val="both"/>
        <w:rPr>
          <w:rFonts w:ascii="Times New Roman" w:hAnsi="Times New Roman"/>
          <w:sz w:val="26"/>
          <w:szCs w:val="26"/>
        </w:rPr>
      </w:pPr>
      <w:r w:rsidRPr="0020244B">
        <w:rPr>
          <w:rFonts w:ascii="Times New Roman" w:hAnsi="Times New Roman"/>
          <w:b/>
          <w:sz w:val="26"/>
          <w:szCs w:val="26"/>
        </w:rPr>
        <w:t xml:space="preserve">- </w:t>
      </w:r>
      <w:r w:rsidRPr="0020244B">
        <w:rPr>
          <w:rFonts w:ascii="Times New Roman" w:hAnsi="Times New Roman"/>
          <w:i/>
          <w:iCs/>
          <w:sz w:val="26"/>
          <w:szCs w:val="26"/>
        </w:rPr>
        <w:t>смыслообразование и нравственно-этическая ориентация</w:t>
      </w:r>
      <w:r w:rsidRPr="0020244B">
        <w:rPr>
          <w:rFonts w:ascii="Times New Roman" w:hAnsi="Times New Roman"/>
          <w:b/>
          <w:sz w:val="26"/>
          <w:szCs w:val="26"/>
        </w:rPr>
        <w:t xml:space="preserve"> - </w:t>
      </w:r>
      <w:r w:rsidRPr="0020244B">
        <w:rPr>
          <w:rFonts w:ascii="Times New Roman" w:hAnsi="Times New Roman"/>
          <w:sz w:val="26"/>
          <w:szCs w:val="26"/>
        </w:rPr>
        <w:t xml:space="preserve">организация участия  детей в коллективных действиях с  целью решить интеллектуальные задачи. </w:t>
      </w:r>
    </w:p>
    <w:p w:rsidR="0020244B" w:rsidRPr="0020244B" w:rsidRDefault="0020244B" w:rsidP="0020244B">
      <w:pPr>
        <w:ind w:firstLine="795"/>
        <w:rPr>
          <w:rFonts w:ascii="Times New Roman" w:hAnsi="Times New Roman"/>
          <w:i/>
          <w:iCs/>
          <w:sz w:val="26"/>
          <w:szCs w:val="26"/>
        </w:rPr>
      </w:pPr>
      <w:r w:rsidRPr="0020244B">
        <w:rPr>
          <w:rFonts w:ascii="Times New Roman" w:hAnsi="Times New Roman"/>
          <w:i/>
          <w:iCs/>
          <w:sz w:val="26"/>
          <w:szCs w:val="26"/>
        </w:rPr>
        <w:t>Регулятивные УУД:</w:t>
      </w:r>
    </w:p>
    <w:p w:rsidR="0020244B" w:rsidRPr="0020244B" w:rsidRDefault="0020244B" w:rsidP="0020244B">
      <w:pPr>
        <w:ind w:firstLine="795"/>
        <w:jc w:val="both"/>
        <w:rPr>
          <w:rFonts w:ascii="Times New Roman" w:hAnsi="Times New Roman"/>
          <w:sz w:val="26"/>
          <w:szCs w:val="26"/>
        </w:rPr>
      </w:pPr>
      <w:r w:rsidRPr="0020244B">
        <w:rPr>
          <w:rFonts w:ascii="Times New Roman" w:hAnsi="Times New Roman"/>
          <w:i/>
          <w:iCs/>
          <w:sz w:val="26"/>
          <w:szCs w:val="26"/>
        </w:rPr>
        <w:t>- контроль и самоконтроль учебных действий - з</w:t>
      </w:r>
      <w:r w:rsidRPr="0020244B">
        <w:rPr>
          <w:rFonts w:ascii="Times New Roman" w:hAnsi="Times New Roman"/>
          <w:sz w:val="26"/>
          <w:szCs w:val="26"/>
        </w:rPr>
        <w:t>адания типа: «Коля  нашёл такие словосочетания: … Галя  определила словосочетания по-другому: … Как ты думаешь, кто прав? Запиши словосочетания и проведи нужные стрелки»; «Сможешь доказать, что окончания выделены правильно?»; «В каком  предложении Коля сделал ошибку? Запиши это предложение правильно»; «Проверь, как это задание выполнил  Коля»; «Если ты не соглашаешься с Колей, исправь  его ошибки: запиши слова в три столбика по-своему, правильно выдели основу и окончание во всех словах»; «Поменяйтесь тетрадями, проверьте работу друг друга» и т.д.</w:t>
      </w:r>
    </w:p>
    <w:p w:rsidR="0020244B" w:rsidRPr="0020244B" w:rsidRDefault="0020244B" w:rsidP="0020244B">
      <w:pPr>
        <w:ind w:firstLine="765"/>
        <w:jc w:val="both"/>
        <w:rPr>
          <w:rFonts w:ascii="Times New Roman" w:hAnsi="Times New Roman"/>
          <w:sz w:val="26"/>
          <w:szCs w:val="26"/>
        </w:rPr>
      </w:pPr>
      <w:r w:rsidRPr="0020244B">
        <w:rPr>
          <w:rFonts w:ascii="Times New Roman" w:hAnsi="Times New Roman"/>
          <w:i/>
          <w:iCs/>
          <w:sz w:val="26"/>
          <w:szCs w:val="26"/>
        </w:rPr>
        <w:t xml:space="preserve">- самоконтроль процесса и результатов деятельности - </w:t>
      </w:r>
      <w:r w:rsidRPr="0020244B">
        <w:rPr>
          <w:rFonts w:ascii="Times New Roman" w:hAnsi="Times New Roman"/>
          <w:sz w:val="26"/>
          <w:szCs w:val="26"/>
        </w:rPr>
        <w:t>задания типа: «Не забудь проверить себя по словарю. Ты не сделал(а) ни одной ошибки?», «В каких случаях ты сможешь проверить сомнительные написания? В каких случаях обратишься к помощи  словаря «Пиши правильно»?» и т.д</w:t>
      </w:r>
    </w:p>
    <w:p w:rsidR="0020244B" w:rsidRPr="0020244B" w:rsidRDefault="0020244B" w:rsidP="0020244B">
      <w:pPr>
        <w:pStyle w:val="a4"/>
        <w:ind w:left="0" w:firstLine="765"/>
        <w:rPr>
          <w:rFonts w:ascii="Times New Roman" w:hAnsi="Times New Roman"/>
          <w:bCs/>
          <w:i/>
          <w:iCs/>
          <w:sz w:val="26"/>
          <w:szCs w:val="26"/>
        </w:rPr>
      </w:pPr>
      <w:r w:rsidRPr="0020244B">
        <w:rPr>
          <w:rFonts w:ascii="Times New Roman" w:hAnsi="Times New Roman"/>
          <w:bCs/>
          <w:i/>
          <w:iCs/>
          <w:sz w:val="26"/>
          <w:szCs w:val="26"/>
        </w:rPr>
        <w:t>Познавательные УУД (информационные):</w:t>
      </w:r>
    </w:p>
    <w:p w:rsidR="0020244B" w:rsidRPr="0020244B" w:rsidRDefault="0020244B" w:rsidP="0020244B">
      <w:pPr>
        <w:pStyle w:val="a4"/>
        <w:ind w:left="0" w:firstLine="765"/>
        <w:jc w:val="both"/>
        <w:rPr>
          <w:rFonts w:ascii="Times New Roman" w:hAnsi="Times New Roman"/>
          <w:i/>
          <w:iCs/>
          <w:sz w:val="26"/>
          <w:szCs w:val="26"/>
        </w:rPr>
      </w:pPr>
      <w:r w:rsidRPr="0020244B">
        <w:rPr>
          <w:rFonts w:ascii="Times New Roman" w:hAnsi="Times New Roman"/>
          <w:bCs/>
          <w:i/>
          <w:iCs/>
          <w:sz w:val="26"/>
          <w:szCs w:val="26"/>
        </w:rPr>
        <w:t xml:space="preserve">- </w:t>
      </w:r>
      <w:r w:rsidRPr="0020244B">
        <w:rPr>
          <w:rFonts w:ascii="Times New Roman" w:hAnsi="Times New Roman"/>
          <w:i/>
          <w:iCs/>
          <w:sz w:val="26"/>
          <w:szCs w:val="26"/>
        </w:rPr>
        <w:t xml:space="preserve">обучение работе с разными видами информации: </w:t>
      </w:r>
    </w:p>
    <w:p w:rsidR="0020244B" w:rsidRPr="0020244B" w:rsidRDefault="0020244B" w:rsidP="0020244B">
      <w:pPr>
        <w:pStyle w:val="a4"/>
        <w:ind w:left="0" w:firstLine="765"/>
        <w:jc w:val="both"/>
        <w:rPr>
          <w:rFonts w:ascii="Times New Roman" w:hAnsi="Times New Roman"/>
          <w:sz w:val="26"/>
          <w:szCs w:val="26"/>
        </w:rPr>
      </w:pPr>
      <w:r w:rsidRPr="0020244B">
        <w:rPr>
          <w:rFonts w:ascii="Times New Roman" w:hAnsi="Times New Roman"/>
          <w:sz w:val="26"/>
          <w:szCs w:val="26"/>
        </w:rPr>
        <w:t xml:space="preserve">а) </w:t>
      </w:r>
      <w:r w:rsidRPr="0020244B">
        <w:rPr>
          <w:rFonts w:ascii="Times New Roman" w:hAnsi="Times New Roman"/>
          <w:i/>
          <w:sz w:val="26"/>
          <w:szCs w:val="26"/>
        </w:rPr>
        <w:t>формирование умения поиска информации в учебных словарях</w:t>
      </w:r>
      <w:r w:rsidRPr="0020244B">
        <w:rPr>
          <w:rFonts w:ascii="Times New Roman" w:hAnsi="Times New Roman"/>
          <w:sz w:val="26"/>
          <w:szCs w:val="26"/>
        </w:rPr>
        <w:t xml:space="preserve">. Задания  типа: «Проверь  по словарю  «Произноси правильно», как надо произносить выделенное слово»;  </w:t>
      </w:r>
    </w:p>
    <w:p w:rsidR="0020244B" w:rsidRPr="0020244B" w:rsidRDefault="0020244B" w:rsidP="0020244B">
      <w:pPr>
        <w:pStyle w:val="a4"/>
        <w:ind w:left="0" w:firstLine="765"/>
        <w:jc w:val="both"/>
        <w:rPr>
          <w:rFonts w:ascii="Times New Roman" w:hAnsi="Times New Roman"/>
          <w:sz w:val="26"/>
          <w:szCs w:val="26"/>
        </w:rPr>
      </w:pPr>
      <w:r w:rsidRPr="0020244B">
        <w:rPr>
          <w:rFonts w:ascii="Times New Roman" w:hAnsi="Times New Roman"/>
          <w:sz w:val="26"/>
          <w:szCs w:val="26"/>
        </w:rPr>
        <w:t xml:space="preserve">б) </w:t>
      </w:r>
      <w:r w:rsidRPr="0020244B">
        <w:rPr>
          <w:rFonts w:ascii="Times New Roman" w:hAnsi="Times New Roman"/>
          <w:i/>
          <w:sz w:val="26"/>
          <w:szCs w:val="26"/>
        </w:rPr>
        <w:t>формирование умения читать дидактические иллюстрации с размещенными внутри словами и словосочетаниями и буквосочетаниями</w:t>
      </w:r>
      <w:r w:rsidRPr="0020244B">
        <w:rPr>
          <w:rFonts w:ascii="Times New Roman" w:hAnsi="Times New Roman"/>
          <w:sz w:val="26"/>
          <w:szCs w:val="26"/>
        </w:rPr>
        <w:t>.</w:t>
      </w:r>
    </w:p>
    <w:p w:rsidR="0020244B" w:rsidRPr="0020244B" w:rsidRDefault="0020244B" w:rsidP="0020244B">
      <w:pPr>
        <w:pStyle w:val="a4"/>
        <w:ind w:left="0" w:firstLine="765"/>
        <w:jc w:val="both"/>
        <w:rPr>
          <w:rFonts w:ascii="Times New Roman" w:hAnsi="Times New Roman"/>
          <w:i/>
          <w:sz w:val="26"/>
          <w:szCs w:val="26"/>
        </w:rPr>
      </w:pPr>
      <w:r w:rsidRPr="0020244B">
        <w:rPr>
          <w:rFonts w:ascii="Times New Roman" w:hAnsi="Times New Roman"/>
          <w:sz w:val="26"/>
          <w:szCs w:val="26"/>
        </w:rPr>
        <w:t xml:space="preserve">в) </w:t>
      </w:r>
      <w:r w:rsidRPr="0020244B">
        <w:rPr>
          <w:rFonts w:ascii="Times New Roman" w:hAnsi="Times New Roman"/>
          <w:i/>
          <w:sz w:val="26"/>
          <w:szCs w:val="26"/>
        </w:rPr>
        <w:t>обучение работе с информацией, представленной в табличной форме.</w:t>
      </w:r>
    </w:p>
    <w:p w:rsidR="0020244B" w:rsidRPr="0020244B" w:rsidRDefault="0020244B" w:rsidP="0020244B">
      <w:pPr>
        <w:pStyle w:val="a4"/>
        <w:ind w:left="0" w:firstLine="765"/>
        <w:jc w:val="both"/>
        <w:rPr>
          <w:rFonts w:ascii="Times New Roman" w:hAnsi="Times New Roman"/>
          <w:sz w:val="26"/>
          <w:szCs w:val="26"/>
        </w:rPr>
      </w:pPr>
      <w:r w:rsidRPr="0020244B">
        <w:rPr>
          <w:rFonts w:ascii="Times New Roman" w:hAnsi="Times New Roman"/>
          <w:sz w:val="26"/>
          <w:szCs w:val="26"/>
        </w:rPr>
        <w:t xml:space="preserve">г) </w:t>
      </w:r>
      <w:r w:rsidRPr="0020244B">
        <w:rPr>
          <w:rFonts w:ascii="Times New Roman" w:hAnsi="Times New Roman"/>
          <w:i/>
          <w:sz w:val="26"/>
          <w:szCs w:val="26"/>
        </w:rPr>
        <w:t>формирование умения по условным обозначениям определять фамилию автора стихотворного текста, использованного в звукобуквенной зарядке</w:t>
      </w:r>
      <w:r w:rsidRPr="0020244B">
        <w:rPr>
          <w:rFonts w:ascii="Times New Roman" w:hAnsi="Times New Roman"/>
          <w:sz w:val="26"/>
          <w:szCs w:val="26"/>
        </w:rPr>
        <w:t>.</w:t>
      </w:r>
    </w:p>
    <w:p w:rsidR="0020244B" w:rsidRPr="0020244B" w:rsidRDefault="0020244B" w:rsidP="0020244B">
      <w:pPr>
        <w:pStyle w:val="a4"/>
        <w:ind w:left="0" w:firstLine="765"/>
        <w:jc w:val="both"/>
        <w:rPr>
          <w:rFonts w:ascii="Times New Roman" w:hAnsi="Times New Roman"/>
          <w:sz w:val="26"/>
          <w:szCs w:val="26"/>
        </w:rPr>
      </w:pPr>
      <w:r w:rsidRPr="0020244B">
        <w:rPr>
          <w:rFonts w:ascii="Times New Roman" w:hAnsi="Times New Roman"/>
          <w:sz w:val="26"/>
          <w:szCs w:val="26"/>
        </w:rPr>
        <w:t xml:space="preserve">д) </w:t>
      </w:r>
      <w:r w:rsidRPr="0020244B">
        <w:rPr>
          <w:rFonts w:ascii="Times New Roman" w:hAnsi="Times New Roman"/>
          <w:i/>
          <w:sz w:val="26"/>
          <w:szCs w:val="26"/>
        </w:rPr>
        <w:t>формирование умения обращаться к дидактической иллюстрации для решения проблемы,</w:t>
      </w:r>
      <w:r w:rsidRPr="0020244B">
        <w:rPr>
          <w:rFonts w:ascii="Times New Roman" w:hAnsi="Times New Roman"/>
          <w:sz w:val="26"/>
          <w:szCs w:val="26"/>
        </w:rPr>
        <w:t xml:space="preserve"> например, для выбора нужного слова (иллюстрации для заданий «если буква заблудилась») или выяснения значения омонимов, многозначных слов, переносных значений слова, смысла предложения;</w:t>
      </w:r>
    </w:p>
    <w:p w:rsidR="0020244B" w:rsidRPr="0020244B" w:rsidRDefault="0020244B" w:rsidP="0020244B">
      <w:pPr>
        <w:ind w:firstLine="765"/>
        <w:jc w:val="both"/>
        <w:rPr>
          <w:rFonts w:ascii="Times New Roman" w:hAnsi="Times New Roman"/>
          <w:i/>
          <w:iCs/>
          <w:sz w:val="26"/>
          <w:szCs w:val="26"/>
        </w:rPr>
      </w:pPr>
      <w:r w:rsidRPr="0020244B">
        <w:rPr>
          <w:rFonts w:ascii="Times New Roman" w:hAnsi="Times New Roman"/>
          <w:i/>
          <w:iCs/>
          <w:sz w:val="26"/>
          <w:szCs w:val="26"/>
        </w:rPr>
        <w:t xml:space="preserve">-  анализ и интерпретация информации </w:t>
      </w:r>
    </w:p>
    <w:p w:rsidR="0020244B" w:rsidRPr="0020244B" w:rsidRDefault="0020244B" w:rsidP="0020244B">
      <w:pPr>
        <w:ind w:firstLine="765"/>
        <w:jc w:val="both"/>
        <w:rPr>
          <w:rFonts w:ascii="Times New Roman" w:hAnsi="Times New Roman"/>
          <w:sz w:val="26"/>
          <w:szCs w:val="26"/>
        </w:rPr>
      </w:pPr>
      <w:r w:rsidRPr="0020244B">
        <w:rPr>
          <w:rFonts w:ascii="Times New Roman" w:hAnsi="Times New Roman"/>
          <w:i/>
          <w:iCs/>
          <w:sz w:val="26"/>
          <w:szCs w:val="26"/>
        </w:rPr>
        <w:t xml:space="preserve">- применение и представление информации - </w:t>
      </w:r>
      <w:r w:rsidRPr="0020244B">
        <w:rPr>
          <w:rFonts w:ascii="Times New Roman" w:hAnsi="Times New Roman"/>
          <w:sz w:val="26"/>
          <w:szCs w:val="26"/>
        </w:rPr>
        <w:t xml:space="preserve">задание типа: «Найди в Словаре происхождения слов слово СОКРОВИЩЕ. Расскажи, что интересного тебе удалось узнать»; «Прочитай в хрестоматии «Наш мир знакомый и загадочный» описания этих животных. Сочини и запиши предложения с любым из этих слов, "Найди слово «снегирь» в Словаре происхождения слов. Какое слово дало ему жизнь? Как оно помогает проверить и запомнить написание слова «снегирь»?»; "Составьте из этих четырнадцати слов диктант» и т.д. </w:t>
      </w:r>
    </w:p>
    <w:p w:rsidR="0020244B" w:rsidRPr="0020244B" w:rsidRDefault="0020244B" w:rsidP="0020244B">
      <w:pPr>
        <w:ind w:firstLine="765"/>
        <w:jc w:val="both"/>
        <w:rPr>
          <w:rFonts w:ascii="Times New Roman" w:hAnsi="Times New Roman"/>
          <w:sz w:val="26"/>
          <w:szCs w:val="26"/>
        </w:rPr>
      </w:pPr>
      <w:r w:rsidRPr="0020244B">
        <w:rPr>
          <w:rFonts w:ascii="Times New Roman" w:hAnsi="Times New Roman"/>
          <w:i/>
          <w:iCs/>
          <w:sz w:val="26"/>
          <w:szCs w:val="26"/>
        </w:rPr>
        <w:t>- оценка получаемой информации.</w:t>
      </w:r>
    </w:p>
    <w:p w:rsidR="0020244B" w:rsidRPr="0020244B" w:rsidRDefault="0020244B" w:rsidP="0020244B">
      <w:pPr>
        <w:pStyle w:val="a4"/>
        <w:ind w:left="0" w:firstLine="765"/>
        <w:rPr>
          <w:rFonts w:ascii="Times New Roman" w:hAnsi="Times New Roman"/>
          <w:i/>
          <w:iCs/>
          <w:sz w:val="26"/>
          <w:szCs w:val="26"/>
        </w:rPr>
      </w:pPr>
      <w:r w:rsidRPr="0020244B">
        <w:rPr>
          <w:rFonts w:ascii="Times New Roman" w:hAnsi="Times New Roman"/>
          <w:i/>
          <w:iCs/>
          <w:sz w:val="26"/>
          <w:szCs w:val="26"/>
        </w:rPr>
        <w:t>Познавательные УУД (знаково-символические):</w:t>
      </w:r>
    </w:p>
    <w:p w:rsidR="0020244B" w:rsidRPr="0020244B" w:rsidRDefault="0020244B" w:rsidP="0020244B">
      <w:pPr>
        <w:pStyle w:val="a4"/>
        <w:ind w:left="0" w:firstLine="765"/>
        <w:jc w:val="both"/>
        <w:rPr>
          <w:rFonts w:ascii="Times New Roman" w:hAnsi="Times New Roman"/>
          <w:sz w:val="26"/>
          <w:szCs w:val="26"/>
        </w:rPr>
      </w:pPr>
      <w:r w:rsidRPr="0020244B">
        <w:rPr>
          <w:rFonts w:ascii="Times New Roman" w:hAnsi="Times New Roman"/>
          <w:i/>
          <w:iCs/>
          <w:sz w:val="26"/>
          <w:szCs w:val="26"/>
        </w:rPr>
        <w:t xml:space="preserve">- моделирование - </w:t>
      </w:r>
      <w:r w:rsidRPr="0020244B">
        <w:rPr>
          <w:rFonts w:ascii="Times New Roman" w:hAnsi="Times New Roman"/>
          <w:sz w:val="26"/>
          <w:szCs w:val="26"/>
        </w:rPr>
        <w:t>умение применять правила и пользоваться инструкциями и освоенными закономерностями. Задания типа: «Можно ли сказать, что слово "кенгуру" стоит во всех предложениях  в одной и той же форме? Не торопись с ответом: воспользуйся подсказкой!».</w:t>
      </w:r>
    </w:p>
    <w:p w:rsidR="0020244B" w:rsidRPr="0020244B" w:rsidRDefault="0020244B" w:rsidP="0020244B">
      <w:pPr>
        <w:ind w:firstLine="765"/>
        <w:rPr>
          <w:rFonts w:ascii="Times New Roman" w:hAnsi="Times New Roman"/>
          <w:i/>
          <w:iCs/>
          <w:sz w:val="26"/>
          <w:szCs w:val="26"/>
        </w:rPr>
      </w:pPr>
      <w:r w:rsidRPr="0020244B">
        <w:rPr>
          <w:rFonts w:ascii="Times New Roman" w:hAnsi="Times New Roman"/>
          <w:i/>
          <w:iCs/>
          <w:sz w:val="26"/>
          <w:szCs w:val="26"/>
        </w:rPr>
        <w:t>Познавательные УУД (логические):</w:t>
      </w:r>
    </w:p>
    <w:p w:rsidR="0020244B" w:rsidRPr="0020244B" w:rsidRDefault="0020244B" w:rsidP="0020244B">
      <w:pPr>
        <w:ind w:firstLine="765"/>
        <w:jc w:val="both"/>
        <w:rPr>
          <w:rFonts w:ascii="Times New Roman" w:hAnsi="Times New Roman"/>
          <w:sz w:val="26"/>
          <w:szCs w:val="26"/>
        </w:rPr>
      </w:pPr>
      <w:r w:rsidRPr="0020244B">
        <w:rPr>
          <w:rFonts w:ascii="Times New Roman" w:hAnsi="Times New Roman"/>
          <w:i/>
          <w:iCs/>
          <w:sz w:val="26"/>
          <w:szCs w:val="26"/>
        </w:rPr>
        <w:t xml:space="preserve">- подведение под понятие: </w:t>
      </w:r>
      <w:r w:rsidRPr="0020244B">
        <w:rPr>
          <w:rFonts w:ascii="Times New Roman" w:hAnsi="Times New Roman"/>
          <w:sz w:val="26"/>
          <w:szCs w:val="26"/>
        </w:rPr>
        <w:t xml:space="preserve">подведение конкретного языкового материала под лингвистическую схему;     </w:t>
      </w:r>
    </w:p>
    <w:p w:rsidR="0020244B" w:rsidRPr="0020244B" w:rsidRDefault="0020244B" w:rsidP="0020244B">
      <w:pPr>
        <w:ind w:firstLine="765"/>
        <w:jc w:val="both"/>
        <w:rPr>
          <w:rFonts w:ascii="Times New Roman" w:hAnsi="Times New Roman"/>
          <w:sz w:val="26"/>
          <w:szCs w:val="26"/>
        </w:rPr>
      </w:pPr>
      <w:r w:rsidRPr="0020244B">
        <w:rPr>
          <w:rFonts w:ascii="Times New Roman" w:hAnsi="Times New Roman"/>
          <w:i/>
          <w:iCs/>
          <w:sz w:val="26"/>
          <w:szCs w:val="26"/>
        </w:rPr>
        <w:t xml:space="preserve">- установление причинно-следственных связей. </w:t>
      </w:r>
      <w:r w:rsidRPr="0020244B">
        <w:rPr>
          <w:rFonts w:ascii="Times New Roman" w:hAnsi="Times New Roman"/>
          <w:sz w:val="26"/>
          <w:szCs w:val="26"/>
        </w:rPr>
        <w:t>Например: школьник должен установить связь между фонемным составом слова и его лексическим значением в упражнениях типа «Если буква заблудилась»; установить связь между наличием/отсутствием второстепенных членов в предложении и его смыслом; установить связи между  «работой» слова в предложении и его формой (для омонимичных форм существительных), установить связь между формой неизменяемых существительных  и формами изменяемых слов и  в предложении; установить связь между окончанием имени прилагательного и его числом и родом; установить связь между родом существительного с основой на шипящий и его правописанием и т.д.</w:t>
      </w:r>
    </w:p>
    <w:p w:rsidR="0020244B" w:rsidRPr="0020244B" w:rsidRDefault="0020244B" w:rsidP="0020244B">
      <w:pPr>
        <w:ind w:left="57"/>
        <w:jc w:val="both"/>
        <w:rPr>
          <w:rFonts w:ascii="Times New Roman" w:hAnsi="Times New Roman"/>
          <w:sz w:val="26"/>
          <w:szCs w:val="26"/>
        </w:rPr>
      </w:pPr>
      <w:r w:rsidRPr="0020244B">
        <w:rPr>
          <w:rFonts w:ascii="Times New Roman" w:hAnsi="Times New Roman"/>
          <w:i/>
          <w:iCs/>
          <w:sz w:val="26"/>
          <w:szCs w:val="26"/>
        </w:rPr>
        <w:t xml:space="preserve">- формирование умения осуществлять сравнение и выделять общее и различное - </w:t>
      </w:r>
      <w:r w:rsidRPr="0020244B">
        <w:rPr>
          <w:rFonts w:ascii="Times New Roman" w:hAnsi="Times New Roman"/>
          <w:sz w:val="26"/>
          <w:szCs w:val="26"/>
        </w:rPr>
        <w:t xml:space="preserve">задания типа: «Произнеси оба слова. Прислушайся: какими звуками они отличаются?», «Сравни картинки. Чем они  различаются?» «Сравни два текста. Чем второй текст отличается от первого?», «Сравни слова в двух столбиках. Какое слово здесь лишнее?», «Прочитай слова. Понимаешь, почему слова объединены именно в такие группы?».                </w:t>
      </w:r>
    </w:p>
    <w:p w:rsidR="0020244B" w:rsidRPr="0020244B" w:rsidRDefault="0020244B" w:rsidP="0020244B">
      <w:pPr>
        <w:ind w:firstLine="708"/>
        <w:jc w:val="both"/>
        <w:rPr>
          <w:rFonts w:ascii="Times New Roman" w:hAnsi="Times New Roman"/>
          <w:i/>
          <w:iCs/>
          <w:sz w:val="26"/>
          <w:szCs w:val="26"/>
        </w:rPr>
      </w:pPr>
      <w:r w:rsidRPr="0020244B">
        <w:rPr>
          <w:rFonts w:ascii="Times New Roman" w:hAnsi="Times New Roman"/>
          <w:i/>
          <w:iCs/>
          <w:sz w:val="26"/>
          <w:szCs w:val="26"/>
        </w:rPr>
        <w:t>Коммуникативные УУД:</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i/>
          <w:iCs/>
          <w:sz w:val="26"/>
          <w:szCs w:val="26"/>
        </w:rPr>
        <w:t>- инициативное сотрудничество</w:t>
      </w:r>
      <w:r w:rsidRPr="0020244B">
        <w:rPr>
          <w:rFonts w:ascii="Times New Roman" w:hAnsi="Times New Roman"/>
          <w:b/>
          <w:sz w:val="26"/>
          <w:szCs w:val="26"/>
        </w:rPr>
        <w:t xml:space="preserve"> - </w:t>
      </w:r>
      <w:r w:rsidRPr="0020244B">
        <w:rPr>
          <w:rFonts w:ascii="Times New Roman" w:hAnsi="Times New Roman"/>
          <w:sz w:val="26"/>
          <w:szCs w:val="26"/>
        </w:rPr>
        <w:t>задания, требующие распределения  работы с соседом по парте</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xml:space="preserve">- </w:t>
      </w:r>
      <w:r w:rsidRPr="0020244B">
        <w:rPr>
          <w:rFonts w:ascii="Times New Roman" w:hAnsi="Times New Roman"/>
          <w:i/>
          <w:iCs/>
          <w:sz w:val="26"/>
          <w:szCs w:val="26"/>
        </w:rPr>
        <w:t>взаимодействие</w:t>
      </w:r>
      <w:r w:rsidRPr="0020244B">
        <w:rPr>
          <w:rFonts w:ascii="Times New Roman" w:hAnsi="Times New Roman"/>
          <w:sz w:val="26"/>
          <w:szCs w:val="26"/>
        </w:rPr>
        <w:t xml:space="preserve"> (интеллектуальный аспект коммуникации) – учёт позиции собеседника.</w:t>
      </w:r>
    </w:p>
    <w:p w:rsidR="0020244B" w:rsidRPr="0020244B" w:rsidRDefault="0020244B" w:rsidP="0020244B">
      <w:pPr>
        <w:jc w:val="center"/>
        <w:rPr>
          <w:rFonts w:ascii="Times New Roman" w:hAnsi="Times New Roman"/>
          <w:b/>
          <w:sz w:val="26"/>
          <w:szCs w:val="26"/>
        </w:rPr>
      </w:pPr>
      <w:r w:rsidRPr="0020244B">
        <w:rPr>
          <w:rFonts w:ascii="Times New Roman" w:hAnsi="Times New Roman"/>
          <w:b/>
          <w:sz w:val="26"/>
          <w:szCs w:val="26"/>
        </w:rPr>
        <w:t>Раздел "Развитие речи"</w:t>
      </w:r>
    </w:p>
    <w:p w:rsidR="0020244B" w:rsidRPr="0020244B" w:rsidRDefault="0020244B" w:rsidP="0020244B">
      <w:pPr>
        <w:ind w:firstLine="765"/>
        <w:rPr>
          <w:rFonts w:ascii="Times New Roman" w:eastAsia="Times New Roman CYR" w:hAnsi="Times New Roman"/>
          <w:i/>
          <w:iCs/>
          <w:sz w:val="26"/>
          <w:szCs w:val="26"/>
        </w:rPr>
      </w:pPr>
      <w:r w:rsidRPr="0020244B">
        <w:rPr>
          <w:rFonts w:ascii="Times New Roman" w:eastAsia="Times New Roman CYR" w:hAnsi="Times New Roman"/>
          <w:i/>
          <w:iCs/>
          <w:sz w:val="26"/>
          <w:szCs w:val="26"/>
        </w:rPr>
        <w:t>Личностные УУД:</w:t>
      </w:r>
    </w:p>
    <w:p w:rsidR="0020244B" w:rsidRPr="0020244B" w:rsidRDefault="0020244B" w:rsidP="0020244B">
      <w:pPr>
        <w:autoSpaceDE w:val="0"/>
        <w:ind w:firstLine="765"/>
        <w:jc w:val="both"/>
        <w:rPr>
          <w:rFonts w:ascii="Times New Roman" w:hAnsi="Times New Roman"/>
          <w:sz w:val="26"/>
          <w:szCs w:val="26"/>
        </w:rPr>
      </w:pPr>
      <w:r w:rsidRPr="0020244B">
        <w:rPr>
          <w:rFonts w:ascii="Times New Roman" w:eastAsia="Times New Roman CYR" w:hAnsi="Times New Roman"/>
          <w:i/>
          <w:iCs/>
          <w:sz w:val="26"/>
          <w:szCs w:val="26"/>
        </w:rPr>
        <w:t>- самоопределение и смыслообразование</w:t>
      </w:r>
      <w:r w:rsidRPr="0020244B">
        <w:rPr>
          <w:rFonts w:ascii="Times New Roman" w:eastAsia="Times New Roman CYR" w:hAnsi="Times New Roman"/>
          <w:b/>
          <w:bCs/>
          <w:sz w:val="26"/>
          <w:szCs w:val="26"/>
        </w:rPr>
        <w:t xml:space="preserve"> - </w:t>
      </w:r>
      <w:r w:rsidRPr="0020244B">
        <w:rPr>
          <w:rFonts w:ascii="Times New Roman" w:eastAsia="Times New Roman CYR" w:hAnsi="Times New Roman"/>
          <w:sz w:val="26"/>
          <w:szCs w:val="26"/>
        </w:rPr>
        <w:t>ф</w:t>
      </w:r>
      <w:r w:rsidRPr="0020244B">
        <w:rPr>
          <w:rFonts w:ascii="Times New Roman" w:hAnsi="Times New Roman"/>
          <w:bCs/>
          <w:sz w:val="26"/>
          <w:szCs w:val="26"/>
        </w:rPr>
        <w:t xml:space="preserve">ормирование умения школьников </w:t>
      </w:r>
      <w:r w:rsidRPr="0020244B">
        <w:rPr>
          <w:rFonts w:ascii="Times New Roman" w:eastAsia="NewtonCSanPin-Regular" w:hAnsi="Times New Roman"/>
          <w:bCs/>
          <w:sz w:val="26"/>
          <w:szCs w:val="26"/>
        </w:rPr>
        <w:t>ориентироваться в социальных ролях и межличностных отношениях</w:t>
      </w:r>
      <w:r w:rsidRPr="0020244B">
        <w:rPr>
          <w:rFonts w:ascii="Times New Roman" w:eastAsia="NewtonCSanPin-Regular" w:hAnsi="Times New Roman"/>
          <w:b/>
          <w:bCs/>
          <w:sz w:val="26"/>
          <w:szCs w:val="26"/>
        </w:rPr>
        <w:t xml:space="preserve"> </w:t>
      </w:r>
      <w:r w:rsidRPr="0020244B">
        <w:rPr>
          <w:rFonts w:ascii="Times New Roman" w:eastAsia="NewtonCSanPin-Regular" w:hAnsi="Times New Roman"/>
          <w:sz w:val="26"/>
          <w:szCs w:val="26"/>
        </w:rPr>
        <w:t xml:space="preserve">(умения </w:t>
      </w:r>
      <w:r w:rsidRPr="0020244B">
        <w:rPr>
          <w:rFonts w:ascii="Times New Roman" w:hAnsi="Times New Roman"/>
          <w:sz w:val="26"/>
          <w:szCs w:val="26"/>
        </w:rPr>
        <w:t xml:space="preserve">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w:t>
      </w:r>
    </w:p>
    <w:p w:rsidR="0020244B" w:rsidRPr="0020244B" w:rsidRDefault="0020244B" w:rsidP="0020244B">
      <w:pPr>
        <w:widowControl w:val="0"/>
        <w:numPr>
          <w:ilvl w:val="0"/>
          <w:numId w:val="15"/>
        </w:numPr>
        <w:tabs>
          <w:tab w:val="left" w:pos="360"/>
        </w:tabs>
        <w:suppressAutoHyphens/>
        <w:autoSpaceDE w:val="0"/>
        <w:spacing w:after="0" w:line="240" w:lineRule="auto"/>
        <w:ind w:left="0" w:firstLine="765"/>
        <w:jc w:val="both"/>
        <w:rPr>
          <w:rFonts w:ascii="Times New Roman" w:eastAsia="Times New Roman CYR" w:hAnsi="Times New Roman"/>
          <w:sz w:val="26"/>
          <w:szCs w:val="26"/>
        </w:rPr>
      </w:pPr>
      <w:r w:rsidRPr="0020244B">
        <w:rPr>
          <w:rFonts w:ascii="Times New Roman" w:eastAsia="Times New Roman CYR" w:hAnsi="Times New Roman"/>
          <w:i/>
          <w:iCs/>
          <w:sz w:val="26"/>
          <w:szCs w:val="26"/>
        </w:rPr>
        <w:t>- нравственно-этическая ориентация</w:t>
      </w:r>
      <w:r w:rsidRPr="0020244B">
        <w:rPr>
          <w:rFonts w:ascii="Times New Roman" w:eastAsia="NewtonCSanPin-Regular" w:hAnsi="Times New Roman"/>
          <w:i/>
          <w:iCs/>
          <w:sz w:val="26"/>
          <w:szCs w:val="26"/>
        </w:rPr>
        <w:t xml:space="preserve"> </w:t>
      </w:r>
      <w:r w:rsidRPr="0020244B">
        <w:rPr>
          <w:rFonts w:ascii="Times New Roman" w:eastAsia="NewtonCSanPin-Regular" w:hAnsi="Times New Roman"/>
          <w:sz w:val="26"/>
          <w:szCs w:val="26"/>
        </w:rPr>
        <w:t>(</w:t>
      </w:r>
      <w:r w:rsidRPr="0020244B">
        <w:rPr>
          <w:rFonts w:ascii="Times New Roman" w:eastAsia="Times New Roman CYR" w:hAnsi="Times New Roman"/>
          <w:sz w:val="26"/>
          <w:szCs w:val="26"/>
        </w:rPr>
        <w:t xml:space="preserve">наблюдательность, способность любить и ценить окружающий мир, ценить дружбу) </w:t>
      </w:r>
      <w:r w:rsidRPr="0020244B">
        <w:rPr>
          <w:rFonts w:ascii="Times New Roman" w:eastAsia="NewtonCSanPin-Regular" w:hAnsi="Times New Roman"/>
          <w:sz w:val="26"/>
          <w:szCs w:val="26"/>
        </w:rPr>
        <w:t xml:space="preserve">осуществляется на базе текстов и заданий, при обсуждении которых в методическом аппарате, наряду </w:t>
      </w:r>
      <w:r w:rsidRPr="0020244B">
        <w:rPr>
          <w:rFonts w:ascii="Times New Roman" w:eastAsia="Times New Roman CYR" w:hAnsi="Times New Roman"/>
          <w:sz w:val="26"/>
          <w:szCs w:val="26"/>
        </w:rPr>
        <w:t xml:space="preserve">с анализом их языковых  и структурных особенностей (описание, повествование, научный или научно-популярный текст, главная мысль и главное переживание, деление текста на части), затрагиваются </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нравственно-этические и экологические проблемы.;</w:t>
      </w:r>
    </w:p>
    <w:p w:rsidR="0020244B" w:rsidRPr="0020244B" w:rsidRDefault="0020244B" w:rsidP="0020244B">
      <w:pPr>
        <w:widowControl w:val="0"/>
        <w:numPr>
          <w:ilvl w:val="0"/>
          <w:numId w:val="15"/>
        </w:numPr>
        <w:tabs>
          <w:tab w:val="left" w:pos="360"/>
        </w:tabs>
        <w:suppressAutoHyphens/>
        <w:autoSpaceDE w:val="0"/>
        <w:spacing w:after="0" w:line="240" w:lineRule="auto"/>
        <w:ind w:left="0" w:firstLine="765"/>
        <w:jc w:val="both"/>
        <w:rPr>
          <w:rFonts w:ascii="Times New Roman" w:eastAsia="Times New Roman CYR" w:hAnsi="Times New Roman"/>
          <w:sz w:val="26"/>
          <w:szCs w:val="26"/>
        </w:rPr>
      </w:pPr>
      <w:r w:rsidRPr="0020244B">
        <w:rPr>
          <w:rFonts w:ascii="Times New Roman" w:eastAsia="Times New Roman CYR" w:hAnsi="Times New Roman"/>
          <w:i/>
          <w:iCs/>
          <w:sz w:val="26"/>
          <w:szCs w:val="26"/>
        </w:rPr>
        <w:t>- формирование базовых эстетических ценностей</w:t>
      </w:r>
      <w:r w:rsidRPr="0020244B">
        <w:rPr>
          <w:rFonts w:ascii="Times New Roman" w:eastAsia="Times New Roman CYR" w:hAnsi="Times New Roman"/>
          <w:b/>
          <w:bCs/>
          <w:i/>
          <w:iCs/>
          <w:sz w:val="26"/>
          <w:szCs w:val="26"/>
        </w:rPr>
        <w:t xml:space="preserve"> </w:t>
      </w:r>
      <w:r w:rsidRPr="0020244B">
        <w:rPr>
          <w:rFonts w:ascii="Times New Roman" w:eastAsia="Times New Roman CYR" w:hAnsi="Times New Roman"/>
          <w:sz w:val="26"/>
          <w:szCs w:val="26"/>
        </w:rPr>
        <w:t>(эстетических переживаний, эстетического вкуса, представлению о том, что красота - это то, что вокруг, - необходимо лишь научиться её обнаруживать, что природа для  художника (писателя, поэта) - живая) построено на основе  анализа литературных текстов, а также заданий, входящих в линию работы с живописными произведениями.;</w:t>
      </w:r>
    </w:p>
    <w:p w:rsidR="0020244B" w:rsidRPr="0020244B" w:rsidRDefault="0020244B" w:rsidP="0020244B">
      <w:pPr>
        <w:widowControl w:val="0"/>
        <w:numPr>
          <w:ilvl w:val="0"/>
          <w:numId w:val="15"/>
        </w:numPr>
        <w:tabs>
          <w:tab w:val="left" w:pos="360"/>
        </w:tabs>
        <w:suppressAutoHyphens/>
        <w:autoSpaceDE w:val="0"/>
        <w:spacing w:after="0" w:line="240" w:lineRule="auto"/>
        <w:ind w:left="0" w:firstLine="765"/>
        <w:jc w:val="both"/>
        <w:rPr>
          <w:rFonts w:ascii="Times New Roman" w:eastAsia="Times New Roman CYR" w:hAnsi="Times New Roman"/>
          <w:sz w:val="26"/>
          <w:szCs w:val="26"/>
        </w:rPr>
      </w:pPr>
      <w:r w:rsidRPr="0020244B">
        <w:rPr>
          <w:rFonts w:ascii="Times New Roman" w:eastAsia="Times New Roman CYR" w:hAnsi="Times New Roman"/>
          <w:i/>
          <w:iCs/>
          <w:sz w:val="26"/>
          <w:szCs w:val="26"/>
        </w:rPr>
        <w:t xml:space="preserve">- формирование опыта нравственных и эстетических переживаний </w:t>
      </w:r>
      <w:r w:rsidRPr="0020244B">
        <w:rPr>
          <w:rFonts w:ascii="Times New Roman" w:eastAsia="Times New Roman CYR" w:hAnsi="Times New Roman"/>
          <w:sz w:val="26"/>
          <w:szCs w:val="26"/>
        </w:rPr>
        <w:t>(опыта примерок: способности каждый раз все ситуации этического и эстетического характера примерять на себя) осуществляется с помощью в</w:t>
      </w:r>
      <w:r w:rsidRPr="0020244B">
        <w:rPr>
          <w:rFonts w:ascii="Times New Roman" w:eastAsia="Times New Roman CYR" w:hAnsi="Times New Roman"/>
          <w:bCs/>
          <w:sz w:val="26"/>
          <w:szCs w:val="26"/>
        </w:rPr>
        <w:t>опросов и заданий, цель которых - опереться</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i/>
          <w:iCs/>
          <w:sz w:val="26"/>
          <w:szCs w:val="26"/>
        </w:rPr>
        <w:t>на социальный и личностный опыт ребёнка.</w:t>
      </w:r>
    </w:p>
    <w:p w:rsidR="0020244B" w:rsidRPr="0020244B" w:rsidRDefault="0020244B" w:rsidP="0020244B">
      <w:pPr>
        <w:widowControl w:val="0"/>
        <w:numPr>
          <w:ilvl w:val="0"/>
          <w:numId w:val="15"/>
        </w:numPr>
        <w:tabs>
          <w:tab w:val="left" w:pos="360"/>
        </w:tabs>
        <w:suppressAutoHyphens/>
        <w:autoSpaceDE w:val="0"/>
        <w:spacing w:after="0" w:line="240" w:lineRule="auto"/>
        <w:ind w:left="0" w:firstLine="765"/>
        <w:jc w:val="both"/>
        <w:rPr>
          <w:rFonts w:ascii="Times New Roman" w:hAnsi="Times New Roman"/>
          <w:b/>
          <w:i/>
          <w:iCs/>
          <w:sz w:val="26"/>
          <w:szCs w:val="26"/>
        </w:rPr>
      </w:pPr>
      <w:r w:rsidRPr="0020244B">
        <w:rPr>
          <w:rFonts w:ascii="Times New Roman" w:eastAsia="Times New Roman CYR" w:hAnsi="Times New Roman"/>
          <w:sz w:val="26"/>
          <w:szCs w:val="26"/>
        </w:rPr>
        <w:t xml:space="preserve">      </w:t>
      </w:r>
      <w:r w:rsidRPr="0020244B">
        <w:rPr>
          <w:rFonts w:ascii="Times New Roman" w:hAnsi="Times New Roman"/>
          <w:b/>
          <w:i/>
          <w:iCs/>
          <w:sz w:val="26"/>
          <w:szCs w:val="26"/>
        </w:rPr>
        <w:t>Ожидаемые результаты формирования УУД к концу 2-го года обучения:</w:t>
      </w:r>
    </w:p>
    <w:p w:rsidR="0020244B" w:rsidRPr="0020244B" w:rsidRDefault="0020244B" w:rsidP="0020244B">
      <w:pPr>
        <w:jc w:val="both"/>
        <w:rPr>
          <w:rFonts w:ascii="Times New Roman" w:hAnsi="Times New Roman"/>
          <w:sz w:val="26"/>
          <w:szCs w:val="26"/>
        </w:rPr>
      </w:pPr>
      <w:r w:rsidRPr="0020244B">
        <w:rPr>
          <w:rFonts w:ascii="Times New Roman" w:hAnsi="Times New Roman"/>
          <w:i/>
          <w:iCs/>
          <w:sz w:val="26"/>
          <w:szCs w:val="26"/>
        </w:rPr>
        <w:tab/>
        <w:t xml:space="preserve">В области познавательных УУД (общеучебных) </w:t>
      </w:r>
      <w:r w:rsidRPr="0020244B">
        <w:rPr>
          <w:rFonts w:ascii="Times New Roman" w:hAnsi="Times New Roman"/>
          <w:sz w:val="26"/>
          <w:szCs w:val="26"/>
        </w:rPr>
        <w:t xml:space="preserve">школьник научится: инструментально освоить алфавит для свободной ориентации в корпусе учебных словарей: быстрого поиска нужной группы слов или словарной статьи; ориентироваться в учебной книге: читать язык условных обозначений; находить нужный текст упражнения, правило или таблицу; находить выделенный фрагмент текста, выделенные строчки и слова  на странице и развороте; работать с несколькими  источниками информации (двумя частями учебной книги и "Рабочей тетрадью"; учебной книгой и учебными словарями; текстом и иллюстрацией к тексту) </w:t>
      </w:r>
    </w:p>
    <w:p w:rsidR="0020244B" w:rsidRPr="0020244B" w:rsidRDefault="0020244B" w:rsidP="0020244B">
      <w:pPr>
        <w:jc w:val="both"/>
        <w:rPr>
          <w:rFonts w:ascii="Times New Roman" w:hAnsi="Times New Roman"/>
          <w:sz w:val="26"/>
          <w:szCs w:val="26"/>
        </w:rPr>
      </w:pPr>
      <w:r w:rsidRPr="0020244B">
        <w:rPr>
          <w:rFonts w:ascii="Times New Roman" w:hAnsi="Times New Roman"/>
          <w:b/>
          <w:sz w:val="26"/>
          <w:szCs w:val="26"/>
        </w:rPr>
        <w:tab/>
      </w:r>
      <w:r w:rsidRPr="0020244B">
        <w:rPr>
          <w:rFonts w:ascii="Times New Roman" w:hAnsi="Times New Roman"/>
          <w:i/>
          <w:iCs/>
          <w:sz w:val="26"/>
          <w:szCs w:val="26"/>
        </w:rPr>
        <w:t xml:space="preserve">В области коммуникативных УУД  </w:t>
      </w:r>
      <w:r w:rsidRPr="0020244B">
        <w:rPr>
          <w:rFonts w:ascii="Times New Roman" w:hAnsi="Times New Roman"/>
          <w:sz w:val="26"/>
          <w:szCs w:val="26"/>
        </w:rPr>
        <w:t xml:space="preserve">школьник должен уметь: </w:t>
      </w:r>
      <w:r w:rsidRPr="0020244B">
        <w:rPr>
          <w:rFonts w:ascii="Times New Roman" w:hAnsi="Times New Roman"/>
          <w:i/>
          <w:iCs/>
          <w:sz w:val="26"/>
          <w:szCs w:val="26"/>
        </w:rPr>
        <w:t>в рамках инициативного сотрудничества:</w:t>
      </w:r>
      <w:r w:rsidRPr="0020244B">
        <w:rPr>
          <w:rFonts w:ascii="Times New Roman" w:hAnsi="Times New Roman"/>
          <w:b/>
          <w:sz w:val="26"/>
          <w:szCs w:val="26"/>
        </w:rPr>
        <w:t xml:space="preserve"> </w:t>
      </w:r>
      <w:r w:rsidRPr="0020244B">
        <w:rPr>
          <w:rFonts w:ascii="Times New Roman" w:hAnsi="Times New Roman"/>
          <w:sz w:val="26"/>
          <w:szCs w:val="26"/>
        </w:rPr>
        <w:t>работать с соседом по парте: распределять работу между собой и соседом,  выполнять свою часть работы, осуществлять взаимопроверку выполненной работы;  выполнять работу по цепочке;</w:t>
      </w:r>
      <w:r w:rsidRPr="0020244B">
        <w:rPr>
          <w:rFonts w:ascii="Times New Roman" w:hAnsi="Times New Roman"/>
          <w:b/>
          <w:sz w:val="26"/>
          <w:szCs w:val="26"/>
        </w:rPr>
        <w:tab/>
      </w:r>
      <w:r w:rsidRPr="0020244B">
        <w:rPr>
          <w:rFonts w:ascii="Times New Roman" w:hAnsi="Times New Roman"/>
          <w:i/>
          <w:iCs/>
          <w:sz w:val="26"/>
          <w:szCs w:val="26"/>
        </w:rPr>
        <w:t xml:space="preserve">в рамках коммуникации  как взаимодействия: </w:t>
      </w:r>
      <w:r w:rsidRPr="0020244B">
        <w:rPr>
          <w:rFonts w:ascii="Times New Roman" w:hAnsi="Times New Roman"/>
          <w:sz w:val="26"/>
          <w:szCs w:val="26"/>
        </w:rPr>
        <w:t xml:space="preserve">видеть разницу двух заявленных точек зрения, двух позиций и мотивированно присоединяться к одной из них; использовать правила, таблицы, модели для подтверждения своей позиции или высказанных героями точек зрения. </w:t>
      </w:r>
    </w:p>
    <w:p w:rsidR="0020244B" w:rsidRPr="0020244B" w:rsidRDefault="0020244B" w:rsidP="0020244B">
      <w:pPr>
        <w:ind w:firstLine="795"/>
        <w:jc w:val="both"/>
        <w:rPr>
          <w:rFonts w:ascii="Times New Roman" w:hAnsi="Times New Roman"/>
          <w:sz w:val="26"/>
          <w:szCs w:val="26"/>
        </w:rPr>
      </w:pPr>
      <w:r w:rsidRPr="0020244B">
        <w:rPr>
          <w:rFonts w:ascii="Times New Roman" w:hAnsi="Times New Roman"/>
          <w:i/>
          <w:iCs/>
          <w:sz w:val="26"/>
          <w:szCs w:val="26"/>
        </w:rPr>
        <w:t xml:space="preserve">В области регулятивных УУД (контроль и самоконтроль учебных действий) </w:t>
      </w:r>
      <w:r w:rsidRPr="0020244B">
        <w:rPr>
          <w:rFonts w:ascii="Times New Roman" w:hAnsi="Times New Roman"/>
          <w:sz w:val="26"/>
          <w:szCs w:val="26"/>
        </w:rPr>
        <w:t xml:space="preserve"> школьник научится: понимать, что можно апеллировать к правилу для подтверждения своего ответа или того решения, с которым он соглашается;  проверять выполненную работу, используя правила и словари, а также самостоятельно выполнять работу над ошибками.</w:t>
      </w:r>
    </w:p>
    <w:p w:rsidR="0020244B" w:rsidRPr="0020244B" w:rsidRDefault="0020244B" w:rsidP="0020244B">
      <w:pPr>
        <w:jc w:val="center"/>
        <w:rPr>
          <w:rFonts w:ascii="Times New Roman" w:hAnsi="Times New Roman"/>
          <w:b/>
          <w:iCs/>
          <w:sz w:val="26"/>
          <w:szCs w:val="26"/>
        </w:rPr>
      </w:pPr>
      <w:r w:rsidRPr="0020244B">
        <w:rPr>
          <w:rFonts w:ascii="Times New Roman" w:hAnsi="Times New Roman"/>
          <w:b/>
          <w:iCs/>
          <w:sz w:val="26"/>
          <w:szCs w:val="26"/>
        </w:rPr>
        <w:t>3 КЛАСС</w:t>
      </w:r>
    </w:p>
    <w:p w:rsidR="0020244B" w:rsidRPr="0020244B" w:rsidRDefault="0020244B" w:rsidP="0020244B">
      <w:pPr>
        <w:pStyle w:val="a4"/>
        <w:ind w:left="0"/>
        <w:jc w:val="both"/>
        <w:rPr>
          <w:rFonts w:ascii="Times New Roman" w:hAnsi="Times New Roman"/>
          <w:i/>
          <w:iCs/>
          <w:sz w:val="26"/>
          <w:szCs w:val="26"/>
        </w:rPr>
      </w:pPr>
      <w:r w:rsidRPr="0020244B">
        <w:rPr>
          <w:rFonts w:ascii="Times New Roman" w:hAnsi="Times New Roman"/>
          <w:i/>
          <w:iCs/>
          <w:sz w:val="26"/>
          <w:szCs w:val="26"/>
        </w:rPr>
        <w:tab/>
        <w:t>Познавательные УУД (информационные):</w:t>
      </w:r>
    </w:p>
    <w:p w:rsidR="0020244B" w:rsidRPr="0020244B" w:rsidRDefault="0020244B" w:rsidP="0020244B">
      <w:pPr>
        <w:pStyle w:val="a4"/>
        <w:ind w:left="0"/>
        <w:jc w:val="both"/>
        <w:rPr>
          <w:rFonts w:ascii="Times New Roman" w:hAnsi="Times New Roman"/>
          <w:i/>
          <w:iCs/>
          <w:sz w:val="26"/>
          <w:szCs w:val="26"/>
        </w:rPr>
      </w:pPr>
      <w:r w:rsidRPr="0020244B">
        <w:rPr>
          <w:rFonts w:ascii="Times New Roman" w:hAnsi="Times New Roman"/>
          <w:i/>
          <w:iCs/>
          <w:sz w:val="26"/>
          <w:szCs w:val="26"/>
        </w:rPr>
        <w:tab/>
        <w:t xml:space="preserve">- обучение работе с разными видами информации: </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sz w:val="26"/>
          <w:szCs w:val="26"/>
        </w:rPr>
        <w:tab/>
        <w:t xml:space="preserve">а) </w:t>
      </w:r>
      <w:r w:rsidRPr="0020244B">
        <w:rPr>
          <w:rFonts w:ascii="Times New Roman" w:hAnsi="Times New Roman"/>
          <w:i/>
          <w:sz w:val="26"/>
          <w:szCs w:val="26"/>
        </w:rPr>
        <w:t xml:space="preserve">формирование умения поиска информации в учебных словарях </w:t>
      </w:r>
      <w:r w:rsidRPr="0020244B">
        <w:rPr>
          <w:rFonts w:ascii="Times New Roman" w:hAnsi="Times New Roman"/>
          <w:i/>
          <w:iCs/>
          <w:sz w:val="26"/>
          <w:szCs w:val="26"/>
        </w:rPr>
        <w:t xml:space="preserve"> по </w:t>
      </w:r>
      <w:r w:rsidRPr="0020244B">
        <w:rPr>
          <w:rFonts w:ascii="Times New Roman" w:hAnsi="Times New Roman"/>
          <w:sz w:val="26"/>
          <w:szCs w:val="26"/>
        </w:rPr>
        <w:t>заданию  (типа: «Открой словарь на букву Й. Найди там группу слов», «Посмотри в словаре, как пишутся слова… ») и  по условным  обозначениям.</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sz w:val="26"/>
          <w:szCs w:val="26"/>
        </w:rPr>
        <w:tab/>
        <w:t xml:space="preserve">б) </w:t>
      </w:r>
      <w:r w:rsidRPr="0020244B">
        <w:rPr>
          <w:rFonts w:ascii="Times New Roman" w:hAnsi="Times New Roman"/>
          <w:i/>
          <w:sz w:val="26"/>
          <w:szCs w:val="26"/>
        </w:rPr>
        <w:t>обучение работе с информацией, представленной в табличной форме.</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sz w:val="26"/>
          <w:szCs w:val="26"/>
        </w:rPr>
        <w:tab/>
        <w:t xml:space="preserve">в) </w:t>
      </w:r>
      <w:r w:rsidRPr="0020244B">
        <w:rPr>
          <w:rFonts w:ascii="Times New Roman" w:hAnsi="Times New Roman"/>
          <w:i/>
          <w:sz w:val="26"/>
          <w:szCs w:val="26"/>
        </w:rPr>
        <w:t>формирование умения пользоваться инструкциями  в начале и в конце учебника и инструкциями на страницах учебника.</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xml:space="preserve">- поиск и выделение необходимой информации </w:t>
      </w:r>
      <w:r w:rsidRPr="0020244B">
        <w:rPr>
          <w:rFonts w:ascii="Times New Roman" w:hAnsi="Times New Roman"/>
          <w:sz w:val="26"/>
          <w:szCs w:val="26"/>
        </w:rPr>
        <w:t>- задания типа: «Посмотри в словаре, как пишутся слова… Запиши их с нужными буквами</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xml:space="preserve">- анализ и интерпретация информации </w:t>
      </w:r>
      <w:r w:rsidRPr="0020244B">
        <w:rPr>
          <w:rFonts w:ascii="Times New Roman" w:hAnsi="Times New Roman"/>
          <w:sz w:val="26"/>
          <w:szCs w:val="26"/>
        </w:rPr>
        <w:t>- Задания типа: «Можешь привести примеры?», «Подтверди строчки, выделенные жирным шрифтом, своими примерами», «Теперь ты сможешь доказать, что КРАСОТА  - это имя существительное?».</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b/>
          <w:sz w:val="26"/>
          <w:szCs w:val="26"/>
        </w:rPr>
        <w:tab/>
        <w:t>-</w:t>
      </w:r>
      <w:r w:rsidRPr="0020244B">
        <w:rPr>
          <w:rFonts w:ascii="Times New Roman" w:hAnsi="Times New Roman"/>
          <w:i/>
          <w:iCs/>
          <w:sz w:val="26"/>
          <w:szCs w:val="26"/>
        </w:rPr>
        <w:t xml:space="preserve"> применение и представление  информации - </w:t>
      </w:r>
      <w:r w:rsidRPr="0020244B">
        <w:rPr>
          <w:rFonts w:ascii="Times New Roman" w:hAnsi="Times New Roman"/>
          <w:sz w:val="26"/>
          <w:szCs w:val="26"/>
        </w:rPr>
        <w:t>задания типа: «Найди слова, на примере которых можно показать чередование согласных в корне, видимое на письме», «Открой словарь. Найди  и выпиши любое существительное вместе с теми буквами, которые за ним следуют. Попробуй рассказать о нём КАК О ЧАСТИ РЕЧИ.</w:t>
      </w:r>
    </w:p>
    <w:p w:rsidR="0020244B" w:rsidRPr="0020244B" w:rsidRDefault="0020244B" w:rsidP="0020244B">
      <w:pPr>
        <w:jc w:val="both"/>
        <w:rPr>
          <w:rFonts w:ascii="Times New Roman" w:hAnsi="Times New Roman"/>
          <w:i/>
          <w:iCs/>
          <w:sz w:val="26"/>
          <w:szCs w:val="26"/>
        </w:rPr>
      </w:pPr>
      <w:r w:rsidRPr="0020244B">
        <w:rPr>
          <w:rFonts w:ascii="Times New Roman" w:hAnsi="Times New Roman"/>
          <w:sz w:val="26"/>
          <w:szCs w:val="26"/>
        </w:rPr>
        <w:tab/>
      </w:r>
      <w:r w:rsidRPr="0020244B">
        <w:rPr>
          <w:rFonts w:ascii="Times New Roman" w:hAnsi="Times New Roman"/>
          <w:b/>
          <w:sz w:val="26"/>
          <w:szCs w:val="26"/>
        </w:rPr>
        <w:tab/>
      </w:r>
      <w:r w:rsidRPr="0020244B">
        <w:rPr>
          <w:rFonts w:ascii="Times New Roman" w:hAnsi="Times New Roman"/>
          <w:i/>
          <w:iCs/>
          <w:sz w:val="26"/>
          <w:szCs w:val="26"/>
        </w:rPr>
        <w:t>Познавательные УУД (логические):</w:t>
      </w:r>
    </w:p>
    <w:p w:rsidR="0020244B" w:rsidRPr="0020244B" w:rsidRDefault="0020244B" w:rsidP="0020244B">
      <w:pPr>
        <w:jc w:val="both"/>
        <w:rPr>
          <w:rFonts w:ascii="Times New Roman" w:hAnsi="Times New Roman"/>
          <w:sz w:val="26"/>
          <w:szCs w:val="26"/>
        </w:rPr>
      </w:pPr>
      <w:r w:rsidRPr="0020244B">
        <w:rPr>
          <w:rFonts w:ascii="Times New Roman" w:hAnsi="Times New Roman"/>
          <w:i/>
          <w:iCs/>
          <w:sz w:val="26"/>
          <w:szCs w:val="26"/>
        </w:rPr>
        <w:tab/>
        <w:t xml:space="preserve">- подведение под правило. </w:t>
      </w:r>
    </w:p>
    <w:p w:rsidR="0020244B" w:rsidRPr="0020244B" w:rsidRDefault="0020244B" w:rsidP="0020244B">
      <w:pPr>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формирование умения осуществлять сравнение и выделять общее и различное.</w:t>
      </w:r>
      <w:r w:rsidRPr="0020244B">
        <w:rPr>
          <w:rFonts w:ascii="Times New Roman" w:hAnsi="Times New Roman"/>
          <w:sz w:val="26"/>
          <w:szCs w:val="26"/>
        </w:rPr>
        <w:t xml:space="preserve"> Задания типа: «Сравни, какими буквами передаётся на письме один  и тот же звук», «Скажи, усвоение какой орфограммы проверялось в этом упражнении?», «На какие две группы можно поделить  эти слова? Обоснуй своё мнение».</w:t>
      </w:r>
    </w:p>
    <w:p w:rsidR="0020244B" w:rsidRPr="0020244B" w:rsidRDefault="0020244B" w:rsidP="0020244B">
      <w:pPr>
        <w:jc w:val="both"/>
        <w:rPr>
          <w:rFonts w:ascii="Times New Roman" w:hAnsi="Times New Roman"/>
          <w:i/>
          <w:iCs/>
          <w:sz w:val="26"/>
          <w:szCs w:val="26"/>
        </w:rPr>
      </w:pPr>
      <w:r w:rsidRPr="0020244B">
        <w:rPr>
          <w:rFonts w:ascii="Times New Roman" w:hAnsi="Times New Roman"/>
          <w:i/>
          <w:iCs/>
          <w:sz w:val="26"/>
          <w:szCs w:val="26"/>
        </w:rPr>
        <w:tab/>
        <w:t>Познавательные УУД (общеучебные):</w:t>
      </w:r>
    </w:p>
    <w:p w:rsidR="0020244B" w:rsidRPr="0020244B" w:rsidRDefault="0020244B" w:rsidP="0020244B">
      <w:pPr>
        <w:pStyle w:val="a4"/>
        <w:tabs>
          <w:tab w:val="left" w:pos="0"/>
        </w:tabs>
        <w:ind w:left="0" w:firstLine="810"/>
        <w:jc w:val="both"/>
        <w:rPr>
          <w:rFonts w:ascii="Times New Roman" w:hAnsi="Times New Roman"/>
          <w:sz w:val="26"/>
          <w:szCs w:val="26"/>
        </w:rPr>
      </w:pPr>
      <w:r w:rsidRPr="0020244B">
        <w:rPr>
          <w:rFonts w:ascii="Times New Roman" w:hAnsi="Times New Roman"/>
          <w:i/>
          <w:iCs/>
          <w:sz w:val="26"/>
          <w:szCs w:val="26"/>
        </w:rPr>
        <w:t xml:space="preserve">- умение ставить, формулировать и решать проблемы как некоего  целого, включающего целый ряд логических шагов: </w:t>
      </w:r>
      <w:r w:rsidRPr="0020244B">
        <w:rPr>
          <w:rFonts w:ascii="Times New Roman" w:hAnsi="Times New Roman"/>
          <w:sz w:val="26"/>
          <w:szCs w:val="26"/>
        </w:rPr>
        <w:t>различения прямого и переносного значения слов и записи многозначных слов в Толковом словаре.</w:t>
      </w:r>
    </w:p>
    <w:p w:rsidR="0020244B" w:rsidRPr="0020244B" w:rsidRDefault="0020244B" w:rsidP="0020244B">
      <w:pPr>
        <w:pStyle w:val="a4"/>
        <w:ind w:left="0"/>
        <w:rPr>
          <w:rFonts w:ascii="Times New Roman" w:hAnsi="Times New Roman"/>
          <w:i/>
          <w:iCs/>
          <w:sz w:val="26"/>
          <w:szCs w:val="26"/>
        </w:rPr>
      </w:pPr>
      <w:r w:rsidRPr="0020244B">
        <w:rPr>
          <w:rFonts w:ascii="Times New Roman" w:hAnsi="Times New Roman"/>
          <w:i/>
          <w:iCs/>
          <w:sz w:val="26"/>
          <w:szCs w:val="26"/>
        </w:rPr>
        <w:tab/>
        <w:t>Регулятивные УУД:</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sz w:val="26"/>
          <w:szCs w:val="26"/>
        </w:rPr>
        <w:tab/>
        <w:t>-</w:t>
      </w:r>
      <w:r w:rsidRPr="0020244B">
        <w:rPr>
          <w:rFonts w:ascii="Times New Roman" w:hAnsi="Times New Roman"/>
          <w:i/>
          <w:iCs/>
          <w:sz w:val="26"/>
          <w:szCs w:val="26"/>
        </w:rPr>
        <w:t xml:space="preserve"> контроль и самоконтроль учебных действий.</w:t>
      </w:r>
      <w:r w:rsidRPr="0020244B">
        <w:rPr>
          <w:rFonts w:ascii="Times New Roman" w:hAnsi="Times New Roman"/>
          <w:b/>
          <w:sz w:val="26"/>
          <w:szCs w:val="26"/>
        </w:rPr>
        <w:t xml:space="preserve"> </w:t>
      </w:r>
      <w:r w:rsidRPr="0020244B">
        <w:rPr>
          <w:rFonts w:ascii="Times New Roman" w:hAnsi="Times New Roman"/>
          <w:sz w:val="26"/>
          <w:szCs w:val="26"/>
        </w:rPr>
        <w:t>Задания типа: «Как ты докажешь, что во всех этих словах есть орфограммы? Перечитай инструкцию»,  «Поменяйтесь тетрадями с соседом по парте: проверьте работу друг друга. Исправьте допущенные ошибки»; "Сколько в тексте таких предложений? Должно быть три!"; "Докажи письменно на примере любых двух слов, что эти слова изменяются по 2-му склонению. Третьим словом пиши слово ТОПОР, чтобы не ошибиться в окончаниях.</w:t>
      </w:r>
    </w:p>
    <w:p w:rsidR="0020244B" w:rsidRPr="0020244B" w:rsidRDefault="0020244B" w:rsidP="0020244B">
      <w:pPr>
        <w:pStyle w:val="a4"/>
        <w:ind w:left="0"/>
        <w:jc w:val="both"/>
        <w:rPr>
          <w:rFonts w:ascii="Times New Roman" w:hAnsi="Times New Roman"/>
          <w:i/>
          <w:iCs/>
          <w:sz w:val="26"/>
          <w:szCs w:val="26"/>
        </w:rPr>
      </w:pPr>
      <w:r w:rsidRPr="0020244B">
        <w:rPr>
          <w:rFonts w:ascii="Times New Roman" w:hAnsi="Times New Roman"/>
          <w:b/>
          <w:sz w:val="26"/>
          <w:szCs w:val="26"/>
        </w:rPr>
        <w:tab/>
      </w:r>
      <w:r w:rsidRPr="0020244B">
        <w:rPr>
          <w:rFonts w:ascii="Times New Roman" w:hAnsi="Times New Roman"/>
          <w:i/>
          <w:iCs/>
          <w:sz w:val="26"/>
          <w:szCs w:val="26"/>
        </w:rPr>
        <w:t xml:space="preserve">- самоконтроль процесса и результатов деятельности. </w:t>
      </w:r>
      <w:r w:rsidRPr="0020244B">
        <w:rPr>
          <w:rFonts w:ascii="Times New Roman" w:hAnsi="Times New Roman"/>
          <w:sz w:val="26"/>
          <w:szCs w:val="26"/>
        </w:rPr>
        <w:t xml:space="preserve">Задания типа:  «Выпиши из текста слова со знакомыми орфограммами. Перед ними запиши проверочные слова», «Сколько разных видов орфограмм тебе встретилось? Присвой им порядковые номера», «Проверь себя: открой словарь на букву – К», «Найди название орфограммы, которая вызывает у тебя затруднение. Выполни одно из заданий на эту орфограмму». </w:t>
      </w:r>
      <w:r w:rsidRPr="0020244B">
        <w:rPr>
          <w:rFonts w:ascii="Times New Roman" w:hAnsi="Times New Roman"/>
          <w:i/>
          <w:iCs/>
          <w:sz w:val="26"/>
          <w:szCs w:val="26"/>
        </w:rPr>
        <w:tab/>
        <w:t>Личностные УУД.</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i/>
          <w:iCs/>
          <w:sz w:val="26"/>
          <w:szCs w:val="26"/>
        </w:rPr>
        <w:tab/>
        <w:t xml:space="preserve">Самоопределение и смыслообразование </w:t>
      </w:r>
      <w:r w:rsidRPr="0020244B">
        <w:rPr>
          <w:rFonts w:ascii="Times New Roman" w:hAnsi="Times New Roman"/>
          <w:b/>
          <w:sz w:val="26"/>
          <w:szCs w:val="26"/>
        </w:rPr>
        <w:t xml:space="preserve">- </w:t>
      </w:r>
      <w:r w:rsidRPr="0020244B">
        <w:rPr>
          <w:rFonts w:ascii="Times New Roman" w:hAnsi="Times New Roman"/>
          <w:sz w:val="26"/>
          <w:szCs w:val="26"/>
        </w:rPr>
        <w:t xml:space="preserve">система заданий, нацеленная на децентрацию младшего школьника, ориентирующая его на учет чужой точки зрения. </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i/>
          <w:iCs/>
          <w:sz w:val="26"/>
          <w:szCs w:val="26"/>
        </w:rPr>
        <w:tab/>
        <w:t xml:space="preserve">Коммуникативные УУД: инициативное сотрудничество. </w:t>
      </w:r>
      <w:r w:rsidRPr="0020244B">
        <w:rPr>
          <w:rFonts w:ascii="Times New Roman" w:hAnsi="Times New Roman"/>
          <w:sz w:val="26"/>
          <w:szCs w:val="26"/>
        </w:rPr>
        <w:t>Задания, требующие распределения  работы с соседом по парте.</w:t>
      </w:r>
    </w:p>
    <w:p w:rsidR="0020244B" w:rsidRPr="0020244B" w:rsidRDefault="0020244B" w:rsidP="0020244B">
      <w:pPr>
        <w:jc w:val="center"/>
        <w:rPr>
          <w:rFonts w:ascii="Times New Roman" w:hAnsi="Times New Roman"/>
          <w:b/>
          <w:sz w:val="26"/>
          <w:szCs w:val="26"/>
        </w:rPr>
      </w:pPr>
      <w:r w:rsidRPr="0020244B">
        <w:rPr>
          <w:rFonts w:ascii="Times New Roman" w:hAnsi="Times New Roman"/>
          <w:b/>
          <w:sz w:val="26"/>
          <w:szCs w:val="26"/>
        </w:rPr>
        <w:t>Раздел "Развитие речи"</w:t>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i/>
          <w:iCs/>
          <w:sz w:val="26"/>
          <w:szCs w:val="26"/>
        </w:rPr>
        <w:tab/>
        <w:t>Личностные УУД. Самоопределение и смыслообразование:</w:t>
      </w:r>
    </w:p>
    <w:p w:rsidR="0020244B" w:rsidRPr="0020244B" w:rsidRDefault="0020244B" w:rsidP="0020244B">
      <w:pPr>
        <w:autoSpaceDE w:val="0"/>
        <w:jc w:val="both"/>
        <w:rPr>
          <w:rFonts w:ascii="Times New Roman" w:hAnsi="Times New Roman"/>
          <w:sz w:val="26"/>
          <w:szCs w:val="26"/>
        </w:rPr>
      </w:pPr>
      <w:r w:rsidRPr="0020244B">
        <w:rPr>
          <w:rFonts w:ascii="Times New Roman" w:eastAsia="Times New Roman CYR" w:hAnsi="Times New Roman"/>
          <w:i/>
          <w:iCs/>
          <w:sz w:val="26"/>
          <w:szCs w:val="26"/>
        </w:rPr>
        <w:tab/>
        <w:t>- ф</w:t>
      </w:r>
      <w:r w:rsidRPr="0020244B">
        <w:rPr>
          <w:rFonts w:ascii="Times New Roman" w:hAnsi="Times New Roman"/>
          <w:i/>
          <w:iCs/>
          <w:sz w:val="26"/>
          <w:szCs w:val="26"/>
        </w:rPr>
        <w:t xml:space="preserve">ормирование умения школьников </w:t>
      </w:r>
      <w:r w:rsidRPr="0020244B">
        <w:rPr>
          <w:rFonts w:ascii="Times New Roman" w:eastAsia="NewtonCSanPin-Regular" w:hAnsi="Times New Roman"/>
          <w:i/>
          <w:iCs/>
          <w:sz w:val="26"/>
          <w:szCs w:val="26"/>
        </w:rPr>
        <w:t xml:space="preserve">ориентироваться в социальных ролях и межличностных отношениях </w:t>
      </w:r>
      <w:r w:rsidRPr="0020244B">
        <w:rPr>
          <w:rFonts w:ascii="Times New Roman" w:eastAsia="NewtonCSanPin-Regular" w:hAnsi="Times New Roman"/>
          <w:sz w:val="26"/>
          <w:szCs w:val="26"/>
        </w:rPr>
        <w:t>(умения</w:t>
      </w:r>
      <w:r w:rsidRPr="0020244B">
        <w:rPr>
          <w:rFonts w:ascii="Times New Roman" w:hAnsi="Times New Roman"/>
          <w:sz w:val="26"/>
          <w:szCs w:val="26"/>
        </w:rPr>
        <w:t xml:space="preserve">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Вот некоторые темы, составляющие эту линию: «Как правильно написать письмо», "Как правильно и вежливо вести себя в магазине". "Как правильно выразить просьбу и благодарность"</w:t>
      </w:r>
    </w:p>
    <w:p w:rsidR="0020244B" w:rsidRPr="0020244B" w:rsidRDefault="0020244B" w:rsidP="0020244B">
      <w:pPr>
        <w:autoSpaceDE w:val="0"/>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xml:space="preserve">- формирование </w:t>
      </w:r>
      <w:r w:rsidRPr="0020244B">
        <w:rPr>
          <w:rFonts w:ascii="Times New Roman" w:eastAsia="NewtonCSanPin-Regular" w:hAnsi="Times New Roman"/>
          <w:i/>
          <w:iCs/>
          <w:sz w:val="26"/>
          <w:szCs w:val="26"/>
        </w:rPr>
        <w:t>ценностно-смысловой ориентации</w:t>
      </w:r>
      <w:r w:rsidRPr="0020244B">
        <w:rPr>
          <w:rFonts w:ascii="Times New Roman" w:eastAsia="NewtonCSanPin-Regular" w:hAnsi="Times New Roman"/>
          <w:sz w:val="26"/>
          <w:szCs w:val="26"/>
        </w:rPr>
        <w:t xml:space="preserve"> (</w:t>
      </w:r>
      <w:r w:rsidRPr="0020244B">
        <w:rPr>
          <w:rFonts w:ascii="Times New Roman" w:eastAsia="Times New Roman CYR" w:hAnsi="Times New Roman"/>
          <w:sz w:val="26"/>
          <w:szCs w:val="26"/>
        </w:rPr>
        <w:t>наблюдательности, способности любить и ценить окружающий мир, открывать для себя новое, удивительное  в привычном и обычном)</w:t>
      </w:r>
      <w:r w:rsidRPr="0020244B">
        <w:rPr>
          <w:rFonts w:ascii="Times New Roman" w:eastAsia="NewtonCSanPin-Regular" w:hAnsi="Times New Roman"/>
          <w:sz w:val="26"/>
          <w:szCs w:val="26"/>
        </w:rPr>
        <w:t xml:space="preserve"> осуществляется на базе текстов и заданий, при обсуждении которых в методическом аппарате, наряду </w:t>
      </w:r>
      <w:r w:rsidRPr="0020244B">
        <w:rPr>
          <w:rFonts w:ascii="Times New Roman" w:hAnsi="Times New Roman"/>
          <w:sz w:val="26"/>
          <w:szCs w:val="26"/>
        </w:rPr>
        <w:t xml:space="preserve">с анализом их языковых  и структурных особенностей (описание, повествование, научный или научно-популярный текст, главная мысль и главное переживание), затрагиваются </w:t>
      </w:r>
      <w:r w:rsidRPr="0020244B">
        <w:rPr>
          <w:rFonts w:ascii="Times New Roman" w:eastAsia="Times New Roman CYR" w:hAnsi="Times New Roman"/>
          <w:sz w:val="26"/>
          <w:szCs w:val="26"/>
        </w:rPr>
        <w:t>нравственно-этические и экологические проблемы</w:t>
      </w:r>
      <w:r w:rsidRPr="0020244B">
        <w:rPr>
          <w:rFonts w:ascii="Times New Roman" w:hAnsi="Times New Roman"/>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sz w:val="26"/>
          <w:szCs w:val="26"/>
        </w:rPr>
        <w:tab/>
      </w:r>
      <w:r w:rsidRPr="0020244B">
        <w:rPr>
          <w:rFonts w:ascii="Times New Roman" w:eastAsia="Times New Roman CYR" w:hAnsi="Times New Roman"/>
          <w:i/>
          <w:iCs/>
          <w:sz w:val="26"/>
          <w:szCs w:val="26"/>
        </w:rPr>
        <w:t xml:space="preserve">- формирование базовых эстетических ценностей </w:t>
      </w:r>
      <w:r w:rsidRPr="0020244B">
        <w:rPr>
          <w:rFonts w:ascii="Times New Roman" w:eastAsia="Times New Roman CYR" w:hAnsi="Times New Roman"/>
          <w:sz w:val="26"/>
          <w:szCs w:val="26"/>
        </w:rPr>
        <w:t>(эстетических переживаний, эстетического вкуса, представления о красоте и целостности окружающего мира) построено на основе  анализа литературных текстов, а также на основе заданий, входящих в линию работы с живописными произведениями;</w:t>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i/>
          <w:iCs/>
          <w:sz w:val="26"/>
          <w:szCs w:val="26"/>
        </w:rPr>
        <w:tab/>
        <w:t>- формирование опыта нравственных и эстетических переживаний</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(опыта примерок: способности каждый раз все ситуации этического и эстетического характера примерять на себя) осуществляется с помощью в</w:t>
      </w:r>
      <w:r w:rsidRPr="0020244B">
        <w:rPr>
          <w:rFonts w:ascii="Times New Roman" w:eastAsia="Times New Roman CYR" w:hAnsi="Times New Roman"/>
          <w:bCs/>
          <w:sz w:val="26"/>
          <w:szCs w:val="26"/>
        </w:rPr>
        <w:t xml:space="preserve">опросов и заданий, цель которых </w:t>
      </w:r>
      <w:r w:rsidRPr="0020244B">
        <w:rPr>
          <w:rFonts w:ascii="Times New Roman" w:hAnsi="Times New Roman"/>
          <w:sz w:val="26"/>
          <w:szCs w:val="26"/>
        </w:rPr>
        <w:t xml:space="preserve">– </w:t>
      </w:r>
      <w:r w:rsidRPr="0020244B">
        <w:rPr>
          <w:rFonts w:ascii="Times New Roman" w:eastAsia="Times New Roman CYR" w:hAnsi="Times New Roman"/>
          <w:bCs/>
          <w:sz w:val="26"/>
          <w:szCs w:val="26"/>
        </w:rPr>
        <w:t>опереться</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bCs/>
          <w:sz w:val="26"/>
          <w:szCs w:val="26"/>
        </w:rPr>
        <w:t>на</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i/>
          <w:iCs/>
          <w:sz w:val="26"/>
          <w:szCs w:val="26"/>
        </w:rPr>
        <w:t>социальный и личностный опыт ребёнка.</w:t>
      </w:r>
    </w:p>
    <w:p w:rsidR="0020244B" w:rsidRPr="0020244B" w:rsidRDefault="0020244B" w:rsidP="0020244B">
      <w:pPr>
        <w:autoSpaceDE w:val="0"/>
        <w:jc w:val="both"/>
        <w:rPr>
          <w:rFonts w:ascii="Times New Roman" w:hAnsi="Times New Roman"/>
          <w:b/>
          <w:i/>
          <w:iCs/>
          <w:sz w:val="26"/>
          <w:szCs w:val="26"/>
        </w:rPr>
      </w:pPr>
      <w:r w:rsidRPr="0020244B">
        <w:rPr>
          <w:rFonts w:ascii="Times New Roman" w:eastAsia="Times New Roman CYR" w:hAnsi="Times New Roman"/>
          <w:i/>
          <w:iCs/>
          <w:sz w:val="26"/>
          <w:szCs w:val="26"/>
        </w:rPr>
        <w:tab/>
      </w:r>
      <w:r w:rsidRPr="0020244B">
        <w:rPr>
          <w:rFonts w:ascii="Times New Roman" w:hAnsi="Times New Roman"/>
          <w:b/>
          <w:i/>
          <w:iCs/>
          <w:sz w:val="26"/>
          <w:szCs w:val="26"/>
        </w:rPr>
        <w:t>Ожидаемые результаты формирования УУД к концу 3-го года обучения:</w:t>
      </w:r>
    </w:p>
    <w:p w:rsidR="0020244B" w:rsidRPr="0020244B" w:rsidRDefault="0020244B" w:rsidP="0020244B">
      <w:pPr>
        <w:tabs>
          <w:tab w:val="left" w:pos="360"/>
        </w:tabs>
        <w:autoSpaceDE w:val="0"/>
        <w:ind w:firstLine="765"/>
        <w:jc w:val="both"/>
        <w:rPr>
          <w:rFonts w:ascii="Times New Roman" w:hAnsi="Times New Roman"/>
          <w:sz w:val="26"/>
          <w:szCs w:val="26"/>
        </w:rPr>
      </w:pPr>
      <w:r w:rsidRPr="0020244B">
        <w:rPr>
          <w:rFonts w:ascii="Times New Roman" w:hAnsi="Times New Roman"/>
          <w:i/>
          <w:iCs/>
          <w:sz w:val="26"/>
          <w:szCs w:val="26"/>
        </w:rPr>
        <w:t xml:space="preserve">В области познавательных УУД (общеучебных) </w:t>
      </w:r>
      <w:r w:rsidRPr="0020244B">
        <w:rPr>
          <w:rFonts w:ascii="Times New Roman" w:hAnsi="Times New Roman"/>
          <w:sz w:val="26"/>
          <w:szCs w:val="26"/>
        </w:rPr>
        <w:t xml:space="preserve">школьник научится: свободно ориентироваться в корпусе учебных словарей, быстро находить  нужную словарную статью; свободно ориентироваться в учебной книге: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работать с текстом (на уроках развития речи): выделять в нем тему и основную мысль (идею, переживание); выделять информацию, заданную аспектом рассмотрения, и удерживать заявленный аспект; работать с несколькими  источниками информации (двумя частями учебной книги (в одной из которых - система словарей), "Рабочей тетрадью"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rsidR="0020244B" w:rsidRPr="0020244B" w:rsidRDefault="0020244B" w:rsidP="0020244B">
      <w:pPr>
        <w:jc w:val="both"/>
        <w:rPr>
          <w:rFonts w:ascii="Times New Roman" w:hAnsi="Times New Roman"/>
          <w:sz w:val="26"/>
          <w:szCs w:val="26"/>
        </w:rPr>
      </w:pPr>
      <w:r w:rsidRPr="0020244B">
        <w:rPr>
          <w:rFonts w:ascii="Times New Roman" w:hAnsi="Times New Roman"/>
          <w:b/>
          <w:sz w:val="26"/>
          <w:szCs w:val="26"/>
        </w:rPr>
        <w:tab/>
      </w:r>
      <w:r w:rsidRPr="0020244B">
        <w:rPr>
          <w:rFonts w:ascii="Times New Roman" w:hAnsi="Times New Roman"/>
          <w:i/>
          <w:iCs/>
          <w:sz w:val="26"/>
          <w:szCs w:val="26"/>
        </w:rPr>
        <w:t xml:space="preserve">В области коммуникативных УУД  </w:t>
      </w:r>
      <w:r w:rsidRPr="0020244B">
        <w:rPr>
          <w:rFonts w:ascii="Times New Roman" w:hAnsi="Times New Roman"/>
          <w:sz w:val="26"/>
          <w:szCs w:val="26"/>
        </w:rPr>
        <w:t>школьник должен уметь:</w:t>
      </w:r>
      <w:r w:rsidRPr="0020244B">
        <w:rPr>
          <w:rFonts w:ascii="Times New Roman" w:hAnsi="Times New Roman"/>
          <w:i/>
          <w:iCs/>
          <w:sz w:val="26"/>
          <w:szCs w:val="26"/>
        </w:rPr>
        <w:t xml:space="preserve"> в рамках инициативного сотрудничества: </w:t>
      </w:r>
      <w:r w:rsidRPr="0020244B">
        <w:rPr>
          <w:rFonts w:ascii="Times New Roman" w:hAnsi="Times New Roman"/>
          <w:sz w:val="26"/>
          <w:szCs w:val="26"/>
        </w:rPr>
        <w:t xml:space="preserve">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 </w:t>
      </w:r>
      <w:r w:rsidRPr="0020244B">
        <w:rPr>
          <w:rFonts w:ascii="Times New Roman" w:hAnsi="Times New Roman"/>
          <w:i/>
          <w:iCs/>
          <w:sz w:val="26"/>
          <w:szCs w:val="26"/>
        </w:rPr>
        <w:t xml:space="preserve">в рамках коммуникации  как взаимодействия: </w:t>
      </w:r>
      <w:r w:rsidRPr="0020244B">
        <w:rPr>
          <w:rFonts w:ascii="Times New Roman" w:hAnsi="Times New Roman"/>
          <w:sz w:val="26"/>
          <w:szCs w:val="26"/>
        </w:rPr>
        <w:t xml:space="preserve">понимать основание  разницы двух заявленных точек зрения, двух позиций и мотивированно присоединяться к одной из них или отстаивать собственную точку зрения; находить в учебнике подтверждение своей позиции или высказанным сквозными героями точкам зрения, используя для этой цели в качестве аргументов словарные статьи, правила, таблицы, модели. </w:t>
      </w:r>
    </w:p>
    <w:p w:rsidR="0020244B" w:rsidRPr="0020244B" w:rsidRDefault="0020244B" w:rsidP="0020244B">
      <w:pPr>
        <w:jc w:val="both"/>
        <w:rPr>
          <w:rFonts w:ascii="Times New Roman" w:hAnsi="Times New Roman"/>
          <w:sz w:val="26"/>
          <w:szCs w:val="26"/>
        </w:rPr>
      </w:pPr>
      <w:r w:rsidRPr="0020244B">
        <w:rPr>
          <w:rFonts w:ascii="Times New Roman" w:hAnsi="Times New Roman"/>
          <w:i/>
          <w:iCs/>
          <w:sz w:val="26"/>
          <w:szCs w:val="26"/>
        </w:rPr>
        <w:tab/>
        <w:t xml:space="preserve">В области регулятивных УУД (контроль и самоконтроль учебных действий) - </w:t>
      </w:r>
      <w:r w:rsidRPr="0020244B">
        <w:rPr>
          <w:rFonts w:ascii="Times New Roman" w:hAnsi="Times New Roman"/>
          <w:sz w:val="26"/>
          <w:szCs w:val="26"/>
        </w:rPr>
        <w:t xml:space="preserve">осуществлять самоконтроль и контроль полученного результата. </w:t>
      </w:r>
    </w:p>
    <w:p w:rsidR="0020244B" w:rsidRPr="0020244B" w:rsidRDefault="0020244B" w:rsidP="0020244B">
      <w:pPr>
        <w:rPr>
          <w:rFonts w:ascii="Times New Roman" w:hAnsi="Times New Roman"/>
          <w:sz w:val="26"/>
          <w:szCs w:val="26"/>
        </w:rPr>
      </w:pPr>
    </w:p>
    <w:p w:rsidR="0020244B" w:rsidRPr="0020244B" w:rsidRDefault="0020244B" w:rsidP="0020244B">
      <w:pPr>
        <w:jc w:val="center"/>
        <w:rPr>
          <w:rFonts w:ascii="Times New Roman" w:hAnsi="Times New Roman"/>
          <w:b/>
          <w:sz w:val="26"/>
          <w:szCs w:val="26"/>
        </w:rPr>
      </w:pPr>
      <w:r w:rsidRPr="0020244B">
        <w:rPr>
          <w:rFonts w:ascii="Times New Roman" w:hAnsi="Times New Roman"/>
          <w:b/>
          <w:sz w:val="26"/>
          <w:szCs w:val="26"/>
        </w:rPr>
        <w:t>4 КЛАСС</w:t>
      </w:r>
    </w:p>
    <w:p w:rsidR="0020244B" w:rsidRPr="0020244B" w:rsidRDefault="0020244B" w:rsidP="0020244B">
      <w:pPr>
        <w:pStyle w:val="a0"/>
        <w:ind w:firstLine="709"/>
        <w:rPr>
          <w:sz w:val="26"/>
          <w:szCs w:val="26"/>
        </w:rPr>
      </w:pPr>
      <w:r w:rsidRPr="0020244B">
        <w:rPr>
          <w:i/>
          <w:sz w:val="26"/>
          <w:szCs w:val="26"/>
        </w:rPr>
        <w:t>Познавательные УУД (информационные): обучение работе с разными видами информации: работа с таблицами</w:t>
      </w:r>
      <w:r w:rsidRPr="0020244B">
        <w:rPr>
          <w:sz w:val="26"/>
          <w:szCs w:val="26"/>
        </w:rPr>
        <w:t xml:space="preserve">; </w:t>
      </w:r>
      <w:r w:rsidRPr="0020244B">
        <w:rPr>
          <w:i/>
          <w:sz w:val="26"/>
          <w:szCs w:val="26"/>
        </w:rPr>
        <w:t>работа с инструкциями</w:t>
      </w:r>
      <w:r w:rsidRPr="0020244B">
        <w:rPr>
          <w:sz w:val="26"/>
          <w:szCs w:val="26"/>
        </w:rPr>
        <w:t xml:space="preserve">; </w:t>
      </w:r>
      <w:r w:rsidRPr="0020244B">
        <w:rPr>
          <w:i/>
          <w:sz w:val="26"/>
          <w:szCs w:val="26"/>
        </w:rPr>
        <w:t>работа с правилами;</w:t>
      </w:r>
      <w:r w:rsidRPr="0020244B">
        <w:rPr>
          <w:sz w:val="26"/>
          <w:szCs w:val="26"/>
        </w:rPr>
        <w:t xml:space="preserve"> </w:t>
      </w:r>
      <w:r w:rsidRPr="0020244B">
        <w:rPr>
          <w:i/>
          <w:sz w:val="26"/>
          <w:szCs w:val="26"/>
        </w:rPr>
        <w:t>поиск информации в словарях</w:t>
      </w:r>
      <w:r w:rsidRPr="0020244B">
        <w:rPr>
          <w:sz w:val="26"/>
          <w:szCs w:val="26"/>
        </w:rPr>
        <w:t>.</w:t>
      </w:r>
    </w:p>
    <w:p w:rsidR="0020244B" w:rsidRPr="0020244B" w:rsidRDefault="0020244B" w:rsidP="0020244B">
      <w:pPr>
        <w:pStyle w:val="a0"/>
        <w:ind w:firstLine="709"/>
        <w:rPr>
          <w:sz w:val="26"/>
          <w:szCs w:val="26"/>
        </w:rPr>
      </w:pPr>
      <w:r w:rsidRPr="0020244B">
        <w:rPr>
          <w:sz w:val="26"/>
          <w:szCs w:val="26"/>
        </w:rPr>
        <w:t>Поскольку к 4-му классу у учащихся накапливается опыт работы с разными источниками информации, а также формируется определенный опыт анализа языковых явлений, развивается способность преобразовывать полученную информацию, использовать ее и применять в новых условиях, большой массив заданий в учебнике 4-го класса содержит вопросы, нацеленные на понимание  информации и на проверку того, могут ли школьники выполнить процедуру контроля и самоконтроля.</w:t>
      </w:r>
    </w:p>
    <w:p w:rsidR="0020244B" w:rsidRPr="0020244B" w:rsidRDefault="0020244B" w:rsidP="0020244B">
      <w:pPr>
        <w:pStyle w:val="a0"/>
        <w:ind w:firstLine="709"/>
        <w:rPr>
          <w:sz w:val="26"/>
          <w:szCs w:val="26"/>
        </w:rPr>
      </w:pPr>
      <w:r w:rsidRPr="0020244B">
        <w:rPr>
          <w:i/>
          <w:sz w:val="26"/>
          <w:szCs w:val="26"/>
        </w:rPr>
        <w:t>Познавательные УУД (знаково-символические</w:t>
      </w:r>
    </w:p>
    <w:p w:rsidR="0020244B" w:rsidRPr="0020244B" w:rsidRDefault="0020244B" w:rsidP="0020244B">
      <w:pPr>
        <w:pStyle w:val="a4"/>
        <w:rPr>
          <w:rFonts w:ascii="Times New Roman" w:hAnsi="Times New Roman"/>
          <w:i/>
          <w:sz w:val="26"/>
          <w:szCs w:val="26"/>
        </w:rPr>
      </w:pPr>
      <w:r w:rsidRPr="0020244B">
        <w:rPr>
          <w:rFonts w:ascii="Times New Roman" w:hAnsi="Times New Roman"/>
          <w:i/>
          <w:sz w:val="26"/>
          <w:szCs w:val="26"/>
        </w:rPr>
        <w:t>Регулятивные УУД:</w:t>
      </w:r>
    </w:p>
    <w:p w:rsidR="0020244B" w:rsidRPr="0020244B" w:rsidRDefault="0020244B" w:rsidP="0020244B">
      <w:pPr>
        <w:pStyle w:val="a4"/>
        <w:ind w:left="0" w:firstLine="709"/>
        <w:jc w:val="both"/>
        <w:rPr>
          <w:rFonts w:ascii="Times New Roman" w:hAnsi="Times New Roman"/>
          <w:sz w:val="26"/>
          <w:szCs w:val="26"/>
        </w:rPr>
      </w:pPr>
      <w:r w:rsidRPr="0020244B">
        <w:rPr>
          <w:rFonts w:ascii="Times New Roman" w:hAnsi="Times New Roman"/>
          <w:i/>
          <w:sz w:val="26"/>
          <w:szCs w:val="26"/>
        </w:rPr>
        <w:t>- контроль и самоконтроль учебных действий.</w:t>
      </w:r>
      <w:r w:rsidRPr="0020244B">
        <w:rPr>
          <w:rFonts w:ascii="Times New Roman" w:hAnsi="Times New Roman"/>
          <w:b/>
          <w:sz w:val="26"/>
          <w:szCs w:val="26"/>
        </w:rPr>
        <w:t xml:space="preserve"> </w:t>
      </w:r>
      <w:r w:rsidRPr="0020244B">
        <w:rPr>
          <w:rFonts w:ascii="Times New Roman" w:hAnsi="Times New Roman"/>
          <w:sz w:val="26"/>
          <w:szCs w:val="26"/>
        </w:rPr>
        <w:t>Задания типа: "Правда ли, что у данной группы существительных..."; "...А теперь проверь себя по словарю "Произноси правильно</w:t>
      </w:r>
    </w:p>
    <w:p w:rsidR="0020244B" w:rsidRPr="0020244B" w:rsidRDefault="0020244B" w:rsidP="0020244B">
      <w:pPr>
        <w:pStyle w:val="a4"/>
        <w:ind w:left="0" w:firstLine="709"/>
        <w:jc w:val="both"/>
        <w:rPr>
          <w:rFonts w:ascii="Times New Roman" w:hAnsi="Times New Roman"/>
          <w:sz w:val="26"/>
          <w:szCs w:val="26"/>
        </w:rPr>
      </w:pPr>
      <w:r w:rsidRPr="0020244B">
        <w:rPr>
          <w:rFonts w:ascii="Times New Roman" w:hAnsi="Times New Roman"/>
          <w:i/>
          <w:sz w:val="26"/>
          <w:szCs w:val="26"/>
        </w:rPr>
        <w:t>- контроль с проверкой работы соседа по парте или с выполнением работы над ошибками</w:t>
      </w:r>
      <w:r w:rsidRPr="0020244B">
        <w:rPr>
          <w:rFonts w:ascii="Times New Roman" w:hAnsi="Times New Roman"/>
          <w:sz w:val="26"/>
          <w:szCs w:val="26"/>
        </w:rPr>
        <w:t>.</w:t>
      </w:r>
    </w:p>
    <w:p w:rsidR="0020244B" w:rsidRPr="0020244B" w:rsidRDefault="0020244B" w:rsidP="0020244B">
      <w:pPr>
        <w:ind w:firstLine="709"/>
        <w:rPr>
          <w:rFonts w:ascii="Times New Roman" w:hAnsi="Times New Roman"/>
          <w:i/>
          <w:sz w:val="26"/>
          <w:szCs w:val="26"/>
        </w:rPr>
      </w:pPr>
      <w:r w:rsidRPr="0020244B">
        <w:rPr>
          <w:rFonts w:ascii="Times New Roman" w:hAnsi="Times New Roman"/>
          <w:i/>
          <w:sz w:val="26"/>
          <w:szCs w:val="26"/>
        </w:rPr>
        <w:t>Коммуникативные  УУД:</w:t>
      </w:r>
    </w:p>
    <w:p w:rsidR="0020244B" w:rsidRPr="0020244B" w:rsidRDefault="0020244B" w:rsidP="0020244B">
      <w:pPr>
        <w:widowControl w:val="0"/>
        <w:numPr>
          <w:ilvl w:val="0"/>
          <w:numId w:val="16"/>
        </w:numPr>
        <w:suppressAutoHyphens/>
        <w:spacing w:after="0" w:line="240" w:lineRule="auto"/>
        <w:ind w:left="0" w:firstLine="709"/>
        <w:jc w:val="both"/>
        <w:rPr>
          <w:rFonts w:ascii="Times New Roman" w:hAnsi="Times New Roman"/>
          <w:sz w:val="26"/>
          <w:szCs w:val="26"/>
        </w:rPr>
      </w:pPr>
      <w:r w:rsidRPr="0020244B">
        <w:rPr>
          <w:rFonts w:ascii="Times New Roman" w:hAnsi="Times New Roman"/>
          <w:i/>
          <w:sz w:val="26"/>
          <w:szCs w:val="26"/>
        </w:rPr>
        <w:t xml:space="preserve">инициативное сотрудничество: </w:t>
      </w:r>
      <w:r w:rsidRPr="0020244B">
        <w:rPr>
          <w:rFonts w:ascii="Times New Roman" w:hAnsi="Times New Roman"/>
          <w:sz w:val="26"/>
          <w:szCs w:val="26"/>
        </w:rPr>
        <w:t>задания, требующие распределения  работы с соседом по парте или выполнения заданий по цепочке.</w:t>
      </w:r>
    </w:p>
    <w:p w:rsidR="0020244B" w:rsidRPr="0020244B" w:rsidRDefault="0020244B" w:rsidP="0020244B">
      <w:pPr>
        <w:ind w:firstLine="709"/>
        <w:jc w:val="both"/>
        <w:rPr>
          <w:rFonts w:ascii="Times New Roman" w:eastAsia="Times New Roman CYR" w:hAnsi="Times New Roman"/>
          <w:bCs/>
          <w:i/>
          <w:sz w:val="26"/>
          <w:szCs w:val="26"/>
        </w:rPr>
      </w:pPr>
      <w:r w:rsidRPr="0020244B">
        <w:rPr>
          <w:rFonts w:ascii="Times New Roman" w:hAnsi="Times New Roman"/>
          <w:i/>
          <w:sz w:val="26"/>
          <w:szCs w:val="26"/>
        </w:rPr>
        <w:t>- взаимодействие (интеллектуальный аспект коммуникации) – учёт позиции собеседника (тесно связана с контролем процесса и результатов деятельности). Л</w:t>
      </w:r>
      <w:r w:rsidRPr="0020244B">
        <w:rPr>
          <w:rFonts w:ascii="Times New Roman" w:eastAsia="Times New Roman CYR" w:hAnsi="Times New Roman"/>
          <w:i/>
          <w:sz w:val="26"/>
          <w:szCs w:val="26"/>
        </w:rPr>
        <w:t>ичностные УУД:</w:t>
      </w:r>
      <w:r w:rsidRPr="0020244B">
        <w:rPr>
          <w:rFonts w:ascii="Times New Roman" w:eastAsia="Times New Roman CYR" w:hAnsi="Times New Roman"/>
          <w:sz w:val="26"/>
          <w:szCs w:val="26"/>
        </w:rPr>
        <w:t xml:space="preserve"> </w:t>
      </w:r>
      <w:r w:rsidRPr="0020244B">
        <w:rPr>
          <w:rFonts w:ascii="Times New Roman" w:eastAsia="Times New Roman CYR" w:hAnsi="Times New Roman"/>
          <w:bCs/>
          <w:i/>
          <w:sz w:val="26"/>
          <w:szCs w:val="26"/>
        </w:rPr>
        <w:t>Самоопределение и смыслообразование:</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 ф</w:t>
      </w:r>
      <w:r w:rsidRPr="0020244B">
        <w:rPr>
          <w:rFonts w:ascii="Times New Roman" w:hAnsi="Times New Roman"/>
          <w:bCs/>
          <w:i/>
          <w:sz w:val="26"/>
          <w:szCs w:val="26"/>
        </w:rPr>
        <w:t xml:space="preserve">ормирование умения школьников </w:t>
      </w:r>
      <w:r w:rsidRPr="0020244B">
        <w:rPr>
          <w:rFonts w:ascii="Times New Roman" w:eastAsia="NewtonCSanPin-Regular" w:hAnsi="Times New Roman"/>
          <w:bCs/>
          <w:i/>
          <w:sz w:val="26"/>
          <w:szCs w:val="26"/>
        </w:rPr>
        <w:t>ориентироваться в социальных ролях и межличностных отношениях</w:t>
      </w:r>
      <w:r w:rsidRPr="0020244B">
        <w:rPr>
          <w:rFonts w:ascii="Times New Roman" w:eastAsia="NewtonCSanPin-Regular" w:hAnsi="Times New Roman"/>
          <w:b/>
          <w:bCs/>
          <w:sz w:val="26"/>
          <w:szCs w:val="26"/>
        </w:rPr>
        <w:t xml:space="preserve"> </w:t>
      </w:r>
      <w:r w:rsidRPr="0020244B">
        <w:rPr>
          <w:rFonts w:ascii="Times New Roman" w:eastAsia="NewtonCSanPin-Regular" w:hAnsi="Times New Roman"/>
          <w:sz w:val="26"/>
          <w:szCs w:val="26"/>
        </w:rPr>
        <w:t>(умения соотносить поступки и события с принятыми этическими принципами,</w:t>
      </w:r>
      <w:r w:rsidRPr="0020244B">
        <w:rPr>
          <w:rFonts w:ascii="Times New Roman" w:hAnsi="Times New Roman"/>
          <w:sz w:val="26"/>
          <w:szCs w:val="26"/>
        </w:rPr>
        <w:t xml:space="preserve"> владеть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w:t>
      </w:r>
    </w:p>
    <w:p w:rsidR="0020244B" w:rsidRPr="0020244B" w:rsidRDefault="0020244B" w:rsidP="0020244B">
      <w:pPr>
        <w:ind w:firstLine="709"/>
        <w:jc w:val="both"/>
        <w:rPr>
          <w:rFonts w:ascii="Times New Roman" w:eastAsia="NewtonCSanPin-Regular" w:hAnsi="Times New Roman"/>
          <w:sz w:val="26"/>
          <w:szCs w:val="26"/>
        </w:rPr>
      </w:pPr>
      <w:r w:rsidRPr="0020244B">
        <w:rPr>
          <w:rFonts w:ascii="Times New Roman" w:hAnsi="Times New Roman"/>
          <w:sz w:val="26"/>
          <w:szCs w:val="26"/>
        </w:rPr>
        <w:t xml:space="preserve">- </w:t>
      </w:r>
      <w:r w:rsidRPr="0020244B">
        <w:rPr>
          <w:rFonts w:ascii="Times New Roman" w:hAnsi="Times New Roman"/>
          <w:i/>
          <w:sz w:val="26"/>
          <w:szCs w:val="26"/>
        </w:rPr>
        <w:t>ф</w:t>
      </w:r>
      <w:r w:rsidRPr="0020244B">
        <w:rPr>
          <w:rFonts w:ascii="Times New Roman" w:hAnsi="Times New Roman"/>
          <w:bCs/>
          <w:i/>
          <w:sz w:val="26"/>
          <w:szCs w:val="26"/>
        </w:rPr>
        <w:t xml:space="preserve">ормирование </w:t>
      </w:r>
      <w:r w:rsidRPr="0020244B">
        <w:rPr>
          <w:rFonts w:ascii="Times New Roman" w:eastAsia="NewtonCSanPin-Regular" w:hAnsi="Times New Roman"/>
          <w:bCs/>
          <w:i/>
          <w:sz w:val="26"/>
          <w:szCs w:val="26"/>
        </w:rPr>
        <w:t xml:space="preserve">ценностно-смысловой ориентации </w:t>
      </w:r>
      <w:r w:rsidRPr="0020244B">
        <w:rPr>
          <w:rFonts w:ascii="Times New Roman" w:eastAsia="NewtonCSanPin-Regular" w:hAnsi="Times New Roman"/>
          <w:sz w:val="26"/>
          <w:szCs w:val="26"/>
        </w:rPr>
        <w:t>(способности ценить мир природы и человеческих отношений, умения выделять нравственный аспект поведения героев текста, способности оценить содержание учебного материала, исходя из социальных и личностных ценностей, умения сделать личностный моральный выбор) осуществляется на базе т</w:t>
      </w:r>
      <w:r w:rsidRPr="0020244B">
        <w:rPr>
          <w:rFonts w:ascii="Times New Roman" w:hAnsi="Times New Roman"/>
          <w:sz w:val="26"/>
          <w:szCs w:val="26"/>
        </w:rPr>
        <w:t>екстов и заданий, при обсуждении которых (в методическом аппарате), наряду с анализом их видовых особенностей (описание, повествование, рассуждение и т.д.), обсуждаются нравственные и ценностные проблемы</w:t>
      </w:r>
      <w:r w:rsidRPr="0020244B">
        <w:rPr>
          <w:rFonts w:ascii="Times New Roman" w:eastAsia="NewtonCSanPin-Regular" w:hAnsi="Times New Roman"/>
          <w:sz w:val="26"/>
          <w:szCs w:val="26"/>
        </w:rPr>
        <w:t>;</w:t>
      </w:r>
    </w:p>
    <w:p w:rsidR="0020244B" w:rsidRPr="0020244B" w:rsidRDefault="0020244B" w:rsidP="0020244B">
      <w:pPr>
        <w:ind w:firstLine="709"/>
        <w:jc w:val="both"/>
        <w:rPr>
          <w:rFonts w:ascii="Times New Roman" w:eastAsia="Times New Roman CYR" w:hAnsi="Times New Roman"/>
          <w:sz w:val="26"/>
          <w:szCs w:val="26"/>
        </w:rPr>
      </w:pPr>
      <w:r w:rsidRPr="0020244B">
        <w:rPr>
          <w:rFonts w:ascii="Times New Roman" w:eastAsia="NewtonCSanPin-Regular" w:hAnsi="Times New Roman"/>
          <w:i/>
          <w:sz w:val="26"/>
          <w:szCs w:val="26"/>
        </w:rPr>
        <w:t>- ф</w:t>
      </w:r>
      <w:r w:rsidRPr="0020244B">
        <w:rPr>
          <w:rFonts w:ascii="Times New Roman" w:eastAsia="Times New Roman CYR" w:hAnsi="Times New Roman"/>
          <w:bCs/>
          <w:i/>
          <w:sz w:val="26"/>
          <w:szCs w:val="26"/>
        </w:rPr>
        <w:t>ормирование базовых историко-культурных представлений и гражданской идентичности школьников</w:t>
      </w:r>
      <w:r w:rsidRPr="0020244B">
        <w:rPr>
          <w:rFonts w:ascii="Times New Roman" w:eastAsia="Times New Roman CYR" w:hAnsi="Times New Roman"/>
          <w:b/>
          <w:bCs/>
          <w:sz w:val="26"/>
          <w:szCs w:val="26"/>
        </w:rPr>
        <w:t xml:space="preserve"> </w:t>
      </w:r>
      <w:r w:rsidRPr="0020244B">
        <w:rPr>
          <w:rFonts w:ascii="Times New Roman" w:hAnsi="Times New Roman"/>
          <w:sz w:val="26"/>
          <w:szCs w:val="26"/>
        </w:rPr>
        <w:t>(представления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способность радоваться красоте мира природы, ощущение причастности к истории и культуре своей страны)</w:t>
      </w:r>
      <w:r w:rsidRPr="0020244B">
        <w:rPr>
          <w:rFonts w:ascii="Times New Roman" w:eastAsia="Times New Roman CYR" w:hAnsi="Times New Roman"/>
          <w:sz w:val="26"/>
          <w:szCs w:val="26"/>
        </w:rPr>
        <w:t>;</w:t>
      </w:r>
    </w:p>
    <w:p w:rsidR="0020244B" w:rsidRPr="0020244B" w:rsidRDefault="0020244B" w:rsidP="0020244B">
      <w:pPr>
        <w:ind w:firstLine="709"/>
        <w:jc w:val="both"/>
        <w:rPr>
          <w:rFonts w:ascii="Times New Roman" w:eastAsia="Times New Roman CYR" w:hAnsi="Times New Roman"/>
          <w:sz w:val="26"/>
          <w:szCs w:val="26"/>
        </w:rPr>
      </w:pPr>
      <w:r w:rsidRPr="0020244B">
        <w:rPr>
          <w:rFonts w:ascii="Times New Roman" w:eastAsia="Times New Roman CYR" w:hAnsi="Times New Roman"/>
          <w:i/>
          <w:sz w:val="26"/>
          <w:szCs w:val="26"/>
        </w:rPr>
        <w:t>- фо</w:t>
      </w:r>
      <w:r w:rsidRPr="0020244B">
        <w:rPr>
          <w:rFonts w:ascii="Times New Roman" w:eastAsia="Times New Roman CYR" w:hAnsi="Times New Roman"/>
          <w:bCs/>
          <w:i/>
          <w:sz w:val="26"/>
          <w:szCs w:val="26"/>
        </w:rPr>
        <w:t>рмирование базовых эстетических ценностей</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текстах, но и на основе  заданий, входящих в линию работы с живописными произведениями.;</w:t>
      </w:r>
    </w:p>
    <w:p w:rsidR="0020244B" w:rsidRPr="0020244B" w:rsidRDefault="0020244B" w:rsidP="0020244B">
      <w:pPr>
        <w:ind w:firstLine="709"/>
        <w:jc w:val="both"/>
        <w:rPr>
          <w:rFonts w:ascii="Times New Roman" w:hAnsi="Times New Roman"/>
          <w:b/>
          <w:i/>
          <w:sz w:val="26"/>
          <w:szCs w:val="26"/>
        </w:rPr>
      </w:pPr>
      <w:r w:rsidRPr="0020244B">
        <w:rPr>
          <w:rFonts w:ascii="Times New Roman" w:eastAsia="Times New Roman CYR" w:hAnsi="Times New Roman"/>
          <w:sz w:val="26"/>
          <w:szCs w:val="26"/>
        </w:rPr>
        <w:t xml:space="preserve">- </w:t>
      </w:r>
      <w:r w:rsidRPr="0020244B">
        <w:rPr>
          <w:rFonts w:ascii="Times New Roman" w:eastAsia="Times New Roman CYR" w:hAnsi="Times New Roman"/>
          <w:i/>
          <w:sz w:val="26"/>
          <w:szCs w:val="26"/>
        </w:rPr>
        <w:t>ф</w:t>
      </w:r>
      <w:r w:rsidRPr="0020244B">
        <w:rPr>
          <w:rFonts w:ascii="Times New Roman" w:eastAsia="Times New Roman CYR" w:hAnsi="Times New Roman"/>
          <w:bCs/>
          <w:i/>
          <w:sz w:val="26"/>
          <w:szCs w:val="26"/>
        </w:rPr>
        <w:t>ормирование опыта нравственных и эстетических переживаний</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w:t>
      </w:r>
      <w:r w:rsidRPr="0020244B">
        <w:rPr>
          <w:rFonts w:ascii="Times New Roman" w:eastAsia="Times New Roman CYR" w:hAnsi="Times New Roman"/>
          <w:bCs/>
          <w:sz w:val="26"/>
          <w:szCs w:val="26"/>
        </w:rPr>
        <w:t>опросов и заданий, цель которых опереться</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bCs/>
          <w:i/>
          <w:sz w:val="26"/>
          <w:szCs w:val="26"/>
        </w:rPr>
        <w:t>на социальный и личностный опыт ребёнка.</w:t>
      </w:r>
      <w:r w:rsidRPr="0020244B">
        <w:rPr>
          <w:rFonts w:ascii="Times New Roman" w:eastAsia="Times New Roman CYR" w:hAnsi="Times New Roman"/>
          <w:sz w:val="26"/>
          <w:szCs w:val="26"/>
        </w:rPr>
        <w:t xml:space="preserve"> </w:t>
      </w:r>
      <w:r w:rsidRPr="0020244B">
        <w:rPr>
          <w:rFonts w:ascii="Times New Roman" w:hAnsi="Times New Roman"/>
          <w:b/>
          <w:i/>
          <w:sz w:val="26"/>
          <w:szCs w:val="26"/>
        </w:rPr>
        <w:t>Ожидаемые результаты формирования УУД к концу 4-го года обучения:</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 xml:space="preserve">В области познавательных УУД (общеучебных) </w:t>
      </w:r>
      <w:r w:rsidRPr="0020244B">
        <w:rPr>
          <w:rFonts w:ascii="Times New Roman" w:hAnsi="Times New Roman"/>
          <w:sz w:val="26"/>
          <w:szCs w:val="26"/>
        </w:rPr>
        <w:t>выпускник научится:</w:t>
      </w:r>
    </w:p>
    <w:p w:rsidR="0020244B" w:rsidRPr="0020244B" w:rsidRDefault="0020244B" w:rsidP="0020244B">
      <w:pPr>
        <w:jc w:val="both"/>
        <w:rPr>
          <w:rFonts w:ascii="Times New Roman" w:hAnsi="Times New Roman"/>
          <w:sz w:val="26"/>
          <w:szCs w:val="26"/>
        </w:rPr>
      </w:pPr>
      <w:r w:rsidRPr="0020244B">
        <w:rPr>
          <w:rFonts w:ascii="Times New Roman" w:hAnsi="Times New Roman"/>
          <w:sz w:val="26"/>
          <w:szCs w:val="26"/>
        </w:rPr>
        <w:tab/>
        <w:t xml:space="preserve">- работать с учебным текстом: выделять информацию, заданную аспектом,  менять аспект рассмотрения в зависимости от учебной задачи; </w:t>
      </w:r>
    </w:p>
    <w:p w:rsidR="0020244B" w:rsidRPr="0020244B" w:rsidRDefault="0020244B" w:rsidP="0020244B">
      <w:pPr>
        <w:jc w:val="both"/>
        <w:rPr>
          <w:rFonts w:ascii="Times New Roman" w:hAnsi="Times New Roman"/>
          <w:sz w:val="26"/>
          <w:szCs w:val="26"/>
        </w:rPr>
      </w:pPr>
      <w:r w:rsidRPr="0020244B">
        <w:rPr>
          <w:rFonts w:ascii="Times New Roman" w:hAnsi="Times New Roman"/>
          <w:sz w:val="26"/>
          <w:szCs w:val="26"/>
        </w:rPr>
        <w:tab/>
        <w:t>-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20244B" w:rsidRPr="0020244B" w:rsidRDefault="0020244B" w:rsidP="0020244B">
      <w:pPr>
        <w:jc w:val="both"/>
        <w:rPr>
          <w:rFonts w:ascii="Times New Roman" w:hAnsi="Times New Roman"/>
          <w:sz w:val="26"/>
          <w:szCs w:val="26"/>
        </w:rPr>
      </w:pPr>
      <w:r w:rsidRPr="0020244B">
        <w:rPr>
          <w:rFonts w:ascii="Times New Roman" w:hAnsi="Times New Roman"/>
          <w:sz w:val="26"/>
          <w:szCs w:val="26"/>
        </w:rPr>
        <w:tab/>
        <w:t xml:space="preserve">- работать с разными  видами информации (представленными в текстовой форме, в виде таблиц, правил, моделей и схем, дидактических иллюстраций);  </w:t>
      </w:r>
    </w:p>
    <w:p w:rsidR="0020244B" w:rsidRPr="0020244B" w:rsidRDefault="0020244B" w:rsidP="0020244B">
      <w:pPr>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sz w:val="26"/>
          <w:szCs w:val="26"/>
        </w:rPr>
        <w:t>В области коммуникативных</w:t>
      </w:r>
      <w:r w:rsidRPr="0020244B">
        <w:rPr>
          <w:rFonts w:ascii="Times New Roman" w:hAnsi="Times New Roman"/>
          <w:sz w:val="26"/>
          <w:szCs w:val="26"/>
        </w:rPr>
        <w:t xml:space="preserve"> </w:t>
      </w:r>
      <w:r w:rsidRPr="0020244B">
        <w:rPr>
          <w:rFonts w:ascii="Times New Roman" w:hAnsi="Times New Roman"/>
          <w:i/>
          <w:sz w:val="26"/>
          <w:szCs w:val="26"/>
        </w:rPr>
        <w:t xml:space="preserve">УУД: </w:t>
      </w:r>
      <w:r w:rsidRPr="0020244B">
        <w:rPr>
          <w:rFonts w:ascii="Times New Roman" w:hAnsi="Times New Roman"/>
          <w:sz w:val="26"/>
          <w:szCs w:val="26"/>
        </w:rPr>
        <w:t xml:space="preserve">в рамках инициативного сотрудничества - освоить разные формы учебной кооперации (работа вдвоем, в малой группе, в большой группе) и разные социальные роли (ведущего и исполнителя); </w:t>
      </w:r>
      <w:r w:rsidRPr="0020244B">
        <w:rPr>
          <w:rFonts w:ascii="Times New Roman" w:hAnsi="Times New Roman"/>
          <w:i/>
          <w:sz w:val="26"/>
          <w:szCs w:val="26"/>
        </w:rPr>
        <w:t xml:space="preserve">в рамках коммуникации  как взаимодействия: </w:t>
      </w:r>
      <w:r w:rsidRPr="0020244B">
        <w:rPr>
          <w:rFonts w:ascii="Times New Roman" w:hAnsi="Times New Roman"/>
          <w:sz w:val="26"/>
          <w:szCs w:val="26"/>
        </w:rPr>
        <w:t>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использовать весь наработанный инструментарий для подтверждения собственной точки зрения (словари, таблицы, правила, языковые модели и схемы).</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В области регулятивных УУД</w:t>
      </w:r>
      <w:r w:rsidRPr="0020244B">
        <w:rPr>
          <w:rFonts w:ascii="Times New Roman" w:hAnsi="Times New Roman"/>
          <w:sz w:val="26"/>
          <w:szCs w:val="26"/>
        </w:rPr>
        <w:t xml:space="preserve"> осуществлять самоконтроль и контроль хода выполнения работы и полученного результата. </w:t>
      </w:r>
    </w:p>
    <w:p w:rsidR="0020244B" w:rsidRPr="0020244B" w:rsidRDefault="0020244B" w:rsidP="0020244B">
      <w:pPr>
        <w:rPr>
          <w:rFonts w:ascii="Times New Roman" w:hAnsi="Times New Roman"/>
          <w:b/>
          <w:i/>
          <w:sz w:val="26"/>
          <w:szCs w:val="26"/>
        </w:rPr>
      </w:pPr>
      <w:r w:rsidRPr="0020244B">
        <w:rPr>
          <w:rFonts w:ascii="Times New Roman" w:hAnsi="Times New Roman"/>
          <w:b/>
          <w:bCs/>
          <w:i/>
          <w:iCs/>
          <w:sz w:val="26"/>
          <w:szCs w:val="26"/>
        </w:rPr>
        <w:t>Формирование УУД средствами</w:t>
      </w:r>
      <w:r w:rsidRPr="0020244B">
        <w:rPr>
          <w:rFonts w:ascii="Times New Roman" w:hAnsi="Times New Roman"/>
          <w:b/>
          <w:i/>
          <w:sz w:val="26"/>
          <w:szCs w:val="26"/>
        </w:rPr>
        <w:t xml:space="preserve"> </w:t>
      </w:r>
      <w:r w:rsidRPr="0020244B">
        <w:rPr>
          <w:rFonts w:ascii="Times New Roman" w:hAnsi="Times New Roman"/>
          <w:b/>
          <w:bCs/>
          <w:i/>
          <w:iCs/>
          <w:sz w:val="26"/>
          <w:szCs w:val="26"/>
        </w:rPr>
        <w:t>учебного предмета  «Л</w:t>
      </w:r>
      <w:r w:rsidRPr="0020244B">
        <w:rPr>
          <w:rFonts w:ascii="Times New Roman" w:hAnsi="Times New Roman"/>
          <w:b/>
          <w:i/>
          <w:sz w:val="26"/>
          <w:szCs w:val="26"/>
        </w:rPr>
        <w:t>итературное чтение»</w:t>
      </w:r>
    </w:p>
    <w:p w:rsidR="0020244B" w:rsidRPr="0020244B" w:rsidRDefault="0020244B" w:rsidP="0020244B">
      <w:pPr>
        <w:ind w:firstLine="709"/>
        <w:jc w:val="center"/>
        <w:rPr>
          <w:rFonts w:ascii="Times New Roman" w:hAnsi="Times New Roman"/>
          <w:b/>
          <w:i/>
          <w:sz w:val="26"/>
          <w:szCs w:val="26"/>
        </w:rPr>
      </w:pPr>
      <w:r w:rsidRPr="0020244B">
        <w:rPr>
          <w:rFonts w:ascii="Times New Roman" w:hAnsi="Times New Roman"/>
          <w:b/>
          <w:i/>
          <w:sz w:val="26"/>
          <w:szCs w:val="26"/>
        </w:rPr>
        <w:t>Первый класс</w:t>
      </w:r>
    </w:p>
    <w:p w:rsidR="0020244B" w:rsidRPr="0020244B" w:rsidRDefault="0020244B" w:rsidP="0020244B">
      <w:pPr>
        <w:pStyle w:val="a4"/>
        <w:ind w:left="0" w:firstLine="709"/>
        <w:rPr>
          <w:rFonts w:ascii="Times New Roman" w:hAnsi="Times New Roman"/>
          <w:i/>
          <w:sz w:val="26"/>
          <w:szCs w:val="26"/>
        </w:rPr>
      </w:pPr>
      <w:r w:rsidRPr="0020244B">
        <w:rPr>
          <w:rFonts w:ascii="Times New Roman" w:hAnsi="Times New Roman"/>
          <w:i/>
          <w:sz w:val="26"/>
          <w:szCs w:val="26"/>
        </w:rPr>
        <w:t>Личностные УУД:</w:t>
      </w:r>
    </w:p>
    <w:p w:rsidR="0020244B" w:rsidRPr="0020244B" w:rsidRDefault="0020244B" w:rsidP="0020244B">
      <w:pPr>
        <w:pStyle w:val="a4"/>
        <w:ind w:left="0" w:firstLine="709"/>
        <w:jc w:val="both"/>
        <w:rPr>
          <w:rFonts w:ascii="Times New Roman" w:hAnsi="Times New Roman"/>
          <w:sz w:val="26"/>
          <w:szCs w:val="26"/>
        </w:rPr>
      </w:pPr>
      <w:r w:rsidRPr="0020244B">
        <w:rPr>
          <w:rFonts w:ascii="Times New Roman" w:hAnsi="Times New Roman"/>
          <w:i/>
          <w:sz w:val="26"/>
          <w:szCs w:val="26"/>
        </w:rPr>
        <w:t xml:space="preserve">- самоопределение: </w:t>
      </w:r>
      <w:r w:rsidRPr="0020244B">
        <w:rPr>
          <w:rFonts w:ascii="Times New Roman" w:hAnsi="Times New Roman"/>
          <w:sz w:val="26"/>
          <w:szCs w:val="26"/>
        </w:rPr>
        <w:t>система заданий, ориентирующая младшего школьника оказывать помощь сквозным героям, которые в этом нуждаются при решении трудных задач.;</w:t>
      </w:r>
    </w:p>
    <w:p w:rsidR="0020244B" w:rsidRPr="0020244B" w:rsidRDefault="0020244B" w:rsidP="0020244B">
      <w:pPr>
        <w:pStyle w:val="a4"/>
        <w:ind w:left="0" w:firstLine="709"/>
        <w:jc w:val="both"/>
        <w:rPr>
          <w:rFonts w:ascii="Times New Roman" w:hAnsi="Times New Roman"/>
          <w:sz w:val="26"/>
          <w:szCs w:val="26"/>
        </w:rPr>
      </w:pPr>
      <w:r w:rsidRPr="0020244B">
        <w:rPr>
          <w:rFonts w:ascii="Times New Roman" w:hAnsi="Times New Roman"/>
          <w:i/>
          <w:sz w:val="26"/>
          <w:szCs w:val="26"/>
        </w:rPr>
        <w:t xml:space="preserve">- смыслообразование и нравственно-этическая ориентация: </w:t>
      </w:r>
      <w:r w:rsidRPr="0020244B">
        <w:rPr>
          <w:rFonts w:ascii="Times New Roman" w:hAnsi="Times New Roman"/>
          <w:sz w:val="26"/>
          <w:szCs w:val="26"/>
        </w:rPr>
        <w:t xml:space="preserve">стихотворные тексты, в которых в шуточной форме обсуждаются серьезные проблемы родительской любви  и взаимоотношений мамы и детей. </w:t>
      </w:r>
    </w:p>
    <w:p w:rsidR="0020244B" w:rsidRPr="0020244B" w:rsidRDefault="0020244B" w:rsidP="0020244B">
      <w:pPr>
        <w:ind w:firstLine="795"/>
        <w:rPr>
          <w:rFonts w:ascii="Times New Roman" w:hAnsi="Times New Roman"/>
          <w:i/>
          <w:iCs/>
          <w:sz w:val="26"/>
          <w:szCs w:val="26"/>
        </w:rPr>
      </w:pPr>
      <w:r w:rsidRPr="0020244B">
        <w:rPr>
          <w:rFonts w:ascii="Times New Roman" w:hAnsi="Times New Roman"/>
          <w:i/>
          <w:iCs/>
          <w:sz w:val="26"/>
          <w:szCs w:val="26"/>
        </w:rPr>
        <w:t>Регулятивные УУД:</w:t>
      </w:r>
    </w:p>
    <w:p w:rsidR="0020244B" w:rsidRPr="0020244B" w:rsidRDefault="0020244B" w:rsidP="0020244B">
      <w:pPr>
        <w:ind w:firstLine="709"/>
        <w:jc w:val="both"/>
        <w:rPr>
          <w:rFonts w:ascii="Times New Roman" w:eastAsia="Times New Roman CYR" w:hAnsi="Times New Roman"/>
          <w:sz w:val="26"/>
          <w:szCs w:val="26"/>
        </w:rPr>
      </w:pPr>
      <w:r w:rsidRPr="0020244B">
        <w:rPr>
          <w:rFonts w:ascii="Times New Roman" w:hAnsi="Times New Roman"/>
          <w:i/>
          <w:iCs/>
          <w:sz w:val="26"/>
          <w:szCs w:val="26"/>
        </w:rPr>
        <w:t xml:space="preserve">- контроль и самоконтроль </w:t>
      </w:r>
      <w:r w:rsidRPr="0020244B">
        <w:rPr>
          <w:rFonts w:ascii="Times New Roman" w:eastAsia="Times New Roman CYR" w:hAnsi="Times New Roman"/>
          <w:b/>
          <w:sz w:val="26"/>
          <w:szCs w:val="26"/>
        </w:rPr>
        <w:t xml:space="preserve"> </w:t>
      </w:r>
      <w:r w:rsidRPr="0020244B">
        <w:rPr>
          <w:rFonts w:ascii="Times New Roman" w:eastAsia="Times New Roman CYR" w:hAnsi="Times New Roman"/>
          <w:i/>
          <w:sz w:val="26"/>
          <w:szCs w:val="26"/>
        </w:rPr>
        <w:t xml:space="preserve">процесса и результатов учебной деятельности. </w:t>
      </w:r>
      <w:r w:rsidRPr="0020244B">
        <w:rPr>
          <w:rFonts w:ascii="Times New Roman" w:eastAsia="Times New Roman CYR" w:hAnsi="Times New Roman"/>
          <w:sz w:val="26"/>
          <w:szCs w:val="26"/>
        </w:rPr>
        <w:t>Учащиеся высказывают разные точки зрения на литературные тексты, каждая из которых имеет право на существование: их суждения взаимно дополняют друг друга. Эти суждения не вступают друг с другом в противоречие и не носят оценочного характера. Более того, сами тексты, на которых формируется данное учебное действие, являются очень простыми и короткими..</w:t>
      </w:r>
    </w:p>
    <w:p w:rsidR="0020244B" w:rsidRPr="0020244B" w:rsidRDefault="0020244B" w:rsidP="0020244B">
      <w:pPr>
        <w:ind w:firstLine="709"/>
        <w:jc w:val="both"/>
        <w:rPr>
          <w:rFonts w:ascii="Times New Roman" w:hAnsi="Times New Roman"/>
          <w:i/>
          <w:sz w:val="26"/>
          <w:szCs w:val="26"/>
        </w:rPr>
      </w:pPr>
      <w:r w:rsidRPr="0020244B">
        <w:rPr>
          <w:rFonts w:ascii="Times New Roman" w:hAnsi="Times New Roman"/>
          <w:i/>
          <w:sz w:val="26"/>
          <w:szCs w:val="26"/>
        </w:rPr>
        <w:t>Познавательные УУД (информационные):</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 xml:space="preserve">- поиск  и выделение необходимой информации </w:t>
      </w:r>
      <w:r w:rsidRPr="0020244B">
        <w:rPr>
          <w:rFonts w:ascii="Times New Roman" w:hAnsi="Times New Roman"/>
          <w:sz w:val="26"/>
          <w:szCs w:val="26"/>
        </w:rPr>
        <w:t>(работа с текстом и иллюстрациями): перечитывание текста с разными задачами: оценка смысла всего текста по его названию, оценка прагматики текста («в каких случаях говорят то или это»), поиск нужных частей текста, нужных строчек, поиск и подстановка нужных слов;</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 работа с маркированными в тексте буквосочетаниями, словами и строчками:</w:t>
      </w:r>
      <w:r w:rsidRPr="0020244B">
        <w:rPr>
          <w:rFonts w:ascii="Times New Roman" w:hAnsi="Times New Roman"/>
          <w:sz w:val="26"/>
          <w:szCs w:val="26"/>
        </w:rPr>
        <w:t>;</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 работа с дидактическими иллюстрациями</w:t>
      </w:r>
      <w:r w:rsidRPr="0020244B">
        <w:rPr>
          <w:rFonts w:ascii="Times New Roman" w:hAnsi="Times New Roman"/>
          <w:sz w:val="26"/>
          <w:szCs w:val="26"/>
        </w:rPr>
        <w:t>.</w:t>
      </w:r>
    </w:p>
    <w:p w:rsidR="0020244B" w:rsidRPr="0020244B" w:rsidRDefault="0020244B" w:rsidP="0020244B">
      <w:pPr>
        <w:ind w:firstLine="709"/>
        <w:jc w:val="both"/>
        <w:rPr>
          <w:rFonts w:ascii="Times New Roman" w:hAnsi="Times New Roman"/>
          <w:i/>
          <w:sz w:val="26"/>
          <w:szCs w:val="26"/>
        </w:rPr>
      </w:pPr>
      <w:r w:rsidRPr="0020244B">
        <w:rPr>
          <w:rFonts w:ascii="Times New Roman" w:hAnsi="Times New Roman"/>
          <w:i/>
          <w:sz w:val="26"/>
          <w:szCs w:val="26"/>
        </w:rPr>
        <w:t>Познавательные УУД (логические):</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 xml:space="preserve">- анализ объектов с целью выделения в них существенных признаков: </w:t>
      </w:r>
      <w:r w:rsidRPr="0020244B">
        <w:rPr>
          <w:rFonts w:ascii="Times New Roman" w:hAnsi="Times New Roman"/>
          <w:sz w:val="26"/>
          <w:szCs w:val="26"/>
        </w:rPr>
        <w:t xml:space="preserve">сравнение докучных сказок с целью выделения повтора как жанровой основы; анализ группы считалок с целью обнаружения жанровых признаков: повторяющегося в разных текстах общего слова обрядового происхождения и приема шифрования чисел; </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 xml:space="preserve">- подведение под понятие: </w:t>
      </w:r>
      <w:r w:rsidRPr="0020244B">
        <w:rPr>
          <w:rFonts w:ascii="Times New Roman" w:hAnsi="Times New Roman"/>
          <w:sz w:val="26"/>
          <w:szCs w:val="26"/>
        </w:rPr>
        <w:t>формирование понятия «докучная сказка» через анализ контекстных словоупотреблений  глагола «докучать»; поэтапное формирование понятия «рифма» через систему замен: двойные хвосты слов, похожие хвосты слов, созвучные хвосты слов, созвучные концы слов, созвучные концы слов в концах строчек, говорить складно – говорить в рифму ит.д.</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 установление причинно-следственных связей</w:t>
      </w:r>
      <w:r w:rsidRPr="0020244B">
        <w:rPr>
          <w:rFonts w:ascii="Times New Roman" w:hAnsi="Times New Roman"/>
          <w:sz w:val="26"/>
          <w:szCs w:val="26"/>
        </w:rPr>
        <w:t>).</w:t>
      </w:r>
    </w:p>
    <w:p w:rsidR="0020244B" w:rsidRPr="0020244B" w:rsidRDefault="0020244B" w:rsidP="0020244B">
      <w:pPr>
        <w:ind w:firstLine="709"/>
        <w:rPr>
          <w:rFonts w:ascii="Times New Roman" w:hAnsi="Times New Roman"/>
          <w:i/>
          <w:sz w:val="26"/>
          <w:szCs w:val="26"/>
        </w:rPr>
      </w:pPr>
      <w:r w:rsidRPr="0020244B">
        <w:rPr>
          <w:rFonts w:ascii="Times New Roman" w:hAnsi="Times New Roman"/>
          <w:i/>
          <w:sz w:val="26"/>
          <w:szCs w:val="26"/>
        </w:rPr>
        <w:t>Коммуникативные  УУД:</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 xml:space="preserve">- инициативное сотрудничество: </w:t>
      </w:r>
      <w:r w:rsidRPr="0020244B">
        <w:rPr>
          <w:rFonts w:ascii="Times New Roman" w:hAnsi="Times New Roman"/>
          <w:sz w:val="26"/>
          <w:szCs w:val="26"/>
        </w:rPr>
        <w:t>чтение по цепочке или по ролям;</w:t>
      </w:r>
    </w:p>
    <w:p w:rsidR="0020244B" w:rsidRPr="0020244B" w:rsidRDefault="0020244B" w:rsidP="0020244B">
      <w:pPr>
        <w:ind w:firstLine="708"/>
        <w:jc w:val="both"/>
        <w:rPr>
          <w:rFonts w:ascii="Times New Roman" w:hAnsi="Times New Roman"/>
          <w:sz w:val="26"/>
          <w:szCs w:val="26"/>
        </w:rPr>
      </w:pPr>
      <w:r w:rsidRPr="0020244B">
        <w:rPr>
          <w:rFonts w:ascii="Times New Roman" w:hAnsi="Times New Roman"/>
          <w:sz w:val="26"/>
          <w:szCs w:val="26"/>
        </w:rPr>
        <w:t xml:space="preserve">- </w:t>
      </w:r>
      <w:r w:rsidRPr="0020244B">
        <w:rPr>
          <w:rFonts w:ascii="Times New Roman" w:hAnsi="Times New Roman"/>
          <w:i/>
          <w:sz w:val="26"/>
          <w:szCs w:val="26"/>
        </w:rPr>
        <w:t>коммуникация как взаимодействие</w:t>
      </w:r>
      <w:r w:rsidRPr="0020244B">
        <w:rPr>
          <w:rFonts w:ascii="Times New Roman" w:hAnsi="Times New Roman"/>
          <w:b/>
          <w:sz w:val="26"/>
          <w:szCs w:val="26"/>
        </w:rPr>
        <w:t xml:space="preserve"> </w:t>
      </w:r>
      <w:r w:rsidRPr="0020244B">
        <w:rPr>
          <w:rFonts w:ascii="Times New Roman" w:hAnsi="Times New Roman"/>
          <w:sz w:val="26"/>
          <w:szCs w:val="26"/>
        </w:rPr>
        <w:t>(интеллектуальный аспект коммуникации) – учёт позиции собеседника: обоснование строчками из текста заявленного «чужого» мнения.</w:t>
      </w:r>
    </w:p>
    <w:p w:rsidR="0020244B" w:rsidRPr="0020244B" w:rsidRDefault="0020244B" w:rsidP="0020244B">
      <w:pPr>
        <w:ind w:firstLine="709"/>
        <w:jc w:val="both"/>
        <w:rPr>
          <w:rFonts w:ascii="Times New Roman" w:hAnsi="Times New Roman"/>
          <w:b/>
          <w:i/>
          <w:sz w:val="26"/>
          <w:szCs w:val="26"/>
        </w:rPr>
      </w:pPr>
      <w:r w:rsidRPr="0020244B">
        <w:rPr>
          <w:rFonts w:ascii="Times New Roman" w:hAnsi="Times New Roman"/>
          <w:b/>
          <w:i/>
          <w:sz w:val="26"/>
          <w:szCs w:val="26"/>
        </w:rPr>
        <w:t>Ожидаемые результаты формирования УУД к концу 1-го года обучения:</w:t>
      </w:r>
    </w:p>
    <w:p w:rsidR="0020244B" w:rsidRPr="0020244B" w:rsidRDefault="0020244B" w:rsidP="0020244B">
      <w:pPr>
        <w:ind w:firstLine="709"/>
        <w:jc w:val="both"/>
        <w:rPr>
          <w:rFonts w:ascii="Times New Roman" w:hAnsi="Times New Roman"/>
          <w:sz w:val="26"/>
          <w:szCs w:val="26"/>
        </w:rPr>
      </w:pPr>
      <w:r w:rsidRPr="0020244B">
        <w:rPr>
          <w:rFonts w:ascii="Times New Roman" w:hAnsi="Times New Roman"/>
          <w:i/>
          <w:sz w:val="26"/>
          <w:szCs w:val="26"/>
        </w:rPr>
        <w:t>В области познавательных УУД (общеучебных)</w:t>
      </w:r>
      <w:r w:rsidRPr="0020244B">
        <w:rPr>
          <w:rFonts w:ascii="Times New Roman" w:hAnsi="Times New Roman"/>
          <w:sz w:val="26"/>
          <w:szCs w:val="26"/>
        </w:rPr>
        <w:t xml:space="preserve"> школьник научится: </w:t>
      </w:r>
      <w:r w:rsidRPr="0020244B">
        <w:rPr>
          <w:rFonts w:ascii="Times New Roman" w:hAnsi="Times New Roman"/>
          <w:sz w:val="26"/>
          <w:szCs w:val="26"/>
          <w:u w:val="single"/>
        </w:rPr>
        <w:t>ориентироваться в учебной книге</w:t>
      </w:r>
      <w:r w:rsidRPr="0020244B">
        <w:rPr>
          <w:rFonts w:ascii="Times New Roman" w:hAnsi="Times New Roman"/>
          <w:sz w:val="26"/>
          <w:szCs w:val="26"/>
        </w:rPr>
        <w:t xml:space="preserve">: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(конце учебника) нужную иллюстрацию; </w:t>
      </w:r>
      <w:r w:rsidRPr="0020244B">
        <w:rPr>
          <w:rFonts w:ascii="Times New Roman" w:hAnsi="Times New Roman"/>
          <w:sz w:val="26"/>
          <w:szCs w:val="26"/>
          <w:u w:val="single"/>
        </w:rPr>
        <w:t>работать с двумя источниками информации</w:t>
      </w:r>
      <w:r w:rsidRPr="0020244B">
        <w:rPr>
          <w:rFonts w:ascii="Times New Roman" w:hAnsi="Times New Roman"/>
          <w:sz w:val="26"/>
          <w:szCs w:val="26"/>
        </w:rPr>
        <w:t xml:space="preserve"> (учебной книгой и "Рабочей тетрадью"; учебной книгой и "Хрестоматией"): сопоставлять условные обозначения учебника и Рабочей тетради, учебника и Хрестоматии; находить нужный раздел Рабочей тетради и Хрестоматии.</w:t>
      </w:r>
    </w:p>
    <w:p w:rsidR="0020244B" w:rsidRPr="0020244B" w:rsidRDefault="0020244B" w:rsidP="0020244B">
      <w:pPr>
        <w:jc w:val="both"/>
        <w:rPr>
          <w:rFonts w:ascii="Times New Roman" w:hAnsi="Times New Roman"/>
          <w:sz w:val="26"/>
          <w:szCs w:val="26"/>
        </w:rPr>
      </w:pPr>
      <w:r w:rsidRPr="0020244B">
        <w:rPr>
          <w:rFonts w:ascii="Times New Roman" w:hAnsi="Times New Roman"/>
          <w:b/>
          <w:sz w:val="26"/>
          <w:szCs w:val="26"/>
        </w:rPr>
        <w:tab/>
      </w:r>
      <w:r w:rsidRPr="0020244B">
        <w:rPr>
          <w:rFonts w:ascii="Times New Roman" w:hAnsi="Times New Roman"/>
          <w:i/>
          <w:sz w:val="26"/>
          <w:szCs w:val="26"/>
        </w:rPr>
        <w:t xml:space="preserve">В области регулятивных УУД </w:t>
      </w:r>
      <w:r w:rsidRPr="0020244B">
        <w:rPr>
          <w:rFonts w:ascii="Times New Roman" w:hAnsi="Times New Roman"/>
          <w:sz w:val="26"/>
          <w:szCs w:val="26"/>
        </w:rPr>
        <w:t xml:space="preserve">школьник научится понимать, что можно по-разному отвечать на вопрос, и пытаться апеллировать к тексту для подтверждения того ответа, с которым он соглашается. </w:t>
      </w:r>
    </w:p>
    <w:p w:rsidR="0020244B" w:rsidRPr="0020244B" w:rsidRDefault="0020244B" w:rsidP="0020244B">
      <w:pPr>
        <w:jc w:val="both"/>
        <w:rPr>
          <w:rFonts w:ascii="Times New Roman" w:hAnsi="Times New Roman"/>
          <w:sz w:val="26"/>
          <w:szCs w:val="26"/>
        </w:rPr>
      </w:pPr>
      <w:r w:rsidRPr="0020244B">
        <w:rPr>
          <w:rFonts w:ascii="Times New Roman" w:hAnsi="Times New Roman"/>
          <w:b/>
          <w:i/>
          <w:sz w:val="26"/>
          <w:szCs w:val="26"/>
        </w:rPr>
        <w:tab/>
      </w:r>
      <w:r w:rsidRPr="0020244B">
        <w:rPr>
          <w:rFonts w:ascii="Times New Roman" w:hAnsi="Times New Roman"/>
          <w:i/>
          <w:sz w:val="26"/>
          <w:szCs w:val="26"/>
        </w:rPr>
        <w:t xml:space="preserve">В области коммуникативных УУД </w:t>
      </w:r>
      <w:r w:rsidRPr="0020244B">
        <w:rPr>
          <w:rFonts w:ascii="Times New Roman" w:hAnsi="Times New Roman"/>
          <w:sz w:val="26"/>
          <w:szCs w:val="26"/>
        </w:rPr>
        <w:t xml:space="preserve">школьник научится: в рамках инициативного сотрудничества: </w:t>
      </w:r>
      <w:r w:rsidRPr="0020244B">
        <w:rPr>
          <w:rFonts w:ascii="Times New Roman" w:hAnsi="Times New Roman"/>
          <w:sz w:val="26"/>
          <w:szCs w:val="26"/>
          <w:u w:val="single"/>
        </w:rPr>
        <w:t>работать с соседом по парте</w:t>
      </w:r>
      <w:r w:rsidRPr="0020244B">
        <w:rPr>
          <w:rFonts w:ascii="Times New Roman" w:hAnsi="Times New Roman"/>
          <w:sz w:val="26"/>
          <w:szCs w:val="26"/>
        </w:rPr>
        <w:t xml:space="preserve">: распределять работу между собой и соседом,  выполнять свою часть работы, осуществлять взаимопроверку выполненной работы; </w:t>
      </w:r>
      <w:r w:rsidRPr="0020244B">
        <w:rPr>
          <w:rFonts w:ascii="Times New Roman" w:hAnsi="Times New Roman"/>
          <w:sz w:val="26"/>
          <w:szCs w:val="26"/>
          <w:u w:val="single"/>
        </w:rPr>
        <w:t>выполнять работу по цепочке;</w:t>
      </w:r>
      <w:r w:rsidRPr="0020244B">
        <w:rPr>
          <w:rFonts w:ascii="Times New Roman" w:hAnsi="Times New Roman"/>
          <w:sz w:val="26"/>
          <w:szCs w:val="26"/>
        </w:rPr>
        <w:t xml:space="preserve"> в рамках коммуникации  как взаимодействия: </w:t>
      </w:r>
      <w:r w:rsidRPr="0020244B">
        <w:rPr>
          <w:rFonts w:ascii="Times New Roman" w:hAnsi="Times New Roman"/>
          <w:sz w:val="26"/>
          <w:szCs w:val="26"/>
          <w:u w:val="single"/>
        </w:rPr>
        <w:t>видеть разницу двух заявленных точек зрения</w:t>
      </w:r>
      <w:r w:rsidRPr="0020244B">
        <w:rPr>
          <w:rFonts w:ascii="Times New Roman" w:hAnsi="Times New Roman"/>
          <w:sz w:val="26"/>
          <w:szCs w:val="26"/>
        </w:rPr>
        <w:t>, двух позиций и мотивированно присоединяться к одной из них.</w:t>
      </w:r>
    </w:p>
    <w:p w:rsidR="0020244B" w:rsidRPr="0020244B" w:rsidRDefault="0020244B" w:rsidP="0020244B">
      <w:pPr>
        <w:ind w:firstLine="709"/>
        <w:jc w:val="center"/>
        <w:rPr>
          <w:rFonts w:ascii="Times New Roman" w:hAnsi="Times New Roman"/>
          <w:b/>
          <w:i/>
          <w:sz w:val="26"/>
          <w:szCs w:val="26"/>
        </w:rPr>
      </w:pPr>
      <w:r w:rsidRPr="0020244B">
        <w:rPr>
          <w:rFonts w:ascii="Times New Roman" w:hAnsi="Times New Roman"/>
          <w:b/>
          <w:i/>
          <w:sz w:val="26"/>
          <w:szCs w:val="26"/>
        </w:rPr>
        <w:t>Второй класс</w:t>
      </w:r>
    </w:p>
    <w:p w:rsidR="0020244B" w:rsidRPr="0020244B" w:rsidRDefault="0020244B" w:rsidP="0020244B">
      <w:pPr>
        <w:autoSpaceDE w:val="0"/>
        <w:ind w:firstLine="709"/>
        <w:rPr>
          <w:rFonts w:ascii="Times New Roman" w:eastAsia="Times New Roman CYR" w:hAnsi="Times New Roman"/>
          <w:i/>
          <w:sz w:val="26"/>
          <w:szCs w:val="26"/>
        </w:rPr>
      </w:pPr>
      <w:r w:rsidRPr="0020244B">
        <w:rPr>
          <w:rFonts w:ascii="Times New Roman" w:eastAsia="Times New Roman CYR" w:hAnsi="Times New Roman"/>
          <w:i/>
          <w:sz w:val="26"/>
          <w:szCs w:val="26"/>
        </w:rPr>
        <w:t>Личностные УУД:</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bCs/>
          <w:i/>
          <w:sz w:val="26"/>
          <w:szCs w:val="26"/>
        </w:rPr>
        <w:t xml:space="preserve">- самоопределение - </w:t>
      </w:r>
      <w:r w:rsidRPr="0020244B">
        <w:rPr>
          <w:rFonts w:ascii="Times New Roman" w:eastAsia="Times New Roman CYR" w:hAnsi="Times New Roman"/>
          <w:sz w:val="26"/>
          <w:szCs w:val="26"/>
        </w:rPr>
        <w:t xml:space="preserve">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w:t>
      </w:r>
    </w:p>
    <w:p w:rsidR="0020244B" w:rsidRPr="0020244B" w:rsidRDefault="0020244B" w:rsidP="0020244B">
      <w:pPr>
        <w:autoSpaceDE w:val="0"/>
        <w:ind w:firstLine="709"/>
        <w:jc w:val="both"/>
        <w:rPr>
          <w:rFonts w:ascii="Times New Roman" w:eastAsia="Times New Roman CYR" w:hAnsi="Times New Roman"/>
          <w:bCs/>
          <w:sz w:val="26"/>
          <w:szCs w:val="26"/>
        </w:rPr>
      </w:pPr>
      <w:r w:rsidRPr="0020244B">
        <w:rPr>
          <w:rFonts w:ascii="Times New Roman" w:eastAsia="Times New Roman CYR" w:hAnsi="Times New Roman"/>
          <w:i/>
          <w:sz w:val="26"/>
          <w:szCs w:val="26"/>
        </w:rPr>
        <w:t>- с</w:t>
      </w:r>
      <w:r w:rsidRPr="0020244B">
        <w:rPr>
          <w:rFonts w:ascii="Times New Roman" w:eastAsia="Times New Roman CYR" w:hAnsi="Times New Roman"/>
          <w:bCs/>
          <w:i/>
          <w:sz w:val="26"/>
          <w:szCs w:val="26"/>
        </w:rPr>
        <w:t xml:space="preserve">мыслообразование и нравственно-этическая ориентация: </w:t>
      </w:r>
      <w:r w:rsidRPr="0020244B">
        <w:rPr>
          <w:rFonts w:ascii="Times New Roman" w:eastAsia="Times New Roman CYR" w:hAnsi="Times New Roman"/>
          <w:bCs/>
          <w:sz w:val="26"/>
          <w:szCs w:val="26"/>
        </w:rPr>
        <w:t>п</w:t>
      </w:r>
      <w:r w:rsidRPr="0020244B">
        <w:rPr>
          <w:rFonts w:ascii="Times New Roman" w:eastAsia="Times New Roman CYR" w:hAnsi="Times New Roman"/>
          <w:sz w:val="26"/>
          <w:szCs w:val="26"/>
        </w:rPr>
        <w:t xml:space="preserve">оэтические и прозаические тексты, </w:t>
      </w:r>
      <w:r w:rsidRPr="0020244B">
        <w:rPr>
          <w:rFonts w:ascii="Times New Roman" w:eastAsia="Times New Roman CYR" w:hAnsi="Times New Roman"/>
          <w:bCs/>
          <w:sz w:val="26"/>
          <w:szCs w:val="26"/>
        </w:rPr>
        <w:t>посвящённые:</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i/>
          <w:sz w:val="26"/>
          <w:szCs w:val="26"/>
        </w:rPr>
        <w:t>-</w:t>
      </w:r>
      <w:r w:rsidRPr="0020244B">
        <w:rPr>
          <w:rFonts w:ascii="Times New Roman" w:eastAsia="Times New Roman CYR" w:hAnsi="Times New Roman"/>
          <w:bCs/>
          <w:sz w:val="26"/>
          <w:szCs w:val="26"/>
        </w:rPr>
        <w:t xml:space="preserve"> формированию </w:t>
      </w:r>
      <w:r w:rsidRPr="0020244B">
        <w:rPr>
          <w:rFonts w:ascii="Times New Roman" w:eastAsia="Times New Roman CYR" w:hAnsi="Times New Roman"/>
          <w:bCs/>
          <w:i/>
          <w:sz w:val="26"/>
          <w:szCs w:val="26"/>
        </w:rPr>
        <w:t>базовых нравственных ценностей</w:t>
      </w:r>
      <w:r w:rsidRPr="0020244B">
        <w:rPr>
          <w:rFonts w:ascii="Times New Roman" w:eastAsia="Times New Roman CYR" w:hAnsi="Times New Roman"/>
          <w:bCs/>
          <w:sz w:val="26"/>
          <w:szCs w:val="26"/>
        </w:rPr>
        <w:t xml:space="preserve"> </w:t>
      </w:r>
      <w:r w:rsidRPr="0020244B">
        <w:rPr>
          <w:rFonts w:ascii="Times New Roman" w:eastAsia="Times New Roman CYR" w:hAnsi="Times New Roman"/>
          <w:sz w:val="26"/>
          <w:szCs w:val="26"/>
        </w:rPr>
        <w:t>(тексты о том, что быть наблюдательным, уметь смотреть на одно явление с разных точек зрения, уметь фантазировать, иметь возможность общаться с друзьями (ценить и понимать их точку зрения), любить и быть любимым  это богатство и ценность);</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i/>
          <w:sz w:val="26"/>
          <w:szCs w:val="26"/>
        </w:rPr>
        <w:t>-</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bCs/>
          <w:iCs/>
          <w:sz w:val="26"/>
          <w:szCs w:val="26"/>
        </w:rPr>
        <w:t>проблеме</w:t>
      </w:r>
      <w:r w:rsidRPr="0020244B">
        <w:rPr>
          <w:rFonts w:ascii="Times New Roman" w:eastAsia="Times New Roman CYR" w:hAnsi="Times New Roman"/>
          <w:bCs/>
          <w:i/>
          <w:iCs/>
          <w:sz w:val="26"/>
          <w:szCs w:val="26"/>
        </w:rPr>
        <w:t xml:space="preserve"> настоящего и  ненастоящего богатства</w:t>
      </w:r>
      <w:r w:rsidRPr="0020244B">
        <w:rPr>
          <w:rFonts w:ascii="Times New Roman" w:eastAsia="Times New Roman CYR" w:hAnsi="Times New Roman"/>
          <w:sz w:val="26"/>
          <w:szCs w:val="26"/>
        </w:rPr>
        <w:t>;</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i/>
          <w:sz w:val="26"/>
          <w:szCs w:val="26"/>
        </w:rPr>
        <w:t>-</w:t>
      </w:r>
      <w:r w:rsidRPr="0020244B">
        <w:rPr>
          <w:rFonts w:ascii="Times New Roman" w:eastAsia="Times New Roman CYR" w:hAnsi="Times New Roman"/>
          <w:bCs/>
          <w:i/>
          <w:iCs/>
          <w:sz w:val="26"/>
          <w:szCs w:val="26"/>
        </w:rPr>
        <w:t xml:space="preserve"> проблеме понимания разницы между ложью в корыстных целях и творческой фантазией</w:t>
      </w:r>
      <w:r w:rsidRPr="0020244B">
        <w:rPr>
          <w:rFonts w:ascii="Times New Roman" w:eastAsia="Times New Roman CYR" w:hAnsi="Times New Roman"/>
          <w:sz w:val="26"/>
          <w:szCs w:val="26"/>
        </w:rPr>
        <w:t xml:space="preserve">; </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sz w:val="26"/>
          <w:szCs w:val="26"/>
        </w:rPr>
        <w:t xml:space="preserve">- </w:t>
      </w:r>
      <w:r w:rsidRPr="0020244B">
        <w:rPr>
          <w:rFonts w:ascii="Times New Roman" w:eastAsia="Times New Roman CYR" w:hAnsi="Times New Roman"/>
          <w:bCs/>
          <w:i/>
          <w:iCs/>
          <w:sz w:val="26"/>
          <w:szCs w:val="26"/>
        </w:rPr>
        <w:t>теме ценности общения, дружбы, привязанности, любви</w:t>
      </w:r>
      <w:r w:rsidRPr="0020244B">
        <w:rPr>
          <w:rFonts w:ascii="Times New Roman" w:eastAsia="Times New Roman CYR" w:hAnsi="Times New Roman"/>
          <w:sz w:val="26"/>
          <w:szCs w:val="26"/>
        </w:rPr>
        <w:t xml:space="preserve">; </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sz w:val="26"/>
          <w:szCs w:val="26"/>
        </w:rPr>
        <w:t xml:space="preserve">- </w:t>
      </w:r>
      <w:r w:rsidRPr="0020244B">
        <w:rPr>
          <w:rFonts w:ascii="Times New Roman" w:eastAsia="Times New Roman CYR" w:hAnsi="Times New Roman"/>
          <w:bCs/>
          <w:i/>
          <w:iCs/>
          <w:sz w:val="26"/>
          <w:szCs w:val="26"/>
        </w:rPr>
        <w:t>проблеме разных точек зрения</w:t>
      </w:r>
      <w:r w:rsidRPr="0020244B">
        <w:rPr>
          <w:rFonts w:ascii="Times New Roman" w:eastAsia="Times New Roman CYR" w:hAnsi="Times New Roman"/>
          <w:sz w:val="26"/>
          <w:szCs w:val="26"/>
        </w:rPr>
        <w:t>;</w:t>
      </w:r>
    </w:p>
    <w:p w:rsidR="0020244B" w:rsidRPr="0020244B" w:rsidRDefault="0020244B" w:rsidP="0020244B">
      <w:pPr>
        <w:autoSpaceDE w:val="0"/>
        <w:ind w:firstLine="709"/>
        <w:jc w:val="both"/>
        <w:rPr>
          <w:rFonts w:ascii="Times New Roman" w:eastAsia="Times New Roman CYR" w:hAnsi="Times New Roman"/>
          <w:bCs/>
          <w:sz w:val="26"/>
          <w:szCs w:val="26"/>
        </w:rPr>
      </w:pPr>
      <w:r w:rsidRPr="0020244B">
        <w:rPr>
          <w:rFonts w:ascii="Times New Roman" w:eastAsia="Times New Roman CYR" w:hAnsi="Times New Roman"/>
          <w:sz w:val="26"/>
          <w:szCs w:val="26"/>
        </w:rPr>
        <w:t>- п</w:t>
      </w:r>
      <w:r w:rsidRPr="0020244B">
        <w:rPr>
          <w:rFonts w:ascii="Times New Roman" w:eastAsia="Times New Roman CYR" w:hAnsi="Times New Roman"/>
          <w:bCs/>
          <w:sz w:val="26"/>
          <w:szCs w:val="26"/>
        </w:rPr>
        <w:t>оэтические и прозаические тексты,</w:t>
      </w:r>
      <w:r w:rsidRPr="0020244B">
        <w:rPr>
          <w:rFonts w:ascii="Times New Roman" w:eastAsia="Times New Roman CYR" w:hAnsi="Times New Roman"/>
          <w:sz w:val="26"/>
          <w:szCs w:val="26"/>
        </w:rPr>
        <w:t xml:space="preserve"> </w:t>
      </w:r>
      <w:r w:rsidRPr="0020244B">
        <w:rPr>
          <w:rFonts w:ascii="Times New Roman" w:eastAsia="Times New Roman CYR" w:hAnsi="Times New Roman"/>
          <w:bCs/>
          <w:sz w:val="26"/>
          <w:szCs w:val="26"/>
        </w:rPr>
        <w:t>посвящённые:</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bCs/>
          <w:i/>
          <w:sz w:val="26"/>
          <w:szCs w:val="26"/>
        </w:rPr>
        <w:t xml:space="preserve">-  </w:t>
      </w:r>
      <w:r w:rsidRPr="0020244B">
        <w:rPr>
          <w:rFonts w:ascii="Times New Roman" w:eastAsia="Times New Roman CYR" w:hAnsi="Times New Roman"/>
          <w:bCs/>
          <w:sz w:val="26"/>
          <w:szCs w:val="26"/>
        </w:rPr>
        <w:t>формированию</w:t>
      </w:r>
      <w:r w:rsidRPr="0020244B">
        <w:rPr>
          <w:rFonts w:ascii="Times New Roman" w:eastAsia="Times New Roman CYR" w:hAnsi="Times New Roman"/>
          <w:bCs/>
          <w:i/>
          <w:sz w:val="26"/>
          <w:szCs w:val="26"/>
        </w:rPr>
        <w:t xml:space="preserve"> базовых эстетических и экологических ценностей,</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в которых формируются</w:t>
      </w:r>
      <w:r w:rsidRPr="0020244B">
        <w:rPr>
          <w:rFonts w:ascii="Times New Roman" w:eastAsia="Times New Roman CYR" w:hAnsi="Times New Roman"/>
          <w:i/>
          <w:sz w:val="26"/>
          <w:szCs w:val="26"/>
        </w:rPr>
        <w:t xml:space="preserve">:   </w:t>
      </w:r>
      <w:r w:rsidRPr="0020244B">
        <w:rPr>
          <w:rFonts w:ascii="Times New Roman" w:eastAsia="Times New Roman CYR" w:hAnsi="Times New Roman"/>
          <w:bCs/>
          <w:i/>
          <w:iCs/>
          <w:sz w:val="26"/>
          <w:szCs w:val="26"/>
        </w:rPr>
        <w:t xml:space="preserve">представление о том, что красота  </w:t>
      </w:r>
      <w:r w:rsidRPr="0020244B">
        <w:rPr>
          <w:rFonts w:ascii="Times New Roman" w:eastAsia="Times New Roman CYR" w:hAnsi="Times New Roman"/>
          <w:i/>
          <w:sz w:val="26"/>
          <w:szCs w:val="26"/>
        </w:rPr>
        <w:t xml:space="preserve">– </w:t>
      </w:r>
      <w:r w:rsidRPr="0020244B">
        <w:rPr>
          <w:rFonts w:ascii="Times New Roman" w:eastAsia="Times New Roman CYR" w:hAnsi="Times New Roman"/>
          <w:bCs/>
          <w:i/>
          <w:iCs/>
          <w:sz w:val="26"/>
          <w:szCs w:val="26"/>
        </w:rPr>
        <w:t xml:space="preserve"> это то, что вокруг, </w:t>
      </w:r>
      <w:r w:rsidRPr="0020244B">
        <w:rPr>
          <w:rFonts w:ascii="Times New Roman" w:eastAsia="Times New Roman CYR" w:hAnsi="Times New Roman"/>
          <w:i/>
          <w:sz w:val="26"/>
          <w:szCs w:val="26"/>
        </w:rPr>
        <w:t>–</w:t>
      </w:r>
      <w:r w:rsidRPr="0020244B">
        <w:rPr>
          <w:rFonts w:ascii="Times New Roman" w:eastAsia="Times New Roman CYR" w:hAnsi="Times New Roman"/>
          <w:bCs/>
          <w:i/>
          <w:iCs/>
          <w:sz w:val="26"/>
          <w:szCs w:val="26"/>
        </w:rPr>
        <w:t xml:space="preserve"> необходимо лишь научиться её обнаруживат</w:t>
      </w:r>
      <w:r w:rsidRPr="0020244B">
        <w:rPr>
          <w:rFonts w:ascii="Times New Roman" w:eastAsia="Times New Roman CYR" w:hAnsi="Times New Roman"/>
          <w:bCs/>
          <w:i/>
          <w:sz w:val="26"/>
          <w:szCs w:val="26"/>
        </w:rPr>
        <w:t>ь</w:t>
      </w:r>
      <w:r w:rsidRPr="0020244B">
        <w:rPr>
          <w:rFonts w:ascii="Times New Roman" w:eastAsia="Times New Roman CYR" w:hAnsi="Times New Roman"/>
          <w:sz w:val="26"/>
          <w:szCs w:val="26"/>
        </w:rPr>
        <w:t>;</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sz w:val="26"/>
          <w:szCs w:val="26"/>
        </w:rPr>
        <w:t xml:space="preserve">- </w:t>
      </w:r>
      <w:r w:rsidRPr="0020244B">
        <w:rPr>
          <w:rFonts w:ascii="Times New Roman" w:eastAsia="Times New Roman CYR" w:hAnsi="Times New Roman"/>
          <w:bCs/>
          <w:i/>
          <w:iCs/>
          <w:sz w:val="26"/>
          <w:szCs w:val="26"/>
        </w:rPr>
        <w:t xml:space="preserve">теме особого зрения </w:t>
      </w:r>
      <w:r w:rsidRPr="0020244B">
        <w:rPr>
          <w:rFonts w:ascii="Times New Roman" w:eastAsia="Times New Roman CYR" w:hAnsi="Times New Roman"/>
          <w:sz w:val="26"/>
          <w:szCs w:val="26"/>
        </w:rPr>
        <w:t xml:space="preserve">– </w:t>
      </w:r>
      <w:r w:rsidRPr="0020244B">
        <w:rPr>
          <w:rFonts w:ascii="Times New Roman" w:eastAsia="Times New Roman CYR" w:hAnsi="Times New Roman"/>
          <w:bCs/>
          <w:i/>
          <w:iCs/>
          <w:sz w:val="26"/>
          <w:szCs w:val="26"/>
        </w:rPr>
        <w:t>способности видеть не глазами, а сердцем</w:t>
      </w:r>
      <w:r w:rsidRPr="0020244B">
        <w:rPr>
          <w:rFonts w:ascii="Times New Roman" w:eastAsia="Times New Roman CYR" w:hAnsi="Times New Roman"/>
          <w:sz w:val="26"/>
          <w:szCs w:val="26"/>
        </w:rPr>
        <w:t xml:space="preserve"> (обсуждение которой было начато в 1 классе;</w:t>
      </w:r>
    </w:p>
    <w:p w:rsidR="0020244B" w:rsidRPr="0020244B" w:rsidRDefault="0020244B" w:rsidP="0020244B">
      <w:pPr>
        <w:autoSpaceDE w:val="0"/>
        <w:ind w:firstLine="709"/>
        <w:jc w:val="both"/>
        <w:rPr>
          <w:rFonts w:ascii="Times New Roman" w:eastAsia="Times New Roman CYR" w:hAnsi="Times New Roman"/>
          <w:bCs/>
          <w:sz w:val="26"/>
          <w:szCs w:val="26"/>
        </w:rPr>
      </w:pPr>
      <w:r w:rsidRPr="0020244B">
        <w:rPr>
          <w:rFonts w:ascii="Times New Roman" w:eastAsia="Times New Roman CYR" w:hAnsi="Times New Roman"/>
          <w:sz w:val="26"/>
          <w:szCs w:val="26"/>
        </w:rPr>
        <w:t>- в</w:t>
      </w:r>
      <w:r w:rsidRPr="0020244B">
        <w:rPr>
          <w:rFonts w:ascii="Times New Roman" w:eastAsia="Times New Roman CYR" w:hAnsi="Times New Roman"/>
          <w:bCs/>
          <w:sz w:val="26"/>
          <w:szCs w:val="26"/>
        </w:rPr>
        <w:t xml:space="preserve">опросы, цель которых </w:t>
      </w:r>
      <w:r w:rsidRPr="0020244B">
        <w:rPr>
          <w:rFonts w:ascii="Times New Roman" w:eastAsia="Times New Roman CYR" w:hAnsi="Times New Roman"/>
          <w:sz w:val="26"/>
          <w:szCs w:val="26"/>
        </w:rPr>
        <w:t xml:space="preserve">– </w:t>
      </w:r>
      <w:r w:rsidRPr="0020244B">
        <w:rPr>
          <w:rFonts w:ascii="Times New Roman" w:eastAsia="Times New Roman CYR" w:hAnsi="Times New Roman"/>
          <w:bCs/>
          <w:sz w:val="26"/>
          <w:szCs w:val="26"/>
        </w:rPr>
        <w:t>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sz w:val="26"/>
          <w:szCs w:val="26"/>
        </w:rPr>
        <w:t xml:space="preserve">Регулятивные УУД (контроль и самоконтроль, оценка и самооценка  процесса и результатов учебной деятельности). </w:t>
      </w:r>
      <w:r w:rsidRPr="0020244B">
        <w:rPr>
          <w:rFonts w:ascii="Times New Roman" w:eastAsia="Times New Roman CYR" w:hAnsi="Times New Roman"/>
          <w:sz w:val="26"/>
          <w:szCs w:val="26"/>
        </w:rPr>
        <w:t xml:space="preserve">Решение задачи создания условий и обстоятельств для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 </w:t>
      </w:r>
    </w:p>
    <w:p w:rsidR="0020244B" w:rsidRPr="0020244B" w:rsidRDefault="0020244B" w:rsidP="0020244B">
      <w:pPr>
        <w:autoSpaceDE w:val="0"/>
        <w:ind w:firstLine="709"/>
        <w:rPr>
          <w:rFonts w:ascii="Times New Roman" w:eastAsia="Times New Roman CYR" w:hAnsi="Times New Roman"/>
          <w:i/>
          <w:sz w:val="26"/>
          <w:szCs w:val="26"/>
        </w:rPr>
      </w:pPr>
      <w:r w:rsidRPr="0020244B">
        <w:rPr>
          <w:rFonts w:ascii="Times New Roman" w:eastAsia="Times New Roman CYR" w:hAnsi="Times New Roman"/>
          <w:i/>
          <w:sz w:val="26"/>
          <w:szCs w:val="26"/>
        </w:rPr>
        <w:t>Познавательные УУД (информационные, п</w:t>
      </w:r>
      <w:r w:rsidRPr="0020244B">
        <w:rPr>
          <w:rFonts w:ascii="Times New Roman" w:eastAsia="Times New Roman CYR" w:hAnsi="Times New Roman"/>
          <w:bCs/>
          <w:i/>
          <w:sz w:val="26"/>
          <w:szCs w:val="26"/>
        </w:rPr>
        <w:t>оиск и выделение необходимой информации</w:t>
      </w:r>
      <w:r w:rsidRPr="0020244B">
        <w:rPr>
          <w:rFonts w:ascii="Times New Roman" w:eastAsia="Times New Roman CYR" w:hAnsi="Times New Roman"/>
          <w:i/>
          <w:sz w:val="26"/>
          <w:szCs w:val="26"/>
        </w:rPr>
        <w:t xml:space="preserve"> (работа с текстом и иллюстрациями)::</w:t>
      </w:r>
    </w:p>
    <w:p w:rsidR="0020244B" w:rsidRPr="0020244B" w:rsidRDefault="0020244B" w:rsidP="0020244B">
      <w:pPr>
        <w:autoSpaceDE w:val="0"/>
        <w:ind w:firstLine="709"/>
        <w:jc w:val="both"/>
        <w:rPr>
          <w:rFonts w:ascii="Times New Roman" w:eastAsia="Times New Roman CYR" w:hAnsi="Times New Roman"/>
          <w:bCs/>
          <w:sz w:val="26"/>
          <w:szCs w:val="26"/>
        </w:rPr>
      </w:pPr>
      <w:r w:rsidRPr="0020244B">
        <w:rPr>
          <w:rFonts w:ascii="Times New Roman" w:eastAsia="Times New Roman CYR" w:hAnsi="Times New Roman"/>
          <w:i/>
          <w:sz w:val="26"/>
          <w:szCs w:val="26"/>
        </w:rPr>
        <w:t>- п</w:t>
      </w:r>
      <w:r w:rsidRPr="0020244B">
        <w:rPr>
          <w:rFonts w:ascii="Times New Roman" w:eastAsia="Times New Roman CYR" w:hAnsi="Times New Roman"/>
          <w:bCs/>
          <w:i/>
          <w:sz w:val="26"/>
          <w:szCs w:val="26"/>
        </w:rPr>
        <w:t>оиск и выделение необходимой информации в словарях;</w:t>
      </w:r>
    </w:p>
    <w:p w:rsidR="0020244B" w:rsidRPr="0020244B" w:rsidRDefault="0020244B" w:rsidP="0020244B">
      <w:pPr>
        <w:autoSpaceDE w:val="0"/>
        <w:ind w:firstLine="709"/>
        <w:jc w:val="both"/>
        <w:rPr>
          <w:rFonts w:ascii="Times New Roman" w:eastAsia="Times New Roman CYR" w:hAnsi="Times New Roman"/>
          <w:bCs/>
          <w:sz w:val="26"/>
          <w:szCs w:val="26"/>
        </w:rPr>
      </w:pPr>
      <w:r w:rsidRPr="0020244B">
        <w:rPr>
          <w:rFonts w:ascii="Times New Roman" w:eastAsia="Times New Roman CYR" w:hAnsi="Times New Roman"/>
          <w:bCs/>
          <w:i/>
          <w:sz w:val="26"/>
          <w:szCs w:val="26"/>
        </w:rPr>
        <w:t>- п</w:t>
      </w:r>
      <w:r w:rsidRPr="0020244B">
        <w:rPr>
          <w:rFonts w:ascii="Times New Roman" w:eastAsia="Times New Roman CYR" w:hAnsi="Times New Roman"/>
          <w:i/>
          <w:sz w:val="26"/>
          <w:szCs w:val="26"/>
        </w:rPr>
        <w:t>оход в Хрестоматию с целью поиска конкретного произведения и выполнения задания</w:t>
      </w:r>
      <w:r w:rsidRPr="0020244B">
        <w:rPr>
          <w:rFonts w:ascii="Times New Roman" w:eastAsia="Times New Roman CYR" w:hAnsi="Times New Roman"/>
          <w:bCs/>
          <w:sz w:val="26"/>
          <w:szCs w:val="26"/>
        </w:rPr>
        <w:t>;</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bCs/>
          <w:sz w:val="26"/>
          <w:szCs w:val="26"/>
        </w:rPr>
        <w:t xml:space="preserve">- </w:t>
      </w:r>
      <w:r w:rsidRPr="0020244B">
        <w:rPr>
          <w:rFonts w:ascii="Times New Roman" w:eastAsia="Times New Roman CYR" w:hAnsi="Times New Roman"/>
          <w:bCs/>
          <w:i/>
          <w:sz w:val="26"/>
          <w:szCs w:val="26"/>
        </w:rPr>
        <w:t>перечитывание текста с разными задачами:</w:t>
      </w:r>
      <w:r w:rsidRPr="0020244B">
        <w:rPr>
          <w:rFonts w:ascii="Times New Roman" w:eastAsia="Times New Roman CYR" w:hAnsi="Times New Roman"/>
          <w:bCs/>
          <w:sz w:val="26"/>
          <w:szCs w:val="26"/>
        </w:rPr>
        <w:t xml:space="preserve"> оценка смысла </w:t>
      </w:r>
      <w:r w:rsidRPr="0020244B">
        <w:rPr>
          <w:rFonts w:ascii="Times New Roman" w:eastAsia="Times New Roman CYR" w:hAnsi="Times New Roman"/>
          <w:bCs/>
          <w:sz w:val="26"/>
          <w:szCs w:val="26"/>
          <w:u w:val="single"/>
        </w:rPr>
        <w:t>всего текста</w:t>
      </w:r>
      <w:r w:rsidRPr="0020244B">
        <w:rPr>
          <w:rFonts w:ascii="Times New Roman" w:eastAsia="Times New Roman CYR" w:hAnsi="Times New Roman"/>
          <w:bCs/>
          <w:sz w:val="26"/>
          <w:szCs w:val="26"/>
        </w:rPr>
        <w:t xml:space="preserve"> по его названию, определение </w:t>
      </w:r>
      <w:r w:rsidRPr="0020244B">
        <w:rPr>
          <w:rFonts w:ascii="Times New Roman" w:eastAsia="Times New Roman CYR" w:hAnsi="Times New Roman"/>
          <w:bCs/>
          <w:sz w:val="26"/>
          <w:szCs w:val="26"/>
          <w:u w:val="single"/>
        </w:rPr>
        <w:t>темы и главной мысли</w:t>
      </w:r>
      <w:r w:rsidRPr="0020244B">
        <w:rPr>
          <w:rFonts w:ascii="Times New Roman" w:eastAsia="Times New Roman CYR" w:hAnsi="Times New Roman"/>
          <w:bCs/>
          <w:sz w:val="26"/>
          <w:szCs w:val="26"/>
        </w:rPr>
        <w:t xml:space="preserve"> текста, поиск нужных </w:t>
      </w:r>
      <w:r w:rsidRPr="0020244B">
        <w:rPr>
          <w:rFonts w:ascii="Times New Roman" w:eastAsia="Times New Roman CYR" w:hAnsi="Times New Roman"/>
          <w:bCs/>
          <w:sz w:val="26"/>
          <w:szCs w:val="26"/>
          <w:u w:val="single"/>
        </w:rPr>
        <w:t xml:space="preserve">частей </w:t>
      </w:r>
      <w:r w:rsidRPr="0020244B">
        <w:rPr>
          <w:rFonts w:ascii="Times New Roman" w:eastAsia="Times New Roman CYR" w:hAnsi="Times New Roman"/>
          <w:bCs/>
          <w:sz w:val="26"/>
          <w:szCs w:val="26"/>
        </w:rPr>
        <w:t xml:space="preserve">текста, нужных </w:t>
      </w:r>
      <w:r w:rsidRPr="0020244B">
        <w:rPr>
          <w:rFonts w:ascii="Times New Roman" w:eastAsia="Times New Roman CYR" w:hAnsi="Times New Roman"/>
          <w:bCs/>
          <w:sz w:val="26"/>
          <w:szCs w:val="26"/>
          <w:u w:val="single"/>
        </w:rPr>
        <w:t>строчек</w:t>
      </w:r>
      <w:r w:rsidRPr="0020244B">
        <w:rPr>
          <w:rFonts w:ascii="Times New Roman" w:eastAsia="Times New Roman CYR" w:hAnsi="Times New Roman"/>
          <w:sz w:val="26"/>
          <w:szCs w:val="26"/>
        </w:rPr>
        <w:t>;</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i/>
          <w:sz w:val="26"/>
          <w:szCs w:val="26"/>
        </w:rPr>
        <w:t>- р</w:t>
      </w:r>
      <w:r w:rsidRPr="0020244B">
        <w:rPr>
          <w:rFonts w:ascii="Times New Roman" w:eastAsia="Times New Roman CYR" w:hAnsi="Times New Roman"/>
          <w:bCs/>
          <w:i/>
          <w:sz w:val="26"/>
          <w:szCs w:val="26"/>
        </w:rPr>
        <w:t>абота с маркированными в тексте словами и строчками</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(в учебнике при маркировании текста часто жёлтым цветом обозначены  фрагменты, где находят выражение эмоции радости и счастья; голубым цветом – фрагменты, в которых выражаются негативные переживания (грусть, страх и так далее;</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sz w:val="26"/>
          <w:szCs w:val="26"/>
        </w:rPr>
        <w:t xml:space="preserve">- </w:t>
      </w:r>
      <w:r w:rsidRPr="0020244B">
        <w:rPr>
          <w:rFonts w:ascii="Times New Roman" w:eastAsia="Times New Roman CYR" w:hAnsi="Times New Roman"/>
          <w:i/>
          <w:sz w:val="26"/>
          <w:szCs w:val="26"/>
        </w:rPr>
        <w:t>с</w:t>
      </w:r>
      <w:r w:rsidRPr="0020244B">
        <w:rPr>
          <w:rFonts w:ascii="Times New Roman" w:eastAsia="Times New Roman CYR" w:hAnsi="Times New Roman"/>
          <w:bCs/>
          <w:i/>
          <w:sz w:val="26"/>
          <w:szCs w:val="26"/>
        </w:rPr>
        <w:t>амостоятельное маркирование</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 xml:space="preserve">(если в учебнике маркирование уже нанесено, т.е. текст уже каким-то образом структурирован для школьника и эмоциональные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красит строчки текста или подчеркивает их карандашом нужного цвета и даже сам определяет цвет).  </w:t>
      </w:r>
    </w:p>
    <w:p w:rsidR="0020244B" w:rsidRPr="0020244B" w:rsidRDefault="0020244B" w:rsidP="0020244B">
      <w:pPr>
        <w:autoSpaceDE w:val="0"/>
        <w:ind w:firstLine="709"/>
        <w:jc w:val="both"/>
        <w:rPr>
          <w:rFonts w:ascii="Times New Roman" w:eastAsia="Times New Roman CYR" w:hAnsi="Times New Roman"/>
          <w:sz w:val="26"/>
          <w:szCs w:val="26"/>
        </w:rPr>
      </w:pPr>
      <w:r w:rsidRPr="0020244B">
        <w:rPr>
          <w:rFonts w:ascii="Times New Roman" w:eastAsia="Times New Roman CYR" w:hAnsi="Times New Roman"/>
          <w:i/>
          <w:sz w:val="26"/>
          <w:szCs w:val="26"/>
        </w:rPr>
        <w:t>- р</w:t>
      </w:r>
      <w:r w:rsidRPr="0020244B">
        <w:rPr>
          <w:rFonts w:ascii="Times New Roman" w:eastAsia="Times New Roman CYR" w:hAnsi="Times New Roman"/>
          <w:bCs/>
          <w:i/>
          <w:sz w:val="26"/>
          <w:szCs w:val="26"/>
        </w:rPr>
        <w:t>абота с дидактическими иллюстрациями.</w:t>
      </w:r>
      <w:r w:rsidRPr="0020244B">
        <w:rPr>
          <w:rFonts w:ascii="Times New Roman" w:eastAsia="Times New Roman CYR" w:hAnsi="Times New Roman"/>
          <w:sz w:val="26"/>
          <w:szCs w:val="26"/>
        </w:rPr>
        <w:t>.</w:t>
      </w:r>
    </w:p>
    <w:p w:rsidR="0020244B" w:rsidRPr="0020244B" w:rsidRDefault="0020244B" w:rsidP="0020244B">
      <w:pPr>
        <w:autoSpaceDE w:val="0"/>
        <w:ind w:firstLine="709"/>
        <w:jc w:val="both"/>
        <w:rPr>
          <w:rFonts w:ascii="Times New Roman" w:eastAsia="Times New Roman CYR" w:hAnsi="Times New Roman"/>
          <w:i/>
          <w:iCs/>
          <w:sz w:val="26"/>
          <w:szCs w:val="26"/>
        </w:rPr>
      </w:pPr>
      <w:r w:rsidRPr="0020244B">
        <w:rPr>
          <w:rFonts w:ascii="Times New Roman" w:eastAsia="Times New Roman CYR" w:hAnsi="Times New Roman"/>
          <w:i/>
          <w:iCs/>
          <w:sz w:val="26"/>
          <w:szCs w:val="26"/>
        </w:rPr>
        <w:t>Познавательные УУД (логические):</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sz w:val="26"/>
          <w:szCs w:val="26"/>
        </w:rPr>
        <w:tab/>
      </w:r>
      <w:r w:rsidRPr="0020244B">
        <w:rPr>
          <w:rFonts w:ascii="Times New Roman" w:eastAsia="Times New Roman CYR" w:hAnsi="Times New Roman"/>
          <w:i/>
          <w:iCs/>
          <w:sz w:val="26"/>
          <w:szCs w:val="26"/>
        </w:rPr>
        <w:t xml:space="preserve">- анализ объектов с целью выделения в них существенных признаков: </w:t>
      </w:r>
      <w:r w:rsidRPr="0020244B">
        <w:rPr>
          <w:rFonts w:ascii="Times New Roman" w:eastAsia="Times New Roman CYR" w:hAnsi="Times New Roman"/>
          <w:sz w:val="26"/>
          <w:szCs w:val="26"/>
        </w:rPr>
        <w:t xml:space="preserve">сравнение </w:t>
      </w:r>
      <w:r w:rsidRPr="0020244B">
        <w:rPr>
          <w:rFonts w:ascii="Times New Roman" w:hAnsi="Times New Roman"/>
          <w:sz w:val="26"/>
          <w:szCs w:val="26"/>
        </w:rPr>
        <w:t>русских сказок о животных со сказками о животных других народов с целью показать, что они с одной стороны, сходны (действуют такие же животные; животных часто характеризуют такие же взаимоотношения), а с другой стороны, отличаются  (могут действовать и другие животные, взаимоотношения между животными могут быть совершенно другими</w:t>
      </w:r>
      <w:r w:rsidRPr="0020244B">
        <w:rPr>
          <w:rFonts w:ascii="Times New Roman" w:eastAsia="Times New Roman CYR" w:hAnsi="Times New Roman"/>
          <w:sz w:val="26"/>
          <w:szCs w:val="26"/>
        </w:rPr>
        <w:t xml:space="preserve">; </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sz w:val="26"/>
          <w:szCs w:val="26"/>
        </w:rPr>
        <w:tab/>
      </w:r>
      <w:r w:rsidRPr="0020244B">
        <w:rPr>
          <w:rFonts w:ascii="Times New Roman" w:eastAsia="Times New Roman CYR" w:hAnsi="Times New Roman"/>
          <w:i/>
          <w:iCs/>
          <w:sz w:val="26"/>
          <w:szCs w:val="26"/>
        </w:rPr>
        <w:t>- подведение под понятие</w:t>
      </w:r>
      <w:r w:rsidRPr="0020244B">
        <w:rPr>
          <w:rFonts w:ascii="Times New Roman" w:eastAsia="Times New Roman CYR" w:hAnsi="Times New Roman"/>
          <w:sz w:val="26"/>
          <w:szCs w:val="26"/>
        </w:rPr>
        <w:t>;</w:t>
      </w:r>
    </w:p>
    <w:p w:rsidR="0020244B" w:rsidRPr="0020244B" w:rsidRDefault="0020244B" w:rsidP="0020244B">
      <w:pPr>
        <w:tabs>
          <w:tab w:val="left" w:pos="360"/>
        </w:tabs>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установление причинно-следственных связей: м</w:t>
      </w:r>
      <w:r w:rsidRPr="0020244B">
        <w:rPr>
          <w:rFonts w:ascii="Times New Roman" w:eastAsia="Times New Roman CYR" w:hAnsi="Times New Roman"/>
          <w:sz w:val="26"/>
          <w:szCs w:val="26"/>
        </w:rPr>
        <w:t>ежду наличием повторов в авторской сказке и выводом: «это делает её похожей на народную сказку»; между тем, что изображено на картине и её жанровой принадлежностью (портрет, пейзаж, натюрморт);.</w:t>
      </w:r>
    </w:p>
    <w:p w:rsidR="0020244B" w:rsidRPr="0020244B" w:rsidRDefault="0020244B" w:rsidP="0020244B">
      <w:pPr>
        <w:autoSpaceDE w:val="0"/>
        <w:jc w:val="both"/>
        <w:rPr>
          <w:rFonts w:ascii="Times New Roman" w:eastAsia="Times New Roman CYR" w:hAnsi="Times New Roman"/>
          <w:b/>
          <w:bCs/>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Коммуникативные  УУД:</w:t>
      </w:r>
      <w:r w:rsidRPr="0020244B">
        <w:rPr>
          <w:rFonts w:ascii="Times New Roman" w:eastAsia="Times New Roman CYR" w:hAnsi="Times New Roman"/>
          <w:b/>
          <w:bCs/>
          <w:sz w:val="26"/>
          <w:szCs w:val="26"/>
        </w:rPr>
        <w:t xml:space="preserve"> </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sz w:val="26"/>
          <w:szCs w:val="26"/>
        </w:rPr>
        <w:tab/>
        <w:t xml:space="preserve">- </w:t>
      </w:r>
      <w:r w:rsidRPr="0020244B">
        <w:rPr>
          <w:rFonts w:ascii="Times New Roman" w:eastAsia="Times New Roman CYR" w:hAnsi="Times New Roman"/>
          <w:i/>
          <w:iCs/>
          <w:sz w:val="26"/>
          <w:szCs w:val="26"/>
        </w:rPr>
        <w:t>управление коммуникацией, планирование учебного сотрудничества</w:t>
      </w:r>
      <w:r w:rsidRPr="0020244B">
        <w:rPr>
          <w:rFonts w:ascii="Times New Roman" w:eastAsia="Times New Roman CYR" w:hAnsi="Times New Roman"/>
          <w:b/>
          <w:bCs/>
          <w:i/>
          <w:iCs/>
          <w:sz w:val="26"/>
          <w:szCs w:val="26"/>
        </w:rPr>
        <w:t xml:space="preserve"> </w:t>
      </w:r>
      <w:r w:rsidRPr="0020244B">
        <w:rPr>
          <w:rFonts w:ascii="Times New Roman" w:eastAsia="Times New Roman CYR" w:hAnsi="Times New Roman"/>
          <w:b/>
          <w:bCs/>
          <w:sz w:val="26"/>
          <w:szCs w:val="26"/>
        </w:rPr>
        <w:t>(</w:t>
      </w:r>
      <w:r w:rsidRPr="0020244B">
        <w:rPr>
          <w:rFonts w:ascii="Times New Roman" w:eastAsia="Times New Roman CYR" w:hAnsi="Times New Roman"/>
          <w:sz w:val="26"/>
          <w:szCs w:val="26"/>
        </w:rPr>
        <w:t xml:space="preserve">чтение по цепочке или по ролям), </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взаимодействие: о</w:t>
      </w:r>
      <w:r w:rsidRPr="0020244B">
        <w:rPr>
          <w:rFonts w:ascii="Times New Roman" w:eastAsia="Times New Roman CYR" w:hAnsi="Times New Roman"/>
          <w:sz w:val="26"/>
          <w:szCs w:val="26"/>
        </w:rPr>
        <w:t xml:space="preserve">боснование строчками из текста заявленного «чужого» мнения: Понимание разных оснований для оценки одного и того же текста, например, его </w:t>
      </w:r>
      <w:r w:rsidRPr="0020244B">
        <w:rPr>
          <w:rFonts w:ascii="Times New Roman" w:eastAsia="Times New Roman CYR" w:hAnsi="Times New Roman"/>
          <w:sz w:val="26"/>
          <w:szCs w:val="26"/>
          <w:u w:val="single"/>
        </w:rPr>
        <w:t>жанровой принадлежности:</w:t>
      </w:r>
      <w:r w:rsidRPr="0020244B">
        <w:rPr>
          <w:rFonts w:ascii="Times New Roman" w:eastAsia="Times New Roman CYR" w:hAnsi="Times New Roman"/>
          <w:sz w:val="26"/>
          <w:szCs w:val="26"/>
        </w:rPr>
        <w:t xml:space="preserve"> в одном и том же авторском тексте можно обнаружить и черты шутки-прибаутки (по одним основаниям), и небылицы (по другим основаниям).</w:t>
      </w:r>
    </w:p>
    <w:p w:rsidR="0020244B" w:rsidRPr="0020244B" w:rsidRDefault="0020244B" w:rsidP="0020244B">
      <w:pPr>
        <w:jc w:val="center"/>
        <w:rPr>
          <w:rFonts w:ascii="Times New Roman" w:hAnsi="Times New Roman"/>
          <w:b/>
          <w:i/>
          <w:iCs/>
          <w:sz w:val="26"/>
          <w:szCs w:val="26"/>
        </w:rPr>
      </w:pPr>
      <w:r w:rsidRPr="0020244B">
        <w:rPr>
          <w:rFonts w:ascii="Times New Roman" w:hAnsi="Times New Roman"/>
          <w:b/>
          <w:i/>
          <w:iCs/>
          <w:sz w:val="26"/>
          <w:szCs w:val="26"/>
        </w:rPr>
        <w:t>Ожидаемые результаты формирования УУД к концу 2-го года обучения</w:t>
      </w:r>
    </w:p>
    <w:p w:rsidR="0020244B" w:rsidRPr="0020244B" w:rsidRDefault="0020244B" w:rsidP="0020244B">
      <w:pPr>
        <w:jc w:val="both"/>
        <w:rPr>
          <w:rFonts w:ascii="Times New Roman" w:hAnsi="Times New Roman"/>
          <w:sz w:val="26"/>
          <w:szCs w:val="26"/>
        </w:rPr>
      </w:pPr>
      <w:r w:rsidRPr="0020244B">
        <w:rPr>
          <w:rFonts w:ascii="Times New Roman" w:hAnsi="Times New Roman"/>
          <w:b/>
          <w:sz w:val="26"/>
          <w:szCs w:val="26"/>
        </w:rPr>
        <w:tab/>
      </w:r>
      <w:r w:rsidRPr="0020244B">
        <w:rPr>
          <w:rFonts w:ascii="Times New Roman" w:hAnsi="Times New Roman"/>
          <w:i/>
          <w:iCs/>
          <w:sz w:val="26"/>
          <w:szCs w:val="26"/>
        </w:rPr>
        <w:t>В области познавательных УУД (общеучебных)</w:t>
      </w:r>
      <w:r w:rsidRPr="0020244B">
        <w:rPr>
          <w:rFonts w:ascii="Times New Roman" w:hAnsi="Times New Roman"/>
          <w:sz w:val="26"/>
          <w:szCs w:val="26"/>
        </w:rPr>
        <w:t xml:space="preserve"> школьник научится: </w:t>
      </w:r>
      <w:r w:rsidRPr="0020244B">
        <w:rPr>
          <w:rFonts w:ascii="Times New Roman" w:hAnsi="Times New Roman"/>
          <w:sz w:val="26"/>
          <w:szCs w:val="26"/>
          <w:u w:val="single"/>
        </w:rPr>
        <w:t xml:space="preserve">инструментально освоит  алфавит </w:t>
      </w:r>
      <w:r w:rsidRPr="0020244B">
        <w:rPr>
          <w:rFonts w:ascii="Times New Roman" w:hAnsi="Times New Roman"/>
          <w:sz w:val="26"/>
          <w:szCs w:val="26"/>
        </w:rPr>
        <w:t xml:space="preserve"> для свободной ориентации в корпусе учебных словарей и быстрого поиска нужной словарной статьи; </w:t>
      </w:r>
      <w:r w:rsidRPr="0020244B">
        <w:rPr>
          <w:rFonts w:ascii="Times New Roman" w:hAnsi="Times New Roman"/>
          <w:sz w:val="26"/>
          <w:szCs w:val="26"/>
          <w:u w:val="single"/>
        </w:rPr>
        <w:t xml:space="preserve">ориентироваться в учебной книге </w:t>
      </w:r>
      <w:r w:rsidRPr="0020244B">
        <w:rPr>
          <w:rFonts w:ascii="Times New Roman" w:hAnsi="Times New Roman"/>
          <w:sz w:val="26"/>
          <w:szCs w:val="26"/>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20244B">
        <w:rPr>
          <w:rFonts w:ascii="Times New Roman" w:hAnsi="Times New Roman"/>
          <w:sz w:val="26"/>
          <w:szCs w:val="26"/>
          <w:u w:val="single"/>
        </w:rPr>
        <w:t>работать с несколькими источниками информации</w:t>
      </w:r>
      <w:r w:rsidRPr="0020244B">
        <w:rPr>
          <w:rFonts w:ascii="Times New Roman" w:hAnsi="Times New Roman"/>
          <w:sz w:val="26"/>
          <w:szCs w:val="26"/>
        </w:rPr>
        <w:t xml:space="preserve"> (учебной книгой, "Рабочей тетрадью" и "Хрестоматией"; учебной книгой и учебными словарями; текстом и иллюстрацией к тексту) </w:t>
      </w:r>
    </w:p>
    <w:p w:rsidR="0020244B" w:rsidRPr="0020244B" w:rsidRDefault="0020244B" w:rsidP="0020244B">
      <w:pPr>
        <w:jc w:val="both"/>
        <w:rPr>
          <w:rFonts w:ascii="Times New Roman" w:hAnsi="Times New Roman"/>
          <w:sz w:val="26"/>
          <w:szCs w:val="26"/>
        </w:rPr>
      </w:pPr>
      <w:r w:rsidRPr="0020244B">
        <w:rPr>
          <w:rFonts w:ascii="Times New Roman" w:hAnsi="Times New Roman"/>
          <w:b/>
          <w:bCs/>
          <w:i/>
          <w:iCs/>
          <w:sz w:val="26"/>
          <w:szCs w:val="26"/>
        </w:rPr>
        <w:tab/>
      </w:r>
      <w:r w:rsidRPr="0020244B">
        <w:rPr>
          <w:rFonts w:ascii="Times New Roman" w:hAnsi="Times New Roman"/>
          <w:i/>
          <w:iCs/>
          <w:sz w:val="26"/>
          <w:szCs w:val="26"/>
        </w:rPr>
        <w:t xml:space="preserve">В области регулятивных УУД </w:t>
      </w:r>
      <w:r w:rsidRPr="0020244B">
        <w:rPr>
          <w:rFonts w:ascii="Times New Roman" w:hAnsi="Times New Roman"/>
          <w:sz w:val="26"/>
          <w:szCs w:val="26"/>
        </w:rPr>
        <w:t>обучаемый научится: подтверждать строчками из текста прозвучавшую точку зрения и приблизиться к пониманию того, что разные точки зрения имеют разные основания.</w:t>
      </w:r>
    </w:p>
    <w:p w:rsidR="0020244B" w:rsidRPr="0020244B" w:rsidRDefault="0020244B" w:rsidP="0020244B">
      <w:pPr>
        <w:jc w:val="both"/>
        <w:rPr>
          <w:rFonts w:ascii="Times New Roman" w:hAnsi="Times New Roman"/>
          <w:sz w:val="26"/>
          <w:szCs w:val="26"/>
        </w:rPr>
      </w:pPr>
      <w:r w:rsidRPr="0020244B">
        <w:rPr>
          <w:rFonts w:ascii="Times New Roman" w:hAnsi="Times New Roman"/>
          <w:b/>
          <w:bCs/>
          <w:i/>
          <w:iCs/>
          <w:sz w:val="26"/>
          <w:szCs w:val="26"/>
        </w:rPr>
        <w:tab/>
      </w:r>
      <w:r w:rsidRPr="0020244B">
        <w:rPr>
          <w:rFonts w:ascii="Times New Roman" w:hAnsi="Times New Roman"/>
          <w:i/>
          <w:iCs/>
          <w:sz w:val="26"/>
          <w:szCs w:val="26"/>
        </w:rPr>
        <w:t>В области коммуникативных УУД</w:t>
      </w:r>
      <w:r w:rsidRPr="0020244B">
        <w:rPr>
          <w:rFonts w:ascii="Times New Roman" w:hAnsi="Times New Roman"/>
          <w:b/>
          <w:bCs/>
          <w:i/>
          <w:iCs/>
          <w:sz w:val="26"/>
          <w:szCs w:val="26"/>
        </w:rPr>
        <w:t xml:space="preserve"> </w:t>
      </w:r>
      <w:r w:rsidRPr="0020244B">
        <w:rPr>
          <w:rFonts w:ascii="Times New Roman" w:hAnsi="Times New Roman"/>
          <w:sz w:val="26"/>
          <w:szCs w:val="26"/>
        </w:rPr>
        <w:t xml:space="preserve">обучаемый научится: </w:t>
      </w:r>
      <w:r w:rsidRPr="0020244B">
        <w:rPr>
          <w:rFonts w:ascii="Times New Roman" w:hAnsi="Times New Roman"/>
          <w:i/>
          <w:iCs/>
          <w:sz w:val="26"/>
          <w:szCs w:val="26"/>
        </w:rPr>
        <w:t>в рамках инициативного сотрудничества:</w:t>
      </w:r>
      <w:r w:rsidRPr="0020244B">
        <w:rPr>
          <w:rFonts w:ascii="Times New Roman" w:hAnsi="Times New Roman"/>
          <w:sz w:val="26"/>
          <w:szCs w:val="26"/>
        </w:rPr>
        <w:t xml:space="preserve"> работать с соседом по парте: распределять работу между собой и соседом,  выполнять свою часть работы, осуществлять взаимопроверку выполненной работы; выполнять работу по цепочке; </w:t>
      </w:r>
      <w:r w:rsidRPr="0020244B">
        <w:rPr>
          <w:rFonts w:ascii="Times New Roman" w:hAnsi="Times New Roman"/>
          <w:i/>
          <w:iCs/>
          <w:sz w:val="26"/>
          <w:szCs w:val="26"/>
        </w:rPr>
        <w:t xml:space="preserve">- в рамках коммуникации  как взаимодействия: </w:t>
      </w:r>
      <w:r w:rsidRPr="0020244B">
        <w:rPr>
          <w:rFonts w:ascii="Times New Roman" w:hAnsi="Times New Roman"/>
          <w:sz w:val="26"/>
          <w:szCs w:val="26"/>
        </w:rPr>
        <w:t xml:space="preserve">видеть разницу двух заявленных точек зрения, двух позиций и мотивированно присоединяться к одной из них; находить в тексте подтверждение высказанным героями точкам зрения. </w:t>
      </w:r>
    </w:p>
    <w:p w:rsidR="0020244B" w:rsidRPr="0020244B" w:rsidRDefault="0020244B" w:rsidP="0020244B">
      <w:pPr>
        <w:ind w:firstLine="709"/>
        <w:jc w:val="center"/>
        <w:rPr>
          <w:rFonts w:ascii="Times New Roman" w:hAnsi="Times New Roman"/>
          <w:b/>
          <w:i/>
          <w:iCs/>
          <w:sz w:val="26"/>
          <w:szCs w:val="26"/>
        </w:rPr>
      </w:pPr>
      <w:r w:rsidRPr="0020244B">
        <w:rPr>
          <w:rFonts w:ascii="Times New Roman" w:hAnsi="Times New Roman"/>
          <w:i/>
          <w:iCs/>
          <w:sz w:val="26"/>
          <w:szCs w:val="26"/>
        </w:rPr>
        <w:t xml:space="preserve"> </w:t>
      </w:r>
      <w:r w:rsidRPr="0020244B">
        <w:rPr>
          <w:rFonts w:ascii="Times New Roman" w:hAnsi="Times New Roman"/>
          <w:b/>
          <w:i/>
          <w:iCs/>
          <w:sz w:val="26"/>
          <w:szCs w:val="26"/>
        </w:rPr>
        <w:t xml:space="preserve">Третий класс </w:t>
      </w:r>
    </w:p>
    <w:p w:rsidR="0020244B" w:rsidRPr="0020244B" w:rsidRDefault="0020244B" w:rsidP="0020244B">
      <w:pPr>
        <w:rPr>
          <w:rFonts w:ascii="Times New Roman" w:eastAsia="Times New Roman CYR" w:hAnsi="Times New Roman"/>
          <w:i/>
          <w:iCs/>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Личностные УУД:</w:t>
      </w:r>
    </w:p>
    <w:p w:rsidR="0020244B" w:rsidRPr="0020244B" w:rsidRDefault="0020244B" w:rsidP="0020244B">
      <w:pPr>
        <w:jc w:val="both"/>
        <w:rPr>
          <w:rFonts w:ascii="Times New Roman" w:eastAsia="Times New Roman CYR" w:hAnsi="Times New Roman"/>
          <w:sz w:val="26"/>
          <w:szCs w:val="26"/>
        </w:rPr>
      </w:pPr>
      <w:r w:rsidRPr="0020244B">
        <w:rPr>
          <w:rFonts w:ascii="Times New Roman" w:eastAsia="Times New Roman CYR" w:hAnsi="Times New Roman"/>
          <w:b/>
          <w:bCs/>
          <w:sz w:val="26"/>
          <w:szCs w:val="26"/>
        </w:rPr>
        <w:tab/>
      </w:r>
      <w:r w:rsidRPr="0020244B">
        <w:rPr>
          <w:rFonts w:ascii="Times New Roman" w:eastAsia="Times New Roman CYR" w:hAnsi="Times New Roman"/>
          <w:i/>
          <w:iCs/>
          <w:sz w:val="26"/>
          <w:szCs w:val="26"/>
        </w:rPr>
        <w:t xml:space="preserve">- самоопределение - </w:t>
      </w:r>
      <w:r w:rsidRPr="0020244B">
        <w:rPr>
          <w:rFonts w:ascii="Times New Roman" w:eastAsia="Times New Roman CYR" w:hAnsi="Times New Roman"/>
          <w:sz w:val="26"/>
          <w:szCs w:val="26"/>
        </w:rPr>
        <w:t>система заданий, ориентирующая младшего школьника на учет чужой точки зрения, на  оказание интеллектуальной помощи товарищам, которые в этом нуждаются при решении трудных задач.;</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sz w:val="26"/>
          <w:szCs w:val="26"/>
        </w:rPr>
        <w:tab/>
        <w:t xml:space="preserve">- </w:t>
      </w:r>
      <w:r w:rsidRPr="0020244B">
        <w:rPr>
          <w:rFonts w:ascii="Times New Roman" w:eastAsia="Times New Roman CYR" w:hAnsi="Times New Roman"/>
          <w:i/>
          <w:iCs/>
          <w:sz w:val="26"/>
          <w:szCs w:val="26"/>
        </w:rPr>
        <w:t xml:space="preserve">смыслообразование и нравственно-этическая ориентация - </w:t>
      </w:r>
      <w:r w:rsidRPr="0020244B">
        <w:rPr>
          <w:rFonts w:ascii="Times New Roman" w:eastAsia="Times New Roman CYR" w:hAnsi="Times New Roman"/>
          <w:sz w:val="26"/>
          <w:szCs w:val="26"/>
        </w:rPr>
        <w:t xml:space="preserve">поэтические и прозаические тексты, посвящённые: </w:t>
      </w:r>
    </w:p>
    <w:p w:rsidR="0020244B" w:rsidRPr="0020244B" w:rsidRDefault="0020244B" w:rsidP="0020244B">
      <w:pPr>
        <w:autoSpaceDE w:val="0"/>
        <w:jc w:val="both"/>
        <w:rPr>
          <w:rFonts w:ascii="Times New Roman" w:eastAsia="Times New Roman CYR" w:hAnsi="Times New Roman"/>
          <w:b/>
          <w:bCs/>
          <w:sz w:val="26"/>
          <w:szCs w:val="26"/>
        </w:rPr>
      </w:pPr>
      <w:r w:rsidRPr="0020244B">
        <w:rPr>
          <w:rFonts w:ascii="Times New Roman" w:eastAsia="Times New Roman CYR" w:hAnsi="Times New Roman"/>
          <w:i/>
          <w:iCs/>
          <w:sz w:val="26"/>
          <w:szCs w:val="26"/>
        </w:rPr>
        <w:tab/>
        <w:t>- формированию базовых нравственно-этических ценностей</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(тексты о том, что быть наблюдательным, любить и ценить окружающий мир, открывать для себя что-то новое, удивительное  в привычном и обычном – это значит понимать в чём истинное богатство жизни)</w:t>
      </w:r>
      <w:r w:rsidRPr="0020244B">
        <w:rPr>
          <w:rFonts w:ascii="Times New Roman" w:eastAsia="Times New Roman CYR" w:hAnsi="Times New Roman"/>
          <w:b/>
          <w:bCs/>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i/>
          <w:sz w:val="26"/>
          <w:szCs w:val="26"/>
        </w:rPr>
        <w:tab/>
        <w:t xml:space="preserve">- </w:t>
      </w:r>
      <w:r w:rsidRPr="0020244B">
        <w:rPr>
          <w:rFonts w:ascii="Times New Roman" w:eastAsia="Times New Roman CYR" w:hAnsi="Times New Roman"/>
          <w:i/>
          <w:sz w:val="26"/>
          <w:szCs w:val="26"/>
        </w:rPr>
        <w:t>умению наблюдать то, что можно увидеть глазами и то, что трудно увидеть глазами; умению обнаруживать красоту природы и искусства и переживать эту красоту вместе с близкими</w:t>
      </w:r>
      <w:r w:rsidRPr="0020244B">
        <w:rPr>
          <w:rFonts w:ascii="Times New Roman" w:eastAsia="Times New Roman CYR" w:hAnsi="Times New Roman"/>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i/>
          <w:sz w:val="26"/>
          <w:szCs w:val="26"/>
        </w:rPr>
        <w:tab/>
        <w:t xml:space="preserve">- связи между богатым воображением, развитой фантазией и особым взглядом на мир, которым отличаются писатели и поэты </w:t>
      </w:r>
      <w:r w:rsidRPr="0020244B">
        <w:rPr>
          <w:rFonts w:ascii="Times New Roman" w:eastAsia="Times New Roman CYR" w:hAnsi="Times New Roman"/>
          <w:sz w:val="26"/>
          <w:szCs w:val="26"/>
        </w:rPr>
        <w:t xml:space="preserve">(их способностью одухотворять, оживлять явления природы, использовать сравнения, контраст, звукопись, олицетворение); </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i/>
          <w:iCs/>
          <w:sz w:val="26"/>
          <w:szCs w:val="26"/>
        </w:rPr>
        <w:tab/>
        <w:t>- теме ценности общения, дружбы, привязанности, любви (пониманию того, что в основе любви лежит способность сопереживать, сочувствовать всему живому</w:t>
      </w:r>
      <w:r w:rsidRPr="0020244B">
        <w:rPr>
          <w:rFonts w:ascii="Times New Roman" w:eastAsia="Times New Roman CYR" w:hAnsi="Times New Roman"/>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t xml:space="preserve">- поэтические и прозаические тексты и живописные произведения, на основе которых можно формировать </w:t>
      </w:r>
      <w:r w:rsidRPr="0020244B">
        <w:rPr>
          <w:rFonts w:ascii="Times New Roman" w:eastAsia="Times New Roman CYR" w:hAnsi="Times New Roman"/>
          <w:i/>
          <w:iCs/>
          <w:sz w:val="26"/>
          <w:szCs w:val="26"/>
        </w:rPr>
        <w:t xml:space="preserve">базовые историко-культурные  ценности: </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bCs/>
          <w:sz w:val="26"/>
          <w:szCs w:val="26"/>
        </w:rPr>
        <w:t xml:space="preserve">чувство </w:t>
      </w:r>
      <w:r w:rsidRPr="0020244B">
        <w:rPr>
          <w:rFonts w:ascii="Times New Roman" w:hAnsi="Times New Roman"/>
          <w:sz w:val="26"/>
          <w:szCs w:val="26"/>
        </w:rPr>
        <w:t>причастности к истории и культуре своей страны</w:t>
      </w:r>
      <w:r w:rsidRPr="0020244B">
        <w:rPr>
          <w:rFonts w:ascii="Times New Roman" w:eastAsia="Times New Roman CYR" w:hAnsi="Times New Roman"/>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sz w:val="26"/>
          <w:szCs w:val="26"/>
        </w:rPr>
        <w:tab/>
        <w:t>-</w:t>
      </w:r>
      <w:r w:rsidRPr="0020244B">
        <w:rPr>
          <w:rFonts w:ascii="Times New Roman" w:eastAsia="Times New Roman CYR" w:hAnsi="Times New Roman"/>
          <w:sz w:val="26"/>
          <w:szCs w:val="26"/>
        </w:rPr>
        <w:t xml:space="preserve"> вопросы и задания, цель которых </w:t>
      </w:r>
      <w:r w:rsidRPr="0020244B">
        <w:rPr>
          <w:rFonts w:ascii="Times New Roman" w:eastAsia="Times New Roman CYR" w:hAnsi="Times New Roman"/>
          <w:i/>
          <w:iCs/>
          <w:sz w:val="26"/>
          <w:szCs w:val="26"/>
        </w:rPr>
        <w:t>опереться на опыт ребёнка,</w:t>
      </w:r>
      <w:r w:rsidRPr="0020244B">
        <w:rPr>
          <w:rFonts w:ascii="Times New Roman" w:eastAsia="Times New Roman CYR" w:hAnsi="Times New Roman"/>
          <w:sz w:val="26"/>
          <w:szCs w:val="26"/>
        </w:rPr>
        <w:t xml:space="preserve"> побуждать школьника каждый раз все </w:t>
      </w:r>
      <w:r w:rsidRPr="0020244B">
        <w:rPr>
          <w:rFonts w:ascii="Times New Roman" w:eastAsia="Times New Roman CYR" w:hAnsi="Times New Roman"/>
          <w:i/>
          <w:iCs/>
          <w:sz w:val="26"/>
          <w:szCs w:val="26"/>
        </w:rPr>
        <w:t>эстетические и нравственные ситуации примерять на себя, формировать опыт переживаний;</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Cs/>
          <w:i/>
          <w:iCs/>
          <w:sz w:val="26"/>
          <w:szCs w:val="26"/>
        </w:rPr>
        <w:tab/>
      </w:r>
      <w:r w:rsidRPr="0020244B">
        <w:rPr>
          <w:rFonts w:ascii="Times New Roman" w:eastAsia="Times New Roman CYR" w:hAnsi="Times New Roman"/>
          <w:i/>
          <w:iCs/>
          <w:sz w:val="26"/>
          <w:szCs w:val="26"/>
        </w:rPr>
        <w:t xml:space="preserve">Регулятивные УУД (контроль и самоконтроль процесса и результатов деятельности, оценка и самооценка)- </w:t>
      </w:r>
      <w:r w:rsidRPr="0020244B">
        <w:rPr>
          <w:rFonts w:ascii="Times New Roman" w:eastAsia="Times New Roman CYR" w:hAnsi="Times New Roman"/>
          <w:sz w:val="26"/>
          <w:szCs w:val="26"/>
        </w:rPr>
        <w:t>система заданий и вопросов, ориентированная на формирование действий контроля и самоконтроля, оценки и самооценки процесса и результатов учебных действий  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t xml:space="preserve">В предметной области "Литературное чтение" каждое высказанное эстетическое суждение имеет право на существование, а поэтому не предполагает жесткой и однозначной оценки в терминах "правильно" или "неправильно".  </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Познавательные УУД:</w:t>
      </w:r>
    </w:p>
    <w:p w:rsidR="0020244B" w:rsidRPr="0020244B" w:rsidRDefault="0020244B" w:rsidP="0020244B">
      <w:pPr>
        <w:autoSpaceDE w:val="0"/>
        <w:jc w:val="both"/>
        <w:rPr>
          <w:rFonts w:ascii="Times New Roman" w:eastAsia="Times New Roman CYR" w:hAnsi="Times New Roman"/>
          <w:bCs/>
          <w:sz w:val="26"/>
          <w:szCs w:val="26"/>
        </w:rPr>
      </w:pPr>
      <w:r w:rsidRPr="0020244B">
        <w:rPr>
          <w:rFonts w:ascii="Times New Roman" w:eastAsia="Times New Roman CYR" w:hAnsi="Times New Roman"/>
          <w:i/>
          <w:iCs/>
          <w:sz w:val="26"/>
          <w:szCs w:val="26"/>
        </w:rPr>
        <w:tab/>
        <w:t>- поиск и выделение необходимой информации в словарях</w:t>
      </w:r>
      <w:r w:rsidRPr="0020244B">
        <w:rPr>
          <w:rFonts w:ascii="Times New Roman" w:eastAsia="Times New Roman CYR" w:hAnsi="Times New Roman"/>
          <w:bCs/>
          <w:sz w:val="26"/>
          <w:szCs w:val="26"/>
        </w:rPr>
        <w:t>;</w:t>
      </w:r>
    </w:p>
    <w:p w:rsidR="0020244B" w:rsidRPr="0020244B" w:rsidRDefault="0020244B" w:rsidP="0020244B">
      <w:pPr>
        <w:autoSpaceDE w:val="0"/>
        <w:jc w:val="both"/>
        <w:rPr>
          <w:rFonts w:ascii="Times New Roman" w:eastAsia="Times New Roman CYR" w:hAnsi="Times New Roman"/>
          <w:bCs/>
          <w:sz w:val="26"/>
          <w:szCs w:val="26"/>
        </w:rPr>
      </w:pPr>
      <w:r w:rsidRPr="0020244B">
        <w:rPr>
          <w:rFonts w:ascii="Times New Roman" w:eastAsia="Times New Roman CYR" w:hAnsi="Times New Roman"/>
          <w:b/>
          <w:sz w:val="26"/>
          <w:szCs w:val="26"/>
        </w:rPr>
        <w:tab/>
      </w:r>
      <w:r w:rsidRPr="0020244B">
        <w:rPr>
          <w:rFonts w:ascii="Times New Roman" w:eastAsia="Times New Roman CYR" w:hAnsi="Times New Roman"/>
          <w:i/>
          <w:iCs/>
          <w:sz w:val="26"/>
          <w:szCs w:val="26"/>
        </w:rPr>
        <w:t>- поход в школьную библиотеку с целью выполнения конкретного задания</w:t>
      </w:r>
      <w:r w:rsidRPr="0020244B">
        <w:rPr>
          <w:rFonts w:ascii="Times New Roman" w:eastAsia="Times New Roman CYR" w:hAnsi="Times New Roman"/>
          <w:bCs/>
          <w:sz w:val="26"/>
          <w:szCs w:val="26"/>
        </w:rPr>
        <w:t>;</w:t>
      </w:r>
    </w:p>
    <w:p w:rsidR="0020244B" w:rsidRPr="0020244B" w:rsidRDefault="0020244B" w:rsidP="0020244B">
      <w:pPr>
        <w:autoSpaceDE w:val="0"/>
        <w:jc w:val="both"/>
        <w:rPr>
          <w:rFonts w:ascii="Times New Roman" w:eastAsia="Times New Roman CYR" w:hAnsi="Times New Roman"/>
          <w:bCs/>
          <w:sz w:val="26"/>
          <w:szCs w:val="26"/>
        </w:rPr>
      </w:pPr>
      <w:r w:rsidRPr="0020244B">
        <w:rPr>
          <w:rFonts w:ascii="Times New Roman" w:eastAsia="Times New Roman CYR" w:hAnsi="Times New Roman"/>
          <w:bCs/>
          <w:sz w:val="26"/>
          <w:szCs w:val="26"/>
        </w:rPr>
        <w:tab/>
      </w:r>
      <w:r w:rsidRPr="0020244B">
        <w:rPr>
          <w:rFonts w:ascii="Times New Roman" w:eastAsia="Times New Roman CYR" w:hAnsi="Times New Roman"/>
          <w:i/>
          <w:iCs/>
          <w:sz w:val="26"/>
          <w:szCs w:val="26"/>
        </w:rPr>
        <w:t>- работа с музыкальным произведением</w:t>
      </w:r>
      <w:r w:rsidRPr="0020244B">
        <w:rPr>
          <w:rFonts w:ascii="Times New Roman" w:eastAsia="Times New Roman CYR" w:hAnsi="Times New Roman"/>
          <w:bCs/>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sz w:val="26"/>
          <w:szCs w:val="26"/>
        </w:rPr>
        <w:tab/>
      </w:r>
      <w:r w:rsidRPr="0020244B">
        <w:rPr>
          <w:rFonts w:ascii="Times New Roman" w:eastAsia="Times New Roman CYR" w:hAnsi="Times New Roman"/>
          <w:i/>
          <w:iCs/>
          <w:sz w:val="26"/>
          <w:szCs w:val="26"/>
        </w:rPr>
        <w:t>- перечитывание текста с разными задачами:</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 xml:space="preserve">оценка смысла </w:t>
      </w:r>
      <w:r w:rsidRPr="0020244B">
        <w:rPr>
          <w:rFonts w:ascii="Times New Roman" w:eastAsia="Times New Roman CYR" w:hAnsi="Times New Roman"/>
          <w:sz w:val="26"/>
          <w:szCs w:val="26"/>
          <w:u w:val="single"/>
        </w:rPr>
        <w:t>всего текста</w:t>
      </w:r>
      <w:r w:rsidRPr="0020244B">
        <w:rPr>
          <w:rFonts w:ascii="Times New Roman" w:eastAsia="Times New Roman CYR" w:hAnsi="Times New Roman"/>
          <w:sz w:val="26"/>
          <w:szCs w:val="26"/>
        </w:rPr>
        <w:t xml:space="preserve"> по его названию, определение </w:t>
      </w:r>
      <w:r w:rsidRPr="0020244B">
        <w:rPr>
          <w:rFonts w:ascii="Times New Roman" w:eastAsia="Times New Roman CYR" w:hAnsi="Times New Roman"/>
          <w:sz w:val="26"/>
          <w:szCs w:val="26"/>
          <w:u w:val="single"/>
        </w:rPr>
        <w:t>темы и главной мысли</w:t>
      </w:r>
      <w:r w:rsidRPr="0020244B">
        <w:rPr>
          <w:rFonts w:ascii="Times New Roman" w:eastAsia="Times New Roman CYR" w:hAnsi="Times New Roman"/>
          <w:sz w:val="26"/>
          <w:szCs w:val="26"/>
        </w:rPr>
        <w:t xml:space="preserve"> текста, поиск нужных </w:t>
      </w:r>
      <w:r w:rsidRPr="0020244B">
        <w:rPr>
          <w:rFonts w:ascii="Times New Roman" w:eastAsia="Times New Roman CYR" w:hAnsi="Times New Roman"/>
          <w:sz w:val="26"/>
          <w:szCs w:val="26"/>
          <w:u w:val="single"/>
        </w:rPr>
        <w:t xml:space="preserve">частей </w:t>
      </w:r>
      <w:r w:rsidRPr="0020244B">
        <w:rPr>
          <w:rFonts w:ascii="Times New Roman" w:eastAsia="Times New Roman CYR" w:hAnsi="Times New Roman"/>
          <w:sz w:val="26"/>
          <w:szCs w:val="26"/>
        </w:rPr>
        <w:t xml:space="preserve">текста, нужных </w:t>
      </w:r>
      <w:r w:rsidRPr="0020244B">
        <w:rPr>
          <w:rFonts w:ascii="Times New Roman" w:eastAsia="Times New Roman CYR" w:hAnsi="Times New Roman"/>
          <w:sz w:val="26"/>
          <w:szCs w:val="26"/>
          <w:u w:val="single"/>
        </w:rPr>
        <w:t>строчек,</w:t>
      </w:r>
      <w:r w:rsidRPr="0020244B">
        <w:rPr>
          <w:rFonts w:ascii="Times New Roman" w:eastAsia="Times New Roman CYR" w:hAnsi="Times New Roman"/>
          <w:sz w:val="26"/>
          <w:szCs w:val="26"/>
        </w:rPr>
        <w:t xml:space="preserve"> </w:t>
      </w:r>
      <w:r w:rsidRPr="0020244B">
        <w:rPr>
          <w:rFonts w:ascii="Times New Roman" w:eastAsia="Times New Roman CYR" w:hAnsi="Times New Roman"/>
          <w:sz w:val="26"/>
          <w:szCs w:val="26"/>
          <w:u w:val="single"/>
        </w:rPr>
        <w:t>литературных приёмов</w:t>
      </w:r>
      <w:r w:rsidRPr="0020244B">
        <w:rPr>
          <w:rFonts w:ascii="Times New Roman" w:eastAsia="Times New Roman CYR" w:hAnsi="Times New Roman"/>
          <w:sz w:val="26"/>
          <w:szCs w:val="26"/>
        </w:rPr>
        <w:t>(сравнения, олицетворения, контраста);</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работа с маркированными в тексте словами и строчками</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(в учебнике используется цветное маркировании текста для чтения по ролям, смысловые выделения жирным шрифтом, рамочками и цветом;</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xml:space="preserve">- самостоятельное маркирование </w:t>
      </w:r>
      <w:r w:rsidRPr="0020244B">
        <w:rPr>
          <w:rFonts w:ascii="Times New Roman" w:eastAsia="Times New Roman CYR" w:hAnsi="Times New Roman"/>
          <w:sz w:val="26"/>
          <w:szCs w:val="26"/>
        </w:rPr>
        <w:t>(если в учебнике маркирование уже нанесено, то есть текст уже каким-то образом структурирован для школьника, эмоциональные и смысловые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и даже сам определяет цвет;</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работа с дидактическими иллюстрациями</w:t>
      </w:r>
      <w:r w:rsidRPr="0020244B">
        <w:rPr>
          <w:rFonts w:ascii="Times New Roman" w:eastAsia="Times New Roman CYR" w:hAnsi="Times New Roman"/>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t>-</w:t>
      </w:r>
      <w:r w:rsidRPr="0020244B">
        <w:rPr>
          <w:rFonts w:ascii="Times New Roman" w:eastAsia="Times New Roman CYR" w:hAnsi="Times New Roman"/>
          <w:i/>
          <w:iCs/>
          <w:sz w:val="26"/>
          <w:szCs w:val="26"/>
        </w:rPr>
        <w:t xml:space="preserve"> поиск нужной библиографической и содержательной информации </w:t>
      </w:r>
      <w:r w:rsidRPr="0020244B">
        <w:rPr>
          <w:rFonts w:ascii="Times New Roman" w:eastAsia="Times New Roman CYR" w:hAnsi="Times New Roman"/>
          <w:sz w:val="26"/>
          <w:szCs w:val="26"/>
        </w:rPr>
        <w:t>при помощи страницы Содержание  в учебнике, а также в других пособиях</w:t>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Познавательные УУД (логические):</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i/>
          <w:iCs/>
          <w:sz w:val="26"/>
          <w:szCs w:val="26"/>
        </w:rPr>
        <w:tab/>
      </w:r>
      <w:r w:rsidRPr="0020244B">
        <w:rPr>
          <w:rFonts w:ascii="Times New Roman" w:eastAsia="Times New Roman CYR" w:hAnsi="Times New Roman"/>
          <w:i/>
          <w:iCs/>
          <w:sz w:val="26"/>
          <w:szCs w:val="26"/>
        </w:rPr>
        <w:t xml:space="preserve">- анализ объектов с целью выделения в них существенных признаков: </w:t>
      </w:r>
      <w:r w:rsidRPr="0020244B">
        <w:rPr>
          <w:rFonts w:ascii="Times New Roman" w:eastAsia="Times New Roman CYR" w:hAnsi="Times New Roman"/>
          <w:sz w:val="26"/>
          <w:szCs w:val="26"/>
        </w:rPr>
        <w:t>анализ названий сказок разных народов с целью выявления среди них «самых древних» сказочных историй и «просто древних» сказочных историй .</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xml:space="preserve">- подведение под понятие: </w:t>
      </w:r>
      <w:r w:rsidRPr="0020244B">
        <w:rPr>
          <w:rFonts w:ascii="Times New Roman" w:eastAsia="Times New Roman CYR" w:hAnsi="Times New Roman"/>
          <w:sz w:val="26"/>
          <w:szCs w:val="26"/>
        </w:rPr>
        <w:t>завершающий этап формирования понятия «олицетворение»: анализ самого термина и обнаружение данного приема в стихотворных и прозаических текстах самостоятельно и с помощью наводящих вопросов.;</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xml:space="preserve">- установление причинно-следственных связей: </w:t>
      </w:r>
      <w:r w:rsidRPr="0020244B">
        <w:rPr>
          <w:rFonts w:ascii="Times New Roman" w:eastAsia="Times New Roman CYR" w:hAnsi="Times New Roman"/>
          <w:sz w:val="26"/>
          <w:szCs w:val="26"/>
        </w:rPr>
        <w:t>между фактом наделения неживого предмета чертами одушевлённого лица и наличием приёма олицетворения;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 между базовыми ценностями, выраженными в народной сказке, и временным периодом, к которому она принадлежит.</w:t>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i/>
          <w:iCs/>
          <w:sz w:val="26"/>
          <w:szCs w:val="26"/>
        </w:rPr>
        <w:tab/>
        <w:t>Коммуникативные  УУД:</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i/>
          <w:iCs/>
          <w:sz w:val="26"/>
          <w:szCs w:val="26"/>
        </w:rPr>
        <w:tab/>
        <w:t xml:space="preserve">- управление коммуникацией, планирование учебного сотрудничества): </w:t>
      </w:r>
      <w:r w:rsidRPr="0020244B">
        <w:rPr>
          <w:rFonts w:ascii="Times New Roman" w:eastAsia="Times New Roman CYR" w:hAnsi="Times New Roman"/>
          <w:sz w:val="26"/>
          <w:szCs w:val="26"/>
        </w:rPr>
        <w:t>чтение по цепочке или по ролям:;</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взаимодействие: о</w:t>
      </w:r>
      <w:r w:rsidRPr="0020244B">
        <w:rPr>
          <w:rFonts w:ascii="Times New Roman" w:eastAsia="Times New Roman CYR" w:hAnsi="Times New Roman"/>
          <w:sz w:val="26"/>
          <w:szCs w:val="26"/>
        </w:rPr>
        <w:t>боснование строчками из текста заявленного «чужого» мнения.</w:t>
      </w:r>
    </w:p>
    <w:p w:rsidR="0020244B" w:rsidRPr="0020244B" w:rsidRDefault="0020244B" w:rsidP="0020244B">
      <w:pPr>
        <w:jc w:val="center"/>
        <w:rPr>
          <w:rFonts w:ascii="Times New Roman" w:hAnsi="Times New Roman"/>
          <w:b/>
          <w:i/>
          <w:iCs/>
          <w:sz w:val="26"/>
          <w:szCs w:val="26"/>
        </w:rPr>
      </w:pPr>
      <w:r w:rsidRPr="0020244B">
        <w:rPr>
          <w:rFonts w:ascii="Times New Roman" w:hAnsi="Times New Roman"/>
          <w:b/>
          <w:i/>
          <w:iCs/>
          <w:sz w:val="26"/>
          <w:szCs w:val="26"/>
        </w:rPr>
        <w:t>Ожидаемые результаты формирования УУД к концу 3-го года обучения</w:t>
      </w:r>
    </w:p>
    <w:p w:rsidR="0020244B" w:rsidRPr="0020244B" w:rsidRDefault="0020244B" w:rsidP="0020244B">
      <w:pPr>
        <w:jc w:val="both"/>
        <w:rPr>
          <w:rFonts w:ascii="Times New Roman" w:hAnsi="Times New Roman"/>
          <w:sz w:val="26"/>
          <w:szCs w:val="26"/>
        </w:rPr>
      </w:pPr>
      <w:r w:rsidRPr="0020244B">
        <w:rPr>
          <w:rFonts w:ascii="Times New Roman" w:hAnsi="Times New Roman"/>
          <w:i/>
          <w:iCs/>
          <w:sz w:val="26"/>
          <w:szCs w:val="26"/>
        </w:rPr>
        <w:tab/>
        <w:t xml:space="preserve">В области познавательных УУД (общеучебных) </w:t>
      </w:r>
      <w:r w:rsidRPr="0020244B">
        <w:rPr>
          <w:rFonts w:ascii="Times New Roman" w:hAnsi="Times New Roman"/>
          <w:sz w:val="26"/>
          <w:szCs w:val="26"/>
        </w:rPr>
        <w:t xml:space="preserve">ученик научится: </w:t>
      </w:r>
      <w:r w:rsidRPr="0020244B">
        <w:rPr>
          <w:rFonts w:ascii="Times New Roman" w:hAnsi="Times New Roman"/>
          <w:sz w:val="26"/>
          <w:szCs w:val="26"/>
          <w:u w:val="single"/>
        </w:rPr>
        <w:t>свободно ориентироваться в корпусе учебных словарей</w:t>
      </w:r>
      <w:r w:rsidRPr="0020244B">
        <w:rPr>
          <w:rFonts w:ascii="Times New Roman" w:hAnsi="Times New Roman"/>
          <w:sz w:val="26"/>
          <w:szCs w:val="26"/>
        </w:rPr>
        <w:t xml:space="preserve">, быстро находить  нужную словарную статью; </w:t>
      </w:r>
      <w:r w:rsidRPr="0020244B">
        <w:rPr>
          <w:rFonts w:ascii="Times New Roman" w:hAnsi="Times New Roman"/>
          <w:sz w:val="26"/>
          <w:szCs w:val="26"/>
          <w:u w:val="single"/>
        </w:rPr>
        <w:t>свободно ориентироваться в учебной книге</w:t>
      </w:r>
      <w:r w:rsidRPr="0020244B">
        <w:rPr>
          <w:rFonts w:ascii="Times New Roman" w:hAnsi="Times New Roman"/>
          <w:sz w:val="26"/>
          <w:szCs w:val="26"/>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20244B">
        <w:rPr>
          <w:rFonts w:ascii="Times New Roman" w:hAnsi="Times New Roman"/>
          <w:sz w:val="26"/>
          <w:szCs w:val="26"/>
          <w:u w:val="single"/>
        </w:rPr>
        <w:t>работать с текстом</w:t>
      </w:r>
      <w:r w:rsidRPr="0020244B">
        <w:rPr>
          <w:rFonts w:ascii="Times New Roman" w:hAnsi="Times New Roman"/>
          <w:sz w:val="26"/>
          <w:szCs w:val="26"/>
        </w:rPr>
        <w:t xml:space="preserve">: выделять в нем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 </w:t>
      </w:r>
      <w:r w:rsidRPr="0020244B">
        <w:rPr>
          <w:rFonts w:ascii="Times New Roman" w:hAnsi="Times New Roman"/>
          <w:sz w:val="26"/>
          <w:szCs w:val="26"/>
          <w:u w:val="single"/>
        </w:rPr>
        <w:t>работать с несколькими  источниками информации</w:t>
      </w:r>
      <w:r w:rsidRPr="0020244B">
        <w:rPr>
          <w:rFonts w:ascii="Times New Roman" w:hAnsi="Times New Roman"/>
          <w:sz w:val="26"/>
          <w:szCs w:val="26"/>
        </w:rPr>
        <w:t xml:space="preserve"> (учебной книгой, "Рабочей тетрадью"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r w:rsidRPr="0020244B">
        <w:rPr>
          <w:rFonts w:ascii="Times New Roman" w:hAnsi="Times New Roman"/>
          <w:sz w:val="26"/>
          <w:szCs w:val="26"/>
          <w:u w:val="single"/>
        </w:rPr>
        <w:t>владеть алгоритмом составления сборников</w:t>
      </w:r>
      <w:r w:rsidRPr="0020244B">
        <w:rPr>
          <w:rFonts w:ascii="Times New Roman" w:hAnsi="Times New Roman"/>
          <w:sz w:val="26"/>
          <w:szCs w:val="26"/>
        </w:rPr>
        <w:t xml:space="preserve">: монографических (одного конкретного писателя), жанровых (сказок о животных, волшебных сказок и т.д.),  тематических (стихи "Времена года", "О братьях наших меньших" и т.д.) /сами термины - определения сборников не используются)  </w:t>
      </w:r>
    </w:p>
    <w:p w:rsidR="0020244B" w:rsidRPr="0020244B" w:rsidRDefault="0020244B" w:rsidP="0020244B">
      <w:pPr>
        <w:jc w:val="both"/>
        <w:rPr>
          <w:rFonts w:ascii="Times New Roman" w:hAnsi="Times New Roman"/>
          <w:sz w:val="26"/>
          <w:szCs w:val="26"/>
        </w:rPr>
      </w:pPr>
      <w:r w:rsidRPr="0020244B">
        <w:rPr>
          <w:rFonts w:ascii="Times New Roman" w:hAnsi="Times New Roman"/>
          <w:b/>
          <w:sz w:val="26"/>
          <w:szCs w:val="26"/>
        </w:rPr>
        <w:tab/>
      </w:r>
      <w:r w:rsidRPr="0020244B">
        <w:rPr>
          <w:rFonts w:ascii="Times New Roman" w:hAnsi="Times New Roman"/>
          <w:i/>
          <w:iCs/>
          <w:sz w:val="26"/>
          <w:szCs w:val="26"/>
        </w:rPr>
        <w:t>В области регулятивных УУД:</w:t>
      </w:r>
      <w:r w:rsidRPr="0020244B">
        <w:rPr>
          <w:rFonts w:ascii="Times New Roman" w:hAnsi="Times New Roman"/>
          <w:i/>
          <w:iCs/>
          <w:color w:val="FF0000"/>
          <w:sz w:val="26"/>
          <w:szCs w:val="26"/>
        </w:rPr>
        <w:t xml:space="preserve"> </w:t>
      </w:r>
      <w:r w:rsidRPr="0020244B">
        <w:rPr>
          <w:rFonts w:ascii="Times New Roman" w:hAnsi="Times New Roman"/>
          <w:b/>
          <w:sz w:val="26"/>
          <w:szCs w:val="26"/>
        </w:rPr>
        <w:t xml:space="preserve"> </w:t>
      </w:r>
      <w:r w:rsidRPr="0020244B">
        <w:rPr>
          <w:rFonts w:ascii="Times New Roman" w:hAnsi="Times New Roman"/>
          <w:sz w:val="26"/>
          <w:szCs w:val="26"/>
        </w:rPr>
        <w:t>осуществлять самоконтроль и контроль некоторых этапов выполнения работы и полученного результата.</w:t>
      </w:r>
    </w:p>
    <w:p w:rsidR="0020244B" w:rsidRPr="0020244B" w:rsidRDefault="0020244B" w:rsidP="0020244B">
      <w:pPr>
        <w:jc w:val="both"/>
        <w:rPr>
          <w:rFonts w:ascii="Times New Roman" w:hAnsi="Times New Roman"/>
          <w:sz w:val="26"/>
          <w:szCs w:val="26"/>
        </w:rPr>
      </w:pPr>
      <w:r w:rsidRPr="0020244B">
        <w:rPr>
          <w:rFonts w:ascii="Times New Roman" w:hAnsi="Times New Roman"/>
          <w:b/>
          <w:i/>
          <w:iCs/>
          <w:sz w:val="26"/>
          <w:szCs w:val="26"/>
        </w:rPr>
        <w:tab/>
      </w:r>
      <w:r w:rsidRPr="0020244B">
        <w:rPr>
          <w:rFonts w:ascii="Times New Roman" w:hAnsi="Times New Roman"/>
          <w:i/>
          <w:iCs/>
          <w:sz w:val="26"/>
          <w:szCs w:val="26"/>
        </w:rPr>
        <w:t xml:space="preserve">В области коммуникативных УУД </w:t>
      </w:r>
      <w:r w:rsidRPr="0020244B">
        <w:rPr>
          <w:rFonts w:ascii="Times New Roman" w:hAnsi="Times New Roman"/>
          <w:sz w:val="26"/>
          <w:szCs w:val="26"/>
        </w:rPr>
        <w:t xml:space="preserve">обучаемый научится: в рамках инициативного сотрудничества: </w:t>
      </w:r>
      <w:r w:rsidRPr="0020244B">
        <w:rPr>
          <w:rFonts w:ascii="Times New Roman" w:hAnsi="Times New Roman"/>
          <w:sz w:val="26"/>
          <w:szCs w:val="26"/>
          <w:u w:val="single"/>
        </w:rPr>
        <w:t>работать с соседом по парте, в малой группе, в большой группе</w:t>
      </w:r>
      <w:r w:rsidRPr="0020244B">
        <w:rPr>
          <w:rFonts w:ascii="Times New Roman" w:hAnsi="Times New Roman"/>
          <w:sz w:val="26"/>
          <w:szCs w:val="26"/>
        </w:rPr>
        <w:t xml:space="preserve">: распределять между собой работу и роли, выполнять свою часть работы и встраивать ее в общее рабочее поле; в рамках </w:t>
      </w:r>
      <w:r w:rsidRPr="0020244B">
        <w:rPr>
          <w:rFonts w:ascii="Times New Roman" w:hAnsi="Times New Roman"/>
          <w:i/>
          <w:iCs/>
          <w:sz w:val="26"/>
          <w:szCs w:val="26"/>
        </w:rPr>
        <w:t>коммуникации  как взаимодействия</w:t>
      </w:r>
      <w:r w:rsidRPr="0020244B">
        <w:rPr>
          <w:rFonts w:ascii="Times New Roman" w:hAnsi="Times New Roman"/>
          <w:sz w:val="26"/>
          <w:szCs w:val="26"/>
        </w:rPr>
        <w:t xml:space="preserve">: </w:t>
      </w:r>
      <w:r w:rsidRPr="0020244B">
        <w:rPr>
          <w:rFonts w:ascii="Times New Roman" w:hAnsi="Times New Roman"/>
          <w:sz w:val="26"/>
          <w:szCs w:val="26"/>
          <w:u w:val="single"/>
        </w:rPr>
        <w:t>понимать основание  разницы двух заявленных точек зрения</w:t>
      </w:r>
      <w:r w:rsidRPr="0020244B">
        <w:rPr>
          <w:rFonts w:ascii="Times New Roman" w:hAnsi="Times New Roman"/>
          <w:sz w:val="26"/>
          <w:szCs w:val="26"/>
        </w:rPr>
        <w:t xml:space="preserve">, двух позиций и мотивированно присоединяться к одной из них или пробовать высказывать собственную точку зрения; </w:t>
      </w:r>
      <w:r w:rsidRPr="0020244B">
        <w:rPr>
          <w:rFonts w:ascii="Times New Roman" w:hAnsi="Times New Roman"/>
          <w:sz w:val="26"/>
          <w:szCs w:val="26"/>
          <w:u w:val="single"/>
        </w:rPr>
        <w:t>находить в тексте подтверждение</w:t>
      </w:r>
      <w:r w:rsidRPr="0020244B">
        <w:rPr>
          <w:rFonts w:ascii="Times New Roman" w:hAnsi="Times New Roman"/>
          <w:sz w:val="26"/>
          <w:szCs w:val="26"/>
        </w:rPr>
        <w:t xml:space="preserve"> высказанным точкам зрения. </w:t>
      </w:r>
    </w:p>
    <w:p w:rsidR="0020244B" w:rsidRPr="0020244B" w:rsidRDefault="0020244B" w:rsidP="0020244B">
      <w:pPr>
        <w:jc w:val="both"/>
        <w:rPr>
          <w:rFonts w:ascii="Times New Roman" w:hAnsi="Times New Roman"/>
          <w:b/>
          <w:sz w:val="26"/>
          <w:szCs w:val="26"/>
        </w:rPr>
      </w:pPr>
      <w:r w:rsidRPr="0020244B">
        <w:rPr>
          <w:rFonts w:ascii="Times New Roman" w:hAnsi="Times New Roman"/>
          <w:b/>
          <w:sz w:val="26"/>
          <w:szCs w:val="26"/>
        </w:rPr>
        <w:tab/>
      </w:r>
    </w:p>
    <w:p w:rsidR="0020244B" w:rsidRPr="0020244B" w:rsidRDefault="0020244B" w:rsidP="0020244B">
      <w:pPr>
        <w:tabs>
          <w:tab w:val="left" w:pos="360"/>
        </w:tabs>
        <w:autoSpaceDE w:val="0"/>
        <w:snapToGrid w:val="0"/>
        <w:jc w:val="center"/>
        <w:rPr>
          <w:rFonts w:ascii="Times New Roman" w:eastAsia="Times New Roman CYR" w:hAnsi="Times New Roman"/>
          <w:b/>
          <w:i/>
          <w:iCs/>
          <w:sz w:val="26"/>
          <w:szCs w:val="26"/>
        </w:rPr>
      </w:pPr>
      <w:r w:rsidRPr="0020244B">
        <w:rPr>
          <w:rFonts w:ascii="Times New Roman" w:eastAsia="Times New Roman CYR" w:hAnsi="Times New Roman"/>
          <w:b/>
          <w:i/>
          <w:iCs/>
          <w:sz w:val="26"/>
          <w:szCs w:val="26"/>
        </w:rPr>
        <w:t xml:space="preserve">Четвертый класс </w:t>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Личностные УУД:</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sz w:val="26"/>
          <w:szCs w:val="26"/>
        </w:rPr>
        <w:tab/>
      </w:r>
      <w:r w:rsidRPr="0020244B">
        <w:rPr>
          <w:rFonts w:ascii="Times New Roman" w:eastAsia="Times New Roman CYR" w:hAnsi="Times New Roman"/>
          <w:i/>
          <w:iCs/>
          <w:sz w:val="26"/>
          <w:szCs w:val="26"/>
        </w:rPr>
        <w:t xml:space="preserve">- самоопределение - </w:t>
      </w:r>
      <w:r w:rsidRPr="0020244B">
        <w:rPr>
          <w:rFonts w:ascii="Times New Roman" w:eastAsia="Times New Roman CYR" w:hAnsi="Times New Roman"/>
          <w:sz w:val="26"/>
          <w:szCs w:val="26"/>
        </w:rPr>
        <w:t>в</w:t>
      </w:r>
      <w:r w:rsidRPr="0020244B">
        <w:rPr>
          <w:rFonts w:ascii="Times New Roman" w:eastAsia="Times New Roman CYR" w:hAnsi="Times New Roman"/>
          <w:b/>
          <w:i/>
          <w:iCs/>
          <w:sz w:val="26"/>
          <w:szCs w:val="26"/>
        </w:rPr>
        <w:t xml:space="preserve"> </w:t>
      </w:r>
      <w:r w:rsidRPr="0020244B">
        <w:rPr>
          <w:rFonts w:ascii="Times New Roman" w:eastAsia="Times New Roman CYR" w:hAnsi="Times New Roman"/>
          <w:sz w:val="26"/>
          <w:szCs w:val="26"/>
        </w:rPr>
        <w:t xml:space="preserve">заданиях, нацеленных на формирование этого учебного действия, сравниваются высказанные точки зрения, и школьнику предлагается обоснованно присоединиться к одной из них или высказать свою собственную.  </w:t>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i/>
          <w:iCs/>
          <w:sz w:val="26"/>
          <w:szCs w:val="26"/>
        </w:rPr>
        <w:tab/>
        <w:t>- смыслообразование и нравственно-этическая ориентация:</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i/>
          <w:iCs/>
          <w:sz w:val="26"/>
          <w:szCs w:val="26"/>
        </w:rPr>
        <w:tab/>
        <w:t xml:space="preserve">- </w:t>
      </w:r>
      <w:r w:rsidRPr="0020244B">
        <w:rPr>
          <w:rFonts w:ascii="Times New Roman" w:eastAsia="Times New Roman CYR" w:hAnsi="Times New Roman"/>
          <w:sz w:val="26"/>
          <w:szCs w:val="26"/>
        </w:rPr>
        <w:t>поэтические, прозаические тексты, живописные произведения (и методический аппарат к ним), посвящённые формированию</w:t>
      </w:r>
      <w:r w:rsidRPr="0020244B">
        <w:rPr>
          <w:rFonts w:ascii="Times New Roman" w:eastAsia="Times New Roman CYR" w:hAnsi="Times New Roman"/>
          <w:i/>
          <w:iCs/>
          <w:sz w:val="26"/>
          <w:szCs w:val="26"/>
        </w:rPr>
        <w:t xml:space="preserve"> базовых нравственно-этических и эстетических ценностей</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(способности ценить мир природы и человеческих отношений, умению видеть красоту природы и красоту человека,</w:t>
      </w:r>
      <w:r w:rsidRPr="0020244B">
        <w:rPr>
          <w:rFonts w:ascii="Times New Roman" w:eastAsia="Times New Roman CYR" w:hAnsi="Times New Roman"/>
          <w:b/>
          <w:bCs/>
          <w:i/>
          <w:sz w:val="26"/>
          <w:szCs w:val="26"/>
        </w:rPr>
        <w:t xml:space="preserve"> </w:t>
      </w:r>
      <w:r w:rsidRPr="0020244B">
        <w:rPr>
          <w:rFonts w:ascii="Times New Roman" w:eastAsia="Times New Roman CYR" w:hAnsi="Times New Roman"/>
          <w:sz w:val="26"/>
          <w:szCs w:val="26"/>
        </w:rPr>
        <w:t>теме ценности общения, дружбы, привязанности, любви;</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t xml:space="preserve">- поэтические, прозаические тексты и живописные произведения, на основе которых формируются базовые </w:t>
      </w:r>
      <w:r w:rsidRPr="0020244B">
        <w:rPr>
          <w:rFonts w:ascii="Times New Roman" w:eastAsia="Times New Roman CYR" w:hAnsi="Times New Roman"/>
          <w:i/>
          <w:iCs/>
          <w:sz w:val="26"/>
          <w:szCs w:val="26"/>
        </w:rPr>
        <w:t>историко-культурные</w:t>
      </w:r>
      <w:r w:rsidRPr="0020244B">
        <w:rPr>
          <w:rFonts w:ascii="Times New Roman" w:hAnsi="Times New Roman"/>
          <w:i/>
          <w:iCs/>
          <w:sz w:val="26"/>
          <w:szCs w:val="26"/>
        </w:rPr>
        <w:t xml:space="preserve"> представления и </w:t>
      </w:r>
      <w:r w:rsidRPr="0020244B">
        <w:rPr>
          <w:rFonts w:ascii="Times New Roman" w:eastAsia="Times New Roman CYR" w:hAnsi="Times New Roman"/>
          <w:i/>
          <w:iCs/>
          <w:sz w:val="26"/>
          <w:szCs w:val="26"/>
        </w:rPr>
        <w:t>гражданская идентичность школьников</w:t>
      </w:r>
      <w:r w:rsidRPr="0020244B">
        <w:rPr>
          <w:rFonts w:ascii="Times New Roman" w:hAnsi="Times New Roman"/>
          <w:i/>
          <w:iCs/>
          <w:sz w:val="26"/>
          <w:szCs w:val="26"/>
        </w:rPr>
        <w:t xml:space="preserve"> </w:t>
      </w:r>
      <w:r w:rsidRPr="0020244B">
        <w:rPr>
          <w:rFonts w:ascii="Times New Roman" w:hAnsi="Times New Roman"/>
          <w:sz w:val="26"/>
          <w:szCs w:val="26"/>
        </w:rPr>
        <w:t>(представление о том, что в ходе исторических изменений меняется внешняя канва жизни: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ощущение причастности к истории и культуре своей страны.</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Регулятивные УУД (контроль и самоконтроль процесса и результатов).</w:t>
      </w:r>
      <w:r w:rsidRPr="0020244B">
        <w:rPr>
          <w:rFonts w:ascii="Times New Roman" w:eastAsia="Times New Roman CYR" w:hAnsi="Times New Roman"/>
          <w:b/>
          <w:sz w:val="26"/>
          <w:szCs w:val="26"/>
        </w:rPr>
        <w:t xml:space="preserve"> </w:t>
      </w:r>
      <w:r w:rsidRPr="0020244B">
        <w:rPr>
          <w:rFonts w:ascii="Times New Roman" w:eastAsia="Times New Roman CYR" w:hAnsi="Times New Roman"/>
          <w:sz w:val="26"/>
          <w:szCs w:val="26"/>
        </w:rPr>
        <w:t xml:space="preserve">В предметной области "Литературное чтение"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  </w:t>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i/>
          <w:iCs/>
          <w:sz w:val="26"/>
          <w:szCs w:val="26"/>
        </w:rPr>
        <w:tab/>
        <w:t>Познавательные</w:t>
      </w:r>
      <w:r w:rsidRPr="0020244B">
        <w:rPr>
          <w:rFonts w:ascii="Times New Roman" w:eastAsia="Times New Roman CYR" w:hAnsi="Times New Roman"/>
          <w:sz w:val="26"/>
          <w:szCs w:val="26"/>
        </w:rPr>
        <w:t xml:space="preserve"> </w:t>
      </w:r>
      <w:r w:rsidRPr="0020244B">
        <w:rPr>
          <w:rFonts w:ascii="Times New Roman" w:eastAsia="Times New Roman CYR" w:hAnsi="Times New Roman"/>
          <w:i/>
          <w:iCs/>
          <w:sz w:val="26"/>
          <w:szCs w:val="26"/>
        </w:rPr>
        <w:t>УУД:</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b/>
          <w:bCs/>
          <w:i/>
          <w:iCs/>
          <w:sz w:val="26"/>
          <w:szCs w:val="26"/>
        </w:rPr>
        <w:tab/>
      </w:r>
      <w:r w:rsidRPr="0020244B">
        <w:rPr>
          <w:rFonts w:ascii="Times New Roman" w:eastAsia="Times New Roman CYR" w:hAnsi="Times New Roman"/>
          <w:i/>
          <w:iCs/>
          <w:sz w:val="26"/>
          <w:szCs w:val="26"/>
        </w:rPr>
        <w:t>- поиск и выделение необходимой информации в словарях</w:t>
      </w:r>
      <w:r w:rsidRPr="0020244B">
        <w:rPr>
          <w:rFonts w:ascii="Times New Roman" w:eastAsia="Times New Roman CYR" w:hAnsi="Times New Roman"/>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поход в школьную библиотеку с целью выполнения конкретного задания</w:t>
      </w:r>
      <w:r w:rsidRPr="0020244B">
        <w:rPr>
          <w:rFonts w:ascii="Times New Roman" w:eastAsia="Times New Roman CYR" w:hAnsi="Times New Roman"/>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перечитывание текста с разными задачами:</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 xml:space="preserve">оценка смысла </w:t>
      </w:r>
      <w:r w:rsidRPr="0020244B">
        <w:rPr>
          <w:rFonts w:ascii="Times New Roman" w:eastAsia="Times New Roman CYR" w:hAnsi="Times New Roman"/>
          <w:sz w:val="26"/>
          <w:szCs w:val="26"/>
          <w:u w:val="single"/>
        </w:rPr>
        <w:t>всего текста</w:t>
      </w:r>
      <w:r w:rsidRPr="0020244B">
        <w:rPr>
          <w:rFonts w:ascii="Times New Roman" w:eastAsia="Times New Roman CYR" w:hAnsi="Times New Roman"/>
          <w:sz w:val="26"/>
          <w:szCs w:val="26"/>
        </w:rPr>
        <w:t xml:space="preserve"> по его названию, определение </w:t>
      </w:r>
      <w:r w:rsidRPr="0020244B">
        <w:rPr>
          <w:rFonts w:ascii="Times New Roman" w:eastAsia="Times New Roman CYR" w:hAnsi="Times New Roman"/>
          <w:sz w:val="26"/>
          <w:szCs w:val="26"/>
          <w:u w:val="single"/>
        </w:rPr>
        <w:t>темы и главной мысли</w:t>
      </w:r>
      <w:r w:rsidRPr="0020244B">
        <w:rPr>
          <w:rFonts w:ascii="Times New Roman" w:eastAsia="Times New Roman CYR" w:hAnsi="Times New Roman"/>
          <w:sz w:val="26"/>
          <w:szCs w:val="26"/>
        </w:rPr>
        <w:t xml:space="preserve"> текста, поиск нужных </w:t>
      </w:r>
      <w:r w:rsidRPr="0020244B">
        <w:rPr>
          <w:rFonts w:ascii="Times New Roman" w:eastAsia="Times New Roman CYR" w:hAnsi="Times New Roman"/>
          <w:sz w:val="26"/>
          <w:szCs w:val="26"/>
          <w:u w:val="single"/>
        </w:rPr>
        <w:t xml:space="preserve">частей </w:t>
      </w:r>
      <w:r w:rsidRPr="0020244B">
        <w:rPr>
          <w:rFonts w:ascii="Times New Roman" w:eastAsia="Times New Roman CYR" w:hAnsi="Times New Roman"/>
          <w:sz w:val="26"/>
          <w:szCs w:val="26"/>
        </w:rPr>
        <w:t xml:space="preserve">текста, нужных </w:t>
      </w:r>
      <w:r w:rsidRPr="0020244B">
        <w:rPr>
          <w:rFonts w:ascii="Times New Roman" w:eastAsia="Times New Roman CYR" w:hAnsi="Times New Roman"/>
          <w:sz w:val="26"/>
          <w:szCs w:val="26"/>
          <w:u w:val="single"/>
        </w:rPr>
        <w:t>строчек,</w:t>
      </w:r>
      <w:r w:rsidRPr="0020244B">
        <w:rPr>
          <w:rFonts w:ascii="Times New Roman" w:eastAsia="Times New Roman CYR" w:hAnsi="Times New Roman"/>
          <w:sz w:val="26"/>
          <w:szCs w:val="26"/>
        </w:rPr>
        <w:t xml:space="preserve"> </w:t>
      </w:r>
      <w:r w:rsidRPr="0020244B">
        <w:rPr>
          <w:rFonts w:ascii="Times New Roman" w:eastAsia="Times New Roman CYR" w:hAnsi="Times New Roman"/>
          <w:sz w:val="26"/>
          <w:szCs w:val="26"/>
          <w:u w:val="single"/>
        </w:rPr>
        <w:t>литературных приёмов</w:t>
      </w:r>
      <w:r w:rsidRPr="0020244B">
        <w:rPr>
          <w:rFonts w:ascii="Times New Roman" w:eastAsia="Times New Roman CYR" w:hAnsi="Times New Roman"/>
          <w:sz w:val="26"/>
          <w:szCs w:val="26"/>
        </w:rPr>
        <w:t>(сравнения, олицетворения, контраста;</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работа с маркированными в тексте словами и строчками</w:t>
      </w:r>
      <w:r w:rsidRPr="0020244B">
        <w:rPr>
          <w:rFonts w:ascii="Times New Roman" w:eastAsia="Times New Roman CYR" w:hAnsi="Times New Roman"/>
          <w:b/>
          <w:bCs/>
          <w:sz w:val="26"/>
          <w:szCs w:val="26"/>
        </w:rPr>
        <w:t xml:space="preserve"> </w:t>
      </w:r>
      <w:r w:rsidRPr="0020244B">
        <w:rPr>
          <w:rFonts w:ascii="Times New Roman" w:eastAsia="Times New Roman CYR" w:hAnsi="Times New Roman"/>
          <w:sz w:val="26"/>
          <w:szCs w:val="26"/>
        </w:rPr>
        <w:t>(в учебнике используется цветное маркировании текста для чтения по ролям, смысловые выделения жирным шрифтом, рамочками и цветом;</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xml:space="preserve">- самостоятельное маркирование. </w:t>
      </w:r>
      <w:r w:rsidRPr="0020244B">
        <w:rPr>
          <w:rFonts w:ascii="Times New Roman" w:eastAsia="Times New Roman CYR" w:hAnsi="Times New Roman"/>
          <w:sz w:val="26"/>
          <w:szCs w:val="26"/>
        </w:rPr>
        <w:t>Часто в учебнике маркирование уже нанесено, то есть текст уже частично структурирован для школьника (эмоциональные и смысловые акценты расставлены).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работа с дидактическими иллюстрациями</w:t>
      </w:r>
      <w:r w:rsidRPr="0020244B">
        <w:rPr>
          <w:rFonts w:ascii="Times New Roman" w:eastAsia="Times New Roman CYR" w:hAnsi="Times New Roman"/>
          <w:sz w:val="26"/>
          <w:szCs w:val="26"/>
        </w:rPr>
        <w:t xml:space="preserve">. </w:t>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Познавательные УУД (логические):</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i/>
          <w:iCs/>
          <w:sz w:val="26"/>
          <w:szCs w:val="26"/>
        </w:rPr>
        <w:tab/>
        <w:t>- анализ объектов с целью выделения в них существенных признаков</w:t>
      </w:r>
      <w:r w:rsidRPr="0020244B">
        <w:rPr>
          <w:rFonts w:ascii="Times New Roman" w:eastAsia="Times New Roman CYR" w:hAnsi="Times New Roman"/>
          <w:sz w:val="26"/>
          <w:szCs w:val="26"/>
        </w:rPr>
        <w:t>;</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xml:space="preserve"> - подведение под понятие: </w:t>
      </w:r>
      <w:r w:rsidRPr="0020244B">
        <w:rPr>
          <w:rFonts w:ascii="Times New Roman" w:eastAsia="Times New Roman CYR" w:hAnsi="Times New Roman"/>
          <w:sz w:val="26"/>
          <w:szCs w:val="26"/>
        </w:rPr>
        <w:t>формирование понятия «тотем» путём обсуждения научной информации и анализа древних изображений; формирование понятия «герой волшебной сказки» через анализ сказок, в которых видна связь героя с тотемным животным и т. д.;</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xml:space="preserve">- установление причинно-следственных связей: </w:t>
      </w:r>
      <w:r w:rsidRPr="0020244B">
        <w:rPr>
          <w:rFonts w:ascii="Times New Roman" w:eastAsia="Times New Roman CYR" w:hAnsi="Times New Roman"/>
          <w:sz w:val="26"/>
          <w:szCs w:val="26"/>
        </w:rPr>
        <w:t>между жанровой принадлежностью текста и его жанровыми признаками.</w:t>
      </w:r>
    </w:p>
    <w:p w:rsidR="0020244B" w:rsidRPr="0020244B" w:rsidRDefault="0020244B" w:rsidP="0020244B">
      <w:pPr>
        <w:autoSpaceDE w:val="0"/>
        <w:jc w:val="both"/>
        <w:rPr>
          <w:rFonts w:ascii="Times New Roman" w:eastAsia="Times New Roman CYR" w:hAnsi="Times New Roman"/>
          <w:i/>
          <w:iCs/>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Коммуникативные УУД:</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i/>
          <w:iCs/>
          <w:sz w:val="26"/>
          <w:szCs w:val="26"/>
        </w:rPr>
        <w:tab/>
        <w:t xml:space="preserve">- управление коммуникацией, планирование учебного сотрудничества </w:t>
      </w:r>
      <w:r w:rsidRPr="0020244B">
        <w:rPr>
          <w:rFonts w:ascii="Times New Roman" w:eastAsia="Times New Roman CYR" w:hAnsi="Times New Roman"/>
          <w:sz w:val="26"/>
          <w:szCs w:val="26"/>
        </w:rPr>
        <w:t>(чтение по цепочке или по ролям);</w:t>
      </w:r>
    </w:p>
    <w:p w:rsidR="0020244B" w:rsidRPr="0020244B" w:rsidRDefault="0020244B" w:rsidP="0020244B">
      <w:pPr>
        <w:autoSpaceDE w:val="0"/>
        <w:jc w:val="both"/>
        <w:rPr>
          <w:rFonts w:ascii="Times New Roman" w:eastAsia="Times New Roman CYR" w:hAnsi="Times New Roman"/>
          <w:sz w:val="26"/>
          <w:szCs w:val="26"/>
        </w:rPr>
      </w:pPr>
      <w:r w:rsidRPr="0020244B">
        <w:rPr>
          <w:rFonts w:ascii="Times New Roman" w:eastAsia="Times New Roman CYR" w:hAnsi="Times New Roman"/>
          <w:sz w:val="26"/>
          <w:szCs w:val="26"/>
        </w:rPr>
        <w:tab/>
      </w:r>
      <w:r w:rsidRPr="0020244B">
        <w:rPr>
          <w:rFonts w:ascii="Times New Roman" w:eastAsia="Times New Roman CYR" w:hAnsi="Times New Roman"/>
          <w:i/>
          <w:iCs/>
          <w:sz w:val="26"/>
          <w:szCs w:val="26"/>
        </w:rPr>
        <w:t>- коммуникация как взаимодействие</w:t>
      </w:r>
      <w:r w:rsidRPr="0020244B">
        <w:rPr>
          <w:rFonts w:ascii="Times New Roman" w:eastAsia="Times New Roman CYR" w:hAnsi="Times New Roman"/>
          <w:b/>
          <w:bCs/>
          <w:i/>
          <w:iCs/>
          <w:sz w:val="26"/>
          <w:szCs w:val="26"/>
        </w:rPr>
        <w:t xml:space="preserve"> - </w:t>
      </w:r>
      <w:r w:rsidRPr="0020244B">
        <w:rPr>
          <w:rFonts w:ascii="Times New Roman" w:eastAsia="Times New Roman CYR" w:hAnsi="Times New Roman"/>
          <w:sz w:val="26"/>
          <w:szCs w:val="26"/>
        </w:rPr>
        <w:t>обоснование строчками из текста заявленного «чужого» мнения. Понимание разных оснований для оценки (жанровой, этической, эстетической) одного и того же текста;</w:t>
      </w:r>
    </w:p>
    <w:p w:rsidR="0020244B" w:rsidRPr="0020244B" w:rsidRDefault="0020244B" w:rsidP="0020244B">
      <w:pPr>
        <w:tabs>
          <w:tab w:val="left" w:pos="360"/>
        </w:tabs>
        <w:autoSpaceDE w:val="0"/>
        <w:jc w:val="both"/>
        <w:rPr>
          <w:rFonts w:ascii="Times New Roman" w:hAnsi="Times New Roman"/>
          <w:b/>
          <w:sz w:val="26"/>
          <w:szCs w:val="26"/>
        </w:rPr>
      </w:pPr>
    </w:p>
    <w:p w:rsidR="0020244B" w:rsidRPr="0020244B" w:rsidRDefault="0020244B" w:rsidP="0020244B">
      <w:pPr>
        <w:tabs>
          <w:tab w:val="left" w:pos="360"/>
        </w:tabs>
        <w:autoSpaceDE w:val="0"/>
        <w:jc w:val="center"/>
        <w:rPr>
          <w:rFonts w:ascii="Times New Roman" w:hAnsi="Times New Roman"/>
          <w:b/>
          <w:i/>
          <w:iCs/>
          <w:sz w:val="26"/>
          <w:szCs w:val="26"/>
        </w:rPr>
      </w:pPr>
      <w:r w:rsidRPr="0020244B">
        <w:rPr>
          <w:rFonts w:ascii="Times New Roman" w:hAnsi="Times New Roman"/>
          <w:b/>
          <w:i/>
          <w:iCs/>
          <w:sz w:val="26"/>
          <w:szCs w:val="26"/>
        </w:rPr>
        <w:t>Ожидаемые результаты формирования УУД к концу 4-го года обучения</w:t>
      </w:r>
    </w:p>
    <w:p w:rsidR="0020244B" w:rsidRPr="0020244B" w:rsidRDefault="0020244B" w:rsidP="0020244B">
      <w:pPr>
        <w:jc w:val="both"/>
        <w:rPr>
          <w:rFonts w:ascii="Times New Roman" w:hAnsi="Times New Roman"/>
          <w:sz w:val="26"/>
          <w:szCs w:val="26"/>
        </w:rPr>
      </w:pPr>
      <w:r w:rsidRPr="0020244B">
        <w:rPr>
          <w:rFonts w:ascii="Times New Roman" w:hAnsi="Times New Roman"/>
          <w:i/>
          <w:iCs/>
          <w:sz w:val="26"/>
          <w:szCs w:val="26"/>
        </w:rPr>
        <w:tab/>
        <w:t>В области познавательных УУД (общеучебных)</w:t>
      </w:r>
      <w:r w:rsidRPr="0020244B">
        <w:rPr>
          <w:rFonts w:ascii="Times New Roman" w:hAnsi="Times New Roman"/>
          <w:b/>
          <w:sz w:val="26"/>
          <w:szCs w:val="26"/>
        </w:rPr>
        <w:t xml:space="preserve"> </w:t>
      </w:r>
      <w:r w:rsidRPr="0020244B">
        <w:rPr>
          <w:rFonts w:ascii="Times New Roman" w:hAnsi="Times New Roman"/>
          <w:sz w:val="26"/>
          <w:szCs w:val="26"/>
        </w:rPr>
        <w:t>выпускник научится: 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 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ее в разных учебных целях; свободно работать с разными  источниками информации (представленными в текстовой форме, в виде произведений изобразительного и музыкального искусства).</w:t>
      </w:r>
    </w:p>
    <w:p w:rsidR="0020244B" w:rsidRPr="0020244B" w:rsidRDefault="0020244B" w:rsidP="0020244B">
      <w:pPr>
        <w:jc w:val="both"/>
        <w:rPr>
          <w:rFonts w:ascii="Times New Roman" w:hAnsi="Times New Roman"/>
          <w:sz w:val="26"/>
          <w:szCs w:val="26"/>
        </w:rPr>
      </w:pPr>
      <w:r w:rsidRPr="0020244B">
        <w:rPr>
          <w:rFonts w:ascii="Times New Roman" w:hAnsi="Times New Roman"/>
          <w:i/>
          <w:iCs/>
          <w:sz w:val="26"/>
          <w:szCs w:val="26"/>
        </w:rPr>
        <w:tab/>
        <w:t>В области регулятивных УУД:</w:t>
      </w:r>
      <w:r w:rsidRPr="0020244B">
        <w:rPr>
          <w:rFonts w:ascii="Times New Roman" w:hAnsi="Times New Roman"/>
          <w:color w:val="FF0000"/>
          <w:sz w:val="26"/>
          <w:szCs w:val="26"/>
        </w:rPr>
        <w:t xml:space="preserve"> </w:t>
      </w:r>
      <w:r w:rsidRPr="0020244B">
        <w:rPr>
          <w:rFonts w:ascii="Times New Roman" w:hAnsi="Times New Roman"/>
          <w:sz w:val="26"/>
          <w:szCs w:val="26"/>
        </w:rPr>
        <w:t xml:space="preserve">осуществлять самоконтроль и контроль хода выполнения работы и полученного результата. </w:t>
      </w:r>
    </w:p>
    <w:p w:rsidR="0020244B" w:rsidRPr="0020244B" w:rsidRDefault="0020244B" w:rsidP="0020244B">
      <w:pPr>
        <w:jc w:val="both"/>
        <w:rPr>
          <w:rFonts w:ascii="Times New Roman" w:hAnsi="Times New Roman"/>
          <w:sz w:val="26"/>
          <w:szCs w:val="26"/>
        </w:rPr>
      </w:pPr>
      <w:r w:rsidRPr="0020244B">
        <w:rPr>
          <w:rFonts w:ascii="Times New Roman" w:hAnsi="Times New Roman"/>
          <w:b/>
          <w:sz w:val="26"/>
          <w:szCs w:val="26"/>
        </w:rPr>
        <w:tab/>
      </w:r>
      <w:r w:rsidRPr="0020244B">
        <w:rPr>
          <w:rFonts w:ascii="Times New Roman" w:hAnsi="Times New Roman"/>
          <w:i/>
          <w:iCs/>
          <w:sz w:val="26"/>
          <w:szCs w:val="26"/>
        </w:rPr>
        <w:t xml:space="preserve">В области коммуникативных учебных действий </w:t>
      </w:r>
      <w:r w:rsidRPr="0020244B">
        <w:rPr>
          <w:rFonts w:ascii="Times New Roman" w:hAnsi="Times New Roman"/>
          <w:sz w:val="26"/>
          <w:szCs w:val="26"/>
        </w:rPr>
        <w:t xml:space="preserve">выпускник научится: - в рамках инициативного сотрудничества: освоить разные формы учебной кооперации (работа вдвоем, в малой группе, в большой группе) и разные социальные роли (ведущего и исполнителя); </w:t>
      </w:r>
      <w:r w:rsidRPr="0020244B">
        <w:rPr>
          <w:rFonts w:ascii="Times New Roman" w:hAnsi="Times New Roman"/>
          <w:i/>
          <w:iCs/>
          <w:sz w:val="26"/>
          <w:szCs w:val="26"/>
        </w:rPr>
        <w:t xml:space="preserve">в рамках коммуникации  как взаимодействия: </w:t>
      </w:r>
      <w:r w:rsidRPr="0020244B">
        <w:rPr>
          <w:rFonts w:ascii="Times New Roman" w:hAnsi="Times New Roman"/>
          <w:sz w:val="26"/>
          <w:szCs w:val="26"/>
        </w:rPr>
        <w:t xml:space="preserve">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p>
    <w:p w:rsidR="0020244B" w:rsidRPr="0020244B" w:rsidRDefault="0020244B" w:rsidP="0020244B">
      <w:pPr>
        <w:jc w:val="both"/>
        <w:rPr>
          <w:rFonts w:ascii="Times New Roman" w:hAnsi="Times New Roman"/>
          <w:b/>
          <w:color w:val="FF0000"/>
          <w:sz w:val="26"/>
          <w:szCs w:val="26"/>
        </w:rPr>
      </w:pPr>
      <w:r w:rsidRPr="0020244B">
        <w:rPr>
          <w:rFonts w:ascii="Times New Roman" w:hAnsi="Times New Roman"/>
          <w:b/>
          <w:color w:val="FF0000"/>
          <w:sz w:val="26"/>
          <w:szCs w:val="26"/>
        </w:rPr>
        <w:tab/>
      </w:r>
    </w:p>
    <w:p w:rsidR="0020244B" w:rsidRPr="0020244B" w:rsidRDefault="0020244B" w:rsidP="0020244B">
      <w:pPr>
        <w:jc w:val="both"/>
        <w:rPr>
          <w:rFonts w:ascii="Times New Roman" w:hAnsi="Times New Roman"/>
          <w:b/>
          <w:color w:val="FF0000"/>
          <w:sz w:val="26"/>
          <w:szCs w:val="26"/>
        </w:rPr>
      </w:pPr>
    </w:p>
    <w:p w:rsidR="0020244B" w:rsidRPr="0020244B" w:rsidRDefault="0020244B" w:rsidP="0020244B">
      <w:pPr>
        <w:pStyle w:val="a0"/>
        <w:ind w:firstLine="855"/>
        <w:jc w:val="center"/>
        <w:rPr>
          <w:b/>
          <w:i/>
          <w:iCs/>
          <w:sz w:val="26"/>
          <w:szCs w:val="26"/>
        </w:rPr>
      </w:pPr>
      <w:r w:rsidRPr="0020244B">
        <w:rPr>
          <w:b/>
          <w:bCs/>
          <w:i/>
          <w:iCs/>
          <w:sz w:val="26"/>
          <w:szCs w:val="26"/>
        </w:rPr>
        <w:t>Формирование УУД средствами учебного предмета «М</w:t>
      </w:r>
      <w:r w:rsidRPr="0020244B">
        <w:rPr>
          <w:b/>
          <w:i/>
          <w:iCs/>
          <w:sz w:val="26"/>
          <w:szCs w:val="26"/>
        </w:rPr>
        <w:t>атематика»</w:t>
      </w:r>
    </w:p>
    <w:p w:rsidR="0020244B" w:rsidRPr="0020244B" w:rsidRDefault="0020244B" w:rsidP="0020244B">
      <w:pPr>
        <w:pStyle w:val="a0"/>
        <w:ind w:firstLine="855"/>
        <w:jc w:val="center"/>
        <w:rPr>
          <w:b/>
          <w:i/>
          <w:iCs/>
          <w:sz w:val="26"/>
          <w:szCs w:val="26"/>
        </w:rPr>
      </w:pPr>
    </w:p>
    <w:p w:rsidR="0020244B" w:rsidRPr="0020244B" w:rsidRDefault="0020244B" w:rsidP="0020244B">
      <w:pPr>
        <w:autoSpaceDE w:val="0"/>
        <w:ind w:firstLine="692"/>
        <w:jc w:val="both"/>
        <w:rPr>
          <w:rFonts w:ascii="Times New Roman" w:hAnsi="Times New Roman"/>
          <w:sz w:val="26"/>
          <w:szCs w:val="26"/>
        </w:rPr>
      </w:pPr>
      <w:r w:rsidRPr="0020244B">
        <w:rPr>
          <w:rFonts w:ascii="Times New Roman" w:hAnsi="Times New Roman"/>
          <w:sz w:val="26"/>
          <w:szCs w:val="26"/>
        </w:rPr>
        <w:t>В соответствии с требованиями, предъявляемыми ФГОС, учебный материал курса</w:t>
      </w:r>
      <w:r w:rsidRPr="0020244B">
        <w:rPr>
          <w:rFonts w:ascii="Times New Roman" w:hAnsi="Times New Roman"/>
          <w:i/>
          <w:iCs/>
          <w:sz w:val="26"/>
          <w:szCs w:val="26"/>
        </w:rPr>
        <w:t xml:space="preserve"> по математике</w:t>
      </w:r>
      <w:r w:rsidRPr="0020244B">
        <w:rPr>
          <w:rFonts w:ascii="Times New Roman" w:hAnsi="Times New Roman"/>
          <w:sz w:val="26"/>
          <w:szCs w:val="26"/>
        </w:rPr>
        <w:t xml:space="preserve"> нацелен на создание условий для формирования личностных и универсальных (метапредметных) учебных действий. </w:t>
      </w:r>
    </w:p>
    <w:p w:rsidR="0020244B" w:rsidRPr="0020244B" w:rsidRDefault="0020244B" w:rsidP="0020244B">
      <w:pPr>
        <w:autoSpaceDE w:val="0"/>
        <w:ind w:firstLine="692"/>
        <w:jc w:val="both"/>
        <w:rPr>
          <w:rFonts w:ascii="Times New Roman" w:hAnsi="Times New Roman"/>
          <w:sz w:val="26"/>
          <w:szCs w:val="26"/>
        </w:rPr>
      </w:pPr>
    </w:p>
    <w:p w:rsidR="0020244B" w:rsidRPr="0020244B" w:rsidRDefault="0020244B" w:rsidP="0020244B">
      <w:pPr>
        <w:autoSpaceDE w:val="0"/>
        <w:ind w:firstLine="692"/>
        <w:jc w:val="center"/>
        <w:rPr>
          <w:rFonts w:ascii="Times New Roman" w:hAnsi="Times New Roman"/>
          <w:b/>
          <w:i/>
          <w:iCs/>
          <w:sz w:val="26"/>
          <w:szCs w:val="26"/>
        </w:rPr>
      </w:pPr>
      <w:r w:rsidRPr="0020244B">
        <w:rPr>
          <w:rFonts w:ascii="Times New Roman" w:hAnsi="Times New Roman"/>
          <w:b/>
          <w:i/>
          <w:iCs/>
          <w:sz w:val="26"/>
          <w:szCs w:val="26"/>
        </w:rPr>
        <w:t>Первый класс</w:t>
      </w:r>
    </w:p>
    <w:p w:rsidR="0020244B" w:rsidRPr="0020244B" w:rsidRDefault="0020244B" w:rsidP="0020244B">
      <w:pPr>
        <w:pStyle w:val="19"/>
        <w:spacing w:after="0" w:line="240" w:lineRule="auto"/>
        <w:ind w:left="0" w:firstLine="692"/>
        <w:jc w:val="both"/>
        <w:rPr>
          <w:rFonts w:ascii="Times New Roman" w:hAnsi="Times New Roman"/>
          <w:sz w:val="26"/>
          <w:szCs w:val="26"/>
        </w:rPr>
      </w:pPr>
      <w:r w:rsidRPr="0020244B">
        <w:rPr>
          <w:rFonts w:ascii="Times New Roman" w:hAnsi="Times New Roman"/>
          <w:i/>
          <w:iCs/>
          <w:sz w:val="26"/>
          <w:szCs w:val="26"/>
        </w:rPr>
        <w:t xml:space="preserve">Личностные УУД. </w:t>
      </w:r>
      <w:r w:rsidRPr="0020244B">
        <w:rPr>
          <w:rFonts w:ascii="Times New Roman" w:hAnsi="Times New Roman"/>
          <w:sz w:val="26"/>
          <w:szCs w:val="26"/>
        </w:rPr>
        <w:t xml:space="preserve">Ученик научится (или получит возможность научиться) проявлять </w:t>
      </w:r>
      <w:r w:rsidRPr="0020244B">
        <w:rPr>
          <w:rFonts w:ascii="Times New Roman" w:hAnsi="Times New Roman"/>
          <w:i/>
          <w:iCs/>
          <w:sz w:val="26"/>
          <w:szCs w:val="26"/>
        </w:rPr>
        <w:t>познавательную инициативу</w:t>
      </w:r>
      <w:r w:rsidRPr="0020244B">
        <w:rPr>
          <w:rFonts w:ascii="Times New Roman" w:hAnsi="Times New Roman"/>
          <w:sz w:val="26"/>
          <w:szCs w:val="26"/>
        </w:rPr>
        <w:t xml:space="preserve"> в оказании помощи соученикам посредством системы заданий, ориентирующей младшего школьника на оказание помощи своему соседу по парте. </w:t>
      </w:r>
    </w:p>
    <w:p w:rsidR="0020244B" w:rsidRPr="0020244B" w:rsidRDefault="0020244B" w:rsidP="0020244B">
      <w:pPr>
        <w:pStyle w:val="19"/>
        <w:spacing w:after="0" w:line="240" w:lineRule="auto"/>
        <w:ind w:left="0" w:firstLine="692"/>
        <w:jc w:val="both"/>
        <w:rPr>
          <w:rFonts w:ascii="Times New Roman" w:hAnsi="Times New Roman"/>
          <w:sz w:val="26"/>
          <w:szCs w:val="26"/>
        </w:rPr>
      </w:pPr>
      <w:r w:rsidRPr="0020244B">
        <w:rPr>
          <w:rFonts w:ascii="Times New Roman" w:hAnsi="Times New Roman"/>
          <w:i/>
          <w:iCs/>
          <w:sz w:val="26"/>
          <w:szCs w:val="26"/>
        </w:rPr>
        <w:t xml:space="preserve">Регулятивные УУД. </w:t>
      </w:r>
      <w:r w:rsidRPr="0020244B">
        <w:rPr>
          <w:rFonts w:ascii="Times New Roman" w:hAnsi="Times New Roman"/>
          <w:sz w:val="26"/>
          <w:szCs w:val="26"/>
        </w:rPr>
        <w:t xml:space="preserve">Система заданий, ориентирующая младшего школьника на </w:t>
      </w:r>
      <w:r w:rsidRPr="0020244B">
        <w:rPr>
          <w:rFonts w:ascii="Times New Roman" w:hAnsi="Times New Roman"/>
          <w:i/>
          <w:iCs/>
          <w:sz w:val="26"/>
          <w:szCs w:val="26"/>
        </w:rPr>
        <w:t>проверку правильности</w:t>
      </w:r>
      <w:r w:rsidRPr="0020244B">
        <w:rPr>
          <w:rFonts w:ascii="Times New Roman" w:hAnsi="Times New Roman"/>
          <w:sz w:val="26"/>
          <w:szCs w:val="26"/>
        </w:rPr>
        <w:t xml:space="preserve"> выполнения задания по правилу, алгоритму, с помощью таблицы, инструментов, рисунков и т.д. позволит ученику научится или получить возможность научиться </w:t>
      </w:r>
      <w:r w:rsidRPr="0020244B">
        <w:rPr>
          <w:rFonts w:ascii="Times New Roman" w:hAnsi="Times New Roman"/>
          <w:i/>
          <w:iCs/>
          <w:sz w:val="26"/>
          <w:szCs w:val="26"/>
        </w:rPr>
        <w:t>контролировать свою деятельность</w:t>
      </w:r>
      <w:r w:rsidRPr="0020244B">
        <w:rPr>
          <w:rFonts w:ascii="Times New Roman" w:hAnsi="Times New Roman"/>
          <w:sz w:val="26"/>
          <w:szCs w:val="26"/>
        </w:rPr>
        <w:t xml:space="preserve"> по ходу или результатам выполнения задания. </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b/>
          <w:bCs/>
          <w:sz w:val="26"/>
          <w:szCs w:val="26"/>
        </w:rPr>
        <w:tab/>
      </w:r>
      <w:r w:rsidRPr="0020244B">
        <w:rPr>
          <w:rFonts w:ascii="Times New Roman" w:hAnsi="Times New Roman"/>
          <w:i/>
          <w:iCs/>
          <w:sz w:val="26"/>
          <w:szCs w:val="26"/>
        </w:rPr>
        <w:t>Познавательные УУД.</w:t>
      </w:r>
      <w:r w:rsidRPr="0020244B">
        <w:rPr>
          <w:rFonts w:ascii="Times New Roman" w:hAnsi="Times New Roman"/>
          <w:b/>
          <w:bCs/>
          <w:sz w:val="26"/>
          <w:szCs w:val="26"/>
        </w:rPr>
        <w:t xml:space="preserve"> </w:t>
      </w:r>
      <w:r w:rsidRPr="0020244B">
        <w:rPr>
          <w:rFonts w:ascii="Times New Roman" w:hAnsi="Times New Roman"/>
          <w:sz w:val="26"/>
          <w:szCs w:val="26"/>
        </w:rPr>
        <w:t>Ученик научится или получит возможность научиться:</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 xml:space="preserve">подводить под понятие </w:t>
      </w:r>
      <w:r w:rsidRPr="0020244B">
        <w:rPr>
          <w:rFonts w:ascii="Times New Roman" w:hAnsi="Times New Roman"/>
          <w:sz w:val="26"/>
          <w:szCs w:val="26"/>
        </w:rPr>
        <w:t>(формулировать правило) на основе выделения существенных признаков;</w:t>
      </w:r>
    </w:p>
    <w:p w:rsidR="0020244B" w:rsidRPr="0020244B" w:rsidRDefault="0020244B" w:rsidP="0020244B">
      <w:pPr>
        <w:pStyle w:val="19"/>
        <w:spacing w:after="0" w:line="240" w:lineRule="auto"/>
        <w:ind w:left="0"/>
        <w:jc w:val="both"/>
        <w:rPr>
          <w:rFonts w:ascii="Times New Roman" w:hAnsi="Times New Roman"/>
          <w:i/>
          <w:iCs/>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владеть общими приемами решения задач,</w:t>
      </w:r>
      <w:r w:rsidRPr="0020244B">
        <w:rPr>
          <w:rFonts w:ascii="Times New Roman" w:hAnsi="Times New Roman"/>
          <w:sz w:val="26"/>
          <w:szCs w:val="26"/>
        </w:rPr>
        <w:t xml:space="preserve"> </w:t>
      </w:r>
      <w:r w:rsidRPr="0020244B">
        <w:rPr>
          <w:rFonts w:ascii="Times New Roman" w:hAnsi="Times New Roman"/>
          <w:i/>
          <w:iCs/>
          <w:sz w:val="26"/>
          <w:szCs w:val="26"/>
        </w:rPr>
        <w:t>выполнения заданий и вычислений:</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а) выполнять задания с использованием материальных объектов (счетных палочек, указателей и др.), рисунков, схем;</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б) выполнять задания на основе рисунков и схем, выполненных самостоятельно;</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в) выполнять задания на основе использования свойств арифметических действий;</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проводить сравнение, классификации,</w:t>
      </w:r>
      <w:r w:rsidRPr="0020244B">
        <w:rPr>
          <w:rFonts w:ascii="Times New Roman" w:hAnsi="Times New Roman"/>
          <w:sz w:val="26"/>
          <w:szCs w:val="26"/>
        </w:rPr>
        <w:t xml:space="preserve"> выбирая наиболее эффективный способ решения  или верное  решение (правильный ответ);</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строить объяснение в устной форме по предложенному плану</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использовать (строить) таблицы, проверять по таблице</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выполнять действия по заданному алгоритму</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строить логическую цепь рассуждений.</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xml:space="preserve">Коммуникативные УУД. </w:t>
      </w:r>
      <w:r w:rsidRPr="0020244B">
        <w:rPr>
          <w:rFonts w:ascii="Times New Roman" w:hAnsi="Times New Roman"/>
          <w:sz w:val="26"/>
          <w:szCs w:val="26"/>
        </w:rPr>
        <w:t>Ученик научится или получит возможность научиться взаимодействовать (сотрудничать) с соседом по парте, в группе посредством заданий типа: Запиши ответ задачи, которую ты придумал и решил. Предложи соседу по парте придумать задачу, при решении которой получился бы этот же ответ. Сверьте решения своих задач.</w:t>
      </w:r>
    </w:p>
    <w:p w:rsidR="0020244B" w:rsidRPr="0020244B" w:rsidRDefault="0020244B" w:rsidP="0020244B">
      <w:pPr>
        <w:pStyle w:val="19"/>
        <w:spacing w:after="0" w:line="240" w:lineRule="auto"/>
        <w:ind w:left="360"/>
        <w:jc w:val="both"/>
        <w:rPr>
          <w:rFonts w:ascii="Times New Roman" w:hAnsi="Times New Roman"/>
          <w:sz w:val="26"/>
          <w:szCs w:val="26"/>
        </w:rPr>
      </w:pPr>
    </w:p>
    <w:p w:rsidR="0020244B" w:rsidRPr="0020244B" w:rsidRDefault="0020244B" w:rsidP="0020244B">
      <w:pPr>
        <w:pStyle w:val="19"/>
        <w:spacing w:after="0" w:line="240" w:lineRule="auto"/>
        <w:ind w:left="0"/>
        <w:jc w:val="center"/>
        <w:rPr>
          <w:rFonts w:ascii="Times New Roman" w:hAnsi="Times New Roman"/>
          <w:sz w:val="26"/>
          <w:szCs w:val="26"/>
        </w:rPr>
      </w:pPr>
    </w:p>
    <w:p w:rsidR="0020244B" w:rsidRPr="0020244B" w:rsidRDefault="0020244B" w:rsidP="0020244B">
      <w:pPr>
        <w:pStyle w:val="19"/>
        <w:spacing w:after="0" w:line="240" w:lineRule="auto"/>
        <w:ind w:left="0"/>
        <w:jc w:val="center"/>
        <w:rPr>
          <w:rFonts w:ascii="Times New Roman" w:hAnsi="Times New Roman"/>
          <w:b/>
          <w:i/>
          <w:iCs/>
          <w:sz w:val="26"/>
          <w:szCs w:val="26"/>
        </w:rPr>
      </w:pPr>
      <w:r w:rsidRPr="0020244B">
        <w:rPr>
          <w:rFonts w:ascii="Times New Roman" w:hAnsi="Times New Roman"/>
          <w:b/>
          <w:i/>
          <w:iCs/>
          <w:sz w:val="26"/>
          <w:szCs w:val="26"/>
        </w:rPr>
        <w:t xml:space="preserve">Второй класс </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xml:space="preserve">Личностные УУД. </w:t>
      </w:r>
      <w:r w:rsidRPr="0020244B">
        <w:rPr>
          <w:rFonts w:ascii="Times New Roman" w:hAnsi="Times New Roman"/>
          <w:sz w:val="26"/>
          <w:szCs w:val="26"/>
        </w:rPr>
        <w:t>Система заданий, ориентирующая младшего школьника на оказание помощи своему соседу по парте позволит научится или получить возможность научиться проявлять познавательную инициативу в оказании помощи соученикам.</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b/>
          <w:bCs/>
          <w:sz w:val="26"/>
          <w:szCs w:val="26"/>
        </w:rPr>
        <w:tab/>
      </w:r>
      <w:r w:rsidRPr="0020244B">
        <w:rPr>
          <w:rFonts w:ascii="Times New Roman" w:hAnsi="Times New Roman"/>
          <w:i/>
          <w:iCs/>
          <w:sz w:val="26"/>
          <w:szCs w:val="26"/>
        </w:rPr>
        <w:t xml:space="preserve">Регулятивные УУД. </w:t>
      </w:r>
      <w:r w:rsidRPr="0020244B">
        <w:rPr>
          <w:rFonts w:ascii="Times New Roman" w:hAnsi="Times New Roman"/>
          <w:sz w:val="26"/>
          <w:szCs w:val="26"/>
        </w:rPr>
        <w:t>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т.д.</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b/>
          <w:bCs/>
          <w:sz w:val="26"/>
          <w:szCs w:val="26"/>
        </w:rPr>
        <w:tab/>
      </w:r>
      <w:r w:rsidRPr="0020244B">
        <w:rPr>
          <w:rFonts w:ascii="Times New Roman" w:hAnsi="Times New Roman"/>
          <w:i/>
          <w:iCs/>
          <w:sz w:val="26"/>
          <w:szCs w:val="26"/>
        </w:rPr>
        <w:t xml:space="preserve">Познавательные УУД. </w:t>
      </w:r>
      <w:r w:rsidRPr="0020244B">
        <w:rPr>
          <w:rFonts w:ascii="Times New Roman" w:hAnsi="Times New Roman"/>
          <w:sz w:val="26"/>
          <w:szCs w:val="26"/>
        </w:rPr>
        <w:t>Ученик научится или получит возможность научиться:</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подводить под понятие</w:t>
      </w:r>
      <w:r w:rsidRPr="0020244B">
        <w:rPr>
          <w:rFonts w:ascii="Times New Roman" w:hAnsi="Times New Roman"/>
          <w:sz w:val="26"/>
          <w:szCs w:val="26"/>
        </w:rPr>
        <w:t xml:space="preserve"> (формулировать правило) на основе выделения существенных признаков;</w:t>
      </w:r>
    </w:p>
    <w:p w:rsidR="0020244B" w:rsidRPr="0020244B" w:rsidRDefault="0020244B" w:rsidP="0020244B">
      <w:pPr>
        <w:pStyle w:val="19"/>
        <w:spacing w:after="0" w:line="240" w:lineRule="auto"/>
        <w:ind w:left="0"/>
        <w:jc w:val="both"/>
        <w:rPr>
          <w:rFonts w:ascii="Times New Roman" w:hAnsi="Times New Roman"/>
          <w:i/>
          <w:iCs/>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владеть общими приемами решения задач, выполнения заданий и вычислений:</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r>
      <w:r w:rsidRPr="0020244B">
        <w:rPr>
          <w:rFonts w:ascii="Times New Roman" w:hAnsi="Times New Roman"/>
          <w:sz w:val="26"/>
          <w:szCs w:val="26"/>
        </w:rPr>
        <w:t>а) выполнять задания с использованием материальных объектов (счетных палочек и т.п.), рисунков, схем.</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б) выполнять задания на основе рисунков и схем, выполненных или составленных самостоятельно;</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в) выполнять задания на основе использования свойств  арифметических действий; </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проводить сравнение, классификации,</w:t>
      </w:r>
      <w:r w:rsidRPr="0020244B">
        <w:rPr>
          <w:rFonts w:ascii="Times New Roman" w:hAnsi="Times New Roman"/>
          <w:sz w:val="26"/>
          <w:szCs w:val="26"/>
        </w:rPr>
        <w:t xml:space="preserve"> выбирая наиболее эффективный способ решения  или верное  решение (правильный ответ;</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строить объяснение в устной форме по предложенному плану</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использовать (строить) таблицы, проверять по таблице</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выполнять действия по заданному алгоритму</w:t>
      </w:r>
      <w:r w:rsidRPr="0020244B">
        <w:rPr>
          <w:rFonts w:ascii="Times New Roman" w:hAnsi="Times New Roman"/>
          <w:sz w:val="26"/>
          <w:szCs w:val="26"/>
        </w:rPr>
        <w:t>.</w:t>
      </w:r>
    </w:p>
    <w:p w:rsidR="0020244B" w:rsidRPr="0020244B" w:rsidRDefault="0020244B" w:rsidP="0020244B">
      <w:pPr>
        <w:pStyle w:val="19"/>
        <w:spacing w:after="0" w:line="240" w:lineRule="auto"/>
        <w:ind w:left="0" w:firstLine="537"/>
        <w:jc w:val="both"/>
        <w:rPr>
          <w:rFonts w:ascii="Times New Roman" w:hAnsi="Times New Roman"/>
          <w:sz w:val="26"/>
          <w:szCs w:val="26"/>
        </w:rPr>
      </w:pPr>
      <w:r w:rsidRPr="0020244B">
        <w:rPr>
          <w:rFonts w:ascii="Times New Roman" w:hAnsi="Times New Roman"/>
          <w:sz w:val="26"/>
          <w:szCs w:val="26"/>
        </w:rPr>
        <w:t>–</w:t>
      </w:r>
      <w:r w:rsidRPr="0020244B">
        <w:rPr>
          <w:rFonts w:ascii="Times New Roman" w:hAnsi="Times New Roman"/>
          <w:i/>
          <w:iCs/>
          <w:sz w:val="26"/>
          <w:szCs w:val="26"/>
        </w:rPr>
        <w:t xml:space="preserve"> строить логическую цепь рассуждений.</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xml:space="preserve">Коммуникативные УУД. </w:t>
      </w:r>
      <w:r w:rsidRPr="0020244B">
        <w:rPr>
          <w:rFonts w:ascii="Times New Roman" w:hAnsi="Times New Roman"/>
          <w:sz w:val="26"/>
          <w:szCs w:val="26"/>
        </w:rPr>
        <w:t>Ученик научится или получит возможность научиться взаимодействовать (сотрудничать) с соседом по парте, в группе.</w:t>
      </w:r>
    </w:p>
    <w:p w:rsidR="0020244B" w:rsidRPr="0020244B" w:rsidRDefault="0020244B" w:rsidP="0020244B">
      <w:pPr>
        <w:pStyle w:val="19"/>
        <w:spacing w:after="0" w:line="240" w:lineRule="auto"/>
        <w:ind w:left="0"/>
        <w:jc w:val="center"/>
        <w:rPr>
          <w:rFonts w:ascii="Times New Roman" w:hAnsi="Times New Roman"/>
          <w:b/>
          <w:i/>
          <w:iCs/>
          <w:sz w:val="26"/>
          <w:szCs w:val="26"/>
        </w:rPr>
      </w:pPr>
    </w:p>
    <w:p w:rsidR="0020244B" w:rsidRPr="0020244B" w:rsidRDefault="0020244B" w:rsidP="0020244B">
      <w:pPr>
        <w:pStyle w:val="19"/>
        <w:spacing w:after="0" w:line="240" w:lineRule="auto"/>
        <w:ind w:left="0"/>
        <w:jc w:val="center"/>
        <w:rPr>
          <w:rFonts w:ascii="Times New Roman" w:hAnsi="Times New Roman"/>
          <w:b/>
          <w:i/>
          <w:iCs/>
          <w:sz w:val="26"/>
          <w:szCs w:val="26"/>
        </w:rPr>
      </w:pPr>
      <w:r w:rsidRPr="0020244B">
        <w:rPr>
          <w:rFonts w:ascii="Times New Roman" w:hAnsi="Times New Roman"/>
          <w:b/>
          <w:i/>
          <w:iCs/>
          <w:sz w:val="26"/>
          <w:szCs w:val="26"/>
        </w:rPr>
        <w:t xml:space="preserve">Третий класс </w:t>
      </w:r>
    </w:p>
    <w:p w:rsidR="0020244B" w:rsidRPr="0020244B" w:rsidRDefault="0020244B" w:rsidP="0020244B">
      <w:pPr>
        <w:pStyle w:val="19"/>
        <w:spacing w:after="0" w:line="240" w:lineRule="auto"/>
        <w:ind w:left="0"/>
        <w:jc w:val="center"/>
        <w:rPr>
          <w:rFonts w:ascii="Times New Roman" w:hAnsi="Times New Roman"/>
          <w:b/>
          <w:i/>
          <w:iCs/>
          <w:sz w:val="26"/>
          <w:szCs w:val="26"/>
        </w:rPr>
      </w:pPr>
    </w:p>
    <w:p w:rsidR="0020244B" w:rsidRPr="0020244B" w:rsidRDefault="0020244B" w:rsidP="0020244B">
      <w:pPr>
        <w:ind w:firstLine="727"/>
        <w:jc w:val="both"/>
        <w:rPr>
          <w:rFonts w:ascii="Times New Roman" w:hAnsi="Times New Roman"/>
          <w:sz w:val="26"/>
          <w:szCs w:val="26"/>
        </w:rPr>
      </w:pPr>
      <w:r w:rsidRPr="0020244B">
        <w:rPr>
          <w:rFonts w:ascii="Times New Roman" w:hAnsi="Times New Roman"/>
          <w:i/>
          <w:iCs/>
          <w:color w:val="FF0000"/>
          <w:sz w:val="26"/>
          <w:szCs w:val="26"/>
        </w:rPr>
        <w:t xml:space="preserve"> </w:t>
      </w:r>
      <w:r w:rsidRPr="0020244B">
        <w:rPr>
          <w:rFonts w:ascii="Times New Roman" w:hAnsi="Times New Roman"/>
          <w:i/>
          <w:iCs/>
          <w:sz w:val="26"/>
          <w:szCs w:val="26"/>
        </w:rPr>
        <w:t xml:space="preserve">Личностные УУД. </w:t>
      </w:r>
      <w:r w:rsidRPr="0020244B">
        <w:rPr>
          <w:rFonts w:ascii="Times New Roman" w:hAnsi="Times New Roman"/>
          <w:sz w:val="26"/>
          <w:szCs w:val="26"/>
        </w:rPr>
        <w:t>Система заданий, ориентирующая младшего школьника на оказание помощи своему соседу по парте позволит научится или получить возможность научиться проявлять познавательную инициативу в оказании помощи соученикам.</w:t>
      </w:r>
    </w:p>
    <w:p w:rsidR="0020244B" w:rsidRPr="0020244B" w:rsidRDefault="0020244B" w:rsidP="0020244B">
      <w:pPr>
        <w:pStyle w:val="19"/>
        <w:spacing w:after="0" w:line="240" w:lineRule="auto"/>
        <w:ind w:left="0" w:firstLine="727"/>
        <w:jc w:val="both"/>
        <w:rPr>
          <w:rFonts w:ascii="Times New Roman" w:hAnsi="Times New Roman"/>
          <w:sz w:val="26"/>
          <w:szCs w:val="26"/>
        </w:rPr>
      </w:pPr>
      <w:r w:rsidRPr="0020244B">
        <w:rPr>
          <w:rFonts w:ascii="Times New Roman" w:hAnsi="Times New Roman"/>
          <w:i/>
          <w:iCs/>
          <w:sz w:val="26"/>
          <w:szCs w:val="26"/>
        </w:rPr>
        <w:t xml:space="preserve">Регулятивные УУД. </w:t>
      </w:r>
      <w:r w:rsidRPr="0020244B">
        <w:rPr>
          <w:rFonts w:ascii="Times New Roman" w:hAnsi="Times New Roman"/>
          <w:sz w:val="26"/>
          <w:szCs w:val="26"/>
        </w:rPr>
        <w:t>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алгоритму, с помощью таблицы, инструментов, рисунков и т.д.;</w:t>
      </w:r>
    </w:p>
    <w:p w:rsidR="0020244B" w:rsidRPr="0020244B" w:rsidRDefault="0020244B" w:rsidP="0020244B">
      <w:pPr>
        <w:pStyle w:val="19"/>
        <w:spacing w:after="0" w:line="240" w:lineRule="auto"/>
        <w:ind w:left="0" w:firstLine="715"/>
        <w:jc w:val="both"/>
        <w:rPr>
          <w:rFonts w:ascii="Times New Roman" w:hAnsi="Times New Roman"/>
          <w:sz w:val="26"/>
          <w:szCs w:val="26"/>
        </w:rPr>
      </w:pPr>
      <w:r w:rsidRPr="0020244B">
        <w:rPr>
          <w:rFonts w:ascii="Times New Roman" w:hAnsi="Times New Roman"/>
          <w:i/>
          <w:iCs/>
          <w:sz w:val="26"/>
          <w:szCs w:val="26"/>
        </w:rPr>
        <w:t xml:space="preserve">Познавательные УУД. </w:t>
      </w:r>
      <w:r w:rsidRPr="0020244B">
        <w:rPr>
          <w:rFonts w:ascii="Times New Roman" w:hAnsi="Times New Roman"/>
          <w:sz w:val="26"/>
          <w:szCs w:val="26"/>
        </w:rPr>
        <w:t>Ученик научится или получит возможность научиться:</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xml:space="preserve">- подводить под понятие </w:t>
      </w:r>
      <w:r w:rsidRPr="0020244B">
        <w:rPr>
          <w:rFonts w:ascii="Times New Roman" w:hAnsi="Times New Roman"/>
          <w:sz w:val="26"/>
          <w:szCs w:val="26"/>
        </w:rPr>
        <w:t>(формулировать правило) на основе выделения существенных признаков;</w:t>
      </w:r>
    </w:p>
    <w:p w:rsidR="0020244B" w:rsidRPr="0020244B" w:rsidRDefault="0020244B" w:rsidP="0020244B">
      <w:pPr>
        <w:pStyle w:val="19"/>
        <w:spacing w:after="0" w:line="240" w:lineRule="auto"/>
        <w:ind w:left="0"/>
        <w:jc w:val="both"/>
        <w:rPr>
          <w:rFonts w:ascii="Times New Roman" w:hAnsi="Times New Roman"/>
          <w:i/>
          <w:iCs/>
          <w:sz w:val="26"/>
          <w:szCs w:val="26"/>
        </w:rPr>
      </w:pPr>
      <w:r w:rsidRPr="0020244B">
        <w:rPr>
          <w:rFonts w:ascii="Times New Roman" w:hAnsi="Times New Roman"/>
          <w:sz w:val="26"/>
          <w:szCs w:val="26"/>
        </w:rPr>
        <w:tab/>
      </w:r>
      <w:r w:rsidRPr="0020244B">
        <w:rPr>
          <w:rFonts w:ascii="Times New Roman" w:hAnsi="Times New Roman"/>
          <w:i/>
          <w:iCs/>
          <w:sz w:val="26"/>
          <w:szCs w:val="26"/>
        </w:rPr>
        <w:t>- владеть общими приемами решения задач, выполнения заданий и вычислений:</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r>
      <w:r w:rsidRPr="0020244B">
        <w:rPr>
          <w:rFonts w:ascii="Times New Roman" w:hAnsi="Times New Roman"/>
          <w:sz w:val="26"/>
          <w:szCs w:val="26"/>
        </w:rPr>
        <w:t>а) выполнять задания с использованием материальных объектов (счетных палочек и т.п.), рисунков, схем;</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б) выполнять задания на основе рисунков и схем, выполненных самостоятельно;</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в) выполнять задания на основе использования свойств  арифметических действий;</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проводить сравнение, классификации,</w:t>
      </w:r>
      <w:r w:rsidRPr="0020244B">
        <w:rPr>
          <w:rFonts w:ascii="Times New Roman" w:hAnsi="Times New Roman"/>
          <w:sz w:val="26"/>
          <w:szCs w:val="26"/>
        </w:rPr>
        <w:t xml:space="preserve"> выбирая наиболее эффективный способ решения  или верное  решение (правильный ответ;</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строить объяснение в устной форме по предложенному плану;</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использовать (строить) таблицы, проверять по таблице</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xml:space="preserve">- выполнять действия по заданному алгоритму </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строить логическую цепь рассуждений.</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xml:space="preserve">Коммуникативные УУД. </w:t>
      </w:r>
      <w:r w:rsidRPr="0020244B">
        <w:rPr>
          <w:rFonts w:ascii="Times New Roman" w:hAnsi="Times New Roman"/>
          <w:sz w:val="26"/>
          <w:szCs w:val="26"/>
        </w:rPr>
        <w:t xml:space="preserve">Ученик научится или получит возможность научиться взаимодействовать (сотрудничать) с соседом по парте, в группе. </w:t>
      </w:r>
    </w:p>
    <w:p w:rsidR="0020244B" w:rsidRPr="0020244B" w:rsidRDefault="0020244B" w:rsidP="0020244B">
      <w:pPr>
        <w:pStyle w:val="19"/>
        <w:spacing w:after="0" w:line="240" w:lineRule="auto"/>
        <w:ind w:left="0"/>
        <w:jc w:val="center"/>
        <w:rPr>
          <w:rFonts w:ascii="Times New Roman" w:hAnsi="Times New Roman"/>
          <w:b/>
          <w:i/>
          <w:iCs/>
          <w:sz w:val="26"/>
          <w:szCs w:val="26"/>
        </w:rPr>
      </w:pPr>
    </w:p>
    <w:p w:rsidR="0020244B" w:rsidRPr="0020244B" w:rsidRDefault="0020244B" w:rsidP="0020244B">
      <w:pPr>
        <w:pStyle w:val="19"/>
        <w:spacing w:after="0" w:line="240" w:lineRule="auto"/>
        <w:ind w:left="0"/>
        <w:jc w:val="center"/>
        <w:rPr>
          <w:rFonts w:ascii="Times New Roman" w:hAnsi="Times New Roman"/>
          <w:b/>
          <w:i/>
          <w:iCs/>
          <w:sz w:val="26"/>
          <w:szCs w:val="26"/>
        </w:rPr>
      </w:pPr>
      <w:r w:rsidRPr="0020244B">
        <w:rPr>
          <w:rFonts w:ascii="Times New Roman" w:hAnsi="Times New Roman"/>
          <w:b/>
          <w:i/>
          <w:iCs/>
          <w:sz w:val="26"/>
          <w:szCs w:val="26"/>
        </w:rPr>
        <w:t xml:space="preserve">Четвёртый  класс </w:t>
      </w:r>
    </w:p>
    <w:p w:rsidR="0020244B" w:rsidRPr="0020244B" w:rsidRDefault="0020244B" w:rsidP="0020244B">
      <w:pPr>
        <w:pStyle w:val="19"/>
        <w:spacing w:after="0" w:line="240" w:lineRule="auto"/>
        <w:ind w:left="0"/>
        <w:jc w:val="center"/>
        <w:rPr>
          <w:rFonts w:ascii="Times New Roman" w:hAnsi="Times New Roman"/>
          <w:b/>
          <w:i/>
          <w:iCs/>
          <w:sz w:val="26"/>
          <w:szCs w:val="26"/>
        </w:rPr>
      </w:pP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xml:space="preserve">Личностные УУД. </w:t>
      </w:r>
      <w:r w:rsidRPr="0020244B">
        <w:rPr>
          <w:rFonts w:ascii="Times New Roman" w:hAnsi="Times New Roman"/>
          <w:sz w:val="26"/>
          <w:szCs w:val="26"/>
        </w:rPr>
        <w:t xml:space="preserve">Система заданий, ориентирующая младшего школьника на оказание помощи своему соседу по парте позволит научится или получить возможность научиться проявлять познавательную инициативу в оказании помощи соученикам. </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xml:space="preserve">Регулятивные УУД. </w:t>
      </w:r>
      <w:r w:rsidRPr="0020244B">
        <w:rPr>
          <w:rFonts w:ascii="Times New Roman" w:hAnsi="Times New Roman"/>
          <w:sz w:val="26"/>
          <w:szCs w:val="26"/>
        </w:rPr>
        <w:t xml:space="preserve">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 </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xml:space="preserve">Познавательные УУД. </w:t>
      </w:r>
      <w:r w:rsidRPr="0020244B">
        <w:rPr>
          <w:rFonts w:ascii="Times New Roman" w:hAnsi="Times New Roman"/>
          <w:sz w:val="26"/>
          <w:szCs w:val="26"/>
        </w:rPr>
        <w:t xml:space="preserve">Ученик научится или получит возможность научиться: </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w:t>
      </w:r>
      <w:r w:rsidRPr="0020244B">
        <w:rPr>
          <w:rFonts w:ascii="Times New Roman" w:hAnsi="Times New Roman"/>
          <w:i/>
          <w:iCs/>
          <w:sz w:val="26"/>
          <w:szCs w:val="26"/>
        </w:rPr>
        <w:t xml:space="preserve"> подводить под понятие </w:t>
      </w:r>
      <w:r w:rsidRPr="0020244B">
        <w:rPr>
          <w:rFonts w:ascii="Times New Roman" w:hAnsi="Times New Roman"/>
          <w:sz w:val="26"/>
          <w:szCs w:val="26"/>
        </w:rPr>
        <w:t>(формулировать правило) на основе выделения существенных признаков</w:t>
      </w:r>
      <w:r w:rsidRPr="0020244B">
        <w:rPr>
          <w:rFonts w:ascii="Times New Roman" w:hAnsi="Times New Roman"/>
          <w:b/>
          <w:sz w:val="26"/>
          <w:szCs w:val="26"/>
        </w:rPr>
        <w:t>.</w:t>
      </w:r>
    </w:p>
    <w:p w:rsidR="0020244B" w:rsidRPr="0020244B" w:rsidRDefault="0020244B" w:rsidP="0020244B">
      <w:pPr>
        <w:pStyle w:val="19"/>
        <w:spacing w:after="0" w:line="240" w:lineRule="auto"/>
        <w:ind w:left="0"/>
        <w:jc w:val="both"/>
        <w:rPr>
          <w:rFonts w:ascii="Times New Roman" w:hAnsi="Times New Roman"/>
          <w:i/>
          <w:iCs/>
          <w:sz w:val="26"/>
          <w:szCs w:val="26"/>
        </w:rPr>
      </w:pPr>
      <w:r w:rsidRPr="0020244B">
        <w:rPr>
          <w:rFonts w:ascii="Times New Roman" w:hAnsi="Times New Roman"/>
          <w:i/>
          <w:iCs/>
          <w:sz w:val="26"/>
          <w:szCs w:val="26"/>
        </w:rPr>
        <w:tab/>
        <w:t xml:space="preserve">- владеть общими приемами решения задач, выполнения заданий и вычислений: </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r>
      <w:r w:rsidRPr="0020244B">
        <w:rPr>
          <w:rFonts w:ascii="Times New Roman" w:hAnsi="Times New Roman"/>
          <w:sz w:val="26"/>
          <w:szCs w:val="26"/>
        </w:rPr>
        <w:t>а) выполнять задания с использованием материальных объектов (счетных палочек, указателей и др.), рисунков, схем;</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б) выполнять задания на основе рисунков и схем, выполненных самостоятельно;</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в) выполнять задания на основе использования свойств  арифметических действий;</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проводить сравнение, классификации,</w:t>
      </w:r>
      <w:r w:rsidRPr="0020244B">
        <w:rPr>
          <w:rFonts w:ascii="Times New Roman" w:hAnsi="Times New Roman"/>
          <w:sz w:val="26"/>
          <w:szCs w:val="26"/>
        </w:rPr>
        <w:t xml:space="preserve"> выбирая наиболее эффективный способ решения  или верное  решение (правильный ответ;</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строить объяснение в устной форме по предложенному плану;</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использовать (строить) таблицы, проверять по таблице</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t xml:space="preserve">- </w:t>
      </w:r>
      <w:r w:rsidRPr="0020244B">
        <w:rPr>
          <w:rFonts w:ascii="Times New Roman" w:hAnsi="Times New Roman"/>
          <w:i/>
          <w:iCs/>
          <w:sz w:val="26"/>
          <w:szCs w:val="26"/>
        </w:rPr>
        <w:t>выполнять действия по заданному алгоритму</w:t>
      </w:r>
      <w:r w:rsidRPr="0020244B">
        <w:rPr>
          <w:rFonts w:ascii="Times New Roman" w:hAnsi="Times New Roman"/>
          <w:sz w:val="26"/>
          <w:szCs w:val="26"/>
        </w:rPr>
        <w:t xml:space="preserve">; </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i/>
          <w:iCs/>
          <w:sz w:val="26"/>
          <w:szCs w:val="26"/>
        </w:rPr>
        <w:tab/>
        <w:t>- строить логическую цепь рассуждений</w:t>
      </w:r>
      <w:r w:rsidRPr="0020244B">
        <w:rPr>
          <w:rFonts w:ascii="Times New Roman" w:hAnsi="Times New Roman"/>
          <w:sz w:val="26"/>
          <w:szCs w:val="26"/>
        </w:rPr>
        <w:t>.</w:t>
      </w:r>
    </w:p>
    <w:p w:rsidR="0020244B" w:rsidRPr="0020244B" w:rsidRDefault="0020244B" w:rsidP="0020244B">
      <w:pPr>
        <w:pStyle w:val="19"/>
        <w:spacing w:after="0" w:line="240" w:lineRule="auto"/>
        <w:ind w:left="0"/>
        <w:jc w:val="both"/>
        <w:rPr>
          <w:rFonts w:ascii="Times New Roman" w:hAnsi="Times New Roman"/>
          <w:sz w:val="26"/>
          <w:szCs w:val="26"/>
        </w:rPr>
      </w:pPr>
      <w:r w:rsidRPr="0020244B">
        <w:rPr>
          <w:rFonts w:ascii="Times New Roman" w:hAnsi="Times New Roman"/>
          <w:sz w:val="26"/>
          <w:szCs w:val="26"/>
        </w:rPr>
        <w:tab/>
      </w:r>
      <w:r w:rsidRPr="0020244B">
        <w:rPr>
          <w:rFonts w:ascii="Times New Roman" w:hAnsi="Times New Roman"/>
          <w:i/>
          <w:iCs/>
          <w:sz w:val="26"/>
          <w:szCs w:val="26"/>
        </w:rPr>
        <w:t xml:space="preserve">Коммуникативные УУД. </w:t>
      </w:r>
      <w:r w:rsidRPr="0020244B">
        <w:rPr>
          <w:rFonts w:ascii="Times New Roman" w:hAnsi="Times New Roman"/>
          <w:sz w:val="26"/>
          <w:szCs w:val="26"/>
        </w:rPr>
        <w:t xml:space="preserve">Ученик научится или получит возможность научиться взаимодействовать (сотрудничать) с соседом по парте, в группе. </w:t>
      </w:r>
    </w:p>
    <w:p w:rsidR="0020244B" w:rsidRPr="0020244B" w:rsidRDefault="0020244B" w:rsidP="0020244B">
      <w:pPr>
        <w:pStyle w:val="19"/>
        <w:spacing w:after="0" w:line="240" w:lineRule="auto"/>
        <w:ind w:left="0"/>
        <w:jc w:val="both"/>
        <w:rPr>
          <w:rFonts w:ascii="Times New Roman" w:hAnsi="Times New Roman"/>
          <w:b/>
          <w:sz w:val="26"/>
          <w:szCs w:val="26"/>
        </w:rPr>
      </w:pPr>
    </w:p>
    <w:p w:rsidR="0020244B" w:rsidRPr="0020244B" w:rsidRDefault="0020244B" w:rsidP="0020244B">
      <w:pPr>
        <w:jc w:val="center"/>
        <w:rPr>
          <w:rFonts w:ascii="Times New Roman" w:hAnsi="Times New Roman"/>
          <w:b/>
          <w:i/>
          <w:iCs/>
          <w:sz w:val="26"/>
          <w:szCs w:val="26"/>
        </w:rPr>
      </w:pPr>
      <w:r w:rsidRPr="0020244B">
        <w:rPr>
          <w:rFonts w:ascii="Times New Roman" w:hAnsi="Times New Roman"/>
          <w:b/>
          <w:i/>
          <w:iCs/>
          <w:sz w:val="26"/>
          <w:szCs w:val="26"/>
        </w:rPr>
        <w:t>Основные виды учебной деятельности учащихся в процессе освоения курса «Математика»</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Моделирование ситуаций арифметическими и геометрическими средствами.</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Осуществление упорядочения предметов и математических объектов (по длине, площади, вместимости, массе, времени).</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Описание явлений и событий с использованием величин.</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Распознавание моделей геометрических фигур в окружающих предметах.</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Обнаружение математических зависимостей в окружающей действительности.</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Разрешение житейских ситуаций, требующих умения находить геометрические величины (планировка, разметка).</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Выполнение геометрических построений.</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Выполнение арифметических вычислений.</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Прогнозирование результата вычисления, решения задачи.</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Планирование решения задачи, выполнение задания на измерение, вычисление, построение.</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Сравнение разных способов вычислений, решения задачи; выбор рационального (удобного) способа.</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Накопление и использование опыта решения разнообразных математических задач.</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Поиск, обнаружение и устранение ошибок логического (в ходе решения) и арифметического (в вычислениях) характера.</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Поиск необходимой информации в учебной и справочной литературе.</w:t>
      </w:r>
    </w:p>
    <w:p w:rsidR="0020244B" w:rsidRPr="0020244B" w:rsidRDefault="0020244B" w:rsidP="0020244B">
      <w:pPr>
        <w:numPr>
          <w:ilvl w:val="0"/>
          <w:numId w:val="17"/>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Сбор, обобщение и представление данных, полученных в ходе самостоятельно проведенных наблюдений, опросов, поисков.</w:t>
      </w:r>
    </w:p>
    <w:p w:rsidR="0020244B" w:rsidRPr="0020244B" w:rsidRDefault="0020244B" w:rsidP="0020244B">
      <w:pPr>
        <w:ind w:firstLine="709"/>
        <w:jc w:val="both"/>
        <w:rPr>
          <w:rFonts w:ascii="Times New Roman" w:hAnsi="Times New Roman"/>
          <w:i/>
          <w:iCs/>
          <w:sz w:val="26"/>
          <w:szCs w:val="26"/>
        </w:rPr>
      </w:pPr>
      <w:r w:rsidRPr="0020244B">
        <w:rPr>
          <w:rFonts w:ascii="Times New Roman" w:hAnsi="Times New Roman"/>
          <w:sz w:val="26"/>
          <w:szCs w:val="26"/>
        </w:rPr>
        <w:t xml:space="preserve">К концу обучения в начальной школе </w:t>
      </w:r>
      <w:r w:rsidRPr="0020244B">
        <w:rPr>
          <w:rFonts w:ascii="Times New Roman" w:hAnsi="Times New Roman"/>
          <w:i/>
          <w:iCs/>
          <w:sz w:val="26"/>
          <w:szCs w:val="26"/>
        </w:rPr>
        <w:t>будет обеспечена готовность обучающихся к продолжению образования, достигнут необходимый уровень их математического развития:</w:t>
      </w:r>
    </w:p>
    <w:p w:rsidR="0020244B" w:rsidRPr="0020244B" w:rsidRDefault="0020244B" w:rsidP="0020244B">
      <w:pPr>
        <w:numPr>
          <w:ilvl w:val="0"/>
          <w:numId w:val="18"/>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20244B" w:rsidRPr="0020244B" w:rsidRDefault="0020244B" w:rsidP="0020244B">
      <w:pPr>
        <w:numPr>
          <w:ilvl w:val="0"/>
          <w:numId w:val="18"/>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20244B" w:rsidRPr="0020244B" w:rsidRDefault="0020244B" w:rsidP="0020244B">
      <w:pPr>
        <w:numPr>
          <w:ilvl w:val="0"/>
          <w:numId w:val="18"/>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20244B" w:rsidRPr="0020244B" w:rsidRDefault="0020244B" w:rsidP="0020244B">
      <w:pPr>
        <w:numPr>
          <w:ilvl w:val="0"/>
          <w:numId w:val="18"/>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20244B" w:rsidRPr="0020244B" w:rsidRDefault="0020244B" w:rsidP="0020244B">
      <w:pPr>
        <w:numPr>
          <w:ilvl w:val="0"/>
          <w:numId w:val="18"/>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Выполнение измерений в учебных и житейских ситуациях, установление изменений, происходящих с реальными и математическими объектами.</w:t>
      </w:r>
    </w:p>
    <w:p w:rsidR="0020244B" w:rsidRPr="0020244B" w:rsidRDefault="0020244B" w:rsidP="0020244B">
      <w:pPr>
        <w:numPr>
          <w:ilvl w:val="0"/>
          <w:numId w:val="18"/>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20244B" w:rsidRPr="0020244B" w:rsidRDefault="0020244B" w:rsidP="0020244B">
      <w:pPr>
        <w:numPr>
          <w:ilvl w:val="0"/>
          <w:numId w:val="18"/>
        </w:numPr>
        <w:suppressAutoHyphens/>
        <w:spacing w:after="0" w:line="240" w:lineRule="auto"/>
        <w:jc w:val="both"/>
        <w:rPr>
          <w:rFonts w:ascii="Times New Roman" w:hAnsi="Times New Roman"/>
          <w:sz w:val="26"/>
          <w:szCs w:val="26"/>
        </w:rPr>
      </w:pPr>
      <w:r w:rsidRPr="0020244B">
        <w:rPr>
          <w:rFonts w:ascii="Times New Roman" w:hAnsi="Times New Roman"/>
          <w:sz w:val="26"/>
          <w:szCs w:val="26"/>
        </w:rPr>
        <w:t>Осуществление поиска необходимой математической информации, целесообразное ее использование и обобщение.</w:t>
      </w:r>
    </w:p>
    <w:p w:rsidR="0020244B" w:rsidRPr="0020244B" w:rsidRDefault="0020244B" w:rsidP="0020244B">
      <w:pPr>
        <w:pStyle w:val="19"/>
        <w:spacing w:after="0" w:line="240" w:lineRule="auto"/>
        <w:ind w:left="0"/>
        <w:jc w:val="both"/>
        <w:rPr>
          <w:rFonts w:ascii="Times New Roman" w:hAnsi="Times New Roman"/>
          <w:sz w:val="26"/>
          <w:szCs w:val="26"/>
        </w:rPr>
      </w:pPr>
    </w:p>
    <w:p w:rsidR="0020244B" w:rsidRPr="0020244B" w:rsidRDefault="0020244B" w:rsidP="0020244B">
      <w:pPr>
        <w:pStyle w:val="a0"/>
        <w:ind w:firstLine="855"/>
        <w:jc w:val="center"/>
        <w:rPr>
          <w:b/>
          <w:bCs/>
          <w:i/>
          <w:iCs/>
          <w:sz w:val="26"/>
          <w:szCs w:val="26"/>
        </w:rPr>
      </w:pPr>
      <w:r w:rsidRPr="0020244B">
        <w:rPr>
          <w:b/>
          <w:bCs/>
          <w:i/>
          <w:iCs/>
          <w:sz w:val="26"/>
          <w:szCs w:val="26"/>
        </w:rPr>
        <w:t>Формирование УУД средствами учебного предмета «Окружающий мир»</w:t>
      </w:r>
    </w:p>
    <w:p w:rsidR="0020244B" w:rsidRPr="0020244B" w:rsidRDefault="0020244B" w:rsidP="0020244B">
      <w:pPr>
        <w:pStyle w:val="19"/>
        <w:spacing w:after="0" w:line="240" w:lineRule="auto"/>
        <w:ind w:left="0"/>
        <w:jc w:val="both"/>
        <w:rPr>
          <w:rFonts w:ascii="Times New Roman" w:hAnsi="Times New Roman"/>
          <w:sz w:val="26"/>
          <w:szCs w:val="26"/>
        </w:rPr>
      </w:pPr>
    </w:p>
    <w:p w:rsidR="0020244B" w:rsidRPr="0020244B" w:rsidRDefault="0020244B" w:rsidP="0020244B">
      <w:pPr>
        <w:jc w:val="both"/>
        <w:rPr>
          <w:rFonts w:ascii="Times New Roman" w:hAnsi="Times New Roman"/>
          <w:sz w:val="26"/>
          <w:szCs w:val="26"/>
        </w:rPr>
      </w:pPr>
      <w:r w:rsidRPr="0020244B">
        <w:rPr>
          <w:rFonts w:ascii="Times New Roman" w:hAnsi="Times New Roman"/>
          <w:b/>
          <w:sz w:val="26"/>
          <w:szCs w:val="26"/>
        </w:rPr>
        <w:tab/>
      </w:r>
      <w:r w:rsidRPr="0020244B">
        <w:rPr>
          <w:rFonts w:ascii="Times New Roman" w:hAnsi="Times New Roman"/>
          <w:i/>
          <w:iCs/>
          <w:sz w:val="26"/>
          <w:szCs w:val="26"/>
        </w:rPr>
        <w:t>Основные содержательные линии предмета «Окружающий мир»,</w:t>
      </w:r>
      <w:r w:rsidRPr="0020244B">
        <w:rPr>
          <w:rFonts w:ascii="Times New Roman" w:hAnsi="Times New Roman"/>
          <w:b/>
          <w:sz w:val="26"/>
          <w:szCs w:val="26"/>
        </w:rPr>
        <w:t xml:space="preserve"> </w:t>
      </w:r>
      <w:r w:rsidRPr="0020244B">
        <w:rPr>
          <w:rFonts w:ascii="Times New Roman" w:hAnsi="Times New Roman"/>
          <w:sz w:val="26"/>
          <w:szCs w:val="26"/>
        </w:rPr>
        <w:t>определенные ФГОС НШ, представлены в учебниках двумя содержательными блоками «Человек и природа», «Человек и общество» (содержание блока «Правила безопасной жизни» раскрывается  в учебниках по мере изучения двух первых). Сравнительно новым содержательным компонентом ФГОС НШ являются личностные и универсальные (метапредметные) учебные действия.</w:t>
      </w:r>
    </w:p>
    <w:p w:rsidR="0020244B" w:rsidRPr="0020244B" w:rsidRDefault="0020244B" w:rsidP="0020244B">
      <w:pPr>
        <w:jc w:val="both"/>
        <w:rPr>
          <w:rFonts w:ascii="Times New Roman" w:hAnsi="Times New Roman"/>
          <w:i/>
          <w:sz w:val="26"/>
          <w:szCs w:val="26"/>
        </w:rPr>
      </w:pPr>
      <w:r w:rsidRPr="0020244B">
        <w:rPr>
          <w:rFonts w:ascii="Times New Roman" w:hAnsi="Times New Roman"/>
          <w:i/>
          <w:sz w:val="26"/>
          <w:szCs w:val="26"/>
        </w:rPr>
        <w:tab/>
        <w:t>Задания, основная цель которых:</w:t>
      </w:r>
    </w:p>
    <w:p w:rsidR="0020244B" w:rsidRPr="0020244B" w:rsidRDefault="0020244B" w:rsidP="0020244B">
      <w:pPr>
        <w:pStyle w:val="a4"/>
        <w:ind w:left="0"/>
        <w:jc w:val="both"/>
        <w:rPr>
          <w:rFonts w:ascii="Times New Roman" w:hAnsi="Times New Roman"/>
          <w:sz w:val="26"/>
          <w:szCs w:val="26"/>
        </w:rPr>
      </w:pPr>
      <w:r w:rsidRPr="0020244B">
        <w:rPr>
          <w:rFonts w:ascii="Times New Roman" w:hAnsi="Times New Roman"/>
          <w:i/>
          <w:sz w:val="26"/>
          <w:szCs w:val="26"/>
        </w:rPr>
        <w:tab/>
      </w:r>
      <w:r w:rsidRPr="0020244B">
        <w:rPr>
          <w:rFonts w:ascii="Times New Roman" w:hAnsi="Times New Roman"/>
          <w:i/>
          <w:iCs/>
          <w:sz w:val="26"/>
          <w:szCs w:val="26"/>
        </w:rPr>
        <w:t>- 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r w:rsidRPr="0020244B">
        <w:rPr>
          <w:rFonts w:ascii="Times New Roman" w:hAnsi="Times New Roman"/>
          <w:sz w:val="26"/>
          <w:szCs w:val="26"/>
        </w:rPr>
        <w:t>;</w:t>
      </w:r>
    </w:p>
    <w:p w:rsidR="0020244B" w:rsidRPr="0020244B" w:rsidRDefault="0020244B" w:rsidP="0020244B">
      <w:pPr>
        <w:jc w:val="both"/>
        <w:rPr>
          <w:rFonts w:ascii="Times New Roman" w:hAnsi="Times New Roman"/>
          <w:sz w:val="26"/>
          <w:szCs w:val="26"/>
        </w:rPr>
      </w:pPr>
      <w:r w:rsidRPr="0020244B">
        <w:rPr>
          <w:rFonts w:ascii="Times New Roman" w:hAnsi="Times New Roman"/>
          <w:b/>
          <w:sz w:val="26"/>
          <w:szCs w:val="26"/>
        </w:rPr>
        <w:tab/>
        <w:t>-</w:t>
      </w:r>
      <w:r w:rsidRPr="0020244B">
        <w:rPr>
          <w:rFonts w:ascii="Times New Roman" w:hAnsi="Times New Roman"/>
          <w:i/>
          <w:iCs/>
          <w:sz w:val="26"/>
          <w:szCs w:val="26"/>
        </w:rPr>
        <w:t xml:space="preserve"> 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w:t>
      </w:r>
      <w:r w:rsidRPr="0020244B">
        <w:rPr>
          <w:rFonts w:ascii="Times New Roman" w:hAnsi="Times New Roman"/>
          <w:sz w:val="26"/>
          <w:szCs w:val="26"/>
        </w:rPr>
        <w:t>;</w:t>
      </w:r>
    </w:p>
    <w:p w:rsidR="0020244B" w:rsidRPr="0020244B" w:rsidRDefault="0020244B" w:rsidP="0020244B">
      <w:pPr>
        <w:jc w:val="both"/>
        <w:rPr>
          <w:rFonts w:ascii="Times New Roman" w:hAnsi="Times New Roman"/>
          <w:sz w:val="26"/>
          <w:szCs w:val="26"/>
        </w:rPr>
      </w:pPr>
      <w:r w:rsidRPr="0020244B">
        <w:rPr>
          <w:rFonts w:ascii="Times New Roman" w:hAnsi="Times New Roman"/>
          <w:i/>
          <w:iCs/>
          <w:sz w:val="26"/>
          <w:szCs w:val="26"/>
        </w:rPr>
        <w:tab/>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основании  полученных результатов</w:t>
      </w:r>
      <w:r w:rsidRPr="0020244B">
        <w:rPr>
          <w:rFonts w:ascii="Times New Roman" w:hAnsi="Times New Roman"/>
          <w:sz w:val="26"/>
          <w:szCs w:val="26"/>
        </w:rPr>
        <w:t>;</w:t>
      </w:r>
    </w:p>
    <w:p w:rsidR="0020244B" w:rsidRPr="0020244B" w:rsidRDefault="0020244B" w:rsidP="0020244B">
      <w:pPr>
        <w:ind w:firstLine="681"/>
        <w:jc w:val="both"/>
        <w:rPr>
          <w:rFonts w:ascii="Times New Roman" w:hAnsi="Times New Roman"/>
          <w:sz w:val="26"/>
          <w:szCs w:val="26"/>
        </w:rPr>
      </w:pPr>
      <w:r w:rsidRPr="0020244B">
        <w:rPr>
          <w:rFonts w:ascii="Times New Roman" w:hAnsi="Times New Roman"/>
          <w:sz w:val="26"/>
          <w:szCs w:val="26"/>
        </w:rPr>
        <w:t>-</w:t>
      </w:r>
      <w:r w:rsidRPr="0020244B">
        <w:rPr>
          <w:rFonts w:ascii="Times New Roman" w:hAnsi="Times New Roman"/>
          <w:i/>
          <w:iCs/>
          <w:sz w:val="26"/>
          <w:szCs w:val="26"/>
        </w:rPr>
        <w:t xml:space="preserve"> 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плана  рассказа, доклада, презентации</w:t>
      </w:r>
      <w:r w:rsidRPr="0020244B">
        <w:rPr>
          <w:rFonts w:ascii="Times New Roman" w:hAnsi="Times New Roman"/>
          <w:sz w:val="26"/>
          <w:szCs w:val="26"/>
        </w:rPr>
        <w:t>;</w:t>
      </w:r>
    </w:p>
    <w:p w:rsidR="0020244B" w:rsidRPr="0020244B" w:rsidRDefault="0020244B" w:rsidP="0020244B">
      <w:pPr>
        <w:ind w:firstLine="681"/>
        <w:jc w:val="both"/>
        <w:rPr>
          <w:rFonts w:ascii="Times New Roman" w:hAnsi="Times New Roman"/>
          <w:sz w:val="26"/>
          <w:szCs w:val="26"/>
        </w:rPr>
      </w:pPr>
      <w:r w:rsidRPr="0020244B">
        <w:rPr>
          <w:rFonts w:ascii="Times New Roman" w:hAnsi="Times New Roman"/>
          <w:b/>
          <w:sz w:val="26"/>
          <w:szCs w:val="26"/>
        </w:rPr>
        <w:t xml:space="preserve">- </w:t>
      </w:r>
      <w:r w:rsidRPr="0020244B">
        <w:rPr>
          <w:rFonts w:ascii="Times New Roman" w:hAnsi="Times New Roman"/>
          <w:i/>
          <w:iCs/>
          <w:sz w:val="26"/>
          <w:szCs w:val="26"/>
        </w:rPr>
        <w:t>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w:t>
      </w:r>
      <w:r w:rsidRPr="0020244B">
        <w:rPr>
          <w:rFonts w:ascii="Times New Roman" w:hAnsi="Times New Roman"/>
          <w:sz w:val="26"/>
          <w:szCs w:val="26"/>
        </w:rPr>
        <w:t>.;</w:t>
      </w:r>
    </w:p>
    <w:p w:rsidR="0020244B" w:rsidRPr="0020244B" w:rsidRDefault="0020244B" w:rsidP="0020244B">
      <w:pPr>
        <w:ind w:firstLine="681"/>
        <w:jc w:val="both"/>
        <w:rPr>
          <w:rFonts w:ascii="Times New Roman" w:hAnsi="Times New Roman"/>
          <w:sz w:val="26"/>
          <w:szCs w:val="26"/>
        </w:rPr>
      </w:pPr>
      <w:r w:rsidRPr="0020244B">
        <w:rPr>
          <w:rFonts w:ascii="Times New Roman" w:hAnsi="Times New Roman"/>
          <w:i/>
          <w:iCs/>
          <w:sz w:val="26"/>
          <w:szCs w:val="26"/>
        </w:rPr>
        <w:t>- использовать готовые модели (условные знаки, глобус, план, план-карта, карта) для наблюдений, объяснения явлений природы, выявления признаков и свойств объектов</w:t>
      </w:r>
      <w:r w:rsidRPr="0020244B">
        <w:rPr>
          <w:rFonts w:ascii="Times New Roman" w:hAnsi="Times New Roman"/>
          <w:sz w:val="26"/>
          <w:szCs w:val="26"/>
        </w:rPr>
        <w:t>;</w:t>
      </w:r>
    </w:p>
    <w:p w:rsidR="0020244B" w:rsidRPr="0020244B" w:rsidRDefault="0020244B" w:rsidP="0020244B">
      <w:pPr>
        <w:ind w:firstLine="681"/>
        <w:jc w:val="both"/>
        <w:rPr>
          <w:rFonts w:ascii="Times New Roman" w:hAnsi="Times New Roman"/>
          <w:sz w:val="26"/>
          <w:szCs w:val="26"/>
        </w:rPr>
      </w:pPr>
      <w:r w:rsidRPr="0020244B">
        <w:rPr>
          <w:rFonts w:ascii="Times New Roman" w:hAnsi="Times New Roman"/>
          <w:i/>
          <w:iCs/>
          <w:sz w:val="26"/>
          <w:szCs w:val="26"/>
        </w:rPr>
        <w:t>- 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ответственность за ее сохранение</w:t>
      </w:r>
      <w:r w:rsidRPr="0020244B">
        <w:rPr>
          <w:rFonts w:ascii="Times New Roman" w:hAnsi="Times New Roman"/>
          <w:sz w:val="26"/>
          <w:szCs w:val="26"/>
        </w:rPr>
        <w:t xml:space="preserve">; </w:t>
      </w:r>
    </w:p>
    <w:p w:rsidR="0020244B" w:rsidRPr="0020244B" w:rsidRDefault="0020244B" w:rsidP="0020244B">
      <w:pPr>
        <w:ind w:firstLine="681"/>
        <w:jc w:val="both"/>
        <w:rPr>
          <w:rFonts w:ascii="Times New Roman" w:hAnsi="Times New Roman"/>
          <w:sz w:val="26"/>
          <w:szCs w:val="26"/>
        </w:rPr>
      </w:pPr>
      <w:r w:rsidRPr="0020244B">
        <w:rPr>
          <w:rFonts w:ascii="Times New Roman" w:hAnsi="Times New Roman"/>
          <w:i/>
          <w:iCs/>
          <w:sz w:val="26"/>
          <w:szCs w:val="26"/>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w:t>
      </w:r>
      <w:r w:rsidRPr="0020244B">
        <w:rPr>
          <w:rFonts w:ascii="Times New Roman" w:hAnsi="Times New Roman"/>
          <w:sz w:val="26"/>
          <w:szCs w:val="26"/>
        </w:rPr>
        <w:t>;</w:t>
      </w:r>
    </w:p>
    <w:p w:rsidR="0020244B" w:rsidRPr="0020244B" w:rsidRDefault="0020244B" w:rsidP="0020244B">
      <w:pPr>
        <w:ind w:firstLine="681"/>
        <w:jc w:val="both"/>
        <w:rPr>
          <w:rFonts w:ascii="Times New Roman" w:hAnsi="Times New Roman"/>
          <w:sz w:val="26"/>
          <w:szCs w:val="26"/>
        </w:rPr>
      </w:pPr>
      <w:r w:rsidRPr="0020244B">
        <w:rPr>
          <w:rFonts w:ascii="Times New Roman" w:hAnsi="Times New Roman"/>
          <w:i/>
          <w:iCs/>
          <w:sz w:val="26"/>
          <w:szCs w:val="26"/>
        </w:rPr>
        <w:t>–   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p w:rsidR="0020244B" w:rsidRPr="0020244B" w:rsidRDefault="0020244B" w:rsidP="0020244B">
      <w:pPr>
        <w:ind w:firstLine="681"/>
        <w:jc w:val="both"/>
        <w:rPr>
          <w:rFonts w:ascii="Times New Roman" w:hAnsi="Times New Roman"/>
          <w:sz w:val="26"/>
          <w:szCs w:val="26"/>
        </w:rPr>
      </w:pPr>
      <w:r w:rsidRPr="0020244B">
        <w:rPr>
          <w:rFonts w:ascii="Times New Roman" w:hAnsi="Times New Roman"/>
          <w:sz w:val="26"/>
          <w:szCs w:val="26"/>
        </w:rPr>
        <w:t>Задания, основная цель которых научить школьника:</w:t>
      </w:r>
    </w:p>
    <w:p w:rsidR="0020244B" w:rsidRPr="0020244B" w:rsidRDefault="0020244B" w:rsidP="0020244B">
      <w:pPr>
        <w:ind w:firstLine="715"/>
        <w:jc w:val="both"/>
        <w:rPr>
          <w:rFonts w:ascii="Times New Roman" w:hAnsi="Times New Roman"/>
          <w:sz w:val="26"/>
          <w:szCs w:val="26"/>
        </w:rPr>
      </w:pPr>
      <w:r w:rsidRPr="0020244B">
        <w:rPr>
          <w:rFonts w:ascii="Times New Roman" w:hAnsi="Times New Roman"/>
          <w:sz w:val="26"/>
          <w:szCs w:val="26"/>
        </w:rPr>
        <w:t xml:space="preserve">- </w:t>
      </w:r>
      <w:r w:rsidRPr="0020244B">
        <w:rPr>
          <w:rFonts w:ascii="Times New Roman" w:hAnsi="Times New Roman"/>
          <w:i/>
          <w:iCs/>
          <w:sz w:val="26"/>
          <w:szCs w:val="26"/>
        </w:rPr>
        <w:t>работать с картой:</w:t>
      </w:r>
      <w:r w:rsidRPr="0020244B">
        <w:rPr>
          <w:rFonts w:ascii="Times New Roman" w:hAnsi="Times New Roman"/>
          <w:sz w:val="26"/>
          <w:szCs w:val="26"/>
        </w:rPr>
        <w:t xml:space="preserve"> находить и показывать на карте Российскую Федерацию, Москву – столицу России, г. Санкт-Петербург, свой регион, главный город своего региона, города Золотого кольца, сухопутные и морские границы России; показывать и называть страны, граничащие с Россией и др.;</w:t>
      </w:r>
    </w:p>
    <w:p w:rsidR="0020244B" w:rsidRPr="0020244B" w:rsidRDefault="0020244B" w:rsidP="0020244B">
      <w:pPr>
        <w:ind w:firstLine="715"/>
        <w:jc w:val="both"/>
        <w:rPr>
          <w:rFonts w:ascii="Times New Roman" w:hAnsi="Times New Roman"/>
          <w:sz w:val="26"/>
          <w:szCs w:val="26"/>
        </w:rPr>
      </w:pPr>
      <w:r w:rsidRPr="0020244B">
        <w:rPr>
          <w:rFonts w:ascii="Times New Roman" w:hAnsi="Times New Roman"/>
          <w:b/>
          <w:sz w:val="26"/>
          <w:szCs w:val="26"/>
        </w:rPr>
        <w:t xml:space="preserve">- </w:t>
      </w:r>
      <w:r w:rsidRPr="0020244B">
        <w:rPr>
          <w:rFonts w:ascii="Times New Roman" w:hAnsi="Times New Roman"/>
          <w:i/>
          <w:iCs/>
          <w:sz w:val="26"/>
          <w:szCs w:val="26"/>
        </w:rPr>
        <w:t>различать государственную символику</w:t>
      </w:r>
      <w:r w:rsidRPr="0020244B">
        <w:rPr>
          <w:rFonts w:ascii="Times New Roman" w:hAnsi="Times New Roman"/>
          <w:sz w:val="26"/>
          <w:szCs w:val="26"/>
        </w:rPr>
        <w:t xml:space="preserve"> РФ, символику городов России, описывать достопримечательности Москвы, Санкт-Петербурга, городов «Золотого Кольца», своего края.</w:t>
      </w:r>
    </w:p>
    <w:p w:rsidR="0020244B" w:rsidRPr="0020244B" w:rsidRDefault="0020244B" w:rsidP="0020244B">
      <w:pPr>
        <w:ind w:firstLine="738"/>
        <w:jc w:val="both"/>
        <w:rPr>
          <w:rFonts w:ascii="Times New Roman" w:hAnsi="Times New Roman"/>
          <w:sz w:val="26"/>
          <w:szCs w:val="26"/>
        </w:rPr>
      </w:pPr>
      <w:r w:rsidRPr="0020244B">
        <w:rPr>
          <w:rFonts w:ascii="Times New Roman" w:hAnsi="Times New Roman"/>
          <w:i/>
          <w:iCs/>
          <w:sz w:val="26"/>
          <w:szCs w:val="26"/>
        </w:rPr>
        <w:t>- 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событий на «ленте времени</w:t>
      </w:r>
      <w:r w:rsidRPr="0020244B">
        <w:rPr>
          <w:rFonts w:ascii="Times New Roman" w:hAnsi="Times New Roman"/>
          <w:sz w:val="26"/>
          <w:szCs w:val="26"/>
        </w:rPr>
        <w:t>;</w:t>
      </w:r>
    </w:p>
    <w:p w:rsidR="0020244B" w:rsidRPr="0020244B" w:rsidRDefault="0020244B" w:rsidP="0020244B">
      <w:pPr>
        <w:ind w:firstLine="738"/>
        <w:jc w:val="both"/>
        <w:rPr>
          <w:rFonts w:ascii="Times New Roman" w:hAnsi="Times New Roman"/>
          <w:sz w:val="26"/>
          <w:szCs w:val="26"/>
        </w:rPr>
      </w:pPr>
      <w:r w:rsidRPr="0020244B">
        <w:rPr>
          <w:rFonts w:ascii="Times New Roman" w:hAnsi="Times New Roman"/>
          <w:sz w:val="26"/>
          <w:szCs w:val="26"/>
        </w:rPr>
        <w:t>-</w:t>
      </w:r>
      <w:r w:rsidRPr="0020244B">
        <w:rPr>
          <w:rFonts w:ascii="Times New Roman" w:hAnsi="Times New Roman"/>
          <w:i/>
          <w:iCs/>
          <w:sz w:val="26"/>
          <w:szCs w:val="26"/>
        </w:rPr>
        <w:t xml:space="preserve"> используя дополнительные источники информации</w:t>
      </w:r>
      <w:r w:rsidRPr="0020244B">
        <w:rPr>
          <w:rFonts w:ascii="Times New Roman" w:hAnsi="Times New Roman"/>
          <w:b/>
          <w:sz w:val="26"/>
          <w:szCs w:val="26"/>
        </w:rPr>
        <w:t xml:space="preserve"> </w:t>
      </w:r>
      <w:r w:rsidRPr="0020244B">
        <w:rPr>
          <w:rFonts w:ascii="Times New Roman" w:hAnsi="Times New Roman"/>
          <w:sz w:val="26"/>
          <w:szCs w:val="26"/>
        </w:rPr>
        <w:t>(словарик учебника, словари русского языка УМК, интернет, книги из школьной библиотеки, материалы краеведческого музея и др.)</w:t>
      </w:r>
      <w:r w:rsidRPr="0020244B">
        <w:rPr>
          <w:rFonts w:ascii="Times New Roman" w:hAnsi="Times New Roman"/>
          <w:b/>
          <w:sz w:val="26"/>
          <w:szCs w:val="26"/>
        </w:rPr>
        <w:t xml:space="preserve">, </w:t>
      </w:r>
      <w:r w:rsidRPr="0020244B">
        <w:rPr>
          <w:rFonts w:ascii="Times New Roman" w:hAnsi="Times New Roman"/>
          <w:i/>
          <w:iCs/>
          <w:sz w:val="26"/>
          <w:szCs w:val="26"/>
        </w:rPr>
        <w:t xml:space="preserve">находить факты, относящиеся к образу жизни, обычаям и верованиям наших предков. </w:t>
      </w:r>
    </w:p>
    <w:p w:rsidR="0020244B" w:rsidRPr="0020244B" w:rsidRDefault="0020244B" w:rsidP="0020244B">
      <w:pPr>
        <w:pStyle w:val="a4"/>
        <w:ind w:left="0" w:firstLine="738"/>
        <w:jc w:val="both"/>
        <w:rPr>
          <w:rFonts w:ascii="Times New Roman" w:hAnsi="Times New Roman"/>
          <w:sz w:val="26"/>
          <w:szCs w:val="26"/>
        </w:rPr>
      </w:pPr>
      <w:r w:rsidRPr="0020244B">
        <w:rPr>
          <w:rFonts w:ascii="Times New Roman" w:hAnsi="Times New Roman"/>
          <w:i/>
          <w:iCs/>
          <w:sz w:val="26"/>
          <w:szCs w:val="26"/>
        </w:rPr>
        <w:t>- оценивать характер взаимоотношения людей в различных социальных группах (школьный коллектив, семья, общество.</w:t>
      </w:r>
    </w:p>
    <w:p w:rsidR="0020244B" w:rsidRPr="0020244B" w:rsidRDefault="0020244B" w:rsidP="0020244B">
      <w:pPr>
        <w:ind w:firstLine="738"/>
        <w:jc w:val="both"/>
        <w:rPr>
          <w:rFonts w:ascii="Times New Roman" w:hAnsi="Times New Roman"/>
          <w:sz w:val="26"/>
          <w:szCs w:val="26"/>
        </w:rPr>
      </w:pPr>
      <w:r w:rsidRPr="0020244B">
        <w:rPr>
          <w:rFonts w:ascii="Times New Roman" w:hAnsi="Times New Roman"/>
          <w:i/>
          <w:iCs/>
          <w:sz w:val="26"/>
          <w:szCs w:val="26"/>
        </w:rPr>
        <w:t>- соблюдать правила личной безопасности и безопасности окружающих, понимать необходимость здорового образа жизни</w:t>
      </w:r>
      <w:r w:rsidRPr="0020244B">
        <w:rPr>
          <w:rFonts w:ascii="Times New Roman" w:hAnsi="Times New Roman"/>
          <w:sz w:val="26"/>
          <w:szCs w:val="26"/>
        </w:rPr>
        <w:t>;</w:t>
      </w:r>
    </w:p>
    <w:p w:rsidR="0020244B" w:rsidRPr="0020244B" w:rsidRDefault="0020244B" w:rsidP="0020244B">
      <w:pPr>
        <w:ind w:firstLine="738"/>
        <w:jc w:val="both"/>
        <w:rPr>
          <w:rFonts w:ascii="Times New Roman" w:hAnsi="Times New Roman"/>
          <w:i/>
          <w:iCs/>
          <w:sz w:val="26"/>
          <w:szCs w:val="26"/>
        </w:rPr>
      </w:pPr>
      <w:r w:rsidRPr="0020244B">
        <w:rPr>
          <w:rFonts w:ascii="Times New Roman" w:hAnsi="Times New Roman"/>
          <w:i/>
          <w:iCs/>
          <w:sz w:val="26"/>
          <w:szCs w:val="26"/>
        </w:rPr>
        <w:t xml:space="preserve">- воспитывать пиетет к культовым сооружениям и уважение к чувствам верующих людей </w:t>
      </w:r>
    </w:p>
    <w:p w:rsidR="0020244B" w:rsidRPr="0020244B" w:rsidRDefault="0020244B" w:rsidP="0020244B">
      <w:pPr>
        <w:ind w:firstLine="738"/>
        <w:jc w:val="both"/>
        <w:rPr>
          <w:rFonts w:ascii="Times New Roman" w:hAnsi="Times New Roman"/>
          <w:sz w:val="26"/>
          <w:szCs w:val="26"/>
        </w:rPr>
      </w:pPr>
      <w:r w:rsidRPr="0020244B">
        <w:rPr>
          <w:rFonts w:ascii="Times New Roman" w:hAnsi="Times New Roman"/>
          <w:i/>
          <w:iCs/>
          <w:sz w:val="26"/>
          <w:szCs w:val="26"/>
        </w:rPr>
        <w:t xml:space="preserve">- проявлять уважение и готовность выполнять совместно установленные договоренности и правила </w:t>
      </w:r>
      <w:r w:rsidRPr="0020244B">
        <w:rPr>
          <w:rFonts w:ascii="Times New Roman" w:hAnsi="Times New Roman"/>
          <w:sz w:val="26"/>
          <w:szCs w:val="26"/>
        </w:rPr>
        <w:t>(в том числе правила общения со взрослыми и сверстниками в официальной обстановке школы)</w:t>
      </w:r>
    </w:p>
    <w:p w:rsidR="0020244B" w:rsidRPr="0020244B" w:rsidRDefault="0020244B" w:rsidP="0020244B">
      <w:pPr>
        <w:pStyle w:val="a0"/>
        <w:ind w:firstLine="709"/>
        <w:rPr>
          <w:iCs/>
          <w:sz w:val="26"/>
          <w:szCs w:val="26"/>
        </w:rPr>
      </w:pPr>
    </w:p>
    <w:p w:rsidR="0020244B" w:rsidRPr="0020244B" w:rsidRDefault="0020244B" w:rsidP="0020244B">
      <w:pPr>
        <w:pStyle w:val="a0"/>
        <w:ind w:firstLine="709"/>
        <w:rPr>
          <w:iCs/>
          <w:sz w:val="26"/>
          <w:szCs w:val="26"/>
        </w:rPr>
      </w:pPr>
    </w:p>
    <w:p w:rsidR="0020244B" w:rsidRPr="0020244B" w:rsidRDefault="0020244B" w:rsidP="0020244B">
      <w:pPr>
        <w:pStyle w:val="a0"/>
        <w:ind w:firstLine="709"/>
        <w:rPr>
          <w:sz w:val="26"/>
          <w:szCs w:val="26"/>
        </w:rPr>
      </w:pPr>
      <w:r w:rsidRPr="0020244B">
        <w:rPr>
          <w:sz w:val="26"/>
          <w:szCs w:val="26"/>
        </w:rPr>
        <w:t>Личностные и метапредметные результаты сформулированы в соответствии с показателями (характеристиками), планируемых результатов освоения О</w:t>
      </w:r>
      <w:r w:rsidRPr="0020244B">
        <w:rPr>
          <w:iCs/>
          <w:sz w:val="26"/>
          <w:szCs w:val="26"/>
        </w:rPr>
        <w:t>бразовательной программы</w:t>
      </w:r>
      <w:r w:rsidRPr="0020244B">
        <w:rPr>
          <w:sz w:val="26"/>
          <w:szCs w:val="26"/>
        </w:rPr>
        <w:t>.</w:t>
      </w:r>
    </w:p>
    <w:p w:rsidR="0020244B" w:rsidRPr="0020244B" w:rsidRDefault="0020244B" w:rsidP="0020244B">
      <w:pPr>
        <w:pStyle w:val="a0"/>
        <w:ind w:firstLine="709"/>
        <w:rPr>
          <w:sz w:val="26"/>
          <w:szCs w:val="26"/>
        </w:rPr>
      </w:pPr>
      <w:r w:rsidRPr="0020244B">
        <w:rPr>
          <w:sz w:val="26"/>
          <w:szCs w:val="26"/>
        </w:rPr>
        <w:t xml:space="preserve">Предметные результаты связаны с требованиями </w:t>
      </w:r>
      <w:r w:rsidRPr="0020244B">
        <w:rPr>
          <w:iCs/>
          <w:sz w:val="26"/>
          <w:szCs w:val="26"/>
        </w:rPr>
        <w:t xml:space="preserve">стандарта, </w:t>
      </w:r>
      <w:r w:rsidRPr="0020244B">
        <w:rPr>
          <w:sz w:val="26"/>
          <w:szCs w:val="26"/>
        </w:rPr>
        <w:t xml:space="preserve">примерной программы, а также УМК </w:t>
      </w:r>
      <w:r w:rsidRPr="0020244B">
        <w:rPr>
          <w:iCs/>
          <w:sz w:val="26"/>
          <w:szCs w:val="26"/>
        </w:rPr>
        <w:t>«Школа России»</w:t>
      </w:r>
      <w:r w:rsidRPr="0020244B">
        <w:rPr>
          <w:sz w:val="26"/>
          <w:szCs w:val="26"/>
        </w:rPr>
        <w:t>.</w:t>
      </w:r>
    </w:p>
    <w:p w:rsidR="0020244B" w:rsidRPr="0020244B" w:rsidRDefault="0020244B" w:rsidP="0020244B">
      <w:pPr>
        <w:pStyle w:val="a0"/>
        <w:rPr>
          <w:sz w:val="26"/>
          <w:szCs w:val="26"/>
        </w:rPr>
      </w:pPr>
      <w:r w:rsidRPr="0020244B">
        <w:rPr>
          <w:sz w:val="26"/>
          <w:szCs w:val="26"/>
        </w:rPr>
        <w:tab/>
      </w: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Pr="0020244B" w:rsidRDefault="0020244B" w:rsidP="0020244B">
      <w:pPr>
        <w:rPr>
          <w:rFonts w:ascii="Times New Roman" w:hAnsi="Times New Roman"/>
          <w:sz w:val="26"/>
          <w:szCs w:val="26"/>
        </w:rPr>
      </w:pPr>
    </w:p>
    <w:p w:rsidR="0020244B" w:rsidRDefault="0020244B" w:rsidP="0020244B">
      <w:pPr>
        <w:rPr>
          <w:rFonts w:ascii="Times New Roman" w:hAnsi="Times New Roman"/>
          <w:sz w:val="26"/>
          <w:szCs w:val="26"/>
        </w:rPr>
      </w:pPr>
    </w:p>
    <w:p w:rsidR="00FE4B0E" w:rsidRDefault="00FE4B0E" w:rsidP="0020244B">
      <w:pPr>
        <w:rPr>
          <w:rFonts w:ascii="Times New Roman" w:hAnsi="Times New Roman"/>
          <w:sz w:val="26"/>
          <w:szCs w:val="26"/>
        </w:rPr>
      </w:pPr>
    </w:p>
    <w:p w:rsidR="00FE4B0E" w:rsidRDefault="00FE4B0E" w:rsidP="0020244B">
      <w:pPr>
        <w:rPr>
          <w:rFonts w:ascii="Times New Roman" w:hAnsi="Times New Roman"/>
          <w:sz w:val="26"/>
          <w:szCs w:val="26"/>
        </w:rPr>
      </w:pPr>
    </w:p>
    <w:p w:rsidR="00FE4B0E" w:rsidRDefault="00FE4B0E" w:rsidP="0020244B">
      <w:pPr>
        <w:rPr>
          <w:rFonts w:ascii="Times New Roman" w:hAnsi="Times New Roman"/>
          <w:sz w:val="26"/>
          <w:szCs w:val="26"/>
        </w:rPr>
      </w:pPr>
    </w:p>
    <w:p w:rsidR="00FE4B0E" w:rsidRPr="0020244B" w:rsidRDefault="00FE4B0E" w:rsidP="0020244B">
      <w:pPr>
        <w:rPr>
          <w:rFonts w:ascii="Times New Roman" w:hAnsi="Times New Roman"/>
          <w:sz w:val="26"/>
          <w:szCs w:val="26"/>
        </w:rPr>
      </w:pPr>
    </w:p>
    <w:p w:rsidR="0020244B" w:rsidRPr="0020244B" w:rsidRDefault="0020244B" w:rsidP="007802F5">
      <w:pPr>
        <w:spacing w:after="0" w:line="276" w:lineRule="auto"/>
        <w:ind w:firstLine="851"/>
        <w:jc w:val="center"/>
        <w:rPr>
          <w:rFonts w:ascii="Times New Roman" w:hAnsi="Times New Roman"/>
          <w:b/>
          <w:sz w:val="26"/>
          <w:szCs w:val="26"/>
        </w:rPr>
      </w:pPr>
    </w:p>
    <w:p w:rsidR="00A25C14" w:rsidRPr="007802F5" w:rsidRDefault="00A25C14" w:rsidP="007802F5">
      <w:pPr>
        <w:spacing w:after="0" w:line="276" w:lineRule="auto"/>
        <w:ind w:firstLine="851"/>
        <w:jc w:val="center"/>
        <w:rPr>
          <w:rFonts w:ascii="Times New Roman" w:hAnsi="Times New Roman"/>
          <w:b/>
          <w:sz w:val="28"/>
          <w:szCs w:val="28"/>
        </w:rPr>
      </w:pPr>
    </w:p>
    <w:p w:rsidR="007802F5" w:rsidRDefault="00A25C14" w:rsidP="007802F5">
      <w:pPr>
        <w:spacing w:after="0" w:line="276" w:lineRule="auto"/>
        <w:jc w:val="center"/>
        <w:rPr>
          <w:rFonts w:ascii="Times New Roman" w:hAnsi="Times New Roman"/>
          <w:b/>
          <w:sz w:val="28"/>
          <w:szCs w:val="28"/>
        </w:rPr>
      </w:pPr>
      <w:r>
        <w:rPr>
          <w:rFonts w:ascii="Times New Roman" w:hAnsi="Times New Roman"/>
          <w:b/>
          <w:sz w:val="28"/>
          <w:szCs w:val="28"/>
        </w:rPr>
        <w:t>Организационный раздел О</w:t>
      </w:r>
      <w:r w:rsidR="00B9116D" w:rsidRPr="007802F5">
        <w:rPr>
          <w:rFonts w:ascii="Times New Roman" w:hAnsi="Times New Roman"/>
          <w:b/>
          <w:sz w:val="28"/>
          <w:szCs w:val="28"/>
        </w:rPr>
        <w:t xml:space="preserve">АОП НОО для обучающихся </w:t>
      </w:r>
    </w:p>
    <w:p w:rsidR="00B9116D" w:rsidRDefault="00B9116D" w:rsidP="007802F5">
      <w:pPr>
        <w:spacing w:after="0" w:line="276" w:lineRule="auto"/>
        <w:jc w:val="center"/>
        <w:rPr>
          <w:rFonts w:ascii="Times New Roman" w:hAnsi="Times New Roman"/>
          <w:b/>
          <w:sz w:val="28"/>
          <w:szCs w:val="28"/>
        </w:rPr>
      </w:pPr>
      <w:r w:rsidRPr="007802F5">
        <w:rPr>
          <w:rFonts w:ascii="Times New Roman" w:hAnsi="Times New Roman"/>
          <w:b/>
          <w:sz w:val="28"/>
          <w:szCs w:val="28"/>
        </w:rPr>
        <w:t>с ЗПР</w:t>
      </w:r>
      <w:r w:rsidR="00A25C14">
        <w:rPr>
          <w:rFonts w:ascii="Times New Roman" w:hAnsi="Times New Roman"/>
          <w:b/>
          <w:sz w:val="28"/>
          <w:szCs w:val="28"/>
        </w:rPr>
        <w:t xml:space="preserve"> </w:t>
      </w:r>
      <w:r w:rsidRPr="007802F5">
        <w:rPr>
          <w:rFonts w:ascii="Times New Roman" w:hAnsi="Times New Roman"/>
          <w:b/>
          <w:sz w:val="28"/>
          <w:szCs w:val="28"/>
        </w:rPr>
        <w:t>(вариант 7.1)</w:t>
      </w:r>
    </w:p>
    <w:p w:rsidR="00031236" w:rsidRDefault="00B9116D" w:rsidP="00FE4B0E">
      <w:pPr>
        <w:spacing w:after="0" w:line="276" w:lineRule="auto"/>
        <w:ind w:firstLine="708"/>
        <w:jc w:val="both"/>
        <w:rPr>
          <w:rFonts w:ascii="Times New Roman" w:hAnsi="Times New Roman"/>
          <w:b/>
          <w:sz w:val="28"/>
          <w:szCs w:val="28"/>
        </w:rPr>
      </w:pPr>
      <w:r w:rsidRPr="00222D92">
        <w:rPr>
          <w:rFonts w:ascii="Times New Roman" w:hAnsi="Times New Roman"/>
          <w:sz w:val="28"/>
          <w:szCs w:val="28"/>
        </w:rPr>
        <w:t xml:space="preserve">Обязательные предметные области и учебные предметы соответствуют положениям федерального учебного плана </w:t>
      </w:r>
      <w:r w:rsidR="00A25C14">
        <w:rPr>
          <w:rFonts w:ascii="Times New Roman" w:hAnsi="Times New Roman"/>
          <w:sz w:val="28"/>
          <w:szCs w:val="28"/>
        </w:rPr>
        <w:t>в О</w:t>
      </w:r>
      <w:r w:rsidRPr="00222D92">
        <w:rPr>
          <w:rFonts w:ascii="Times New Roman" w:hAnsi="Times New Roman"/>
          <w:sz w:val="28"/>
          <w:szCs w:val="28"/>
        </w:rPr>
        <w:t>ОП НОО</w:t>
      </w:r>
      <w:r w:rsidR="00A25C14">
        <w:rPr>
          <w:rFonts w:ascii="Times New Roman" w:hAnsi="Times New Roman"/>
          <w:sz w:val="28"/>
          <w:szCs w:val="28"/>
        </w:rPr>
        <w:t xml:space="preserve"> МОАУ «СОШ№17 г. Новотроицка»</w:t>
      </w:r>
      <w:r w:rsidRPr="00222D92">
        <w:rPr>
          <w:rFonts w:ascii="Times New Roman" w:hAnsi="Times New Roman"/>
          <w:sz w:val="28"/>
          <w:szCs w:val="28"/>
        </w:rPr>
        <w:t>.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w:t>
      </w:r>
      <w:r w:rsidR="00052229">
        <w:rPr>
          <w:rFonts w:ascii="Times New Roman" w:hAnsi="Times New Roman"/>
          <w:sz w:val="28"/>
          <w:szCs w:val="28"/>
        </w:rPr>
        <w:t>ю на одного обучающегося с ЗПР.</w:t>
      </w:r>
      <w:r w:rsidR="00FE4B0E">
        <w:rPr>
          <w:rFonts w:ascii="Times New Roman" w:hAnsi="Times New Roman"/>
          <w:sz w:val="28"/>
          <w:szCs w:val="28"/>
        </w:rPr>
        <w:t xml:space="preserve"> </w:t>
      </w:r>
    </w:p>
    <w:p w:rsidR="00B9116D" w:rsidRPr="00A25C14" w:rsidRDefault="00A25C14" w:rsidP="00A25C14">
      <w:pPr>
        <w:spacing w:after="0" w:line="276" w:lineRule="auto"/>
        <w:ind w:firstLine="851"/>
        <w:jc w:val="center"/>
        <w:rPr>
          <w:rFonts w:ascii="Times New Roman" w:hAnsi="Times New Roman"/>
          <w:b/>
          <w:sz w:val="28"/>
          <w:szCs w:val="28"/>
        </w:rPr>
      </w:pPr>
      <w:r w:rsidRPr="00A25C14">
        <w:rPr>
          <w:rFonts w:ascii="Times New Roman" w:hAnsi="Times New Roman"/>
          <w:b/>
          <w:sz w:val="28"/>
          <w:szCs w:val="28"/>
        </w:rPr>
        <w:t>Учебный план.</w:t>
      </w:r>
    </w:p>
    <w:p w:rsidR="00B71A91" w:rsidRPr="00FE4B0E" w:rsidRDefault="00B71A91" w:rsidP="00B71A91">
      <w:pPr>
        <w:pStyle w:val="ae"/>
        <w:spacing w:before="0" w:beforeAutospacing="0" w:after="150" w:afterAutospacing="0"/>
        <w:ind w:firstLine="284"/>
        <w:jc w:val="both"/>
        <w:rPr>
          <w:color w:val="222222"/>
          <w:sz w:val="28"/>
          <w:szCs w:val="28"/>
        </w:rPr>
      </w:pPr>
      <w:r w:rsidRPr="00FE4B0E">
        <w:rPr>
          <w:color w:val="222222"/>
          <w:sz w:val="28"/>
          <w:szCs w:val="28"/>
        </w:rPr>
        <w:t>Учебный план—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p>
    <w:p w:rsidR="00B71A91" w:rsidRPr="00FE4B0E" w:rsidRDefault="001D3FC6" w:rsidP="0020244B">
      <w:pPr>
        <w:numPr>
          <w:ilvl w:val="0"/>
          <w:numId w:val="10"/>
        </w:numPr>
        <w:spacing w:after="0" w:line="240" w:lineRule="auto"/>
        <w:ind w:left="270"/>
        <w:jc w:val="both"/>
        <w:rPr>
          <w:rFonts w:ascii="Times New Roman" w:hAnsi="Times New Roman"/>
          <w:color w:val="222222"/>
          <w:sz w:val="28"/>
          <w:szCs w:val="28"/>
        </w:rPr>
      </w:pPr>
      <w:hyperlink r:id="rId340" w:anchor="/document/99/902389617/" w:history="1">
        <w:r w:rsidR="00B71A91" w:rsidRPr="00FE4B0E">
          <w:rPr>
            <w:rStyle w:val="ad"/>
            <w:rFonts w:ascii="Times New Roman" w:hAnsi="Times New Roman"/>
            <w:color w:val="01745C"/>
            <w:sz w:val="28"/>
            <w:szCs w:val="28"/>
          </w:rPr>
          <w:t>Федеральный закон от 29.12.2012 № 273-ФЗ</w:t>
        </w:r>
      </w:hyperlink>
      <w:r w:rsidR="00B71A91" w:rsidRPr="00FE4B0E">
        <w:rPr>
          <w:rFonts w:ascii="Times New Roman" w:hAnsi="Times New Roman"/>
          <w:color w:val="222222"/>
          <w:sz w:val="28"/>
          <w:szCs w:val="28"/>
        </w:rPr>
        <w:t xml:space="preserve"> «Об образовании в Российской Федерации».</w:t>
      </w:r>
    </w:p>
    <w:p w:rsidR="00B71A91" w:rsidRPr="00FE4B0E" w:rsidRDefault="001D3FC6" w:rsidP="0020244B">
      <w:pPr>
        <w:numPr>
          <w:ilvl w:val="0"/>
          <w:numId w:val="10"/>
        </w:numPr>
        <w:spacing w:after="0" w:line="240" w:lineRule="auto"/>
        <w:ind w:left="270"/>
        <w:jc w:val="both"/>
        <w:rPr>
          <w:rFonts w:ascii="Times New Roman" w:hAnsi="Times New Roman"/>
          <w:color w:val="222222"/>
          <w:sz w:val="28"/>
          <w:szCs w:val="28"/>
        </w:rPr>
      </w:pPr>
      <w:hyperlink r:id="rId341" w:anchor="/document/99/902180656/bssPhr15/" w:history="1">
        <w:r w:rsidR="00B71A91" w:rsidRPr="00FE4B0E">
          <w:rPr>
            <w:rStyle w:val="ad"/>
            <w:rFonts w:ascii="Times New Roman" w:hAnsi="Times New Roman"/>
            <w:color w:val="01745C"/>
            <w:sz w:val="28"/>
            <w:szCs w:val="28"/>
          </w:rPr>
          <w:t>Федеральный государственный образовательный стандарт начального общего образования</w:t>
        </w:r>
      </w:hyperlink>
      <w:r w:rsidR="00B71A91" w:rsidRPr="00FE4B0E">
        <w:rPr>
          <w:rFonts w:ascii="Times New Roman" w:hAnsi="Times New Roman"/>
          <w:color w:val="222222"/>
          <w:sz w:val="28"/>
          <w:szCs w:val="28"/>
        </w:rPr>
        <w:t>, утвержденный </w:t>
      </w:r>
      <w:hyperlink r:id="rId342" w:anchor="/document/99/902180656/" w:history="1">
        <w:r w:rsidR="00B71A91" w:rsidRPr="00FE4B0E">
          <w:rPr>
            <w:rStyle w:val="ad"/>
            <w:rFonts w:ascii="Times New Roman" w:hAnsi="Times New Roman"/>
            <w:color w:val="01745C"/>
            <w:sz w:val="28"/>
            <w:szCs w:val="28"/>
          </w:rPr>
          <w:t>приказом Минобрнауки от 06.10.2009 № 373</w:t>
        </w:r>
      </w:hyperlink>
      <w:r w:rsidR="00B71A91" w:rsidRPr="00FE4B0E">
        <w:rPr>
          <w:rFonts w:ascii="Times New Roman" w:hAnsi="Times New Roman"/>
          <w:color w:val="222222"/>
          <w:sz w:val="28"/>
          <w:szCs w:val="28"/>
        </w:rPr>
        <w:t>.</w:t>
      </w:r>
    </w:p>
    <w:p w:rsidR="00B71A91" w:rsidRPr="00FE4B0E" w:rsidRDefault="00B71A91" w:rsidP="0020244B">
      <w:pPr>
        <w:numPr>
          <w:ilvl w:val="0"/>
          <w:numId w:val="10"/>
        </w:numPr>
        <w:spacing w:after="0" w:line="240" w:lineRule="auto"/>
        <w:ind w:left="270"/>
        <w:jc w:val="both"/>
        <w:rPr>
          <w:rFonts w:ascii="Times New Roman" w:hAnsi="Times New Roman"/>
          <w:color w:val="222222"/>
          <w:sz w:val="28"/>
          <w:szCs w:val="28"/>
        </w:rPr>
      </w:pPr>
      <w:r w:rsidRPr="00FE4B0E">
        <w:rPr>
          <w:rFonts w:ascii="Times New Roman" w:hAnsi="Times New Roman"/>
          <w:color w:val="222222"/>
          <w:sz w:val="28"/>
          <w:szCs w:val="28"/>
        </w:rPr>
        <w:t xml:space="preserve">Федеральная образовательная программа начального общего образования, утвержденная </w:t>
      </w:r>
      <w:hyperlink r:id="rId343" w:anchor="/document/99/1301798824/ZAP2P003PH/" w:tgtFrame="_self" w:history="1">
        <w:r w:rsidRPr="00FE4B0E">
          <w:rPr>
            <w:rStyle w:val="ad"/>
            <w:rFonts w:ascii="Times New Roman" w:hAnsi="Times New Roman"/>
            <w:color w:val="01745C"/>
            <w:sz w:val="28"/>
            <w:szCs w:val="28"/>
          </w:rPr>
          <w:t>приказом Минпросвещения от 18.05.2023 № 372</w:t>
        </w:r>
      </w:hyperlink>
      <w:r w:rsidRPr="00FE4B0E">
        <w:rPr>
          <w:rFonts w:ascii="Times New Roman" w:hAnsi="Times New Roman"/>
          <w:color w:val="222222"/>
          <w:sz w:val="28"/>
          <w:szCs w:val="28"/>
        </w:rPr>
        <w:t>.</w:t>
      </w:r>
    </w:p>
    <w:p w:rsidR="00B71A91" w:rsidRPr="00FE4B0E" w:rsidRDefault="001D3FC6" w:rsidP="0020244B">
      <w:pPr>
        <w:numPr>
          <w:ilvl w:val="0"/>
          <w:numId w:val="10"/>
        </w:numPr>
        <w:spacing w:after="0" w:line="240" w:lineRule="auto"/>
        <w:ind w:left="270"/>
        <w:jc w:val="both"/>
        <w:rPr>
          <w:rFonts w:ascii="Times New Roman" w:hAnsi="Times New Roman"/>
          <w:color w:val="222222"/>
          <w:sz w:val="28"/>
          <w:szCs w:val="28"/>
        </w:rPr>
      </w:pPr>
      <w:hyperlink r:id="rId344" w:anchor="/document/99/566085656/XA00LVS2MC/" w:history="1">
        <w:r w:rsidR="00B71A91" w:rsidRPr="00FE4B0E">
          <w:rPr>
            <w:rStyle w:val="ad"/>
            <w:rFonts w:ascii="Times New Roman" w:hAnsi="Times New Roman"/>
            <w:color w:val="01745C"/>
            <w:sz w:val="28"/>
            <w:szCs w:val="28"/>
          </w:rPr>
          <w:t>СП 2.4.3648-20</w:t>
        </w:r>
      </w:hyperlink>
      <w:r w:rsidR="00B71A91" w:rsidRPr="00FE4B0E">
        <w:rPr>
          <w:rFonts w:ascii="Times New Roman" w:hAnsi="Times New Roman"/>
          <w:color w:val="222222"/>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утвержденные </w:t>
      </w:r>
      <w:hyperlink r:id="rId345" w:anchor="/document/99/566085656/" w:history="1">
        <w:r w:rsidR="00B71A91" w:rsidRPr="00FE4B0E">
          <w:rPr>
            <w:rStyle w:val="ad"/>
            <w:rFonts w:ascii="Times New Roman" w:hAnsi="Times New Roman"/>
            <w:color w:val="01745C"/>
            <w:sz w:val="28"/>
            <w:szCs w:val="28"/>
          </w:rPr>
          <w:t>постановлением главного государственного санитарного врача от 28.09.2020 № 28</w:t>
        </w:r>
      </w:hyperlink>
      <w:r w:rsidR="00B71A91" w:rsidRPr="00FE4B0E">
        <w:rPr>
          <w:rFonts w:ascii="Times New Roman" w:hAnsi="Times New Roman"/>
          <w:color w:val="222222"/>
          <w:sz w:val="28"/>
          <w:szCs w:val="28"/>
        </w:rPr>
        <w:t>.</w:t>
      </w:r>
    </w:p>
    <w:p w:rsidR="00B71A91" w:rsidRPr="00FE4B0E" w:rsidRDefault="001D3FC6" w:rsidP="0020244B">
      <w:pPr>
        <w:numPr>
          <w:ilvl w:val="0"/>
          <w:numId w:val="10"/>
        </w:numPr>
        <w:spacing w:after="0" w:line="240" w:lineRule="auto"/>
        <w:ind w:left="270"/>
        <w:jc w:val="both"/>
        <w:rPr>
          <w:rFonts w:ascii="Times New Roman" w:hAnsi="Times New Roman"/>
          <w:color w:val="222222"/>
          <w:sz w:val="28"/>
          <w:szCs w:val="28"/>
        </w:rPr>
      </w:pPr>
      <w:hyperlink r:id="rId346" w:anchor="/document/99/573500115/" w:history="1">
        <w:r w:rsidR="00B71A91" w:rsidRPr="00FE4B0E">
          <w:rPr>
            <w:rStyle w:val="ad"/>
            <w:rFonts w:ascii="Times New Roman" w:hAnsi="Times New Roman"/>
            <w:color w:val="01745C"/>
            <w:sz w:val="28"/>
            <w:szCs w:val="28"/>
          </w:rPr>
          <w:t>СанПиН 1.2.3685-21</w:t>
        </w:r>
      </w:hyperlink>
      <w:r w:rsidR="00B71A91" w:rsidRPr="00FE4B0E">
        <w:rPr>
          <w:rFonts w:ascii="Times New Roman" w:hAnsi="Times New Roman"/>
          <w:color w:val="222222"/>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утвержденные </w:t>
      </w:r>
      <w:hyperlink r:id="rId347" w:anchor="/document/99/573500115/" w:tgtFrame="_self" w:history="1">
        <w:r w:rsidR="00B71A91" w:rsidRPr="00FE4B0E">
          <w:rPr>
            <w:rStyle w:val="ad"/>
            <w:rFonts w:ascii="Times New Roman" w:hAnsi="Times New Roman"/>
            <w:color w:val="01745C"/>
            <w:sz w:val="28"/>
            <w:szCs w:val="28"/>
          </w:rPr>
          <w:t>постановлением главного государственного санитарного врача от 28.01.2021 № 2</w:t>
        </w:r>
      </w:hyperlink>
      <w:r w:rsidR="00B71A91" w:rsidRPr="00FE4B0E">
        <w:rPr>
          <w:rFonts w:ascii="Times New Roman" w:hAnsi="Times New Roman"/>
          <w:color w:val="222222"/>
          <w:sz w:val="28"/>
          <w:szCs w:val="28"/>
        </w:rPr>
        <w:t>.</w:t>
      </w:r>
    </w:p>
    <w:p w:rsidR="00B71A91" w:rsidRPr="00FE4B0E" w:rsidRDefault="001D3FC6" w:rsidP="0020244B">
      <w:pPr>
        <w:numPr>
          <w:ilvl w:val="0"/>
          <w:numId w:val="10"/>
        </w:numPr>
        <w:spacing w:after="0" w:line="240" w:lineRule="auto"/>
        <w:ind w:left="270"/>
        <w:jc w:val="both"/>
        <w:rPr>
          <w:rFonts w:ascii="Times New Roman" w:hAnsi="Times New Roman"/>
          <w:color w:val="222222"/>
          <w:sz w:val="28"/>
          <w:szCs w:val="28"/>
        </w:rPr>
      </w:pPr>
      <w:hyperlink r:id="rId348" w:anchor="/document/99/603340708/XA00LUO2M6/" w:history="1">
        <w:r w:rsidR="00B71A91" w:rsidRPr="00FE4B0E">
          <w:rPr>
            <w:rStyle w:val="ad"/>
            <w:rFonts w:ascii="Times New Roman" w:hAnsi="Times New Roman"/>
            <w:color w:val="01745C"/>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hyperlink>
      <w:r w:rsidR="00B71A91" w:rsidRPr="00FE4B0E">
        <w:rPr>
          <w:rFonts w:ascii="Times New Roman" w:hAnsi="Times New Roman"/>
          <w:color w:val="222222"/>
          <w:sz w:val="28"/>
          <w:szCs w:val="28"/>
        </w:rPr>
        <w:t>, утвержденный </w:t>
      </w:r>
      <w:hyperlink r:id="rId349" w:anchor="/document/99/603340708/" w:history="1">
        <w:r w:rsidR="00B71A91" w:rsidRPr="00FE4B0E">
          <w:rPr>
            <w:rStyle w:val="ad"/>
            <w:rFonts w:ascii="Times New Roman" w:hAnsi="Times New Roman"/>
            <w:color w:val="01745C"/>
            <w:sz w:val="28"/>
            <w:szCs w:val="28"/>
          </w:rPr>
          <w:t>приказом Минпросвещения от 22.03.2021 № 115</w:t>
        </w:r>
      </w:hyperlink>
      <w:r w:rsidR="00B71A91" w:rsidRPr="00FE4B0E">
        <w:rPr>
          <w:rFonts w:ascii="Times New Roman" w:hAnsi="Times New Roman"/>
          <w:color w:val="222222"/>
          <w:sz w:val="28"/>
          <w:szCs w:val="28"/>
        </w:rPr>
        <w:t>.</w:t>
      </w:r>
    </w:p>
    <w:p w:rsidR="00B71A91" w:rsidRPr="00FE4B0E" w:rsidRDefault="001D3FC6" w:rsidP="0020244B">
      <w:pPr>
        <w:numPr>
          <w:ilvl w:val="0"/>
          <w:numId w:val="10"/>
        </w:numPr>
        <w:spacing w:after="0" w:line="240" w:lineRule="auto"/>
        <w:ind w:left="270"/>
        <w:jc w:val="both"/>
        <w:rPr>
          <w:rFonts w:ascii="Times New Roman" w:hAnsi="Times New Roman"/>
          <w:color w:val="222222"/>
          <w:sz w:val="28"/>
          <w:szCs w:val="28"/>
        </w:rPr>
      </w:pPr>
      <w:hyperlink r:id="rId350" w:anchor="/document/99/1301006006/ZAP2LF43LO/" w:tgtFrame="_self" w:history="1">
        <w:r w:rsidR="00B71A91" w:rsidRPr="00FE4B0E">
          <w:rPr>
            <w:rStyle w:val="ad"/>
            <w:rFonts w:ascii="Times New Roman" w:hAnsi="Times New Roman"/>
            <w:color w:val="01745C"/>
            <w:sz w:val="28"/>
            <w:szCs w:val="28"/>
          </w:rPr>
          <w:t>Письмо Минпросвещения от 03.03.2023 № 03-327</w:t>
        </w:r>
      </w:hyperlink>
      <w:r w:rsidR="00B71A91" w:rsidRPr="00FE4B0E">
        <w:rPr>
          <w:rFonts w:ascii="Times New Roman" w:hAnsi="Times New Roman"/>
          <w:color w:val="222222"/>
          <w:sz w:val="28"/>
          <w:szCs w:val="28"/>
        </w:rPr>
        <w:t> «О направлении информации».</w:t>
      </w:r>
    </w:p>
    <w:p w:rsidR="00B71A91" w:rsidRPr="00FE4B0E" w:rsidRDefault="001D3FC6" w:rsidP="0020244B">
      <w:pPr>
        <w:numPr>
          <w:ilvl w:val="0"/>
          <w:numId w:val="10"/>
        </w:numPr>
        <w:spacing w:after="0" w:line="240" w:lineRule="auto"/>
        <w:ind w:left="270"/>
        <w:jc w:val="both"/>
        <w:rPr>
          <w:rFonts w:ascii="Times New Roman" w:hAnsi="Times New Roman"/>
          <w:color w:val="222222"/>
          <w:sz w:val="28"/>
          <w:szCs w:val="28"/>
        </w:rPr>
      </w:pPr>
      <w:hyperlink r:id="rId351" w:anchor="/document/99/550818270/" w:history="1">
        <w:r w:rsidR="00B71A91" w:rsidRPr="00FE4B0E">
          <w:rPr>
            <w:rStyle w:val="ad"/>
            <w:rFonts w:ascii="Times New Roman" w:hAnsi="Times New Roman"/>
            <w:color w:val="01745C"/>
            <w:sz w:val="28"/>
            <w:szCs w:val="28"/>
          </w:rPr>
          <w:t>Письмо Рособрнадзора от 20.06.2018 № 05-192</w:t>
        </w:r>
      </w:hyperlink>
      <w:r w:rsidR="00B71A91" w:rsidRPr="00FE4B0E">
        <w:rPr>
          <w:rFonts w:ascii="Times New Roman" w:hAnsi="Times New Roman"/>
          <w:color w:val="222222"/>
          <w:sz w:val="28"/>
          <w:szCs w:val="28"/>
        </w:rPr>
        <w:t> «Об изучении родных языков из числа языков народов Российской Федерации».</w:t>
      </w:r>
    </w:p>
    <w:p w:rsidR="00B71A91" w:rsidRPr="00FE4B0E" w:rsidRDefault="00B71A91" w:rsidP="0020244B">
      <w:pPr>
        <w:numPr>
          <w:ilvl w:val="0"/>
          <w:numId w:val="10"/>
        </w:numPr>
        <w:spacing w:after="0" w:line="240" w:lineRule="auto"/>
        <w:ind w:left="270"/>
        <w:jc w:val="both"/>
        <w:rPr>
          <w:rFonts w:ascii="Times New Roman" w:hAnsi="Times New Roman"/>
          <w:color w:val="222222"/>
          <w:sz w:val="28"/>
          <w:szCs w:val="28"/>
        </w:rPr>
      </w:pPr>
      <w:r w:rsidRPr="00FE4B0E">
        <w:rPr>
          <w:rFonts w:ascii="Times New Roman" w:hAnsi="Times New Roman"/>
          <w:color w:val="222222"/>
          <w:sz w:val="28"/>
          <w:szCs w:val="28"/>
        </w:rPr>
        <w:t>Основная общеобразовательная программа общего образования МОАУ «СОШ № 17 г. Новотроицка»</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Учебный план приведен в соответствие с федеральным учебным планом федеральной образовательной программы общего образования, утвержденной приказом Минпросвещения от 16.11.2022 № 992.</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 xml:space="preserve">В основу учебного плана положен вариант федерального учебного плана федеральной образовательной программы общего образования, утвержденной </w:t>
      </w:r>
      <w:hyperlink r:id="rId352" w:anchor="/document/99/1301798824/ZAP2P003PH/" w:tgtFrame="_self" w:history="1">
        <w:r w:rsidRPr="00FE4B0E">
          <w:rPr>
            <w:rStyle w:val="ad"/>
            <w:color w:val="01745C"/>
            <w:sz w:val="28"/>
            <w:szCs w:val="28"/>
          </w:rPr>
          <w:t>приказом Минпросвещения от 18.05.2023 № 372</w:t>
        </w:r>
      </w:hyperlink>
      <w:r w:rsidRPr="00FE4B0E">
        <w:rPr>
          <w:color w:val="222222"/>
          <w:sz w:val="28"/>
          <w:szCs w:val="28"/>
        </w:rPr>
        <w:t xml:space="preserve">. </w:t>
      </w:r>
    </w:p>
    <w:p w:rsidR="00B71A91" w:rsidRPr="00FE4B0E" w:rsidRDefault="00B71A91" w:rsidP="00B71A91">
      <w:pPr>
        <w:spacing w:after="0" w:line="280" w:lineRule="auto"/>
        <w:ind w:left="3228" w:hanging="1226"/>
        <w:jc w:val="center"/>
        <w:rPr>
          <w:rFonts w:ascii="Times New Roman" w:hAnsi="Times New Roman"/>
          <w:b/>
          <w:sz w:val="28"/>
          <w:szCs w:val="28"/>
        </w:rPr>
      </w:pPr>
      <w:r w:rsidRPr="00FE4B0E">
        <w:rPr>
          <w:rFonts w:ascii="Times New Roman" w:hAnsi="Times New Roman"/>
          <w:b/>
          <w:sz w:val="28"/>
          <w:szCs w:val="28"/>
        </w:rPr>
        <w:t>Начальное общее образование ФГОС НОО.</w:t>
      </w:r>
    </w:p>
    <w:p w:rsidR="00B71A91" w:rsidRPr="00FE4B0E" w:rsidRDefault="00B71A91" w:rsidP="00B71A91">
      <w:pPr>
        <w:spacing w:after="0" w:line="240" w:lineRule="auto"/>
        <w:ind w:firstLine="567"/>
        <w:jc w:val="center"/>
        <w:rPr>
          <w:rFonts w:ascii="Times New Roman" w:hAnsi="Times New Roman"/>
          <w:b/>
          <w:sz w:val="28"/>
          <w:szCs w:val="28"/>
        </w:rPr>
      </w:pPr>
      <w:r w:rsidRPr="00FE4B0E">
        <w:rPr>
          <w:rFonts w:ascii="Times New Roman" w:hAnsi="Times New Roman"/>
          <w:b/>
          <w:sz w:val="28"/>
          <w:szCs w:val="28"/>
        </w:rPr>
        <w:t>Пояснительная записка</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Учебный план начального общего образования муниципального общеобразовательного автономного учреждения «Средняя общеобразовательная школа № 17 г. Новотроицка Оренбургской области»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71A91" w:rsidRPr="00FE4B0E" w:rsidRDefault="00B71A91" w:rsidP="00B71A91">
      <w:pPr>
        <w:pStyle w:val="ae"/>
        <w:spacing w:before="0" w:beforeAutospacing="0" w:after="0" w:afterAutospacing="0"/>
        <w:ind w:firstLine="284"/>
        <w:jc w:val="both"/>
        <w:rPr>
          <w:rStyle w:val="sfwc"/>
          <w:rFonts w:eastAsiaTheme="minorEastAsia"/>
          <w:sz w:val="28"/>
          <w:szCs w:val="28"/>
        </w:rPr>
      </w:pPr>
      <w:r w:rsidRPr="00FE4B0E">
        <w:rPr>
          <w:rStyle w:val="markedcontent"/>
          <w:sz w:val="28"/>
          <w:szCs w:val="28"/>
        </w:rPr>
        <w:t>Учебный план является частью образовательной программы МОАУ «СОШ № 17 г. Новотроицка»,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r w:rsidRPr="00FE4B0E">
        <w:rPr>
          <w:color w:val="222222"/>
          <w:sz w:val="28"/>
          <w:szCs w:val="28"/>
        </w:rPr>
        <w:t>Учебный план обеспечивает выполнение гигиенических требований к режиму образовательного процесса, установленных </w:t>
      </w:r>
      <w:hyperlink r:id="rId353" w:anchor="/document/99/566085656/XA00LVS2MC/" w:history="1">
        <w:r w:rsidRPr="00FE4B0E">
          <w:rPr>
            <w:rStyle w:val="ad"/>
            <w:color w:val="01745C"/>
            <w:sz w:val="28"/>
            <w:szCs w:val="28"/>
          </w:rPr>
          <w:t>СП 2.4.3648-20</w:t>
        </w:r>
      </w:hyperlink>
      <w:r w:rsidRPr="00FE4B0E">
        <w:rPr>
          <w:color w:val="222222"/>
          <w:sz w:val="28"/>
          <w:szCs w:val="28"/>
        </w:rPr>
        <w:t> и </w:t>
      </w:r>
      <w:hyperlink r:id="rId354" w:anchor="/document/99/573500115/" w:history="1">
        <w:r w:rsidRPr="00FE4B0E">
          <w:rPr>
            <w:rStyle w:val="ad"/>
            <w:color w:val="01745C"/>
            <w:sz w:val="28"/>
            <w:szCs w:val="28"/>
          </w:rPr>
          <w:t>СанПиН 1.2.3685-21</w:t>
        </w:r>
      </w:hyperlink>
      <w:r w:rsidRPr="00FE4B0E">
        <w:rPr>
          <w:color w:val="222222"/>
          <w:sz w:val="28"/>
          <w:szCs w:val="28"/>
        </w:rPr>
        <w:t>, предусматривает нормативный срок освоения образовательных программ начального общего образования для 1–4-х классов (</w:t>
      </w:r>
      <w:r w:rsidRPr="00FE4B0E">
        <w:rPr>
          <w:rStyle w:val="fill"/>
          <w:iCs/>
          <w:color w:val="222222"/>
          <w:sz w:val="28"/>
          <w:szCs w:val="28"/>
        </w:rPr>
        <w:t>135 </w:t>
      </w:r>
      <w:r w:rsidRPr="00FE4B0E">
        <w:rPr>
          <w:color w:val="222222"/>
          <w:sz w:val="28"/>
          <w:szCs w:val="28"/>
        </w:rPr>
        <w:t>учебных недель). Общее количество часов учебных занятий за четыре года — </w:t>
      </w:r>
      <w:r w:rsidRPr="00FE4B0E">
        <w:rPr>
          <w:rStyle w:val="fill"/>
          <w:iCs/>
          <w:color w:val="222222"/>
          <w:sz w:val="28"/>
          <w:szCs w:val="28"/>
        </w:rPr>
        <w:t>3039</w:t>
      </w:r>
      <w:r w:rsidRPr="00FE4B0E">
        <w:rPr>
          <w:color w:val="222222"/>
          <w:sz w:val="28"/>
          <w:szCs w:val="28"/>
        </w:rPr>
        <w:t> часов.</w:t>
      </w:r>
    </w:p>
    <w:p w:rsidR="00B71A91" w:rsidRPr="00FE4B0E" w:rsidRDefault="00B71A91" w:rsidP="00B71A91">
      <w:pPr>
        <w:pStyle w:val="ae"/>
        <w:spacing w:before="0" w:beforeAutospacing="0" w:after="0" w:afterAutospacing="0"/>
        <w:ind w:firstLine="284"/>
        <w:jc w:val="both"/>
        <w:rPr>
          <w:rStyle w:val="sfwc"/>
          <w:rFonts w:eastAsiaTheme="minorEastAsia"/>
          <w:color w:val="222222"/>
          <w:sz w:val="28"/>
          <w:szCs w:val="28"/>
        </w:rPr>
      </w:pPr>
      <w:r w:rsidRPr="00FE4B0E">
        <w:rPr>
          <w:color w:val="222222"/>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величины недельной образовательной нагрузки, установленной </w:t>
      </w:r>
      <w:hyperlink r:id="rId355" w:anchor="/document/99/573500115/" w:history="1">
        <w:r w:rsidRPr="00FE4B0E">
          <w:rPr>
            <w:rStyle w:val="ad"/>
            <w:color w:val="01745C"/>
            <w:sz w:val="28"/>
            <w:szCs w:val="28"/>
          </w:rPr>
          <w:t>СанПиН 1.2.3685-21</w:t>
        </w:r>
      </w:hyperlink>
      <w:r w:rsidRPr="00FE4B0E">
        <w:rPr>
          <w:color w:val="222222"/>
          <w:sz w:val="28"/>
          <w:szCs w:val="28"/>
        </w:rPr>
        <w:t>: в 1–4-х классах — 21-</w:t>
      </w:r>
      <w:r w:rsidRPr="00FE4B0E">
        <w:rPr>
          <w:rStyle w:val="fill"/>
          <w:i/>
          <w:iCs/>
          <w:color w:val="222222"/>
          <w:sz w:val="28"/>
          <w:szCs w:val="28"/>
        </w:rPr>
        <w:t>23</w:t>
      </w:r>
      <w:r w:rsidRPr="00FE4B0E">
        <w:rPr>
          <w:color w:val="222222"/>
          <w:sz w:val="28"/>
          <w:szCs w:val="28"/>
        </w:rPr>
        <w:t> часа в неделю.</w:t>
      </w:r>
    </w:p>
    <w:p w:rsidR="00B71A91" w:rsidRPr="00FE4B0E" w:rsidRDefault="00B71A91" w:rsidP="00B71A91">
      <w:pPr>
        <w:pStyle w:val="ae"/>
        <w:spacing w:before="0" w:beforeAutospacing="0" w:after="0" w:afterAutospacing="0"/>
        <w:ind w:firstLine="284"/>
        <w:jc w:val="both"/>
        <w:rPr>
          <w:sz w:val="28"/>
          <w:szCs w:val="28"/>
        </w:rPr>
      </w:pPr>
      <w:r w:rsidRPr="00FE4B0E">
        <w:rPr>
          <w:color w:val="222222"/>
          <w:sz w:val="28"/>
          <w:szCs w:val="28"/>
        </w:rPr>
        <w:t>В соответствии с федеральным учебным планом при проведении занятий по иностранному языку осуществляется деление классов на </w:t>
      </w:r>
      <w:r w:rsidRPr="00FE4B0E">
        <w:rPr>
          <w:rStyle w:val="fill"/>
          <w:i/>
          <w:iCs/>
          <w:color w:val="222222"/>
          <w:sz w:val="28"/>
          <w:szCs w:val="28"/>
        </w:rPr>
        <w:t>две</w:t>
      </w:r>
      <w:r w:rsidRPr="00FE4B0E">
        <w:rPr>
          <w:color w:val="222222"/>
          <w:sz w:val="28"/>
          <w:szCs w:val="28"/>
        </w:rPr>
        <w:t> группы.</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af"/>
          <w:color w:val="222222"/>
          <w:sz w:val="28"/>
          <w:szCs w:val="28"/>
        </w:rPr>
        <w:t>Обязательная часть учебного плана</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Обязательная часть учебного плана включает в себя следующие предметные области.</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af"/>
          <w:color w:val="222222"/>
          <w:sz w:val="28"/>
          <w:szCs w:val="28"/>
        </w:rPr>
        <w:t>1. «Русский язык и литературное чтение»</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В предметной области изучаются учебные предметы «Русский язык» и «Литературное чтение». В соответствии с </w:t>
      </w:r>
      <w:hyperlink r:id="rId356" w:anchor="/document/99/351825406/XA00M262MM/" w:tgtFrame="_self" w:history="1">
        <w:r w:rsidRPr="00FE4B0E">
          <w:rPr>
            <w:rStyle w:val="ad"/>
            <w:color w:val="01745C"/>
            <w:sz w:val="28"/>
            <w:szCs w:val="28"/>
          </w:rPr>
          <w:t>подпунктом «б»</w:t>
        </w:r>
      </w:hyperlink>
      <w:r w:rsidRPr="00FE4B0E">
        <w:rPr>
          <w:color w:val="222222"/>
          <w:sz w:val="28"/>
          <w:szCs w:val="28"/>
        </w:rPr>
        <w:t> пункта 3 статьи 1 Федерального закона от 24.09.2022 № 371-ФЗ реализация учебных предметов предусматривает непосредственное применение федеральных рабочих программ. Количество часов на предметы указано в соответствии с федеральными учебными планами федеральной образовательной программы начального общего образования, утвержденной </w:t>
      </w:r>
      <w:hyperlink r:id="rId357" w:anchor="/document/99/1301798824/ZAP2P003PH/" w:tgtFrame="_self" w:history="1">
        <w:r w:rsidRPr="00FE4B0E">
          <w:rPr>
            <w:rStyle w:val="ad"/>
            <w:color w:val="01745C"/>
            <w:sz w:val="28"/>
            <w:szCs w:val="28"/>
          </w:rPr>
          <w:t>приказом Минпросвещения от 18.05.2023 № 372</w:t>
        </w:r>
      </w:hyperlink>
      <w:r w:rsidRPr="00FE4B0E">
        <w:rPr>
          <w:color w:val="222222"/>
          <w:sz w:val="28"/>
          <w:szCs w:val="28"/>
        </w:rPr>
        <w:t>.</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af"/>
          <w:color w:val="222222"/>
          <w:sz w:val="28"/>
          <w:szCs w:val="28"/>
        </w:rPr>
        <w:t>2. «Математика и информатика»</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fill"/>
          <w:iCs/>
          <w:color w:val="222222"/>
          <w:sz w:val="28"/>
          <w:szCs w:val="28"/>
          <w:shd w:val="clear" w:color="auto" w:fill="FFFFFF"/>
        </w:rPr>
        <w:t>Включает в себя учебный предмет «Математика», который представлен в объеме 4 часа в неделю. Изучение информатики на уровне начального общего образования осуществляется в рамках других учебных предметов.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модулей в программы учебных предметов «Математика», «Технология», «Изобразительное искусство», «Окружающий мир».</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af"/>
          <w:color w:val="222222"/>
          <w:sz w:val="28"/>
          <w:szCs w:val="28"/>
        </w:rPr>
        <w:t>3. «Иностранный язык»</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fill"/>
          <w:iCs/>
          <w:color w:val="222222"/>
          <w:sz w:val="28"/>
          <w:szCs w:val="28"/>
          <w:shd w:val="clear" w:color="auto" w:fill="FFFFFF"/>
        </w:rPr>
        <w:t>Включает в себя учебный предмет «Иностранный язык (английский)», так как все обучающиеся начальной школы выбрали для изучения английский язык. Учебный предмет представлен в объеме 2 часа в неделю.</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af"/>
          <w:color w:val="222222"/>
          <w:sz w:val="28"/>
          <w:szCs w:val="28"/>
        </w:rPr>
        <w:t>4. «Обществознание и естествознание (окружающий мир)»</w:t>
      </w:r>
    </w:p>
    <w:p w:rsidR="00B71A91" w:rsidRPr="00FE4B0E" w:rsidRDefault="00B71A91" w:rsidP="00B71A91">
      <w:pPr>
        <w:pStyle w:val="ae"/>
        <w:shd w:val="clear" w:color="auto" w:fill="FFFFFF"/>
        <w:spacing w:before="0" w:beforeAutospacing="0" w:after="0" w:afterAutospacing="0"/>
        <w:ind w:firstLine="284"/>
        <w:jc w:val="both"/>
        <w:rPr>
          <w:color w:val="222222"/>
          <w:sz w:val="28"/>
          <w:szCs w:val="28"/>
        </w:rPr>
      </w:pPr>
      <w:r w:rsidRPr="00FE4B0E">
        <w:rPr>
          <w:rStyle w:val="fill"/>
          <w:iCs/>
          <w:color w:val="222222"/>
          <w:sz w:val="28"/>
          <w:szCs w:val="28"/>
          <w:shd w:val="clear" w:color="auto" w:fill="FFFFFF"/>
        </w:rPr>
        <w:t>Включает в себя учебный предмет «Окружающий мир», который представлен в объеме 2 часа в неделю.</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В соответствии с </w:t>
      </w:r>
      <w:hyperlink r:id="rId358" w:anchor="/document/99/351825406/XA00M262MM/" w:tgtFrame="_self" w:history="1">
        <w:r w:rsidRPr="00FE4B0E">
          <w:rPr>
            <w:rStyle w:val="ad"/>
            <w:color w:val="01745C"/>
            <w:sz w:val="28"/>
            <w:szCs w:val="28"/>
          </w:rPr>
          <w:t>подпунктом «б»</w:t>
        </w:r>
      </w:hyperlink>
      <w:r w:rsidRPr="00FE4B0E">
        <w:rPr>
          <w:color w:val="222222"/>
          <w:sz w:val="28"/>
          <w:szCs w:val="28"/>
        </w:rPr>
        <w:t> пункта 3 статьи 1 Федерального закона от 24.09.2022 № 371-ФЗ реализация учебного предмета предусматривает непосредственное применение федеральной рабочей программы учебного предмета «Окружающий мир». Количество часов на предмет указано в соответствии с федеральными учебными планами федеральной образовательной программы начального общего образования, утвержденной </w:t>
      </w:r>
      <w:hyperlink r:id="rId359" w:anchor="/document/99/1301798824/ZAP2P003PH/" w:tgtFrame="_self" w:history="1">
        <w:r w:rsidRPr="00FE4B0E">
          <w:rPr>
            <w:rStyle w:val="ad"/>
            <w:color w:val="01745C"/>
            <w:sz w:val="28"/>
            <w:szCs w:val="28"/>
          </w:rPr>
          <w:t>приказом Минпросвещения от 18.05.2023 № 372</w:t>
        </w:r>
      </w:hyperlink>
      <w:r w:rsidRPr="00FE4B0E">
        <w:rPr>
          <w:color w:val="222222"/>
          <w:sz w:val="28"/>
          <w:szCs w:val="28"/>
        </w:rPr>
        <w:t>.</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af"/>
          <w:color w:val="222222"/>
          <w:sz w:val="28"/>
          <w:szCs w:val="28"/>
        </w:rPr>
        <w:t>5. «Основы религиозных культур и светской этики»</w:t>
      </w:r>
    </w:p>
    <w:p w:rsidR="00B71A91" w:rsidRPr="00FE4B0E" w:rsidRDefault="00B71A91" w:rsidP="00B71A91">
      <w:pPr>
        <w:pStyle w:val="ae"/>
        <w:spacing w:before="0" w:beforeAutospacing="0" w:after="0" w:afterAutospacing="0"/>
        <w:ind w:firstLine="284"/>
        <w:jc w:val="both"/>
        <w:rPr>
          <w:sz w:val="28"/>
          <w:szCs w:val="28"/>
        </w:rPr>
      </w:pPr>
      <w:r w:rsidRPr="00FE4B0E">
        <w:rPr>
          <w:rStyle w:val="fill"/>
          <w:iCs/>
          <w:color w:val="222222"/>
          <w:sz w:val="28"/>
          <w:szCs w:val="28"/>
          <w:shd w:val="clear" w:color="auto" w:fill="FFFFFF"/>
        </w:rPr>
        <w:t>Включает в себя учебный предмет «Основы религиозных культур и светской этики», который представлен в объеме 1 час в неделю в 4-м классе. На основании решения родителей (законных представителей) обучающиеся будут изучать «Основы религиозных культур и светской этики».</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af"/>
          <w:color w:val="222222"/>
          <w:sz w:val="28"/>
          <w:szCs w:val="28"/>
        </w:rPr>
        <w:t>6. «Искусство»</w:t>
      </w:r>
    </w:p>
    <w:p w:rsidR="00B71A91" w:rsidRPr="00FE4B0E" w:rsidRDefault="00B71A91" w:rsidP="00B71A91">
      <w:pPr>
        <w:pStyle w:val="ae"/>
        <w:shd w:val="clear" w:color="auto" w:fill="FFFFFF"/>
        <w:spacing w:before="0" w:beforeAutospacing="0" w:after="0" w:afterAutospacing="0"/>
        <w:ind w:firstLine="284"/>
        <w:jc w:val="both"/>
        <w:rPr>
          <w:color w:val="222222"/>
          <w:sz w:val="28"/>
          <w:szCs w:val="28"/>
        </w:rPr>
      </w:pPr>
      <w:r w:rsidRPr="00FE4B0E">
        <w:rPr>
          <w:rStyle w:val="fill"/>
          <w:iCs/>
          <w:color w:val="222222"/>
          <w:sz w:val="28"/>
          <w:szCs w:val="28"/>
          <w:shd w:val="clear" w:color="auto" w:fill="FFFFFF"/>
        </w:rPr>
        <w:t>Включает в себя учебные предметы «Изобразительное искусство» и «Музыка».</w:t>
      </w:r>
    </w:p>
    <w:p w:rsidR="00B71A91" w:rsidRPr="00FE4B0E" w:rsidRDefault="00B71A91" w:rsidP="00B71A91">
      <w:pPr>
        <w:pStyle w:val="ae"/>
        <w:shd w:val="clear" w:color="auto" w:fill="FFFFFF"/>
        <w:spacing w:before="0" w:beforeAutospacing="0" w:after="0" w:afterAutospacing="0"/>
        <w:ind w:firstLine="284"/>
        <w:jc w:val="both"/>
        <w:rPr>
          <w:color w:val="222222"/>
          <w:sz w:val="28"/>
          <w:szCs w:val="28"/>
        </w:rPr>
      </w:pPr>
      <w:r w:rsidRPr="00FE4B0E">
        <w:rPr>
          <w:rStyle w:val="fill"/>
          <w:iCs/>
          <w:color w:val="222222"/>
          <w:sz w:val="28"/>
          <w:szCs w:val="28"/>
          <w:shd w:val="clear" w:color="auto" w:fill="FFFFFF"/>
        </w:rPr>
        <w:t>Учебный предмет «Изобразительное искусство» представлен в объеме 1 час в неделю. Программа учебного предмета «Изобразительное искусство» на уровне начального общего образования включает тематический модуль «Работа в графическом редакторе Paint», который обеспечивает достижение предметных и метапредметных результатов, связанных с использованием информационных технологий.</w:t>
      </w:r>
    </w:p>
    <w:p w:rsidR="00B71A91" w:rsidRPr="00FE4B0E" w:rsidRDefault="00B71A91" w:rsidP="00B71A91">
      <w:pPr>
        <w:pStyle w:val="ae"/>
        <w:shd w:val="clear" w:color="auto" w:fill="FFFFFF"/>
        <w:spacing w:before="0" w:beforeAutospacing="0" w:after="0" w:afterAutospacing="0"/>
        <w:ind w:firstLine="284"/>
        <w:jc w:val="both"/>
        <w:rPr>
          <w:color w:val="222222"/>
          <w:sz w:val="28"/>
          <w:szCs w:val="28"/>
        </w:rPr>
      </w:pPr>
      <w:r w:rsidRPr="00FE4B0E">
        <w:rPr>
          <w:rStyle w:val="fill"/>
          <w:iCs/>
          <w:color w:val="222222"/>
          <w:sz w:val="28"/>
          <w:szCs w:val="28"/>
          <w:shd w:val="clear" w:color="auto" w:fill="FFFFFF"/>
        </w:rPr>
        <w:t>Учебный предмет «Музыка» представлен в объеме 1 час в неделю.</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af"/>
          <w:color w:val="222222"/>
          <w:sz w:val="28"/>
          <w:szCs w:val="28"/>
        </w:rPr>
        <w:t>7. «Технология»</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fill"/>
          <w:iCs/>
          <w:color w:val="222222"/>
          <w:sz w:val="28"/>
          <w:szCs w:val="28"/>
          <w:shd w:val="clear" w:color="auto" w:fill="FFFFFF"/>
        </w:rPr>
        <w:t>Включает в себя учебный предмет «Технология», который представлен в объеме 1 час в неделю. Программа учебного предмета «Технология» на уровне начального общего образования включает тематический модуль «Учебный проект средствами PowerPoint», который обеспечивает достижение предметных и метапредметных результатов, связанных с использованием информационных технологий.</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rStyle w:val="af"/>
          <w:color w:val="222222"/>
          <w:sz w:val="28"/>
          <w:szCs w:val="28"/>
        </w:rPr>
        <w:t>9. «Физическая культура»</w:t>
      </w:r>
    </w:p>
    <w:p w:rsidR="00B71A91" w:rsidRPr="00FE4B0E" w:rsidRDefault="00B71A91" w:rsidP="00B71A91">
      <w:pPr>
        <w:pStyle w:val="ae"/>
        <w:spacing w:before="0" w:beforeAutospacing="0" w:after="0" w:afterAutospacing="0"/>
        <w:ind w:firstLine="284"/>
        <w:jc w:val="both"/>
        <w:rPr>
          <w:rStyle w:val="sfwc"/>
          <w:rFonts w:eastAsiaTheme="minorEastAsia"/>
          <w:iCs/>
          <w:sz w:val="28"/>
          <w:szCs w:val="28"/>
          <w:shd w:val="clear" w:color="auto" w:fill="FFFFCC"/>
        </w:rPr>
      </w:pPr>
      <w:r w:rsidRPr="00FE4B0E">
        <w:rPr>
          <w:rStyle w:val="fill"/>
          <w:iCs/>
          <w:color w:val="222222"/>
          <w:sz w:val="28"/>
          <w:szCs w:val="28"/>
          <w:shd w:val="clear" w:color="auto" w:fill="FFFFFF"/>
        </w:rPr>
        <w:t>Включает в себя учебный предмет «Физическая культура», который представлен в объеме 2 часа в неделю. Третий час физической культуры реализуется за счет часов внеурочной деятельности и за счет посещения обучающимися спортивных секций, школьного спортивного клуба «Шанс».</w:t>
      </w:r>
    </w:p>
    <w:p w:rsidR="00B71A91" w:rsidRPr="00FE4B0E" w:rsidRDefault="00B71A91" w:rsidP="00B71A91">
      <w:pPr>
        <w:pStyle w:val="ae"/>
        <w:spacing w:before="0" w:beforeAutospacing="0" w:after="0" w:afterAutospacing="0"/>
        <w:ind w:firstLine="284"/>
        <w:jc w:val="both"/>
        <w:rPr>
          <w:sz w:val="28"/>
          <w:szCs w:val="28"/>
        </w:rPr>
      </w:pPr>
      <w:r w:rsidRPr="00FE4B0E">
        <w:rPr>
          <w:rStyle w:val="af"/>
          <w:color w:val="222222"/>
          <w:sz w:val="28"/>
          <w:szCs w:val="28"/>
        </w:rPr>
        <w:t xml:space="preserve">Формы </w:t>
      </w:r>
      <w:r w:rsidRPr="00FE4B0E">
        <w:rPr>
          <w:rStyle w:val="af"/>
          <w:sz w:val="28"/>
          <w:szCs w:val="28"/>
        </w:rPr>
        <w:t> промежуточной аттестации</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Учебный план определяет формы проведения промежуточной аттестации в соответствии с ФОП НОО, утвержденной </w:t>
      </w:r>
      <w:hyperlink r:id="rId360" w:anchor="/document/99/1301798824/ZAP2P003PH/" w:tgtFrame="_self" w:history="1">
        <w:r w:rsidRPr="00FE4B0E">
          <w:rPr>
            <w:rStyle w:val="ad"/>
            <w:color w:val="01745C"/>
            <w:sz w:val="28"/>
            <w:szCs w:val="28"/>
          </w:rPr>
          <w:t>приказом Минпросвещения от 18.05.2023 № 372</w:t>
        </w:r>
      </w:hyperlink>
      <w:r w:rsidRPr="00FE4B0E">
        <w:rPr>
          <w:color w:val="222222"/>
          <w:sz w:val="28"/>
          <w:szCs w:val="28"/>
        </w:rPr>
        <w:t>.</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Промежуточная аттестация обучающихся проводится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 xml:space="preserve">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w:t>
      </w:r>
      <w:r w:rsidRPr="00FE4B0E">
        <w:rPr>
          <w:color w:val="222222"/>
          <w:sz w:val="28"/>
          <w:szCs w:val="28"/>
          <w:shd w:val="clear" w:color="auto" w:fill="FFFFFF"/>
        </w:rPr>
        <w:t>предметам </w:t>
      </w:r>
      <w:r w:rsidRPr="00FE4B0E">
        <w:rPr>
          <w:rStyle w:val="fill"/>
          <w:i/>
          <w:iCs/>
          <w:color w:val="222222"/>
          <w:sz w:val="28"/>
          <w:szCs w:val="28"/>
          <w:shd w:val="clear" w:color="auto" w:fill="FFFFFF"/>
        </w:rPr>
        <w:t>«Русский язык», «Литературное чтение», «Математика»</w:t>
      </w:r>
      <w:r w:rsidRPr="00FE4B0E">
        <w:rPr>
          <w:color w:val="222222"/>
          <w:sz w:val="28"/>
          <w:szCs w:val="28"/>
        </w:rPr>
        <w:t> промежуточная оценка выставляется с учетом степени значимости отметок за </w:t>
      </w:r>
      <w:r w:rsidRPr="00FE4B0E">
        <w:rPr>
          <w:rStyle w:val="fill"/>
          <w:i/>
          <w:iCs/>
          <w:color w:val="222222"/>
          <w:sz w:val="28"/>
          <w:szCs w:val="28"/>
          <w:shd w:val="clear" w:color="auto" w:fill="FFFFFF"/>
        </w:rPr>
        <w:t>тематические проверочные работы</w:t>
      </w:r>
      <w:r w:rsidRPr="00FE4B0E">
        <w:rPr>
          <w:color w:val="222222"/>
          <w:sz w:val="28"/>
          <w:szCs w:val="28"/>
        </w:rPr>
        <w:t>.</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Промежуточная оценка является основанием для перевода обучающихся в следующий класс.</w:t>
      </w:r>
    </w:p>
    <w:p w:rsidR="00B71A91" w:rsidRPr="00FE4B0E" w:rsidRDefault="00B71A91" w:rsidP="00B71A91">
      <w:pPr>
        <w:pStyle w:val="ae"/>
        <w:spacing w:before="0" w:beforeAutospacing="0" w:after="0" w:afterAutospacing="0"/>
        <w:ind w:firstLine="284"/>
        <w:jc w:val="both"/>
        <w:rPr>
          <w:color w:val="222222"/>
          <w:sz w:val="28"/>
          <w:szCs w:val="28"/>
        </w:rPr>
      </w:pPr>
      <w:r w:rsidRPr="00FE4B0E">
        <w:rPr>
          <w:color w:val="222222"/>
          <w:sz w:val="28"/>
          <w:szCs w:val="28"/>
        </w:rPr>
        <w:t>Формы промежуточной аттестации для учебных предметов и курсов представлены в таблице.</w:t>
      </w:r>
    </w:p>
    <w:tbl>
      <w:tblPr>
        <w:tblW w:w="5000" w:type="pct"/>
        <w:tblBorders>
          <w:top w:val="single" w:sz="6" w:space="0" w:color="222222"/>
          <w:left w:val="single" w:sz="6" w:space="0" w:color="222222"/>
          <w:bottom w:val="single" w:sz="6" w:space="0" w:color="222222"/>
          <w:right w:val="single" w:sz="6" w:space="0" w:color="222222"/>
        </w:tblBorders>
        <w:shd w:val="clear" w:color="auto" w:fill="FFFFFF"/>
        <w:tblCellMar>
          <w:top w:w="15" w:type="dxa"/>
          <w:left w:w="15" w:type="dxa"/>
          <w:bottom w:w="15" w:type="dxa"/>
          <w:right w:w="15" w:type="dxa"/>
        </w:tblCellMar>
        <w:tblLook w:val="04A0"/>
      </w:tblPr>
      <w:tblGrid>
        <w:gridCol w:w="1418"/>
        <w:gridCol w:w="3590"/>
        <w:gridCol w:w="5207"/>
      </w:tblGrid>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af"/>
                <w:rFonts w:ascii="Times New Roman" w:hAnsi="Times New Roman"/>
                <w:sz w:val="26"/>
                <w:szCs w:val="26"/>
              </w:rPr>
              <w:t>Классы</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af"/>
                <w:rFonts w:ascii="Times New Roman" w:hAnsi="Times New Roman"/>
                <w:sz w:val="26"/>
                <w:szCs w:val="26"/>
              </w:rPr>
              <w:t>Учебные предметы</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af"/>
                <w:rFonts w:ascii="Times New Roman" w:hAnsi="Times New Roman"/>
                <w:sz w:val="26"/>
                <w:szCs w:val="26"/>
              </w:rPr>
              <w:t>Форма</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Русский язык</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 xml:space="preserve">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w:t>
            </w:r>
            <w:r w:rsidRPr="00B71A91">
              <w:rPr>
                <w:rFonts w:ascii="Times New Roman" w:hAnsi="Times New Roman"/>
                <w:sz w:val="26"/>
                <w:szCs w:val="26"/>
                <w:shd w:val="clear" w:color="auto" w:fill="FFFFFF"/>
              </w:rPr>
              <w:t>с</w:t>
            </w:r>
            <w:r w:rsidRPr="00B71A91">
              <w:rPr>
                <w:rStyle w:val="fill"/>
                <w:rFonts w:ascii="Times New Roman" w:hAnsi="Times New Roman"/>
                <w:i/>
                <w:iCs/>
                <w:sz w:val="26"/>
                <w:szCs w:val="26"/>
                <w:shd w:val="clear" w:color="auto" w:fill="FFFFFF"/>
              </w:rPr>
              <w:t> учетом степени значимости отметок за тематические проверочные работы</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Литературное чтение</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 xml:space="preserve">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w:t>
            </w:r>
            <w:r w:rsidRPr="00B71A91">
              <w:rPr>
                <w:rFonts w:ascii="Times New Roman" w:hAnsi="Times New Roman"/>
                <w:sz w:val="26"/>
                <w:szCs w:val="26"/>
                <w:shd w:val="clear" w:color="auto" w:fill="FFFFFF"/>
              </w:rPr>
              <w:t>с</w:t>
            </w:r>
            <w:r w:rsidRPr="00B71A91">
              <w:rPr>
                <w:rStyle w:val="fill"/>
                <w:rFonts w:ascii="Times New Roman" w:hAnsi="Times New Roman"/>
                <w:i/>
                <w:iCs/>
                <w:sz w:val="26"/>
                <w:szCs w:val="26"/>
                <w:shd w:val="clear" w:color="auto" w:fill="FFFFFF"/>
              </w:rPr>
              <w:t> учетом степени значимости отметок за тематические проверочные работы</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Родной (русский) язык</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Литературное чтение на родном (русском) языке</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Иностранный язык (английский)</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Математика </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 xml:space="preserve">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w:t>
            </w:r>
            <w:r w:rsidRPr="00B71A91">
              <w:rPr>
                <w:rFonts w:ascii="Times New Roman" w:hAnsi="Times New Roman"/>
                <w:sz w:val="26"/>
                <w:szCs w:val="26"/>
                <w:shd w:val="clear" w:color="auto" w:fill="FFFFFF"/>
              </w:rPr>
              <w:t>с</w:t>
            </w:r>
            <w:r w:rsidRPr="00B71A91">
              <w:rPr>
                <w:rStyle w:val="fill"/>
                <w:rFonts w:ascii="Times New Roman" w:hAnsi="Times New Roman"/>
                <w:i/>
                <w:iCs/>
                <w:sz w:val="26"/>
                <w:szCs w:val="26"/>
                <w:shd w:val="clear" w:color="auto" w:fill="FFFFFF"/>
              </w:rPr>
              <w:t> учетом степени значимости отметок за тематические проверочные работы</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Окружающий мир</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Музыка</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Изобразительное искусство</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Технология</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2–4-е</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Физическая культура</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B71A91" w:rsidRPr="00B71A91" w:rsidTr="0065584A">
        <w:tc>
          <w:tcPr>
            <w:tcW w:w="223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4-й</w:t>
            </w:r>
          </w:p>
        </w:tc>
        <w:tc>
          <w:tcPr>
            <w:tcW w:w="688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Style w:val="fill"/>
                <w:rFonts w:ascii="Times New Roman" w:hAnsi="Times New Roman"/>
                <w:i/>
                <w:iCs/>
                <w:sz w:val="26"/>
                <w:szCs w:val="26"/>
                <w:shd w:val="clear" w:color="auto" w:fill="FFFFCC"/>
              </w:rPr>
              <w:t>ОРКСЭ</w:t>
            </w:r>
          </w:p>
        </w:tc>
        <w:tc>
          <w:tcPr>
            <w:tcW w:w="119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B71A91" w:rsidRPr="00B71A91" w:rsidRDefault="00B71A91" w:rsidP="0065584A">
            <w:pPr>
              <w:spacing w:line="255" w:lineRule="atLeast"/>
              <w:jc w:val="both"/>
              <w:rPr>
                <w:rFonts w:ascii="Times New Roman" w:hAnsi="Times New Roman"/>
                <w:sz w:val="26"/>
                <w:szCs w:val="26"/>
              </w:rPr>
            </w:pPr>
            <w:r w:rsidRPr="00B71A91">
              <w:rPr>
                <w:rFonts w:ascii="Times New Roman" w:hAnsi="Times New Roman"/>
                <w:sz w:val="26"/>
                <w:szCs w:val="26"/>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bl>
    <w:p w:rsidR="00B71A91" w:rsidRPr="00B71A91" w:rsidRDefault="00B71A91" w:rsidP="00B71A91">
      <w:pPr>
        <w:spacing w:after="0" w:line="280" w:lineRule="auto"/>
        <w:ind w:left="3228" w:hanging="1226"/>
        <w:jc w:val="center"/>
        <w:rPr>
          <w:rFonts w:ascii="Times New Roman" w:hAnsi="Times New Roman"/>
          <w:b/>
          <w:sz w:val="26"/>
          <w:szCs w:val="26"/>
        </w:rPr>
      </w:pPr>
    </w:p>
    <w:p w:rsidR="00B71A91" w:rsidRPr="00FE4B0E" w:rsidRDefault="00B71A91" w:rsidP="00B71A91">
      <w:pPr>
        <w:spacing w:after="0" w:line="240" w:lineRule="auto"/>
        <w:ind w:firstLine="567"/>
        <w:jc w:val="both"/>
        <w:rPr>
          <w:rFonts w:ascii="Times New Roman" w:hAnsi="Times New Roman"/>
          <w:sz w:val="28"/>
          <w:szCs w:val="28"/>
        </w:rPr>
      </w:pPr>
      <w:r w:rsidRPr="00FE4B0E">
        <w:rPr>
          <w:rStyle w:val="markedcontent"/>
          <w:rFonts w:ascii="Times New Roman" w:hAnsi="Times New Roman"/>
          <w:sz w:val="28"/>
          <w:szCs w:val="28"/>
        </w:rPr>
        <w:t xml:space="preserve">Учебный год в МОАУ «СОШ № 17 г. Новотроицка» начинается </w:t>
      </w:r>
      <w:r w:rsidRPr="00FE4B0E">
        <w:rPr>
          <w:rFonts w:ascii="Times New Roman" w:hAnsi="Times New Roman"/>
          <w:sz w:val="28"/>
          <w:szCs w:val="28"/>
        </w:rPr>
        <w:t xml:space="preserve">01.09.2023 </w:t>
      </w:r>
      <w:r w:rsidRPr="00FE4B0E">
        <w:rPr>
          <w:rStyle w:val="markedcontent"/>
          <w:rFonts w:ascii="Times New Roman" w:hAnsi="Times New Roman"/>
          <w:sz w:val="28"/>
          <w:szCs w:val="28"/>
        </w:rPr>
        <w:t xml:space="preserve">и заканчивается </w:t>
      </w:r>
      <w:r w:rsidRPr="00FE4B0E">
        <w:rPr>
          <w:rFonts w:ascii="Times New Roman" w:hAnsi="Times New Roman"/>
          <w:sz w:val="28"/>
          <w:szCs w:val="28"/>
        </w:rPr>
        <w:t xml:space="preserve">20.05.2024 года. </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 xml:space="preserve">Продолжительность учебного года в 1 классе - 33 учебные недели во 2-4 классах – 34 учебных недели. </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Максимальный объем аудиторной нагрузки обучающихся в неделю составляет в 1 классе - 21 час, во 2 – 4 классах – 23 часа.</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71A91" w:rsidRPr="00FE4B0E" w:rsidRDefault="00B71A91" w:rsidP="0020244B">
      <w:pPr>
        <w:pStyle w:val="a4"/>
        <w:numPr>
          <w:ilvl w:val="0"/>
          <w:numId w:val="9"/>
        </w:numPr>
        <w:spacing w:after="0" w:line="240" w:lineRule="auto"/>
        <w:jc w:val="both"/>
        <w:rPr>
          <w:rStyle w:val="markedcontent"/>
          <w:rFonts w:ascii="Times New Roman" w:hAnsi="Times New Roman"/>
          <w:sz w:val="28"/>
          <w:szCs w:val="28"/>
        </w:rPr>
      </w:pPr>
      <w:r w:rsidRPr="00FE4B0E">
        <w:rPr>
          <w:rStyle w:val="markedcontent"/>
          <w:rFonts w:ascii="Times New Roman" w:hAnsi="Times New Roman"/>
          <w:sz w:val="28"/>
          <w:szCs w:val="28"/>
        </w:rPr>
        <w:t>для обучающихся 1-х классов - не превышает 4 уроков и один раз в неделю -5 уроков.</w:t>
      </w:r>
    </w:p>
    <w:p w:rsidR="00B71A91" w:rsidRPr="00FE4B0E" w:rsidRDefault="00B71A91" w:rsidP="0020244B">
      <w:pPr>
        <w:pStyle w:val="a4"/>
        <w:numPr>
          <w:ilvl w:val="0"/>
          <w:numId w:val="9"/>
        </w:numPr>
        <w:spacing w:after="0" w:line="240" w:lineRule="auto"/>
        <w:jc w:val="both"/>
        <w:rPr>
          <w:rStyle w:val="markedcontent"/>
          <w:rFonts w:ascii="Times New Roman" w:hAnsi="Times New Roman"/>
          <w:sz w:val="28"/>
          <w:szCs w:val="28"/>
        </w:rPr>
      </w:pPr>
      <w:r w:rsidRPr="00FE4B0E">
        <w:rPr>
          <w:rStyle w:val="markedcontent"/>
          <w:rFonts w:ascii="Times New Roman" w:hAnsi="Times New Roman"/>
          <w:sz w:val="28"/>
          <w:szCs w:val="28"/>
        </w:rPr>
        <w:t>для обучающихся 2-4 классов - не более 5 уроков.</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 xml:space="preserve">Распределение учебной нагрузки в течение недели строится таким образом, чтобы наибольший ее объем приходился на вторник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 xml:space="preserve">Изложение нового материала, контрольные работы проводятся на 2 - 4-х уроках в середине учебной недели. Продолжительность урока составляет </w:t>
      </w:r>
      <w:r w:rsidRPr="00FE4B0E">
        <w:rPr>
          <w:rFonts w:ascii="Times New Roman" w:hAnsi="Times New Roman"/>
          <w:sz w:val="28"/>
          <w:szCs w:val="28"/>
        </w:rPr>
        <w:t>40</w:t>
      </w:r>
      <w:r w:rsidRPr="00FE4B0E">
        <w:rPr>
          <w:rStyle w:val="markedcontent"/>
          <w:rFonts w:ascii="Times New Roman" w:hAnsi="Times New Roman"/>
          <w:sz w:val="28"/>
          <w:szCs w:val="28"/>
        </w:rPr>
        <w:t xml:space="preserve"> минут, за исключением 1 класса.</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 xml:space="preserve">Обучение в 1-м классе осуществляется с соблюдением следующих дополнительных требований: </w:t>
      </w:r>
    </w:p>
    <w:p w:rsidR="00B71A91" w:rsidRPr="00FE4B0E" w:rsidRDefault="00B71A91" w:rsidP="0020244B">
      <w:pPr>
        <w:pStyle w:val="a4"/>
        <w:numPr>
          <w:ilvl w:val="0"/>
          <w:numId w:val="8"/>
        </w:numPr>
        <w:spacing w:after="0" w:line="240" w:lineRule="auto"/>
        <w:jc w:val="both"/>
        <w:rPr>
          <w:rStyle w:val="markedcontent"/>
          <w:rFonts w:ascii="Times New Roman" w:hAnsi="Times New Roman"/>
          <w:sz w:val="28"/>
          <w:szCs w:val="28"/>
        </w:rPr>
      </w:pPr>
      <w:r w:rsidRPr="00FE4B0E">
        <w:rPr>
          <w:rStyle w:val="markedcontent"/>
          <w:rFonts w:ascii="Times New Roman" w:hAnsi="Times New Roman"/>
          <w:sz w:val="28"/>
          <w:szCs w:val="28"/>
        </w:rPr>
        <w:t>учебные занятия проводятся по 5-дневной учебной неделе и только в первую смену;</w:t>
      </w:r>
    </w:p>
    <w:p w:rsidR="00B71A91" w:rsidRPr="00FE4B0E" w:rsidRDefault="00B71A91" w:rsidP="0020244B">
      <w:pPr>
        <w:pStyle w:val="a4"/>
        <w:numPr>
          <w:ilvl w:val="0"/>
          <w:numId w:val="8"/>
        </w:numPr>
        <w:spacing w:after="0" w:line="240" w:lineRule="auto"/>
        <w:jc w:val="both"/>
        <w:rPr>
          <w:rStyle w:val="markedcontent"/>
          <w:rFonts w:ascii="Times New Roman" w:hAnsi="Times New Roman"/>
          <w:sz w:val="28"/>
          <w:szCs w:val="28"/>
        </w:rPr>
      </w:pPr>
      <w:r w:rsidRPr="00FE4B0E">
        <w:rPr>
          <w:rStyle w:val="markedcontent"/>
          <w:rFonts w:ascii="Times New Roman" w:hAnsi="Times New Roman"/>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B71A91" w:rsidRPr="00FE4B0E" w:rsidRDefault="00B71A91" w:rsidP="0020244B">
      <w:pPr>
        <w:pStyle w:val="a4"/>
        <w:numPr>
          <w:ilvl w:val="0"/>
          <w:numId w:val="8"/>
        </w:numPr>
        <w:spacing w:after="0" w:line="240" w:lineRule="auto"/>
        <w:jc w:val="both"/>
        <w:rPr>
          <w:rStyle w:val="markedcontent"/>
          <w:rFonts w:ascii="Times New Roman" w:hAnsi="Times New Roman"/>
          <w:sz w:val="28"/>
          <w:szCs w:val="28"/>
        </w:rPr>
      </w:pPr>
      <w:r w:rsidRPr="00FE4B0E">
        <w:rPr>
          <w:rStyle w:val="markedcontent"/>
          <w:rFonts w:ascii="Times New Roman" w:hAnsi="Times New Roman"/>
          <w:sz w:val="28"/>
          <w:szCs w:val="28"/>
        </w:rPr>
        <w:t>Продолжительность выполнения домашних заданий составляет во 2-3 классах - 1,5 ч., в 4 классах - 2 ч.</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С целью профилактики переутомления в календарном учебном графике предусматривается чередование периодов учебного времени,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Учебные занятия для учащихся 2-4 классов проводятся по 5-и дневной учебной неделе.</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71A91" w:rsidRPr="00FE4B0E" w:rsidRDefault="00B71A91" w:rsidP="00B71A91">
      <w:pPr>
        <w:spacing w:after="0" w:line="240" w:lineRule="auto"/>
        <w:ind w:firstLine="567"/>
        <w:jc w:val="both"/>
        <w:rPr>
          <w:rFonts w:ascii="Times New Roman" w:hAnsi="Times New Roman"/>
          <w:sz w:val="28"/>
          <w:szCs w:val="28"/>
        </w:rPr>
      </w:pPr>
      <w:r w:rsidRPr="00FE4B0E">
        <w:rPr>
          <w:rStyle w:val="markedcontent"/>
          <w:rFonts w:ascii="Times New Roman" w:hAnsi="Times New Roman"/>
          <w:sz w:val="28"/>
          <w:szCs w:val="28"/>
        </w:rPr>
        <w:t xml:space="preserve">В МОАУ «СОШ № 17 г. Новотроицка» языком обучения является </w:t>
      </w:r>
      <w:r w:rsidRPr="00FE4B0E">
        <w:rPr>
          <w:rFonts w:ascii="Times New Roman" w:hAnsi="Times New Roman"/>
          <w:sz w:val="28"/>
          <w:szCs w:val="28"/>
        </w:rPr>
        <w:t>русский язык.</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При изучении предмета немецкий и английский язык осуществляется деление учащихся на подгруппы при кадровой возможности.</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Промежуточная аттестация–процедура, проводимая с целью оценки качества освоения обучающимися части содержания всего объема учебной дисциплины за четверть и учебный год (годовое оценивание).</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Промежуточная и годовая аттестация обучающихся за четверть и за год осуществляется в соответствии с календарным учебным графиком.</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 xml:space="preserve">Все предметы обязательной части учебного плана оцениваются по четвертям. Предмет ОРКСЭ является «безотметочным» и оцениваются «зачет» или «незачет» по итогам четверти. </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Текущая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МОАУ «СОШ № 17 г. Новотроицка».</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B71A91" w:rsidRPr="00FE4B0E" w:rsidRDefault="00B71A91" w:rsidP="00B71A91">
      <w:pPr>
        <w:spacing w:after="0" w:line="240" w:lineRule="auto"/>
        <w:ind w:firstLine="567"/>
        <w:jc w:val="both"/>
        <w:rPr>
          <w:rStyle w:val="markedcontent"/>
          <w:rFonts w:ascii="Times New Roman" w:hAnsi="Times New Roman"/>
          <w:sz w:val="28"/>
          <w:szCs w:val="28"/>
        </w:rPr>
      </w:pPr>
      <w:r w:rsidRPr="00FE4B0E">
        <w:rPr>
          <w:rStyle w:val="markedcontent"/>
          <w:rFonts w:ascii="Times New Roman" w:hAnsi="Times New Roman"/>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B71A91" w:rsidRPr="00FE4B0E" w:rsidRDefault="00B71A91" w:rsidP="00B71A91">
      <w:pPr>
        <w:spacing w:after="0" w:line="240" w:lineRule="auto"/>
        <w:jc w:val="center"/>
        <w:rPr>
          <w:rFonts w:ascii="Times New Roman" w:hAnsi="Times New Roman"/>
          <w:color w:val="000000"/>
          <w:sz w:val="28"/>
          <w:szCs w:val="28"/>
        </w:rPr>
      </w:pPr>
      <w:r w:rsidRPr="00FE4B0E">
        <w:rPr>
          <w:rFonts w:ascii="Times New Roman" w:eastAsia="Arial" w:hAnsi="Times New Roman"/>
          <w:b/>
          <w:bCs/>
          <w:color w:val="000000"/>
          <w:sz w:val="28"/>
          <w:szCs w:val="28"/>
        </w:rPr>
        <w:t>Учебный план начального общего образования на 2023-2024 учебный год для 1-4-ых общеобразовательных классов ФГОС.</w:t>
      </w:r>
    </w:p>
    <w:p w:rsidR="00B71A91" w:rsidRPr="00B71A91" w:rsidRDefault="00B71A91" w:rsidP="00B71A91">
      <w:pPr>
        <w:spacing w:after="0" w:line="240" w:lineRule="auto"/>
        <w:rPr>
          <w:rFonts w:ascii="Times New Roman" w:hAnsi="Times New Roman"/>
          <w:color w:val="000000"/>
          <w:sz w:val="26"/>
          <w:szCs w:val="26"/>
        </w:rPr>
      </w:pPr>
    </w:p>
    <w:tbl>
      <w:tblPr>
        <w:tblW w:w="9779" w:type="dxa"/>
        <w:jc w:val="center"/>
        <w:tblLayout w:type="fixed"/>
        <w:tblLook w:val="0000"/>
      </w:tblPr>
      <w:tblGrid>
        <w:gridCol w:w="2104"/>
        <w:gridCol w:w="2330"/>
        <w:gridCol w:w="6"/>
        <w:gridCol w:w="1014"/>
        <w:gridCol w:w="1016"/>
        <w:gridCol w:w="1016"/>
        <w:gridCol w:w="1016"/>
        <w:gridCol w:w="1277"/>
      </w:tblGrid>
      <w:tr w:rsidR="00B71A91" w:rsidRPr="00B71A91" w:rsidTr="0065584A">
        <w:trPr>
          <w:trHeight w:val="375"/>
          <w:jc w:val="center"/>
        </w:trPr>
        <w:tc>
          <w:tcPr>
            <w:tcW w:w="210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b/>
                <w:bCs/>
                <w:color w:val="000000"/>
                <w:sz w:val="26"/>
                <w:szCs w:val="26"/>
              </w:rPr>
            </w:pPr>
            <w:r w:rsidRPr="00B71A91">
              <w:rPr>
                <w:rFonts w:ascii="Times New Roman" w:hAnsi="Times New Roman"/>
                <w:b/>
                <w:bCs/>
                <w:color w:val="000000"/>
                <w:sz w:val="26"/>
                <w:szCs w:val="26"/>
              </w:rPr>
              <w:t>Предметные</w:t>
            </w:r>
          </w:p>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b/>
                <w:bCs/>
                <w:color w:val="000000"/>
                <w:sz w:val="26"/>
                <w:szCs w:val="26"/>
              </w:rPr>
              <w:t>области</w:t>
            </w:r>
          </w:p>
        </w:tc>
        <w:tc>
          <w:tcPr>
            <w:tcW w:w="2338" w:type="dxa"/>
            <w:gridSpan w:val="2"/>
            <w:vMerge w:val="restart"/>
            <w:tcBorders>
              <w:top w:val="single" w:sz="3" w:space="0" w:color="000000"/>
              <w:left w:val="single" w:sz="3" w:space="0" w:color="000000"/>
              <w:bottom w:val="single" w:sz="3" w:space="0" w:color="000000"/>
              <w:right w:val="single" w:sz="4" w:space="0" w:color="auto"/>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b/>
                <w:bCs/>
                <w:color w:val="000000"/>
                <w:sz w:val="26"/>
                <w:szCs w:val="26"/>
              </w:rPr>
            </w:pPr>
            <w:r w:rsidRPr="00B71A91">
              <w:rPr>
                <w:rFonts w:ascii="Times New Roman" w:hAnsi="Times New Roman"/>
                <w:b/>
                <w:bCs/>
                <w:color w:val="000000"/>
                <w:sz w:val="26"/>
                <w:szCs w:val="26"/>
              </w:rPr>
              <w:t xml:space="preserve">Учебные </w:t>
            </w:r>
          </w:p>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b/>
                <w:bCs/>
                <w:color w:val="000000"/>
                <w:sz w:val="26"/>
                <w:szCs w:val="26"/>
              </w:rPr>
            </w:pPr>
            <w:r w:rsidRPr="00B71A91">
              <w:rPr>
                <w:rFonts w:ascii="Times New Roman" w:hAnsi="Times New Roman"/>
                <w:b/>
                <w:bCs/>
                <w:color w:val="000000"/>
                <w:sz w:val="26"/>
                <w:szCs w:val="26"/>
              </w:rPr>
              <w:t>предметы /</w:t>
            </w:r>
          </w:p>
          <w:p w:rsidR="00B71A91" w:rsidRPr="00B71A91" w:rsidRDefault="00B71A91" w:rsidP="0065584A">
            <w:pPr>
              <w:widowControl w:val="0"/>
              <w:autoSpaceDE w:val="0"/>
              <w:autoSpaceDN w:val="0"/>
              <w:adjustRightInd w:val="0"/>
              <w:spacing w:after="0" w:line="240" w:lineRule="auto"/>
              <w:jc w:val="right"/>
              <w:rPr>
                <w:rFonts w:ascii="Times New Roman" w:hAnsi="Times New Roman"/>
                <w:color w:val="000000"/>
                <w:sz w:val="26"/>
                <w:szCs w:val="26"/>
              </w:rPr>
            </w:pPr>
            <w:r w:rsidRPr="00B71A91">
              <w:rPr>
                <w:rFonts w:ascii="Times New Roman" w:hAnsi="Times New Roman"/>
                <w:b/>
                <w:bCs/>
                <w:color w:val="000000"/>
                <w:sz w:val="26"/>
                <w:szCs w:val="26"/>
              </w:rPr>
              <w:t>классы</w:t>
            </w:r>
          </w:p>
        </w:tc>
        <w:tc>
          <w:tcPr>
            <w:tcW w:w="4057" w:type="dxa"/>
            <w:gridSpan w:val="4"/>
            <w:tcBorders>
              <w:top w:val="single" w:sz="3" w:space="0" w:color="000000"/>
              <w:left w:val="single" w:sz="4" w:space="0" w:color="auto"/>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 xml:space="preserve">Количество часов </w:t>
            </w:r>
          </w:p>
        </w:tc>
        <w:tc>
          <w:tcPr>
            <w:tcW w:w="127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Всего</w:t>
            </w:r>
          </w:p>
        </w:tc>
      </w:tr>
      <w:tr w:rsidR="00B71A91" w:rsidRPr="00B71A91" w:rsidTr="0065584A">
        <w:trPr>
          <w:trHeight w:val="653"/>
          <w:jc w:val="center"/>
        </w:trPr>
        <w:tc>
          <w:tcPr>
            <w:tcW w:w="210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autoSpaceDE w:val="0"/>
              <w:autoSpaceDN w:val="0"/>
              <w:adjustRightInd w:val="0"/>
              <w:spacing w:after="0" w:line="240" w:lineRule="auto"/>
              <w:rPr>
                <w:rFonts w:ascii="Times New Roman" w:hAnsi="Times New Roman"/>
                <w:color w:val="000000"/>
                <w:sz w:val="26"/>
                <w:szCs w:val="26"/>
              </w:rPr>
            </w:pPr>
          </w:p>
        </w:tc>
        <w:tc>
          <w:tcPr>
            <w:tcW w:w="2338" w:type="dxa"/>
            <w:gridSpan w:val="2"/>
            <w:vMerge/>
            <w:tcBorders>
              <w:top w:val="single" w:sz="3" w:space="0" w:color="000000"/>
              <w:left w:val="single" w:sz="3" w:space="0" w:color="000000"/>
              <w:bottom w:val="single" w:sz="3" w:space="0" w:color="000000"/>
              <w:right w:val="single" w:sz="4" w:space="0" w:color="auto"/>
            </w:tcBorders>
            <w:shd w:val="clear" w:color="000000" w:fill="FFFFFF"/>
            <w:vAlign w:val="center"/>
          </w:tcPr>
          <w:p w:rsidR="00B71A91" w:rsidRPr="00B71A91" w:rsidRDefault="00B71A91" w:rsidP="0065584A">
            <w:pPr>
              <w:widowControl w:val="0"/>
              <w:autoSpaceDE w:val="0"/>
              <w:autoSpaceDN w:val="0"/>
              <w:adjustRightInd w:val="0"/>
              <w:spacing w:after="0" w:line="240" w:lineRule="auto"/>
              <w:rPr>
                <w:rFonts w:ascii="Times New Roman" w:hAnsi="Times New Roman"/>
                <w:color w:val="000000"/>
                <w:sz w:val="26"/>
                <w:szCs w:val="26"/>
              </w:rPr>
            </w:pPr>
          </w:p>
        </w:tc>
        <w:tc>
          <w:tcPr>
            <w:tcW w:w="1014" w:type="dxa"/>
            <w:tcBorders>
              <w:top w:val="single" w:sz="3" w:space="0" w:color="000000"/>
              <w:left w:val="single" w:sz="4" w:space="0" w:color="auto"/>
              <w:bottom w:val="single" w:sz="3" w:space="0" w:color="000000"/>
              <w:right w:val="single" w:sz="4" w:space="0" w:color="auto"/>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 xml:space="preserve">1абв </w:t>
            </w:r>
          </w:p>
        </w:tc>
        <w:tc>
          <w:tcPr>
            <w:tcW w:w="1014" w:type="dxa"/>
            <w:tcBorders>
              <w:top w:val="single" w:sz="3" w:space="0" w:color="000000"/>
              <w:left w:val="single" w:sz="4" w:space="0" w:color="auto"/>
              <w:bottom w:val="single" w:sz="3" w:space="0" w:color="000000"/>
              <w:right w:val="single" w:sz="4" w:space="0" w:color="auto"/>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 xml:space="preserve">2абвг </w:t>
            </w:r>
          </w:p>
        </w:tc>
        <w:tc>
          <w:tcPr>
            <w:tcW w:w="1014" w:type="dxa"/>
            <w:tcBorders>
              <w:top w:val="single" w:sz="3" w:space="0" w:color="000000"/>
              <w:left w:val="single" w:sz="4" w:space="0" w:color="auto"/>
              <w:bottom w:val="single" w:sz="3" w:space="0" w:color="000000"/>
              <w:right w:val="single" w:sz="4" w:space="0" w:color="auto"/>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 xml:space="preserve">3авбг </w:t>
            </w:r>
          </w:p>
        </w:tc>
        <w:tc>
          <w:tcPr>
            <w:tcW w:w="1015" w:type="dxa"/>
            <w:tcBorders>
              <w:top w:val="single" w:sz="3" w:space="0" w:color="000000"/>
              <w:left w:val="single" w:sz="4" w:space="0" w:color="auto"/>
              <w:bottom w:val="single" w:sz="3" w:space="0" w:color="000000"/>
              <w:right w:val="single" w:sz="4" w:space="0" w:color="auto"/>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4абв</w:t>
            </w:r>
          </w:p>
        </w:tc>
        <w:tc>
          <w:tcPr>
            <w:tcW w:w="1278" w:type="dxa"/>
            <w:vMerge/>
            <w:tcBorders>
              <w:top w:val="single" w:sz="3" w:space="0" w:color="000000"/>
              <w:left w:val="single" w:sz="4" w:space="0" w:color="auto"/>
              <w:bottom w:val="single" w:sz="3" w:space="0" w:color="000000"/>
              <w:right w:val="single" w:sz="3" w:space="0" w:color="000000"/>
            </w:tcBorders>
            <w:shd w:val="clear" w:color="000000" w:fill="FFFFFF"/>
            <w:vAlign w:val="center"/>
          </w:tcPr>
          <w:p w:rsidR="00B71A91" w:rsidRPr="00B71A91" w:rsidRDefault="00B71A91" w:rsidP="0065584A">
            <w:pPr>
              <w:widowControl w:val="0"/>
              <w:autoSpaceDE w:val="0"/>
              <w:autoSpaceDN w:val="0"/>
              <w:adjustRightInd w:val="0"/>
              <w:spacing w:after="0" w:line="240" w:lineRule="auto"/>
              <w:rPr>
                <w:rFonts w:ascii="Times New Roman" w:hAnsi="Times New Roman"/>
                <w:color w:val="000000"/>
                <w:sz w:val="26"/>
                <w:szCs w:val="26"/>
              </w:rPr>
            </w:pPr>
          </w:p>
        </w:tc>
      </w:tr>
      <w:tr w:rsidR="00B71A91" w:rsidRPr="00B71A91" w:rsidTr="0065584A">
        <w:trPr>
          <w:trHeight w:val="375"/>
          <w:jc w:val="center"/>
        </w:trPr>
        <w:tc>
          <w:tcPr>
            <w:tcW w:w="4438" w:type="dxa"/>
            <w:gridSpan w:val="2"/>
            <w:tcBorders>
              <w:top w:val="single" w:sz="3" w:space="0" w:color="000000"/>
              <w:left w:val="single" w:sz="3" w:space="0" w:color="000000"/>
              <w:bottom w:val="single" w:sz="3" w:space="0" w:color="000000"/>
              <w:right w:val="single" w:sz="4" w:space="0" w:color="auto"/>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i/>
                <w:iCs/>
                <w:color w:val="000000"/>
                <w:sz w:val="26"/>
                <w:szCs w:val="26"/>
              </w:rPr>
              <w:t>Обязательная часть</w:t>
            </w:r>
          </w:p>
        </w:tc>
        <w:tc>
          <w:tcPr>
            <w:tcW w:w="1015"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016"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016"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016"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278"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r>
      <w:tr w:rsidR="00B71A91" w:rsidRPr="00B71A91" w:rsidTr="0065584A">
        <w:trPr>
          <w:trHeight w:val="375"/>
          <w:jc w:val="center"/>
        </w:trPr>
        <w:tc>
          <w:tcPr>
            <w:tcW w:w="210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Русский язык и литературное чтение</w:t>
            </w:r>
          </w:p>
        </w:tc>
        <w:tc>
          <w:tcPr>
            <w:tcW w:w="2338" w:type="dxa"/>
            <w:gridSpan w:val="2"/>
            <w:tcBorders>
              <w:top w:val="single" w:sz="3" w:space="0" w:color="000000"/>
              <w:left w:val="single" w:sz="3" w:space="0" w:color="000000"/>
              <w:bottom w:val="single" w:sz="3" w:space="0" w:color="000000"/>
              <w:right w:val="single" w:sz="4" w:space="0" w:color="auto"/>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Русский язык</w:t>
            </w:r>
          </w:p>
        </w:tc>
        <w:tc>
          <w:tcPr>
            <w:tcW w:w="1014" w:type="dxa"/>
            <w:tcBorders>
              <w:top w:val="single" w:sz="3" w:space="0" w:color="000000"/>
              <w:left w:val="single" w:sz="4" w:space="0" w:color="auto"/>
              <w:bottom w:val="single" w:sz="3" w:space="0" w:color="000000"/>
              <w:right w:val="single" w:sz="4" w:space="0" w:color="auto"/>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5</w:t>
            </w:r>
          </w:p>
        </w:tc>
        <w:tc>
          <w:tcPr>
            <w:tcW w:w="1014" w:type="dxa"/>
            <w:tcBorders>
              <w:top w:val="single" w:sz="3" w:space="0" w:color="000000"/>
              <w:left w:val="single" w:sz="4" w:space="0" w:color="auto"/>
              <w:bottom w:val="single" w:sz="3" w:space="0" w:color="000000"/>
              <w:right w:val="single" w:sz="4" w:space="0" w:color="auto"/>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5</w:t>
            </w:r>
          </w:p>
        </w:tc>
        <w:tc>
          <w:tcPr>
            <w:tcW w:w="1014" w:type="dxa"/>
            <w:tcBorders>
              <w:top w:val="single" w:sz="3" w:space="0" w:color="000000"/>
              <w:left w:val="single" w:sz="4" w:space="0" w:color="auto"/>
              <w:bottom w:val="single" w:sz="3" w:space="0" w:color="000000"/>
              <w:right w:val="single" w:sz="4" w:space="0" w:color="auto"/>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5</w:t>
            </w:r>
          </w:p>
        </w:tc>
        <w:tc>
          <w:tcPr>
            <w:tcW w:w="1015" w:type="dxa"/>
            <w:tcBorders>
              <w:top w:val="single" w:sz="3" w:space="0" w:color="000000"/>
              <w:left w:val="single" w:sz="4" w:space="0" w:color="auto"/>
              <w:bottom w:val="single" w:sz="3" w:space="0" w:color="000000"/>
              <w:right w:val="single" w:sz="4" w:space="0" w:color="auto"/>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5</w:t>
            </w:r>
          </w:p>
        </w:tc>
        <w:tc>
          <w:tcPr>
            <w:tcW w:w="1278"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70</w:t>
            </w:r>
          </w:p>
        </w:tc>
      </w:tr>
      <w:tr w:rsidR="00B71A91" w:rsidRPr="00B71A91" w:rsidTr="0065584A">
        <w:trPr>
          <w:trHeight w:val="375"/>
          <w:jc w:val="center"/>
        </w:trPr>
        <w:tc>
          <w:tcPr>
            <w:tcW w:w="210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autoSpaceDE w:val="0"/>
              <w:autoSpaceDN w:val="0"/>
              <w:adjustRightInd w:val="0"/>
              <w:spacing w:after="0" w:line="240" w:lineRule="auto"/>
              <w:rPr>
                <w:rFonts w:ascii="Times New Roman" w:hAnsi="Times New Roman"/>
                <w:color w:val="000000"/>
                <w:sz w:val="26"/>
                <w:szCs w:val="26"/>
              </w:rPr>
            </w:pP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 xml:space="preserve">Литературное </w:t>
            </w:r>
          </w:p>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чтение</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4</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4</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4</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4</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56</w:t>
            </w:r>
          </w:p>
        </w:tc>
      </w:tr>
      <w:tr w:rsidR="00B71A91" w:rsidRPr="00B71A91" w:rsidTr="0065584A">
        <w:trPr>
          <w:trHeight w:val="375"/>
          <w:jc w:val="center"/>
        </w:trPr>
        <w:tc>
          <w:tcPr>
            <w:tcW w:w="210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Родной язык и литературное чтение на родном языке</w:t>
            </w: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Родной язык</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0</w:t>
            </w:r>
          </w:p>
        </w:tc>
      </w:tr>
      <w:tr w:rsidR="00B71A91" w:rsidRPr="00B71A91" w:rsidTr="0065584A">
        <w:trPr>
          <w:trHeight w:val="375"/>
          <w:jc w:val="center"/>
        </w:trPr>
        <w:tc>
          <w:tcPr>
            <w:tcW w:w="210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autoSpaceDE w:val="0"/>
              <w:autoSpaceDN w:val="0"/>
              <w:adjustRightInd w:val="0"/>
              <w:spacing w:after="0" w:line="240" w:lineRule="auto"/>
              <w:rPr>
                <w:rFonts w:ascii="Times New Roman" w:hAnsi="Times New Roman"/>
                <w:color w:val="000000"/>
                <w:sz w:val="26"/>
                <w:szCs w:val="26"/>
              </w:rPr>
            </w:pP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Литературное чтение на родном языке</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0</w:t>
            </w:r>
          </w:p>
        </w:tc>
      </w:tr>
      <w:tr w:rsidR="00B71A91" w:rsidRPr="00B71A91" w:rsidTr="0065584A">
        <w:trPr>
          <w:trHeight w:val="375"/>
          <w:jc w:val="center"/>
        </w:trPr>
        <w:tc>
          <w:tcPr>
            <w:tcW w:w="210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Иностранный язык</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22</w:t>
            </w:r>
          </w:p>
        </w:tc>
      </w:tr>
      <w:tr w:rsidR="00B71A91" w:rsidRPr="00B71A91" w:rsidTr="0065584A">
        <w:trPr>
          <w:trHeight w:val="375"/>
          <w:jc w:val="center"/>
        </w:trPr>
        <w:tc>
          <w:tcPr>
            <w:tcW w:w="210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Математика и информатика</w:t>
            </w: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 xml:space="preserve">Математика </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4</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4</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4</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4</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56</w:t>
            </w:r>
          </w:p>
        </w:tc>
      </w:tr>
      <w:tr w:rsidR="00B71A91" w:rsidRPr="00B71A91" w:rsidTr="0065584A">
        <w:trPr>
          <w:trHeight w:val="375"/>
          <w:jc w:val="center"/>
        </w:trPr>
        <w:tc>
          <w:tcPr>
            <w:tcW w:w="210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Обществознание и естествознание</w:t>
            </w: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Окружающий мир</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28</w:t>
            </w:r>
          </w:p>
        </w:tc>
      </w:tr>
      <w:tr w:rsidR="00B71A91" w:rsidRPr="00B71A91" w:rsidTr="0065584A">
        <w:trPr>
          <w:trHeight w:val="375"/>
          <w:jc w:val="center"/>
        </w:trPr>
        <w:tc>
          <w:tcPr>
            <w:tcW w:w="210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Основы религиозных культур и светской этики</w:t>
            </w: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Основы религиозных культур и светской этики</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3</w:t>
            </w:r>
          </w:p>
        </w:tc>
      </w:tr>
      <w:tr w:rsidR="00B71A91" w:rsidRPr="00B71A91" w:rsidTr="0065584A">
        <w:trPr>
          <w:trHeight w:val="375"/>
          <w:jc w:val="center"/>
        </w:trPr>
        <w:tc>
          <w:tcPr>
            <w:tcW w:w="210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Искусство</w:t>
            </w: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Музыка</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14</w:t>
            </w:r>
          </w:p>
        </w:tc>
      </w:tr>
      <w:tr w:rsidR="00B71A91" w:rsidRPr="00B71A91" w:rsidTr="0065584A">
        <w:trPr>
          <w:trHeight w:val="375"/>
          <w:jc w:val="center"/>
        </w:trPr>
        <w:tc>
          <w:tcPr>
            <w:tcW w:w="210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autoSpaceDE w:val="0"/>
              <w:autoSpaceDN w:val="0"/>
              <w:adjustRightInd w:val="0"/>
              <w:spacing w:after="0" w:line="240" w:lineRule="auto"/>
              <w:rPr>
                <w:rFonts w:ascii="Times New Roman" w:hAnsi="Times New Roman"/>
                <w:color w:val="000000"/>
                <w:sz w:val="26"/>
                <w:szCs w:val="26"/>
              </w:rPr>
            </w:pP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Изобразительное искусство</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14</w:t>
            </w:r>
          </w:p>
        </w:tc>
      </w:tr>
      <w:tr w:rsidR="00B71A91" w:rsidRPr="00B71A91" w:rsidTr="0065584A">
        <w:trPr>
          <w:trHeight w:val="375"/>
          <w:jc w:val="center"/>
        </w:trPr>
        <w:tc>
          <w:tcPr>
            <w:tcW w:w="210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 xml:space="preserve">Технология </w:t>
            </w: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 xml:space="preserve">Технология </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14</w:t>
            </w:r>
          </w:p>
        </w:tc>
      </w:tr>
      <w:tr w:rsidR="00B71A91" w:rsidRPr="00B71A91" w:rsidTr="0065584A">
        <w:trPr>
          <w:trHeight w:val="375"/>
          <w:jc w:val="center"/>
        </w:trPr>
        <w:tc>
          <w:tcPr>
            <w:tcW w:w="210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Физическая культура</w:t>
            </w:r>
          </w:p>
        </w:tc>
        <w:tc>
          <w:tcPr>
            <w:tcW w:w="233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 xml:space="preserve">Физическая </w:t>
            </w:r>
          </w:p>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культура</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3</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3</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3</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2</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39</w:t>
            </w:r>
          </w:p>
        </w:tc>
      </w:tr>
      <w:tr w:rsidR="00B71A91" w:rsidRPr="00B71A91" w:rsidTr="0065584A">
        <w:trPr>
          <w:trHeight w:val="481"/>
          <w:jc w:val="center"/>
        </w:trPr>
        <w:tc>
          <w:tcPr>
            <w:tcW w:w="444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 xml:space="preserve">Максимально допустимая недельная нагрузка </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21</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23</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23</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23</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1D3FC6"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fldChar w:fldCharType="begin"/>
            </w:r>
            <w:r w:rsidR="00B71A91" w:rsidRPr="00B71A91">
              <w:rPr>
                <w:rFonts w:ascii="Times New Roman" w:hAnsi="Times New Roman"/>
                <w:color w:val="000000"/>
                <w:sz w:val="26"/>
                <w:szCs w:val="26"/>
              </w:rPr>
              <w:instrText xml:space="preserve"> =SUM(ABOVE) </w:instrText>
            </w:r>
            <w:r w:rsidRPr="00B71A91">
              <w:rPr>
                <w:rFonts w:ascii="Times New Roman" w:hAnsi="Times New Roman"/>
                <w:color w:val="000000"/>
                <w:sz w:val="26"/>
                <w:szCs w:val="26"/>
              </w:rPr>
              <w:fldChar w:fldCharType="separate"/>
            </w:r>
            <w:r w:rsidR="00B71A91" w:rsidRPr="00B71A91">
              <w:rPr>
                <w:rFonts w:ascii="Times New Roman" w:hAnsi="Times New Roman"/>
                <w:noProof/>
                <w:color w:val="000000"/>
                <w:sz w:val="26"/>
                <w:szCs w:val="26"/>
              </w:rPr>
              <w:t>316</w:t>
            </w:r>
            <w:r w:rsidRPr="00B71A91">
              <w:rPr>
                <w:rFonts w:ascii="Times New Roman" w:hAnsi="Times New Roman"/>
                <w:color w:val="000000"/>
                <w:sz w:val="26"/>
                <w:szCs w:val="26"/>
              </w:rPr>
              <w:fldChar w:fldCharType="end"/>
            </w:r>
          </w:p>
        </w:tc>
      </w:tr>
      <w:tr w:rsidR="00B71A91" w:rsidRPr="00B71A91" w:rsidTr="0065584A">
        <w:trPr>
          <w:trHeight w:val="295"/>
          <w:jc w:val="center"/>
        </w:trPr>
        <w:tc>
          <w:tcPr>
            <w:tcW w:w="444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 xml:space="preserve">Классов </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b/>
                <w:bCs/>
                <w:color w:val="000000"/>
                <w:sz w:val="26"/>
                <w:szCs w:val="26"/>
              </w:rPr>
            </w:pPr>
            <w:r w:rsidRPr="00B71A91">
              <w:rPr>
                <w:rFonts w:ascii="Times New Roman" w:hAnsi="Times New Roman"/>
                <w:b/>
                <w:bCs/>
                <w:color w:val="000000"/>
                <w:sz w:val="26"/>
                <w:szCs w:val="26"/>
              </w:rPr>
              <w:t>3</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b/>
                <w:bCs/>
                <w:color w:val="000000"/>
                <w:sz w:val="26"/>
                <w:szCs w:val="26"/>
              </w:rPr>
            </w:pPr>
            <w:r w:rsidRPr="00B71A91">
              <w:rPr>
                <w:rFonts w:ascii="Times New Roman" w:hAnsi="Times New Roman"/>
                <w:b/>
                <w:bCs/>
                <w:color w:val="000000"/>
                <w:sz w:val="26"/>
                <w:szCs w:val="26"/>
              </w:rPr>
              <w:t>4</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b/>
                <w:bCs/>
                <w:color w:val="000000"/>
                <w:sz w:val="26"/>
                <w:szCs w:val="26"/>
              </w:rPr>
            </w:pPr>
            <w:r w:rsidRPr="00B71A91">
              <w:rPr>
                <w:rFonts w:ascii="Times New Roman" w:hAnsi="Times New Roman"/>
                <w:b/>
                <w:bCs/>
                <w:color w:val="000000"/>
                <w:sz w:val="26"/>
                <w:szCs w:val="26"/>
              </w:rPr>
              <w:t>4</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b/>
                <w:bCs/>
                <w:color w:val="000000"/>
                <w:sz w:val="26"/>
                <w:szCs w:val="26"/>
              </w:rPr>
            </w:pPr>
            <w:r w:rsidRPr="00B71A91">
              <w:rPr>
                <w:rFonts w:ascii="Times New Roman" w:hAnsi="Times New Roman"/>
                <w:b/>
                <w:bCs/>
                <w:color w:val="000000"/>
                <w:sz w:val="26"/>
                <w:szCs w:val="26"/>
              </w:rPr>
              <w:t>3</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14</w:t>
            </w:r>
          </w:p>
        </w:tc>
      </w:tr>
      <w:tr w:rsidR="00B71A91" w:rsidRPr="00B71A91" w:rsidTr="0065584A">
        <w:trPr>
          <w:trHeight w:val="128"/>
          <w:jc w:val="center"/>
        </w:trPr>
        <w:tc>
          <w:tcPr>
            <w:tcW w:w="444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rPr>
                <w:rFonts w:ascii="Times New Roman" w:hAnsi="Times New Roman"/>
                <w:color w:val="000000"/>
                <w:sz w:val="26"/>
                <w:szCs w:val="26"/>
              </w:rPr>
            </w:pPr>
            <w:r w:rsidRPr="00B71A91">
              <w:rPr>
                <w:rFonts w:ascii="Times New Roman" w:hAnsi="Times New Roman"/>
                <w:color w:val="000000"/>
                <w:sz w:val="26"/>
                <w:szCs w:val="26"/>
              </w:rPr>
              <w:t>Фактически использовано</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21</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23</w:t>
            </w:r>
          </w:p>
        </w:tc>
        <w:tc>
          <w:tcPr>
            <w:tcW w:w="10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23</w:t>
            </w:r>
          </w:p>
        </w:tc>
        <w:tc>
          <w:tcPr>
            <w:tcW w:w="10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b/>
                <w:bCs/>
                <w:color w:val="000000"/>
                <w:sz w:val="26"/>
                <w:szCs w:val="26"/>
              </w:rPr>
              <w:t>23</w:t>
            </w:r>
          </w:p>
        </w:tc>
        <w:tc>
          <w:tcPr>
            <w:tcW w:w="12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1A91" w:rsidRPr="00B71A91" w:rsidRDefault="00B71A91" w:rsidP="0065584A">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color w:val="000000"/>
                <w:sz w:val="26"/>
                <w:szCs w:val="26"/>
              </w:rPr>
            </w:pPr>
            <w:r w:rsidRPr="00B71A91">
              <w:rPr>
                <w:rFonts w:ascii="Times New Roman" w:hAnsi="Times New Roman"/>
                <w:color w:val="000000"/>
                <w:sz w:val="26"/>
                <w:szCs w:val="26"/>
              </w:rPr>
              <w:t>316</w:t>
            </w:r>
          </w:p>
        </w:tc>
      </w:tr>
    </w:tbl>
    <w:p w:rsidR="00B71A91" w:rsidRPr="00B71A91" w:rsidRDefault="00B71A91" w:rsidP="00B71A91">
      <w:pPr>
        <w:spacing w:after="0" w:line="240" w:lineRule="auto"/>
        <w:rPr>
          <w:rFonts w:ascii="Times New Roman" w:hAnsi="Times New Roman"/>
          <w:color w:val="000000"/>
          <w:sz w:val="26"/>
          <w:szCs w:val="26"/>
        </w:rPr>
      </w:pPr>
    </w:p>
    <w:p w:rsidR="00B71A91" w:rsidRDefault="00B71A91" w:rsidP="00B71A91">
      <w:pPr>
        <w:spacing w:after="0" w:line="280" w:lineRule="auto"/>
        <w:ind w:left="3228" w:hanging="1226"/>
        <w:jc w:val="center"/>
        <w:rPr>
          <w:rFonts w:ascii="Times New Roman" w:hAnsi="Times New Roman"/>
          <w:b/>
          <w:sz w:val="24"/>
          <w:szCs w:val="24"/>
        </w:rPr>
      </w:pPr>
    </w:p>
    <w:p w:rsidR="002B2116" w:rsidRDefault="002B2116" w:rsidP="00FE4B0E">
      <w:pPr>
        <w:jc w:val="center"/>
      </w:pPr>
      <w:r>
        <w:rPr>
          <w:b/>
          <w:sz w:val="32"/>
        </w:rPr>
        <w:t>План внеурочной деятельности (недельный)</w:t>
      </w:r>
    </w:p>
    <w:p w:rsidR="002B2116" w:rsidRDefault="002B2116" w:rsidP="002B2116">
      <w:r>
        <w:t>муниципальное общеобразовательное автономное учреждение «Средняя общеобразовательная школа № 17 г. Новотроицка Оренбургской области»</w:t>
      </w:r>
    </w:p>
    <w:tbl>
      <w:tblPr>
        <w:tblStyle w:val="aa"/>
        <w:tblW w:w="0" w:type="auto"/>
        <w:tblLook w:val="04A0"/>
      </w:tblPr>
      <w:tblGrid>
        <w:gridCol w:w="1566"/>
        <w:gridCol w:w="623"/>
        <w:gridCol w:w="628"/>
        <w:gridCol w:w="623"/>
        <w:gridCol w:w="624"/>
        <w:gridCol w:w="629"/>
        <w:gridCol w:w="624"/>
        <w:gridCol w:w="605"/>
        <w:gridCol w:w="624"/>
        <w:gridCol w:w="629"/>
        <w:gridCol w:w="624"/>
        <w:gridCol w:w="605"/>
        <w:gridCol w:w="624"/>
        <w:gridCol w:w="629"/>
        <w:gridCol w:w="624"/>
      </w:tblGrid>
      <w:tr w:rsidR="002B2116" w:rsidTr="0065584A">
        <w:tc>
          <w:tcPr>
            <w:tcW w:w="1818" w:type="dxa"/>
            <w:vMerge w:val="restart"/>
            <w:shd w:val="clear" w:color="auto" w:fill="D9D9D9"/>
          </w:tcPr>
          <w:p w:rsidR="002B2116" w:rsidRDefault="002B2116" w:rsidP="0065584A">
            <w:r>
              <w:rPr>
                <w:b/>
              </w:rPr>
              <w:t>Учебные курсы</w:t>
            </w:r>
          </w:p>
          <w:p w:rsidR="002B2116" w:rsidRDefault="002B2116" w:rsidP="0065584A"/>
        </w:tc>
        <w:tc>
          <w:tcPr>
            <w:tcW w:w="12726" w:type="dxa"/>
            <w:gridSpan w:val="14"/>
            <w:shd w:val="clear" w:color="auto" w:fill="D9D9D9"/>
          </w:tcPr>
          <w:p w:rsidR="002B2116" w:rsidRDefault="002B2116" w:rsidP="0065584A">
            <w:pPr>
              <w:jc w:val="center"/>
            </w:pPr>
            <w:r>
              <w:rPr>
                <w:b/>
              </w:rPr>
              <w:t>Количество часов в неделю</w:t>
            </w:r>
          </w:p>
        </w:tc>
      </w:tr>
      <w:tr w:rsidR="002B2116" w:rsidTr="0065584A">
        <w:tc>
          <w:tcPr>
            <w:tcW w:w="1818" w:type="dxa"/>
            <w:vMerge/>
          </w:tcPr>
          <w:p w:rsidR="002B2116" w:rsidRDefault="002B2116" w:rsidP="0065584A"/>
        </w:tc>
        <w:tc>
          <w:tcPr>
            <w:tcW w:w="909" w:type="dxa"/>
            <w:shd w:val="clear" w:color="auto" w:fill="D9D9D9"/>
          </w:tcPr>
          <w:p w:rsidR="002B2116" w:rsidRDefault="002B2116" w:rsidP="0065584A">
            <w:pPr>
              <w:jc w:val="center"/>
            </w:pPr>
            <w:r>
              <w:rPr>
                <w:b/>
              </w:rPr>
              <w:t>1а</w:t>
            </w:r>
          </w:p>
        </w:tc>
        <w:tc>
          <w:tcPr>
            <w:tcW w:w="909" w:type="dxa"/>
            <w:shd w:val="clear" w:color="auto" w:fill="D9D9D9"/>
          </w:tcPr>
          <w:p w:rsidR="002B2116" w:rsidRDefault="002B2116" w:rsidP="0065584A">
            <w:pPr>
              <w:jc w:val="center"/>
            </w:pPr>
            <w:r>
              <w:rPr>
                <w:b/>
              </w:rPr>
              <w:t>1б</w:t>
            </w:r>
          </w:p>
        </w:tc>
        <w:tc>
          <w:tcPr>
            <w:tcW w:w="909" w:type="dxa"/>
            <w:shd w:val="clear" w:color="auto" w:fill="D9D9D9"/>
          </w:tcPr>
          <w:p w:rsidR="002B2116" w:rsidRDefault="002B2116" w:rsidP="0065584A">
            <w:pPr>
              <w:jc w:val="center"/>
            </w:pPr>
            <w:r>
              <w:rPr>
                <w:b/>
              </w:rPr>
              <w:t>1в</w:t>
            </w:r>
          </w:p>
        </w:tc>
        <w:tc>
          <w:tcPr>
            <w:tcW w:w="909" w:type="dxa"/>
            <w:shd w:val="clear" w:color="auto" w:fill="D9D9D9"/>
          </w:tcPr>
          <w:p w:rsidR="002B2116" w:rsidRDefault="002B2116" w:rsidP="0065584A">
            <w:pPr>
              <w:jc w:val="center"/>
            </w:pPr>
            <w:r>
              <w:rPr>
                <w:b/>
              </w:rPr>
              <w:t>2а</w:t>
            </w:r>
          </w:p>
        </w:tc>
        <w:tc>
          <w:tcPr>
            <w:tcW w:w="909" w:type="dxa"/>
            <w:shd w:val="clear" w:color="auto" w:fill="D9D9D9"/>
          </w:tcPr>
          <w:p w:rsidR="002B2116" w:rsidRDefault="002B2116" w:rsidP="0065584A">
            <w:pPr>
              <w:jc w:val="center"/>
            </w:pPr>
            <w:r>
              <w:rPr>
                <w:b/>
              </w:rPr>
              <w:t>2б</w:t>
            </w:r>
          </w:p>
        </w:tc>
        <w:tc>
          <w:tcPr>
            <w:tcW w:w="909" w:type="dxa"/>
            <w:shd w:val="clear" w:color="auto" w:fill="D9D9D9"/>
          </w:tcPr>
          <w:p w:rsidR="002B2116" w:rsidRDefault="002B2116" w:rsidP="0065584A">
            <w:pPr>
              <w:jc w:val="center"/>
            </w:pPr>
            <w:r>
              <w:rPr>
                <w:b/>
              </w:rPr>
              <w:t>2в</w:t>
            </w:r>
          </w:p>
        </w:tc>
        <w:tc>
          <w:tcPr>
            <w:tcW w:w="909" w:type="dxa"/>
            <w:shd w:val="clear" w:color="auto" w:fill="D9D9D9"/>
          </w:tcPr>
          <w:p w:rsidR="002B2116" w:rsidRDefault="002B2116" w:rsidP="0065584A">
            <w:pPr>
              <w:jc w:val="center"/>
            </w:pPr>
            <w:r>
              <w:rPr>
                <w:b/>
              </w:rPr>
              <w:t>2г</w:t>
            </w:r>
          </w:p>
        </w:tc>
        <w:tc>
          <w:tcPr>
            <w:tcW w:w="909" w:type="dxa"/>
            <w:shd w:val="clear" w:color="auto" w:fill="D9D9D9"/>
          </w:tcPr>
          <w:p w:rsidR="002B2116" w:rsidRDefault="002B2116" w:rsidP="0065584A">
            <w:pPr>
              <w:jc w:val="center"/>
            </w:pPr>
            <w:r>
              <w:rPr>
                <w:b/>
              </w:rPr>
              <w:t>3а</w:t>
            </w:r>
          </w:p>
        </w:tc>
        <w:tc>
          <w:tcPr>
            <w:tcW w:w="909" w:type="dxa"/>
            <w:shd w:val="clear" w:color="auto" w:fill="D9D9D9"/>
          </w:tcPr>
          <w:p w:rsidR="002B2116" w:rsidRDefault="002B2116" w:rsidP="0065584A">
            <w:pPr>
              <w:jc w:val="center"/>
            </w:pPr>
            <w:r>
              <w:rPr>
                <w:b/>
              </w:rPr>
              <w:t>3б</w:t>
            </w:r>
          </w:p>
        </w:tc>
        <w:tc>
          <w:tcPr>
            <w:tcW w:w="909" w:type="dxa"/>
            <w:shd w:val="clear" w:color="auto" w:fill="D9D9D9"/>
          </w:tcPr>
          <w:p w:rsidR="002B2116" w:rsidRDefault="002B2116" w:rsidP="0065584A">
            <w:pPr>
              <w:jc w:val="center"/>
            </w:pPr>
            <w:r>
              <w:rPr>
                <w:b/>
              </w:rPr>
              <w:t>3в</w:t>
            </w:r>
          </w:p>
        </w:tc>
        <w:tc>
          <w:tcPr>
            <w:tcW w:w="909" w:type="dxa"/>
            <w:shd w:val="clear" w:color="auto" w:fill="D9D9D9"/>
          </w:tcPr>
          <w:p w:rsidR="002B2116" w:rsidRDefault="002B2116" w:rsidP="0065584A">
            <w:pPr>
              <w:jc w:val="center"/>
            </w:pPr>
            <w:r>
              <w:rPr>
                <w:b/>
              </w:rPr>
              <w:t>3г</w:t>
            </w:r>
          </w:p>
        </w:tc>
        <w:tc>
          <w:tcPr>
            <w:tcW w:w="909" w:type="dxa"/>
            <w:shd w:val="clear" w:color="auto" w:fill="D9D9D9"/>
          </w:tcPr>
          <w:p w:rsidR="002B2116" w:rsidRDefault="002B2116" w:rsidP="0065584A">
            <w:pPr>
              <w:jc w:val="center"/>
            </w:pPr>
            <w:r>
              <w:rPr>
                <w:b/>
              </w:rPr>
              <w:t>4а</w:t>
            </w:r>
          </w:p>
        </w:tc>
        <w:tc>
          <w:tcPr>
            <w:tcW w:w="909" w:type="dxa"/>
            <w:shd w:val="clear" w:color="auto" w:fill="D9D9D9"/>
          </w:tcPr>
          <w:p w:rsidR="002B2116" w:rsidRDefault="002B2116" w:rsidP="0065584A">
            <w:pPr>
              <w:jc w:val="center"/>
            </w:pPr>
            <w:r>
              <w:rPr>
                <w:b/>
              </w:rPr>
              <w:t>4б</w:t>
            </w:r>
          </w:p>
        </w:tc>
        <w:tc>
          <w:tcPr>
            <w:tcW w:w="909" w:type="dxa"/>
            <w:shd w:val="clear" w:color="auto" w:fill="D9D9D9"/>
          </w:tcPr>
          <w:p w:rsidR="002B2116" w:rsidRDefault="002B2116" w:rsidP="0065584A">
            <w:pPr>
              <w:jc w:val="center"/>
            </w:pPr>
            <w:r>
              <w:rPr>
                <w:b/>
              </w:rPr>
              <w:t>4в</w:t>
            </w:r>
          </w:p>
        </w:tc>
      </w:tr>
      <w:tr w:rsidR="002B2116" w:rsidTr="0065584A">
        <w:tc>
          <w:tcPr>
            <w:tcW w:w="1818" w:type="dxa"/>
          </w:tcPr>
          <w:p w:rsidR="002B2116" w:rsidRDefault="002B2116" w:rsidP="0065584A">
            <w:r>
              <w:t>Разговоры о важном</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r>
      <w:tr w:rsidR="002B2116" w:rsidTr="0065584A">
        <w:tc>
          <w:tcPr>
            <w:tcW w:w="1818" w:type="dxa"/>
          </w:tcPr>
          <w:p w:rsidR="002B2116" w:rsidRDefault="002B2116" w:rsidP="0065584A">
            <w:r>
              <w:t>Мое Оренбуржье</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r>
      <w:tr w:rsidR="002B2116" w:rsidTr="0065584A">
        <w:tc>
          <w:tcPr>
            <w:tcW w:w="1818" w:type="dxa"/>
          </w:tcPr>
          <w:p w:rsidR="002B2116" w:rsidRDefault="002B2116" w:rsidP="0065584A">
            <w:r>
              <w:t>Шахматы</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r>
      <w:tr w:rsidR="002B2116" w:rsidTr="0065584A">
        <w:tc>
          <w:tcPr>
            <w:tcW w:w="1818" w:type="dxa"/>
          </w:tcPr>
          <w:p w:rsidR="002B2116" w:rsidRDefault="002B2116" w:rsidP="0065584A">
            <w:r>
              <w:t>Орлята России</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r>
      <w:tr w:rsidR="002B2116" w:rsidTr="0065584A">
        <w:tc>
          <w:tcPr>
            <w:tcW w:w="1818" w:type="dxa"/>
          </w:tcPr>
          <w:p w:rsidR="002B2116" w:rsidRDefault="002B2116" w:rsidP="0065584A">
            <w:r>
              <w:t>Быстрые ножки</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c>
          <w:tcPr>
            <w:tcW w:w="909" w:type="dxa"/>
          </w:tcPr>
          <w:p w:rsidR="002B2116" w:rsidRDefault="002B2116" w:rsidP="0065584A">
            <w:pPr>
              <w:jc w:val="center"/>
            </w:pPr>
            <w:r>
              <w:t>1</w:t>
            </w:r>
          </w:p>
        </w:tc>
      </w:tr>
      <w:tr w:rsidR="002B2116" w:rsidTr="0065584A">
        <w:tc>
          <w:tcPr>
            <w:tcW w:w="1818" w:type="dxa"/>
            <w:shd w:val="clear" w:color="auto" w:fill="00FF00"/>
          </w:tcPr>
          <w:p w:rsidR="002B2116" w:rsidRDefault="002B2116" w:rsidP="0065584A">
            <w:r>
              <w:t>ИТОГО недельная нагрузка</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c>
          <w:tcPr>
            <w:tcW w:w="909" w:type="dxa"/>
            <w:shd w:val="clear" w:color="auto" w:fill="00FF00"/>
          </w:tcPr>
          <w:p w:rsidR="002B2116" w:rsidRDefault="002B2116" w:rsidP="0065584A">
            <w:pPr>
              <w:jc w:val="center"/>
            </w:pPr>
            <w:r>
              <w:t>5</w:t>
            </w:r>
          </w:p>
        </w:tc>
      </w:tr>
    </w:tbl>
    <w:p w:rsidR="002B2116" w:rsidRDefault="002B2116" w:rsidP="002B2116"/>
    <w:p w:rsidR="00A25C14" w:rsidRDefault="00A25C14" w:rsidP="00222D92">
      <w:pPr>
        <w:spacing w:after="0" w:line="276" w:lineRule="auto"/>
        <w:ind w:firstLine="851"/>
        <w:jc w:val="both"/>
        <w:rPr>
          <w:rFonts w:ascii="Times New Roman" w:hAnsi="Times New Roman"/>
          <w:sz w:val="28"/>
          <w:szCs w:val="28"/>
        </w:rPr>
      </w:pPr>
    </w:p>
    <w:p w:rsidR="00FE4B0E" w:rsidRDefault="00FE4B0E" w:rsidP="00222D92">
      <w:pPr>
        <w:spacing w:after="0" w:line="276" w:lineRule="auto"/>
        <w:ind w:firstLine="851"/>
        <w:jc w:val="both"/>
        <w:rPr>
          <w:rFonts w:ascii="Times New Roman" w:hAnsi="Times New Roman"/>
          <w:sz w:val="28"/>
          <w:szCs w:val="28"/>
        </w:rPr>
      </w:pPr>
    </w:p>
    <w:p w:rsidR="00FE4B0E" w:rsidRDefault="00FE4B0E" w:rsidP="00222D92">
      <w:pPr>
        <w:spacing w:after="0" w:line="276" w:lineRule="auto"/>
        <w:ind w:firstLine="851"/>
        <w:jc w:val="both"/>
        <w:rPr>
          <w:rFonts w:ascii="Times New Roman" w:hAnsi="Times New Roman"/>
          <w:sz w:val="28"/>
          <w:szCs w:val="28"/>
        </w:rPr>
      </w:pPr>
    </w:p>
    <w:p w:rsidR="00FE4B0E" w:rsidRDefault="00FE4B0E" w:rsidP="00222D92">
      <w:pPr>
        <w:spacing w:after="0" w:line="276" w:lineRule="auto"/>
        <w:ind w:firstLine="851"/>
        <w:jc w:val="both"/>
        <w:rPr>
          <w:rFonts w:ascii="Times New Roman" w:hAnsi="Times New Roman"/>
          <w:sz w:val="28"/>
          <w:szCs w:val="28"/>
        </w:rPr>
      </w:pPr>
    </w:p>
    <w:p w:rsidR="00FE4B0E" w:rsidRDefault="00FE4B0E" w:rsidP="00222D92">
      <w:pPr>
        <w:spacing w:after="0" w:line="276" w:lineRule="auto"/>
        <w:ind w:firstLine="851"/>
        <w:jc w:val="both"/>
        <w:rPr>
          <w:rFonts w:ascii="Times New Roman" w:hAnsi="Times New Roman"/>
          <w:sz w:val="28"/>
          <w:szCs w:val="28"/>
        </w:rPr>
      </w:pPr>
    </w:p>
    <w:p w:rsidR="00FE4B0E" w:rsidRDefault="00FE4B0E" w:rsidP="00222D92">
      <w:pPr>
        <w:spacing w:after="0" w:line="276" w:lineRule="auto"/>
        <w:ind w:firstLine="851"/>
        <w:jc w:val="both"/>
        <w:rPr>
          <w:rFonts w:ascii="Times New Roman" w:hAnsi="Times New Roman"/>
          <w:sz w:val="28"/>
          <w:szCs w:val="28"/>
        </w:rPr>
      </w:pPr>
    </w:p>
    <w:p w:rsidR="00FE4B0E" w:rsidRDefault="00FE4B0E" w:rsidP="00222D92">
      <w:pPr>
        <w:spacing w:after="0" w:line="276" w:lineRule="auto"/>
        <w:ind w:firstLine="851"/>
        <w:jc w:val="both"/>
        <w:rPr>
          <w:rFonts w:ascii="Times New Roman" w:hAnsi="Times New Roman"/>
          <w:sz w:val="28"/>
          <w:szCs w:val="28"/>
        </w:rPr>
      </w:pPr>
    </w:p>
    <w:p w:rsidR="00FE4B0E" w:rsidRDefault="00FE4B0E" w:rsidP="00222D92">
      <w:pPr>
        <w:spacing w:after="0" w:line="276" w:lineRule="auto"/>
        <w:ind w:firstLine="851"/>
        <w:jc w:val="both"/>
        <w:rPr>
          <w:rFonts w:ascii="Times New Roman" w:hAnsi="Times New Roman"/>
          <w:sz w:val="28"/>
          <w:szCs w:val="28"/>
        </w:rPr>
      </w:pPr>
    </w:p>
    <w:p w:rsidR="00B9116D" w:rsidRDefault="00A25C14" w:rsidP="00430385">
      <w:pPr>
        <w:spacing w:after="0" w:line="276" w:lineRule="auto"/>
        <w:jc w:val="center"/>
        <w:rPr>
          <w:rFonts w:ascii="Times New Roman" w:hAnsi="Times New Roman"/>
          <w:b/>
          <w:sz w:val="28"/>
          <w:szCs w:val="28"/>
        </w:rPr>
      </w:pPr>
      <w:r>
        <w:rPr>
          <w:rFonts w:ascii="Times New Roman" w:hAnsi="Times New Roman"/>
          <w:b/>
          <w:sz w:val="28"/>
          <w:szCs w:val="28"/>
        </w:rPr>
        <w:t>К</w:t>
      </w:r>
      <w:r w:rsidR="00B9116D" w:rsidRPr="00430385">
        <w:rPr>
          <w:rFonts w:ascii="Times New Roman" w:hAnsi="Times New Roman"/>
          <w:b/>
          <w:sz w:val="28"/>
          <w:szCs w:val="28"/>
        </w:rPr>
        <w:t>алендарный учебный график.</w:t>
      </w:r>
    </w:p>
    <w:p w:rsidR="00031236" w:rsidRPr="00FE4B0E" w:rsidRDefault="00031236" w:rsidP="00031236">
      <w:pPr>
        <w:pStyle w:val="a0"/>
        <w:spacing w:line="276" w:lineRule="auto"/>
        <w:ind w:left="0" w:firstLine="284"/>
        <w:rPr>
          <w:sz w:val="28"/>
          <w:szCs w:val="28"/>
        </w:rPr>
      </w:pPr>
      <w:r w:rsidRPr="00FE4B0E">
        <w:rPr>
          <w:sz w:val="28"/>
          <w:szCs w:val="28"/>
        </w:rPr>
        <w:t>Годовой</w:t>
      </w:r>
      <w:r w:rsidRPr="00FE4B0E">
        <w:rPr>
          <w:spacing w:val="1"/>
          <w:sz w:val="28"/>
          <w:szCs w:val="28"/>
        </w:rPr>
        <w:t xml:space="preserve"> </w:t>
      </w:r>
      <w:r w:rsidRPr="00FE4B0E">
        <w:rPr>
          <w:sz w:val="28"/>
          <w:szCs w:val="28"/>
        </w:rPr>
        <w:t>календарный</w:t>
      </w:r>
      <w:r w:rsidRPr="00FE4B0E">
        <w:rPr>
          <w:spacing w:val="1"/>
          <w:sz w:val="28"/>
          <w:szCs w:val="28"/>
        </w:rPr>
        <w:t xml:space="preserve"> </w:t>
      </w:r>
      <w:r w:rsidRPr="00FE4B0E">
        <w:rPr>
          <w:sz w:val="28"/>
          <w:szCs w:val="28"/>
        </w:rPr>
        <w:t>учебный</w:t>
      </w:r>
      <w:r w:rsidRPr="00FE4B0E">
        <w:rPr>
          <w:spacing w:val="1"/>
          <w:sz w:val="28"/>
          <w:szCs w:val="28"/>
        </w:rPr>
        <w:t xml:space="preserve"> </w:t>
      </w:r>
      <w:r w:rsidRPr="00FE4B0E">
        <w:rPr>
          <w:sz w:val="28"/>
          <w:szCs w:val="28"/>
        </w:rPr>
        <w:t>график</w:t>
      </w:r>
      <w:r w:rsidRPr="00FE4B0E">
        <w:rPr>
          <w:spacing w:val="1"/>
          <w:sz w:val="28"/>
          <w:szCs w:val="28"/>
        </w:rPr>
        <w:t xml:space="preserve"> </w:t>
      </w:r>
      <w:r w:rsidRPr="00FE4B0E">
        <w:rPr>
          <w:sz w:val="28"/>
          <w:szCs w:val="28"/>
        </w:rPr>
        <w:t>регламентирует</w:t>
      </w:r>
      <w:r w:rsidRPr="00FE4B0E">
        <w:rPr>
          <w:spacing w:val="1"/>
          <w:sz w:val="28"/>
          <w:szCs w:val="28"/>
        </w:rPr>
        <w:t xml:space="preserve"> </w:t>
      </w:r>
      <w:r w:rsidRPr="00FE4B0E">
        <w:rPr>
          <w:sz w:val="28"/>
          <w:szCs w:val="28"/>
        </w:rPr>
        <w:t>организацию</w:t>
      </w:r>
      <w:r w:rsidRPr="00FE4B0E">
        <w:rPr>
          <w:spacing w:val="1"/>
          <w:sz w:val="28"/>
          <w:szCs w:val="28"/>
        </w:rPr>
        <w:t xml:space="preserve"> </w:t>
      </w:r>
      <w:r w:rsidRPr="00FE4B0E">
        <w:rPr>
          <w:sz w:val="28"/>
          <w:szCs w:val="28"/>
        </w:rPr>
        <w:t>образовательного</w:t>
      </w:r>
      <w:r w:rsidRPr="00FE4B0E">
        <w:rPr>
          <w:spacing w:val="-1"/>
          <w:sz w:val="28"/>
          <w:szCs w:val="28"/>
        </w:rPr>
        <w:t xml:space="preserve"> </w:t>
      </w:r>
      <w:r w:rsidRPr="00FE4B0E">
        <w:rPr>
          <w:sz w:val="28"/>
          <w:szCs w:val="28"/>
        </w:rPr>
        <w:t>процесса</w:t>
      </w:r>
      <w:r w:rsidRPr="00FE4B0E">
        <w:rPr>
          <w:spacing w:val="-1"/>
          <w:sz w:val="28"/>
          <w:szCs w:val="28"/>
        </w:rPr>
        <w:t xml:space="preserve"> </w:t>
      </w:r>
      <w:r w:rsidRPr="00FE4B0E">
        <w:rPr>
          <w:sz w:val="28"/>
          <w:szCs w:val="28"/>
        </w:rPr>
        <w:t>в</w:t>
      </w:r>
      <w:r w:rsidRPr="00FE4B0E">
        <w:rPr>
          <w:spacing w:val="-1"/>
          <w:sz w:val="28"/>
          <w:szCs w:val="28"/>
        </w:rPr>
        <w:t xml:space="preserve"> </w:t>
      </w:r>
      <w:r w:rsidRPr="00FE4B0E">
        <w:rPr>
          <w:sz w:val="28"/>
          <w:szCs w:val="28"/>
          <w:lang w:eastAsia="ru-RU"/>
        </w:rPr>
        <w:t>МОАУ «СОШ № 17 г. Новотроицка».</w:t>
      </w:r>
    </w:p>
    <w:p w:rsidR="00031236" w:rsidRPr="00FE4B0E" w:rsidRDefault="00031236" w:rsidP="00031236">
      <w:pPr>
        <w:pStyle w:val="a0"/>
        <w:spacing w:line="276" w:lineRule="auto"/>
        <w:ind w:left="0" w:firstLine="284"/>
        <w:rPr>
          <w:sz w:val="28"/>
          <w:szCs w:val="28"/>
        </w:rPr>
      </w:pPr>
      <w:r w:rsidRPr="00FE4B0E">
        <w:rPr>
          <w:sz w:val="28"/>
          <w:szCs w:val="28"/>
        </w:rPr>
        <w:t>Целью</w:t>
      </w:r>
      <w:r w:rsidRPr="00FE4B0E">
        <w:rPr>
          <w:spacing w:val="1"/>
          <w:sz w:val="28"/>
          <w:szCs w:val="28"/>
        </w:rPr>
        <w:t xml:space="preserve"> </w:t>
      </w:r>
      <w:r w:rsidRPr="00FE4B0E">
        <w:rPr>
          <w:sz w:val="28"/>
          <w:szCs w:val="28"/>
        </w:rPr>
        <w:t>создания</w:t>
      </w:r>
      <w:r w:rsidRPr="00FE4B0E">
        <w:rPr>
          <w:spacing w:val="1"/>
          <w:sz w:val="28"/>
          <w:szCs w:val="28"/>
        </w:rPr>
        <w:t xml:space="preserve"> </w:t>
      </w:r>
      <w:r w:rsidRPr="00FE4B0E">
        <w:rPr>
          <w:sz w:val="28"/>
          <w:szCs w:val="28"/>
        </w:rPr>
        <w:t>годового</w:t>
      </w:r>
      <w:r w:rsidRPr="00FE4B0E">
        <w:rPr>
          <w:spacing w:val="1"/>
          <w:sz w:val="28"/>
          <w:szCs w:val="28"/>
        </w:rPr>
        <w:t xml:space="preserve"> </w:t>
      </w:r>
      <w:r w:rsidRPr="00FE4B0E">
        <w:rPr>
          <w:sz w:val="28"/>
          <w:szCs w:val="28"/>
        </w:rPr>
        <w:t>календарного</w:t>
      </w:r>
      <w:r w:rsidRPr="00FE4B0E">
        <w:rPr>
          <w:spacing w:val="1"/>
          <w:sz w:val="28"/>
          <w:szCs w:val="28"/>
        </w:rPr>
        <w:t xml:space="preserve"> </w:t>
      </w:r>
      <w:r w:rsidRPr="00FE4B0E">
        <w:rPr>
          <w:sz w:val="28"/>
          <w:szCs w:val="28"/>
        </w:rPr>
        <w:t>учебного</w:t>
      </w:r>
      <w:r w:rsidRPr="00FE4B0E">
        <w:rPr>
          <w:spacing w:val="1"/>
          <w:sz w:val="28"/>
          <w:szCs w:val="28"/>
        </w:rPr>
        <w:t xml:space="preserve"> </w:t>
      </w:r>
      <w:r w:rsidRPr="00FE4B0E">
        <w:rPr>
          <w:sz w:val="28"/>
          <w:szCs w:val="28"/>
        </w:rPr>
        <w:t>графика</w:t>
      </w:r>
      <w:r w:rsidRPr="00FE4B0E">
        <w:rPr>
          <w:spacing w:val="1"/>
          <w:sz w:val="28"/>
          <w:szCs w:val="28"/>
        </w:rPr>
        <w:t xml:space="preserve"> </w:t>
      </w:r>
      <w:r w:rsidRPr="00FE4B0E">
        <w:rPr>
          <w:sz w:val="28"/>
          <w:szCs w:val="28"/>
        </w:rPr>
        <w:t>школы</w:t>
      </w:r>
      <w:r w:rsidRPr="00FE4B0E">
        <w:rPr>
          <w:spacing w:val="1"/>
          <w:sz w:val="28"/>
          <w:szCs w:val="28"/>
        </w:rPr>
        <w:t xml:space="preserve"> </w:t>
      </w:r>
      <w:r w:rsidRPr="00FE4B0E">
        <w:rPr>
          <w:sz w:val="28"/>
          <w:szCs w:val="28"/>
        </w:rPr>
        <w:t>является</w:t>
      </w:r>
      <w:r w:rsidRPr="00FE4B0E">
        <w:rPr>
          <w:spacing w:val="1"/>
          <w:sz w:val="28"/>
          <w:szCs w:val="28"/>
        </w:rPr>
        <w:t xml:space="preserve"> </w:t>
      </w:r>
      <w:r w:rsidRPr="00FE4B0E">
        <w:rPr>
          <w:sz w:val="28"/>
          <w:szCs w:val="28"/>
        </w:rPr>
        <w:t>повышение доступности и обеспечение гарантий получения качественного образования</w:t>
      </w:r>
      <w:r w:rsidRPr="00FE4B0E">
        <w:rPr>
          <w:spacing w:val="1"/>
          <w:sz w:val="28"/>
          <w:szCs w:val="28"/>
        </w:rPr>
        <w:t xml:space="preserve"> </w:t>
      </w:r>
      <w:r w:rsidRPr="00FE4B0E">
        <w:rPr>
          <w:sz w:val="28"/>
          <w:szCs w:val="28"/>
        </w:rPr>
        <w:t>обучающимся,</w:t>
      </w:r>
      <w:r w:rsidRPr="00FE4B0E">
        <w:rPr>
          <w:spacing w:val="1"/>
          <w:sz w:val="28"/>
          <w:szCs w:val="28"/>
        </w:rPr>
        <w:t xml:space="preserve"> </w:t>
      </w:r>
      <w:r w:rsidRPr="00FE4B0E">
        <w:rPr>
          <w:sz w:val="28"/>
          <w:szCs w:val="28"/>
        </w:rPr>
        <w:t>соответствующего</w:t>
      </w:r>
      <w:r w:rsidRPr="00FE4B0E">
        <w:rPr>
          <w:spacing w:val="1"/>
          <w:sz w:val="28"/>
          <w:szCs w:val="28"/>
        </w:rPr>
        <w:t xml:space="preserve"> </w:t>
      </w:r>
      <w:r w:rsidRPr="00FE4B0E">
        <w:rPr>
          <w:sz w:val="28"/>
          <w:szCs w:val="28"/>
        </w:rPr>
        <w:t>современным</w:t>
      </w:r>
      <w:r w:rsidRPr="00FE4B0E">
        <w:rPr>
          <w:spacing w:val="1"/>
          <w:sz w:val="28"/>
          <w:szCs w:val="28"/>
        </w:rPr>
        <w:t xml:space="preserve"> </w:t>
      </w:r>
      <w:r w:rsidRPr="00FE4B0E">
        <w:rPr>
          <w:sz w:val="28"/>
          <w:szCs w:val="28"/>
        </w:rPr>
        <w:t>потребностям</w:t>
      </w:r>
      <w:r w:rsidRPr="00FE4B0E">
        <w:rPr>
          <w:spacing w:val="1"/>
          <w:sz w:val="28"/>
          <w:szCs w:val="28"/>
        </w:rPr>
        <w:t xml:space="preserve"> </w:t>
      </w:r>
      <w:r w:rsidRPr="00FE4B0E">
        <w:rPr>
          <w:sz w:val="28"/>
          <w:szCs w:val="28"/>
        </w:rPr>
        <w:t>общества</w:t>
      </w:r>
      <w:r w:rsidRPr="00FE4B0E">
        <w:rPr>
          <w:spacing w:val="1"/>
          <w:sz w:val="28"/>
          <w:szCs w:val="28"/>
        </w:rPr>
        <w:t xml:space="preserve"> </w:t>
      </w:r>
      <w:r w:rsidRPr="00FE4B0E">
        <w:rPr>
          <w:sz w:val="28"/>
          <w:szCs w:val="28"/>
        </w:rPr>
        <w:t>и</w:t>
      </w:r>
      <w:r w:rsidRPr="00FE4B0E">
        <w:rPr>
          <w:spacing w:val="1"/>
          <w:sz w:val="28"/>
          <w:szCs w:val="28"/>
        </w:rPr>
        <w:t xml:space="preserve"> </w:t>
      </w:r>
      <w:r w:rsidRPr="00FE4B0E">
        <w:rPr>
          <w:sz w:val="28"/>
          <w:szCs w:val="28"/>
        </w:rPr>
        <w:t>четкая</w:t>
      </w:r>
      <w:r w:rsidRPr="00FE4B0E">
        <w:rPr>
          <w:spacing w:val="1"/>
          <w:sz w:val="28"/>
          <w:szCs w:val="28"/>
        </w:rPr>
        <w:t xml:space="preserve"> </w:t>
      </w:r>
      <w:r w:rsidRPr="00FE4B0E">
        <w:rPr>
          <w:sz w:val="28"/>
          <w:szCs w:val="28"/>
        </w:rPr>
        <w:t>организация</w:t>
      </w:r>
      <w:r w:rsidRPr="00FE4B0E">
        <w:rPr>
          <w:spacing w:val="1"/>
          <w:sz w:val="28"/>
          <w:szCs w:val="28"/>
        </w:rPr>
        <w:t xml:space="preserve"> </w:t>
      </w:r>
      <w:r w:rsidRPr="00FE4B0E">
        <w:rPr>
          <w:sz w:val="28"/>
          <w:szCs w:val="28"/>
        </w:rPr>
        <w:t>учебно-воспитательного</w:t>
      </w:r>
      <w:r w:rsidRPr="00FE4B0E">
        <w:rPr>
          <w:spacing w:val="1"/>
          <w:sz w:val="28"/>
          <w:szCs w:val="28"/>
        </w:rPr>
        <w:t xml:space="preserve"> </w:t>
      </w:r>
      <w:r w:rsidRPr="00FE4B0E">
        <w:rPr>
          <w:sz w:val="28"/>
          <w:szCs w:val="28"/>
        </w:rPr>
        <w:t>процесса.</w:t>
      </w:r>
      <w:r w:rsidRPr="00FE4B0E">
        <w:rPr>
          <w:spacing w:val="1"/>
          <w:sz w:val="28"/>
          <w:szCs w:val="28"/>
        </w:rPr>
        <w:t xml:space="preserve"> </w:t>
      </w:r>
      <w:r w:rsidRPr="00FE4B0E">
        <w:rPr>
          <w:sz w:val="28"/>
          <w:szCs w:val="28"/>
        </w:rPr>
        <w:t>Годовой</w:t>
      </w:r>
      <w:r w:rsidRPr="00FE4B0E">
        <w:rPr>
          <w:spacing w:val="1"/>
          <w:sz w:val="28"/>
          <w:szCs w:val="28"/>
        </w:rPr>
        <w:t xml:space="preserve"> </w:t>
      </w:r>
      <w:r w:rsidRPr="00FE4B0E">
        <w:rPr>
          <w:sz w:val="28"/>
          <w:szCs w:val="28"/>
        </w:rPr>
        <w:t>календарный</w:t>
      </w:r>
      <w:r w:rsidRPr="00FE4B0E">
        <w:rPr>
          <w:spacing w:val="1"/>
          <w:sz w:val="28"/>
          <w:szCs w:val="28"/>
        </w:rPr>
        <w:t xml:space="preserve"> </w:t>
      </w:r>
      <w:r w:rsidRPr="00FE4B0E">
        <w:rPr>
          <w:sz w:val="28"/>
          <w:szCs w:val="28"/>
        </w:rPr>
        <w:t>учебный</w:t>
      </w:r>
      <w:r w:rsidRPr="00FE4B0E">
        <w:rPr>
          <w:spacing w:val="1"/>
          <w:sz w:val="28"/>
          <w:szCs w:val="28"/>
        </w:rPr>
        <w:t xml:space="preserve"> </w:t>
      </w:r>
      <w:r w:rsidRPr="00FE4B0E">
        <w:rPr>
          <w:sz w:val="28"/>
          <w:szCs w:val="28"/>
        </w:rPr>
        <w:t>график</w:t>
      </w:r>
      <w:r w:rsidRPr="00FE4B0E">
        <w:rPr>
          <w:spacing w:val="-57"/>
          <w:sz w:val="28"/>
          <w:szCs w:val="28"/>
        </w:rPr>
        <w:t xml:space="preserve">     </w:t>
      </w:r>
      <w:r w:rsidRPr="00FE4B0E">
        <w:rPr>
          <w:sz w:val="28"/>
          <w:szCs w:val="28"/>
        </w:rPr>
        <w:t>учитывает</w:t>
      </w:r>
      <w:r w:rsidRPr="00FE4B0E">
        <w:rPr>
          <w:spacing w:val="1"/>
          <w:sz w:val="28"/>
          <w:szCs w:val="28"/>
        </w:rPr>
        <w:t xml:space="preserve"> </w:t>
      </w:r>
      <w:r w:rsidRPr="00FE4B0E">
        <w:rPr>
          <w:sz w:val="28"/>
          <w:szCs w:val="28"/>
        </w:rPr>
        <w:t>в</w:t>
      </w:r>
      <w:r w:rsidRPr="00FE4B0E">
        <w:rPr>
          <w:spacing w:val="1"/>
          <w:sz w:val="28"/>
          <w:szCs w:val="28"/>
        </w:rPr>
        <w:t xml:space="preserve"> </w:t>
      </w:r>
      <w:r w:rsidRPr="00FE4B0E">
        <w:rPr>
          <w:sz w:val="28"/>
          <w:szCs w:val="28"/>
        </w:rPr>
        <w:t>полном</w:t>
      </w:r>
      <w:r w:rsidRPr="00FE4B0E">
        <w:rPr>
          <w:spacing w:val="1"/>
          <w:sz w:val="28"/>
          <w:szCs w:val="28"/>
        </w:rPr>
        <w:t xml:space="preserve"> </w:t>
      </w:r>
      <w:r w:rsidRPr="00FE4B0E">
        <w:rPr>
          <w:sz w:val="28"/>
          <w:szCs w:val="28"/>
        </w:rPr>
        <w:t>объеме</w:t>
      </w:r>
      <w:r w:rsidRPr="00FE4B0E">
        <w:rPr>
          <w:spacing w:val="1"/>
          <w:sz w:val="28"/>
          <w:szCs w:val="28"/>
        </w:rPr>
        <w:t xml:space="preserve"> </w:t>
      </w:r>
      <w:r w:rsidRPr="00FE4B0E">
        <w:rPr>
          <w:sz w:val="28"/>
          <w:szCs w:val="28"/>
        </w:rPr>
        <w:t>возрастные</w:t>
      </w:r>
      <w:r w:rsidRPr="00FE4B0E">
        <w:rPr>
          <w:spacing w:val="1"/>
          <w:sz w:val="28"/>
          <w:szCs w:val="28"/>
        </w:rPr>
        <w:t xml:space="preserve"> </w:t>
      </w:r>
      <w:r w:rsidRPr="00FE4B0E">
        <w:rPr>
          <w:sz w:val="28"/>
          <w:szCs w:val="28"/>
        </w:rPr>
        <w:t>психофизические</w:t>
      </w:r>
      <w:r w:rsidRPr="00FE4B0E">
        <w:rPr>
          <w:spacing w:val="1"/>
          <w:sz w:val="28"/>
          <w:szCs w:val="28"/>
        </w:rPr>
        <w:t xml:space="preserve"> </w:t>
      </w:r>
      <w:r w:rsidRPr="00FE4B0E">
        <w:rPr>
          <w:sz w:val="28"/>
          <w:szCs w:val="28"/>
        </w:rPr>
        <w:t>особенности</w:t>
      </w:r>
      <w:r w:rsidRPr="00FE4B0E">
        <w:rPr>
          <w:spacing w:val="1"/>
          <w:sz w:val="28"/>
          <w:szCs w:val="28"/>
        </w:rPr>
        <w:t xml:space="preserve"> </w:t>
      </w:r>
      <w:r w:rsidRPr="00FE4B0E">
        <w:rPr>
          <w:sz w:val="28"/>
          <w:szCs w:val="28"/>
        </w:rPr>
        <w:t>учащихся</w:t>
      </w:r>
      <w:r w:rsidRPr="00FE4B0E">
        <w:rPr>
          <w:spacing w:val="1"/>
          <w:sz w:val="28"/>
          <w:szCs w:val="28"/>
        </w:rPr>
        <w:t xml:space="preserve"> </w:t>
      </w:r>
      <w:r w:rsidRPr="00FE4B0E">
        <w:rPr>
          <w:sz w:val="28"/>
          <w:szCs w:val="28"/>
        </w:rPr>
        <w:t>и</w:t>
      </w:r>
      <w:r w:rsidRPr="00FE4B0E">
        <w:rPr>
          <w:spacing w:val="1"/>
          <w:sz w:val="28"/>
          <w:szCs w:val="28"/>
        </w:rPr>
        <w:t xml:space="preserve"> </w:t>
      </w:r>
      <w:r w:rsidRPr="00FE4B0E">
        <w:rPr>
          <w:sz w:val="28"/>
          <w:szCs w:val="28"/>
        </w:rPr>
        <w:t>отвечает</w:t>
      </w:r>
      <w:r w:rsidRPr="00FE4B0E">
        <w:rPr>
          <w:spacing w:val="-1"/>
          <w:sz w:val="28"/>
          <w:szCs w:val="28"/>
        </w:rPr>
        <w:t xml:space="preserve"> </w:t>
      </w:r>
      <w:r w:rsidRPr="00FE4B0E">
        <w:rPr>
          <w:sz w:val="28"/>
          <w:szCs w:val="28"/>
        </w:rPr>
        <w:t>требованиям</w:t>
      </w:r>
      <w:r w:rsidRPr="00FE4B0E">
        <w:rPr>
          <w:spacing w:val="-1"/>
          <w:sz w:val="28"/>
          <w:szCs w:val="28"/>
        </w:rPr>
        <w:t xml:space="preserve"> </w:t>
      </w:r>
      <w:r w:rsidRPr="00FE4B0E">
        <w:rPr>
          <w:sz w:val="28"/>
          <w:szCs w:val="28"/>
        </w:rPr>
        <w:t>охраны их</w:t>
      </w:r>
      <w:r w:rsidRPr="00FE4B0E">
        <w:rPr>
          <w:spacing w:val="2"/>
          <w:sz w:val="28"/>
          <w:szCs w:val="28"/>
        </w:rPr>
        <w:t xml:space="preserve"> </w:t>
      </w:r>
      <w:r w:rsidRPr="00FE4B0E">
        <w:rPr>
          <w:sz w:val="28"/>
          <w:szCs w:val="28"/>
        </w:rPr>
        <w:t>жизни</w:t>
      </w:r>
      <w:r w:rsidRPr="00FE4B0E">
        <w:rPr>
          <w:spacing w:val="-2"/>
          <w:sz w:val="28"/>
          <w:szCs w:val="28"/>
        </w:rPr>
        <w:t xml:space="preserve"> </w:t>
      </w:r>
      <w:r w:rsidRPr="00FE4B0E">
        <w:rPr>
          <w:sz w:val="28"/>
          <w:szCs w:val="28"/>
        </w:rPr>
        <w:t>и здоровья.</w:t>
      </w:r>
    </w:p>
    <w:p w:rsidR="00031236" w:rsidRPr="00FE4B0E" w:rsidRDefault="00031236" w:rsidP="00031236">
      <w:pPr>
        <w:pStyle w:val="a0"/>
        <w:spacing w:line="276" w:lineRule="auto"/>
        <w:ind w:left="0" w:firstLine="284"/>
        <w:rPr>
          <w:sz w:val="28"/>
          <w:szCs w:val="28"/>
        </w:rPr>
      </w:pPr>
      <w:r w:rsidRPr="00FE4B0E">
        <w:rPr>
          <w:sz w:val="28"/>
          <w:szCs w:val="28"/>
        </w:rPr>
        <w:t>Нормативную</w:t>
      </w:r>
      <w:r w:rsidRPr="00FE4B0E">
        <w:rPr>
          <w:spacing w:val="1"/>
          <w:sz w:val="28"/>
          <w:szCs w:val="28"/>
        </w:rPr>
        <w:t xml:space="preserve"> </w:t>
      </w:r>
      <w:r w:rsidRPr="00FE4B0E">
        <w:rPr>
          <w:sz w:val="28"/>
          <w:szCs w:val="28"/>
        </w:rPr>
        <w:t>базу</w:t>
      </w:r>
      <w:r w:rsidRPr="00FE4B0E">
        <w:rPr>
          <w:spacing w:val="1"/>
          <w:sz w:val="28"/>
          <w:szCs w:val="28"/>
        </w:rPr>
        <w:t xml:space="preserve"> </w:t>
      </w:r>
      <w:r w:rsidRPr="00FE4B0E">
        <w:rPr>
          <w:sz w:val="28"/>
          <w:szCs w:val="28"/>
        </w:rPr>
        <w:t>годового</w:t>
      </w:r>
      <w:r w:rsidRPr="00FE4B0E">
        <w:rPr>
          <w:spacing w:val="1"/>
          <w:sz w:val="28"/>
          <w:szCs w:val="28"/>
        </w:rPr>
        <w:t xml:space="preserve"> </w:t>
      </w:r>
      <w:r w:rsidRPr="00FE4B0E">
        <w:rPr>
          <w:sz w:val="28"/>
          <w:szCs w:val="28"/>
        </w:rPr>
        <w:t>календарного</w:t>
      </w:r>
      <w:r w:rsidRPr="00FE4B0E">
        <w:rPr>
          <w:spacing w:val="1"/>
          <w:sz w:val="28"/>
          <w:szCs w:val="28"/>
        </w:rPr>
        <w:t xml:space="preserve"> </w:t>
      </w:r>
      <w:r w:rsidRPr="00FE4B0E">
        <w:rPr>
          <w:sz w:val="28"/>
          <w:szCs w:val="28"/>
        </w:rPr>
        <w:t>учебного</w:t>
      </w:r>
      <w:r w:rsidRPr="00FE4B0E">
        <w:rPr>
          <w:spacing w:val="1"/>
          <w:sz w:val="28"/>
          <w:szCs w:val="28"/>
        </w:rPr>
        <w:t xml:space="preserve"> </w:t>
      </w:r>
      <w:r w:rsidRPr="00FE4B0E">
        <w:rPr>
          <w:sz w:val="28"/>
          <w:szCs w:val="28"/>
        </w:rPr>
        <w:t>графика</w:t>
      </w:r>
      <w:r w:rsidRPr="00FE4B0E">
        <w:rPr>
          <w:spacing w:val="1"/>
          <w:sz w:val="28"/>
          <w:szCs w:val="28"/>
        </w:rPr>
        <w:t xml:space="preserve"> </w:t>
      </w:r>
      <w:r w:rsidRPr="00FE4B0E">
        <w:rPr>
          <w:sz w:val="28"/>
          <w:szCs w:val="28"/>
        </w:rPr>
        <w:t>образовательной</w:t>
      </w:r>
      <w:r w:rsidRPr="00FE4B0E">
        <w:rPr>
          <w:spacing w:val="1"/>
          <w:sz w:val="28"/>
          <w:szCs w:val="28"/>
        </w:rPr>
        <w:t xml:space="preserve"> </w:t>
      </w:r>
      <w:r w:rsidRPr="00FE4B0E">
        <w:rPr>
          <w:sz w:val="28"/>
          <w:szCs w:val="28"/>
        </w:rPr>
        <w:t>организации (далее ОО) составляют:</w:t>
      </w:r>
    </w:p>
    <w:p w:rsidR="00031236" w:rsidRPr="00FE4B0E" w:rsidRDefault="00031236" w:rsidP="0020244B">
      <w:pPr>
        <w:pStyle w:val="a4"/>
        <w:widowControl w:val="0"/>
        <w:numPr>
          <w:ilvl w:val="0"/>
          <w:numId w:val="11"/>
        </w:numPr>
        <w:tabs>
          <w:tab w:val="left" w:pos="851"/>
        </w:tabs>
        <w:autoSpaceDE w:val="0"/>
        <w:autoSpaceDN w:val="0"/>
        <w:spacing w:after="0" w:line="276" w:lineRule="auto"/>
        <w:ind w:left="0" w:firstLine="284"/>
        <w:contextualSpacing w:val="0"/>
        <w:jc w:val="both"/>
        <w:rPr>
          <w:rFonts w:ascii="Times New Roman" w:hAnsi="Times New Roman"/>
          <w:sz w:val="28"/>
          <w:szCs w:val="28"/>
        </w:rPr>
      </w:pPr>
      <w:r w:rsidRPr="00FE4B0E">
        <w:rPr>
          <w:rFonts w:ascii="Times New Roman" w:hAnsi="Times New Roman"/>
          <w:sz w:val="28"/>
          <w:szCs w:val="28"/>
        </w:rPr>
        <w:t>Федеральный</w:t>
      </w:r>
      <w:r w:rsidRPr="00FE4B0E">
        <w:rPr>
          <w:rFonts w:ascii="Times New Roman" w:hAnsi="Times New Roman"/>
          <w:spacing w:val="1"/>
          <w:sz w:val="28"/>
          <w:szCs w:val="28"/>
        </w:rPr>
        <w:t xml:space="preserve"> </w:t>
      </w:r>
      <w:r w:rsidRPr="00FE4B0E">
        <w:rPr>
          <w:rFonts w:ascii="Times New Roman" w:hAnsi="Times New Roman"/>
          <w:sz w:val="28"/>
          <w:szCs w:val="28"/>
        </w:rPr>
        <w:t>закон</w:t>
      </w:r>
      <w:r w:rsidRPr="00FE4B0E">
        <w:rPr>
          <w:rFonts w:ascii="Times New Roman" w:hAnsi="Times New Roman"/>
          <w:spacing w:val="1"/>
          <w:sz w:val="28"/>
          <w:szCs w:val="28"/>
        </w:rPr>
        <w:t xml:space="preserve"> </w:t>
      </w:r>
      <w:r w:rsidRPr="00FE4B0E">
        <w:rPr>
          <w:rFonts w:ascii="Times New Roman" w:hAnsi="Times New Roman"/>
          <w:sz w:val="28"/>
          <w:szCs w:val="28"/>
        </w:rPr>
        <w:t>от</w:t>
      </w:r>
      <w:r w:rsidRPr="00FE4B0E">
        <w:rPr>
          <w:rFonts w:ascii="Times New Roman" w:hAnsi="Times New Roman"/>
          <w:spacing w:val="1"/>
          <w:sz w:val="28"/>
          <w:szCs w:val="28"/>
        </w:rPr>
        <w:t xml:space="preserve"> </w:t>
      </w:r>
      <w:r w:rsidRPr="00FE4B0E">
        <w:rPr>
          <w:rFonts w:ascii="Times New Roman" w:hAnsi="Times New Roman"/>
          <w:sz w:val="28"/>
          <w:szCs w:val="28"/>
        </w:rPr>
        <w:t>29.12.2012</w:t>
      </w:r>
      <w:r w:rsidRPr="00FE4B0E">
        <w:rPr>
          <w:rFonts w:ascii="Times New Roman" w:hAnsi="Times New Roman"/>
          <w:spacing w:val="1"/>
          <w:sz w:val="28"/>
          <w:szCs w:val="28"/>
        </w:rPr>
        <w:t xml:space="preserve"> </w:t>
      </w:r>
      <w:r w:rsidRPr="00FE4B0E">
        <w:rPr>
          <w:rFonts w:ascii="Times New Roman" w:hAnsi="Times New Roman"/>
          <w:sz w:val="28"/>
          <w:szCs w:val="28"/>
        </w:rPr>
        <w:t>№</w:t>
      </w:r>
      <w:r w:rsidRPr="00FE4B0E">
        <w:rPr>
          <w:rFonts w:ascii="Times New Roman" w:hAnsi="Times New Roman"/>
          <w:spacing w:val="1"/>
          <w:sz w:val="28"/>
          <w:szCs w:val="28"/>
        </w:rPr>
        <w:t xml:space="preserve"> </w:t>
      </w:r>
      <w:r w:rsidRPr="00FE4B0E">
        <w:rPr>
          <w:rFonts w:ascii="Times New Roman" w:hAnsi="Times New Roman"/>
          <w:sz w:val="28"/>
          <w:szCs w:val="28"/>
        </w:rPr>
        <w:t>273-ФЗ</w:t>
      </w:r>
      <w:r w:rsidRPr="00FE4B0E">
        <w:rPr>
          <w:rFonts w:ascii="Times New Roman" w:hAnsi="Times New Roman"/>
          <w:spacing w:val="1"/>
          <w:sz w:val="28"/>
          <w:szCs w:val="28"/>
        </w:rPr>
        <w:t xml:space="preserve"> </w:t>
      </w:r>
      <w:r w:rsidRPr="00FE4B0E">
        <w:rPr>
          <w:rFonts w:ascii="Times New Roman" w:hAnsi="Times New Roman"/>
          <w:sz w:val="28"/>
          <w:szCs w:val="28"/>
        </w:rPr>
        <w:t>"Об</w:t>
      </w:r>
      <w:r w:rsidRPr="00FE4B0E">
        <w:rPr>
          <w:rFonts w:ascii="Times New Roman" w:hAnsi="Times New Roman"/>
          <w:spacing w:val="1"/>
          <w:sz w:val="28"/>
          <w:szCs w:val="28"/>
        </w:rPr>
        <w:t xml:space="preserve"> </w:t>
      </w:r>
      <w:r w:rsidRPr="00FE4B0E">
        <w:rPr>
          <w:rFonts w:ascii="Times New Roman" w:hAnsi="Times New Roman"/>
          <w:sz w:val="28"/>
          <w:szCs w:val="28"/>
        </w:rPr>
        <w:t>образовании</w:t>
      </w:r>
      <w:r w:rsidRPr="00FE4B0E">
        <w:rPr>
          <w:rFonts w:ascii="Times New Roman" w:hAnsi="Times New Roman"/>
          <w:spacing w:val="1"/>
          <w:sz w:val="28"/>
          <w:szCs w:val="28"/>
        </w:rPr>
        <w:t xml:space="preserve"> </w:t>
      </w:r>
      <w:r w:rsidRPr="00FE4B0E">
        <w:rPr>
          <w:rFonts w:ascii="Times New Roman" w:hAnsi="Times New Roman"/>
          <w:sz w:val="28"/>
          <w:szCs w:val="28"/>
        </w:rPr>
        <w:t>в</w:t>
      </w:r>
      <w:r w:rsidRPr="00FE4B0E">
        <w:rPr>
          <w:rFonts w:ascii="Times New Roman" w:hAnsi="Times New Roman"/>
          <w:spacing w:val="1"/>
          <w:sz w:val="28"/>
          <w:szCs w:val="28"/>
        </w:rPr>
        <w:t xml:space="preserve"> </w:t>
      </w:r>
      <w:r w:rsidRPr="00FE4B0E">
        <w:rPr>
          <w:rFonts w:ascii="Times New Roman" w:hAnsi="Times New Roman"/>
          <w:sz w:val="28"/>
          <w:szCs w:val="28"/>
        </w:rPr>
        <w:t>Российской</w:t>
      </w:r>
      <w:r w:rsidRPr="00FE4B0E">
        <w:rPr>
          <w:rFonts w:ascii="Times New Roman" w:hAnsi="Times New Roman"/>
          <w:spacing w:val="1"/>
          <w:sz w:val="28"/>
          <w:szCs w:val="28"/>
        </w:rPr>
        <w:t xml:space="preserve"> </w:t>
      </w:r>
      <w:r w:rsidRPr="00FE4B0E">
        <w:rPr>
          <w:rFonts w:ascii="Times New Roman" w:hAnsi="Times New Roman"/>
          <w:sz w:val="28"/>
          <w:szCs w:val="28"/>
        </w:rPr>
        <w:t>Федерации"</w:t>
      </w:r>
    </w:p>
    <w:p w:rsidR="00031236" w:rsidRPr="00FE4B0E" w:rsidRDefault="00031236" w:rsidP="0020244B">
      <w:pPr>
        <w:pStyle w:val="a4"/>
        <w:widowControl w:val="0"/>
        <w:numPr>
          <w:ilvl w:val="0"/>
          <w:numId w:val="11"/>
        </w:numPr>
        <w:tabs>
          <w:tab w:val="left" w:pos="851"/>
        </w:tabs>
        <w:autoSpaceDE w:val="0"/>
        <w:autoSpaceDN w:val="0"/>
        <w:spacing w:before="19" w:after="0" w:line="276" w:lineRule="auto"/>
        <w:ind w:left="0" w:firstLine="284"/>
        <w:contextualSpacing w:val="0"/>
        <w:jc w:val="both"/>
        <w:rPr>
          <w:rFonts w:ascii="Times New Roman" w:hAnsi="Times New Roman"/>
          <w:sz w:val="28"/>
          <w:szCs w:val="28"/>
        </w:rPr>
      </w:pPr>
      <w:r w:rsidRPr="00FE4B0E">
        <w:rPr>
          <w:rFonts w:ascii="Times New Roman" w:hAnsi="Times New Roman"/>
          <w:sz w:val="28"/>
          <w:szCs w:val="28"/>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031236" w:rsidRPr="00FE4B0E" w:rsidRDefault="00031236" w:rsidP="0020244B">
      <w:pPr>
        <w:pStyle w:val="a4"/>
        <w:widowControl w:val="0"/>
        <w:numPr>
          <w:ilvl w:val="0"/>
          <w:numId w:val="11"/>
        </w:numPr>
        <w:tabs>
          <w:tab w:val="left" w:pos="851"/>
        </w:tabs>
        <w:autoSpaceDE w:val="0"/>
        <w:autoSpaceDN w:val="0"/>
        <w:spacing w:before="19" w:after="0" w:line="276" w:lineRule="auto"/>
        <w:ind w:left="0" w:firstLine="284"/>
        <w:contextualSpacing w:val="0"/>
        <w:jc w:val="both"/>
        <w:rPr>
          <w:rFonts w:ascii="Times New Roman" w:hAnsi="Times New Roman"/>
          <w:sz w:val="28"/>
          <w:szCs w:val="28"/>
        </w:rPr>
      </w:pPr>
      <w:r w:rsidRPr="00FE4B0E">
        <w:rPr>
          <w:rFonts w:ascii="Times New Roman" w:hAnsi="Times New Roman"/>
          <w:sz w:val="28"/>
          <w:szCs w:val="28"/>
        </w:rPr>
        <w:t xml:space="preserve"> Федеральный закон от 24.09.2022  № 371-ФЗ «О внесении изменений в Федеральный закон «Об образовании в Российской Федерации»</w:t>
      </w:r>
    </w:p>
    <w:p w:rsidR="00031236" w:rsidRPr="00FE4B0E" w:rsidRDefault="00031236" w:rsidP="0020244B">
      <w:pPr>
        <w:pStyle w:val="a4"/>
        <w:widowControl w:val="0"/>
        <w:numPr>
          <w:ilvl w:val="0"/>
          <w:numId w:val="11"/>
        </w:numPr>
        <w:tabs>
          <w:tab w:val="left" w:pos="851"/>
        </w:tabs>
        <w:autoSpaceDE w:val="0"/>
        <w:autoSpaceDN w:val="0"/>
        <w:spacing w:before="19" w:after="0" w:line="276" w:lineRule="auto"/>
        <w:ind w:left="0" w:firstLine="284"/>
        <w:contextualSpacing w:val="0"/>
        <w:jc w:val="both"/>
        <w:rPr>
          <w:rFonts w:ascii="Times New Roman" w:hAnsi="Times New Roman"/>
          <w:sz w:val="28"/>
          <w:szCs w:val="28"/>
        </w:rPr>
      </w:pPr>
      <w:r w:rsidRPr="00FE4B0E">
        <w:rPr>
          <w:rFonts w:ascii="Times New Roman" w:hAnsi="Times New Roman"/>
          <w:sz w:val="28"/>
          <w:szCs w:val="28"/>
        </w:rPr>
        <w:t>Федеральный</w:t>
      </w:r>
      <w:r w:rsidRPr="00FE4B0E">
        <w:rPr>
          <w:rFonts w:ascii="Times New Roman" w:hAnsi="Times New Roman"/>
          <w:spacing w:val="1"/>
          <w:sz w:val="28"/>
          <w:szCs w:val="28"/>
        </w:rPr>
        <w:t xml:space="preserve"> </w:t>
      </w:r>
      <w:r w:rsidRPr="00FE4B0E">
        <w:rPr>
          <w:rFonts w:ascii="Times New Roman" w:hAnsi="Times New Roman"/>
          <w:sz w:val="28"/>
          <w:szCs w:val="28"/>
        </w:rPr>
        <w:t>государственный</w:t>
      </w:r>
      <w:r w:rsidRPr="00FE4B0E">
        <w:rPr>
          <w:rFonts w:ascii="Times New Roman" w:hAnsi="Times New Roman"/>
          <w:spacing w:val="1"/>
          <w:sz w:val="28"/>
          <w:szCs w:val="28"/>
        </w:rPr>
        <w:t xml:space="preserve"> </w:t>
      </w:r>
      <w:r w:rsidRPr="00FE4B0E">
        <w:rPr>
          <w:rFonts w:ascii="Times New Roman" w:hAnsi="Times New Roman"/>
          <w:sz w:val="28"/>
          <w:szCs w:val="28"/>
        </w:rPr>
        <w:t>образовательный</w:t>
      </w:r>
      <w:r w:rsidRPr="00FE4B0E">
        <w:rPr>
          <w:rFonts w:ascii="Times New Roman" w:hAnsi="Times New Roman"/>
          <w:spacing w:val="1"/>
          <w:sz w:val="28"/>
          <w:szCs w:val="28"/>
        </w:rPr>
        <w:t xml:space="preserve"> </w:t>
      </w:r>
      <w:r w:rsidRPr="00FE4B0E">
        <w:rPr>
          <w:rFonts w:ascii="Times New Roman" w:hAnsi="Times New Roman"/>
          <w:sz w:val="28"/>
          <w:szCs w:val="28"/>
        </w:rPr>
        <w:t>стандарт</w:t>
      </w:r>
      <w:r w:rsidRPr="00FE4B0E">
        <w:rPr>
          <w:rFonts w:ascii="Times New Roman" w:hAnsi="Times New Roman"/>
          <w:spacing w:val="1"/>
          <w:sz w:val="28"/>
          <w:szCs w:val="28"/>
        </w:rPr>
        <w:t xml:space="preserve"> </w:t>
      </w:r>
      <w:r w:rsidRPr="00FE4B0E">
        <w:rPr>
          <w:rFonts w:ascii="Times New Roman" w:hAnsi="Times New Roman"/>
          <w:sz w:val="28"/>
          <w:szCs w:val="28"/>
        </w:rPr>
        <w:t>начального</w:t>
      </w:r>
      <w:r w:rsidRPr="00FE4B0E">
        <w:rPr>
          <w:rFonts w:ascii="Times New Roman" w:hAnsi="Times New Roman"/>
          <w:spacing w:val="1"/>
          <w:sz w:val="28"/>
          <w:szCs w:val="28"/>
        </w:rPr>
        <w:t xml:space="preserve"> </w:t>
      </w:r>
      <w:r w:rsidRPr="00FE4B0E">
        <w:rPr>
          <w:rFonts w:ascii="Times New Roman" w:hAnsi="Times New Roman"/>
          <w:sz w:val="28"/>
          <w:szCs w:val="28"/>
        </w:rPr>
        <w:t>общего</w:t>
      </w:r>
      <w:r w:rsidRPr="00FE4B0E">
        <w:rPr>
          <w:rFonts w:ascii="Times New Roman" w:hAnsi="Times New Roman"/>
          <w:spacing w:val="1"/>
          <w:sz w:val="28"/>
          <w:szCs w:val="28"/>
        </w:rPr>
        <w:t xml:space="preserve"> </w:t>
      </w:r>
      <w:r w:rsidRPr="00FE4B0E">
        <w:rPr>
          <w:rFonts w:ascii="Times New Roman" w:hAnsi="Times New Roman"/>
          <w:sz w:val="28"/>
          <w:szCs w:val="28"/>
        </w:rPr>
        <w:t>образования, утвержденный</w:t>
      </w:r>
      <w:r w:rsidRPr="00FE4B0E">
        <w:rPr>
          <w:rFonts w:ascii="Times New Roman" w:hAnsi="Times New Roman"/>
          <w:spacing w:val="2"/>
          <w:sz w:val="28"/>
          <w:szCs w:val="28"/>
        </w:rPr>
        <w:t xml:space="preserve"> </w:t>
      </w:r>
      <w:r w:rsidRPr="00FE4B0E">
        <w:rPr>
          <w:rFonts w:ascii="Times New Roman" w:hAnsi="Times New Roman"/>
          <w:sz w:val="28"/>
          <w:szCs w:val="28"/>
        </w:rPr>
        <w:t>Приказом</w:t>
      </w:r>
      <w:r w:rsidRPr="00FE4B0E">
        <w:rPr>
          <w:rFonts w:ascii="Times New Roman" w:hAnsi="Times New Roman"/>
          <w:spacing w:val="-3"/>
          <w:sz w:val="28"/>
          <w:szCs w:val="28"/>
        </w:rPr>
        <w:t xml:space="preserve"> </w:t>
      </w:r>
      <w:r w:rsidRPr="00FE4B0E">
        <w:rPr>
          <w:rFonts w:ascii="Times New Roman" w:hAnsi="Times New Roman"/>
          <w:sz w:val="28"/>
          <w:szCs w:val="28"/>
        </w:rPr>
        <w:t>Минпросвещения</w:t>
      </w:r>
      <w:r w:rsidRPr="00FE4B0E">
        <w:rPr>
          <w:rFonts w:ascii="Times New Roman" w:hAnsi="Times New Roman"/>
          <w:spacing w:val="-1"/>
          <w:sz w:val="28"/>
          <w:szCs w:val="28"/>
        </w:rPr>
        <w:t xml:space="preserve"> </w:t>
      </w:r>
      <w:r w:rsidRPr="00FE4B0E">
        <w:rPr>
          <w:rFonts w:ascii="Times New Roman" w:hAnsi="Times New Roman"/>
          <w:sz w:val="28"/>
          <w:szCs w:val="28"/>
        </w:rPr>
        <w:t>России</w:t>
      </w:r>
      <w:r w:rsidRPr="00FE4B0E">
        <w:rPr>
          <w:rFonts w:ascii="Times New Roman" w:hAnsi="Times New Roman"/>
          <w:spacing w:val="-1"/>
          <w:sz w:val="28"/>
          <w:szCs w:val="28"/>
        </w:rPr>
        <w:t xml:space="preserve"> </w:t>
      </w:r>
      <w:r w:rsidRPr="00FE4B0E">
        <w:rPr>
          <w:rFonts w:ascii="Times New Roman" w:hAnsi="Times New Roman"/>
          <w:sz w:val="28"/>
          <w:szCs w:val="28"/>
        </w:rPr>
        <w:t>от</w:t>
      </w:r>
      <w:r w:rsidRPr="00FE4B0E">
        <w:rPr>
          <w:rFonts w:ascii="Times New Roman" w:hAnsi="Times New Roman"/>
          <w:spacing w:val="-1"/>
          <w:sz w:val="28"/>
          <w:szCs w:val="28"/>
        </w:rPr>
        <w:t xml:space="preserve"> </w:t>
      </w:r>
      <w:r w:rsidRPr="00FE4B0E">
        <w:rPr>
          <w:rFonts w:ascii="Times New Roman" w:hAnsi="Times New Roman"/>
          <w:sz w:val="28"/>
          <w:szCs w:val="28"/>
        </w:rPr>
        <w:t>31.05.2021</w:t>
      </w:r>
      <w:r w:rsidRPr="00FE4B0E">
        <w:rPr>
          <w:rFonts w:ascii="Times New Roman" w:hAnsi="Times New Roman"/>
          <w:spacing w:val="-2"/>
          <w:sz w:val="28"/>
          <w:szCs w:val="28"/>
        </w:rPr>
        <w:t xml:space="preserve"> </w:t>
      </w:r>
      <w:r w:rsidRPr="00FE4B0E">
        <w:rPr>
          <w:rFonts w:ascii="Times New Roman" w:hAnsi="Times New Roman"/>
          <w:sz w:val="28"/>
          <w:szCs w:val="28"/>
        </w:rPr>
        <w:t>№</w:t>
      </w:r>
      <w:r w:rsidRPr="00FE4B0E">
        <w:rPr>
          <w:rFonts w:ascii="Times New Roman" w:hAnsi="Times New Roman"/>
          <w:spacing w:val="-2"/>
          <w:sz w:val="28"/>
          <w:szCs w:val="28"/>
        </w:rPr>
        <w:t xml:space="preserve"> </w:t>
      </w:r>
      <w:r w:rsidRPr="00FE4B0E">
        <w:rPr>
          <w:rFonts w:ascii="Times New Roman" w:hAnsi="Times New Roman"/>
          <w:sz w:val="28"/>
          <w:szCs w:val="28"/>
        </w:rPr>
        <w:t>286</w:t>
      </w:r>
    </w:p>
    <w:p w:rsidR="00031236" w:rsidRPr="00FE4B0E" w:rsidRDefault="00031236" w:rsidP="0020244B">
      <w:pPr>
        <w:pStyle w:val="a4"/>
        <w:widowControl w:val="0"/>
        <w:numPr>
          <w:ilvl w:val="0"/>
          <w:numId w:val="11"/>
        </w:numPr>
        <w:tabs>
          <w:tab w:val="left" w:pos="851"/>
        </w:tabs>
        <w:autoSpaceDE w:val="0"/>
        <w:autoSpaceDN w:val="0"/>
        <w:spacing w:before="21" w:after="0" w:line="276" w:lineRule="auto"/>
        <w:ind w:left="0" w:firstLine="284"/>
        <w:contextualSpacing w:val="0"/>
        <w:jc w:val="both"/>
        <w:rPr>
          <w:rFonts w:ascii="Times New Roman" w:hAnsi="Times New Roman"/>
          <w:sz w:val="28"/>
          <w:szCs w:val="28"/>
        </w:rPr>
      </w:pPr>
      <w:r w:rsidRPr="00FE4B0E">
        <w:rPr>
          <w:rFonts w:ascii="Times New Roman" w:hAnsi="Times New Roman"/>
          <w:sz w:val="28"/>
          <w:szCs w:val="28"/>
        </w:rPr>
        <w:t>Федеральный</w:t>
      </w:r>
      <w:r w:rsidRPr="00FE4B0E">
        <w:rPr>
          <w:rFonts w:ascii="Times New Roman" w:hAnsi="Times New Roman"/>
          <w:spacing w:val="1"/>
          <w:sz w:val="28"/>
          <w:szCs w:val="28"/>
        </w:rPr>
        <w:t xml:space="preserve"> </w:t>
      </w:r>
      <w:r w:rsidRPr="00FE4B0E">
        <w:rPr>
          <w:rFonts w:ascii="Times New Roman" w:hAnsi="Times New Roman"/>
          <w:sz w:val="28"/>
          <w:szCs w:val="28"/>
        </w:rPr>
        <w:t>государственный</w:t>
      </w:r>
      <w:r w:rsidRPr="00FE4B0E">
        <w:rPr>
          <w:rFonts w:ascii="Times New Roman" w:hAnsi="Times New Roman"/>
          <w:spacing w:val="1"/>
          <w:sz w:val="28"/>
          <w:szCs w:val="28"/>
        </w:rPr>
        <w:t xml:space="preserve"> </w:t>
      </w:r>
      <w:r w:rsidRPr="00FE4B0E">
        <w:rPr>
          <w:rFonts w:ascii="Times New Roman" w:hAnsi="Times New Roman"/>
          <w:sz w:val="28"/>
          <w:szCs w:val="28"/>
        </w:rPr>
        <w:t>образовательный</w:t>
      </w:r>
      <w:r w:rsidRPr="00FE4B0E">
        <w:rPr>
          <w:rFonts w:ascii="Times New Roman" w:hAnsi="Times New Roman"/>
          <w:spacing w:val="1"/>
          <w:sz w:val="28"/>
          <w:szCs w:val="28"/>
        </w:rPr>
        <w:t xml:space="preserve"> </w:t>
      </w:r>
      <w:r w:rsidRPr="00FE4B0E">
        <w:rPr>
          <w:rFonts w:ascii="Times New Roman" w:hAnsi="Times New Roman"/>
          <w:sz w:val="28"/>
          <w:szCs w:val="28"/>
        </w:rPr>
        <w:t>стандарт</w:t>
      </w:r>
      <w:r w:rsidRPr="00FE4B0E">
        <w:rPr>
          <w:rFonts w:ascii="Times New Roman" w:hAnsi="Times New Roman"/>
          <w:spacing w:val="1"/>
          <w:sz w:val="28"/>
          <w:szCs w:val="28"/>
        </w:rPr>
        <w:t xml:space="preserve"> </w:t>
      </w:r>
      <w:r w:rsidRPr="00FE4B0E">
        <w:rPr>
          <w:rFonts w:ascii="Times New Roman" w:hAnsi="Times New Roman"/>
          <w:sz w:val="28"/>
          <w:szCs w:val="28"/>
        </w:rPr>
        <w:t>основного</w:t>
      </w:r>
      <w:r w:rsidRPr="00FE4B0E">
        <w:rPr>
          <w:rFonts w:ascii="Times New Roman" w:hAnsi="Times New Roman"/>
          <w:spacing w:val="1"/>
          <w:sz w:val="28"/>
          <w:szCs w:val="28"/>
        </w:rPr>
        <w:t xml:space="preserve"> </w:t>
      </w:r>
      <w:r w:rsidRPr="00FE4B0E">
        <w:rPr>
          <w:rFonts w:ascii="Times New Roman" w:hAnsi="Times New Roman"/>
          <w:sz w:val="28"/>
          <w:szCs w:val="28"/>
        </w:rPr>
        <w:t>общего</w:t>
      </w:r>
      <w:r w:rsidRPr="00FE4B0E">
        <w:rPr>
          <w:rFonts w:ascii="Times New Roman" w:hAnsi="Times New Roman"/>
          <w:spacing w:val="1"/>
          <w:sz w:val="28"/>
          <w:szCs w:val="28"/>
        </w:rPr>
        <w:t xml:space="preserve"> </w:t>
      </w:r>
      <w:r w:rsidRPr="00FE4B0E">
        <w:rPr>
          <w:rFonts w:ascii="Times New Roman" w:hAnsi="Times New Roman"/>
          <w:sz w:val="28"/>
          <w:szCs w:val="28"/>
        </w:rPr>
        <w:t>образования, утвержденный</w:t>
      </w:r>
      <w:r w:rsidRPr="00FE4B0E">
        <w:rPr>
          <w:rFonts w:ascii="Times New Roman" w:hAnsi="Times New Roman"/>
          <w:spacing w:val="1"/>
          <w:sz w:val="28"/>
          <w:szCs w:val="28"/>
        </w:rPr>
        <w:t xml:space="preserve"> </w:t>
      </w:r>
      <w:r w:rsidRPr="00FE4B0E">
        <w:rPr>
          <w:rFonts w:ascii="Times New Roman" w:hAnsi="Times New Roman"/>
          <w:sz w:val="28"/>
          <w:szCs w:val="28"/>
        </w:rPr>
        <w:t>Приказом</w:t>
      </w:r>
      <w:r w:rsidRPr="00FE4B0E">
        <w:rPr>
          <w:rFonts w:ascii="Times New Roman" w:hAnsi="Times New Roman"/>
          <w:spacing w:val="-2"/>
          <w:sz w:val="28"/>
          <w:szCs w:val="28"/>
        </w:rPr>
        <w:t xml:space="preserve"> </w:t>
      </w:r>
      <w:r w:rsidRPr="00FE4B0E">
        <w:rPr>
          <w:rFonts w:ascii="Times New Roman" w:hAnsi="Times New Roman"/>
          <w:sz w:val="28"/>
          <w:szCs w:val="28"/>
        </w:rPr>
        <w:t>Минпросвещения</w:t>
      </w:r>
      <w:r w:rsidRPr="00FE4B0E">
        <w:rPr>
          <w:rFonts w:ascii="Times New Roman" w:hAnsi="Times New Roman"/>
          <w:spacing w:val="-2"/>
          <w:sz w:val="28"/>
          <w:szCs w:val="28"/>
        </w:rPr>
        <w:t xml:space="preserve"> </w:t>
      </w:r>
      <w:r w:rsidRPr="00FE4B0E">
        <w:rPr>
          <w:rFonts w:ascii="Times New Roman" w:hAnsi="Times New Roman"/>
          <w:sz w:val="28"/>
          <w:szCs w:val="28"/>
        </w:rPr>
        <w:t>России</w:t>
      </w:r>
      <w:r w:rsidRPr="00FE4B0E">
        <w:rPr>
          <w:rFonts w:ascii="Times New Roman" w:hAnsi="Times New Roman"/>
          <w:spacing w:val="-1"/>
          <w:sz w:val="28"/>
          <w:szCs w:val="28"/>
        </w:rPr>
        <w:t xml:space="preserve"> </w:t>
      </w:r>
      <w:r w:rsidRPr="00FE4B0E">
        <w:rPr>
          <w:rFonts w:ascii="Times New Roman" w:hAnsi="Times New Roman"/>
          <w:sz w:val="28"/>
          <w:szCs w:val="28"/>
        </w:rPr>
        <w:t>от</w:t>
      </w:r>
      <w:r w:rsidRPr="00FE4B0E">
        <w:rPr>
          <w:rFonts w:ascii="Times New Roman" w:hAnsi="Times New Roman"/>
          <w:spacing w:val="-1"/>
          <w:sz w:val="28"/>
          <w:szCs w:val="28"/>
        </w:rPr>
        <w:t xml:space="preserve"> </w:t>
      </w:r>
      <w:r w:rsidRPr="00FE4B0E">
        <w:rPr>
          <w:rFonts w:ascii="Times New Roman" w:hAnsi="Times New Roman"/>
          <w:sz w:val="28"/>
          <w:szCs w:val="28"/>
        </w:rPr>
        <w:t>31.05.2021</w:t>
      </w:r>
      <w:r w:rsidRPr="00FE4B0E">
        <w:rPr>
          <w:rFonts w:ascii="Times New Roman" w:hAnsi="Times New Roman"/>
          <w:spacing w:val="-2"/>
          <w:sz w:val="28"/>
          <w:szCs w:val="28"/>
        </w:rPr>
        <w:t xml:space="preserve"> </w:t>
      </w:r>
      <w:r w:rsidRPr="00FE4B0E">
        <w:rPr>
          <w:rFonts w:ascii="Times New Roman" w:hAnsi="Times New Roman"/>
          <w:sz w:val="28"/>
          <w:szCs w:val="28"/>
        </w:rPr>
        <w:t>№</w:t>
      </w:r>
      <w:r w:rsidRPr="00FE4B0E">
        <w:rPr>
          <w:rFonts w:ascii="Times New Roman" w:hAnsi="Times New Roman"/>
          <w:spacing w:val="-2"/>
          <w:sz w:val="28"/>
          <w:szCs w:val="28"/>
        </w:rPr>
        <w:t xml:space="preserve"> </w:t>
      </w:r>
      <w:r w:rsidRPr="00FE4B0E">
        <w:rPr>
          <w:rFonts w:ascii="Times New Roman" w:hAnsi="Times New Roman"/>
          <w:sz w:val="28"/>
          <w:szCs w:val="28"/>
        </w:rPr>
        <w:t>287</w:t>
      </w:r>
    </w:p>
    <w:p w:rsidR="00031236" w:rsidRPr="00FE4B0E" w:rsidRDefault="00031236" w:rsidP="00031236">
      <w:pPr>
        <w:pStyle w:val="a4"/>
        <w:tabs>
          <w:tab w:val="left" w:pos="851"/>
          <w:tab w:val="left" w:pos="2349"/>
        </w:tabs>
        <w:spacing w:before="21" w:line="276" w:lineRule="auto"/>
        <w:ind w:left="0" w:firstLine="284"/>
        <w:rPr>
          <w:rFonts w:ascii="Times New Roman" w:hAnsi="Times New Roman"/>
          <w:sz w:val="28"/>
          <w:szCs w:val="28"/>
        </w:rPr>
      </w:pPr>
      <w:r w:rsidRPr="00FE4B0E">
        <w:rPr>
          <w:rFonts w:ascii="Times New Roman" w:hAnsi="Times New Roman"/>
          <w:sz w:val="28"/>
          <w:szCs w:val="28"/>
        </w:rPr>
        <w:t>-  Федеральный</w:t>
      </w:r>
      <w:r w:rsidRPr="00FE4B0E">
        <w:rPr>
          <w:rFonts w:ascii="Times New Roman" w:hAnsi="Times New Roman"/>
          <w:spacing w:val="1"/>
          <w:sz w:val="28"/>
          <w:szCs w:val="28"/>
        </w:rPr>
        <w:t xml:space="preserve"> </w:t>
      </w:r>
      <w:r w:rsidRPr="00FE4B0E">
        <w:rPr>
          <w:rFonts w:ascii="Times New Roman" w:hAnsi="Times New Roman"/>
          <w:sz w:val="28"/>
          <w:szCs w:val="28"/>
        </w:rPr>
        <w:t>государственный</w:t>
      </w:r>
      <w:r w:rsidRPr="00FE4B0E">
        <w:rPr>
          <w:rFonts w:ascii="Times New Roman" w:hAnsi="Times New Roman"/>
          <w:spacing w:val="1"/>
          <w:sz w:val="28"/>
          <w:szCs w:val="28"/>
        </w:rPr>
        <w:t xml:space="preserve"> </w:t>
      </w:r>
      <w:r w:rsidRPr="00FE4B0E">
        <w:rPr>
          <w:rFonts w:ascii="Times New Roman" w:hAnsi="Times New Roman"/>
          <w:sz w:val="28"/>
          <w:szCs w:val="28"/>
        </w:rPr>
        <w:t>образовательный</w:t>
      </w:r>
      <w:r w:rsidRPr="00FE4B0E">
        <w:rPr>
          <w:rFonts w:ascii="Times New Roman" w:hAnsi="Times New Roman"/>
          <w:spacing w:val="1"/>
          <w:sz w:val="28"/>
          <w:szCs w:val="28"/>
        </w:rPr>
        <w:t xml:space="preserve"> </w:t>
      </w:r>
      <w:r w:rsidRPr="00FE4B0E">
        <w:rPr>
          <w:rFonts w:ascii="Times New Roman" w:hAnsi="Times New Roman"/>
          <w:sz w:val="28"/>
          <w:szCs w:val="28"/>
        </w:rPr>
        <w:t>стандарт</w:t>
      </w:r>
      <w:r w:rsidRPr="00FE4B0E">
        <w:rPr>
          <w:rFonts w:ascii="Times New Roman" w:hAnsi="Times New Roman"/>
          <w:spacing w:val="1"/>
          <w:sz w:val="28"/>
          <w:szCs w:val="28"/>
        </w:rPr>
        <w:t xml:space="preserve"> </w:t>
      </w:r>
      <w:r w:rsidRPr="00FE4B0E">
        <w:rPr>
          <w:rFonts w:ascii="Times New Roman" w:hAnsi="Times New Roman"/>
          <w:sz w:val="28"/>
          <w:szCs w:val="28"/>
        </w:rPr>
        <w:t>среднего</w:t>
      </w:r>
      <w:r w:rsidRPr="00FE4B0E">
        <w:rPr>
          <w:rFonts w:ascii="Times New Roman" w:hAnsi="Times New Roman"/>
          <w:spacing w:val="1"/>
          <w:sz w:val="28"/>
          <w:szCs w:val="28"/>
        </w:rPr>
        <w:t xml:space="preserve"> </w:t>
      </w:r>
      <w:r w:rsidRPr="00FE4B0E">
        <w:rPr>
          <w:rFonts w:ascii="Times New Roman" w:hAnsi="Times New Roman"/>
          <w:sz w:val="28"/>
          <w:szCs w:val="28"/>
        </w:rPr>
        <w:t>общего</w:t>
      </w:r>
      <w:r w:rsidRPr="00FE4B0E">
        <w:rPr>
          <w:rFonts w:ascii="Times New Roman" w:hAnsi="Times New Roman"/>
          <w:spacing w:val="1"/>
          <w:sz w:val="28"/>
          <w:szCs w:val="28"/>
        </w:rPr>
        <w:t xml:space="preserve"> </w:t>
      </w:r>
      <w:r w:rsidRPr="00FE4B0E">
        <w:rPr>
          <w:rFonts w:ascii="Times New Roman" w:hAnsi="Times New Roman"/>
          <w:sz w:val="28"/>
          <w:szCs w:val="28"/>
        </w:rPr>
        <w:t>образования,</w:t>
      </w:r>
      <w:r w:rsidRPr="00FE4B0E">
        <w:rPr>
          <w:rFonts w:ascii="Times New Roman" w:hAnsi="Times New Roman"/>
          <w:spacing w:val="1"/>
          <w:sz w:val="28"/>
          <w:szCs w:val="28"/>
        </w:rPr>
        <w:t xml:space="preserve"> </w:t>
      </w:r>
      <w:r w:rsidRPr="00FE4B0E">
        <w:rPr>
          <w:rFonts w:ascii="Times New Roman" w:hAnsi="Times New Roman"/>
          <w:sz w:val="28"/>
          <w:szCs w:val="28"/>
        </w:rPr>
        <w:t>утвержденный</w:t>
      </w:r>
      <w:r w:rsidRPr="00FE4B0E">
        <w:rPr>
          <w:rFonts w:ascii="Times New Roman" w:hAnsi="Times New Roman"/>
          <w:spacing w:val="1"/>
          <w:sz w:val="28"/>
          <w:szCs w:val="28"/>
        </w:rPr>
        <w:t xml:space="preserve"> </w:t>
      </w:r>
      <w:r w:rsidRPr="00FE4B0E">
        <w:rPr>
          <w:rFonts w:ascii="Times New Roman" w:hAnsi="Times New Roman"/>
          <w:sz w:val="28"/>
          <w:szCs w:val="28"/>
        </w:rPr>
        <w:t>приказом</w:t>
      </w:r>
      <w:r w:rsidRPr="00FE4B0E">
        <w:rPr>
          <w:rFonts w:ascii="Times New Roman" w:hAnsi="Times New Roman"/>
          <w:spacing w:val="1"/>
          <w:sz w:val="28"/>
          <w:szCs w:val="28"/>
        </w:rPr>
        <w:t xml:space="preserve"> </w:t>
      </w:r>
      <w:r w:rsidRPr="00FE4B0E">
        <w:rPr>
          <w:rFonts w:ascii="Times New Roman" w:hAnsi="Times New Roman"/>
          <w:sz w:val="28"/>
          <w:szCs w:val="28"/>
        </w:rPr>
        <w:t>Министерства</w:t>
      </w:r>
      <w:r w:rsidRPr="00FE4B0E">
        <w:rPr>
          <w:rFonts w:ascii="Times New Roman" w:hAnsi="Times New Roman"/>
          <w:spacing w:val="1"/>
          <w:sz w:val="28"/>
          <w:szCs w:val="28"/>
        </w:rPr>
        <w:t xml:space="preserve"> </w:t>
      </w:r>
      <w:r w:rsidRPr="00FE4B0E">
        <w:rPr>
          <w:rFonts w:ascii="Times New Roman" w:hAnsi="Times New Roman"/>
          <w:sz w:val="28"/>
          <w:szCs w:val="28"/>
        </w:rPr>
        <w:t>образования</w:t>
      </w:r>
      <w:r w:rsidRPr="00FE4B0E">
        <w:rPr>
          <w:rFonts w:ascii="Times New Roman" w:hAnsi="Times New Roman"/>
          <w:spacing w:val="1"/>
          <w:sz w:val="28"/>
          <w:szCs w:val="28"/>
        </w:rPr>
        <w:t xml:space="preserve"> </w:t>
      </w:r>
      <w:r w:rsidRPr="00FE4B0E">
        <w:rPr>
          <w:rFonts w:ascii="Times New Roman" w:hAnsi="Times New Roman"/>
          <w:sz w:val="28"/>
          <w:szCs w:val="28"/>
        </w:rPr>
        <w:t>и</w:t>
      </w:r>
      <w:r w:rsidRPr="00FE4B0E">
        <w:rPr>
          <w:rFonts w:ascii="Times New Roman" w:hAnsi="Times New Roman"/>
          <w:spacing w:val="1"/>
          <w:sz w:val="28"/>
          <w:szCs w:val="28"/>
        </w:rPr>
        <w:t xml:space="preserve"> </w:t>
      </w:r>
      <w:r w:rsidRPr="00FE4B0E">
        <w:rPr>
          <w:rFonts w:ascii="Times New Roman" w:hAnsi="Times New Roman"/>
          <w:sz w:val="28"/>
          <w:szCs w:val="28"/>
        </w:rPr>
        <w:t>науки</w:t>
      </w:r>
      <w:r w:rsidRPr="00FE4B0E">
        <w:rPr>
          <w:rFonts w:ascii="Times New Roman" w:hAnsi="Times New Roman"/>
          <w:spacing w:val="1"/>
          <w:sz w:val="28"/>
          <w:szCs w:val="28"/>
        </w:rPr>
        <w:t xml:space="preserve"> </w:t>
      </w:r>
      <w:r w:rsidRPr="00FE4B0E">
        <w:rPr>
          <w:rFonts w:ascii="Times New Roman" w:hAnsi="Times New Roman"/>
          <w:sz w:val="28"/>
          <w:szCs w:val="28"/>
        </w:rPr>
        <w:t>Российской</w:t>
      </w:r>
      <w:r w:rsidRPr="00FE4B0E">
        <w:rPr>
          <w:rFonts w:ascii="Times New Roman" w:hAnsi="Times New Roman"/>
          <w:spacing w:val="-57"/>
          <w:sz w:val="28"/>
          <w:szCs w:val="28"/>
        </w:rPr>
        <w:t xml:space="preserve"> </w:t>
      </w:r>
      <w:r w:rsidRPr="00FE4B0E">
        <w:rPr>
          <w:rFonts w:ascii="Times New Roman" w:hAnsi="Times New Roman"/>
          <w:sz w:val="28"/>
          <w:szCs w:val="28"/>
        </w:rPr>
        <w:t>Федерации</w:t>
      </w:r>
      <w:r w:rsidRPr="00FE4B0E">
        <w:rPr>
          <w:rFonts w:ascii="Times New Roman" w:hAnsi="Times New Roman"/>
          <w:spacing w:val="-1"/>
          <w:sz w:val="28"/>
          <w:szCs w:val="28"/>
        </w:rPr>
        <w:t xml:space="preserve"> </w:t>
      </w:r>
      <w:r w:rsidRPr="00FE4B0E">
        <w:rPr>
          <w:rFonts w:ascii="Times New Roman" w:hAnsi="Times New Roman"/>
          <w:sz w:val="28"/>
          <w:szCs w:val="28"/>
        </w:rPr>
        <w:t>от 17.05.2012 № 413;</w:t>
      </w:r>
    </w:p>
    <w:p w:rsidR="00031236" w:rsidRPr="00FE4B0E" w:rsidRDefault="00031236" w:rsidP="00031236">
      <w:pPr>
        <w:shd w:val="clear" w:color="auto" w:fill="FFFFFF"/>
        <w:spacing w:line="276" w:lineRule="auto"/>
        <w:ind w:firstLine="284"/>
        <w:jc w:val="both"/>
        <w:rPr>
          <w:rFonts w:ascii="Times New Roman" w:hAnsi="Times New Roman"/>
          <w:sz w:val="28"/>
          <w:szCs w:val="28"/>
        </w:rPr>
      </w:pPr>
      <w:r w:rsidRPr="00FE4B0E">
        <w:rPr>
          <w:rFonts w:ascii="Times New Roman" w:hAnsi="Times New Roman"/>
          <w:sz w:val="28"/>
          <w:szCs w:val="28"/>
        </w:rPr>
        <w:t xml:space="preserve">- Приказ Министерства просвещения Российской Федерации от 22.03.2021 № 115 </w:t>
      </w:r>
      <w:r w:rsidRPr="00FE4B0E">
        <w:rPr>
          <w:rFonts w:ascii="Times New Roman" w:hAnsi="Times New Roman"/>
          <w:color w:val="333333"/>
          <w:sz w:val="28"/>
          <w:szCs w:val="28"/>
          <w:shd w:val="clear" w:color="auto" w:fill="FFFFFF"/>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FE4B0E">
        <w:rPr>
          <w:rFonts w:ascii="Times New Roman" w:hAnsi="Times New Roman"/>
          <w:sz w:val="28"/>
          <w:szCs w:val="28"/>
        </w:rPr>
        <w:t xml:space="preserve">  </w:t>
      </w:r>
    </w:p>
    <w:p w:rsidR="00031236" w:rsidRPr="00FE4B0E" w:rsidRDefault="00031236" w:rsidP="00031236">
      <w:pPr>
        <w:shd w:val="clear" w:color="auto" w:fill="FFFFFF"/>
        <w:spacing w:line="276" w:lineRule="auto"/>
        <w:ind w:firstLine="284"/>
        <w:jc w:val="both"/>
        <w:rPr>
          <w:rFonts w:ascii="Times New Roman" w:hAnsi="Times New Roman"/>
          <w:sz w:val="28"/>
          <w:szCs w:val="28"/>
        </w:rPr>
      </w:pPr>
      <w:r w:rsidRPr="00FE4B0E">
        <w:rPr>
          <w:rFonts w:ascii="Times New Roman" w:hAnsi="Times New Roman"/>
          <w:sz w:val="28"/>
          <w:szCs w:val="28"/>
        </w:rPr>
        <w:t>- Приказ Министерства просвещения Российской Федерации от 16 ноября 2022 г. № 992 «Об утверждении федеральной образовательной программы начального общего образования»</w:t>
      </w:r>
    </w:p>
    <w:p w:rsidR="00031236" w:rsidRPr="00FE4B0E" w:rsidRDefault="00031236" w:rsidP="00031236">
      <w:pPr>
        <w:shd w:val="clear" w:color="auto" w:fill="FFFFFF"/>
        <w:spacing w:line="276" w:lineRule="auto"/>
        <w:ind w:firstLine="284"/>
        <w:jc w:val="both"/>
        <w:rPr>
          <w:rFonts w:ascii="Times New Roman" w:hAnsi="Times New Roman"/>
          <w:sz w:val="28"/>
          <w:szCs w:val="28"/>
        </w:rPr>
      </w:pPr>
      <w:r w:rsidRPr="00FE4B0E">
        <w:rPr>
          <w:rFonts w:ascii="Times New Roman" w:hAnsi="Times New Roman"/>
          <w:sz w:val="28"/>
          <w:szCs w:val="28"/>
        </w:rPr>
        <w:t>-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w:t>
      </w:r>
    </w:p>
    <w:p w:rsidR="00031236" w:rsidRPr="00FE4B0E" w:rsidRDefault="00031236" w:rsidP="00031236">
      <w:pPr>
        <w:shd w:val="clear" w:color="auto" w:fill="FFFFFF"/>
        <w:spacing w:line="276" w:lineRule="auto"/>
        <w:ind w:firstLine="284"/>
        <w:jc w:val="both"/>
        <w:rPr>
          <w:rFonts w:ascii="Times New Roman" w:hAnsi="Times New Roman"/>
          <w:sz w:val="28"/>
          <w:szCs w:val="28"/>
        </w:rPr>
      </w:pPr>
      <w:r w:rsidRPr="00FE4B0E">
        <w:rPr>
          <w:rFonts w:ascii="Times New Roman" w:hAnsi="Times New Roman"/>
          <w:sz w:val="28"/>
          <w:szCs w:val="28"/>
        </w:rPr>
        <w:t>- Приказ Министерства просвещения Российской Федерации от 23 ноября 2022 г. № 1014 «Об утверждении федеральной образовательной программы среднего общего образования»</w:t>
      </w:r>
    </w:p>
    <w:p w:rsidR="00031236" w:rsidRPr="00FE4B0E" w:rsidRDefault="00031236" w:rsidP="00031236">
      <w:pPr>
        <w:pStyle w:val="a0"/>
        <w:spacing w:before="27" w:line="276" w:lineRule="auto"/>
        <w:ind w:left="0" w:firstLine="284"/>
        <w:rPr>
          <w:sz w:val="28"/>
          <w:szCs w:val="28"/>
        </w:rPr>
      </w:pPr>
      <w:r w:rsidRPr="00FE4B0E">
        <w:rPr>
          <w:sz w:val="28"/>
          <w:szCs w:val="28"/>
        </w:rPr>
        <w:t>- Санитарные Правила 2.4.3648–20</w:t>
      </w:r>
      <w:r w:rsidRPr="00FE4B0E">
        <w:rPr>
          <w:spacing w:val="1"/>
          <w:sz w:val="28"/>
          <w:szCs w:val="28"/>
        </w:rPr>
        <w:t xml:space="preserve"> </w:t>
      </w:r>
      <w:r w:rsidRPr="00FE4B0E">
        <w:rPr>
          <w:sz w:val="28"/>
          <w:szCs w:val="28"/>
        </w:rPr>
        <w:t>«Санитарно-эпидемиологические требования к</w:t>
      </w:r>
      <w:r w:rsidRPr="00FE4B0E">
        <w:rPr>
          <w:spacing w:val="1"/>
          <w:sz w:val="28"/>
          <w:szCs w:val="28"/>
        </w:rPr>
        <w:t xml:space="preserve"> </w:t>
      </w:r>
      <w:r w:rsidRPr="00FE4B0E">
        <w:rPr>
          <w:sz w:val="28"/>
          <w:szCs w:val="28"/>
        </w:rPr>
        <w:t>организациям</w:t>
      </w:r>
      <w:r w:rsidRPr="00FE4B0E">
        <w:rPr>
          <w:spacing w:val="-2"/>
          <w:sz w:val="28"/>
          <w:szCs w:val="28"/>
        </w:rPr>
        <w:t xml:space="preserve"> </w:t>
      </w:r>
      <w:r w:rsidRPr="00FE4B0E">
        <w:rPr>
          <w:sz w:val="28"/>
          <w:szCs w:val="28"/>
        </w:rPr>
        <w:t>воспитания</w:t>
      </w:r>
      <w:r w:rsidRPr="00FE4B0E">
        <w:rPr>
          <w:spacing w:val="-1"/>
          <w:sz w:val="28"/>
          <w:szCs w:val="28"/>
        </w:rPr>
        <w:t xml:space="preserve"> </w:t>
      </w:r>
      <w:r w:rsidRPr="00FE4B0E">
        <w:rPr>
          <w:sz w:val="28"/>
          <w:szCs w:val="28"/>
        </w:rPr>
        <w:t>и</w:t>
      </w:r>
      <w:r w:rsidRPr="00FE4B0E">
        <w:rPr>
          <w:spacing w:val="-1"/>
          <w:sz w:val="28"/>
          <w:szCs w:val="28"/>
        </w:rPr>
        <w:t xml:space="preserve"> </w:t>
      </w:r>
      <w:r w:rsidRPr="00FE4B0E">
        <w:rPr>
          <w:sz w:val="28"/>
          <w:szCs w:val="28"/>
        </w:rPr>
        <w:t>обучения,</w:t>
      </w:r>
      <w:r w:rsidRPr="00FE4B0E">
        <w:rPr>
          <w:spacing w:val="-1"/>
          <w:sz w:val="28"/>
          <w:szCs w:val="28"/>
        </w:rPr>
        <w:t xml:space="preserve"> </w:t>
      </w:r>
      <w:r w:rsidRPr="00FE4B0E">
        <w:rPr>
          <w:sz w:val="28"/>
          <w:szCs w:val="28"/>
        </w:rPr>
        <w:t>отдыха</w:t>
      </w:r>
      <w:r w:rsidRPr="00FE4B0E">
        <w:rPr>
          <w:spacing w:val="-2"/>
          <w:sz w:val="28"/>
          <w:szCs w:val="28"/>
        </w:rPr>
        <w:t xml:space="preserve"> </w:t>
      </w:r>
      <w:r w:rsidRPr="00FE4B0E">
        <w:rPr>
          <w:sz w:val="28"/>
          <w:szCs w:val="28"/>
        </w:rPr>
        <w:t>и оздоровления</w:t>
      </w:r>
      <w:r w:rsidRPr="00FE4B0E">
        <w:rPr>
          <w:spacing w:val="-1"/>
          <w:sz w:val="28"/>
          <w:szCs w:val="28"/>
        </w:rPr>
        <w:t xml:space="preserve"> </w:t>
      </w:r>
      <w:r w:rsidRPr="00FE4B0E">
        <w:rPr>
          <w:sz w:val="28"/>
          <w:szCs w:val="28"/>
        </w:rPr>
        <w:t>детей</w:t>
      </w:r>
      <w:r w:rsidRPr="00FE4B0E">
        <w:rPr>
          <w:spacing w:val="-1"/>
          <w:sz w:val="28"/>
          <w:szCs w:val="28"/>
        </w:rPr>
        <w:t xml:space="preserve"> </w:t>
      </w:r>
      <w:r w:rsidRPr="00FE4B0E">
        <w:rPr>
          <w:sz w:val="28"/>
          <w:szCs w:val="28"/>
        </w:rPr>
        <w:t>и</w:t>
      </w:r>
      <w:r w:rsidRPr="00FE4B0E">
        <w:rPr>
          <w:spacing w:val="-3"/>
          <w:sz w:val="28"/>
          <w:szCs w:val="28"/>
        </w:rPr>
        <w:t xml:space="preserve"> </w:t>
      </w:r>
      <w:r w:rsidRPr="00FE4B0E">
        <w:rPr>
          <w:sz w:val="28"/>
          <w:szCs w:val="28"/>
        </w:rPr>
        <w:t>молодежи»</w:t>
      </w:r>
    </w:p>
    <w:p w:rsidR="00031236" w:rsidRPr="00FE4B0E" w:rsidRDefault="00031236" w:rsidP="00031236">
      <w:pPr>
        <w:tabs>
          <w:tab w:val="left" w:pos="2251"/>
        </w:tabs>
        <w:spacing w:before="23" w:line="276" w:lineRule="auto"/>
        <w:ind w:firstLine="284"/>
        <w:jc w:val="both"/>
        <w:rPr>
          <w:rFonts w:ascii="Times New Roman" w:hAnsi="Times New Roman"/>
          <w:sz w:val="28"/>
          <w:szCs w:val="28"/>
        </w:rPr>
      </w:pPr>
      <w:r w:rsidRPr="00FE4B0E">
        <w:rPr>
          <w:rFonts w:ascii="Times New Roman" w:hAnsi="Times New Roman"/>
          <w:sz w:val="28"/>
          <w:szCs w:val="28"/>
        </w:rPr>
        <w:t>- Санитарные правила и нормы СанПиН 1.2.3685-21 «Гигиенические нормативы и</w:t>
      </w:r>
      <w:r w:rsidRPr="00FE4B0E">
        <w:rPr>
          <w:rFonts w:ascii="Times New Roman" w:hAnsi="Times New Roman"/>
          <w:spacing w:val="1"/>
          <w:sz w:val="28"/>
          <w:szCs w:val="28"/>
        </w:rPr>
        <w:t xml:space="preserve"> </w:t>
      </w:r>
      <w:r w:rsidRPr="00FE4B0E">
        <w:rPr>
          <w:rFonts w:ascii="Times New Roman" w:hAnsi="Times New Roman"/>
          <w:sz w:val="28"/>
          <w:szCs w:val="28"/>
        </w:rPr>
        <w:t>требования</w:t>
      </w:r>
      <w:r w:rsidRPr="00FE4B0E">
        <w:rPr>
          <w:rFonts w:ascii="Times New Roman" w:hAnsi="Times New Roman"/>
          <w:spacing w:val="1"/>
          <w:sz w:val="28"/>
          <w:szCs w:val="28"/>
        </w:rPr>
        <w:t xml:space="preserve"> </w:t>
      </w:r>
      <w:r w:rsidRPr="00FE4B0E">
        <w:rPr>
          <w:rFonts w:ascii="Times New Roman" w:hAnsi="Times New Roman"/>
          <w:sz w:val="28"/>
          <w:szCs w:val="28"/>
        </w:rPr>
        <w:t>к</w:t>
      </w:r>
      <w:r w:rsidRPr="00FE4B0E">
        <w:rPr>
          <w:rFonts w:ascii="Times New Roman" w:hAnsi="Times New Roman"/>
          <w:spacing w:val="1"/>
          <w:sz w:val="28"/>
          <w:szCs w:val="28"/>
        </w:rPr>
        <w:t xml:space="preserve"> </w:t>
      </w:r>
      <w:r w:rsidRPr="00FE4B0E">
        <w:rPr>
          <w:rFonts w:ascii="Times New Roman" w:hAnsi="Times New Roman"/>
          <w:sz w:val="28"/>
          <w:szCs w:val="28"/>
        </w:rPr>
        <w:t>обеспечению</w:t>
      </w:r>
      <w:r w:rsidRPr="00FE4B0E">
        <w:rPr>
          <w:rFonts w:ascii="Times New Roman" w:hAnsi="Times New Roman"/>
          <w:spacing w:val="1"/>
          <w:sz w:val="28"/>
          <w:szCs w:val="28"/>
        </w:rPr>
        <w:t xml:space="preserve"> </w:t>
      </w:r>
      <w:r w:rsidRPr="00FE4B0E">
        <w:rPr>
          <w:rFonts w:ascii="Times New Roman" w:hAnsi="Times New Roman"/>
          <w:sz w:val="28"/>
          <w:szCs w:val="28"/>
        </w:rPr>
        <w:t>безопасности</w:t>
      </w:r>
      <w:r w:rsidRPr="00FE4B0E">
        <w:rPr>
          <w:rFonts w:ascii="Times New Roman" w:hAnsi="Times New Roman"/>
          <w:spacing w:val="1"/>
          <w:sz w:val="28"/>
          <w:szCs w:val="28"/>
        </w:rPr>
        <w:t xml:space="preserve"> </w:t>
      </w:r>
      <w:r w:rsidRPr="00FE4B0E">
        <w:rPr>
          <w:rFonts w:ascii="Times New Roman" w:hAnsi="Times New Roman"/>
          <w:sz w:val="28"/>
          <w:szCs w:val="28"/>
        </w:rPr>
        <w:t>и</w:t>
      </w:r>
      <w:r w:rsidRPr="00FE4B0E">
        <w:rPr>
          <w:rFonts w:ascii="Times New Roman" w:hAnsi="Times New Roman"/>
          <w:spacing w:val="1"/>
          <w:sz w:val="28"/>
          <w:szCs w:val="28"/>
        </w:rPr>
        <w:t xml:space="preserve"> </w:t>
      </w:r>
      <w:r w:rsidRPr="00FE4B0E">
        <w:rPr>
          <w:rFonts w:ascii="Times New Roman" w:hAnsi="Times New Roman"/>
          <w:sz w:val="28"/>
          <w:szCs w:val="28"/>
        </w:rPr>
        <w:t>(или)</w:t>
      </w:r>
      <w:r w:rsidRPr="00FE4B0E">
        <w:rPr>
          <w:rFonts w:ascii="Times New Roman" w:hAnsi="Times New Roman"/>
          <w:spacing w:val="1"/>
          <w:sz w:val="28"/>
          <w:szCs w:val="28"/>
        </w:rPr>
        <w:t xml:space="preserve"> </w:t>
      </w:r>
      <w:r w:rsidRPr="00FE4B0E">
        <w:rPr>
          <w:rFonts w:ascii="Times New Roman" w:hAnsi="Times New Roman"/>
          <w:sz w:val="28"/>
          <w:szCs w:val="28"/>
        </w:rPr>
        <w:t>безвредности</w:t>
      </w:r>
      <w:r w:rsidRPr="00FE4B0E">
        <w:rPr>
          <w:rFonts w:ascii="Times New Roman" w:hAnsi="Times New Roman"/>
          <w:spacing w:val="1"/>
          <w:sz w:val="28"/>
          <w:szCs w:val="28"/>
        </w:rPr>
        <w:t xml:space="preserve"> </w:t>
      </w:r>
      <w:r w:rsidRPr="00FE4B0E">
        <w:rPr>
          <w:rFonts w:ascii="Times New Roman" w:hAnsi="Times New Roman"/>
          <w:sz w:val="28"/>
          <w:szCs w:val="28"/>
        </w:rPr>
        <w:t>для</w:t>
      </w:r>
      <w:r w:rsidRPr="00FE4B0E">
        <w:rPr>
          <w:rFonts w:ascii="Times New Roman" w:hAnsi="Times New Roman"/>
          <w:spacing w:val="1"/>
          <w:sz w:val="28"/>
          <w:szCs w:val="28"/>
        </w:rPr>
        <w:t xml:space="preserve"> </w:t>
      </w:r>
      <w:r w:rsidRPr="00FE4B0E">
        <w:rPr>
          <w:rFonts w:ascii="Times New Roman" w:hAnsi="Times New Roman"/>
          <w:sz w:val="28"/>
          <w:szCs w:val="28"/>
        </w:rPr>
        <w:t>человека</w:t>
      </w:r>
      <w:r w:rsidRPr="00FE4B0E">
        <w:rPr>
          <w:rFonts w:ascii="Times New Roman" w:hAnsi="Times New Roman"/>
          <w:spacing w:val="1"/>
          <w:sz w:val="28"/>
          <w:szCs w:val="28"/>
        </w:rPr>
        <w:t xml:space="preserve"> </w:t>
      </w:r>
      <w:r w:rsidRPr="00FE4B0E">
        <w:rPr>
          <w:rFonts w:ascii="Times New Roman" w:hAnsi="Times New Roman"/>
          <w:sz w:val="28"/>
          <w:szCs w:val="28"/>
        </w:rPr>
        <w:t xml:space="preserve">факторов </w:t>
      </w:r>
      <w:r w:rsidRPr="00FE4B0E">
        <w:rPr>
          <w:rFonts w:ascii="Times New Roman" w:hAnsi="Times New Roman"/>
          <w:spacing w:val="-57"/>
          <w:sz w:val="28"/>
          <w:szCs w:val="28"/>
        </w:rPr>
        <w:t xml:space="preserve"> </w:t>
      </w:r>
      <w:r w:rsidRPr="00FE4B0E">
        <w:rPr>
          <w:rFonts w:ascii="Times New Roman" w:hAnsi="Times New Roman"/>
          <w:sz w:val="28"/>
          <w:szCs w:val="28"/>
        </w:rPr>
        <w:t>среды</w:t>
      </w:r>
      <w:r w:rsidRPr="00FE4B0E">
        <w:rPr>
          <w:rFonts w:ascii="Times New Roman" w:hAnsi="Times New Roman"/>
          <w:spacing w:val="-1"/>
          <w:sz w:val="28"/>
          <w:szCs w:val="28"/>
        </w:rPr>
        <w:t xml:space="preserve"> </w:t>
      </w:r>
      <w:r w:rsidRPr="00FE4B0E">
        <w:rPr>
          <w:rFonts w:ascii="Times New Roman" w:hAnsi="Times New Roman"/>
          <w:sz w:val="28"/>
          <w:szCs w:val="28"/>
        </w:rPr>
        <w:t>обитания»</w:t>
      </w:r>
    </w:p>
    <w:p w:rsidR="00031236" w:rsidRPr="00FE4B0E" w:rsidRDefault="00031236" w:rsidP="00031236">
      <w:pPr>
        <w:pStyle w:val="a0"/>
        <w:spacing w:line="276" w:lineRule="auto"/>
        <w:ind w:left="0" w:right="106" w:firstLine="284"/>
        <w:rPr>
          <w:sz w:val="28"/>
          <w:szCs w:val="28"/>
        </w:rPr>
      </w:pPr>
      <w:r w:rsidRPr="00FE4B0E">
        <w:rPr>
          <w:sz w:val="28"/>
          <w:szCs w:val="28"/>
        </w:rPr>
        <w:t>Все изменения, вносимые ОО в годовой календарный учебный график,</w:t>
      </w:r>
      <w:r w:rsidRPr="00FE4B0E">
        <w:rPr>
          <w:spacing w:val="1"/>
          <w:sz w:val="28"/>
          <w:szCs w:val="28"/>
        </w:rPr>
        <w:t xml:space="preserve"> </w:t>
      </w:r>
      <w:r w:rsidRPr="00FE4B0E">
        <w:rPr>
          <w:sz w:val="28"/>
          <w:szCs w:val="28"/>
        </w:rPr>
        <w:t>утверждаются</w:t>
      </w:r>
      <w:r w:rsidRPr="00FE4B0E">
        <w:rPr>
          <w:spacing w:val="1"/>
          <w:sz w:val="28"/>
          <w:szCs w:val="28"/>
        </w:rPr>
        <w:t xml:space="preserve"> </w:t>
      </w:r>
      <w:r w:rsidRPr="00FE4B0E">
        <w:rPr>
          <w:sz w:val="28"/>
          <w:szCs w:val="28"/>
        </w:rPr>
        <w:t>приказом</w:t>
      </w:r>
      <w:r w:rsidRPr="00FE4B0E">
        <w:rPr>
          <w:spacing w:val="1"/>
          <w:sz w:val="28"/>
          <w:szCs w:val="28"/>
        </w:rPr>
        <w:t xml:space="preserve"> </w:t>
      </w:r>
      <w:r w:rsidRPr="00FE4B0E">
        <w:rPr>
          <w:sz w:val="28"/>
          <w:szCs w:val="28"/>
        </w:rPr>
        <w:t>директора</w:t>
      </w:r>
      <w:r w:rsidRPr="00FE4B0E">
        <w:rPr>
          <w:spacing w:val="1"/>
          <w:sz w:val="28"/>
          <w:szCs w:val="28"/>
        </w:rPr>
        <w:t xml:space="preserve"> </w:t>
      </w:r>
      <w:r w:rsidRPr="00FE4B0E">
        <w:rPr>
          <w:sz w:val="28"/>
          <w:szCs w:val="28"/>
        </w:rPr>
        <w:t>и</w:t>
      </w:r>
      <w:r w:rsidRPr="00FE4B0E">
        <w:rPr>
          <w:spacing w:val="1"/>
          <w:sz w:val="28"/>
          <w:szCs w:val="28"/>
        </w:rPr>
        <w:t xml:space="preserve"> </w:t>
      </w:r>
      <w:r w:rsidRPr="00FE4B0E">
        <w:rPr>
          <w:sz w:val="28"/>
          <w:szCs w:val="28"/>
        </w:rPr>
        <w:t>доводятся</w:t>
      </w:r>
      <w:r w:rsidRPr="00FE4B0E">
        <w:rPr>
          <w:spacing w:val="1"/>
          <w:sz w:val="28"/>
          <w:szCs w:val="28"/>
        </w:rPr>
        <w:t xml:space="preserve"> </w:t>
      </w:r>
      <w:r w:rsidRPr="00FE4B0E">
        <w:rPr>
          <w:sz w:val="28"/>
          <w:szCs w:val="28"/>
        </w:rPr>
        <w:t>до</w:t>
      </w:r>
      <w:r w:rsidRPr="00FE4B0E">
        <w:rPr>
          <w:spacing w:val="1"/>
          <w:sz w:val="28"/>
          <w:szCs w:val="28"/>
        </w:rPr>
        <w:t xml:space="preserve"> </w:t>
      </w:r>
      <w:r w:rsidRPr="00FE4B0E">
        <w:rPr>
          <w:sz w:val="28"/>
          <w:szCs w:val="28"/>
        </w:rPr>
        <w:t>сведения</w:t>
      </w:r>
      <w:r w:rsidRPr="00FE4B0E">
        <w:rPr>
          <w:spacing w:val="1"/>
          <w:sz w:val="28"/>
          <w:szCs w:val="28"/>
        </w:rPr>
        <w:t xml:space="preserve"> </w:t>
      </w:r>
      <w:r w:rsidRPr="00FE4B0E">
        <w:rPr>
          <w:sz w:val="28"/>
          <w:szCs w:val="28"/>
        </w:rPr>
        <w:t>всех</w:t>
      </w:r>
      <w:r w:rsidRPr="00FE4B0E">
        <w:rPr>
          <w:spacing w:val="1"/>
          <w:sz w:val="28"/>
          <w:szCs w:val="28"/>
        </w:rPr>
        <w:t xml:space="preserve"> </w:t>
      </w:r>
      <w:r w:rsidRPr="00FE4B0E">
        <w:rPr>
          <w:sz w:val="28"/>
          <w:szCs w:val="28"/>
        </w:rPr>
        <w:t>участников</w:t>
      </w:r>
      <w:r w:rsidRPr="00FE4B0E">
        <w:rPr>
          <w:spacing w:val="-57"/>
          <w:sz w:val="28"/>
          <w:szCs w:val="28"/>
        </w:rPr>
        <w:t xml:space="preserve"> </w:t>
      </w:r>
      <w:r w:rsidRPr="00FE4B0E">
        <w:rPr>
          <w:sz w:val="28"/>
          <w:szCs w:val="28"/>
        </w:rPr>
        <w:t>образовательного</w:t>
      </w:r>
      <w:r w:rsidRPr="00FE4B0E">
        <w:rPr>
          <w:spacing w:val="1"/>
          <w:sz w:val="28"/>
          <w:szCs w:val="28"/>
        </w:rPr>
        <w:t xml:space="preserve"> </w:t>
      </w:r>
      <w:r w:rsidRPr="00FE4B0E">
        <w:rPr>
          <w:sz w:val="28"/>
          <w:szCs w:val="28"/>
        </w:rPr>
        <w:t>процесса.</w:t>
      </w:r>
      <w:r w:rsidRPr="00FE4B0E">
        <w:rPr>
          <w:spacing w:val="1"/>
          <w:sz w:val="28"/>
          <w:szCs w:val="28"/>
        </w:rPr>
        <w:t xml:space="preserve"> </w:t>
      </w:r>
    </w:p>
    <w:p w:rsidR="00031236" w:rsidRPr="00FE4B0E" w:rsidRDefault="00031236" w:rsidP="00031236">
      <w:pPr>
        <w:pStyle w:val="a0"/>
        <w:spacing w:line="276" w:lineRule="auto"/>
        <w:ind w:left="0" w:right="106" w:firstLine="284"/>
        <w:rPr>
          <w:spacing w:val="1"/>
          <w:sz w:val="28"/>
          <w:szCs w:val="28"/>
        </w:rPr>
      </w:pPr>
      <w:r w:rsidRPr="00FE4B0E">
        <w:rPr>
          <w:sz w:val="28"/>
          <w:szCs w:val="28"/>
        </w:rPr>
        <w:t>ОО работает по 5-дневной учебной неделе. Занятия организованы в одну</w:t>
      </w:r>
      <w:r w:rsidRPr="00FE4B0E">
        <w:rPr>
          <w:spacing w:val="1"/>
          <w:sz w:val="28"/>
          <w:szCs w:val="28"/>
        </w:rPr>
        <w:t xml:space="preserve"> </w:t>
      </w:r>
      <w:r w:rsidRPr="00FE4B0E">
        <w:rPr>
          <w:sz w:val="28"/>
          <w:szCs w:val="28"/>
        </w:rPr>
        <w:t>смену.</w:t>
      </w:r>
      <w:r w:rsidRPr="00FE4B0E">
        <w:rPr>
          <w:spacing w:val="1"/>
          <w:sz w:val="28"/>
          <w:szCs w:val="28"/>
        </w:rPr>
        <w:t xml:space="preserve"> </w:t>
      </w:r>
      <w:r w:rsidRPr="00FE4B0E">
        <w:rPr>
          <w:sz w:val="28"/>
          <w:szCs w:val="28"/>
        </w:rPr>
        <w:t xml:space="preserve">Продолжительность учебного года составляет: </w:t>
      </w:r>
      <w:r w:rsidRPr="00FE4B0E">
        <w:rPr>
          <w:spacing w:val="1"/>
          <w:sz w:val="28"/>
          <w:szCs w:val="28"/>
        </w:rPr>
        <w:t xml:space="preserve"> </w:t>
      </w:r>
    </w:p>
    <w:p w:rsidR="00031236" w:rsidRPr="00FE4B0E" w:rsidRDefault="00031236" w:rsidP="00031236">
      <w:pPr>
        <w:pStyle w:val="a0"/>
        <w:spacing w:line="276" w:lineRule="auto"/>
        <w:ind w:left="0" w:right="106" w:firstLine="284"/>
        <w:rPr>
          <w:sz w:val="28"/>
          <w:szCs w:val="28"/>
        </w:rPr>
      </w:pPr>
      <w:r w:rsidRPr="00FE4B0E">
        <w:rPr>
          <w:spacing w:val="1"/>
          <w:sz w:val="28"/>
          <w:szCs w:val="28"/>
        </w:rPr>
        <w:t xml:space="preserve">- </w:t>
      </w:r>
      <w:r w:rsidRPr="00FE4B0E">
        <w:rPr>
          <w:sz w:val="28"/>
          <w:szCs w:val="28"/>
        </w:rPr>
        <w:t>при получении начального общего образования</w:t>
      </w:r>
      <w:r w:rsidRPr="00FE4B0E">
        <w:rPr>
          <w:spacing w:val="-57"/>
          <w:sz w:val="28"/>
          <w:szCs w:val="28"/>
        </w:rPr>
        <w:t xml:space="preserve"> </w:t>
      </w:r>
      <w:r w:rsidRPr="00FE4B0E">
        <w:rPr>
          <w:sz w:val="28"/>
          <w:szCs w:val="28"/>
        </w:rPr>
        <w:t>в</w:t>
      </w:r>
      <w:r w:rsidRPr="00FE4B0E">
        <w:rPr>
          <w:spacing w:val="1"/>
          <w:sz w:val="28"/>
          <w:szCs w:val="28"/>
        </w:rPr>
        <w:t xml:space="preserve"> </w:t>
      </w:r>
      <w:r w:rsidRPr="00FE4B0E">
        <w:rPr>
          <w:sz w:val="28"/>
          <w:szCs w:val="28"/>
        </w:rPr>
        <w:t>1</w:t>
      </w:r>
      <w:r w:rsidRPr="00FE4B0E">
        <w:rPr>
          <w:spacing w:val="1"/>
          <w:sz w:val="28"/>
          <w:szCs w:val="28"/>
        </w:rPr>
        <w:t xml:space="preserve"> </w:t>
      </w:r>
      <w:r w:rsidRPr="00FE4B0E">
        <w:rPr>
          <w:sz w:val="28"/>
          <w:szCs w:val="28"/>
        </w:rPr>
        <w:t>классе</w:t>
      </w:r>
      <w:r w:rsidRPr="00FE4B0E">
        <w:rPr>
          <w:spacing w:val="1"/>
          <w:sz w:val="28"/>
          <w:szCs w:val="28"/>
        </w:rPr>
        <w:t xml:space="preserve"> </w:t>
      </w:r>
      <w:r w:rsidRPr="00FE4B0E">
        <w:rPr>
          <w:sz w:val="28"/>
          <w:szCs w:val="28"/>
        </w:rPr>
        <w:t>-</w:t>
      </w:r>
      <w:r w:rsidRPr="00FE4B0E">
        <w:rPr>
          <w:spacing w:val="1"/>
          <w:sz w:val="28"/>
          <w:szCs w:val="28"/>
        </w:rPr>
        <w:t xml:space="preserve"> </w:t>
      </w:r>
      <w:r w:rsidRPr="00FE4B0E">
        <w:rPr>
          <w:sz w:val="28"/>
          <w:szCs w:val="28"/>
        </w:rPr>
        <w:t>33</w:t>
      </w:r>
      <w:r w:rsidRPr="00FE4B0E">
        <w:rPr>
          <w:spacing w:val="1"/>
          <w:sz w:val="28"/>
          <w:szCs w:val="28"/>
        </w:rPr>
        <w:t xml:space="preserve"> </w:t>
      </w:r>
      <w:r w:rsidRPr="00FE4B0E">
        <w:rPr>
          <w:sz w:val="28"/>
          <w:szCs w:val="28"/>
        </w:rPr>
        <w:t>недели, во 2-4 классе - 34</w:t>
      </w:r>
      <w:r w:rsidRPr="00FE4B0E">
        <w:rPr>
          <w:spacing w:val="1"/>
          <w:sz w:val="28"/>
          <w:szCs w:val="28"/>
        </w:rPr>
        <w:t xml:space="preserve"> </w:t>
      </w:r>
      <w:r w:rsidRPr="00FE4B0E">
        <w:rPr>
          <w:sz w:val="28"/>
          <w:szCs w:val="28"/>
        </w:rPr>
        <w:t>недели</w:t>
      </w:r>
    </w:p>
    <w:p w:rsidR="00031236" w:rsidRPr="00FE4B0E" w:rsidRDefault="00031236" w:rsidP="00031236">
      <w:pPr>
        <w:pStyle w:val="a0"/>
        <w:spacing w:line="276" w:lineRule="auto"/>
        <w:ind w:left="0" w:right="106" w:firstLine="284"/>
        <w:rPr>
          <w:sz w:val="28"/>
          <w:szCs w:val="28"/>
        </w:rPr>
      </w:pPr>
      <w:r w:rsidRPr="00FE4B0E">
        <w:rPr>
          <w:sz w:val="28"/>
          <w:szCs w:val="28"/>
        </w:rPr>
        <w:t>- при получении основного</w:t>
      </w:r>
      <w:r w:rsidRPr="00FE4B0E">
        <w:rPr>
          <w:spacing w:val="1"/>
          <w:sz w:val="28"/>
          <w:szCs w:val="28"/>
        </w:rPr>
        <w:t xml:space="preserve"> </w:t>
      </w:r>
      <w:r w:rsidRPr="00FE4B0E">
        <w:rPr>
          <w:sz w:val="28"/>
          <w:szCs w:val="28"/>
        </w:rPr>
        <w:t>общего,</w:t>
      </w:r>
      <w:r w:rsidRPr="00FE4B0E">
        <w:rPr>
          <w:spacing w:val="1"/>
          <w:sz w:val="28"/>
          <w:szCs w:val="28"/>
        </w:rPr>
        <w:t xml:space="preserve"> </w:t>
      </w:r>
      <w:r w:rsidRPr="00FE4B0E">
        <w:rPr>
          <w:sz w:val="28"/>
          <w:szCs w:val="28"/>
        </w:rPr>
        <w:t>среднего</w:t>
      </w:r>
      <w:r w:rsidRPr="00FE4B0E">
        <w:rPr>
          <w:spacing w:val="1"/>
          <w:sz w:val="28"/>
          <w:szCs w:val="28"/>
        </w:rPr>
        <w:t xml:space="preserve"> </w:t>
      </w:r>
      <w:r w:rsidRPr="00FE4B0E">
        <w:rPr>
          <w:sz w:val="28"/>
          <w:szCs w:val="28"/>
        </w:rPr>
        <w:t>общего</w:t>
      </w:r>
      <w:r w:rsidRPr="00FE4B0E">
        <w:rPr>
          <w:spacing w:val="1"/>
          <w:sz w:val="28"/>
          <w:szCs w:val="28"/>
        </w:rPr>
        <w:t xml:space="preserve"> </w:t>
      </w:r>
      <w:r w:rsidRPr="00FE4B0E">
        <w:rPr>
          <w:sz w:val="28"/>
          <w:szCs w:val="28"/>
        </w:rPr>
        <w:t>образования</w:t>
      </w:r>
      <w:r w:rsidRPr="00FE4B0E">
        <w:rPr>
          <w:spacing w:val="-1"/>
          <w:sz w:val="28"/>
          <w:szCs w:val="28"/>
        </w:rPr>
        <w:t xml:space="preserve"> - </w:t>
      </w:r>
      <w:r w:rsidRPr="00FE4B0E">
        <w:rPr>
          <w:spacing w:val="2"/>
          <w:sz w:val="28"/>
          <w:szCs w:val="28"/>
        </w:rPr>
        <w:t xml:space="preserve"> </w:t>
      </w:r>
      <w:r w:rsidRPr="00FE4B0E">
        <w:rPr>
          <w:sz w:val="28"/>
          <w:szCs w:val="28"/>
        </w:rPr>
        <w:t>34 недели.</w:t>
      </w:r>
    </w:p>
    <w:p w:rsidR="00031236" w:rsidRPr="00FE4B0E" w:rsidRDefault="00031236" w:rsidP="00031236">
      <w:pPr>
        <w:pStyle w:val="a0"/>
        <w:spacing w:before="1" w:line="276" w:lineRule="auto"/>
        <w:ind w:left="0" w:right="106" w:firstLine="284"/>
        <w:rPr>
          <w:sz w:val="28"/>
          <w:szCs w:val="28"/>
        </w:rPr>
      </w:pPr>
      <w:r w:rsidRPr="00FE4B0E">
        <w:rPr>
          <w:sz w:val="28"/>
          <w:szCs w:val="28"/>
        </w:rPr>
        <w:t xml:space="preserve">Учебный год в ОО начинается 1 сентября 2023 года. </w:t>
      </w:r>
    </w:p>
    <w:p w:rsidR="00031236" w:rsidRPr="00FE4B0E" w:rsidRDefault="00031236" w:rsidP="00031236">
      <w:pPr>
        <w:pStyle w:val="a0"/>
        <w:spacing w:line="276" w:lineRule="auto"/>
        <w:ind w:left="0" w:right="106" w:firstLine="284"/>
        <w:rPr>
          <w:sz w:val="28"/>
          <w:szCs w:val="28"/>
        </w:rPr>
      </w:pPr>
      <w:r w:rsidRPr="00FE4B0E">
        <w:rPr>
          <w:sz w:val="28"/>
          <w:szCs w:val="28"/>
        </w:rPr>
        <w:t>Учебный</w:t>
      </w:r>
      <w:r w:rsidRPr="00FE4B0E">
        <w:rPr>
          <w:spacing w:val="1"/>
          <w:sz w:val="28"/>
          <w:szCs w:val="28"/>
        </w:rPr>
        <w:t xml:space="preserve"> </w:t>
      </w:r>
      <w:r w:rsidRPr="00FE4B0E">
        <w:rPr>
          <w:sz w:val="28"/>
          <w:szCs w:val="28"/>
        </w:rPr>
        <w:t>год</w:t>
      </w:r>
      <w:r w:rsidRPr="00FE4B0E">
        <w:rPr>
          <w:spacing w:val="1"/>
          <w:sz w:val="28"/>
          <w:szCs w:val="28"/>
        </w:rPr>
        <w:t xml:space="preserve"> </w:t>
      </w:r>
      <w:r w:rsidRPr="00FE4B0E">
        <w:rPr>
          <w:sz w:val="28"/>
          <w:szCs w:val="28"/>
        </w:rPr>
        <w:t>в</w:t>
      </w:r>
      <w:r w:rsidRPr="00FE4B0E">
        <w:rPr>
          <w:spacing w:val="1"/>
          <w:sz w:val="28"/>
          <w:szCs w:val="28"/>
        </w:rPr>
        <w:t xml:space="preserve"> </w:t>
      </w:r>
      <w:r w:rsidRPr="00FE4B0E">
        <w:rPr>
          <w:sz w:val="28"/>
          <w:szCs w:val="28"/>
        </w:rPr>
        <w:t>ОО</w:t>
      </w:r>
      <w:r w:rsidRPr="00FE4B0E">
        <w:rPr>
          <w:spacing w:val="1"/>
          <w:sz w:val="28"/>
          <w:szCs w:val="28"/>
        </w:rPr>
        <w:t xml:space="preserve"> </w:t>
      </w:r>
      <w:r w:rsidRPr="00FE4B0E">
        <w:rPr>
          <w:sz w:val="28"/>
          <w:szCs w:val="28"/>
        </w:rPr>
        <w:t>заканчивается</w:t>
      </w:r>
      <w:r w:rsidRPr="00FE4B0E">
        <w:rPr>
          <w:spacing w:val="1"/>
          <w:sz w:val="28"/>
          <w:szCs w:val="28"/>
        </w:rPr>
        <w:t xml:space="preserve"> </w:t>
      </w:r>
      <w:r w:rsidRPr="00FE4B0E">
        <w:rPr>
          <w:sz w:val="28"/>
          <w:szCs w:val="28"/>
        </w:rPr>
        <w:t>в</w:t>
      </w:r>
      <w:r w:rsidRPr="00FE4B0E">
        <w:rPr>
          <w:spacing w:val="1"/>
          <w:sz w:val="28"/>
          <w:szCs w:val="28"/>
        </w:rPr>
        <w:t xml:space="preserve"> </w:t>
      </w:r>
      <w:r w:rsidRPr="00FE4B0E">
        <w:rPr>
          <w:sz w:val="28"/>
          <w:szCs w:val="28"/>
        </w:rPr>
        <w:t>соответствии</w:t>
      </w:r>
      <w:r w:rsidRPr="00FE4B0E">
        <w:rPr>
          <w:spacing w:val="1"/>
          <w:sz w:val="28"/>
          <w:szCs w:val="28"/>
        </w:rPr>
        <w:t xml:space="preserve"> </w:t>
      </w:r>
      <w:r w:rsidRPr="00FE4B0E">
        <w:rPr>
          <w:sz w:val="28"/>
          <w:szCs w:val="28"/>
        </w:rPr>
        <w:t>с</w:t>
      </w:r>
      <w:r w:rsidRPr="00FE4B0E">
        <w:rPr>
          <w:spacing w:val="1"/>
          <w:sz w:val="28"/>
          <w:szCs w:val="28"/>
        </w:rPr>
        <w:t xml:space="preserve"> </w:t>
      </w:r>
      <w:r w:rsidRPr="00FE4B0E">
        <w:rPr>
          <w:sz w:val="28"/>
          <w:szCs w:val="28"/>
        </w:rPr>
        <w:t>календарным учебным графиком. Для</w:t>
      </w:r>
      <w:r w:rsidRPr="00FE4B0E">
        <w:rPr>
          <w:spacing w:val="1"/>
          <w:sz w:val="28"/>
          <w:szCs w:val="28"/>
        </w:rPr>
        <w:t xml:space="preserve"> </w:t>
      </w:r>
      <w:r w:rsidRPr="00FE4B0E">
        <w:rPr>
          <w:sz w:val="28"/>
          <w:szCs w:val="28"/>
        </w:rPr>
        <w:t>9,11</w:t>
      </w:r>
      <w:r w:rsidRPr="00FE4B0E">
        <w:rPr>
          <w:spacing w:val="1"/>
          <w:sz w:val="28"/>
          <w:szCs w:val="28"/>
        </w:rPr>
        <w:t xml:space="preserve"> </w:t>
      </w:r>
      <w:r w:rsidRPr="00FE4B0E">
        <w:rPr>
          <w:sz w:val="28"/>
          <w:szCs w:val="28"/>
        </w:rPr>
        <w:t>классов</w:t>
      </w:r>
      <w:r w:rsidRPr="00FE4B0E">
        <w:rPr>
          <w:spacing w:val="1"/>
          <w:sz w:val="28"/>
          <w:szCs w:val="28"/>
        </w:rPr>
        <w:t xml:space="preserve"> </w:t>
      </w:r>
      <w:r w:rsidRPr="00FE4B0E">
        <w:rPr>
          <w:sz w:val="28"/>
          <w:szCs w:val="28"/>
        </w:rPr>
        <w:t>окончание</w:t>
      </w:r>
      <w:r w:rsidRPr="00FE4B0E">
        <w:rPr>
          <w:spacing w:val="1"/>
          <w:sz w:val="28"/>
          <w:szCs w:val="28"/>
        </w:rPr>
        <w:t xml:space="preserve"> </w:t>
      </w:r>
      <w:r w:rsidRPr="00FE4B0E">
        <w:rPr>
          <w:sz w:val="28"/>
          <w:szCs w:val="28"/>
        </w:rPr>
        <w:t>учебного</w:t>
      </w:r>
      <w:r w:rsidRPr="00FE4B0E">
        <w:rPr>
          <w:spacing w:val="1"/>
          <w:sz w:val="28"/>
          <w:szCs w:val="28"/>
        </w:rPr>
        <w:t xml:space="preserve"> </w:t>
      </w:r>
      <w:r w:rsidRPr="00FE4B0E">
        <w:rPr>
          <w:sz w:val="28"/>
          <w:szCs w:val="28"/>
        </w:rPr>
        <w:t>года</w:t>
      </w:r>
      <w:r w:rsidRPr="00FE4B0E">
        <w:rPr>
          <w:spacing w:val="1"/>
          <w:sz w:val="28"/>
          <w:szCs w:val="28"/>
        </w:rPr>
        <w:t xml:space="preserve"> </w:t>
      </w:r>
      <w:r w:rsidRPr="00FE4B0E">
        <w:rPr>
          <w:sz w:val="28"/>
          <w:szCs w:val="28"/>
        </w:rPr>
        <w:t>определяется</w:t>
      </w:r>
      <w:r w:rsidRPr="00FE4B0E">
        <w:rPr>
          <w:spacing w:val="1"/>
          <w:sz w:val="28"/>
          <w:szCs w:val="28"/>
        </w:rPr>
        <w:t xml:space="preserve"> </w:t>
      </w:r>
      <w:r w:rsidRPr="00FE4B0E">
        <w:rPr>
          <w:sz w:val="28"/>
          <w:szCs w:val="28"/>
        </w:rPr>
        <w:t>ежегодно,</w:t>
      </w:r>
      <w:r w:rsidRPr="00FE4B0E">
        <w:rPr>
          <w:spacing w:val="1"/>
          <w:sz w:val="28"/>
          <w:szCs w:val="28"/>
        </w:rPr>
        <w:t xml:space="preserve"> </w:t>
      </w:r>
      <w:r w:rsidRPr="00FE4B0E">
        <w:rPr>
          <w:sz w:val="28"/>
          <w:szCs w:val="28"/>
        </w:rPr>
        <w:t>в</w:t>
      </w:r>
      <w:r w:rsidRPr="00FE4B0E">
        <w:rPr>
          <w:spacing w:val="1"/>
          <w:sz w:val="28"/>
          <w:szCs w:val="28"/>
        </w:rPr>
        <w:t xml:space="preserve"> </w:t>
      </w:r>
      <w:r w:rsidRPr="00FE4B0E">
        <w:rPr>
          <w:sz w:val="28"/>
          <w:szCs w:val="28"/>
        </w:rPr>
        <w:t>соответствии</w:t>
      </w:r>
      <w:r w:rsidRPr="00FE4B0E">
        <w:rPr>
          <w:spacing w:val="1"/>
          <w:sz w:val="28"/>
          <w:szCs w:val="28"/>
        </w:rPr>
        <w:t xml:space="preserve"> </w:t>
      </w:r>
      <w:r w:rsidRPr="00FE4B0E">
        <w:rPr>
          <w:sz w:val="28"/>
          <w:szCs w:val="28"/>
        </w:rPr>
        <w:t>с</w:t>
      </w:r>
      <w:r w:rsidRPr="00FE4B0E">
        <w:rPr>
          <w:spacing w:val="1"/>
          <w:sz w:val="28"/>
          <w:szCs w:val="28"/>
        </w:rPr>
        <w:t xml:space="preserve"> </w:t>
      </w:r>
      <w:r w:rsidRPr="00FE4B0E">
        <w:rPr>
          <w:sz w:val="28"/>
          <w:szCs w:val="28"/>
        </w:rPr>
        <w:t>расписанием</w:t>
      </w:r>
      <w:r w:rsidRPr="00FE4B0E">
        <w:rPr>
          <w:spacing w:val="1"/>
          <w:sz w:val="28"/>
          <w:szCs w:val="28"/>
        </w:rPr>
        <w:t xml:space="preserve"> </w:t>
      </w:r>
      <w:r w:rsidRPr="00FE4B0E">
        <w:rPr>
          <w:sz w:val="28"/>
          <w:szCs w:val="28"/>
        </w:rPr>
        <w:t>государственной</w:t>
      </w:r>
      <w:r w:rsidRPr="00FE4B0E">
        <w:rPr>
          <w:spacing w:val="-1"/>
          <w:sz w:val="28"/>
          <w:szCs w:val="28"/>
        </w:rPr>
        <w:t xml:space="preserve"> </w:t>
      </w:r>
      <w:r w:rsidRPr="00FE4B0E">
        <w:rPr>
          <w:sz w:val="28"/>
          <w:szCs w:val="28"/>
        </w:rPr>
        <w:t>итоговой аттестации.</w:t>
      </w:r>
    </w:p>
    <w:p w:rsidR="00031236" w:rsidRPr="00FE4B0E" w:rsidRDefault="00031236" w:rsidP="00031236">
      <w:pPr>
        <w:pStyle w:val="a0"/>
        <w:spacing w:line="276" w:lineRule="auto"/>
        <w:ind w:left="0" w:right="106" w:firstLine="284"/>
        <w:rPr>
          <w:sz w:val="28"/>
          <w:szCs w:val="28"/>
        </w:rPr>
      </w:pPr>
      <w:r w:rsidRPr="00FE4B0E">
        <w:rPr>
          <w:sz w:val="28"/>
          <w:szCs w:val="28"/>
        </w:rPr>
        <w:t>Практическая часть ОБЖ для юношей 10 класса проводится на последней неделе мая согласно приказу УО г. Новотроицка с 20 по 30 мая 2024 года.</w:t>
      </w:r>
    </w:p>
    <w:p w:rsidR="00031236" w:rsidRPr="00FE4B0E" w:rsidRDefault="00031236" w:rsidP="00031236">
      <w:pPr>
        <w:pStyle w:val="a0"/>
        <w:spacing w:before="65" w:line="276" w:lineRule="auto"/>
        <w:ind w:left="0" w:right="106" w:firstLine="284"/>
        <w:rPr>
          <w:sz w:val="28"/>
          <w:szCs w:val="28"/>
        </w:rPr>
      </w:pPr>
      <w:r w:rsidRPr="00FE4B0E">
        <w:rPr>
          <w:sz w:val="28"/>
          <w:szCs w:val="28"/>
        </w:rPr>
        <w:t>С</w:t>
      </w:r>
      <w:r w:rsidRPr="00FE4B0E">
        <w:rPr>
          <w:spacing w:val="1"/>
          <w:sz w:val="28"/>
          <w:szCs w:val="28"/>
        </w:rPr>
        <w:t xml:space="preserve"> </w:t>
      </w:r>
      <w:r w:rsidRPr="00FE4B0E">
        <w:rPr>
          <w:sz w:val="28"/>
          <w:szCs w:val="28"/>
        </w:rPr>
        <w:t>целью</w:t>
      </w:r>
      <w:r w:rsidRPr="00FE4B0E">
        <w:rPr>
          <w:spacing w:val="1"/>
          <w:sz w:val="28"/>
          <w:szCs w:val="28"/>
        </w:rPr>
        <w:t xml:space="preserve"> </w:t>
      </w:r>
      <w:r w:rsidRPr="00FE4B0E">
        <w:rPr>
          <w:sz w:val="28"/>
          <w:szCs w:val="28"/>
        </w:rPr>
        <w:t>профилактики</w:t>
      </w:r>
      <w:r w:rsidRPr="00FE4B0E">
        <w:rPr>
          <w:spacing w:val="1"/>
          <w:sz w:val="28"/>
          <w:szCs w:val="28"/>
        </w:rPr>
        <w:t xml:space="preserve"> </w:t>
      </w:r>
      <w:r w:rsidRPr="00FE4B0E">
        <w:rPr>
          <w:sz w:val="28"/>
          <w:szCs w:val="28"/>
        </w:rPr>
        <w:t>переутомления</w:t>
      </w:r>
      <w:r w:rsidRPr="00FE4B0E">
        <w:rPr>
          <w:spacing w:val="1"/>
          <w:sz w:val="28"/>
          <w:szCs w:val="28"/>
        </w:rPr>
        <w:t xml:space="preserve"> </w:t>
      </w:r>
      <w:r w:rsidRPr="00FE4B0E">
        <w:rPr>
          <w:sz w:val="28"/>
          <w:szCs w:val="28"/>
        </w:rPr>
        <w:t>в</w:t>
      </w:r>
      <w:r w:rsidRPr="00FE4B0E">
        <w:rPr>
          <w:spacing w:val="1"/>
          <w:sz w:val="28"/>
          <w:szCs w:val="28"/>
        </w:rPr>
        <w:t xml:space="preserve"> </w:t>
      </w:r>
      <w:r w:rsidRPr="00FE4B0E">
        <w:rPr>
          <w:sz w:val="28"/>
          <w:szCs w:val="28"/>
        </w:rPr>
        <w:t>календарном</w:t>
      </w:r>
      <w:r w:rsidRPr="00FE4B0E">
        <w:rPr>
          <w:spacing w:val="1"/>
          <w:sz w:val="28"/>
          <w:szCs w:val="28"/>
        </w:rPr>
        <w:t xml:space="preserve"> </w:t>
      </w:r>
      <w:r w:rsidRPr="00FE4B0E">
        <w:rPr>
          <w:sz w:val="28"/>
          <w:szCs w:val="28"/>
        </w:rPr>
        <w:t>учебном</w:t>
      </w:r>
      <w:r w:rsidRPr="00FE4B0E">
        <w:rPr>
          <w:spacing w:val="1"/>
          <w:sz w:val="28"/>
          <w:szCs w:val="28"/>
        </w:rPr>
        <w:t xml:space="preserve"> </w:t>
      </w:r>
      <w:r w:rsidRPr="00FE4B0E">
        <w:rPr>
          <w:sz w:val="28"/>
          <w:szCs w:val="28"/>
        </w:rPr>
        <w:t>графике</w:t>
      </w:r>
      <w:r w:rsidRPr="00FE4B0E">
        <w:rPr>
          <w:spacing w:val="1"/>
          <w:sz w:val="28"/>
          <w:szCs w:val="28"/>
        </w:rPr>
        <w:t xml:space="preserve"> </w:t>
      </w:r>
      <w:r w:rsidRPr="00FE4B0E">
        <w:rPr>
          <w:sz w:val="28"/>
          <w:szCs w:val="28"/>
        </w:rPr>
        <w:t>предусматривается</w:t>
      </w:r>
      <w:r w:rsidRPr="00FE4B0E">
        <w:rPr>
          <w:spacing w:val="1"/>
          <w:sz w:val="28"/>
          <w:szCs w:val="28"/>
        </w:rPr>
        <w:t xml:space="preserve"> </w:t>
      </w:r>
      <w:r w:rsidRPr="00FE4B0E">
        <w:rPr>
          <w:sz w:val="28"/>
          <w:szCs w:val="28"/>
        </w:rPr>
        <w:t>чередование</w:t>
      </w:r>
      <w:r w:rsidRPr="00FE4B0E">
        <w:rPr>
          <w:spacing w:val="1"/>
          <w:sz w:val="28"/>
          <w:szCs w:val="28"/>
        </w:rPr>
        <w:t xml:space="preserve"> </w:t>
      </w:r>
      <w:r w:rsidRPr="00FE4B0E">
        <w:rPr>
          <w:sz w:val="28"/>
          <w:szCs w:val="28"/>
        </w:rPr>
        <w:t>периодов</w:t>
      </w:r>
      <w:r w:rsidRPr="00FE4B0E">
        <w:rPr>
          <w:spacing w:val="1"/>
          <w:sz w:val="28"/>
          <w:szCs w:val="28"/>
        </w:rPr>
        <w:t xml:space="preserve"> </w:t>
      </w:r>
      <w:r w:rsidRPr="00FE4B0E">
        <w:rPr>
          <w:sz w:val="28"/>
          <w:szCs w:val="28"/>
        </w:rPr>
        <w:t>учебного</w:t>
      </w:r>
      <w:r w:rsidRPr="00FE4B0E">
        <w:rPr>
          <w:spacing w:val="1"/>
          <w:sz w:val="28"/>
          <w:szCs w:val="28"/>
        </w:rPr>
        <w:t xml:space="preserve"> </w:t>
      </w:r>
      <w:r w:rsidRPr="00FE4B0E">
        <w:rPr>
          <w:sz w:val="28"/>
          <w:szCs w:val="28"/>
        </w:rPr>
        <w:t>времени</w:t>
      </w:r>
      <w:r w:rsidRPr="00FE4B0E">
        <w:rPr>
          <w:spacing w:val="1"/>
          <w:sz w:val="28"/>
          <w:szCs w:val="28"/>
        </w:rPr>
        <w:t xml:space="preserve"> </w:t>
      </w:r>
      <w:r w:rsidRPr="00FE4B0E">
        <w:rPr>
          <w:sz w:val="28"/>
          <w:szCs w:val="28"/>
        </w:rPr>
        <w:t>и</w:t>
      </w:r>
      <w:r w:rsidRPr="00FE4B0E">
        <w:rPr>
          <w:spacing w:val="1"/>
          <w:sz w:val="28"/>
          <w:szCs w:val="28"/>
        </w:rPr>
        <w:t xml:space="preserve"> </w:t>
      </w:r>
      <w:r w:rsidRPr="00FE4B0E">
        <w:rPr>
          <w:sz w:val="28"/>
          <w:szCs w:val="28"/>
        </w:rPr>
        <w:t>каникул.</w:t>
      </w:r>
      <w:r w:rsidRPr="00FE4B0E">
        <w:rPr>
          <w:spacing w:val="1"/>
          <w:sz w:val="28"/>
          <w:szCs w:val="28"/>
        </w:rPr>
        <w:t xml:space="preserve"> </w:t>
      </w:r>
      <w:r w:rsidRPr="00FE4B0E">
        <w:rPr>
          <w:sz w:val="28"/>
          <w:szCs w:val="28"/>
        </w:rPr>
        <w:t>Продолжительность учебных периодов составляет: I четверть</w:t>
      </w:r>
      <w:r w:rsidRPr="00FE4B0E">
        <w:rPr>
          <w:spacing w:val="60"/>
          <w:sz w:val="28"/>
          <w:szCs w:val="28"/>
        </w:rPr>
        <w:t xml:space="preserve"> </w:t>
      </w:r>
      <w:r w:rsidRPr="00FE4B0E">
        <w:rPr>
          <w:sz w:val="28"/>
          <w:szCs w:val="28"/>
        </w:rPr>
        <w:t>- 8 учебных недель;</w:t>
      </w:r>
      <w:r w:rsidRPr="00FE4B0E">
        <w:rPr>
          <w:spacing w:val="1"/>
          <w:sz w:val="28"/>
          <w:szCs w:val="28"/>
        </w:rPr>
        <w:t xml:space="preserve"> </w:t>
      </w:r>
      <w:r w:rsidRPr="00FE4B0E">
        <w:rPr>
          <w:sz w:val="28"/>
          <w:szCs w:val="28"/>
        </w:rPr>
        <w:t>II четверть - 8 учебных недель; III четверть - 10 учебных недель (9 учебных недель для 1</w:t>
      </w:r>
      <w:r w:rsidRPr="00FE4B0E">
        <w:rPr>
          <w:spacing w:val="1"/>
          <w:sz w:val="28"/>
          <w:szCs w:val="28"/>
        </w:rPr>
        <w:t xml:space="preserve"> </w:t>
      </w:r>
      <w:r w:rsidRPr="00FE4B0E">
        <w:rPr>
          <w:sz w:val="28"/>
          <w:szCs w:val="28"/>
        </w:rPr>
        <w:t>класса),</w:t>
      </w:r>
      <w:r w:rsidRPr="00FE4B0E">
        <w:rPr>
          <w:spacing w:val="3"/>
          <w:sz w:val="28"/>
          <w:szCs w:val="28"/>
        </w:rPr>
        <w:t xml:space="preserve"> </w:t>
      </w:r>
      <w:r w:rsidRPr="00FE4B0E">
        <w:rPr>
          <w:sz w:val="28"/>
          <w:szCs w:val="28"/>
        </w:rPr>
        <w:t>IV</w:t>
      </w:r>
      <w:r w:rsidRPr="00FE4B0E">
        <w:rPr>
          <w:spacing w:val="-1"/>
          <w:sz w:val="28"/>
          <w:szCs w:val="28"/>
        </w:rPr>
        <w:t xml:space="preserve"> </w:t>
      </w:r>
      <w:r w:rsidRPr="00FE4B0E">
        <w:rPr>
          <w:sz w:val="28"/>
          <w:szCs w:val="28"/>
        </w:rPr>
        <w:t>четверть</w:t>
      </w:r>
      <w:r w:rsidRPr="00FE4B0E">
        <w:rPr>
          <w:spacing w:val="2"/>
          <w:sz w:val="28"/>
          <w:szCs w:val="28"/>
        </w:rPr>
        <w:t xml:space="preserve"> </w:t>
      </w:r>
      <w:r w:rsidRPr="00FE4B0E">
        <w:rPr>
          <w:sz w:val="28"/>
          <w:szCs w:val="28"/>
        </w:rPr>
        <w:t>-</w:t>
      </w:r>
      <w:r w:rsidRPr="00FE4B0E">
        <w:rPr>
          <w:spacing w:val="-1"/>
          <w:sz w:val="28"/>
          <w:szCs w:val="28"/>
        </w:rPr>
        <w:t xml:space="preserve"> </w:t>
      </w:r>
      <w:r w:rsidRPr="00FE4B0E">
        <w:rPr>
          <w:sz w:val="28"/>
          <w:szCs w:val="28"/>
        </w:rPr>
        <w:t>8</w:t>
      </w:r>
      <w:r w:rsidRPr="00FE4B0E">
        <w:rPr>
          <w:spacing w:val="2"/>
          <w:sz w:val="28"/>
          <w:szCs w:val="28"/>
        </w:rPr>
        <w:t xml:space="preserve"> </w:t>
      </w:r>
      <w:r w:rsidRPr="00FE4B0E">
        <w:rPr>
          <w:sz w:val="28"/>
          <w:szCs w:val="28"/>
        </w:rPr>
        <w:t>учебных</w:t>
      </w:r>
      <w:r w:rsidRPr="00FE4B0E">
        <w:rPr>
          <w:spacing w:val="1"/>
          <w:sz w:val="28"/>
          <w:szCs w:val="28"/>
        </w:rPr>
        <w:t xml:space="preserve"> </w:t>
      </w:r>
      <w:r w:rsidRPr="00FE4B0E">
        <w:rPr>
          <w:sz w:val="28"/>
          <w:szCs w:val="28"/>
        </w:rPr>
        <w:t>недель.</w:t>
      </w:r>
    </w:p>
    <w:p w:rsidR="00031236" w:rsidRPr="00FE4B0E" w:rsidRDefault="00031236" w:rsidP="00031236">
      <w:pPr>
        <w:pStyle w:val="a0"/>
        <w:spacing w:line="276" w:lineRule="auto"/>
        <w:ind w:left="0" w:right="106" w:firstLine="284"/>
        <w:rPr>
          <w:sz w:val="28"/>
          <w:szCs w:val="28"/>
          <w:u w:val="single"/>
        </w:rPr>
      </w:pPr>
      <w:r w:rsidRPr="00FE4B0E">
        <w:rPr>
          <w:sz w:val="28"/>
          <w:szCs w:val="28"/>
          <w:u w:val="single"/>
        </w:rPr>
        <w:t>Продолжительность</w:t>
      </w:r>
      <w:r w:rsidRPr="00FE4B0E">
        <w:rPr>
          <w:spacing w:val="-8"/>
          <w:sz w:val="28"/>
          <w:szCs w:val="28"/>
          <w:u w:val="single"/>
        </w:rPr>
        <w:t xml:space="preserve"> </w:t>
      </w:r>
      <w:r w:rsidRPr="00FE4B0E">
        <w:rPr>
          <w:sz w:val="28"/>
          <w:szCs w:val="28"/>
          <w:u w:val="single"/>
        </w:rPr>
        <w:t>каникул</w:t>
      </w:r>
      <w:r w:rsidRPr="00FE4B0E">
        <w:rPr>
          <w:spacing w:val="-8"/>
          <w:sz w:val="28"/>
          <w:szCs w:val="28"/>
          <w:u w:val="single"/>
        </w:rPr>
        <w:t xml:space="preserve"> </w:t>
      </w:r>
      <w:r w:rsidRPr="00FE4B0E">
        <w:rPr>
          <w:sz w:val="28"/>
          <w:szCs w:val="28"/>
          <w:u w:val="single"/>
        </w:rPr>
        <w:t>составляет:</w:t>
      </w:r>
    </w:p>
    <w:p w:rsidR="00031236" w:rsidRPr="00FE4B0E" w:rsidRDefault="00031236" w:rsidP="00031236">
      <w:pPr>
        <w:pStyle w:val="a0"/>
        <w:spacing w:line="276" w:lineRule="auto"/>
        <w:ind w:left="0" w:right="106" w:firstLine="284"/>
        <w:rPr>
          <w:spacing w:val="-57"/>
          <w:sz w:val="28"/>
          <w:szCs w:val="28"/>
        </w:rPr>
      </w:pPr>
      <w:r w:rsidRPr="00FE4B0E">
        <w:rPr>
          <w:sz w:val="28"/>
          <w:szCs w:val="28"/>
        </w:rPr>
        <w:t>по окончании I четверти (осенние каникулы) - 9 календарных дней;</w:t>
      </w:r>
      <w:r w:rsidRPr="00FE4B0E">
        <w:rPr>
          <w:spacing w:val="-57"/>
          <w:sz w:val="28"/>
          <w:szCs w:val="28"/>
        </w:rPr>
        <w:t xml:space="preserve">       </w:t>
      </w:r>
      <w:r w:rsidRPr="00FE4B0E">
        <w:rPr>
          <w:sz w:val="28"/>
          <w:szCs w:val="28"/>
        </w:rPr>
        <w:t>по</w:t>
      </w:r>
      <w:r w:rsidRPr="00FE4B0E">
        <w:rPr>
          <w:spacing w:val="-3"/>
          <w:sz w:val="28"/>
          <w:szCs w:val="28"/>
        </w:rPr>
        <w:t xml:space="preserve"> </w:t>
      </w:r>
      <w:r w:rsidRPr="00FE4B0E">
        <w:rPr>
          <w:sz w:val="28"/>
          <w:szCs w:val="28"/>
        </w:rPr>
        <w:t>окончании</w:t>
      </w:r>
      <w:r w:rsidRPr="00FE4B0E">
        <w:rPr>
          <w:spacing w:val="-3"/>
          <w:sz w:val="28"/>
          <w:szCs w:val="28"/>
        </w:rPr>
        <w:t xml:space="preserve"> </w:t>
      </w:r>
      <w:r w:rsidRPr="00FE4B0E">
        <w:rPr>
          <w:sz w:val="28"/>
          <w:szCs w:val="28"/>
        </w:rPr>
        <w:t>II</w:t>
      </w:r>
      <w:r w:rsidRPr="00FE4B0E">
        <w:rPr>
          <w:spacing w:val="-4"/>
          <w:sz w:val="28"/>
          <w:szCs w:val="28"/>
        </w:rPr>
        <w:t xml:space="preserve"> </w:t>
      </w:r>
      <w:r w:rsidRPr="00FE4B0E">
        <w:rPr>
          <w:sz w:val="28"/>
          <w:szCs w:val="28"/>
        </w:rPr>
        <w:t>четверти</w:t>
      </w:r>
      <w:r w:rsidRPr="00FE4B0E">
        <w:rPr>
          <w:spacing w:val="-2"/>
          <w:sz w:val="28"/>
          <w:szCs w:val="28"/>
        </w:rPr>
        <w:t xml:space="preserve"> </w:t>
      </w:r>
      <w:r w:rsidRPr="00FE4B0E">
        <w:rPr>
          <w:sz w:val="28"/>
          <w:szCs w:val="28"/>
        </w:rPr>
        <w:t>(зимние</w:t>
      </w:r>
      <w:r w:rsidRPr="00FE4B0E">
        <w:rPr>
          <w:spacing w:val="-3"/>
          <w:sz w:val="28"/>
          <w:szCs w:val="28"/>
        </w:rPr>
        <w:t xml:space="preserve"> </w:t>
      </w:r>
      <w:r w:rsidRPr="00FE4B0E">
        <w:rPr>
          <w:sz w:val="28"/>
          <w:szCs w:val="28"/>
        </w:rPr>
        <w:t>каникулы)</w:t>
      </w:r>
      <w:r w:rsidRPr="00FE4B0E">
        <w:rPr>
          <w:spacing w:val="2"/>
          <w:sz w:val="28"/>
          <w:szCs w:val="28"/>
        </w:rPr>
        <w:t xml:space="preserve"> </w:t>
      </w:r>
      <w:r w:rsidRPr="00FE4B0E">
        <w:rPr>
          <w:sz w:val="28"/>
          <w:szCs w:val="28"/>
        </w:rPr>
        <w:t>-</w:t>
      </w:r>
      <w:r w:rsidRPr="00FE4B0E">
        <w:rPr>
          <w:spacing w:val="-2"/>
          <w:sz w:val="28"/>
          <w:szCs w:val="28"/>
        </w:rPr>
        <w:t xml:space="preserve"> </w:t>
      </w:r>
      <w:r w:rsidRPr="00FE4B0E">
        <w:rPr>
          <w:sz w:val="28"/>
          <w:szCs w:val="28"/>
        </w:rPr>
        <w:t>12</w:t>
      </w:r>
      <w:r w:rsidRPr="00FE4B0E">
        <w:rPr>
          <w:spacing w:val="-3"/>
          <w:sz w:val="28"/>
          <w:szCs w:val="28"/>
        </w:rPr>
        <w:t xml:space="preserve"> </w:t>
      </w:r>
      <w:r w:rsidRPr="00FE4B0E">
        <w:rPr>
          <w:sz w:val="28"/>
          <w:szCs w:val="28"/>
        </w:rPr>
        <w:t>календарных</w:t>
      </w:r>
      <w:r w:rsidRPr="00FE4B0E">
        <w:rPr>
          <w:spacing w:val="-2"/>
          <w:sz w:val="28"/>
          <w:szCs w:val="28"/>
        </w:rPr>
        <w:t xml:space="preserve"> </w:t>
      </w:r>
      <w:r w:rsidRPr="00FE4B0E">
        <w:rPr>
          <w:sz w:val="28"/>
          <w:szCs w:val="28"/>
        </w:rPr>
        <w:t>дней; по</w:t>
      </w:r>
      <w:r w:rsidRPr="00FE4B0E">
        <w:rPr>
          <w:spacing w:val="1"/>
          <w:sz w:val="28"/>
          <w:szCs w:val="28"/>
        </w:rPr>
        <w:t xml:space="preserve"> </w:t>
      </w:r>
      <w:r w:rsidRPr="00FE4B0E">
        <w:rPr>
          <w:sz w:val="28"/>
          <w:szCs w:val="28"/>
        </w:rPr>
        <w:t>окончании</w:t>
      </w:r>
      <w:r w:rsidRPr="00FE4B0E">
        <w:rPr>
          <w:spacing w:val="1"/>
          <w:sz w:val="28"/>
          <w:szCs w:val="28"/>
        </w:rPr>
        <w:t xml:space="preserve"> </w:t>
      </w:r>
      <w:r w:rsidRPr="00FE4B0E">
        <w:rPr>
          <w:sz w:val="28"/>
          <w:szCs w:val="28"/>
        </w:rPr>
        <w:t>III</w:t>
      </w:r>
      <w:r w:rsidRPr="00FE4B0E">
        <w:rPr>
          <w:spacing w:val="1"/>
          <w:sz w:val="28"/>
          <w:szCs w:val="28"/>
        </w:rPr>
        <w:t xml:space="preserve"> </w:t>
      </w:r>
      <w:r w:rsidRPr="00FE4B0E">
        <w:rPr>
          <w:sz w:val="28"/>
          <w:szCs w:val="28"/>
        </w:rPr>
        <w:t>четверти</w:t>
      </w:r>
      <w:r w:rsidRPr="00FE4B0E">
        <w:rPr>
          <w:spacing w:val="1"/>
          <w:sz w:val="28"/>
          <w:szCs w:val="28"/>
        </w:rPr>
        <w:t xml:space="preserve"> </w:t>
      </w:r>
      <w:r w:rsidRPr="00FE4B0E">
        <w:rPr>
          <w:sz w:val="28"/>
          <w:szCs w:val="28"/>
        </w:rPr>
        <w:t>(весенние</w:t>
      </w:r>
      <w:r w:rsidRPr="00FE4B0E">
        <w:rPr>
          <w:spacing w:val="1"/>
          <w:sz w:val="28"/>
          <w:szCs w:val="28"/>
        </w:rPr>
        <w:t xml:space="preserve"> </w:t>
      </w:r>
      <w:r w:rsidRPr="00FE4B0E">
        <w:rPr>
          <w:sz w:val="28"/>
          <w:szCs w:val="28"/>
        </w:rPr>
        <w:t>каникулы)</w:t>
      </w:r>
      <w:r w:rsidRPr="00FE4B0E">
        <w:rPr>
          <w:spacing w:val="1"/>
          <w:sz w:val="28"/>
          <w:szCs w:val="28"/>
        </w:rPr>
        <w:t xml:space="preserve"> </w:t>
      </w:r>
      <w:r w:rsidRPr="00FE4B0E">
        <w:rPr>
          <w:sz w:val="28"/>
          <w:szCs w:val="28"/>
        </w:rPr>
        <w:t>-</w:t>
      </w:r>
      <w:r w:rsidRPr="00FE4B0E">
        <w:rPr>
          <w:spacing w:val="1"/>
          <w:sz w:val="28"/>
          <w:szCs w:val="28"/>
        </w:rPr>
        <w:t xml:space="preserve"> </w:t>
      </w:r>
      <w:r w:rsidRPr="00FE4B0E">
        <w:rPr>
          <w:sz w:val="28"/>
          <w:szCs w:val="28"/>
        </w:rPr>
        <w:t>9</w:t>
      </w:r>
      <w:r w:rsidRPr="00FE4B0E">
        <w:rPr>
          <w:spacing w:val="1"/>
          <w:sz w:val="28"/>
          <w:szCs w:val="28"/>
        </w:rPr>
        <w:t xml:space="preserve"> </w:t>
      </w:r>
      <w:r w:rsidRPr="00FE4B0E">
        <w:rPr>
          <w:sz w:val="28"/>
          <w:szCs w:val="28"/>
        </w:rPr>
        <w:t>календарных</w:t>
      </w:r>
      <w:r w:rsidRPr="00FE4B0E">
        <w:rPr>
          <w:spacing w:val="1"/>
          <w:sz w:val="28"/>
          <w:szCs w:val="28"/>
        </w:rPr>
        <w:t xml:space="preserve"> </w:t>
      </w:r>
      <w:r w:rsidRPr="00FE4B0E">
        <w:rPr>
          <w:sz w:val="28"/>
          <w:szCs w:val="28"/>
        </w:rPr>
        <w:t>дней;</w:t>
      </w:r>
      <w:r w:rsidRPr="00FE4B0E">
        <w:rPr>
          <w:spacing w:val="1"/>
          <w:sz w:val="28"/>
          <w:szCs w:val="28"/>
        </w:rPr>
        <w:t xml:space="preserve"> </w:t>
      </w:r>
      <w:r w:rsidRPr="00FE4B0E">
        <w:rPr>
          <w:sz w:val="28"/>
          <w:szCs w:val="28"/>
        </w:rPr>
        <w:t>дополнительные</w:t>
      </w:r>
      <w:r w:rsidRPr="00FE4B0E">
        <w:rPr>
          <w:spacing w:val="-3"/>
          <w:sz w:val="28"/>
          <w:szCs w:val="28"/>
        </w:rPr>
        <w:t xml:space="preserve"> </w:t>
      </w:r>
      <w:r w:rsidRPr="00FE4B0E">
        <w:rPr>
          <w:sz w:val="28"/>
          <w:szCs w:val="28"/>
        </w:rPr>
        <w:t>каникулы</w:t>
      </w:r>
      <w:r w:rsidRPr="00FE4B0E">
        <w:rPr>
          <w:spacing w:val="1"/>
          <w:sz w:val="28"/>
          <w:szCs w:val="28"/>
        </w:rPr>
        <w:t xml:space="preserve"> </w:t>
      </w:r>
      <w:r w:rsidRPr="00FE4B0E">
        <w:rPr>
          <w:sz w:val="28"/>
          <w:szCs w:val="28"/>
        </w:rPr>
        <w:t>-</w:t>
      </w:r>
      <w:r w:rsidRPr="00FE4B0E">
        <w:rPr>
          <w:spacing w:val="-1"/>
          <w:sz w:val="28"/>
          <w:szCs w:val="28"/>
        </w:rPr>
        <w:t xml:space="preserve"> </w:t>
      </w:r>
      <w:r w:rsidRPr="00FE4B0E">
        <w:rPr>
          <w:sz w:val="28"/>
          <w:szCs w:val="28"/>
        </w:rPr>
        <w:t>9 календарных дней (для 1 класса); по окончании учебного года (летние каникулы) - не менее 8 недель.</w:t>
      </w:r>
      <w:r w:rsidRPr="00FE4B0E">
        <w:rPr>
          <w:spacing w:val="-57"/>
          <w:sz w:val="28"/>
          <w:szCs w:val="28"/>
        </w:rPr>
        <w:t xml:space="preserve"> </w:t>
      </w:r>
    </w:p>
    <w:p w:rsidR="00031236" w:rsidRPr="00FE4B0E" w:rsidRDefault="00031236" w:rsidP="00031236">
      <w:pPr>
        <w:pStyle w:val="a0"/>
        <w:spacing w:line="276" w:lineRule="auto"/>
        <w:ind w:left="0" w:right="106" w:firstLine="284"/>
        <w:rPr>
          <w:sz w:val="28"/>
          <w:szCs w:val="28"/>
        </w:rPr>
      </w:pPr>
      <w:r w:rsidRPr="00FE4B0E">
        <w:rPr>
          <w:sz w:val="28"/>
          <w:szCs w:val="28"/>
          <w:u w:val="single"/>
        </w:rPr>
        <w:t>Продолжительность</w:t>
      </w:r>
      <w:r w:rsidRPr="00FE4B0E">
        <w:rPr>
          <w:spacing w:val="1"/>
          <w:sz w:val="28"/>
          <w:szCs w:val="28"/>
          <w:u w:val="single"/>
        </w:rPr>
        <w:t xml:space="preserve"> </w:t>
      </w:r>
      <w:r w:rsidRPr="00FE4B0E">
        <w:rPr>
          <w:sz w:val="28"/>
          <w:szCs w:val="28"/>
          <w:u w:val="single"/>
        </w:rPr>
        <w:t>урока</w:t>
      </w:r>
      <w:r w:rsidRPr="00FE4B0E">
        <w:rPr>
          <w:spacing w:val="1"/>
          <w:sz w:val="28"/>
          <w:szCs w:val="28"/>
        </w:rPr>
        <w:t xml:space="preserve"> во 2-11 классах - </w:t>
      </w:r>
      <w:r w:rsidRPr="00FE4B0E">
        <w:rPr>
          <w:sz w:val="28"/>
          <w:szCs w:val="28"/>
        </w:rPr>
        <w:t>40</w:t>
      </w:r>
      <w:r w:rsidRPr="00FE4B0E">
        <w:rPr>
          <w:spacing w:val="-1"/>
          <w:sz w:val="28"/>
          <w:szCs w:val="28"/>
        </w:rPr>
        <w:t xml:space="preserve"> </w:t>
      </w:r>
      <w:r w:rsidRPr="00FE4B0E">
        <w:rPr>
          <w:sz w:val="28"/>
          <w:szCs w:val="28"/>
        </w:rPr>
        <w:t>минут.</w:t>
      </w:r>
    </w:p>
    <w:p w:rsidR="00031236" w:rsidRPr="00FE4B0E" w:rsidRDefault="00031236" w:rsidP="00031236">
      <w:pPr>
        <w:pStyle w:val="a0"/>
        <w:spacing w:line="276" w:lineRule="auto"/>
        <w:ind w:left="0" w:right="106" w:firstLine="284"/>
        <w:rPr>
          <w:spacing w:val="1"/>
          <w:sz w:val="28"/>
          <w:szCs w:val="28"/>
        </w:rPr>
      </w:pPr>
      <w:r w:rsidRPr="00FE4B0E">
        <w:rPr>
          <w:sz w:val="28"/>
          <w:szCs w:val="28"/>
          <w:u w:val="single"/>
        </w:rPr>
        <w:t>Продолжительность перемен</w:t>
      </w:r>
      <w:r w:rsidRPr="00FE4B0E">
        <w:rPr>
          <w:sz w:val="28"/>
          <w:szCs w:val="28"/>
        </w:rPr>
        <w:t xml:space="preserve"> между уроками</w:t>
      </w:r>
      <w:r w:rsidRPr="00FE4B0E">
        <w:rPr>
          <w:spacing w:val="1"/>
          <w:sz w:val="28"/>
          <w:szCs w:val="28"/>
        </w:rPr>
        <w:t xml:space="preserve"> </w:t>
      </w:r>
      <w:r w:rsidRPr="00FE4B0E">
        <w:rPr>
          <w:sz w:val="28"/>
          <w:szCs w:val="28"/>
        </w:rPr>
        <w:t>- 10 минут, большие перемены после</w:t>
      </w:r>
      <w:r w:rsidRPr="00FE4B0E">
        <w:rPr>
          <w:spacing w:val="-57"/>
          <w:sz w:val="28"/>
          <w:szCs w:val="28"/>
        </w:rPr>
        <w:t xml:space="preserve">       </w:t>
      </w:r>
      <w:r w:rsidRPr="00FE4B0E">
        <w:rPr>
          <w:sz w:val="28"/>
          <w:szCs w:val="28"/>
        </w:rPr>
        <w:t>2</w:t>
      </w:r>
      <w:r w:rsidRPr="00FE4B0E">
        <w:rPr>
          <w:spacing w:val="-2"/>
          <w:sz w:val="28"/>
          <w:szCs w:val="28"/>
        </w:rPr>
        <w:t xml:space="preserve"> </w:t>
      </w:r>
      <w:r w:rsidRPr="00FE4B0E">
        <w:rPr>
          <w:sz w:val="28"/>
          <w:szCs w:val="28"/>
        </w:rPr>
        <w:t>и</w:t>
      </w:r>
      <w:r w:rsidRPr="00FE4B0E">
        <w:rPr>
          <w:spacing w:val="-1"/>
          <w:sz w:val="28"/>
          <w:szCs w:val="28"/>
        </w:rPr>
        <w:t xml:space="preserve"> </w:t>
      </w:r>
      <w:r w:rsidRPr="00FE4B0E">
        <w:rPr>
          <w:sz w:val="28"/>
          <w:szCs w:val="28"/>
        </w:rPr>
        <w:t>4</w:t>
      </w:r>
      <w:r w:rsidRPr="00FE4B0E">
        <w:rPr>
          <w:spacing w:val="1"/>
          <w:sz w:val="28"/>
          <w:szCs w:val="28"/>
        </w:rPr>
        <w:t xml:space="preserve"> </w:t>
      </w:r>
      <w:r w:rsidRPr="00FE4B0E">
        <w:rPr>
          <w:sz w:val="28"/>
          <w:szCs w:val="28"/>
        </w:rPr>
        <w:t>урока</w:t>
      </w:r>
      <w:r w:rsidRPr="00FE4B0E">
        <w:rPr>
          <w:spacing w:val="-2"/>
          <w:sz w:val="28"/>
          <w:szCs w:val="28"/>
        </w:rPr>
        <w:t xml:space="preserve"> </w:t>
      </w:r>
      <w:r w:rsidRPr="00FE4B0E">
        <w:rPr>
          <w:sz w:val="28"/>
          <w:szCs w:val="28"/>
        </w:rPr>
        <w:t>–</w:t>
      </w:r>
      <w:r w:rsidRPr="00FE4B0E">
        <w:rPr>
          <w:spacing w:val="-1"/>
          <w:sz w:val="28"/>
          <w:szCs w:val="28"/>
        </w:rPr>
        <w:t xml:space="preserve"> </w:t>
      </w:r>
      <w:r w:rsidRPr="00FE4B0E">
        <w:rPr>
          <w:sz w:val="28"/>
          <w:szCs w:val="28"/>
        </w:rPr>
        <w:t>20</w:t>
      </w:r>
      <w:r w:rsidRPr="00FE4B0E">
        <w:rPr>
          <w:spacing w:val="-2"/>
          <w:sz w:val="28"/>
          <w:szCs w:val="28"/>
        </w:rPr>
        <w:t xml:space="preserve"> </w:t>
      </w:r>
      <w:r w:rsidRPr="00FE4B0E">
        <w:rPr>
          <w:sz w:val="28"/>
          <w:szCs w:val="28"/>
        </w:rPr>
        <w:t>минут.</w:t>
      </w:r>
      <w:r w:rsidRPr="00FE4B0E">
        <w:rPr>
          <w:spacing w:val="1"/>
          <w:sz w:val="28"/>
          <w:szCs w:val="28"/>
        </w:rPr>
        <w:t xml:space="preserve"> </w:t>
      </w:r>
    </w:p>
    <w:p w:rsidR="00031236" w:rsidRPr="00FE4B0E" w:rsidRDefault="00031236" w:rsidP="00031236">
      <w:pPr>
        <w:pStyle w:val="a4"/>
        <w:tabs>
          <w:tab w:val="left" w:pos="2289"/>
        </w:tabs>
        <w:spacing w:line="276" w:lineRule="auto"/>
        <w:ind w:left="0" w:right="106" w:firstLine="284"/>
        <w:rPr>
          <w:rFonts w:ascii="Times New Roman" w:hAnsi="Times New Roman"/>
          <w:sz w:val="28"/>
          <w:szCs w:val="28"/>
        </w:rPr>
      </w:pPr>
      <w:r w:rsidRPr="00FE4B0E">
        <w:rPr>
          <w:rFonts w:ascii="Times New Roman" w:hAnsi="Times New Roman"/>
          <w:sz w:val="28"/>
          <w:szCs w:val="28"/>
          <w:u w:val="single"/>
        </w:rPr>
        <w:t>Занятия</w:t>
      </w:r>
      <w:r w:rsidRPr="00FE4B0E">
        <w:rPr>
          <w:rFonts w:ascii="Times New Roman" w:hAnsi="Times New Roman"/>
          <w:spacing w:val="-2"/>
          <w:sz w:val="28"/>
          <w:szCs w:val="28"/>
          <w:u w:val="single"/>
        </w:rPr>
        <w:t xml:space="preserve"> </w:t>
      </w:r>
      <w:r w:rsidRPr="00FE4B0E">
        <w:rPr>
          <w:rFonts w:ascii="Times New Roman" w:hAnsi="Times New Roman"/>
          <w:sz w:val="28"/>
          <w:szCs w:val="28"/>
          <w:u w:val="single"/>
        </w:rPr>
        <w:t>начинаются</w:t>
      </w:r>
      <w:r w:rsidRPr="00FE4B0E">
        <w:rPr>
          <w:rFonts w:ascii="Times New Roman" w:hAnsi="Times New Roman"/>
          <w:sz w:val="28"/>
          <w:szCs w:val="28"/>
        </w:rPr>
        <w:t xml:space="preserve"> с</w:t>
      </w:r>
      <w:r w:rsidRPr="00FE4B0E">
        <w:rPr>
          <w:rFonts w:ascii="Times New Roman" w:hAnsi="Times New Roman"/>
          <w:spacing w:val="-3"/>
          <w:sz w:val="28"/>
          <w:szCs w:val="28"/>
        </w:rPr>
        <w:t xml:space="preserve"> </w:t>
      </w:r>
      <w:r w:rsidRPr="00FE4B0E">
        <w:rPr>
          <w:rFonts w:ascii="Times New Roman" w:hAnsi="Times New Roman"/>
          <w:sz w:val="28"/>
          <w:szCs w:val="28"/>
        </w:rPr>
        <w:t>08.00</w:t>
      </w:r>
      <w:r w:rsidRPr="00FE4B0E">
        <w:rPr>
          <w:rFonts w:ascii="Times New Roman" w:hAnsi="Times New Roman"/>
          <w:spacing w:val="-2"/>
          <w:sz w:val="28"/>
          <w:szCs w:val="28"/>
        </w:rPr>
        <w:t xml:space="preserve"> </w:t>
      </w:r>
      <w:r w:rsidRPr="00FE4B0E">
        <w:rPr>
          <w:rFonts w:ascii="Times New Roman" w:hAnsi="Times New Roman"/>
          <w:sz w:val="28"/>
          <w:szCs w:val="28"/>
        </w:rPr>
        <w:t>и</w:t>
      </w:r>
      <w:r w:rsidRPr="00FE4B0E">
        <w:rPr>
          <w:rFonts w:ascii="Times New Roman" w:hAnsi="Times New Roman"/>
          <w:spacing w:val="-1"/>
          <w:sz w:val="28"/>
          <w:szCs w:val="28"/>
        </w:rPr>
        <w:t xml:space="preserve"> </w:t>
      </w:r>
      <w:r w:rsidRPr="00FE4B0E">
        <w:rPr>
          <w:rFonts w:ascii="Times New Roman" w:hAnsi="Times New Roman"/>
          <w:sz w:val="28"/>
          <w:szCs w:val="28"/>
          <w:u w:val="single"/>
        </w:rPr>
        <w:t>заканчиваются</w:t>
      </w:r>
      <w:r w:rsidRPr="00FE4B0E">
        <w:rPr>
          <w:rFonts w:ascii="Times New Roman" w:hAnsi="Times New Roman"/>
          <w:spacing w:val="-1"/>
          <w:sz w:val="28"/>
          <w:szCs w:val="28"/>
        </w:rPr>
        <w:t xml:space="preserve"> </w:t>
      </w:r>
      <w:r w:rsidRPr="00FE4B0E">
        <w:rPr>
          <w:rFonts w:ascii="Times New Roman" w:hAnsi="Times New Roman"/>
          <w:sz w:val="28"/>
          <w:szCs w:val="28"/>
        </w:rPr>
        <w:t>15.40.</w:t>
      </w:r>
    </w:p>
    <w:p w:rsidR="00031236" w:rsidRPr="00FE4B0E" w:rsidRDefault="00031236" w:rsidP="00031236">
      <w:pPr>
        <w:pStyle w:val="a0"/>
        <w:spacing w:line="276" w:lineRule="auto"/>
        <w:ind w:left="0" w:right="106" w:firstLine="284"/>
        <w:rPr>
          <w:sz w:val="28"/>
          <w:szCs w:val="28"/>
        </w:rPr>
      </w:pPr>
      <w:r w:rsidRPr="00FE4B0E">
        <w:rPr>
          <w:sz w:val="28"/>
          <w:szCs w:val="28"/>
          <w:u w:val="single"/>
        </w:rPr>
        <w:t>Продолжительность</w:t>
      </w:r>
      <w:r w:rsidRPr="00FE4B0E">
        <w:rPr>
          <w:spacing w:val="1"/>
          <w:sz w:val="28"/>
          <w:szCs w:val="28"/>
          <w:u w:val="single"/>
        </w:rPr>
        <w:t xml:space="preserve"> </w:t>
      </w:r>
      <w:r w:rsidRPr="00FE4B0E">
        <w:rPr>
          <w:sz w:val="28"/>
          <w:szCs w:val="28"/>
          <w:u w:val="single"/>
        </w:rPr>
        <w:t>перемены</w:t>
      </w:r>
      <w:r w:rsidRPr="00FE4B0E">
        <w:rPr>
          <w:spacing w:val="1"/>
          <w:sz w:val="28"/>
          <w:szCs w:val="28"/>
          <w:u w:val="single"/>
        </w:rPr>
        <w:t xml:space="preserve"> </w:t>
      </w:r>
      <w:r w:rsidRPr="00FE4B0E">
        <w:rPr>
          <w:sz w:val="28"/>
          <w:szCs w:val="28"/>
          <w:u w:val="single"/>
        </w:rPr>
        <w:t>между</w:t>
      </w:r>
      <w:r w:rsidRPr="00FE4B0E">
        <w:rPr>
          <w:spacing w:val="1"/>
          <w:sz w:val="28"/>
          <w:szCs w:val="28"/>
          <w:u w:val="single"/>
        </w:rPr>
        <w:t xml:space="preserve"> </w:t>
      </w:r>
      <w:r w:rsidRPr="00FE4B0E">
        <w:rPr>
          <w:sz w:val="28"/>
          <w:szCs w:val="28"/>
          <w:u w:val="single"/>
        </w:rPr>
        <w:t>урочной</w:t>
      </w:r>
      <w:r w:rsidRPr="00FE4B0E">
        <w:rPr>
          <w:spacing w:val="1"/>
          <w:sz w:val="28"/>
          <w:szCs w:val="28"/>
          <w:u w:val="single"/>
        </w:rPr>
        <w:t xml:space="preserve"> </w:t>
      </w:r>
      <w:r w:rsidRPr="00FE4B0E">
        <w:rPr>
          <w:sz w:val="28"/>
          <w:szCs w:val="28"/>
          <w:u w:val="single"/>
        </w:rPr>
        <w:t>и</w:t>
      </w:r>
      <w:r w:rsidRPr="00FE4B0E">
        <w:rPr>
          <w:spacing w:val="1"/>
          <w:sz w:val="28"/>
          <w:szCs w:val="28"/>
          <w:u w:val="single"/>
        </w:rPr>
        <w:t xml:space="preserve"> </w:t>
      </w:r>
      <w:r w:rsidRPr="00FE4B0E">
        <w:rPr>
          <w:sz w:val="28"/>
          <w:szCs w:val="28"/>
          <w:u w:val="single"/>
        </w:rPr>
        <w:t>внеурочной</w:t>
      </w:r>
      <w:r w:rsidRPr="00FE4B0E">
        <w:rPr>
          <w:spacing w:val="61"/>
          <w:sz w:val="28"/>
          <w:szCs w:val="28"/>
          <w:u w:val="single"/>
        </w:rPr>
        <w:t xml:space="preserve"> </w:t>
      </w:r>
      <w:r w:rsidRPr="00FE4B0E">
        <w:rPr>
          <w:sz w:val="28"/>
          <w:szCs w:val="28"/>
          <w:u w:val="single"/>
        </w:rPr>
        <w:t>деятельностью</w:t>
      </w:r>
      <w:r w:rsidRPr="00FE4B0E">
        <w:rPr>
          <w:spacing w:val="1"/>
          <w:sz w:val="28"/>
          <w:szCs w:val="28"/>
        </w:rPr>
        <w:t xml:space="preserve"> </w:t>
      </w:r>
      <w:r w:rsidRPr="00FE4B0E">
        <w:rPr>
          <w:sz w:val="28"/>
          <w:szCs w:val="28"/>
        </w:rPr>
        <w:t>составляет 20 минут, за исключением обучающихся с ограниченными</w:t>
      </w:r>
      <w:r w:rsidRPr="00FE4B0E">
        <w:rPr>
          <w:spacing w:val="-57"/>
          <w:sz w:val="28"/>
          <w:szCs w:val="28"/>
        </w:rPr>
        <w:t xml:space="preserve"> </w:t>
      </w:r>
      <w:r w:rsidRPr="00FE4B0E">
        <w:rPr>
          <w:sz w:val="28"/>
          <w:szCs w:val="28"/>
        </w:rPr>
        <w:t>возможностями</w:t>
      </w:r>
      <w:r w:rsidRPr="00FE4B0E">
        <w:rPr>
          <w:spacing w:val="1"/>
          <w:sz w:val="28"/>
          <w:szCs w:val="28"/>
        </w:rPr>
        <w:t xml:space="preserve"> </w:t>
      </w:r>
      <w:r w:rsidRPr="00FE4B0E">
        <w:rPr>
          <w:sz w:val="28"/>
          <w:szCs w:val="28"/>
        </w:rPr>
        <w:t>здоровья,</w:t>
      </w:r>
      <w:r w:rsidRPr="00FE4B0E">
        <w:rPr>
          <w:spacing w:val="1"/>
          <w:sz w:val="28"/>
          <w:szCs w:val="28"/>
        </w:rPr>
        <w:t xml:space="preserve"> </w:t>
      </w:r>
      <w:r w:rsidRPr="00FE4B0E">
        <w:rPr>
          <w:sz w:val="28"/>
          <w:szCs w:val="28"/>
        </w:rPr>
        <w:t>обучение</w:t>
      </w:r>
      <w:r w:rsidRPr="00FE4B0E">
        <w:rPr>
          <w:spacing w:val="1"/>
          <w:sz w:val="28"/>
          <w:szCs w:val="28"/>
        </w:rPr>
        <w:t xml:space="preserve"> </w:t>
      </w:r>
      <w:r w:rsidRPr="00FE4B0E">
        <w:rPr>
          <w:sz w:val="28"/>
          <w:szCs w:val="28"/>
        </w:rPr>
        <w:t>которых</w:t>
      </w:r>
      <w:r w:rsidRPr="00FE4B0E">
        <w:rPr>
          <w:spacing w:val="1"/>
          <w:sz w:val="28"/>
          <w:szCs w:val="28"/>
        </w:rPr>
        <w:t xml:space="preserve"> </w:t>
      </w:r>
      <w:r w:rsidRPr="00FE4B0E">
        <w:rPr>
          <w:sz w:val="28"/>
          <w:szCs w:val="28"/>
        </w:rPr>
        <w:t>осуществляется</w:t>
      </w:r>
      <w:r w:rsidRPr="00FE4B0E">
        <w:rPr>
          <w:spacing w:val="1"/>
          <w:sz w:val="28"/>
          <w:szCs w:val="28"/>
        </w:rPr>
        <w:t xml:space="preserve"> </w:t>
      </w:r>
      <w:r w:rsidRPr="00FE4B0E">
        <w:rPr>
          <w:sz w:val="28"/>
          <w:szCs w:val="28"/>
        </w:rPr>
        <w:t>по</w:t>
      </w:r>
      <w:r w:rsidRPr="00FE4B0E">
        <w:rPr>
          <w:spacing w:val="1"/>
          <w:sz w:val="28"/>
          <w:szCs w:val="28"/>
        </w:rPr>
        <w:t xml:space="preserve"> </w:t>
      </w:r>
      <w:r w:rsidRPr="00FE4B0E">
        <w:rPr>
          <w:sz w:val="28"/>
          <w:szCs w:val="28"/>
        </w:rPr>
        <w:t>специальной</w:t>
      </w:r>
      <w:r w:rsidRPr="00FE4B0E">
        <w:rPr>
          <w:spacing w:val="1"/>
          <w:sz w:val="28"/>
          <w:szCs w:val="28"/>
        </w:rPr>
        <w:t xml:space="preserve"> </w:t>
      </w:r>
      <w:r w:rsidRPr="00FE4B0E">
        <w:rPr>
          <w:sz w:val="28"/>
          <w:szCs w:val="28"/>
        </w:rPr>
        <w:t>индивидуальной</w:t>
      </w:r>
      <w:r w:rsidRPr="00FE4B0E">
        <w:rPr>
          <w:spacing w:val="-1"/>
          <w:sz w:val="28"/>
          <w:szCs w:val="28"/>
        </w:rPr>
        <w:t xml:space="preserve"> </w:t>
      </w:r>
      <w:r w:rsidRPr="00FE4B0E">
        <w:rPr>
          <w:sz w:val="28"/>
          <w:szCs w:val="28"/>
        </w:rPr>
        <w:t>программе</w:t>
      </w:r>
      <w:r w:rsidRPr="00FE4B0E">
        <w:rPr>
          <w:spacing w:val="-1"/>
          <w:sz w:val="28"/>
          <w:szCs w:val="28"/>
        </w:rPr>
        <w:t xml:space="preserve"> </w:t>
      </w:r>
      <w:r w:rsidRPr="00FE4B0E">
        <w:rPr>
          <w:sz w:val="28"/>
          <w:szCs w:val="28"/>
        </w:rPr>
        <w:t>развития.</w:t>
      </w:r>
    </w:p>
    <w:p w:rsidR="00031236" w:rsidRPr="00FE4B0E" w:rsidRDefault="00031236" w:rsidP="00031236">
      <w:pPr>
        <w:pStyle w:val="a0"/>
        <w:spacing w:line="276" w:lineRule="auto"/>
        <w:ind w:left="0" w:right="106" w:firstLine="284"/>
        <w:rPr>
          <w:sz w:val="28"/>
          <w:szCs w:val="28"/>
        </w:rPr>
      </w:pPr>
      <w:r w:rsidRPr="00FE4B0E">
        <w:rPr>
          <w:sz w:val="28"/>
          <w:szCs w:val="28"/>
          <w:u w:val="single"/>
        </w:rPr>
        <w:t>Расписание</w:t>
      </w:r>
      <w:r w:rsidRPr="00FE4B0E">
        <w:rPr>
          <w:spacing w:val="1"/>
          <w:sz w:val="28"/>
          <w:szCs w:val="28"/>
          <w:u w:val="single"/>
        </w:rPr>
        <w:t xml:space="preserve"> </w:t>
      </w:r>
      <w:r w:rsidRPr="00FE4B0E">
        <w:rPr>
          <w:sz w:val="28"/>
          <w:szCs w:val="28"/>
          <w:u w:val="single"/>
        </w:rPr>
        <w:t>уроков</w:t>
      </w:r>
      <w:r w:rsidRPr="00FE4B0E">
        <w:rPr>
          <w:spacing w:val="1"/>
          <w:sz w:val="28"/>
          <w:szCs w:val="28"/>
        </w:rPr>
        <w:t xml:space="preserve"> </w:t>
      </w:r>
      <w:r w:rsidRPr="00FE4B0E">
        <w:rPr>
          <w:sz w:val="28"/>
          <w:szCs w:val="28"/>
        </w:rPr>
        <w:t>составляется</w:t>
      </w:r>
      <w:r w:rsidRPr="00FE4B0E">
        <w:rPr>
          <w:spacing w:val="1"/>
          <w:sz w:val="28"/>
          <w:szCs w:val="28"/>
        </w:rPr>
        <w:t xml:space="preserve"> </w:t>
      </w:r>
      <w:r w:rsidRPr="00FE4B0E">
        <w:rPr>
          <w:sz w:val="28"/>
          <w:szCs w:val="28"/>
        </w:rPr>
        <w:t>с</w:t>
      </w:r>
      <w:r w:rsidRPr="00FE4B0E">
        <w:rPr>
          <w:spacing w:val="1"/>
          <w:sz w:val="28"/>
          <w:szCs w:val="28"/>
        </w:rPr>
        <w:t xml:space="preserve"> </w:t>
      </w:r>
      <w:r w:rsidRPr="00FE4B0E">
        <w:rPr>
          <w:sz w:val="28"/>
          <w:szCs w:val="28"/>
        </w:rPr>
        <w:t>учетом</w:t>
      </w:r>
      <w:r w:rsidRPr="00FE4B0E">
        <w:rPr>
          <w:spacing w:val="1"/>
          <w:sz w:val="28"/>
          <w:szCs w:val="28"/>
        </w:rPr>
        <w:t xml:space="preserve"> </w:t>
      </w:r>
      <w:r w:rsidRPr="00FE4B0E">
        <w:rPr>
          <w:sz w:val="28"/>
          <w:szCs w:val="28"/>
        </w:rPr>
        <w:t>дневной</w:t>
      </w:r>
      <w:r w:rsidRPr="00FE4B0E">
        <w:rPr>
          <w:spacing w:val="1"/>
          <w:sz w:val="28"/>
          <w:szCs w:val="28"/>
        </w:rPr>
        <w:t xml:space="preserve"> </w:t>
      </w:r>
      <w:r w:rsidRPr="00FE4B0E">
        <w:rPr>
          <w:sz w:val="28"/>
          <w:szCs w:val="28"/>
        </w:rPr>
        <w:t>и</w:t>
      </w:r>
      <w:r w:rsidRPr="00FE4B0E">
        <w:rPr>
          <w:spacing w:val="1"/>
          <w:sz w:val="28"/>
          <w:szCs w:val="28"/>
        </w:rPr>
        <w:t xml:space="preserve"> </w:t>
      </w:r>
      <w:r w:rsidRPr="00FE4B0E">
        <w:rPr>
          <w:sz w:val="28"/>
          <w:szCs w:val="28"/>
        </w:rPr>
        <w:t>недельной</w:t>
      </w:r>
      <w:r w:rsidRPr="00FE4B0E">
        <w:rPr>
          <w:spacing w:val="1"/>
          <w:sz w:val="28"/>
          <w:szCs w:val="28"/>
        </w:rPr>
        <w:t xml:space="preserve"> </w:t>
      </w:r>
      <w:r w:rsidRPr="00FE4B0E">
        <w:rPr>
          <w:sz w:val="28"/>
          <w:szCs w:val="28"/>
        </w:rPr>
        <w:t>умственной</w:t>
      </w:r>
      <w:r w:rsidRPr="00FE4B0E">
        <w:rPr>
          <w:spacing w:val="1"/>
          <w:sz w:val="28"/>
          <w:szCs w:val="28"/>
        </w:rPr>
        <w:t xml:space="preserve"> </w:t>
      </w:r>
      <w:r w:rsidRPr="00FE4B0E">
        <w:rPr>
          <w:sz w:val="28"/>
          <w:szCs w:val="28"/>
        </w:rPr>
        <w:t>работоспособности обучающихся и шкалы трудности учебных предметов, определенной</w:t>
      </w:r>
      <w:r w:rsidRPr="00FE4B0E">
        <w:rPr>
          <w:spacing w:val="1"/>
          <w:sz w:val="28"/>
          <w:szCs w:val="28"/>
        </w:rPr>
        <w:t xml:space="preserve"> </w:t>
      </w:r>
      <w:r w:rsidRPr="00FE4B0E">
        <w:rPr>
          <w:sz w:val="28"/>
          <w:szCs w:val="28"/>
        </w:rPr>
        <w:t>гигиеническими</w:t>
      </w:r>
      <w:r w:rsidRPr="00FE4B0E">
        <w:rPr>
          <w:spacing w:val="-1"/>
          <w:sz w:val="28"/>
          <w:szCs w:val="28"/>
        </w:rPr>
        <w:t xml:space="preserve"> </w:t>
      </w:r>
      <w:r w:rsidRPr="00FE4B0E">
        <w:rPr>
          <w:sz w:val="28"/>
          <w:szCs w:val="28"/>
        </w:rPr>
        <w:t>нормативами.</w:t>
      </w:r>
    </w:p>
    <w:p w:rsidR="00031236" w:rsidRPr="00FE4B0E" w:rsidRDefault="00031236" w:rsidP="00031236">
      <w:pPr>
        <w:pStyle w:val="a0"/>
        <w:spacing w:line="276" w:lineRule="auto"/>
        <w:ind w:left="0" w:right="106" w:firstLine="284"/>
        <w:rPr>
          <w:sz w:val="28"/>
          <w:szCs w:val="28"/>
        </w:rPr>
      </w:pPr>
      <w:r w:rsidRPr="00FE4B0E">
        <w:rPr>
          <w:sz w:val="28"/>
          <w:szCs w:val="28"/>
          <w:u w:val="single"/>
        </w:rPr>
        <w:t>Образовательная недельная нагрузка</w:t>
      </w:r>
      <w:r w:rsidRPr="00FE4B0E">
        <w:rPr>
          <w:sz w:val="28"/>
          <w:szCs w:val="28"/>
        </w:rPr>
        <w:t xml:space="preserve"> распределяется равномерно в течение учебной</w:t>
      </w:r>
      <w:r w:rsidRPr="00FE4B0E">
        <w:rPr>
          <w:spacing w:val="-57"/>
          <w:sz w:val="28"/>
          <w:szCs w:val="28"/>
        </w:rPr>
        <w:t xml:space="preserve"> </w:t>
      </w:r>
      <w:r w:rsidRPr="00FE4B0E">
        <w:rPr>
          <w:sz w:val="28"/>
          <w:szCs w:val="28"/>
        </w:rPr>
        <w:t>недели,</w:t>
      </w:r>
      <w:r w:rsidRPr="00FE4B0E">
        <w:rPr>
          <w:spacing w:val="-2"/>
          <w:sz w:val="28"/>
          <w:szCs w:val="28"/>
        </w:rPr>
        <w:t xml:space="preserve"> </w:t>
      </w:r>
      <w:r w:rsidRPr="00FE4B0E">
        <w:rPr>
          <w:sz w:val="28"/>
          <w:szCs w:val="28"/>
        </w:rPr>
        <w:t>при</w:t>
      </w:r>
      <w:r w:rsidRPr="00FE4B0E">
        <w:rPr>
          <w:spacing w:val="-1"/>
          <w:sz w:val="28"/>
          <w:szCs w:val="28"/>
        </w:rPr>
        <w:t xml:space="preserve"> </w:t>
      </w:r>
      <w:r w:rsidRPr="00FE4B0E">
        <w:rPr>
          <w:sz w:val="28"/>
          <w:szCs w:val="28"/>
        </w:rPr>
        <w:t>этом</w:t>
      </w:r>
      <w:r w:rsidRPr="00FE4B0E">
        <w:rPr>
          <w:spacing w:val="-1"/>
          <w:sz w:val="28"/>
          <w:szCs w:val="28"/>
        </w:rPr>
        <w:t xml:space="preserve"> </w:t>
      </w:r>
      <w:r w:rsidRPr="00FE4B0E">
        <w:rPr>
          <w:sz w:val="28"/>
          <w:szCs w:val="28"/>
        </w:rPr>
        <w:t>объем</w:t>
      </w:r>
      <w:r w:rsidRPr="00FE4B0E">
        <w:rPr>
          <w:spacing w:val="-2"/>
          <w:sz w:val="28"/>
          <w:szCs w:val="28"/>
        </w:rPr>
        <w:t xml:space="preserve"> </w:t>
      </w:r>
      <w:r w:rsidRPr="00FE4B0E">
        <w:rPr>
          <w:sz w:val="28"/>
          <w:szCs w:val="28"/>
        </w:rPr>
        <w:t>максимально</w:t>
      </w:r>
      <w:r w:rsidRPr="00FE4B0E">
        <w:rPr>
          <w:spacing w:val="-1"/>
          <w:sz w:val="28"/>
          <w:szCs w:val="28"/>
        </w:rPr>
        <w:t xml:space="preserve"> </w:t>
      </w:r>
      <w:r w:rsidRPr="00FE4B0E">
        <w:rPr>
          <w:sz w:val="28"/>
          <w:szCs w:val="28"/>
        </w:rPr>
        <w:t>допустимой</w:t>
      </w:r>
      <w:r w:rsidRPr="00FE4B0E">
        <w:rPr>
          <w:spacing w:val="-1"/>
          <w:sz w:val="28"/>
          <w:szCs w:val="28"/>
        </w:rPr>
        <w:t xml:space="preserve"> </w:t>
      </w:r>
      <w:r w:rsidRPr="00FE4B0E">
        <w:rPr>
          <w:sz w:val="28"/>
          <w:szCs w:val="28"/>
        </w:rPr>
        <w:t>нагрузки</w:t>
      </w:r>
      <w:r w:rsidRPr="00FE4B0E">
        <w:rPr>
          <w:spacing w:val="-1"/>
          <w:sz w:val="28"/>
          <w:szCs w:val="28"/>
        </w:rPr>
        <w:t xml:space="preserve"> </w:t>
      </w:r>
      <w:r w:rsidRPr="00FE4B0E">
        <w:rPr>
          <w:sz w:val="28"/>
          <w:szCs w:val="28"/>
        </w:rPr>
        <w:t>в</w:t>
      </w:r>
      <w:r w:rsidRPr="00FE4B0E">
        <w:rPr>
          <w:spacing w:val="-2"/>
          <w:sz w:val="28"/>
          <w:szCs w:val="28"/>
        </w:rPr>
        <w:t xml:space="preserve"> </w:t>
      </w:r>
      <w:r w:rsidRPr="00FE4B0E">
        <w:rPr>
          <w:sz w:val="28"/>
          <w:szCs w:val="28"/>
        </w:rPr>
        <w:t>течение</w:t>
      </w:r>
      <w:r w:rsidRPr="00FE4B0E">
        <w:rPr>
          <w:spacing w:val="-2"/>
          <w:sz w:val="28"/>
          <w:szCs w:val="28"/>
        </w:rPr>
        <w:t xml:space="preserve"> </w:t>
      </w:r>
      <w:r w:rsidRPr="00FE4B0E">
        <w:rPr>
          <w:sz w:val="28"/>
          <w:szCs w:val="28"/>
        </w:rPr>
        <w:t>дня</w:t>
      </w:r>
      <w:r w:rsidRPr="00FE4B0E">
        <w:rPr>
          <w:spacing w:val="-1"/>
          <w:sz w:val="28"/>
          <w:szCs w:val="28"/>
        </w:rPr>
        <w:t xml:space="preserve"> </w:t>
      </w:r>
      <w:r w:rsidRPr="00FE4B0E">
        <w:rPr>
          <w:sz w:val="28"/>
          <w:szCs w:val="28"/>
        </w:rPr>
        <w:t>составляет:</w:t>
      </w:r>
    </w:p>
    <w:p w:rsidR="00031236" w:rsidRPr="00FE4B0E" w:rsidRDefault="00031236" w:rsidP="00031236">
      <w:pPr>
        <w:pStyle w:val="a4"/>
        <w:tabs>
          <w:tab w:val="left" w:pos="2282"/>
        </w:tabs>
        <w:spacing w:line="276" w:lineRule="auto"/>
        <w:ind w:left="0" w:right="106" w:firstLine="284"/>
        <w:rPr>
          <w:rFonts w:ascii="Times New Roman" w:hAnsi="Times New Roman"/>
          <w:sz w:val="28"/>
          <w:szCs w:val="28"/>
        </w:rPr>
      </w:pPr>
      <w:r w:rsidRPr="00FE4B0E">
        <w:rPr>
          <w:rFonts w:ascii="Times New Roman" w:hAnsi="Times New Roman"/>
          <w:sz w:val="28"/>
          <w:szCs w:val="28"/>
        </w:rPr>
        <w:t>- для обучающихся 1-х классов - не должен превышать 4 уроков и один раз в</w:t>
      </w:r>
      <w:r w:rsidRPr="00FE4B0E">
        <w:rPr>
          <w:rFonts w:ascii="Times New Roman" w:hAnsi="Times New Roman"/>
          <w:spacing w:val="1"/>
          <w:sz w:val="28"/>
          <w:szCs w:val="28"/>
        </w:rPr>
        <w:t xml:space="preserve"> </w:t>
      </w:r>
      <w:r w:rsidRPr="00FE4B0E">
        <w:rPr>
          <w:rFonts w:ascii="Times New Roman" w:hAnsi="Times New Roman"/>
          <w:sz w:val="28"/>
          <w:szCs w:val="28"/>
        </w:rPr>
        <w:t>неделю</w:t>
      </w:r>
      <w:r w:rsidRPr="00FE4B0E">
        <w:rPr>
          <w:rFonts w:ascii="Times New Roman" w:hAnsi="Times New Roman"/>
          <w:spacing w:val="-1"/>
          <w:sz w:val="28"/>
          <w:szCs w:val="28"/>
        </w:rPr>
        <w:t xml:space="preserve"> </w:t>
      </w:r>
      <w:r w:rsidRPr="00FE4B0E">
        <w:rPr>
          <w:rFonts w:ascii="Times New Roman" w:hAnsi="Times New Roman"/>
          <w:sz w:val="28"/>
          <w:szCs w:val="28"/>
        </w:rPr>
        <w:t>-</w:t>
      </w:r>
      <w:r w:rsidRPr="00FE4B0E">
        <w:rPr>
          <w:rFonts w:ascii="Times New Roman" w:hAnsi="Times New Roman"/>
          <w:spacing w:val="-1"/>
          <w:sz w:val="28"/>
          <w:szCs w:val="28"/>
        </w:rPr>
        <w:t xml:space="preserve"> </w:t>
      </w:r>
      <w:r w:rsidRPr="00FE4B0E">
        <w:rPr>
          <w:rFonts w:ascii="Times New Roman" w:hAnsi="Times New Roman"/>
          <w:sz w:val="28"/>
          <w:szCs w:val="28"/>
        </w:rPr>
        <w:t>5</w:t>
      </w:r>
      <w:r w:rsidRPr="00FE4B0E">
        <w:rPr>
          <w:rFonts w:ascii="Times New Roman" w:hAnsi="Times New Roman"/>
          <w:spacing w:val="2"/>
          <w:sz w:val="28"/>
          <w:szCs w:val="28"/>
        </w:rPr>
        <w:t xml:space="preserve"> </w:t>
      </w:r>
      <w:r w:rsidRPr="00FE4B0E">
        <w:rPr>
          <w:rFonts w:ascii="Times New Roman" w:hAnsi="Times New Roman"/>
          <w:sz w:val="28"/>
          <w:szCs w:val="28"/>
        </w:rPr>
        <w:t>уроков,</w:t>
      </w:r>
      <w:r w:rsidRPr="00FE4B0E">
        <w:rPr>
          <w:rFonts w:ascii="Times New Roman" w:hAnsi="Times New Roman"/>
          <w:spacing w:val="-1"/>
          <w:sz w:val="28"/>
          <w:szCs w:val="28"/>
        </w:rPr>
        <w:t xml:space="preserve"> </w:t>
      </w:r>
      <w:r w:rsidRPr="00FE4B0E">
        <w:rPr>
          <w:rFonts w:ascii="Times New Roman" w:hAnsi="Times New Roman"/>
          <w:sz w:val="28"/>
          <w:szCs w:val="28"/>
        </w:rPr>
        <w:t>за</w:t>
      </w:r>
      <w:r w:rsidRPr="00FE4B0E">
        <w:rPr>
          <w:rFonts w:ascii="Times New Roman" w:hAnsi="Times New Roman"/>
          <w:spacing w:val="-1"/>
          <w:sz w:val="28"/>
          <w:szCs w:val="28"/>
        </w:rPr>
        <w:t xml:space="preserve"> </w:t>
      </w:r>
      <w:r w:rsidRPr="00FE4B0E">
        <w:rPr>
          <w:rFonts w:ascii="Times New Roman" w:hAnsi="Times New Roman"/>
          <w:sz w:val="28"/>
          <w:szCs w:val="28"/>
        </w:rPr>
        <w:t>счет</w:t>
      </w:r>
      <w:r w:rsidRPr="00FE4B0E">
        <w:rPr>
          <w:rFonts w:ascii="Times New Roman" w:hAnsi="Times New Roman"/>
          <w:spacing w:val="2"/>
          <w:sz w:val="28"/>
          <w:szCs w:val="28"/>
        </w:rPr>
        <w:t xml:space="preserve"> </w:t>
      </w:r>
      <w:r w:rsidRPr="00FE4B0E">
        <w:rPr>
          <w:rFonts w:ascii="Times New Roman" w:hAnsi="Times New Roman"/>
          <w:sz w:val="28"/>
          <w:szCs w:val="28"/>
        </w:rPr>
        <w:t>урока</w:t>
      </w:r>
      <w:r w:rsidRPr="00FE4B0E">
        <w:rPr>
          <w:rFonts w:ascii="Times New Roman" w:hAnsi="Times New Roman"/>
          <w:spacing w:val="-2"/>
          <w:sz w:val="28"/>
          <w:szCs w:val="28"/>
        </w:rPr>
        <w:t xml:space="preserve"> </w:t>
      </w:r>
      <w:r w:rsidRPr="00FE4B0E">
        <w:rPr>
          <w:rFonts w:ascii="Times New Roman" w:hAnsi="Times New Roman"/>
          <w:sz w:val="28"/>
          <w:szCs w:val="28"/>
        </w:rPr>
        <w:t>физической культуры;</w:t>
      </w:r>
    </w:p>
    <w:p w:rsidR="00031236" w:rsidRPr="00FE4B0E" w:rsidRDefault="00031236" w:rsidP="00031236">
      <w:pPr>
        <w:pStyle w:val="a4"/>
        <w:tabs>
          <w:tab w:val="left" w:pos="2229"/>
        </w:tabs>
        <w:spacing w:line="276" w:lineRule="auto"/>
        <w:ind w:left="0" w:right="106" w:firstLine="284"/>
        <w:rPr>
          <w:rFonts w:ascii="Times New Roman" w:hAnsi="Times New Roman"/>
          <w:sz w:val="28"/>
          <w:szCs w:val="28"/>
        </w:rPr>
      </w:pPr>
      <w:r w:rsidRPr="00FE4B0E">
        <w:rPr>
          <w:rFonts w:ascii="Times New Roman" w:hAnsi="Times New Roman"/>
          <w:sz w:val="28"/>
          <w:szCs w:val="28"/>
        </w:rPr>
        <w:t>- для обучающихся 2-4 классов - не более 5 уроков и один раз в неделю 6 уроков за</w:t>
      </w:r>
      <w:r w:rsidRPr="00FE4B0E">
        <w:rPr>
          <w:rFonts w:ascii="Times New Roman" w:hAnsi="Times New Roman"/>
          <w:spacing w:val="1"/>
          <w:sz w:val="28"/>
          <w:szCs w:val="28"/>
        </w:rPr>
        <w:t xml:space="preserve"> </w:t>
      </w:r>
      <w:r w:rsidRPr="00FE4B0E">
        <w:rPr>
          <w:rFonts w:ascii="Times New Roman" w:hAnsi="Times New Roman"/>
          <w:sz w:val="28"/>
          <w:szCs w:val="28"/>
        </w:rPr>
        <w:t>счет</w:t>
      </w:r>
      <w:r w:rsidRPr="00FE4B0E">
        <w:rPr>
          <w:rFonts w:ascii="Times New Roman" w:hAnsi="Times New Roman"/>
          <w:spacing w:val="4"/>
          <w:sz w:val="28"/>
          <w:szCs w:val="28"/>
        </w:rPr>
        <w:t xml:space="preserve"> </w:t>
      </w:r>
      <w:r w:rsidRPr="00FE4B0E">
        <w:rPr>
          <w:rFonts w:ascii="Times New Roman" w:hAnsi="Times New Roman"/>
          <w:sz w:val="28"/>
          <w:szCs w:val="28"/>
        </w:rPr>
        <w:t>урока</w:t>
      </w:r>
      <w:r w:rsidRPr="00FE4B0E">
        <w:rPr>
          <w:rFonts w:ascii="Times New Roman" w:hAnsi="Times New Roman"/>
          <w:spacing w:val="-1"/>
          <w:sz w:val="28"/>
          <w:szCs w:val="28"/>
        </w:rPr>
        <w:t xml:space="preserve"> </w:t>
      </w:r>
      <w:r w:rsidRPr="00FE4B0E">
        <w:rPr>
          <w:rFonts w:ascii="Times New Roman" w:hAnsi="Times New Roman"/>
          <w:sz w:val="28"/>
          <w:szCs w:val="28"/>
        </w:rPr>
        <w:t>физической</w:t>
      </w:r>
      <w:r w:rsidRPr="00FE4B0E">
        <w:rPr>
          <w:rFonts w:ascii="Times New Roman" w:hAnsi="Times New Roman"/>
          <w:spacing w:val="-2"/>
          <w:sz w:val="28"/>
          <w:szCs w:val="28"/>
        </w:rPr>
        <w:t xml:space="preserve"> </w:t>
      </w:r>
      <w:r w:rsidRPr="00FE4B0E">
        <w:rPr>
          <w:rFonts w:ascii="Times New Roman" w:hAnsi="Times New Roman"/>
          <w:sz w:val="28"/>
          <w:szCs w:val="28"/>
        </w:rPr>
        <w:t xml:space="preserve">культуры </w:t>
      </w:r>
    </w:p>
    <w:p w:rsidR="00031236" w:rsidRPr="00FE4B0E" w:rsidRDefault="00031236" w:rsidP="00031236">
      <w:pPr>
        <w:pStyle w:val="a4"/>
        <w:tabs>
          <w:tab w:val="left" w:pos="2229"/>
        </w:tabs>
        <w:spacing w:line="276" w:lineRule="auto"/>
        <w:ind w:left="0" w:right="106" w:firstLine="284"/>
        <w:rPr>
          <w:rFonts w:ascii="Times New Roman" w:hAnsi="Times New Roman"/>
          <w:sz w:val="28"/>
          <w:szCs w:val="28"/>
        </w:rPr>
      </w:pPr>
      <w:r w:rsidRPr="00FE4B0E">
        <w:rPr>
          <w:rFonts w:ascii="Times New Roman" w:hAnsi="Times New Roman"/>
          <w:sz w:val="28"/>
          <w:szCs w:val="28"/>
        </w:rPr>
        <w:t>- для</w:t>
      </w:r>
      <w:r w:rsidRPr="00FE4B0E">
        <w:rPr>
          <w:rFonts w:ascii="Times New Roman" w:hAnsi="Times New Roman"/>
          <w:spacing w:val="-1"/>
          <w:sz w:val="28"/>
          <w:szCs w:val="28"/>
        </w:rPr>
        <w:t xml:space="preserve"> </w:t>
      </w:r>
      <w:r w:rsidRPr="00FE4B0E">
        <w:rPr>
          <w:rFonts w:ascii="Times New Roman" w:hAnsi="Times New Roman"/>
          <w:sz w:val="28"/>
          <w:szCs w:val="28"/>
        </w:rPr>
        <w:t>обучающихся</w:t>
      </w:r>
      <w:r w:rsidRPr="00FE4B0E">
        <w:rPr>
          <w:rFonts w:ascii="Times New Roman" w:hAnsi="Times New Roman"/>
          <w:spacing w:val="-1"/>
          <w:sz w:val="28"/>
          <w:szCs w:val="28"/>
        </w:rPr>
        <w:t xml:space="preserve"> </w:t>
      </w:r>
      <w:r w:rsidRPr="00FE4B0E">
        <w:rPr>
          <w:rFonts w:ascii="Times New Roman" w:hAnsi="Times New Roman"/>
          <w:sz w:val="28"/>
          <w:szCs w:val="28"/>
        </w:rPr>
        <w:t>5 и</w:t>
      </w:r>
      <w:r w:rsidRPr="00FE4B0E">
        <w:rPr>
          <w:rFonts w:ascii="Times New Roman" w:hAnsi="Times New Roman"/>
          <w:spacing w:val="-3"/>
          <w:sz w:val="28"/>
          <w:szCs w:val="28"/>
        </w:rPr>
        <w:t xml:space="preserve"> </w:t>
      </w:r>
      <w:r w:rsidRPr="00FE4B0E">
        <w:rPr>
          <w:rFonts w:ascii="Times New Roman" w:hAnsi="Times New Roman"/>
          <w:sz w:val="28"/>
          <w:szCs w:val="28"/>
        </w:rPr>
        <w:t>6</w:t>
      </w:r>
      <w:r w:rsidRPr="00FE4B0E">
        <w:rPr>
          <w:rFonts w:ascii="Times New Roman" w:hAnsi="Times New Roman"/>
          <w:spacing w:val="-1"/>
          <w:sz w:val="28"/>
          <w:szCs w:val="28"/>
        </w:rPr>
        <w:t xml:space="preserve"> </w:t>
      </w:r>
      <w:r w:rsidRPr="00FE4B0E">
        <w:rPr>
          <w:rFonts w:ascii="Times New Roman" w:hAnsi="Times New Roman"/>
          <w:sz w:val="28"/>
          <w:szCs w:val="28"/>
        </w:rPr>
        <w:t>классов</w:t>
      </w:r>
      <w:r w:rsidRPr="00FE4B0E">
        <w:rPr>
          <w:rFonts w:ascii="Times New Roman" w:hAnsi="Times New Roman"/>
          <w:spacing w:val="1"/>
          <w:sz w:val="28"/>
          <w:szCs w:val="28"/>
        </w:rPr>
        <w:t xml:space="preserve"> </w:t>
      </w:r>
      <w:r w:rsidRPr="00FE4B0E">
        <w:rPr>
          <w:rFonts w:ascii="Times New Roman" w:hAnsi="Times New Roman"/>
          <w:sz w:val="28"/>
          <w:szCs w:val="28"/>
        </w:rPr>
        <w:t>-</w:t>
      </w:r>
      <w:r w:rsidRPr="00FE4B0E">
        <w:rPr>
          <w:rFonts w:ascii="Times New Roman" w:hAnsi="Times New Roman"/>
          <w:spacing w:val="-2"/>
          <w:sz w:val="28"/>
          <w:szCs w:val="28"/>
        </w:rPr>
        <w:t xml:space="preserve"> </w:t>
      </w:r>
      <w:r w:rsidRPr="00FE4B0E">
        <w:rPr>
          <w:rFonts w:ascii="Times New Roman" w:hAnsi="Times New Roman"/>
          <w:sz w:val="28"/>
          <w:szCs w:val="28"/>
        </w:rPr>
        <w:t>не</w:t>
      </w:r>
      <w:r w:rsidRPr="00FE4B0E">
        <w:rPr>
          <w:rFonts w:ascii="Times New Roman" w:hAnsi="Times New Roman"/>
          <w:spacing w:val="-1"/>
          <w:sz w:val="28"/>
          <w:szCs w:val="28"/>
        </w:rPr>
        <w:t xml:space="preserve"> </w:t>
      </w:r>
      <w:r w:rsidRPr="00FE4B0E">
        <w:rPr>
          <w:rFonts w:ascii="Times New Roman" w:hAnsi="Times New Roman"/>
          <w:sz w:val="28"/>
          <w:szCs w:val="28"/>
        </w:rPr>
        <w:t>более</w:t>
      </w:r>
      <w:r w:rsidRPr="00FE4B0E">
        <w:rPr>
          <w:rFonts w:ascii="Times New Roman" w:hAnsi="Times New Roman"/>
          <w:spacing w:val="-2"/>
          <w:sz w:val="28"/>
          <w:szCs w:val="28"/>
        </w:rPr>
        <w:t xml:space="preserve"> </w:t>
      </w:r>
      <w:r w:rsidRPr="00FE4B0E">
        <w:rPr>
          <w:rFonts w:ascii="Times New Roman" w:hAnsi="Times New Roman"/>
          <w:sz w:val="28"/>
          <w:szCs w:val="28"/>
        </w:rPr>
        <w:t>6</w:t>
      </w:r>
      <w:r w:rsidRPr="00FE4B0E">
        <w:rPr>
          <w:rFonts w:ascii="Times New Roman" w:hAnsi="Times New Roman"/>
          <w:spacing w:val="3"/>
          <w:sz w:val="28"/>
          <w:szCs w:val="28"/>
        </w:rPr>
        <w:t xml:space="preserve"> </w:t>
      </w:r>
      <w:r w:rsidRPr="00FE4B0E">
        <w:rPr>
          <w:rFonts w:ascii="Times New Roman" w:hAnsi="Times New Roman"/>
          <w:sz w:val="28"/>
          <w:szCs w:val="28"/>
        </w:rPr>
        <w:t xml:space="preserve">уроков </w:t>
      </w:r>
    </w:p>
    <w:p w:rsidR="00031236" w:rsidRPr="00FE4B0E" w:rsidRDefault="00031236" w:rsidP="00031236">
      <w:pPr>
        <w:pStyle w:val="a4"/>
        <w:tabs>
          <w:tab w:val="left" w:pos="2229"/>
        </w:tabs>
        <w:spacing w:line="276" w:lineRule="auto"/>
        <w:ind w:left="0" w:right="106" w:firstLine="284"/>
        <w:rPr>
          <w:rFonts w:ascii="Times New Roman" w:hAnsi="Times New Roman"/>
          <w:sz w:val="28"/>
          <w:szCs w:val="28"/>
        </w:rPr>
      </w:pPr>
      <w:r w:rsidRPr="00FE4B0E">
        <w:rPr>
          <w:rFonts w:ascii="Times New Roman" w:hAnsi="Times New Roman"/>
          <w:sz w:val="28"/>
          <w:szCs w:val="28"/>
        </w:rPr>
        <w:t>- для</w:t>
      </w:r>
      <w:r w:rsidRPr="00FE4B0E">
        <w:rPr>
          <w:rFonts w:ascii="Times New Roman" w:hAnsi="Times New Roman"/>
          <w:spacing w:val="-1"/>
          <w:sz w:val="28"/>
          <w:szCs w:val="28"/>
        </w:rPr>
        <w:t xml:space="preserve"> </w:t>
      </w:r>
      <w:r w:rsidRPr="00FE4B0E">
        <w:rPr>
          <w:rFonts w:ascii="Times New Roman" w:hAnsi="Times New Roman"/>
          <w:sz w:val="28"/>
          <w:szCs w:val="28"/>
        </w:rPr>
        <w:t>обучающихся</w:t>
      </w:r>
      <w:r w:rsidRPr="00FE4B0E">
        <w:rPr>
          <w:rFonts w:ascii="Times New Roman" w:hAnsi="Times New Roman"/>
          <w:spacing w:val="-1"/>
          <w:sz w:val="28"/>
          <w:szCs w:val="28"/>
        </w:rPr>
        <w:t xml:space="preserve"> </w:t>
      </w:r>
      <w:r w:rsidRPr="00FE4B0E">
        <w:rPr>
          <w:rFonts w:ascii="Times New Roman" w:hAnsi="Times New Roman"/>
          <w:sz w:val="28"/>
          <w:szCs w:val="28"/>
        </w:rPr>
        <w:t>7-11</w:t>
      </w:r>
      <w:r w:rsidRPr="00FE4B0E">
        <w:rPr>
          <w:rFonts w:ascii="Times New Roman" w:hAnsi="Times New Roman"/>
          <w:spacing w:val="-1"/>
          <w:sz w:val="28"/>
          <w:szCs w:val="28"/>
        </w:rPr>
        <w:t xml:space="preserve"> </w:t>
      </w:r>
      <w:r w:rsidRPr="00FE4B0E">
        <w:rPr>
          <w:rFonts w:ascii="Times New Roman" w:hAnsi="Times New Roman"/>
          <w:sz w:val="28"/>
          <w:szCs w:val="28"/>
        </w:rPr>
        <w:t>классов</w:t>
      </w:r>
      <w:r w:rsidRPr="00FE4B0E">
        <w:rPr>
          <w:rFonts w:ascii="Times New Roman" w:hAnsi="Times New Roman"/>
          <w:spacing w:val="-2"/>
          <w:sz w:val="28"/>
          <w:szCs w:val="28"/>
        </w:rPr>
        <w:t xml:space="preserve"> </w:t>
      </w:r>
      <w:r w:rsidRPr="00FE4B0E">
        <w:rPr>
          <w:rFonts w:ascii="Times New Roman" w:hAnsi="Times New Roman"/>
          <w:sz w:val="28"/>
          <w:szCs w:val="28"/>
        </w:rPr>
        <w:t>-</w:t>
      </w:r>
      <w:r w:rsidRPr="00FE4B0E">
        <w:rPr>
          <w:rFonts w:ascii="Times New Roman" w:hAnsi="Times New Roman"/>
          <w:spacing w:val="-2"/>
          <w:sz w:val="28"/>
          <w:szCs w:val="28"/>
        </w:rPr>
        <w:t xml:space="preserve"> </w:t>
      </w:r>
      <w:r w:rsidRPr="00FE4B0E">
        <w:rPr>
          <w:rFonts w:ascii="Times New Roman" w:hAnsi="Times New Roman"/>
          <w:sz w:val="28"/>
          <w:szCs w:val="28"/>
        </w:rPr>
        <w:t>не</w:t>
      </w:r>
      <w:r w:rsidRPr="00FE4B0E">
        <w:rPr>
          <w:rFonts w:ascii="Times New Roman" w:hAnsi="Times New Roman"/>
          <w:spacing w:val="-2"/>
          <w:sz w:val="28"/>
          <w:szCs w:val="28"/>
        </w:rPr>
        <w:t xml:space="preserve"> </w:t>
      </w:r>
      <w:r w:rsidRPr="00FE4B0E">
        <w:rPr>
          <w:rFonts w:ascii="Times New Roman" w:hAnsi="Times New Roman"/>
          <w:sz w:val="28"/>
          <w:szCs w:val="28"/>
        </w:rPr>
        <w:t>более</w:t>
      </w:r>
      <w:r w:rsidRPr="00FE4B0E">
        <w:rPr>
          <w:rFonts w:ascii="Times New Roman" w:hAnsi="Times New Roman"/>
          <w:spacing w:val="-2"/>
          <w:sz w:val="28"/>
          <w:szCs w:val="28"/>
        </w:rPr>
        <w:t xml:space="preserve"> </w:t>
      </w:r>
      <w:r w:rsidRPr="00FE4B0E">
        <w:rPr>
          <w:rFonts w:ascii="Times New Roman" w:hAnsi="Times New Roman"/>
          <w:sz w:val="28"/>
          <w:szCs w:val="28"/>
        </w:rPr>
        <w:t>7</w:t>
      </w:r>
      <w:r w:rsidRPr="00FE4B0E">
        <w:rPr>
          <w:rFonts w:ascii="Times New Roman" w:hAnsi="Times New Roman"/>
          <w:spacing w:val="4"/>
          <w:sz w:val="28"/>
          <w:szCs w:val="28"/>
        </w:rPr>
        <w:t xml:space="preserve"> </w:t>
      </w:r>
      <w:r w:rsidRPr="00FE4B0E">
        <w:rPr>
          <w:rFonts w:ascii="Times New Roman" w:hAnsi="Times New Roman"/>
          <w:sz w:val="28"/>
          <w:szCs w:val="28"/>
        </w:rPr>
        <w:t>уроков.</w:t>
      </w:r>
    </w:p>
    <w:p w:rsidR="00031236" w:rsidRPr="00FE4B0E" w:rsidRDefault="00031236" w:rsidP="00031236">
      <w:pPr>
        <w:pStyle w:val="a0"/>
        <w:spacing w:line="276" w:lineRule="auto"/>
        <w:ind w:left="0" w:right="106" w:firstLine="284"/>
        <w:rPr>
          <w:sz w:val="28"/>
          <w:szCs w:val="28"/>
          <w:u w:val="single"/>
        </w:rPr>
      </w:pPr>
      <w:r w:rsidRPr="00FE4B0E">
        <w:rPr>
          <w:sz w:val="28"/>
          <w:szCs w:val="28"/>
          <w:u w:val="single"/>
        </w:rPr>
        <w:t>Обучение</w:t>
      </w:r>
      <w:r w:rsidRPr="00FE4B0E">
        <w:rPr>
          <w:spacing w:val="-4"/>
          <w:sz w:val="28"/>
          <w:szCs w:val="28"/>
          <w:u w:val="single"/>
        </w:rPr>
        <w:t xml:space="preserve"> </w:t>
      </w:r>
      <w:r w:rsidRPr="00FE4B0E">
        <w:rPr>
          <w:sz w:val="28"/>
          <w:szCs w:val="28"/>
          <w:u w:val="single"/>
        </w:rPr>
        <w:t>в</w:t>
      </w:r>
      <w:r w:rsidRPr="00FE4B0E">
        <w:rPr>
          <w:spacing w:val="-3"/>
          <w:sz w:val="28"/>
          <w:szCs w:val="28"/>
          <w:u w:val="single"/>
        </w:rPr>
        <w:t xml:space="preserve"> </w:t>
      </w:r>
      <w:r w:rsidRPr="00FE4B0E">
        <w:rPr>
          <w:sz w:val="28"/>
          <w:szCs w:val="28"/>
          <w:u w:val="single"/>
        </w:rPr>
        <w:t>1</w:t>
      </w:r>
      <w:r w:rsidRPr="00FE4B0E">
        <w:rPr>
          <w:spacing w:val="-2"/>
          <w:sz w:val="28"/>
          <w:szCs w:val="28"/>
          <w:u w:val="single"/>
        </w:rPr>
        <w:t xml:space="preserve"> </w:t>
      </w:r>
      <w:r w:rsidRPr="00FE4B0E">
        <w:rPr>
          <w:sz w:val="28"/>
          <w:szCs w:val="28"/>
          <w:u w:val="single"/>
        </w:rPr>
        <w:t>классе</w:t>
      </w:r>
      <w:r w:rsidRPr="00FE4B0E">
        <w:rPr>
          <w:spacing w:val="-1"/>
          <w:sz w:val="28"/>
          <w:szCs w:val="28"/>
          <w:u w:val="single"/>
        </w:rPr>
        <w:t xml:space="preserve"> </w:t>
      </w:r>
      <w:r w:rsidRPr="00FE4B0E">
        <w:rPr>
          <w:sz w:val="28"/>
          <w:szCs w:val="28"/>
          <w:u w:val="single"/>
        </w:rPr>
        <w:t>осуществляется</w:t>
      </w:r>
      <w:r w:rsidRPr="00FE4B0E">
        <w:rPr>
          <w:spacing w:val="-2"/>
          <w:sz w:val="28"/>
          <w:szCs w:val="28"/>
          <w:u w:val="single"/>
        </w:rPr>
        <w:t xml:space="preserve"> </w:t>
      </w:r>
      <w:r w:rsidRPr="00FE4B0E">
        <w:rPr>
          <w:sz w:val="28"/>
          <w:szCs w:val="28"/>
          <w:u w:val="single"/>
        </w:rPr>
        <w:t>с</w:t>
      </w:r>
      <w:r w:rsidRPr="00FE4B0E">
        <w:rPr>
          <w:spacing w:val="-1"/>
          <w:sz w:val="28"/>
          <w:szCs w:val="28"/>
          <w:u w:val="single"/>
        </w:rPr>
        <w:t xml:space="preserve"> </w:t>
      </w:r>
      <w:r w:rsidRPr="00FE4B0E">
        <w:rPr>
          <w:sz w:val="28"/>
          <w:szCs w:val="28"/>
          <w:u w:val="single"/>
        </w:rPr>
        <w:t>соблюдением</w:t>
      </w:r>
      <w:r w:rsidRPr="00FE4B0E">
        <w:rPr>
          <w:spacing w:val="-3"/>
          <w:sz w:val="28"/>
          <w:szCs w:val="28"/>
          <w:u w:val="single"/>
        </w:rPr>
        <w:t xml:space="preserve"> </w:t>
      </w:r>
      <w:r w:rsidRPr="00FE4B0E">
        <w:rPr>
          <w:sz w:val="28"/>
          <w:szCs w:val="28"/>
          <w:u w:val="single"/>
        </w:rPr>
        <w:t>следующих</w:t>
      </w:r>
      <w:r w:rsidRPr="00FE4B0E">
        <w:rPr>
          <w:spacing w:val="-1"/>
          <w:sz w:val="28"/>
          <w:szCs w:val="28"/>
          <w:u w:val="single"/>
        </w:rPr>
        <w:t xml:space="preserve"> </w:t>
      </w:r>
      <w:r w:rsidRPr="00FE4B0E">
        <w:rPr>
          <w:sz w:val="28"/>
          <w:szCs w:val="28"/>
          <w:u w:val="single"/>
        </w:rPr>
        <w:t>требований:</w:t>
      </w:r>
    </w:p>
    <w:p w:rsidR="00031236" w:rsidRPr="00FE4B0E" w:rsidRDefault="00031236" w:rsidP="00031236">
      <w:pPr>
        <w:pStyle w:val="a0"/>
        <w:spacing w:line="276" w:lineRule="auto"/>
        <w:ind w:left="0" w:right="106" w:firstLine="284"/>
        <w:rPr>
          <w:sz w:val="28"/>
          <w:szCs w:val="28"/>
        </w:rPr>
      </w:pPr>
      <w:r w:rsidRPr="00FE4B0E">
        <w:rPr>
          <w:sz w:val="28"/>
          <w:szCs w:val="28"/>
        </w:rPr>
        <w:t>- учебные</w:t>
      </w:r>
      <w:r w:rsidRPr="00FE4B0E">
        <w:rPr>
          <w:spacing w:val="1"/>
          <w:sz w:val="28"/>
          <w:szCs w:val="28"/>
        </w:rPr>
        <w:t xml:space="preserve"> </w:t>
      </w:r>
      <w:r w:rsidRPr="00FE4B0E">
        <w:rPr>
          <w:sz w:val="28"/>
          <w:szCs w:val="28"/>
        </w:rPr>
        <w:t>занятия</w:t>
      </w:r>
      <w:r w:rsidRPr="00FE4B0E">
        <w:rPr>
          <w:spacing w:val="1"/>
          <w:sz w:val="28"/>
          <w:szCs w:val="28"/>
        </w:rPr>
        <w:t xml:space="preserve"> </w:t>
      </w:r>
      <w:r w:rsidRPr="00FE4B0E">
        <w:rPr>
          <w:sz w:val="28"/>
          <w:szCs w:val="28"/>
        </w:rPr>
        <w:t>проводятся</w:t>
      </w:r>
      <w:r w:rsidRPr="00FE4B0E">
        <w:rPr>
          <w:spacing w:val="1"/>
          <w:sz w:val="28"/>
          <w:szCs w:val="28"/>
        </w:rPr>
        <w:t xml:space="preserve"> </w:t>
      </w:r>
      <w:r w:rsidRPr="00FE4B0E">
        <w:rPr>
          <w:sz w:val="28"/>
          <w:szCs w:val="28"/>
        </w:rPr>
        <w:t>по</w:t>
      </w:r>
      <w:r w:rsidRPr="00FE4B0E">
        <w:rPr>
          <w:spacing w:val="1"/>
          <w:sz w:val="28"/>
          <w:szCs w:val="28"/>
        </w:rPr>
        <w:t xml:space="preserve"> </w:t>
      </w:r>
      <w:r w:rsidRPr="00FE4B0E">
        <w:rPr>
          <w:sz w:val="28"/>
          <w:szCs w:val="28"/>
        </w:rPr>
        <w:t>5-дневной</w:t>
      </w:r>
      <w:r w:rsidRPr="00FE4B0E">
        <w:rPr>
          <w:spacing w:val="1"/>
          <w:sz w:val="28"/>
          <w:szCs w:val="28"/>
        </w:rPr>
        <w:t xml:space="preserve"> </w:t>
      </w:r>
      <w:r w:rsidRPr="00FE4B0E">
        <w:rPr>
          <w:sz w:val="28"/>
          <w:szCs w:val="28"/>
        </w:rPr>
        <w:t>учебной</w:t>
      </w:r>
      <w:r w:rsidRPr="00FE4B0E">
        <w:rPr>
          <w:spacing w:val="1"/>
          <w:sz w:val="28"/>
          <w:szCs w:val="28"/>
        </w:rPr>
        <w:t xml:space="preserve"> </w:t>
      </w:r>
      <w:r w:rsidRPr="00FE4B0E">
        <w:rPr>
          <w:sz w:val="28"/>
          <w:szCs w:val="28"/>
        </w:rPr>
        <w:t>неделе</w:t>
      </w:r>
      <w:r w:rsidRPr="00FE4B0E">
        <w:rPr>
          <w:spacing w:val="1"/>
          <w:sz w:val="28"/>
          <w:szCs w:val="28"/>
        </w:rPr>
        <w:t xml:space="preserve"> </w:t>
      </w:r>
      <w:r w:rsidRPr="00FE4B0E">
        <w:rPr>
          <w:sz w:val="28"/>
          <w:szCs w:val="28"/>
        </w:rPr>
        <w:t xml:space="preserve">обучения  </w:t>
      </w:r>
    </w:p>
    <w:p w:rsidR="00031236" w:rsidRPr="00FE4B0E" w:rsidRDefault="00031236" w:rsidP="00031236">
      <w:pPr>
        <w:pStyle w:val="a0"/>
        <w:spacing w:line="276" w:lineRule="auto"/>
        <w:ind w:left="0" w:right="106" w:firstLine="284"/>
        <w:rPr>
          <w:sz w:val="28"/>
          <w:szCs w:val="28"/>
        </w:rPr>
      </w:pPr>
      <w:r w:rsidRPr="00FE4B0E">
        <w:rPr>
          <w:sz w:val="28"/>
          <w:szCs w:val="28"/>
        </w:rPr>
        <w:t>- в сентябре, октябре - по 3 урока в день по 35 минут</w:t>
      </w:r>
      <w:r w:rsidRPr="00FE4B0E">
        <w:rPr>
          <w:spacing w:val="1"/>
          <w:sz w:val="28"/>
          <w:szCs w:val="28"/>
        </w:rPr>
        <w:t xml:space="preserve"> </w:t>
      </w:r>
      <w:r w:rsidRPr="00FE4B0E">
        <w:rPr>
          <w:sz w:val="28"/>
          <w:szCs w:val="28"/>
        </w:rPr>
        <w:t xml:space="preserve">каждый </w:t>
      </w:r>
    </w:p>
    <w:p w:rsidR="00031236" w:rsidRPr="00FE4B0E" w:rsidRDefault="00031236" w:rsidP="00031236">
      <w:pPr>
        <w:pStyle w:val="a0"/>
        <w:spacing w:line="276" w:lineRule="auto"/>
        <w:ind w:left="0" w:right="106" w:firstLine="284"/>
        <w:rPr>
          <w:sz w:val="28"/>
          <w:szCs w:val="28"/>
        </w:rPr>
      </w:pPr>
      <w:r w:rsidRPr="00FE4B0E">
        <w:rPr>
          <w:sz w:val="28"/>
          <w:szCs w:val="28"/>
        </w:rPr>
        <w:t xml:space="preserve">- в ноябре - декабре - по 4 урока в день по 35 минут каждый </w:t>
      </w:r>
    </w:p>
    <w:p w:rsidR="00031236" w:rsidRPr="00FE4B0E" w:rsidRDefault="00031236" w:rsidP="00031236">
      <w:pPr>
        <w:pStyle w:val="a0"/>
        <w:spacing w:line="276" w:lineRule="auto"/>
        <w:ind w:left="0" w:right="106" w:firstLine="284"/>
        <w:rPr>
          <w:sz w:val="28"/>
          <w:szCs w:val="28"/>
        </w:rPr>
      </w:pPr>
      <w:r w:rsidRPr="00FE4B0E">
        <w:rPr>
          <w:sz w:val="28"/>
          <w:szCs w:val="28"/>
        </w:rPr>
        <w:t>- в январе - мае - по 4</w:t>
      </w:r>
      <w:r w:rsidRPr="00FE4B0E">
        <w:rPr>
          <w:spacing w:val="1"/>
          <w:sz w:val="28"/>
          <w:szCs w:val="28"/>
        </w:rPr>
        <w:t xml:space="preserve"> </w:t>
      </w:r>
      <w:r w:rsidRPr="00FE4B0E">
        <w:rPr>
          <w:sz w:val="28"/>
          <w:szCs w:val="28"/>
        </w:rPr>
        <w:t>урока</w:t>
      </w:r>
      <w:r w:rsidRPr="00FE4B0E">
        <w:rPr>
          <w:spacing w:val="-2"/>
          <w:sz w:val="28"/>
          <w:szCs w:val="28"/>
        </w:rPr>
        <w:t xml:space="preserve"> </w:t>
      </w:r>
      <w:r w:rsidRPr="00FE4B0E">
        <w:rPr>
          <w:sz w:val="28"/>
          <w:szCs w:val="28"/>
        </w:rPr>
        <w:t>в</w:t>
      </w:r>
      <w:r w:rsidRPr="00FE4B0E">
        <w:rPr>
          <w:spacing w:val="-1"/>
          <w:sz w:val="28"/>
          <w:szCs w:val="28"/>
        </w:rPr>
        <w:t xml:space="preserve"> </w:t>
      </w:r>
      <w:r w:rsidRPr="00FE4B0E">
        <w:rPr>
          <w:sz w:val="28"/>
          <w:szCs w:val="28"/>
        </w:rPr>
        <w:t>день по 40 минут</w:t>
      </w:r>
      <w:r w:rsidRPr="00FE4B0E">
        <w:rPr>
          <w:spacing w:val="2"/>
          <w:sz w:val="28"/>
          <w:szCs w:val="28"/>
        </w:rPr>
        <w:t xml:space="preserve"> </w:t>
      </w:r>
      <w:r w:rsidRPr="00FE4B0E">
        <w:rPr>
          <w:sz w:val="28"/>
          <w:szCs w:val="28"/>
        </w:rPr>
        <w:t xml:space="preserve">каждый </w:t>
      </w:r>
    </w:p>
    <w:p w:rsidR="00031236" w:rsidRPr="00FE4B0E" w:rsidRDefault="00031236" w:rsidP="00031236">
      <w:pPr>
        <w:pStyle w:val="a0"/>
        <w:spacing w:line="276" w:lineRule="auto"/>
        <w:ind w:left="0" w:right="106" w:firstLine="284"/>
        <w:rPr>
          <w:sz w:val="28"/>
          <w:szCs w:val="28"/>
        </w:rPr>
      </w:pPr>
      <w:r w:rsidRPr="00FE4B0E">
        <w:rPr>
          <w:sz w:val="28"/>
          <w:szCs w:val="28"/>
        </w:rPr>
        <w:t>- в середине учебного дня организуется динамическая пауза продолжительностью не</w:t>
      </w:r>
      <w:r w:rsidRPr="00FE4B0E">
        <w:rPr>
          <w:spacing w:val="-57"/>
          <w:sz w:val="28"/>
          <w:szCs w:val="28"/>
        </w:rPr>
        <w:t xml:space="preserve"> </w:t>
      </w:r>
      <w:r w:rsidRPr="00FE4B0E">
        <w:rPr>
          <w:sz w:val="28"/>
          <w:szCs w:val="28"/>
        </w:rPr>
        <w:t>менее</w:t>
      </w:r>
      <w:r w:rsidRPr="00FE4B0E">
        <w:rPr>
          <w:spacing w:val="-2"/>
          <w:sz w:val="28"/>
          <w:szCs w:val="28"/>
        </w:rPr>
        <w:t xml:space="preserve"> </w:t>
      </w:r>
      <w:r w:rsidRPr="00FE4B0E">
        <w:rPr>
          <w:sz w:val="28"/>
          <w:szCs w:val="28"/>
        </w:rPr>
        <w:t>40 минут (Приложение 2).</w:t>
      </w:r>
    </w:p>
    <w:p w:rsidR="00031236" w:rsidRPr="00FE4B0E" w:rsidRDefault="00031236" w:rsidP="00031236">
      <w:pPr>
        <w:spacing w:line="237" w:lineRule="auto"/>
        <w:ind w:right="106" w:firstLine="284"/>
        <w:jc w:val="both"/>
        <w:rPr>
          <w:rFonts w:ascii="Times New Roman" w:hAnsi="Times New Roman"/>
          <w:sz w:val="28"/>
          <w:szCs w:val="28"/>
        </w:rPr>
      </w:pPr>
    </w:p>
    <w:p w:rsidR="00031236" w:rsidRPr="00FE4B0E" w:rsidRDefault="00031236" w:rsidP="00031236">
      <w:pPr>
        <w:pStyle w:val="Heading1"/>
        <w:tabs>
          <w:tab w:val="left" w:pos="10632"/>
        </w:tabs>
        <w:spacing w:before="73" w:line="276" w:lineRule="auto"/>
        <w:ind w:left="0" w:right="-36" w:firstLine="0"/>
        <w:jc w:val="center"/>
        <w:rPr>
          <w:sz w:val="28"/>
          <w:szCs w:val="28"/>
        </w:rPr>
      </w:pPr>
      <w:r w:rsidRPr="00FE4B0E">
        <w:rPr>
          <w:sz w:val="28"/>
          <w:szCs w:val="28"/>
        </w:rPr>
        <w:t>Прохождения</w:t>
      </w:r>
      <w:r w:rsidRPr="00FE4B0E">
        <w:rPr>
          <w:spacing w:val="-5"/>
          <w:sz w:val="28"/>
          <w:szCs w:val="28"/>
        </w:rPr>
        <w:t xml:space="preserve"> </w:t>
      </w:r>
      <w:r w:rsidRPr="00FE4B0E">
        <w:rPr>
          <w:sz w:val="28"/>
          <w:szCs w:val="28"/>
        </w:rPr>
        <w:t>промежуточной</w:t>
      </w:r>
      <w:r w:rsidRPr="00FE4B0E">
        <w:rPr>
          <w:spacing w:val="-5"/>
          <w:sz w:val="28"/>
          <w:szCs w:val="28"/>
        </w:rPr>
        <w:t xml:space="preserve">  и государственной итоговой </w:t>
      </w:r>
      <w:r w:rsidRPr="00FE4B0E">
        <w:rPr>
          <w:sz w:val="28"/>
          <w:szCs w:val="28"/>
        </w:rPr>
        <w:t>аттестации</w:t>
      </w:r>
      <w:r w:rsidRPr="00FE4B0E">
        <w:rPr>
          <w:spacing w:val="-5"/>
          <w:sz w:val="28"/>
          <w:szCs w:val="28"/>
        </w:rPr>
        <w:t xml:space="preserve"> </w:t>
      </w:r>
      <w:r w:rsidRPr="00FE4B0E">
        <w:rPr>
          <w:sz w:val="28"/>
          <w:szCs w:val="28"/>
        </w:rPr>
        <w:t xml:space="preserve">обучающихся </w:t>
      </w:r>
      <w:r w:rsidRPr="00FE4B0E">
        <w:rPr>
          <w:spacing w:val="-57"/>
          <w:sz w:val="28"/>
          <w:szCs w:val="28"/>
        </w:rPr>
        <w:t xml:space="preserve">                                                в                                          </w:t>
      </w:r>
      <w:r w:rsidRPr="00FE4B0E">
        <w:rPr>
          <w:sz w:val="28"/>
          <w:szCs w:val="28"/>
        </w:rPr>
        <w:t>2023-2024</w:t>
      </w:r>
      <w:r w:rsidRPr="00FE4B0E">
        <w:rPr>
          <w:spacing w:val="-1"/>
          <w:sz w:val="28"/>
          <w:szCs w:val="28"/>
        </w:rPr>
        <w:t xml:space="preserve"> </w:t>
      </w:r>
      <w:r w:rsidRPr="00FE4B0E">
        <w:rPr>
          <w:sz w:val="28"/>
          <w:szCs w:val="28"/>
        </w:rPr>
        <w:t>учебном году</w:t>
      </w:r>
    </w:p>
    <w:p w:rsidR="00031236" w:rsidRPr="00FE4B0E" w:rsidRDefault="00031236" w:rsidP="00031236">
      <w:pPr>
        <w:adjustRightInd w:val="0"/>
        <w:spacing w:line="276" w:lineRule="auto"/>
        <w:ind w:firstLine="284"/>
        <w:jc w:val="both"/>
        <w:rPr>
          <w:rFonts w:ascii="Times New Roman" w:hAnsi="Times New Roman"/>
          <w:sz w:val="28"/>
          <w:szCs w:val="28"/>
        </w:rPr>
      </w:pPr>
      <w:r w:rsidRPr="00FE4B0E">
        <w:rPr>
          <w:rFonts w:ascii="Times New Roman" w:hAnsi="Times New Roman"/>
          <w:sz w:val="28"/>
          <w:szCs w:val="28"/>
        </w:rPr>
        <w:t xml:space="preserve">Освоение образовательной программы начального общего, основного общего и среднего общего образования сопровождается промежуточной аттестацией обучающихся. Формы проведения промежуточной и текущей аттестации, определяются локальными актами школы, проводятся  в порядке, установленном Положением о формах, периодичности и порядке текущего контроля успеваемости и промежуточной аттестации обучающихся. В качестве ПА могут быть засчитаны результаты внешних оценочных процедур (РДР, ВПР). </w:t>
      </w:r>
    </w:p>
    <w:p w:rsidR="00031236" w:rsidRPr="00FE4B0E" w:rsidRDefault="00031236" w:rsidP="00031236">
      <w:pPr>
        <w:adjustRightInd w:val="0"/>
        <w:spacing w:line="276" w:lineRule="auto"/>
        <w:ind w:firstLine="284"/>
        <w:jc w:val="both"/>
        <w:rPr>
          <w:rFonts w:ascii="Times New Roman" w:hAnsi="Times New Roman"/>
          <w:sz w:val="28"/>
          <w:szCs w:val="28"/>
        </w:rPr>
      </w:pPr>
      <w:r w:rsidRPr="00FE4B0E">
        <w:rPr>
          <w:rFonts w:ascii="Times New Roman" w:hAnsi="Times New Roman"/>
          <w:sz w:val="28"/>
          <w:szCs w:val="28"/>
        </w:rPr>
        <w:t>Промежуточная аттестация на уровне начального и основного общего образования проводится по четвертям, на уровне среднего общего образования – по полугодиям.</w:t>
      </w:r>
    </w:p>
    <w:p w:rsidR="00031236" w:rsidRPr="00FE4B0E" w:rsidRDefault="00031236" w:rsidP="00031236">
      <w:pPr>
        <w:adjustRightInd w:val="0"/>
        <w:spacing w:line="276" w:lineRule="auto"/>
        <w:ind w:firstLine="284"/>
        <w:jc w:val="both"/>
        <w:rPr>
          <w:rFonts w:ascii="Times New Roman" w:hAnsi="Times New Roman"/>
          <w:sz w:val="28"/>
          <w:szCs w:val="28"/>
        </w:rPr>
      </w:pPr>
      <w:r w:rsidRPr="00FE4B0E">
        <w:rPr>
          <w:rFonts w:ascii="Times New Roman" w:hAnsi="Times New Roman"/>
          <w:sz w:val="28"/>
          <w:szCs w:val="28"/>
        </w:rPr>
        <w:t>Оценивание на всех ступенях образования, кроме 1 класса и первой четверти 2 класса, производится по «пятибалльной» системе. В 1 классе и в первой четверти 2 класса – оценивание вербальное. Оценивание осуществляется по установленным для классов учебным периодам. Предметы, на которые в учебном плане отведено 0,5 часа – оцениваются по полугодиям.</w:t>
      </w:r>
    </w:p>
    <w:p w:rsidR="00031236" w:rsidRPr="00FE4B0E" w:rsidRDefault="00031236" w:rsidP="00031236">
      <w:pPr>
        <w:adjustRightInd w:val="0"/>
        <w:spacing w:line="276" w:lineRule="auto"/>
        <w:ind w:firstLine="284"/>
        <w:jc w:val="both"/>
        <w:rPr>
          <w:rFonts w:ascii="Times New Roman" w:hAnsi="Times New Roman"/>
          <w:sz w:val="28"/>
          <w:szCs w:val="28"/>
        </w:rPr>
      </w:pPr>
      <w:r w:rsidRPr="00FE4B0E">
        <w:rPr>
          <w:rFonts w:ascii="Times New Roman" w:hAnsi="Times New Roman"/>
          <w:sz w:val="28"/>
          <w:szCs w:val="28"/>
        </w:rPr>
        <w:t>Оценивание курса ОРКСЭ в 4 классе осуществляется в форме зачета.</w:t>
      </w:r>
    </w:p>
    <w:p w:rsidR="00031236" w:rsidRPr="00FE4B0E" w:rsidRDefault="00031236" w:rsidP="00031236">
      <w:pPr>
        <w:adjustRightInd w:val="0"/>
        <w:spacing w:line="276" w:lineRule="auto"/>
        <w:ind w:firstLine="284"/>
        <w:jc w:val="both"/>
        <w:rPr>
          <w:rFonts w:ascii="Times New Roman" w:hAnsi="Times New Roman"/>
          <w:sz w:val="28"/>
          <w:szCs w:val="28"/>
        </w:rPr>
      </w:pPr>
      <w:r w:rsidRPr="00FE4B0E">
        <w:rPr>
          <w:rFonts w:ascii="Times New Roman" w:hAnsi="Times New Roman"/>
          <w:sz w:val="28"/>
          <w:szCs w:val="28"/>
        </w:rPr>
        <w:t>Оценивание элективных курсов на уровне среднего общего образования осуществляется в форме зачета по полугодиям, с указанием «зачтено» в журнале.</w:t>
      </w:r>
    </w:p>
    <w:p w:rsidR="00031236" w:rsidRPr="00FE4B0E" w:rsidRDefault="00031236" w:rsidP="00031236">
      <w:pPr>
        <w:adjustRightInd w:val="0"/>
        <w:spacing w:line="276" w:lineRule="auto"/>
        <w:ind w:firstLine="284"/>
        <w:jc w:val="both"/>
        <w:rPr>
          <w:rFonts w:ascii="Times New Roman" w:hAnsi="Times New Roman"/>
          <w:sz w:val="28"/>
          <w:szCs w:val="28"/>
        </w:rPr>
      </w:pPr>
      <w:r w:rsidRPr="00FE4B0E">
        <w:rPr>
          <w:rFonts w:ascii="Times New Roman" w:hAnsi="Times New Roman"/>
          <w:sz w:val="28"/>
          <w:szCs w:val="28"/>
        </w:rPr>
        <w:t>В декабре и апреле-мае учебного года обучающиеся пишут контрольные работы по русскому языку, математике (2-11 класс), один предмет по выбору администрации (5-11 классы).</w:t>
      </w:r>
    </w:p>
    <w:p w:rsidR="00031236" w:rsidRPr="00FE4B0E" w:rsidRDefault="00031236" w:rsidP="00031236">
      <w:pPr>
        <w:ind w:firstLine="284"/>
        <w:jc w:val="both"/>
        <w:rPr>
          <w:rFonts w:ascii="Times New Roman" w:hAnsi="Times New Roman"/>
          <w:sz w:val="28"/>
          <w:szCs w:val="28"/>
          <w:u w:val="single"/>
        </w:rPr>
      </w:pPr>
      <w:r w:rsidRPr="00FE4B0E">
        <w:rPr>
          <w:rFonts w:ascii="Times New Roman" w:hAnsi="Times New Roman"/>
          <w:sz w:val="28"/>
          <w:szCs w:val="28"/>
          <w:u w:val="single"/>
        </w:rPr>
        <w:t>Проведение государственной итоговой аттестации в 9 и 11 классах</w:t>
      </w:r>
    </w:p>
    <w:p w:rsidR="00031236" w:rsidRPr="00FE4B0E" w:rsidRDefault="00031236" w:rsidP="00031236">
      <w:pPr>
        <w:adjustRightInd w:val="0"/>
        <w:spacing w:line="276" w:lineRule="auto"/>
        <w:ind w:firstLine="284"/>
        <w:jc w:val="both"/>
        <w:rPr>
          <w:rFonts w:ascii="Times New Roman" w:hAnsi="Times New Roman"/>
          <w:sz w:val="28"/>
          <w:szCs w:val="28"/>
        </w:rPr>
      </w:pPr>
      <w:r w:rsidRPr="00FE4B0E">
        <w:rPr>
          <w:rFonts w:ascii="Times New Roman" w:hAnsi="Times New Roman"/>
          <w:sz w:val="28"/>
          <w:szCs w:val="28"/>
        </w:rPr>
        <w:t>Допуск к ГИА обучающихся 9, 11 классов осуществляется  не позднее 16 мая 2024 года, с учетом наличия результата «зачтено» по итоговому собеседованию у обучающихся 9 класса и по итоговому сочинению у обучающихся 11 класса, а также при отсутствии неудовлетворительных итоговых оценок по всем предметам учебного плана.</w:t>
      </w:r>
    </w:p>
    <w:p w:rsidR="00031236" w:rsidRPr="00FE4B0E" w:rsidRDefault="00031236" w:rsidP="00031236">
      <w:pPr>
        <w:adjustRightInd w:val="0"/>
        <w:spacing w:line="276" w:lineRule="auto"/>
        <w:ind w:firstLine="284"/>
        <w:jc w:val="both"/>
        <w:rPr>
          <w:rFonts w:ascii="Times New Roman" w:hAnsi="Times New Roman"/>
          <w:sz w:val="28"/>
          <w:szCs w:val="28"/>
        </w:rPr>
      </w:pPr>
      <w:r w:rsidRPr="00FE4B0E">
        <w:rPr>
          <w:rFonts w:ascii="Times New Roman" w:hAnsi="Times New Roman"/>
          <w:sz w:val="28"/>
          <w:szCs w:val="28"/>
        </w:rPr>
        <w:t xml:space="preserve">Сроки  и порядок проведения государственной итоговой аттестации обучающихся  9, 11 классов  устанавливаются Министерством просвещения  Российской Федерации, Федеральной службой по надзору в сфере образования и науки;  </w:t>
      </w:r>
    </w:p>
    <w:p w:rsidR="00031236" w:rsidRPr="00FE4B0E" w:rsidRDefault="00031236" w:rsidP="00031236">
      <w:pPr>
        <w:adjustRightInd w:val="0"/>
        <w:spacing w:line="276" w:lineRule="auto"/>
        <w:ind w:firstLine="284"/>
        <w:jc w:val="both"/>
        <w:rPr>
          <w:rFonts w:ascii="Times New Roman" w:hAnsi="Times New Roman"/>
          <w:sz w:val="28"/>
          <w:szCs w:val="28"/>
        </w:rPr>
      </w:pPr>
      <w:r w:rsidRPr="00FE4B0E">
        <w:rPr>
          <w:rFonts w:ascii="Times New Roman" w:hAnsi="Times New Roman"/>
          <w:sz w:val="28"/>
          <w:szCs w:val="28"/>
        </w:rPr>
        <w:t xml:space="preserve"> - Приказ Министерства просвещения  Российской Федерации 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СОО»    - Приказ Министерства просвещения  Российской Федерации и Федеральной службы по надзору в сфере образования и науки от 07.11.2018 № 189/1513 «Об утверждении Порядка проведения государственной итоговой аттестации по образовательным программам ООО» </w:t>
      </w:r>
    </w:p>
    <w:p w:rsidR="00031236" w:rsidRDefault="00031236" w:rsidP="00031236">
      <w:pPr>
        <w:adjustRightInd w:val="0"/>
        <w:spacing w:line="276" w:lineRule="auto"/>
        <w:ind w:firstLine="284"/>
        <w:jc w:val="center"/>
        <w:rPr>
          <w:rFonts w:ascii="Times New Roman" w:hAnsi="Times New Roman"/>
          <w:b/>
          <w:sz w:val="26"/>
          <w:szCs w:val="26"/>
          <w:u w:val="single"/>
        </w:rPr>
      </w:pPr>
    </w:p>
    <w:p w:rsidR="00031236" w:rsidRPr="00031236" w:rsidRDefault="00031236" w:rsidP="00031236">
      <w:pPr>
        <w:adjustRightInd w:val="0"/>
        <w:spacing w:line="276" w:lineRule="auto"/>
        <w:ind w:firstLine="284"/>
        <w:jc w:val="center"/>
        <w:rPr>
          <w:rFonts w:ascii="Times New Roman" w:hAnsi="Times New Roman"/>
          <w:b/>
          <w:sz w:val="26"/>
          <w:szCs w:val="26"/>
        </w:rPr>
      </w:pPr>
      <w:r w:rsidRPr="00031236">
        <w:rPr>
          <w:rFonts w:ascii="Times New Roman" w:hAnsi="Times New Roman"/>
          <w:b/>
          <w:sz w:val="26"/>
          <w:szCs w:val="26"/>
          <w:u w:val="single"/>
        </w:rPr>
        <w:t>График промежуточной аттестации</w:t>
      </w:r>
    </w:p>
    <w:tbl>
      <w:tblPr>
        <w:tblpPr w:leftFromText="180" w:rightFromText="180" w:vertAnchor="text" w:horzAnchor="margin" w:tblpXSpec="right"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118"/>
        <w:gridCol w:w="2659"/>
      </w:tblGrid>
      <w:tr w:rsidR="00031236" w:rsidRPr="00031236" w:rsidTr="0065584A">
        <w:tc>
          <w:tcPr>
            <w:tcW w:w="3794" w:type="dxa"/>
            <w:tcBorders>
              <w:top w:val="single" w:sz="4" w:space="0" w:color="auto"/>
              <w:left w:val="single" w:sz="4" w:space="0" w:color="auto"/>
              <w:bottom w:val="single" w:sz="4" w:space="0" w:color="auto"/>
              <w:right w:val="single" w:sz="4" w:space="0" w:color="auto"/>
            </w:tcBorders>
          </w:tcPr>
          <w:p w:rsidR="00031236" w:rsidRPr="00031236" w:rsidRDefault="00031236" w:rsidP="0065584A">
            <w:pPr>
              <w:pStyle w:val="TableParagraph"/>
              <w:spacing w:line="255" w:lineRule="exact"/>
              <w:ind w:left="388"/>
              <w:rPr>
                <w:b/>
                <w:sz w:val="26"/>
                <w:szCs w:val="26"/>
              </w:rPr>
            </w:pPr>
            <w:r w:rsidRPr="00031236">
              <w:rPr>
                <w:b/>
                <w:sz w:val="26"/>
                <w:szCs w:val="26"/>
              </w:rPr>
              <w:t>Сроки</w:t>
            </w:r>
            <w:r w:rsidRPr="00031236">
              <w:rPr>
                <w:b/>
                <w:spacing w:val="-3"/>
                <w:sz w:val="26"/>
                <w:szCs w:val="26"/>
              </w:rPr>
              <w:t xml:space="preserve"> </w:t>
            </w:r>
            <w:r w:rsidRPr="00031236">
              <w:rPr>
                <w:b/>
                <w:sz w:val="26"/>
                <w:szCs w:val="26"/>
              </w:rPr>
              <w:t>проведения</w:t>
            </w:r>
          </w:p>
        </w:tc>
        <w:tc>
          <w:tcPr>
            <w:tcW w:w="3118" w:type="dxa"/>
            <w:tcBorders>
              <w:top w:val="single" w:sz="4" w:space="0" w:color="auto"/>
              <w:left w:val="single" w:sz="4" w:space="0" w:color="auto"/>
              <w:bottom w:val="single" w:sz="4" w:space="0" w:color="auto"/>
              <w:right w:val="single" w:sz="4" w:space="0" w:color="auto"/>
            </w:tcBorders>
          </w:tcPr>
          <w:p w:rsidR="00031236" w:rsidRPr="00031236" w:rsidRDefault="00031236" w:rsidP="0065584A">
            <w:pPr>
              <w:pStyle w:val="TableParagraph"/>
              <w:spacing w:line="255" w:lineRule="exact"/>
              <w:ind w:left="1132"/>
              <w:rPr>
                <w:b/>
                <w:sz w:val="26"/>
                <w:szCs w:val="26"/>
              </w:rPr>
            </w:pPr>
            <w:r w:rsidRPr="00031236">
              <w:rPr>
                <w:b/>
                <w:sz w:val="26"/>
                <w:szCs w:val="26"/>
              </w:rPr>
              <w:t>Оценочная</w:t>
            </w:r>
            <w:r w:rsidRPr="00031236">
              <w:rPr>
                <w:b/>
                <w:spacing w:val="-3"/>
                <w:sz w:val="26"/>
                <w:szCs w:val="26"/>
              </w:rPr>
              <w:t xml:space="preserve"> </w:t>
            </w:r>
            <w:r w:rsidRPr="00031236">
              <w:rPr>
                <w:b/>
                <w:sz w:val="26"/>
                <w:szCs w:val="26"/>
              </w:rPr>
              <w:t>процедура</w:t>
            </w:r>
          </w:p>
        </w:tc>
        <w:tc>
          <w:tcPr>
            <w:tcW w:w="2659" w:type="dxa"/>
            <w:tcBorders>
              <w:top w:val="single" w:sz="4" w:space="0" w:color="auto"/>
              <w:left w:val="single" w:sz="4" w:space="0" w:color="auto"/>
              <w:bottom w:val="single" w:sz="4" w:space="0" w:color="auto"/>
              <w:right w:val="single" w:sz="4" w:space="0" w:color="auto"/>
            </w:tcBorders>
          </w:tcPr>
          <w:p w:rsidR="00031236" w:rsidRPr="00031236" w:rsidRDefault="00031236" w:rsidP="0065584A">
            <w:pPr>
              <w:pStyle w:val="TableParagraph"/>
              <w:spacing w:line="255" w:lineRule="exact"/>
              <w:ind w:left="541"/>
              <w:rPr>
                <w:b/>
                <w:sz w:val="26"/>
                <w:szCs w:val="26"/>
              </w:rPr>
            </w:pPr>
            <w:r w:rsidRPr="00031236">
              <w:rPr>
                <w:b/>
                <w:sz w:val="26"/>
                <w:szCs w:val="26"/>
              </w:rPr>
              <w:t>Классы</w:t>
            </w:r>
          </w:p>
        </w:tc>
      </w:tr>
      <w:tr w:rsidR="00031236" w:rsidRPr="00031236" w:rsidTr="0065584A">
        <w:tc>
          <w:tcPr>
            <w:tcW w:w="9571" w:type="dxa"/>
            <w:gridSpan w:val="3"/>
            <w:tcBorders>
              <w:top w:val="single" w:sz="4" w:space="0" w:color="auto"/>
              <w:left w:val="single" w:sz="4" w:space="0" w:color="auto"/>
              <w:bottom w:val="single" w:sz="4" w:space="0" w:color="auto"/>
              <w:right w:val="single" w:sz="4" w:space="0" w:color="auto"/>
            </w:tcBorders>
          </w:tcPr>
          <w:p w:rsidR="00031236" w:rsidRPr="00031236" w:rsidRDefault="00031236" w:rsidP="0065584A">
            <w:pPr>
              <w:jc w:val="center"/>
              <w:rPr>
                <w:rFonts w:ascii="Times New Roman" w:hAnsi="Times New Roman"/>
                <w:sz w:val="26"/>
                <w:szCs w:val="26"/>
              </w:rPr>
            </w:pPr>
            <w:r w:rsidRPr="00031236">
              <w:rPr>
                <w:rFonts w:ascii="Times New Roman" w:hAnsi="Times New Roman"/>
                <w:sz w:val="26"/>
                <w:szCs w:val="26"/>
              </w:rPr>
              <w:t>Проверочные работы: (контрольная, тестирование, аудирование, сочинение/изложение, фронтальный опрос, диктант, изложение, защита проекта)</w:t>
            </w:r>
          </w:p>
        </w:tc>
      </w:tr>
      <w:tr w:rsidR="00031236" w:rsidRPr="00031236" w:rsidTr="0065584A">
        <w:tc>
          <w:tcPr>
            <w:tcW w:w="3794" w:type="dxa"/>
            <w:tcBorders>
              <w:top w:val="single" w:sz="4" w:space="0" w:color="auto"/>
              <w:left w:val="single" w:sz="4" w:space="0" w:color="auto"/>
              <w:bottom w:val="single" w:sz="4" w:space="0" w:color="auto"/>
              <w:right w:val="single" w:sz="4" w:space="0" w:color="auto"/>
            </w:tcBorders>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В</w:t>
            </w:r>
            <w:r w:rsidRPr="00031236">
              <w:rPr>
                <w:rFonts w:ascii="Times New Roman" w:hAnsi="Times New Roman"/>
                <w:spacing w:val="-7"/>
                <w:sz w:val="26"/>
                <w:szCs w:val="26"/>
              </w:rPr>
              <w:t xml:space="preserve"> </w:t>
            </w:r>
            <w:r w:rsidRPr="00031236">
              <w:rPr>
                <w:rFonts w:ascii="Times New Roman" w:hAnsi="Times New Roman"/>
                <w:sz w:val="26"/>
                <w:szCs w:val="26"/>
              </w:rPr>
              <w:t>конце</w:t>
            </w:r>
            <w:r w:rsidRPr="00031236">
              <w:rPr>
                <w:rFonts w:ascii="Times New Roman" w:hAnsi="Times New Roman"/>
                <w:spacing w:val="-6"/>
                <w:sz w:val="26"/>
                <w:szCs w:val="26"/>
              </w:rPr>
              <w:t xml:space="preserve"> </w:t>
            </w:r>
            <w:r w:rsidRPr="00031236">
              <w:rPr>
                <w:rFonts w:ascii="Times New Roman" w:hAnsi="Times New Roman"/>
                <w:sz w:val="26"/>
                <w:szCs w:val="26"/>
              </w:rPr>
              <w:t>1,2,3,4</w:t>
            </w:r>
            <w:r w:rsidRPr="00031236">
              <w:rPr>
                <w:rFonts w:ascii="Times New Roman" w:hAnsi="Times New Roman"/>
                <w:spacing w:val="-5"/>
                <w:sz w:val="26"/>
                <w:szCs w:val="26"/>
              </w:rPr>
              <w:t xml:space="preserve"> </w:t>
            </w:r>
            <w:r w:rsidRPr="00031236">
              <w:rPr>
                <w:rFonts w:ascii="Times New Roman" w:hAnsi="Times New Roman"/>
                <w:sz w:val="26"/>
                <w:szCs w:val="26"/>
              </w:rPr>
              <w:t>четверти</w:t>
            </w:r>
            <w:r w:rsidRPr="00031236">
              <w:rPr>
                <w:rFonts w:ascii="Times New Roman" w:hAnsi="Times New Roman"/>
                <w:spacing w:val="-57"/>
                <w:sz w:val="26"/>
                <w:szCs w:val="26"/>
              </w:rPr>
              <w:t xml:space="preserve">                   </w:t>
            </w:r>
            <w:r w:rsidRPr="00031236">
              <w:rPr>
                <w:rFonts w:ascii="Times New Roman" w:hAnsi="Times New Roman"/>
                <w:sz w:val="26"/>
                <w:szCs w:val="26"/>
              </w:rPr>
              <w:t>и по итогам учебного</w:t>
            </w:r>
            <w:r w:rsidRPr="00031236">
              <w:rPr>
                <w:rFonts w:ascii="Times New Roman" w:hAnsi="Times New Roman"/>
                <w:spacing w:val="1"/>
                <w:sz w:val="26"/>
                <w:szCs w:val="26"/>
              </w:rPr>
              <w:t xml:space="preserve"> </w:t>
            </w:r>
            <w:r w:rsidRPr="00031236">
              <w:rPr>
                <w:rFonts w:ascii="Times New Roman" w:hAnsi="Times New Roman"/>
                <w:sz w:val="26"/>
                <w:szCs w:val="26"/>
              </w:rPr>
              <w:t>года в соответствии с</w:t>
            </w:r>
            <w:r w:rsidRPr="00031236">
              <w:rPr>
                <w:rFonts w:ascii="Times New Roman" w:hAnsi="Times New Roman"/>
                <w:spacing w:val="1"/>
                <w:sz w:val="26"/>
                <w:szCs w:val="26"/>
              </w:rPr>
              <w:t xml:space="preserve"> </w:t>
            </w:r>
            <w:r w:rsidRPr="00031236">
              <w:rPr>
                <w:rFonts w:ascii="Times New Roman" w:hAnsi="Times New Roman"/>
                <w:sz w:val="26"/>
                <w:szCs w:val="26"/>
              </w:rPr>
              <w:t>тематическим</w:t>
            </w:r>
            <w:r w:rsidRPr="00031236">
              <w:rPr>
                <w:rFonts w:ascii="Times New Roman" w:hAnsi="Times New Roman"/>
                <w:spacing w:val="1"/>
                <w:sz w:val="26"/>
                <w:szCs w:val="26"/>
              </w:rPr>
              <w:t xml:space="preserve"> </w:t>
            </w:r>
            <w:r w:rsidRPr="00031236">
              <w:rPr>
                <w:rFonts w:ascii="Times New Roman" w:hAnsi="Times New Roman"/>
                <w:sz w:val="26"/>
                <w:szCs w:val="26"/>
              </w:rPr>
              <w:t xml:space="preserve">планированием рабочих  </w:t>
            </w:r>
            <w:r w:rsidRPr="00031236">
              <w:rPr>
                <w:rFonts w:ascii="Times New Roman" w:hAnsi="Times New Roman"/>
                <w:spacing w:val="-57"/>
                <w:sz w:val="26"/>
                <w:szCs w:val="26"/>
              </w:rPr>
              <w:t xml:space="preserve"> </w:t>
            </w:r>
            <w:r w:rsidRPr="00031236">
              <w:rPr>
                <w:rFonts w:ascii="Times New Roman" w:hAnsi="Times New Roman"/>
                <w:sz w:val="26"/>
                <w:szCs w:val="26"/>
              </w:rPr>
              <w:t>программ</w:t>
            </w:r>
            <w:r w:rsidRPr="00031236">
              <w:rPr>
                <w:rFonts w:ascii="Times New Roman" w:hAnsi="Times New Roman"/>
                <w:spacing w:val="-3"/>
                <w:sz w:val="26"/>
                <w:szCs w:val="26"/>
              </w:rPr>
              <w:t xml:space="preserve"> </w:t>
            </w:r>
            <w:r w:rsidRPr="00031236">
              <w:rPr>
                <w:rFonts w:ascii="Times New Roman" w:hAnsi="Times New Roman"/>
                <w:sz w:val="26"/>
                <w:szCs w:val="26"/>
              </w:rPr>
              <w:t>по</w:t>
            </w:r>
            <w:r w:rsidRPr="00031236">
              <w:rPr>
                <w:rFonts w:ascii="Times New Roman" w:hAnsi="Times New Roman"/>
                <w:spacing w:val="-1"/>
                <w:sz w:val="26"/>
                <w:szCs w:val="26"/>
              </w:rPr>
              <w:t xml:space="preserve"> </w:t>
            </w:r>
            <w:r w:rsidRPr="00031236">
              <w:rPr>
                <w:rFonts w:ascii="Times New Roman" w:hAnsi="Times New Roman"/>
                <w:sz w:val="26"/>
                <w:szCs w:val="26"/>
              </w:rPr>
              <w:t>предметам</w:t>
            </w:r>
          </w:p>
        </w:tc>
        <w:tc>
          <w:tcPr>
            <w:tcW w:w="3118" w:type="dxa"/>
            <w:tcBorders>
              <w:top w:val="single" w:sz="4" w:space="0" w:color="auto"/>
              <w:left w:val="single" w:sz="4" w:space="0" w:color="auto"/>
              <w:bottom w:val="single" w:sz="4" w:space="0" w:color="auto"/>
              <w:right w:val="single" w:sz="4" w:space="0" w:color="auto"/>
            </w:tcBorders>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Все предметы учебного плана</w:t>
            </w:r>
          </w:p>
        </w:tc>
        <w:tc>
          <w:tcPr>
            <w:tcW w:w="2659" w:type="dxa"/>
            <w:tcBorders>
              <w:top w:val="single" w:sz="4" w:space="0" w:color="auto"/>
              <w:left w:val="single" w:sz="4" w:space="0" w:color="auto"/>
              <w:bottom w:val="single" w:sz="4" w:space="0" w:color="auto"/>
              <w:right w:val="single" w:sz="4" w:space="0" w:color="auto"/>
            </w:tcBorders>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1 четверть – 2-9 классы</w:t>
            </w:r>
          </w:p>
          <w:p w:rsidR="00031236" w:rsidRPr="00031236" w:rsidRDefault="00031236" w:rsidP="0065584A">
            <w:pPr>
              <w:rPr>
                <w:rFonts w:ascii="Times New Roman" w:hAnsi="Times New Roman"/>
                <w:sz w:val="26"/>
                <w:szCs w:val="26"/>
              </w:rPr>
            </w:pPr>
            <w:r w:rsidRPr="00031236">
              <w:rPr>
                <w:rFonts w:ascii="Times New Roman" w:hAnsi="Times New Roman"/>
                <w:sz w:val="26"/>
                <w:szCs w:val="26"/>
              </w:rPr>
              <w:t>2-4 четверти – 2-9 классы</w:t>
            </w:r>
          </w:p>
        </w:tc>
      </w:tr>
      <w:tr w:rsidR="00031236" w:rsidRPr="00031236" w:rsidTr="0065584A">
        <w:tc>
          <w:tcPr>
            <w:tcW w:w="3794" w:type="dxa"/>
            <w:tcBorders>
              <w:top w:val="single" w:sz="4" w:space="0" w:color="auto"/>
              <w:left w:val="single" w:sz="4" w:space="0" w:color="auto"/>
              <w:bottom w:val="single" w:sz="4" w:space="0" w:color="auto"/>
              <w:right w:val="single" w:sz="4" w:space="0" w:color="auto"/>
            </w:tcBorders>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 xml:space="preserve">В конце 1,2 полугодия и  </w:t>
            </w:r>
            <w:r w:rsidRPr="00031236">
              <w:rPr>
                <w:rFonts w:ascii="Times New Roman" w:hAnsi="Times New Roman"/>
                <w:spacing w:val="-57"/>
                <w:sz w:val="26"/>
                <w:szCs w:val="26"/>
              </w:rPr>
              <w:t xml:space="preserve"> </w:t>
            </w:r>
            <w:r w:rsidRPr="00031236">
              <w:rPr>
                <w:rFonts w:ascii="Times New Roman" w:hAnsi="Times New Roman"/>
                <w:sz w:val="26"/>
                <w:szCs w:val="26"/>
              </w:rPr>
              <w:t>по</w:t>
            </w:r>
            <w:r w:rsidRPr="00031236">
              <w:rPr>
                <w:rFonts w:ascii="Times New Roman" w:hAnsi="Times New Roman"/>
                <w:spacing w:val="-4"/>
                <w:sz w:val="26"/>
                <w:szCs w:val="26"/>
              </w:rPr>
              <w:t xml:space="preserve"> </w:t>
            </w:r>
            <w:r w:rsidRPr="00031236">
              <w:rPr>
                <w:rFonts w:ascii="Times New Roman" w:hAnsi="Times New Roman"/>
                <w:sz w:val="26"/>
                <w:szCs w:val="26"/>
              </w:rPr>
              <w:t>итогам</w:t>
            </w:r>
            <w:r w:rsidRPr="00031236">
              <w:rPr>
                <w:rFonts w:ascii="Times New Roman" w:hAnsi="Times New Roman"/>
                <w:spacing w:val="-2"/>
                <w:sz w:val="26"/>
                <w:szCs w:val="26"/>
              </w:rPr>
              <w:t xml:space="preserve"> </w:t>
            </w:r>
            <w:r w:rsidRPr="00031236">
              <w:rPr>
                <w:rFonts w:ascii="Times New Roman" w:hAnsi="Times New Roman"/>
                <w:sz w:val="26"/>
                <w:szCs w:val="26"/>
              </w:rPr>
              <w:t>учебного</w:t>
            </w:r>
            <w:r w:rsidRPr="00031236">
              <w:rPr>
                <w:rFonts w:ascii="Times New Roman" w:hAnsi="Times New Roman"/>
                <w:spacing w:val="-3"/>
                <w:sz w:val="26"/>
                <w:szCs w:val="26"/>
              </w:rPr>
              <w:t xml:space="preserve"> </w:t>
            </w:r>
            <w:r w:rsidRPr="00031236">
              <w:rPr>
                <w:rFonts w:ascii="Times New Roman" w:hAnsi="Times New Roman"/>
                <w:sz w:val="26"/>
                <w:szCs w:val="26"/>
              </w:rPr>
              <w:t>года</w:t>
            </w:r>
            <w:r w:rsidRPr="00031236">
              <w:rPr>
                <w:rFonts w:ascii="Times New Roman" w:hAnsi="Times New Roman"/>
                <w:spacing w:val="-57"/>
                <w:sz w:val="26"/>
                <w:szCs w:val="26"/>
              </w:rPr>
              <w:t xml:space="preserve">                                  </w:t>
            </w:r>
            <w:r w:rsidRPr="00031236">
              <w:rPr>
                <w:rFonts w:ascii="Times New Roman" w:hAnsi="Times New Roman"/>
                <w:sz w:val="26"/>
                <w:szCs w:val="26"/>
              </w:rPr>
              <w:t>в соответствии с</w:t>
            </w:r>
            <w:r w:rsidRPr="00031236">
              <w:rPr>
                <w:rFonts w:ascii="Times New Roman" w:hAnsi="Times New Roman"/>
                <w:spacing w:val="1"/>
                <w:sz w:val="26"/>
                <w:szCs w:val="26"/>
              </w:rPr>
              <w:t xml:space="preserve"> </w:t>
            </w:r>
            <w:r w:rsidRPr="00031236">
              <w:rPr>
                <w:rFonts w:ascii="Times New Roman" w:hAnsi="Times New Roman"/>
                <w:sz w:val="26"/>
                <w:szCs w:val="26"/>
              </w:rPr>
              <w:t>тематическим</w:t>
            </w:r>
            <w:r w:rsidRPr="00031236">
              <w:rPr>
                <w:rFonts w:ascii="Times New Roman" w:hAnsi="Times New Roman"/>
                <w:spacing w:val="1"/>
                <w:sz w:val="26"/>
                <w:szCs w:val="26"/>
              </w:rPr>
              <w:t xml:space="preserve"> </w:t>
            </w:r>
            <w:r w:rsidRPr="00031236">
              <w:rPr>
                <w:rFonts w:ascii="Times New Roman" w:hAnsi="Times New Roman"/>
                <w:sz w:val="26"/>
                <w:szCs w:val="26"/>
              </w:rPr>
              <w:t>планированием рабочих</w:t>
            </w:r>
            <w:r w:rsidRPr="00031236">
              <w:rPr>
                <w:rFonts w:ascii="Times New Roman" w:hAnsi="Times New Roman"/>
                <w:spacing w:val="-57"/>
                <w:sz w:val="26"/>
                <w:szCs w:val="26"/>
              </w:rPr>
              <w:t xml:space="preserve">                              </w:t>
            </w:r>
            <w:r w:rsidRPr="00031236">
              <w:rPr>
                <w:rFonts w:ascii="Times New Roman" w:hAnsi="Times New Roman"/>
                <w:sz w:val="26"/>
                <w:szCs w:val="26"/>
              </w:rPr>
              <w:t>программ</w:t>
            </w:r>
            <w:r w:rsidRPr="00031236">
              <w:rPr>
                <w:rFonts w:ascii="Times New Roman" w:hAnsi="Times New Roman"/>
                <w:spacing w:val="-3"/>
                <w:sz w:val="26"/>
                <w:szCs w:val="26"/>
              </w:rPr>
              <w:t xml:space="preserve"> </w:t>
            </w:r>
            <w:r w:rsidRPr="00031236">
              <w:rPr>
                <w:rFonts w:ascii="Times New Roman" w:hAnsi="Times New Roman"/>
                <w:sz w:val="26"/>
                <w:szCs w:val="26"/>
              </w:rPr>
              <w:t>по</w:t>
            </w:r>
            <w:r w:rsidRPr="00031236">
              <w:rPr>
                <w:rFonts w:ascii="Times New Roman" w:hAnsi="Times New Roman"/>
                <w:spacing w:val="-1"/>
                <w:sz w:val="26"/>
                <w:szCs w:val="26"/>
              </w:rPr>
              <w:t xml:space="preserve"> </w:t>
            </w:r>
            <w:r w:rsidRPr="00031236">
              <w:rPr>
                <w:rFonts w:ascii="Times New Roman" w:hAnsi="Times New Roman"/>
                <w:sz w:val="26"/>
                <w:szCs w:val="26"/>
              </w:rPr>
              <w:t>предметам</w:t>
            </w:r>
          </w:p>
        </w:tc>
        <w:tc>
          <w:tcPr>
            <w:tcW w:w="3118" w:type="dxa"/>
            <w:tcBorders>
              <w:top w:val="single" w:sz="4" w:space="0" w:color="auto"/>
              <w:left w:val="single" w:sz="4" w:space="0" w:color="auto"/>
              <w:bottom w:val="single" w:sz="4" w:space="0" w:color="auto"/>
              <w:right w:val="single" w:sz="4" w:space="0" w:color="auto"/>
            </w:tcBorders>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Все предметы учебного плана</w:t>
            </w:r>
          </w:p>
        </w:tc>
        <w:tc>
          <w:tcPr>
            <w:tcW w:w="2659" w:type="dxa"/>
            <w:tcBorders>
              <w:top w:val="single" w:sz="4" w:space="0" w:color="auto"/>
              <w:left w:val="single" w:sz="4" w:space="0" w:color="auto"/>
              <w:bottom w:val="single" w:sz="4" w:space="0" w:color="auto"/>
              <w:right w:val="single" w:sz="4" w:space="0" w:color="auto"/>
            </w:tcBorders>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10-11 классы</w:t>
            </w:r>
          </w:p>
        </w:tc>
      </w:tr>
    </w:tbl>
    <w:p w:rsidR="00031236" w:rsidRPr="00031236" w:rsidRDefault="00031236" w:rsidP="00031236">
      <w:pPr>
        <w:adjustRightInd w:val="0"/>
        <w:spacing w:line="276" w:lineRule="auto"/>
        <w:ind w:left="1134"/>
        <w:jc w:val="both"/>
        <w:rPr>
          <w:rFonts w:ascii="Times New Roman" w:hAnsi="Times New Roman"/>
          <w:sz w:val="26"/>
          <w:szCs w:val="26"/>
        </w:rPr>
      </w:pPr>
    </w:p>
    <w:p w:rsidR="00031236" w:rsidRPr="00031236" w:rsidRDefault="00031236" w:rsidP="00031236">
      <w:pPr>
        <w:tabs>
          <w:tab w:val="left" w:pos="2492"/>
        </w:tabs>
        <w:jc w:val="right"/>
        <w:rPr>
          <w:rFonts w:ascii="Times New Roman" w:hAnsi="Times New Roman"/>
          <w:sz w:val="26"/>
          <w:szCs w:val="26"/>
        </w:rPr>
      </w:pPr>
    </w:p>
    <w:p w:rsidR="00031236" w:rsidRDefault="00031236" w:rsidP="00031236">
      <w:pPr>
        <w:tabs>
          <w:tab w:val="left" w:pos="2492"/>
        </w:tabs>
        <w:jc w:val="right"/>
        <w:rPr>
          <w:rFonts w:ascii="Times New Roman" w:hAnsi="Times New Roman"/>
          <w:sz w:val="26"/>
          <w:szCs w:val="26"/>
        </w:rPr>
      </w:pPr>
    </w:p>
    <w:p w:rsidR="00031236" w:rsidRDefault="00031236" w:rsidP="00031236">
      <w:pPr>
        <w:tabs>
          <w:tab w:val="left" w:pos="2492"/>
        </w:tabs>
        <w:jc w:val="right"/>
        <w:rPr>
          <w:rFonts w:ascii="Times New Roman" w:hAnsi="Times New Roman"/>
          <w:sz w:val="26"/>
          <w:szCs w:val="26"/>
        </w:rPr>
      </w:pPr>
    </w:p>
    <w:p w:rsidR="00031236" w:rsidRDefault="00031236" w:rsidP="00031236">
      <w:pPr>
        <w:tabs>
          <w:tab w:val="left" w:pos="2492"/>
        </w:tabs>
        <w:jc w:val="right"/>
        <w:rPr>
          <w:rFonts w:ascii="Times New Roman" w:hAnsi="Times New Roman"/>
          <w:sz w:val="26"/>
          <w:szCs w:val="26"/>
        </w:rPr>
      </w:pPr>
    </w:p>
    <w:p w:rsidR="00031236" w:rsidRDefault="00031236" w:rsidP="00031236">
      <w:pPr>
        <w:tabs>
          <w:tab w:val="left" w:pos="2492"/>
        </w:tabs>
        <w:jc w:val="right"/>
        <w:rPr>
          <w:rFonts w:ascii="Times New Roman" w:hAnsi="Times New Roman"/>
          <w:sz w:val="26"/>
          <w:szCs w:val="26"/>
        </w:rPr>
      </w:pPr>
    </w:p>
    <w:p w:rsidR="00031236" w:rsidRDefault="00031236" w:rsidP="00031236">
      <w:pPr>
        <w:tabs>
          <w:tab w:val="left" w:pos="2492"/>
        </w:tabs>
        <w:jc w:val="right"/>
        <w:rPr>
          <w:rFonts w:ascii="Times New Roman" w:hAnsi="Times New Roman"/>
          <w:sz w:val="26"/>
          <w:szCs w:val="26"/>
        </w:rPr>
      </w:pPr>
    </w:p>
    <w:p w:rsidR="00031236" w:rsidRPr="00031236" w:rsidRDefault="00031236" w:rsidP="00031236">
      <w:pPr>
        <w:tabs>
          <w:tab w:val="left" w:pos="2492"/>
        </w:tabs>
        <w:jc w:val="right"/>
        <w:rPr>
          <w:rFonts w:ascii="Times New Roman" w:hAnsi="Times New Roman"/>
          <w:sz w:val="26"/>
          <w:szCs w:val="26"/>
        </w:rPr>
      </w:pPr>
      <w:r w:rsidRPr="00031236">
        <w:rPr>
          <w:rFonts w:ascii="Times New Roman" w:hAnsi="Times New Roman"/>
          <w:sz w:val="26"/>
          <w:szCs w:val="26"/>
        </w:rPr>
        <w:t>Приложение 1</w:t>
      </w:r>
    </w:p>
    <w:p w:rsidR="00031236" w:rsidRPr="00031236" w:rsidRDefault="00031236" w:rsidP="00031236">
      <w:pPr>
        <w:tabs>
          <w:tab w:val="left" w:pos="2492"/>
        </w:tabs>
        <w:jc w:val="center"/>
        <w:rPr>
          <w:rFonts w:ascii="Times New Roman" w:hAnsi="Times New Roman"/>
          <w:b/>
          <w:sz w:val="26"/>
          <w:szCs w:val="26"/>
        </w:rPr>
      </w:pPr>
      <w:r w:rsidRPr="00031236">
        <w:rPr>
          <w:rFonts w:ascii="Times New Roman" w:hAnsi="Times New Roman"/>
          <w:b/>
          <w:sz w:val="26"/>
          <w:szCs w:val="26"/>
        </w:rPr>
        <w:t>Расписание звонков на уроки 2-11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3703"/>
      </w:tblGrid>
      <w:tr w:rsidR="00031236" w:rsidRPr="00031236" w:rsidTr="00FE4B0E">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1</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tabs>
                <w:tab w:val="left" w:pos="4515"/>
              </w:tabs>
              <w:jc w:val="center"/>
              <w:rPr>
                <w:rFonts w:ascii="Times New Roman" w:hAnsi="Times New Roman"/>
                <w:sz w:val="26"/>
                <w:szCs w:val="26"/>
              </w:rPr>
            </w:pPr>
            <w:r w:rsidRPr="00031236">
              <w:rPr>
                <w:rFonts w:ascii="Times New Roman" w:hAnsi="Times New Roman"/>
                <w:sz w:val="26"/>
                <w:szCs w:val="26"/>
              </w:rPr>
              <w:t>08.00-8.40</w:t>
            </w:r>
          </w:p>
        </w:tc>
      </w:tr>
      <w:tr w:rsidR="00031236" w:rsidRPr="00031236" w:rsidTr="00FE4B0E">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2</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jc w:val="center"/>
              <w:rPr>
                <w:rFonts w:ascii="Times New Roman" w:hAnsi="Times New Roman"/>
                <w:sz w:val="26"/>
                <w:szCs w:val="26"/>
              </w:rPr>
            </w:pPr>
            <w:r w:rsidRPr="00031236">
              <w:rPr>
                <w:rFonts w:ascii="Times New Roman" w:hAnsi="Times New Roman"/>
                <w:sz w:val="26"/>
                <w:szCs w:val="26"/>
              </w:rPr>
              <w:t>08.50-9.30</w:t>
            </w:r>
          </w:p>
        </w:tc>
      </w:tr>
      <w:tr w:rsidR="00031236" w:rsidRPr="00031236" w:rsidTr="00FE4B0E">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3</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jc w:val="center"/>
              <w:rPr>
                <w:rFonts w:ascii="Times New Roman" w:hAnsi="Times New Roman"/>
                <w:sz w:val="26"/>
                <w:szCs w:val="26"/>
              </w:rPr>
            </w:pPr>
            <w:r w:rsidRPr="00031236">
              <w:rPr>
                <w:rFonts w:ascii="Times New Roman" w:hAnsi="Times New Roman"/>
                <w:sz w:val="26"/>
                <w:szCs w:val="26"/>
              </w:rPr>
              <w:t>9.40-10.20</w:t>
            </w:r>
          </w:p>
        </w:tc>
      </w:tr>
      <w:tr w:rsidR="00031236" w:rsidRPr="00031236" w:rsidTr="00FE4B0E">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4</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jc w:val="center"/>
              <w:rPr>
                <w:rFonts w:ascii="Times New Roman" w:hAnsi="Times New Roman"/>
                <w:sz w:val="26"/>
                <w:szCs w:val="26"/>
              </w:rPr>
            </w:pPr>
            <w:r w:rsidRPr="00031236">
              <w:rPr>
                <w:rFonts w:ascii="Times New Roman" w:hAnsi="Times New Roman"/>
                <w:sz w:val="26"/>
                <w:szCs w:val="26"/>
              </w:rPr>
              <w:t>10.30-11.10</w:t>
            </w:r>
          </w:p>
        </w:tc>
      </w:tr>
      <w:tr w:rsidR="00031236" w:rsidRPr="00031236" w:rsidTr="00FE4B0E">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5</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jc w:val="center"/>
              <w:rPr>
                <w:rFonts w:ascii="Times New Roman" w:hAnsi="Times New Roman"/>
                <w:sz w:val="26"/>
                <w:szCs w:val="26"/>
              </w:rPr>
            </w:pPr>
            <w:r w:rsidRPr="00031236">
              <w:rPr>
                <w:rFonts w:ascii="Times New Roman" w:hAnsi="Times New Roman"/>
                <w:sz w:val="26"/>
                <w:szCs w:val="26"/>
              </w:rPr>
              <w:t>11.20-12.00</w:t>
            </w:r>
          </w:p>
        </w:tc>
      </w:tr>
      <w:tr w:rsidR="00031236" w:rsidRPr="00031236" w:rsidTr="00FE4B0E">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6</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jc w:val="center"/>
              <w:rPr>
                <w:rFonts w:ascii="Times New Roman" w:hAnsi="Times New Roman"/>
                <w:sz w:val="26"/>
                <w:szCs w:val="26"/>
              </w:rPr>
            </w:pPr>
            <w:r w:rsidRPr="00031236">
              <w:rPr>
                <w:rFonts w:ascii="Times New Roman" w:hAnsi="Times New Roman"/>
                <w:sz w:val="26"/>
                <w:szCs w:val="26"/>
              </w:rPr>
              <w:t>12.20-13.00</w:t>
            </w:r>
          </w:p>
        </w:tc>
      </w:tr>
      <w:tr w:rsidR="00031236" w:rsidRPr="00031236" w:rsidTr="00FE4B0E">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7</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jc w:val="center"/>
              <w:rPr>
                <w:rFonts w:ascii="Times New Roman" w:hAnsi="Times New Roman"/>
                <w:sz w:val="26"/>
                <w:szCs w:val="26"/>
              </w:rPr>
            </w:pPr>
            <w:r w:rsidRPr="00031236">
              <w:rPr>
                <w:rFonts w:ascii="Times New Roman" w:hAnsi="Times New Roman"/>
                <w:sz w:val="26"/>
                <w:szCs w:val="26"/>
              </w:rPr>
              <w:t>13.20-14.00</w:t>
            </w:r>
          </w:p>
        </w:tc>
      </w:tr>
      <w:tr w:rsidR="00031236" w:rsidRPr="00031236" w:rsidTr="00FE4B0E">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8</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jc w:val="center"/>
              <w:rPr>
                <w:rFonts w:ascii="Times New Roman" w:hAnsi="Times New Roman"/>
                <w:sz w:val="26"/>
                <w:szCs w:val="26"/>
              </w:rPr>
            </w:pPr>
            <w:r w:rsidRPr="00031236">
              <w:rPr>
                <w:rFonts w:ascii="Times New Roman" w:hAnsi="Times New Roman"/>
                <w:sz w:val="26"/>
                <w:szCs w:val="26"/>
              </w:rPr>
              <w:t>14.10-14.50</w:t>
            </w:r>
          </w:p>
        </w:tc>
      </w:tr>
      <w:tr w:rsidR="00031236" w:rsidRPr="00031236" w:rsidTr="00FE4B0E">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rPr>
                <w:rFonts w:ascii="Times New Roman" w:hAnsi="Times New Roman"/>
                <w:sz w:val="26"/>
                <w:szCs w:val="26"/>
              </w:rPr>
            </w:pPr>
            <w:r w:rsidRPr="00031236">
              <w:rPr>
                <w:rFonts w:ascii="Times New Roman" w:hAnsi="Times New Roman"/>
                <w:sz w:val="26"/>
                <w:szCs w:val="26"/>
              </w:rPr>
              <w:t>Внеурочная деятельность</w:t>
            </w:r>
          </w:p>
        </w:tc>
        <w:tc>
          <w:tcPr>
            <w:tcW w:w="3703" w:type="dxa"/>
            <w:tcBorders>
              <w:top w:val="single" w:sz="4" w:space="0" w:color="auto"/>
              <w:left w:val="single" w:sz="4" w:space="0" w:color="auto"/>
              <w:bottom w:val="single" w:sz="4" w:space="0" w:color="auto"/>
              <w:right w:val="single" w:sz="4" w:space="0" w:color="auto"/>
            </w:tcBorders>
            <w:shd w:val="clear" w:color="auto" w:fill="auto"/>
            <w:hideMark/>
          </w:tcPr>
          <w:p w:rsidR="00031236" w:rsidRPr="00031236" w:rsidRDefault="00031236" w:rsidP="0065584A">
            <w:pPr>
              <w:jc w:val="center"/>
              <w:rPr>
                <w:rFonts w:ascii="Times New Roman" w:hAnsi="Times New Roman"/>
                <w:sz w:val="26"/>
                <w:szCs w:val="26"/>
              </w:rPr>
            </w:pPr>
            <w:r w:rsidRPr="00031236">
              <w:rPr>
                <w:rFonts w:ascii="Times New Roman" w:hAnsi="Times New Roman"/>
                <w:sz w:val="26"/>
                <w:szCs w:val="26"/>
              </w:rPr>
              <w:t>14.10-16.00</w:t>
            </w:r>
          </w:p>
        </w:tc>
      </w:tr>
    </w:tbl>
    <w:p w:rsidR="00031236" w:rsidRPr="00031236" w:rsidRDefault="00031236" w:rsidP="00031236">
      <w:pPr>
        <w:tabs>
          <w:tab w:val="left" w:pos="2492"/>
        </w:tabs>
        <w:jc w:val="center"/>
        <w:rPr>
          <w:rFonts w:ascii="Times New Roman" w:hAnsi="Times New Roman"/>
          <w:sz w:val="26"/>
          <w:szCs w:val="26"/>
        </w:rPr>
      </w:pPr>
    </w:p>
    <w:p w:rsidR="00031236" w:rsidRPr="00031236" w:rsidRDefault="00031236" w:rsidP="00031236">
      <w:pPr>
        <w:tabs>
          <w:tab w:val="left" w:pos="2492"/>
        </w:tabs>
        <w:jc w:val="right"/>
        <w:rPr>
          <w:rFonts w:ascii="Times New Roman" w:hAnsi="Times New Roman"/>
          <w:sz w:val="26"/>
          <w:szCs w:val="26"/>
        </w:rPr>
      </w:pPr>
      <w:r w:rsidRPr="00031236">
        <w:rPr>
          <w:rFonts w:ascii="Times New Roman" w:hAnsi="Times New Roman"/>
          <w:sz w:val="26"/>
          <w:szCs w:val="26"/>
        </w:rPr>
        <w:t>Приложение 2</w:t>
      </w:r>
    </w:p>
    <w:p w:rsidR="00031236" w:rsidRPr="00031236" w:rsidRDefault="00031236" w:rsidP="00031236">
      <w:pPr>
        <w:tabs>
          <w:tab w:val="left" w:pos="2492"/>
        </w:tabs>
        <w:jc w:val="center"/>
        <w:rPr>
          <w:rFonts w:ascii="Times New Roman" w:hAnsi="Times New Roman"/>
          <w:b/>
          <w:sz w:val="26"/>
          <w:szCs w:val="26"/>
        </w:rPr>
      </w:pPr>
      <w:r w:rsidRPr="00031236">
        <w:rPr>
          <w:rFonts w:ascii="Times New Roman" w:hAnsi="Times New Roman"/>
          <w:b/>
          <w:sz w:val="26"/>
          <w:szCs w:val="26"/>
        </w:rPr>
        <w:t>Расписание звонков на уроки 1 классы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4"/>
        <w:gridCol w:w="3320"/>
        <w:gridCol w:w="3373"/>
      </w:tblGrid>
      <w:tr w:rsidR="00031236" w:rsidRPr="00031236" w:rsidTr="00FE4B0E">
        <w:tc>
          <w:tcPr>
            <w:tcW w:w="2204" w:type="dxa"/>
          </w:tcPr>
          <w:p w:rsidR="00031236" w:rsidRPr="00031236" w:rsidRDefault="00031236" w:rsidP="0065584A">
            <w:pPr>
              <w:tabs>
                <w:tab w:val="left" w:pos="2492"/>
              </w:tabs>
              <w:jc w:val="center"/>
              <w:rPr>
                <w:rFonts w:ascii="Times New Roman" w:hAnsi="Times New Roman"/>
                <w:b/>
                <w:sz w:val="26"/>
                <w:szCs w:val="26"/>
              </w:rPr>
            </w:pPr>
            <w:r w:rsidRPr="00031236">
              <w:rPr>
                <w:rFonts w:ascii="Times New Roman" w:hAnsi="Times New Roman"/>
                <w:b/>
                <w:sz w:val="26"/>
                <w:szCs w:val="26"/>
              </w:rPr>
              <w:t>номер урока</w:t>
            </w:r>
          </w:p>
        </w:tc>
        <w:tc>
          <w:tcPr>
            <w:tcW w:w="3320" w:type="dxa"/>
          </w:tcPr>
          <w:p w:rsidR="00031236" w:rsidRPr="00031236" w:rsidRDefault="00031236" w:rsidP="0065584A">
            <w:pPr>
              <w:tabs>
                <w:tab w:val="left" w:pos="2492"/>
              </w:tabs>
              <w:jc w:val="center"/>
              <w:rPr>
                <w:rFonts w:ascii="Times New Roman" w:hAnsi="Times New Roman"/>
                <w:b/>
                <w:sz w:val="26"/>
                <w:szCs w:val="26"/>
              </w:rPr>
            </w:pPr>
            <w:r w:rsidRPr="00031236">
              <w:rPr>
                <w:rFonts w:ascii="Times New Roman" w:hAnsi="Times New Roman"/>
                <w:b/>
                <w:sz w:val="26"/>
                <w:szCs w:val="26"/>
              </w:rPr>
              <w:t>начало</w:t>
            </w:r>
          </w:p>
        </w:tc>
        <w:tc>
          <w:tcPr>
            <w:tcW w:w="3373" w:type="dxa"/>
          </w:tcPr>
          <w:p w:rsidR="00031236" w:rsidRPr="00031236" w:rsidRDefault="00031236" w:rsidP="0065584A">
            <w:pPr>
              <w:tabs>
                <w:tab w:val="left" w:pos="2492"/>
              </w:tabs>
              <w:jc w:val="center"/>
              <w:rPr>
                <w:rFonts w:ascii="Times New Roman" w:hAnsi="Times New Roman"/>
                <w:b/>
                <w:sz w:val="26"/>
                <w:szCs w:val="26"/>
              </w:rPr>
            </w:pPr>
            <w:r w:rsidRPr="00031236">
              <w:rPr>
                <w:rFonts w:ascii="Times New Roman" w:hAnsi="Times New Roman"/>
                <w:b/>
                <w:sz w:val="26"/>
                <w:szCs w:val="26"/>
              </w:rPr>
              <w:t>окончание</w:t>
            </w:r>
          </w:p>
        </w:tc>
      </w:tr>
      <w:tr w:rsidR="00031236" w:rsidRPr="00031236" w:rsidTr="00FE4B0E">
        <w:tc>
          <w:tcPr>
            <w:tcW w:w="8897" w:type="dxa"/>
            <w:gridSpan w:val="3"/>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сентябрь-октябрь</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08.00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08.35</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2</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08.45</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09.20</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динамическая пауза</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09.20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10.00</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3</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10.00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10.35</w:t>
            </w:r>
          </w:p>
        </w:tc>
      </w:tr>
      <w:tr w:rsidR="00031236" w:rsidRPr="00031236" w:rsidTr="00FE4B0E">
        <w:tc>
          <w:tcPr>
            <w:tcW w:w="8897" w:type="dxa"/>
            <w:gridSpan w:val="3"/>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ноябрь-декабрь</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08.00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08.35</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2</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08.45</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09.20</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динамическая пауза</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09.25</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10.05</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3</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10.10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10.45</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4</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10.55</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11.30</w:t>
            </w:r>
          </w:p>
        </w:tc>
      </w:tr>
      <w:tr w:rsidR="00031236" w:rsidRPr="00031236" w:rsidTr="00FE4B0E">
        <w:tc>
          <w:tcPr>
            <w:tcW w:w="8897" w:type="dxa"/>
            <w:gridSpan w:val="3"/>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январь-май</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08.00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08.40</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2</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08.50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09.30</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динамическая пауза</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09.35</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10.15</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3</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10.20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11.00</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4</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10.10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11.50</w:t>
            </w:r>
          </w:p>
        </w:tc>
      </w:tr>
      <w:tr w:rsidR="00031236" w:rsidRPr="00031236" w:rsidTr="00FE4B0E">
        <w:tc>
          <w:tcPr>
            <w:tcW w:w="2204"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внеурочная деятельность</w:t>
            </w:r>
          </w:p>
        </w:tc>
        <w:tc>
          <w:tcPr>
            <w:tcW w:w="3320"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12.20</w:t>
            </w:r>
          </w:p>
        </w:tc>
        <w:tc>
          <w:tcPr>
            <w:tcW w:w="3373" w:type="dxa"/>
          </w:tcPr>
          <w:p w:rsidR="00031236" w:rsidRPr="00031236" w:rsidRDefault="00031236" w:rsidP="0065584A">
            <w:pPr>
              <w:tabs>
                <w:tab w:val="left" w:pos="2492"/>
              </w:tabs>
              <w:jc w:val="center"/>
              <w:rPr>
                <w:rFonts w:ascii="Times New Roman" w:hAnsi="Times New Roman"/>
                <w:sz w:val="26"/>
                <w:szCs w:val="26"/>
              </w:rPr>
            </w:pPr>
            <w:r w:rsidRPr="00031236">
              <w:rPr>
                <w:rFonts w:ascii="Times New Roman" w:hAnsi="Times New Roman"/>
                <w:sz w:val="26"/>
                <w:szCs w:val="26"/>
              </w:rPr>
              <w:t>13.00</w:t>
            </w:r>
          </w:p>
        </w:tc>
      </w:tr>
    </w:tbl>
    <w:p w:rsidR="00031236" w:rsidRPr="00031236" w:rsidRDefault="00031236" w:rsidP="00031236">
      <w:pPr>
        <w:tabs>
          <w:tab w:val="left" w:pos="2492"/>
        </w:tabs>
        <w:jc w:val="right"/>
        <w:rPr>
          <w:rFonts w:ascii="Times New Roman" w:hAnsi="Times New Roman"/>
          <w:sz w:val="26"/>
          <w:szCs w:val="26"/>
        </w:rPr>
      </w:pPr>
    </w:p>
    <w:p w:rsidR="00031236" w:rsidRPr="00031236" w:rsidRDefault="00031236" w:rsidP="00031236">
      <w:pPr>
        <w:ind w:left="1134"/>
        <w:rPr>
          <w:rFonts w:ascii="Times New Roman" w:hAnsi="Times New Roman"/>
          <w:sz w:val="26"/>
          <w:szCs w:val="26"/>
        </w:rPr>
        <w:sectPr w:rsidR="00031236" w:rsidRPr="00031236" w:rsidSect="0065584A">
          <w:footerReference w:type="default" r:id="rId361"/>
          <w:pgSz w:w="11910" w:h="16840"/>
          <w:pgMar w:top="760" w:right="711" w:bottom="1135" w:left="1134" w:header="720" w:footer="720" w:gutter="0"/>
          <w:cols w:space="720"/>
        </w:sectPr>
      </w:pPr>
    </w:p>
    <w:p w:rsidR="00031236" w:rsidRDefault="00031236" w:rsidP="0065584A">
      <w:pPr>
        <w:pStyle w:val="TableParagraph"/>
        <w:spacing w:before="5"/>
        <w:ind w:left="0"/>
        <w:rPr>
          <w:b/>
          <w:sz w:val="24"/>
          <w:szCs w:val="24"/>
        </w:rPr>
        <w:sectPr w:rsidR="00031236" w:rsidSect="00854E02">
          <w:pgSz w:w="11906" w:h="16838"/>
          <w:pgMar w:top="1134" w:right="851" w:bottom="1134" w:left="1701" w:header="709" w:footer="709" w:gutter="0"/>
          <w:cols w:space="708"/>
          <w:docGrid w:linePitch="36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1781"/>
        <w:gridCol w:w="1924"/>
        <w:gridCol w:w="1924"/>
        <w:gridCol w:w="1923"/>
        <w:gridCol w:w="2087"/>
        <w:gridCol w:w="1761"/>
        <w:gridCol w:w="1924"/>
        <w:gridCol w:w="1217"/>
      </w:tblGrid>
      <w:tr w:rsidR="00031236" w:rsidTr="0065584A">
        <w:trPr>
          <w:trHeight w:val="828"/>
        </w:trPr>
        <w:tc>
          <w:tcPr>
            <w:tcW w:w="851" w:type="dxa"/>
          </w:tcPr>
          <w:p w:rsidR="00031236" w:rsidRPr="00C0156B" w:rsidRDefault="00031236" w:rsidP="0065584A">
            <w:pPr>
              <w:pStyle w:val="TableParagraph"/>
              <w:spacing w:before="5"/>
              <w:ind w:left="0"/>
              <w:rPr>
                <w:b/>
                <w:sz w:val="24"/>
                <w:szCs w:val="24"/>
              </w:rPr>
            </w:pPr>
          </w:p>
          <w:p w:rsidR="00031236" w:rsidRPr="00C0156B" w:rsidRDefault="00031236" w:rsidP="0065584A">
            <w:pPr>
              <w:pStyle w:val="TableParagraph"/>
              <w:ind w:right="102"/>
              <w:jc w:val="center"/>
              <w:rPr>
                <w:sz w:val="24"/>
                <w:szCs w:val="24"/>
              </w:rPr>
            </w:pPr>
            <w:r w:rsidRPr="00C0156B">
              <w:rPr>
                <w:sz w:val="24"/>
                <w:szCs w:val="24"/>
              </w:rPr>
              <w:t>Класс</w:t>
            </w:r>
          </w:p>
        </w:tc>
        <w:tc>
          <w:tcPr>
            <w:tcW w:w="1781" w:type="dxa"/>
          </w:tcPr>
          <w:p w:rsidR="00031236" w:rsidRPr="00C0156B" w:rsidRDefault="00031236" w:rsidP="0065584A">
            <w:pPr>
              <w:pStyle w:val="TableParagraph"/>
              <w:spacing w:before="5"/>
              <w:ind w:left="0"/>
              <w:jc w:val="center"/>
              <w:rPr>
                <w:b/>
                <w:sz w:val="24"/>
                <w:szCs w:val="24"/>
              </w:rPr>
            </w:pPr>
          </w:p>
          <w:p w:rsidR="00031236" w:rsidRPr="00C0156B" w:rsidRDefault="00031236" w:rsidP="0065584A">
            <w:pPr>
              <w:pStyle w:val="TableParagraph"/>
              <w:spacing w:before="1"/>
              <w:ind w:left="6"/>
              <w:jc w:val="center"/>
              <w:rPr>
                <w:sz w:val="24"/>
                <w:szCs w:val="24"/>
              </w:rPr>
            </w:pPr>
            <w:r w:rsidRPr="00C0156B">
              <w:rPr>
                <w:w w:val="99"/>
                <w:sz w:val="24"/>
                <w:szCs w:val="24"/>
              </w:rPr>
              <w:t>I</w:t>
            </w:r>
          </w:p>
          <w:p w:rsidR="00031236" w:rsidRPr="00C0156B" w:rsidRDefault="00031236" w:rsidP="0065584A">
            <w:pPr>
              <w:pStyle w:val="TableParagraph"/>
              <w:ind w:left="142" w:right="136"/>
              <w:jc w:val="center"/>
              <w:rPr>
                <w:sz w:val="24"/>
                <w:szCs w:val="24"/>
              </w:rPr>
            </w:pPr>
            <w:r w:rsidRPr="00C0156B">
              <w:rPr>
                <w:sz w:val="24"/>
                <w:szCs w:val="24"/>
              </w:rPr>
              <w:t>четверть</w:t>
            </w:r>
          </w:p>
        </w:tc>
        <w:tc>
          <w:tcPr>
            <w:tcW w:w="1924" w:type="dxa"/>
          </w:tcPr>
          <w:p w:rsidR="00031236" w:rsidRPr="00C0156B" w:rsidRDefault="00031236" w:rsidP="0065584A">
            <w:pPr>
              <w:pStyle w:val="TableParagraph"/>
              <w:spacing w:before="5"/>
              <w:ind w:left="0"/>
              <w:jc w:val="center"/>
              <w:rPr>
                <w:b/>
                <w:sz w:val="24"/>
                <w:szCs w:val="24"/>
              </w:rPr>
            </w:pPr>
          </w:p>
          <w:p w:rsidR="00031236" w:rsidRPr="00C0156B" w:rsidRDefault="00031236" w:rsidP="0065584A">
            <w:pPr>
              <w:pStyle w:val="TableParagraph"/>
              <w:spacing w:before="1"/>
              <w:ind w:left="193" w:right="171" w:firstLine="45"/>
              <w:jc w:val="center"/>
              <w:rPr>
                <w:spacing w:val="1"/>
                <w:sz w:val="24"/>
                <w:szCs w:val="24"/>
              </w:rPr>
            </w:pPr>
            <w:r w:rsidRPr="00C0156B">
              <w:rPr>
                <w:sz w:val="24"/>
                <w:szCs w:val="24"/>
              </w:rPr>
              <w:t>Осенние</w:t>
            </w:r>
          </w:p>
          <w:p w:rsidR="00031236" w:rsidRPr="00C0156B" w:rsidRDefault="00031236" w:rsidP="0065584A">
            <w:pPr>
              <w:pStyle w:val="TableParagraph"/>
              <w:spacing w:before="1"/>
              <w:ind w:left="193" w:right="171" w:firstLine="45"/>
              <w:jc w:val="center"/>
              <w:rPr>
                <w:sz w:val="24"/>
                <w:szCs w:val="24"/>
              </w:rPr>
            </w:pPr>
            <w:r w:rsidRPr="00C0156B">
              <w:rPr>
                <w:spacing w:val="-1"/>
                <w:sz w:val="24"/>
                <w:szCs w:val="24"/>
              </w:rPr>
              <w:t>каникулы</w:t>
            </w:r>
          </w:p>
        </w:tc>
        <w:tc>
          <w:tcPr>
            <w:tcW w:w="1924" w:type="dxa"/>
          </w:tcPr>
          <w:p w:rsidR="00031236" w:rsidRPr="00C0156B" w:rsidRDefault="00031236" w:rsidP="0065584A">
            <w:pPr>
              <w:pStyle w:val="TableParagraph"/>
              <w:spacing w:before="5"/>
              <w:ind w:left="0"/>
              <w:jc w:val="center"/>
              <w:rPr>
                <w:b/>
                <w:sz w:val="24"/>
                <w:szCs w:val="24"/>
              </w:rPr>
            </w:pPr>
          </w:p>
          <w:p w:rsidR="00031236" w:rsidRPr="00C0156B" w:rsidRDefault="00031236" w:rsidP="0065584A">
            <w:pPr>
              <w:pStyle w:val="TableParagraph"/>
              <w:spacing w:before="1"/>
              <w:ind w:left="108" w:right="100"/>
              <w:jc w:val="center"/>
              <w:rPr>
                <w:sz w:val="24"/>
                <w:szCs w:val="24"/>
              </w:rPr>
            </w:pPr>
            <w:r w:rsidRPr="00C0156B">
              <w:rPr>
                <w:sz w:val="24"/>
                <w:szCs w:val="24"/>
              </w:rPr>
              <w:t>II</w:t>
            </w:r>
          </w:p>
          <w:p w:rsidR="00031236" w:rsidRPr="00C0156B" w:rsidRDefault="00031236" w:rsidP="0065584A">
            <w:pPr>
              <w:pStyle w:val="TableParagraph"/>
              <w:ind w:left="104" w:right="100"/>
              <w:jc w:val="center"/>
              <w:rPr>
                <w:sz w:val="24"/>
                <w:szCs w:val="24"/>
              </w:rPr>
            </w:pPr>
            <w:r w:rsidRPr="00C0156B">
              <w:rPr>
                <w:sz w:val="24"/>
                <w:szCs w:val="24"/>
              </w:rPr>
              <w:t>четверть</w:t>
            </w:r>
          </w:p>
        </w:tc>
        <w:tc>
          <w:tcPr>
            <w:tcW w:w="1923" w:type="dxa"/>
          </w:tcPr>
          <w:p w:rsidR="00031236" w:rsidRPr="00C0156B" w:rsidRDefault="00031236" w:rsidP="0065584A">
            <w:pPr>
              <w:pStyle w:val="TableParagraph"/>
              <w:spacing w:before="5"/>
              <w:ind w:left="0"/>
              <w:jc w:val="center"/>
              <w:rPr>
                <w:b/>
                <w:sz w:val="24"/>
                <w:szCs w:val="24"/>
              </w:rPr>
            </w:pPr>
          </w:p>
          <w:p w:rsidR="00031236" w:rsidRPr="00C0156B" w:rsidRDefault="00031236" w:rsidP="0065584A">
            <w:pPr>
              <w:pStyle w:val="TableParagraph"/>
              <w:spacing w:before="1"/>
              <w:ind w:left="193" w:right="171" w:firstLine="89"/>
              <w:jc w:val="center"/>
              <w:rPr>
                <w:spacing w:val="1"/>
                <w:sz w:val="24"/>
                <w:szCs w:val="24"/>
              </w:rPr>
            </w:pPr>
            <w:r w:rsidRPr="00C0156B">
              <w:rPr>
                <w:sz w:val="24"/>
                <w:szCs w:val="24"/>
              </w:rPr>
              <w:t>Зимние</w:t>
            </w:r>
          </w:p>
          <w:p w:rsidR="00031236" w:rsidRPr="00C0156B" w:rsidRDefault="00031236" w:rsidP="0065584A">
            <w:pPr>
              <w:pStyle w:val="TableParagraph"/>
              <w:spacing w:before="1"/>
              <w:ind w:left="193" w:right="171" w:firstLine="89"/>
              <w:jc w:val="center"/>
              <w:rPr>
                <w:sz w:val="24"/>
                <w:szCs w:val="24"/>
              </w:rPr>
            </w:pPr>
            <w:r w:rsidRPr="00C0156B">
              <w:rPr>
                <w:spacing w:val="-1"/>
                <w:sz w:val="24"/>
                <w:szCs w:val="24"/>
              </w:rPr>
              <w:t>каникулы</w:t>
            </w:r>
          </w:p>
        </w:tc>
        <w:tc>
          <w:tcPr>
            <w:tcW w:w="2087" w:type="dxa"/>
          </w:tcPr>
          <w:p w:rsidR="00031236" w:rsidRPr="00C0156B" w:rsidRDefault="00031236" w:rsidP="0065584A">
            <w:pPr>
              <w:pStyle w:val="TableParagraph"/>
              <w:spacing w:before="5"/>
              <w:ind w:left="0"/>
              <w:jc w:val="center"/>
              <w:rPr>
                <w:b/>
                <w:sz w:val="24"/>
                <w:szCs w:val="24"/>
              </w:rPr>
            </w:pPr>
          </w:p>
          <w:p w:rsidR="00031236" w:rsidRPr="00C0156B" w:rsidRDefault="00031236" w:rsidP="0065584A">
            <w:pPr>
              <w:pStyle w:val="TableParagraph"/>
              <w:ind w:left="109" w:right="102"/>
              <w:jc w:val="center"/>
              <w:rPr>
                <w:sz w:val="24"/>
                <w:szCs w:val="24"/>
              </w:rPr>
            </w:pPr>
            <w:r w:rsidRPr="00C0156B">
              <w:rPr>
                <w:sz w:val="24"/>
                <w:szCs w:val="24"/>
              </w:rPr>
              <w:t>III</w:t>
            </w:r>
            <w:r w:rsidRPr="00C0156B">
              <w:rPr>
                <w:spacing w:val="-1"/>
                <w:sz w:val="24"/>
                <w:szCs w:val="24"/>
              </w:rPr>
              <w:t xml:space="preserve"> </w:t>
            </w:r>
            <w:r w:rsidRPr="00C0156B">
              <w:rPr>
                <w:sz w:val="24"/>
                <w:szCs w:val="24"/>
              </w:rPr>
              <w:t>четверть</w:t>
            </w:r>
          </w:p>
        </w:tc>
        <w:tc>
          <w:tcPr>
            <w:tcW w:w="1761" w:type="dxa"/>
          </w:tcPr>
          <w:p w:rsidR="00031236" w:rsidRPr="00C0156B" w:rsidRDefault="00031236" w:rsidP="0065584A">
            <w:pPr>
              <w:pStyle w:val="TableParagraph"/>
              <w:spacing w:before="5"/>
              <w:ind w:left="0"/>
              <w:jc w:val="center"/>
              <w:rPr>
                <w:b/>
                <w:sz w:val="24"/>
                <w:szCs w:val="24"/>
              </w:rPr>
            </w:pPr>
          </w:p>
          <w:p w:rsidR="00031236" w:rsidRPr="00C0156B" w:rsidRDefault="00031236" w:rsidP="0065584A">
            <w:pPr>
              <w:pStyle w:val="TableParagraph"/>
              <w:spacing w:before="1"/>
              <w:ind w:left="193" w:right="171" w:firstLine="9"/>
              <w:jc w:val="center"/>
              <w:rPr>
                <w:spacing w:val="-42"/>
                <w:sz w:val="24"/>
                <w:szCs w:val="24"/>
              </w:rPr>
            </w:pPr>
            <w:r w:rsidRPr="00C0156B">
              <w:rPr>
                <w:sz w:val="24"/>
                <w:szCs w:val="24"/>
              </w:rPr>
              <w:t>Весенние</w:t>
            </w:r>
          </w:p>
          <w:p w:rsidR="00031236" w:rsidRPr="00C0156B" w:rsidRDefault="00031236" w:rsidP="0065584A">
            <w:pPr>
              <w:pStyle w:val="TableParagraph"/>
              <w:spacing w:before="1"/>
              <w:ind w:left="193" w:right="171" w:firstLine="9"/>
              <w:jc w:val="center"/>
              <w:rPr>
                <w:sz w:val="24"/>
                <w:szCs w:val="24"/>
              </w:rPr>
            </w:pPr>
            <w:r w:rsidRPr="00C0156B">
              <w:rPr>
                <w:spacing w:val="-1"/>
                <w:sz w:val="24"/>
                <w:szCs w:val="24"/>
              </w:rPr>
              <w:t>каникулы</w:t>
            </w:r>
          </w:p>
        </w:tc>
        <w:tc>
          <w:tcPr>
            <w:tcW w:w="1924" w:type="dxa"/>
          </w:tcPr>
          <w:p w:rsidR="00031236" w:rsidRPr="00C0156B" w:rsidRDefault="00031236" w:rsidP="0065584A">
            <w:pPr>
              <w:pStyle w:val="TableParagraph"/>
              <w:spacing w:before="5"/>
              <w:ind w:left="0"/>
              <w:jc w:val="center"/>
              <w:rPr>
                <w:b/>
                <w:sz w:val="24"/>
                <w:szCs w:val="24"/>
              </w:rPr>
            </w:pPr>
          </w:p>
          <w:p w:rsidR="00031236" w:rsidRPr="00C0156B" w:rsidRDefault="00031236" w:rsidP="0065584A">
            <w:pPr>
              <w:pStyle w:val="TableParagraph"/>
              <w:spacing w:before="1"/>
              <w:ind w:left="106" w:right="100"/>
              <w:jc w:val="center"/>
              <w:rPr>
                <w:sz w:val="24"/>
                <w:szCs w:val="24"/>
              </w:rPr>
            </w:pPr>
            <w:r w:rsidRPr="00C0156B">
              <w:rPr>
                <w:sz w:val="24"/>
                <w:szCs w:val="24"/>
              </w:rPr>
              <w:t>IV</w:t>
            </w:r>
          </w:p>
          <w:p w:rsidR="00031236" w:rsidRPr="00C0156B" w:rsidRDefault="00031236" w:rsidP="0065584A">
            <w:pPr>
              <w:pStyle w:val="TableParagraph"/>
              <w:ind w:left="105" w:right="100"/>
              <w:jc w:val="center"/>
              <w:rPr>
                <w:sz w:val="24"/>
                <w:szCs w:val="24"/>
              </w:rPr>
            </w:pPr>
            <w:r w:rsidRPr="00C0156B">
              <w:rPr>
                <w:sz w:val="24"/>
                <w:szCs w:val="24"/>
              </w:rPr>
              <w:t>четверть</w:t>
            </w:r>
          </w:p>
        </w:tc>
        <w:tc>
          <w:tcPr>
            <w:tcW w:w="1217" w:type="dxa"/>
          </w:tcPr>
          <w:p w:rsidR="00031236" w:rsidRPr="00C0156B" w:rsidRDefault="00031236" w:rsidP="0065584A">
            <w:pPr>
              <w:pStyle w:val="TableParagraph"/>
              <w:ind w:left="120" w:right="95" w:hanging="10"/>
              <w:jc w:val="center"/>
              <w:rPr>
                <w:sz w:val="24"/>
                <w:szCs w:val="24"/>
              </w:rPr>
            </w:pPr>
            <w:r w:rsidRPr="00C0156B">
              <w:rPr>
                <w:spacing w:val="-1"/>
                <w:sz w:val="24"/>
                <w:szCs w:val="24"/>
              </w:rPr>
              <w:t>Количеств</w:t>
            </w:r>
            <w:r w:rsidRPr="00C0156B">
              <w:rPr>
                <w:sz w:val="24"/>
                <w:szCs w:val="24"/>
              </w:rPr>
              <w:t>о учебных</w:t>
            </w:r>
            <w:r w:rsidRPr="00C0156B">
              <w:rPr>
                <w:spacing w:val="-42"/>
                <w:sz w:val="24"/>
                <w:szCs w:val="24"/>
              </w:rPr>
              <w:t xml:space="preserve"> </w:t>
            </w:r>
            <w:r w:rsidRPr="00C0156B">
              <w:rPr>
                <w:sz w:val="24"/>
                <w:szCs w:val="24"/>
              </w:rPr>
              <w:t>дней/недель</w:t>
            </w:r>
          </w:p>
        </w:tc>
      </w:tr>
      <w:tr w:rsidR="00031236" w:rsidTr="0065584A">
        <w:trPr>
          <w:trHeight w:val="206"/>
        </w:trPr>
        <w:tc>
          <w:tcPr>
            <w:tcW w:w="851" w:type="dxa"/>
            <w:tcBorders>
              <w:bottom w:val="nil"/>
            </w:tcBorders>
          </w:tcPr>
          <w:p w:rsidR="00031236" w:rsidRPr="00C0156B" w:rsidRDefault="00031236" w:rsidP="0065584A">
            <w:pPr>
              <w:pStyle w:val="TableParagraph"/>
              <w:ind w:left="3"/>
              <w:jc w:val="center"/>
              <w:rPr>
                <w:sz w:val="24"/>
                <w:szCs w:val="24"/>
              </w:rPr>
            </w:pPr>
            <w:r w:rsidRPr="00C0156B">
              <w:rPr>
                <w:sz w:val="24"/>
                <w:szCs w:val="24"/>
              </w:rPr>
              <w:t>1</w:t>
            </w:r>
          </w:p>
        </w:tc>
        <w:tc>
          <w:tcPr>
            <w:tcW w:w="1781" w:type="dxa"/>
            <w:tcBorders>
              <w:bottom w:val="nil"/>
            </w:tcBorders>
          </w:tcPr>
          <w:p w:rsidR="00031236" w:rsidRPr="00C0156B" w:rsidRDefault="00031236" w:rsidP="0065584A">
            <w:pPr>
              <w:pStyle w:val="TableParagraph"/>
              <w:ind w:left="145" w:right="136"/>
              <w:jc w:val="center"/>
              <w:rPr>
                <w:sz w:val="24"/>
                <w:szCs w:val="24"/>
              </w:rPr>
            </w:pPr>
            <w:r w:rsidRPr="00C0156B">
              <w:rPr>
                <w:sz w:val="24"/>
                <w:szCs w:val="24"/>
              </w:rPr>
              <w:t>01.09.2023-27.10.2023</w:t>
            </w:r>
          </w:p>
        </w:tc>
        <w:tc>
          <w:tcPr>
            <w:tcW w:w="1924" w:type="dxa"/>
            <w:tcBorders>
              <w:bottom w:val="nil"/>
            </w:tcBorders>
          </w:tcPr>
          <w:p w:rsidR="00031236" w:rsidRPr="00C0156B" w:rsidRDefault="00031236" w:rsidP="0065584A">
            <w:pPr>
              <w:pStyle w:val="TableParagraph"/>
              <w:ind w:left="111" w:right="102"/>
              <w:jc w:val="center"/>
              <w:rPr>
                <w:sz w:val="24"/>
                <w:szCs w:val="24"/>
              </w:rPr>
            </w:pPr>
            <w:r w:rsidRPr="00C0156B">
              <w:rPr>
                <w:sz w:val="24"/>
                <w:szCs w:val="24"/>
              </w:rPr>
              <w:t>28.10.2023-</w:t>
            </w:r>
          </w:p>
          <w:p w:rsidR="00031236" w:rsidRPr="00C0156B" w:rsidRDefault="00031236" w:rsidP="0065584A">
            <w:pPr>
              <w:pStyle w:val="TableParagraph"/>
              <w:ind w:left="111" w:right="102"/>
              <w:jc w:val="center"/>
              <w:rPr>
                <w:sz w:val="24"/>
                <w:szCs w:val="24"/>
              </w:rPr>
            </w:pPr>
            <w:r w:rsidRPr="00C0156B">
              <w:rPr>
                <w:sz w:val="24"/>
                <w:szCs w:val="24"/>
              </w:rPr>
              <w:t>06.11.2023</w:t>
            </w:r>
          </w:p>
        </w:tc>
        <w:tc>
          <w:tcPr>
            <w:tcW w:w="1924" w:type="dxa"/>
            <w:tcBorders>
              <w:bottom w:val="nil"/>
            </w:tcBorders>
          </w:tcPr>
          <w:p w:rsidR="00031236" w:rsidRPr="00C0156B" w:rsidRDefault="00031236" w:rsidP="0065584A">
            <w:pPr>
              <w:pStyle w:val="TableParagraph"/>
              <w:ind w:left="112" w:right="100"/>
              <w:jc w:val="center"/>
              <w:rPr>
                <w:sz w:val="24"/>
                <w:szCs w:val="24"/>
              </w:rPr>
            </w:pPr>
            <w:r w:rsidRPr="00C0156B">
              <w:rPr>
                <w:sz w:val="24"/>
                <w:szCs w:val="24"/>
              </w:rPr>
              <w:t>07.11.2023-</w:t>
            </w:r>
          </w:p>
          <w:p w:rsidR="00031236" w:rsidRPr="00C0156B" w:rsidRDefault="00031236" w:rsidP="0065584A">
            <w:pPr>
              <w:pStyle w:val="TableParagraph"/>
              <w:ind w:left="112" w:right="100"/>
              <w:jc w:val="center"/>
              <w:rPr>
                <w:sz w:val="24"/>
                <w:szCs w:val="24"/>
              </w:rPr>
            </w:pPr>
            <w:r w:rsidRPr="00C0156B">
              <w:rPr>
                <w:sz w:val="24"/>
                <w:szCs w:val="24"/>
              </w:rPr>
              <w:t>27.12.2023</w:t>
            </w:r>
          </w:p>
        </w:tc>
        <w:tc>
          <w:tcPr>
            <w:tcW w:w="1923" w:type="dxa"/>
            <w:tcBorders>
              <w:bottom w:val="nil"/>
            </w:tcBorders>
          </w:tcPr>
          <w:p w:rsidR="00031236" w:rsidRPr="00C0156B" w:rsidRDefault="00031236" w:rsidP="0065584A">
            <w:pPr>
              <w:pStyle w:val="TableParagraph"/>
              <w:ind w:left="112" w:right="102"/>
              <w:jc w:val="center"/>
              <w:rPr>
                <w:sz w:val="24"/>
                <w:szCs w:val="24"/>
              </w:rPr>
            </w:pPr>
            <w:r w:rsidRPr="00C0156B">
              <w:rPr>
                <w:sz w:val="24"/>
                <w:szCs w:val="24"/>
              </w:rPr>
              <w:t>28.12.2023-</w:t>
            </w:r>
          </w:p>
          <w:p w:rsidR="00031236" w:rsidRPr="00C0156B" w:rsidRDefault="00031236" w:rsidP="0065584A">
            <w:pPr>
              <w:pStyle w:val="TableParagraph"/>
              <w:ind w:left="112" w:right="102"/>
              <w:jc w:val="center"/>
              <w:rPr>
                <w:sz w:val="24"/>
                <w:szCs w:val="24"/>
              </w:rPr>
            </w:pPr>
            <w:r w:rsidRPr="00C0156B">
              <w:rPr>
                <w:sz w:val="24"/>
                <w:szCs w:val="24"/>
              </w:rPr>
              <w:t>08.01.2024</w:t>
            </w:r>
          </w:p>
        </w:tc>
        <w:tc>
          <w:tcPr>
            <w:tcW w:w="2087" w:type="dxa"/>
            <w:tcBorders>
              <w:bottom w:val="nil"/>
            </w:tcBorders>
          </w:tcPr>
          <w:p w:rsidR="00031236" w:rsidRPr="00C0156B" w:rsidRDefault="00031236" w:rsidP="0065584A">
            <w:pPr>
              <w:pStyle w:val="TableParagraph"/>
              <w:ind w:left="110" w:right="100"/>
              <w:jc w:val="center"/>
              <w:rPr>
                <w:sz w:val="24"/>
                <w:szCs w:val="24"/>
              </w:rPr>
            </w:pPr>
            <w:r w:rsidRPr="00C0156B">
              <w:rPr>
                <w:sz w:val="24"/>
                <w:szCs w:val="24"/>
              </w:rPr>
              <w:t>09.01.2024-</w:t>
            </w:r>
          </w:p>
          <w:p w:rsidR="00031236" w:rsidRPr="00C0156B" w:rsidRDefault="00031236" w:rsidP="0065584A">
            <w:pPr>
              <w:pStyle w:val="TableParagraph"/>
              <w:ind w:left="110" w:right="100"/>
              <w:jc w:val="center"/>
              <w:rPr>
                <w:sz w:val="24"/>
                <w:szCs w:val="24"/>
              </w:rPr>
            </w:pPr>
            <w:r w:rsidRPr="00C0156B">
              <w:rPr>
                <w:sz w:val="24"/>
                <w:szCs w:val="24"/>
              </w:rPr>
              <w:t>22.03.2024</w:t>
            </w:r>
          </w:p>
        </w:tc>
        <w:tc>
          <w:tcPr>
            <w:tcW w:w="1761" w:type="dxa"/>
            <w:tcBorders>
              <w:bottom w:val="nil"/>
            </w:tcBorders>
          </w:tcPr>
          <w:p w:rsidR="00031236" w:rsidRPr="00C0156B" w:rsidRDefault="00031236" w:rsidP="0065584A">
            <w:pPr>
              <w:pStyle w:val="TableParagraph"/>
              <w:ind w:left="112" w:right="102"/>
              <w:jc w:val="center"/>
              <w:rPr>
                <w:sz w:val="24"/>
                <w:szCs w:val="24"/>
              </w:rPr>
            </w:pPr>
            <w:r w:rsidRPr="00C0156B">
              <w:rPr>
                <w:sz w:val="24"/>
                <w:szCs w:val="24"/>
              </w:rPr>
              <w:t>23.03.2024-</w:t>
            </w:r>
          </w:p>
          <w:p w:rsidR="00031236" w:rsidRPr="00C0156B" w:rsidRDefault="00031236" w:rsidP="0065584A">
            <w:pPr>
              <w:pStyle w:val="TableParagraph"/>
              <w:ind w:left="112" w:right="102"/>
              <w:jc w:val="center"/>
              <w:rPr>
                <w:sz w:val="24"/>
                <w:szCs w:val="24"/>
              </w:rPr>
            </w:pPr>
            <w:r w:rsidRPr="00C0156B">
              <w:rPr>
                <w:sz w:val="24"/>
                <w:szCs w:val="24"/>
              </w:rPr>
              <w:t>31.03.2024</w:t>
            </w:r>
          </w:p>
        </w:tc>
        <w:tc>
          <w:tcPr>
            <w:tcW w:w="1924" w:type="dxa"/>
            <w:tcBorders>
              <w:bottom w:val="nil"/>
            </w:tcBorders>
          </w:tcPr>
          <w:p w:rsidR="00031236" w:rsidRPr="00C0156B" w:rsidRDefault="00031236" w:rsidP="0065584A">
            <w:pPr>
              <w:pStyle w:val="TableParagraph"/>
              <w:ind w:left="112" w:right="99"/>
              <w:jc w:val="center"/>
              <w:rPr>
                <w:sz w:val="24"/>
                <w:szCs w:val="24"/>
              </w:rPr>
            </w:pPr>
            <w:r w:rsidRPr="00C0156B">
              <w:rPr>
                <w:sz w:val="24"/>
                <w:szCs w:val="24"/>
              </w:rPr>
              <w:t>01.04.2024-</w:t>
            </w:r>
          </w:p>
          <w:p w:rsidR="00031236" w:rsidRPr="00C0156B" w:rsidRDefault="00031236" w:rsidP="0065584A">
            <w:pPr>
              <w:pStyle w:val="TableParagraph"/>
              <w:ind w:left="112" w:right="99"/>
              <w:jc w:val="center"/>
              <w:rPr>
                <w:sz w:val="24"/>
                <w:szCs w:val="24"/>
              </w:rPr>
            </w:pPr>
            <w:r>
              <w:rPr>
                <w:sz w:val="24"/>
                <w:szCs w:val="24"/>
              </w:rPr>
              <w:t>31</w:t>
            </w:r>
            <w:r w:rsidRPr="00C0156B">
              <w:rPr>
                <w:sz w:val="24"/>
                <w:szCs w:val="24"/>
              </w:rPr>
              <w:t>.05.2024</w:t>
            </w:r>
          </w:p>
        </w:tc>
        <w:tc>
          <w:tcPr>
            <w:tcW w:w="1217" w:type="dxa"/>
            <w:tcBorders>
              <w:bottom w:val="nil"/>
            </w:tcBorders>
          </w:tcPr>
          <w:p w:rsidR="00031236" w:rsidRPr="00C0156B" w:rsidRDefault="00031236" w:rsidP="0065584A">
            <w:pPr>
              <w:pStyle w:val="TableParagraph"/>
              <w:ind w:left="247" w:right="230"/>
              <w:jc w:val="center"/>
              <w:rPr>
                <w:sz w:val="24"/>
                <w:szCs w:val="24"/>
              </w:rPr>
            </w:pPr>
            <w:r w:rsidRPr="00C0156B">
              <w:rPr>
                <w:sz w:val="24"/>
                <w:szCs w:val="24"/>
              </w:rPr>
              <w:t>165/33</w:t>
            </w:r>
          </w:p>
        </w:tc>
      </w:tr>
      <w:tr w:rsidR="00031236" w:rsidTr="0065584A">
        <w:trPr>
          <w:trHeight w:val="310"/>
        </w:trPr>
        <w:tc>
          <w:tcPr>
            <w:tcW w:w="851" w:type="dxa"/>
            <w:tcBorders>
              <w:top w:val="nil"/>
              <w:bottom w:val="nil"/>
            </w:tcBorders>
          </w:tcPr>
          <w:p w:rsidR="00031236" w:rsidRPr="00C0156B" w:rsidRDefault="00031236" w:rsidP="0065584A">
            <w:pPr>
              <w:pStyle w:val="TableParagraph"/>
              <w:ind w:left="0"/>
              <w:rPr>
                <w:sz w:val="24"/>
                <w:szCs w:val="24"/>
              </w:rPr>
            </w:pPr>
          </w:p>
        </w:tc>
        <w:tc>
          <w:tcPr>
            <w:tcW w:w="1781" w:type="dxa"/>
            <w:tcBorders>
              <w:top w:val="nil"/>
              <w:bottom w:val="nil"/>
            </w:tcBorders>
          </w:tcPr>
          <w:p w:rsidR="00031236" w:rsidRPr="00C0156B" w:rsidRDefault="00031236" w:rsidP="0065584A">
            <w:pPr>
              <w:pStyle w:val="TableParagraph"/>
              <w:spacing w:before="100"/>
              <w:ind w:left="143" w:right="136"/>
              <w:jc w:val="center"/>
              <w:rPr>
                <w:sz w:val="24"/>
                <w:szCs w:val="24"/>
              </w:rPr>
            </w:pPr>
            <w:r w:rsidRPr="00C0156B">
              <w:rPr>
                <w:sz w:val="24"/>
                <w:szCs w:val="24"/>
              </w:rPr>
              <w:t>8 нед.1день</w:t>
            </w:r>
          </w:p>
        </w:tc>
        <w:tc>
          <w:tcPr>
            <w:tcW w:w="1924" w:type="dxa"/>
            <w:tcBorders>
              <w:top w:val="nil"/>
              <w:bottom w:val="nil"/>
            </w:tcBorders>
          </w:tcPr>
          <w:p w:rsidR="00031236" w:rsidRPr="00C0156B" w:rsidRDefault="00031236" w:rsidP="0065584A">
            <w:pPr>
              <w:pStyle w:val="TableParagraph"/>
              <w:ind w:left="112"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дней</w:t>
            </w:r>
          </w:p>
        </w:tc>
        <w:tc>
          <w:tcPr>
            <w:tcW w:w="1924" w:type="dxa"/>
            <w:tcBorders>
              <w:top w:val="nil"/>
              <w:bottom w:val="nil"/>
            </w:tcBorders>
          </w:tcPr>
          <w:p w:rsidR="00031236" w:rsidRPr="00C0156B" w:rsidRDefault="00031236" w:rsidP="0065584A">
            <w:pPr>
              <w:pStyle w:val="TableParagraph"/>
              <w:spacing w:before="100"/>
              <w:ind w:left="110" w:right="100"/>
              <w:jc w:val="center"/>
              <w:rPr>
                <w:sz w:val="24"/>
                <w:szCs w:val="24"/>
              </w:rPr>
            </w:pPr>
            <w:r w:rsidRPr="00C0156B">
              <w:rPr>
                <w:sz w:val="24"/>
                <w:szCs w:val="24"/>
              </w:rPr>
              <w:t>7</w:t>
            </w:r>
            <w:r w:rsidRPr="00C0156B">
              <w:rPr>
                <w:spacing w:val="-1"/>
                <w:sz w:val="24"/>
                <w:szCs w:val="24"/>
              </w:rPr>
              <w:t xml:space="preserve"> </w:t>
            </w:r>
            <w:r w:rsidRPr="00C0156B">
              <w:rPr>
                <w:sz w:val="24"/>
                <w:szCs w:val="24"/>
              </w:rPr>
              <w:t>нед.2дня</w:t>
            </w:r>
          </w:p>
        </w:tc>
        <w:tc>
          <w:tcPr>
            <w:tcW w:w="1923" w:type="dxa"/>
            <w:tcBorders>
              <w:top w:val="nil"/>
              <w:bottom w:val="nil"/>
            </w:tcBorders>
          </w:tcPr>
          <w:p w:rsidR="00031236" w:rsidRPr="00C0156B" w:rsidRDefault="00031236" w:rsidP="0065584A">
            <w:pPr>
              <w:pStyle w:val="TableParagraph"/>
              <w:ind w:left="112" w:right="101"/>
              <w:jc w:val="center"/>
              <w:rPr>
                <w:sz w:val="24"/>
                <w:szCs w:val="24"/>
              </w:rPr>
            </w:pPr>
            <w:r w:rsidRPr="00C0156B">
              <w:rPr>
                <w:sz w:val="24"/>
                <w:szCs w:val="24"/>
              </w:rPr>
              <w:t>12 дней</w:t>
            </w:r>
          </w:p>
        </w:tc>
        <w:tc>
          <w:tcPr>
            <w:tcW w:w="2087" w:type="dxa"/>
            <w:tcBorders>
              <w:top w:val="nil"/>
              <w:bottom w:val="nil"/>
            </w:tcBorders>
          </w:tcPr>
          <w:p w:rsidR="00031236" w:rsidRPr="00C0156B" w:rsidRDefault="00031236" w:rsidP="0065584A">
            <w:pPr>
              <w:pStyle w:val="TableParagraph"/>
              <w:spacing w:before="100"/>
              <w:ind w:left="110" w:right="102"/>
              <w:jc w:val="center"/>
              <w:rPr>
                <w:sz w:val="24"/>
                <w:szCs w:val="24"/>
              </w:rPr>
            </w:pPr>
            <w:r>
              <w:rPr>
                <w:sz w:val="24"/>
                <w:szCs w:val="24"/>
              </w:rPr>
              <w:t>9</w:t>
            </w:r>
            <w:r w:rsidRPr="00C0156B">
              <w:rPr>
                <w:spacing w:val="-1"/>
                <w:sz w:val="24"/>
                <w:szCs w:val="24"/>
              </w:rPr>
              <w:t xml:space="preserve"> </w:t>
            </w:r>
            <w:r w:rsidRPr="00C0156B">
              <w:rPr>
                <w:sz w:val="24"/>
                <w:szCs w:val="24"/>
              </w:rPr>
              <w:t>нед.2дня</w:t>
            </w:r>
          </w:p>
        </w:tc>
        <w:tc>
          <w:tcPr>
            <w:tcW w:w="1761" w:type="dxa"/>
            <w:tcBorders>
              <w:top w:val="nil"/>
              <w:bottom w:val="nil"/>
            </w:tcBorders>
          </w:tcPr>
          <w:p w:rsidR="00031236" w:rsidRPr="00C0156B" w:rsidRDefault="00031236" w:rsidP="0065584A">
            <w:pPr>
              <w:pStyle w:val="TableParagraph"/>
              <w:ind w:left="112" w:right="101"/>
              <w:jc w:val="center"/>
              <w:rPr>
                <w:sz w:val="24"/>
                <w:szCs w:val="24"/>
              </w:rPr>
            </w:pPr>
            <w:r w:rsidRPr="00C0156B">
              <w:rPr>
                <w:sz w:val="24"/>
                <w:szCs w:val="24"/>
              </w:rPr>
              <w:t>9 дней</w:t>
            </w:r>
          </w:p>
        </w:tc>
        <w:tc>
          <w:tcPr>
            <w:tcW w:w="1924" w:type="dxa"/>
            <w:tcBorders>
              <w:top w:val="nil"/>
              <w:bottom w:val="nil"/>
            </w:tcBorders>
          </w:tcPr>
          <w:p w:rsidR="00031236" w:rsidRPr="00C0156B" w:rsidRDefault="00031236" w:rsidP="0065584A">
            <w:pPr>
              <w:pStyle w:val="TableParagraph"/>
              <w:spacing w:before="100"/>
              <w:ind w:left="112" w:right="99"/>
              <w:jc w:val="center"/>
              <w:rPr>
                <w:sz w:val="24"/>
                <w:szCs w:val="24"/>
              </w:rPr>
            </w:pPr>
            <w:r>
              <w:rPr>
                <w:sz w:val="24"/>
                <w:szCs w:val="24"/>
              </w:rPr>
              <w:t>8 недель</w:t>
            </w:r>
          </w:p>
        </w:tc>
        <w:tc>
          <w:tcPr>
            <w:tcW w:w="1217" w:type="dxa"/>
            <w:tcBorders>
              <w:top w:val="nil"/>
              <w:bottom w:val="nil"/>
            </w:tcBorders>
          </w:tcPr>
          <w:p w:rsidR="00031236" w:rsidRPr="00C0156B" w:rsidRDefault="00031236" w:rsidP="0065584A">
            <w:pPr>
              <w:pStyle w:val="TableParagraph"/>
              <w:ind w:left="0"/>
              <w:rPr>
                <w:sz w:val="24"/>
                <w:szCs w:val="24"/>
              </w:rPr>
            </w:pPr>
          </w:p>
        </w:tc>
      </w:tr>
      <w:tr w:rsidR="00031236" w:rsidTr="0065584A">
        <w:trPr>
          <w:trHeight w:val="310"/>
        </w:trPr>
        <w:tc>
          <w:tcPr>
            <w:tcW w:w="851" w:type="dxa"/>
            <w:tcBorders>
              <w:top w:val="nil"/>
              <w:bottom w:val="nil"/>
            </w:tcBorders>
          </w:tcPr>
          <w:p w:rsidR="00031236" w:rsidRPr="00C0156B" w:rsidRDefault="00031236" w:rsidP="0065584A">
            <w:pPr>
              <w:pStyle w:val="TableParagraph"/>
              <w:ind w:left="0"/>
              <w:rPr>
                <w:sz w:val="24"/>
                <w:szCs w:val="24"/>
              </w:rPr>
            </w:pPr>
          </w:p>
        </w:tc>
        <w:tc>
          <w:tcPr>
            <w:tcW w:w="1781" w:type="dxa"/>
            <w:tcBorders>
              <w:top w:val="nil"/>
              <w:bottom w:val="nil"/>
            </w:tcBorders>
          </w:tcPr>
          <w:p w:rsidR="00031236" w:rsidRPr="00C0156B" w:rsidRDefault="00031236" w:rsidP="0065584A">
            <w:pPr>
              <w:pStyle w:val="TableParagraph"/>
              <w:ind w:left="141" w:right="136"/>
              <w:jc w:val="center"/>
              <w:rPr>
                <w:sz w:val="24"/>
                <w:szCs w:val="24"/>
              </w:rPr>
            </w:pPr>
            <w:r w:rsidRPr="00C0156B">
              <w:rPr>
                <w:sz w:val="24"/>
                <w:szCs w:val="24"/>
              </w:rPr>
              <w:t>41</w:t>
            </w:r>
            <w:r w:rsidRPr="00C0156B">
              <w:rPr>
                <w:spacing w:val="-1"/>
                <w:sz w:val="24"/>
                <w:szCs w:val="24"/>
              </w:rPr>
              <w:t xml:space="preserve"> </w:t>
            </w:r>
            <w:r w:rsidRPr="00C0156B">
              <w:rPr>
                <w:sz w:val="24"/>
                <w:szCs w:val="24"/>
              </w:rPr>
              <w:t>день</w:t>
            </w:r>
          </w:p>
        </w:tc>
        <w:tc>
          <w:tcPr>
            <w:tcW w:w="1924" w:type="dxa"/>
            <w:tcBorders>
              <w:top w:val="nil"/>
              <w:bottom w:val="nil"/>
            </w:tcBorders>
          </w:tcPr>
          <w:p w:rsidR="00031236" w:rsidRPr="00C0156B" w:rsidRDefault="00031236" w:rsidP="0065584A">
            <w:pPr>
              <w:pStyle w:val="TableParagraph"/>
              <w:spacing w:before="100"/>
              <w:ind w:left="111" w:right="102"/>
              <w:jc w:val="center"/>
              <w:rPr>
                <w:sz w:val="24"/>
                <w:szCs w:val="24"/>
              </w:rPr>
            </w:pPr>
          </w:p>
        </w:tc>
        <w:tc>
          <w:tcPr>
            <w:tcW w:w="1924" w:type="dxa"/>
            <w:tcBorders>
              <w:top w:val="nil"/>
              <w:bottom w:val="nil"/>
            </w:tcBorders>
          </w:tcPr>
          <w:p w:rsidR="00031236" w:rsidRPr="00C0156B" w:rsidRDefault="00031236" w:rsidP="0065584A">
            <w:pPr>
              <w:pStyle w:val="TableParagraph"/>
              <w:ind w:left="112" w:right="100"/>
              <w:jc w:val="center"/>
              <w:rPr>
                <w:sz w:val="24"/>
                <w:szCs w:val="24"/>
              </w:rPr>
            </w:pPr>
            <w:r w:rsidRPr="00C0156B">
              <w:rPr>
                <w:sz w:val="24"/>
                <w:szCs w:val="24"/>
              </w:rPr>
              <w:t>37 дней</w:t>
            </w:r>
          </w:p>
        </w:tc>
        <w:tc>
          <w:tcPr>
            <w:tcW w:w="1923" w:type="dxa"/>
            <w:tcBorders>
              <w:top w:val="nil"/>
              <w:bottom w:val="nil"/>
            </w:tcBorders>
          </w:tcPr>
          <w:p w:rsidR="00031236" w:rsidRPr="00C0156B" w:rsidRDefault="00031236" w:rsidP="0065584A">
            <w:pPr>
              <w:pStyle w:val="TableParagraph"/>
              <w:spacing w:before="100"/>
              <w:ind w:left="112" w:right="101"/>
              <w:jc w:val="center"/>
              <w:rPr>
                <w:sz w:val="24"/>
                <w:szCs w:val="24"/>
              </w:rPr>
            </w:pPr>
          </w:p>
        </w:tc>
        <w:tc>
          <w:tcPr>
            <w:tcW w:w="2087" w:type="dxa"/>
            <w:tcBorders>
              <w:top w:val="nil"/>
              <w:bottom w:val="nil"/>
            </w:tcBorders>
          </w:tcPr>
          <w:p w:rsidR="00031236" w:rsidRPr="00C0156B" w:rsidRDefault="00031236" w:rsidP="0065584A">
            <w:pPr>
              <w:pStyle w:val="TableParagraph"/>
              <w:ind w:left="110" w:right="102"/>
              <w:jc w:val="center"/>
              <w:rPr>
                <w:sz w:val="24"/>
                <w:szCs w:val="24"/>
              </w:rPr>
            </w:pPr>
            <w:r>
              <w:rPr>
                <w:sz w:val="24"/>
                <w:szCs w:val="24"/>
              </w:rPr>
              <w:t>47</w:t>
            </w:r>
            <w:r w:rsidRPr="00C0156B">
              <w:rPr>
                <w:spacing w:val="1"/>
                <w:sz w:val="24"/>
                <w:szCs w:val="24"/>
              </w:rPr>
              <w:t xml:space="preserve"> </w:t>
            </w:r>
            <w:r w:rsidRPr="00C0156B">
              <w:rPr>
                <w:sz w:val="24"/>
                <w:szCs w:val="24"/>
              </w:rPr>
              <w:t>дн</w:t>
            </w:r>
            <w:r>
              <w:rPr>
                <w:sz w:val="24"/>
                <w:szCs w:val="24"/>
              </w:rPr>
              <w:t>ей</w:t>
            </w:r>
            <w:r w:rsidRPr="00C0156B">
              <w:rPr>
                <w:sz w:val="24"/>
                <w:szCs w:val="24"/>
              </w:rPr>
              <w:t xml:space="preserve"> Дополнительные каникулы</w:t>
            </w:r>
          </w:p>
          <w:p w:rsidR="00031236" w:rsidRPr="00C0156B" w:rsidRDefault="00031236" w:rsidP="0065584A">
            <w:pPr>
              <w:pStyle w:val="TableParagraph"/>
              <w:ind w:left="110" w:right="102"/>
              <w:jc w:val="center"/>
              <w:rPr>
                <w:sz w:val="24"/>
                <w:szCs w:val="24"/>
              </w:rPr>
            </w:pPr>
            <w:r w:rsidRPr="00C0156B">
              <w:rPr>
                <w:sz w:val="24"/>
                <w:szCs w:val="24"/>
              </w:rPr>
              <w:t>10.02.2024-</w:t>
            </w:r>
          </w:p>
          <w:p w:rsidR="00031236" w:rsidRPr="00C0156B" w:rsidRDefault="00031236" w:rsidP="0065584A">
            <w:pPr>
              <w:pStyle w:val="TableParagraph"/>
              <w:ind w:left="110" w:right="102"/>
              <w:jc w:val="center"/>
              <w:rPr>
                <w:sz w:val="24"/>
                <w:szCs w:val="24"/>
              </w:rPr>
            </w:pPr>
            <w:r w:rsidRPr="00C0156B">
              <w:rPr>
                <w:sz w:val="24"/>
                <w:szCs w:val="24"/>
              </w:rPr>
              <w:t>18.02.2024</w:t>
            </w:r>
          </w:p>
        </w:tc>
        <w:tc>
          <w:tcPr>
            <w:tcW w:w="1761" w:type="dxa"/>
            <w:tcBorders>
              <w:top w:val="nil"/>
              <w:bottom w:val="nil"/>
            </w:tcBorders>
          </w:tcPr>
          <w:p w:rsidR="00031236" w:rsidRPr="00C0156B" w:rsidRDefault="00031236" w:rsidP="0065584A">
            <w:pPr>
              <w:pStyle w:val="TableParagraph"/>
              <w:spacing w:before="100"/>
              <w:ind w:left="112" w:right="101"/>
              <w:jc w:val="center"/>
              <w:rPr>
                <w:sz w:val="24"/>
                <w:szCs w:val="24"/>
              </w:rPr>
            </w:pPr>
          </w:p>
        </w:tc>
        <w:tc>
          <w:tcPr>
            <w:tcW w:w="1924" w:type="dxa"/>
            <w:tcBorders>
              <w:top w:val="nil"/>
              <w:bottom w:val="nil"/>
            </w:tcBorders>
          </w:tcPr>
          <w:p w:rsidR="00031236" w:rsidRPr="00C0156B" w:rsidRDefault="00031236" w:rsidP="0065584A">
            <w:pPr>
              <w:pStyle w:val="TableParagraph"/>
              <w:ind w:left="112" w:right="99"/>
              <w:jc w:val="center"/>
              <w:rPr>
                <w:sz w:val="24"/>
                <w:szCs w:val="24"/>
              </w:rPr>
            </w:pPr>
            <w:r>
              <w:rPr>
                <w:sz w:val="24"/>
                <w:szCs w:val="24"/>
              </w:rPr>
              <w:t>40</w:t>
            </w:r>
            <w:r w:rsidRPr="00C0156B">
              <w:rPr>
                <w:sz w:val="24"/>
                <w:szCs w:val="24"/>
              </w:rPr>
              <w:t xml:space="preserve"> дней</w:t>
            </w:r>
          </w:p>
        </w:tc>
        <w:tc>
          <w:tcPr>
            <w:tcW w:w="1217" w:type="dxa"/>
            <w:tcBorders>
              <w:top w:val="nil"/>
              <w:bottom w:val="nil"/>
            </w:tcBorders>
          </w:tcPr>
          <w:p w:rsidR="00031236" w:rsidRPr="00C0156B" w:rsidRDefault="00031236" w:rsidP="0065584A">
            <w:pPr>
              <w:pStyle w:val="TableParagraph"/>
              <w:ind w:left="0"/>
              <w:rPr>
                <w:sz w:val="24"/>
                <w:szCs w:val="24"/>
              </w:rPr>
            </w:pPr>
          </w:p>
        </w:tc>
      </w:tr>
      <w:tr w:rsidR="00031236" w:rsidTr="0065584A">
        <w:trPr>
          <w:trHeight w:val="207"/>
        </w:trPr>
        <w:tc>
          <w:tcPr>
            <w:tcW w:w="851" w:type="dxa"/>
            <w:tcBorders>
              <w:top w:val="nil"/>
              <w:bottom w:val="nil"/>
            </w:tcBorders>
          </w:tcPr>
          <w:p w:rsidR="00031236" w:rsidRPr="00C0156B" w:rsidRDefault="00031236" w:rsidP="0065584A">
            <w:pPr>
              <w:pStyle w:val="TableParagraph"/>
              <w:ind w:left="0"/>
              <w:rPr>
                <w:sz w:val="24"/>
                <w:szCs w:val="24"/>
              </w:rPr>
            </w:pPr>
          </w:p>
        </w:tc>
        <w:tc>
          <w:tcPr>
            <w:tcW w:w="1781" w:type="dxa"/>
            <w:tcBorders>
              <w:top w:val="nil"/>
              <w:bottom w:val="nil"/>
            </w:tcBorders>
          </w:tcPr>
          <w:p w:rsidR="00031236" w:rsidRPr="00C0156B" w:rsidRDefault="00031236" w:rsidP="0065584A">
            <w:pPr>
              <w:pStyle w:val="TableParagraph"/>
              <w:ind w:left="0"/>
              <w:rPr>
                <w:sz w:val="24"/>
                <w:szCs w:val="24"/>
              </w:rPr>
            </w:pPr>
          </w:p>
        </w:tc>
        <w:tc>
          <w:tcPr>
            <w:tcW w:w="1924" w:type="dxa"/>
            <w:tcBorders>
              <w:top w:val="nil"/>
              <w:bottom w:val="nil"/>
            </w:tcBorders>
          </w:tcPr>
          <w:p w:rsidR="00031236" w:rsidRPr="00C0156B" w:rsidRDefault="00031236" w:rsidP="0065584A">
            <w:pPr>
              <w:pStyle w:val="TableParagraph"/>
              <w:ind w:left="0"/>
              <w:rPr>
                <w:sz w:val="24"/>
                <w:szCs w:val="24"/>
              </w:rPr>
            </w:pPr>
          </w:p>
        </w:tc>
        <w:tc>
          <w:tcPr>
            <w:tcW w:w="1924" w:type="dxa"/>
            <w:tcBorders>
              <w:top w:val="nil"/>
              <w:bottom w:val="nil"/>
            </w:tcBorders>
          </w:tcPr>
          <w:p w:rsidR="00031236" w:rsidRPr="00C0156B" w:rsidRDefault="00031236" w:rsidP="0065584A">
            <w:pPr>
              <w:pStyle w:val="TableParagraph"/>
              <w:ind w:left="0"/>
              <w:rPr>
                <w:sz w:val="24"/>
                <w:szCs w:val="24"/>
              </w:rPr>
            </w:pPr>
          </w:p>
        </w:tc>
        <w:tc>
          <w:tcPr>
            <w:tcW w:w="1923" w:type="dxa"/>
            <w:tcBorders>
              <w:top w:val="nil"/>
              <w:bottom w:val="nil"/>
            </w:tcBorders>
          </w:tcPr>
          <w:p w:rsidR="00031236" w:rsidRPr="00C0156B" w:rsidRDefault="00031236" w:rsidP="0065584A">
            <w:pPr>
              <w:pStyle w:val="TableParagraph"/>
              <w:ind w:left="0"/>
              <w:rPr>
                <w:sz w:val="24"/>
                <w:szCs w:val="24"/>
              </w:rPr>
            </w:pPr>
          </w:p>
        </w:tc>
        <w:tc>
          <w:tcPr>
            <w:tcW w:w="2087" w:type="dxa"/>
            <w:tcBorders>
              <w:top w:val="nil"/>
              <w:bottom w:val="nil"/>
            </w:tcBorders>
          </w:tcPr>
          <w:p w:rsidR="00031236" w:rsidRPr="00C0156B" w:rsidRDefault="00031236" w:rsidP="0065584A">
            <w:pPr>
              <w:pStyle w:val="TableParagraph"/>
              <w:ind w:left="110" w:right="100"/>
              <w:jc w:val="center"/>
              <w:rPr>
                <w:sz w:val="24"/>
                <w:szCs w:val="24"/>
              </w:rPr>
            </w:pPr>
            <w:r w:rsidRPr="00C0156B">
              <w:rPr>
                <w:sz w:val="24"/>
                <w:szCs w:val="24"/>
              </w:rPr>
              <w:t>9 дней</w:t>
            </w:r>
          </w:p>
        </w:tc>
        <w:tc>
          <w:tcPr>
            <w:tcW w:w="1761" w:type="dxa"/>
            <w:tcBorders>
              <w:top w:val="nil"/>
              <w:bottom w:val="nil"/>
            </w:tcBorders>
          </w:tcPr>
          <w:p w:rsidR="00031236" w:rsidRPr="00C0156B" w:rsidRDefault="00031236" w:rsidP="0065584A">
            <w:pPr>
              <w:pStyle w:val="TableParagraph"/>
              <w:ind w:left="0"/>
              <w:rPr>
                <w:sz w:val="24"/>
                <w:szCs w:val="24"/>
              </w:rPr>
            </w:pPr>
          </w:p>
        </w:tc>
        <w:tc>
          <w:tcPr>
            <w:tcW w:w="1924" w:type="dxa"/>
            <w:tcBorders>
              <w:top w:val="nil"/>
              <w:bottom w:val="nil"/>
            </w:tcBorders>
          </w:tcPr>
          <w:p w:rsidR="00031236" w:rsidRPr="00C0156B" w:rsidRDefault="00031236" w:rsidP="0065584A">
            <w:pPr>
              <w:pStyle w:val="TableParagraph"/>
              <w:ind w:left="0"/>
              <w:rPr>
                <w:sz w:val="24"/>
                <w:szCs w:val="24"/>
              </w:rPr>
            </w:pPr>
          </w:p>
        </w:tc>
        <w:tc>
          <w:tcPr>
            <w:tcW w:w="1217" w:type="dxa"/>
            <w:tcBorders>
              <w:top w:val="nil"/>
              <w:bottom w:val="nil"/>
            </w:tcBorders>
          </w:tcPr>
          <w:p w:rsidR="00031236" w:rsidRPr="00C0156B" w:rsidRDefault="00031236" w:rsidP="0065584A">
            <w:pPr>
              <w:pStyle w:val="TableParagraph"/>
              <w:ind w:left="0"/>
              <w:rPr>
                <w:sz w:val="24"/>
                <w:szCs w:val="24"/>
              </w:rPr>
            </w:pPr>
          </w:p>
        </w:tc>
      </w:tr>
      <w:tr w:rsidR="00031236" w:rsidTr="0065584A">
        <w:trPr>
          <w:trHeight w:val="517"/>
        </w:trPr>
        <w:tc>
          <w:tcPr>
            <w:tcW w:w="851" w:type="dxa"/>
            <w:tcBorders>
              <w:bottom w:val="nil"/>
            </w:tcBorders>
          </w:tcPr>
          <w:p w:rsidR="00031236" w:rsidRPr="00C0156B" w:rsidRDefault="00031236" w:rsidP="0065584A">
            <w:pPr>
              <w:pStyle w:val="TableParagraph"/>
              <w:ind w:right="101"/>
              <w:jc w:val="center"/>
              <w:rPr>
                <w:sz w:val="24"/>
                <w:szCs w:val="24"/>
              </w:rPr>
            </w:pPr>
            <w:r w:rsidRPr="00C0156B">
              <w:rPr>
                <w:sz w:val="24"/>
                <w:szCs w:val="24"/>
              </w:rPr>
              <w:t>2-4</w:t>
            </w:r>
          </w:p>
        </w:tc>
        <w:tc>
          <w:tcPr>
            <w:tcW w:w="1781" w:type="dxa"/>
            <w:tcBorders>
              <w:bottom w:val="nil"/>
            </w:tcBorders>
          </w:tcPr>
          <w:p w:rsidR="00031236" w:rsidRPr="00C0156B" w:rsidRDefault="00031236" w:rsidP="0065584A">
            <w:pPr>
              <w:pStyle w:val="TableParagraph"/>
              <w:ind w:left="163"/>
              <w:jc w:val="center"/>
              <w:rPr>
                <w:sz w:val="24"/>
                <w:szCs w:val="24"/>
              </w:rPr>
            </w:pPr>
            <w:r w:rsidRPr="00C0156B">
              <w:rPr>
                <w:sz w:val="24"/>
                <w:szCs w:val="24"/>
              </w:rPr>
              <w:t>01.09.2023-</w:t>
            </w:r>
          </w:p>
          <w:p w:rsidR="00031236" w:rsidRPr="00C0156B" w:rsidRDefault="00031236" w:rsidP="0065584A">
            <w:pPr>
              <w:pStyle w:val="TableParagraph"/>
              <w:jc w:val="center"/>
              <w:rPr>
                <w:sz w:val="24"/>
                <w:szCs w:val="24"/>
              </w:rPr>
            </w:pPr>
            <w:r w:rsidRPr="00C0156B">
              <w:rPr>
                <w:sz w:val="24"/>
                <w:szCs w:val="24"/>
              </w:rPr>
              <w:t>27.10.2023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28.10.2023-</w:t>
            </w:r>
          </w:p>
          <w:p w:rsidR="00031236" w:rsidRPr="00C0156B" w:rsidRDefault="00031236" w:rsidP="0065584A">
            <w:pPr>
              <w:pStyle w:val="TableParagraph"/>
              <w:ind w:left="161"/>
              <w:jc w:val="center"/>
              <w:rPr>
                <w:sz w:val="24"/>
                <w:szCs w:val="24"/>
              </w:rPr>
            </w:pPr>
            <w:r w:rsidRPr="00C0156B">
              <w:rPr>
                <w:sz w:val="24"/>
                <w:szCs w:val="24"/>
              </w:rPr>
              <w:t>06.11.2023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07.11.2023-</w:t>
            </w:r>
          </w:p>
          <w:p w:rsidR="00031236" w:rsidRPr="00C0156B" w:rsidRDefault="00031236" w:rsidP="0065584A">
            <w:pPr>
              <w:pStyle w:val="TableParagraph"/>
              <w:ind w:left="159"/>
              <w:jc w:val="center"/>
              <w:rPr>
                <w:sz w:val="24"/>
                <w:szCs w:val="24"/>
              </w:rPr>
            </w:pPr>
            <w:r w:rsidRPr="00C0156B">
              <w:rPr>
                <w:sz w:val="24"/>
                <w:szCs w:val="24"/>
              </w:rPr>
              <w:t>27.12.2023</w:t>
            </w:r>
          </w:p>
        </w:tc>
        <w:tc>
          <w:tcPr>
            <w:tcW w:w="1923"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28.12.2023-</w:t>
            </w:r>
          </w:p>
          <w:p w:rsidR="00031236" w:rsidRPr="00C0156B" w:rsidRDefault="00031236" w:rsidP="0065584A">
            <w:pPr>
              <w:pStyle w:val="TableParagraph"/>
              <w:ind w:left="162"/>
              <w:jc w:val="center"/>
              <w:rPr>
                <w:sz w:val="24"/>
                <w:szCs w:val="24"/>
              </w:rPr>
            </w:pPr>
            <w:r w:rsidRPr="00C0156B">
              <w:rPr>
                <w:sz w:val="24"/>
                <w:szCs w:val="24"/>
              </w:rPr>
              <w:t>08.01.2024</w:t>
            </w:r>
          </w:p>
        </w:tc>
        <w:tc>
          <w:tcPr>
            <w:tcW w:w="2087" w:type="dxa"/>
            <w:tcBorders>
              <w:bottom w:val="nil"/>
            </w:tcBorders>
          </w:tcPr>
          <w:p w:rsidR="00031236" w:rsidRPr="00C0156B" w:rsidRDefault="00031236" w:rsidP="0065584A">
            <w:pPr>
              <w:pStyle w:val="TableParagraph"/>
              <w:ind w:left="200"/>
              <w:jc w:val="center"/>
              <w:rPr>
                <w:sz w:val="24"/>
                <w:szCs w:val="24"/>
              </w:rPr>
            </w:pPr>
            <w:r w:rsidRPr="00C0156B">
              <w:rPr>
                <w:sz w:val="24"/>
                <w:szCs w:val="24"/>
              </w:rPr>
              <w:t>09.01.2024-</w:t>
            </w:r>
          </w:p>
          <w:p w:rsidR="00031236" w:rsidRPr="00C0156B" w:rsidRDefault="00031236" w:rsidP="0065584A">
            <w:pPr>
              <w:pStyle w:val="TableParagraph"/>
              <w:jc w:val="center"/>
              <w:rPr>
                <w:sz w:val="24"/>
                <w:szCs w:val="24"/>
              </w:rPr>
            </w:pPr>
            <w:r w:rsidRPr="00C0156B">
              <w:rPr>
                <w:sz w:val="24"/>
                <w:szCs w:val="24"/>
              </w:rPr>
              <w:t>22.03.2024</w:t>
            </w:r>
          </w:p>
        </w:tc>
        <w:tc>
          <w:tcPr>
            <w:tcW w:w="1761"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23.03.2024-</w:t>
            </w:r>
          </w:p>
          <w:p w:rsidR="00031236" w:rsidRPr="00C0156B" w:rsidRDefault="00031236" w:rsidP="0065584A">
            <w:pPr>
              <w:pStyle w:val="TableParagraph"/>
              <w:ind w:left="162"/>
              <w:jc w:val="center"/>
              <w:rPr>
                <w:sz w:val="24"/>
                <w:szCs w:val="24"/>
              </w:rPr>
            </w:pPr>
            <w:r w:rsidRPr="00C0156B">
              <w:rPr>
                <w:sz w:val="24"/>
                <w:szCs w:val="24"/>
              </w:rPr>
              <w:t>31.03.2024</w:t>
            </w:r>
          </w:p>
        </w:tc>
        <w:tc>
          <w:tcPr>
            <w:tcW w:w="1924"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01.04.2024-</w:t>
            </w:r>
          </w:p>
          <w:p w:rsidR="00031236" w:rsidRPr="00C0156B" w:rsidRDefault="00031236" w:rsidP="0065584A">
            <w:pPr>
              <w:pStyle w:val="TableParagraph"/>
              <w:ind w:left="160"/>
              <w:jc w:val="center"/>
              <w:rPr>
                <w:sz w:val="24"/>
                <w:szCs w:val="24"/>
              </w:rPr>
            </w:pPr>
            <w:r w:rsidRPr="00C0156B">
              <w:rPr>
                <w:sz w:val="24"/>
                <w:szCs w:val="24"/>
              </w:rPr>
              <w:t>31.05.2024</w:t>
            </w:r>
          </w:p>
        </w:tc>
        <w:tc>
          <w:tcPr>
            <w:tcW w:w="1217" w:type="dxa"/>
            <w:tcBorders>
              <w:bottom w:val="nil"/>
            </w:tcBorders>
          </w:tcPr>
          <w:p w:rsidR="00031236" w:rsidRPr="00C0156B" w:rsidRDefault="00031236" w:rsidP="0065584A">
            <w:pPr>
              <w:pStyle w:val="TableParagraph"/>
              <w:ind w:left="247" w:right="230"/>
              <w:jc w:val="center"/>
              <w:rPr>
                <w:sz w:val="24"/>
                <w:szCs w:val="24"/>
              </w:rPr>
            </w:pPr>
            <w:r w:rsidRPr="00C0156B">
              <w:rPr>
                <w:sz w:val="24"/>
                <w:szCs w:val="24"/>
              </w:rPr>
              <w:t>170/34</w:t>
            </w:r>
          </w:p>
        </w:tc>
      </w:tr>
      <w:tr w:rsidR="00031236" w:rsidTr="0065584A">
        <w:trPr>
          <w:trHeight w:val="518"/>
        </w:trPr>
        <w:tc>
          <w:tcPr>
            <w:tcW w:w="851" w:type="dxa"/>
            <w:tcBorders>
              <w:top w:val="nil"/>
            </w:tcBorders>
          </w:tcPr>
          <w:p w:rsidR="00031236" w:rsidRPr="00C0156B" w:rsidRDefault="00031236" w:rsidP="0065584A">
            <w:pPr>
              <w:pStyle w:val="TableParagraph"/>
              <w:ind w:left="0"/>
              <w:rPr>
                <w:sz w:val="24"/>
                <w:szCs w:val="24"/>
              </w:rPr>
            </w:pPr>
          </w:p>
        </w:tc>
        <w:tc>
          <w:tcPr>
            <w:tcW w:w="1781" w:type="dxa"/>
            <w:tcBorders>
              <w:top w:val="nil"/>
            </w:tcBorders>
          </w:tcPr>
          <w:p w:rsidR="00031236" w:rsidRPr="00C0156B" w:rsidRDefault="00031236" w:rsidP="0065584A">
            <w:pPr>
              <w:pStyle w:val="TableParagraph"/>
              <w:spacing w:before="85"/>
              <w:ind w:left="310" w:right="151" w:hanging="132"/>
              <w:jc w:val="center"/>
              <w:rPr>
                <w:spacing w:val="-42"/>
                <w:sz w:val="24"/>
                <w:szCs w:val="24"/>
              </w:rPr>
            </w:pPr>
            <w:r w:rsidRPr="00C0156B">
              <w:rPr>
                <w:sz w:val="24"/>
                <w:szCs w:val="24"/>
              </w:rPr>
              <w:t>8нед.1день</w:t>
            </w:r>
            <w:r w:rsidRPr="00C0156B">
              <w:rPr>
                <w:spacing w:val="-42"/>
                <w:sz w:val="24"/>
                <w:szCs w:val="24"/>
              </w:rPr>
              <w:t xml:space="preserve"> </w:t>
            </w:r>
          </w:p>
          <w:p w:rsidR="00031236" w:rsidRPr="00C0156B" w:rsidRDefault="00031236" w:rsidP="0065584A">
            <w:pPr>
              <w:pStyle w:val="TableParagraph"/>
              <w:spacing w:before="85"/>
              <w:ind w:left="310" w:right="151" w:hanging="132"/>
              <w:jc w:val="center"/>
              <w:rPr>
                <w:sz w:val="24"/>
                <w:szCs w:val="24"/>
              </w:rPr>
            </w:pPr>
            <w:r w:rsidRPr="00C0156B">
              <w:rPr>
                <w:sz w:val="24"/>
                <w:szCs w:val="24"/>
              </w:rPr>
              <w:t>41 день</w:t>
            </w:r>
          </w:p>
        </w:tc>
        <w:tc>
          <w:tcPr>
            <w:tcW w:w="1924" w:type="dxa"/>
            <w:tcBorders>
              <w:top w:val="nil"/>
            </w:tcBorders>
          </w:tcPr>
          <w:p w:rsidR="00031236" w:rsidRPr="00C0156B" w:rsidRDefault="00031236" w:rsidP="0065584A">
            <w:pPr>
              <w:pStyle w:val="TableParagraph"/>
              <w:spacing w:before="100"/>
              <w:ind w:left="111" w:right="102"/>
              <w:jc w:val="center"/>
              <w:rPr>
                <w:sz w:val="24"/>
                <w:szCs w:val="24"/>
              </w:rPr>
            </w:pPr>
            <w:r w:rsidRPr="00C0156B">
              <w:rPr>
                <w:sz w:val="24"/>
                <w:szCs w:val="24"/>
              </w:rPr>
              <w:t>10 дней</w:t>
            </w:r>
          </w:p>
        </w:tc>
        <w:tc>
          <w:tcPr>
            <w:tcW w:w="1924" w:type="dxa"/>
            <w:tcBorders>
              <w:top w:val="nil"/>
            </w:tcBorders>
          </w:tcPr>
          <w:p w:rsidR="00031236" w:rsidRPr="00C0156B" w:rsidRDefault="00031236" w:rsidP="0065584A">
            <w:pPr>
              <w:pStyle w:val="TableParagraph"/>
              <w:spacing w:before="100"/>
              <w:ind w:left="110" w:right="100"/>
              <w:jc w:val="center"/>
              <w:rPr>
                <w:sz w:val="24"/>
                <w:szCs w:val="24"/>
              </w:rPr>
            </w:pPr>
            <w:r w:rsidRPr="00C0156B">
              <w:rPr>
                <w:sz w:val="24"/>
                <w:szCs w:val="24"/>
              </w:rPr>
              <w:t>7</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2" w:right="100"/>
              <w:jc w:val="center"/>
              <w:rPr>
                <w:sz w:val="24"/>
                <w:szCs w:val="24"/>
              </w:rPr>
            </w:pPr>
            <w:r w:rsidRPr="00C0156B">
              <w:rPr>
                <w:sz w:val="24"/>
                <w:szCs w:val="24"/>
              </w:rPr>
              <w:t>37 дней</w:t>
            </w:r>
          </w:p>
        </w:tc>
        <w:tc>
          <w:tcPr>
            <w:tcW w:w="1923" w:type="dxa"/>
            <w:tcBorders>
              <w:top w:val="nil"/>
            </w:tcBorders>
          </w:tcPr>
          <w:p w:rsidR="00031236" w:rsidRPr="00C0156B" w:rsidRDefault="00031236" w:rsidP="0065584A">
            <w:pPr>
              <w:pStyle w:val="TableParagraph"/>
              <w:spacing w:before="100"/>
              <w:ind w:left="112" w:right="101"/>
              <w:jc w:val="center"/>
              <w:rPr>
                <w:sz w:val="24"/>
                <w:szCs w:val="24"/>
              </w:rPr>
            </w:pPr>
            <w:r w:rsidRPr="00C0156B">
              <w:rPr>
                <w:sz w:val="24"/>
                <w:szCs w:val="24"/>
              </w:rPr>
              <w:t>12 дней</w:t>
            </w:r>
          </w:p>
        </w:tc>
        <w:tc>
          <w:tcPr>
            <w:tcW w:w="2087" w:type="dxa"/>
            <w:tcBorders>
              <w:top w:val="nil"/>
            </w:tcBorders>
          </w:tcPr>
          <w:p w:rsidR="00031236" w:rsidRPr="00C0156B" w:rsidRDefault="00031236" w:rsidP="0065584A">
            <w:pPr>
              <w:pStyle w:val="TableParagraph"/>
              <w:spacing w:before="100"/>
              <w:ind w:left="110"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0" w:right="102"/>
              <w:jc w:val="center"/>
              <w:rPr>
                <w:sz w:val="24"/>
                <w:szCs w:val="24"/>
              </w:rPr>
            </w:pPr>
            <w:r w:rsidRPr="00C0156B">
              <w:rPr>
                <w:sz w:val="24"/>
                <w:szCs w:val="24"/>
              </w:rPr>
              <w:t>52</w:t>
            </w:r>
            <w:r w:rsidRPr="00C0156B">
              <w:rPr>
                <w:spacing w:val="1"/>
                <w:sz w:val="24"/>
                <w:szCs w:val="24"/>
              </w:rPr>
              <w:t xml:space="preserve"> </w:t>
            </w:r>
            <w:r w:rsidRPr="00C0156B">
              <w:rPr>
                <w:sz w:val="24"/>
                <w:szCs w:val="24"/>
              </w:rPr>
              <w:t>дня</w:t>
            </w:r>
          </w:p>
        </w:tc>
        <w:tc>
          <w:tcPr>
            <w:tcW w:w="1761" w:type="dxa"/>
            <w:tcBorders>
              <w:top w:val="nil"/>
            </w:tcBorders>
          </w:tcPr>
          <w:p w:rsidR="00031236" w:rsidRPr="00C0156B" w:rsidRDefault="00031236" w:rsidP="0065584A">
            <w:pPr>
              <w:pStyle w:val="TableParagraph"/>
              <w:spacing w:before="100"/>
              <w:ind w:left="112" w:right="101"/>
              <w:jc w:val="center"/>
              <w:rPr>
                <w:sz w:val="24"/>
                <w:szCs w:val="24"/>
              </w:rPr>
            </w:pPr>
            <w:r w:rsidRPr="00C0156B">
              <w:rPr>
                <w:sz w:val="24"/>
                <w:szCs w:val="24"/>
              </w:rPr>
              <w:t>9 дней</w:t>
            </w:r>
          </w:p>
        </w:tc>
        <w:tc>
          <w:tcPr>
            <w:tcW w:w="1924" w:type="dxa"/>
            <w:tcBorders>
              <w:top w:val="nil"/>
            </w:tcBorders>
          </w:tcPr>
          <w:p w:rsidR="00031236" w:rsidRDefault="00031236" w:rsidP="0065584A">
            <w:pPr>
              <w:pStyle w:val="TableParagraph"/>
              <w:spacing w:before="100"/>
              <w:ind w:left="112" w:right="99"/>
              <w:jc w:val="center"/>
              <w:rPr>
                <w:sz w:val="24"/>
                <w:szCs w:val="24"/>
              </w:rPr>
            </w:pPr>
            <w:r>
              <w:rPr>
                <w:sz w:val="24"/>
                <w:szCs w:val="24"/>
              </w:rPr>
              <w:t>8 недель</w:t>
            </w:r>
          </w:p>
          <w:p w:rsidR="00031236" w:rsidRPr="00C0156B" w:rsidRDefault="00031236" w:rsidP="0065584A">
            <w:pPr>
              <w:pStyle w:val="TableParagraph"/>
              <w:spacing w:before="100"/>
              <w:ind w:left="112" w:right="99"/>
              <w:jc w:val="center"/>
              <w:rPr>
                <w:sz w:val="24"/>
                <w:szCs w:val="24"/>
              </w:rPr>
            </w:pPr>
            <w:r>
              <w:rPr>
                <w:sz w:val="24"/>
                <w:szCs w:val="24"/>
              </w:rPr>
              <w:t>40</w:t>
            </w:r>
            <w:r w:rsidRPr="00C0156B">
              <w:rPr>
                <w:sz w:val="24"/>
                <w:szCs w:val="24"/>
              </w:rPr>
              <w:t xml:space="preserve"> дней</w:t>
            </w:r>
          </w:p>
        </w:tc>
        <w:tc>
          <w:tcPr>
            <w:tcW w:w="1217" w:type="dxa"/>
            <w:tcBorders>
              <w:top w:val="nil"/>
            </w:tcBorders>
          </w:tcPr>
          <w:p w:rsidR="00031236" w:rsidRPr="00C0156B" w:rsidRDefault="00031236" w:rsidP="0065584A">
            <w:pPr>
              <w:pStyle w:val="TableParagraph"/>
              <w:ind w:left="0"/>
              <w:jc w:val="center"/>
              <w:rPr>
                <w:sz w:val="24"/>
                <w:szCs w:val="24"/>
              </w:rPr>
            </w:pPr>
          </w:p>
        </w:tc>
      </w:tr>
      <w:tr w:rsidR="00031236" w:rsidTr="0065584A">
        <w:trPr>
          <w:trHeight w:val="517"/>
        </w:trPr>
        <w:tc>
          <w:tcPr>
            <w:tcW w:w="851" w:type="dxa"/>
            <w:tcBorders>
              <w:bottom w:val="nil"/>
            </w:tcBorders>
          </w:tcPr>
          <w:p w:rsidR="00031236" w:rsidRPr="00C0156B" w:rsidRDefault="00031236" w:rsidP="0065584A">
            <w:pPr>
              <w:pStyle w:val="TableParagraph"/>
              <w:ind w:left="3"/>
              <w:jc w:val="center"/>
              <w:rPr>
                <w:sz w:val="24"/>
                <w:szCs w:val="24"/>
              </w:rPr>
            </w:pPr>
            <w:r w:rsidRPr="00C0156B">
              <w:rPr>
                <w:sz w:val="24"/>
                <w:szCs w:val="24"/>
              </w:rPr>
              <w:t>5</w:t>
            </w:r>
          </w:p>
        </w:tc>
        <w:tc>
          <w:tcPr>
            <w:tcW w:w="1781" w:type="dxa"/>
            <w:tcBorders>
              <w:bottom w:val="nil"/>
            </w:tcBorders>
          </w:tcPr>
          <w:p w:rsidR="00031236" w:rsidRPr="00C0156B" w:rsidRDefault="00031236" w:rsidP="0065584A">
            <w:pPr>
              <w:pStyle w:val="TableParagraph"/>
              <w:ind w:left="163"/>
              <w:jc w:val="center"/>
              <w:rPr>
                <w:sz w:val="24"/>
                <w:szCs w:val="24"/>
              </w:rPr>
            </w:pPr>
            <w:r w:rsidRPr="00C0156B">
              <w:rPr>
                <w:sz w:val="24"/>
                <w:szCs w:val="24"/>
              </w:rPr>
              <w:t>01.09.2023-</w:t>
            </w:r>
          </w:p>
          <w:p w:rsidR="00031236" w:rsidRPr="00C0156B" w:rsidRDefault="00031236" w:rsidP="0065584A">
            <w:pPr>
              <w:pStyle w:val="TableParagraph"/>
              <w:jc w:val="center"/>
              <w:rPr>
                <w:sz w:val="24"/>
                <w:szCs w:val="24"/>
              </w:rPr>
            </w:pPr>
            <w:r w:rsidRPr="00C0156B">
              <w:rPr>
                <w:sz w:val="24"/>
                <w:szCs w:val="24"/>
              </w:rPr>
              <w:t>27.10.2023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28.10.2023-</w:t>
            </w:r>
          </w:p>
          <w:p w:rsidR="00031236" w:rsidRPr="00C0156B" w:rsidRDefault="00031236" w:rsidP="0065584A">
            <w:pPr>
              <w:pStyle w:val="TableParagraph"/>
              <w:ind w:left="161"/>
              <w:jc w:val="center"/>
              <w:rPr>
                <w:sz w:val="24"/>
                <w:szCs w:val="24"/>
              </w:rPr>
            </w:pPr>
            <w:r w:rsidRPr="00C0156B">
              <w:rPr>
                <w:sz w:val="24"/>
                <w:szCs w:val="24"/>
              </w:rPr>
              <w:t>06.11.2023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07.11.2023-</w:t>
            </w:r>
          </w:p>
          <w:p w:rsidR="00031236" w:rsidRPr="00C0156B" w:rsidRDefault="00031236" w:rsidP="0065584A">
            <w:pPr>
              <w:pStyle w:val="TableParagraph"/>
              <w:ind w:left="159"/>
              <w:jc w:val="center"/>
              <w:rPr>
                <w:sz w:val="24"/>
                <w:szCs w:val="24"/>
              </w:rPr>
            </w:pPr>
            <w:r w:rsidRPr="00C0156B">
              <w:rPr>
                <w:sz w:val="24"/>
                <w:szCs w:val="24"/>
              </w:rPr>
              <w:t>27.12.2023</w:t>
            </w:r>
          </w:p>
        </w:tc>
        <w:tc>
          <w:tcPr>
            <w:tcW w:w="1923"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28.12.2023-</w:t>
            </w:r>
          </w:p>
          <w:p w:rsidR="00031236" w:rsidRPr="00C0156B" w:rsidRDefault="00031236" w:rsidP="0065584A">
            <w:pPr>
              <w:pStyle w:val="TableParagraph"/>
              <w:ind w:left="162"/>
              <w:jc w:val="center"/>
              <w:rPr>
                <w:sz w:val="24"/>
                <w:szCs w:val="24"/>
              </w:rPr>
            </w:pPr>
            <w:r w:rsidRPr="00C0156B">
              <w:rPr>
                <w:sz w:val="24"/>
                <w:szCs w:val="24"/>
              </w:rPr>
              <w:t>08.01.2024</w:t>
            </w:r>
          </w:p>
        </w:tc>
        <w:tc>
          <w:tcPr>
            <w:tcW w:w="2087" w:type="dxa"/>
            <w:tcBorders>
              <w:bottom w:val="nil"/>
            </w:tcBorders>
          </w:tcPr>
          <w:p w:rsidR="00031236" w:rsidRPr="00C0156B" w:rsidRDefault="00031236" w:rsidP="0065584A">
            <w:pPr>
              <w:pStyle w:val="TableParagraph"/>
              <w:ind w:left="200"/>
              <w:jc w:val="center"/>
              <w:rPr>
                <w:sz w:val="24"/>
                <w:szCs w:val="24"/>
              </w:rPr>
            </w:pPr>
            <w:r w:rsidRPr="00C0156B">
              <w:rPr>
                <w:sz w:val="24"/>
                <w:szCs w:val="24"/>
              </w:rPr>
              <w:t>09.01.2024-</w:t>
            </w:r>
          </w:p>
          <w:p w:rsidR="00031236" w:rsidRPr="00C0156B" w:rsidRDefault="00031236" w:rsidP="0065584A">
            <w:pPr>
              <w:pStyle w:val="TableParagraph"/>
              <w:jc w:val="center"/>
              <w:rPr>
                <w:sz w:val="24"/>
                <w:szCs w:val="24"/>
              </w:rPr>
            </w:pPr>
            <w:r w:rsidRPr="00C0156B">
              <w:rPr>
                <w:sz w:val="24"/>
                <w:szCs w:val="24"/>
              </w:rPr>
              <w:t>22.03.2024</w:t>
            </w:r>
          </w:p>
        </w:tc>
        <w:tc>
          <w:tcPr>
            <w:tcW w:w="1761"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23.03.2024-</w:t>
            </w:r>
          </w:p>
          <w:p w:rsidR="00031236" w:rsidRPr="00C0156B" w:rsidRDefault="00031236" w:rsidP="0065584A">
            <w:pPr>
              <w:pStyle w:val="TableParagraph"/>
              <w:ind w:left="162"/>
              <w:jc w:val="center"/>
              <w:rPr>
                <w:sz w:val="24"/>
                <w:szCs w:val="24"/>
              </w:rPr>
            </w:pPr>
            <w:r w:rsidRPr="00C0156B">
              <w:rPr>
                <w:sz w:val="24"/>
                <w:szCs w:val="24"/>
              </w:rPr>
              <w:t>31.03.2024</w:t>
            </w:r>
          </w:p>
        </w:tc>
        <w:tc>
          <w:tcPr>
            <w:tcW w:w="1924"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01.04.2024-</w:t>
            </w:r>
          </w:p>
          <w:p w:rsidR="00031236" w:rsidRPr="00C0156B" w:rsidRDefault="00031236" w:rsidP="0065584A">
            <w:pPr>
              <w:pStyle w:val="TableParagraph"/>
              <w:ind w:left="160"/>
              <w:jc w:val="center"/>
              <w:rPr>
                <w:sz w:val="24"/>
                <w:szCs w:val="24"/>
              </w:rPr>
            </w:pPr>
            <w:r w:rsidRPr="00C0156B">
              <w:rPr>
                <w:sz w:val="24"/>
                <w:szCs w:val="24"/>
              </w:rPr>
              <w:t>31.05.2024</w:t>
            </w:r>
          </w:p>
        </w:tc>
        <w:tc>
          <w:tcPr>
            <w:tcW w:w="1217" w:type="dxa"/>
            <w:tcBorders>
              <w:bottom w:val="nil"/>
            </w:tcBorders>
          </w:tcPr>
          <w:p w:rsidR="00031236" w:rsidRPr="00C0156B" w:rsidRDefault="00031236" w:rsidP="0065584A">
            <w:pPr>
              <w:pStyle w:val="TableParagraph"/>
              <w:ind w:left="247" w:right="230"/>
              <w:jc w:val="center"/>
              <w:rPr>
                <w:sz w:val="24"/>
                <w:szCs w:val="24"/>
              </w:rPr>
            </w:pPr>
            <w:r w:rsidRPr="00C0156B">
              <w:rPr>
                <w:sz w:val="24"/>
                <w:szCs w:val="24"/>
              </w:rPr>
              <w:t>170/34</w:t>
            </w:r>
          </w:p>
        </w:tc>
      </w:tr>
      <w:tr w:rsidR="00031236" w:rsidTr="0065584A">
        <w:trPr>
          <w:trHeight w:val="518"/>
        </w:trPr>
        <w:tc>
          <w:tcPr>
            <w:tcW w:w="851" w:type="dxa"/>
            <w:tcBorders>
              <w:top w:val="nil"/>
            </w:tcBorders>
          </w:tcPr>
          <w:p w:rsidR="00031236" w:rsidRPr="00C0156B" w:rsidRDefault="00031236" w:rsidP="0065584A">
            <w:pPr>
              <w:pStyle w:val="TableParagraph"/>
              <w:ind w:left="0"/>
              <w:rPr>
                <w:sz w:val="24"/>
                <w:szCs w:val="24"/>
              </w:rPr>
            </w:pPr>
          </w:p>
        </w:tc>
        <w:tc>
          <w:tcPr>
            <w:tcW w:w="1781" w:type="dxa"/>
            <w:tcBorders>
              <w:top w:val="nil"/>
            </w:tcBorders>
          </w:tcPr>
          <w:p w:rsidR="00031236" w:rsidRPr="00C0156B" w:rsidRDefault="00031236" w:rsidP="0065584A">
            <w:pPr>
              <w:pStyle w:val="TableParagraph"/>
              <w:spacing w:before="85"/>
              <w:ind w:left="310" w:right="151" w:hanging="132"/>
              <w:jc w:val="center"/>
              <w:rPr>
                <w:spacing w:val="-42"/>
                <w:sz w:val="24"/>
                <w:szCs w:val="24"/>
              </w:rPr>
            </w:pPr>
            <w:r w:rsidRPr="00C0156B">
              <w:rPr>
                <w:sz w:val="24"/>
                <w:szCs w:val="24"/>
              </w:rPr>
              <w:t>8нед.1день</w:t>
            </w:r>
            <w:r w:rsidRPr="00C0156B">
              <w:rPr>
                <w:spacing w:val="-42"/>
                <w:sz w:val="24"/>
                <w:szCs w:val="24"/>
              </w:rPr>
              <w:t xml:space="preserve"> </w:t>
            </w:r>
          </w:p>
          <w:p w:rsidR="00031236" w:rsidRPr="00C0156B" w:rsidRDefault="00031236" w:rsidP="0065584A">
            <w:pPr>
              <w:pStyle w:val="TableParagraph"/>
              <w:spacing w:before="85"/>
              <w:ind w:left="310" w:right="151" w:hanging="132"/>
              <w:jc w:val="center"/>
              <w:rPr>
                <w:sz w:val="24"/>
                <w:szCs w:val="24"/>
              </w:rPr>
            </w:pPr>
            <w:r w:rsidRPr="00C0156B">
              <w:rPr>
                <w:sz w:val="24"/>
                <w:szCs w:val="24"/>
              </w:rPr>
              <w:t>41 день</w:t>
            </w:r>
          </w:p>
        </w:tc>
        <w:tc>
          <w:tcPr>
            <w:tcW w:w="1924" w:type="dxa"/>
            <w:tcBorders>
              <w:top w:val="nil"/>
            </w:tcBorders>
          </w:tcPr>
          <w:p w:rsidR="00031236" w:rsidRPr="00C0156B" w:rsidRDefault="00031236" w:rsidP="0065584A">
            <w:pPr>
              <w:pStyle w:val="TableParagraph"/>
              <w:spacing w:before="100"/>
              <w:ind w:left="111"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дней</w:t>
            </w:r>
          </w:p>
        </w:tc>
        <w:tc>
          <w:tcPr>
            <w:tcW w:w="1924" w:type="dxa"/>
            <w:tcBorders>
              <w:top w:val="nil"/>
            </w:tcBorders>
          </w:tcPr>
          <w:p w:rsidR="00031236" w:rsidRPr="00C0156B" w:rsidRDefault="00031236" w:rsidP="0065584A">
            <w:pPr>
              <w:pStyle w:val="TableParagraph"/>
              <w:spacing w:before="100"/>
              <w:ind w:left="110" w:right="100"/>
              <w:jc w:val="center"/>
              <w:rPr>
                <w:sz w:val="24"/>
                <w:szCs w:val="24"/>
              </w:rPr>
            </w:pPr>
            <w:r w:rsidRPr="00C0156B">
              <w:rPr>
                <w:sz w:val="24"/>
                <w:szCs w:val="24"/>
              </w:rPr>
              <w:t>7</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2" w:right="100"/>
              <w:jc w:val="center"/>
              <w:rPr>
                <w:sz w:val="24"/>
                <w:szCs w:val="24"/>
              </w:rPr>
            </w:pPr>
            <w:r w:rsidRPr="00C0156B">
              <w:rPr>
                <w:sz w:val="24"/>
                <w:szCs w:val="24"/>
              </w:rPr>
              <w:t>37 дней</w:t>
            </w:r>
          </w:p>
        </w:tc>
        <w:tc>
          <w:tcPr>
            <w:tcW w:w="1923" w:type="dxa"/>
            <w:tcBorders>
              <w:top w:val="nil"/>
            </w:tcBorders>
          </w:tcPr>
          <w:p w:rsidR="00031236" w:rsidRPr="00C0156B" w:rsidRDefault="00031236" w:rsidP="0065584A">
            <w:pPr>
              <w:pStyle w:val="TableParagraph"/>
              <w:spacing w:before="100"/>
              <w:ind w:left="112" w:right="101"/>
              <w:jc w:val="center"/>
              <w:rPr>
                <w:sz w:val="24"/>
                <w:szCs w:val="24"/>
              </w:rPr>
            </w:pPr>
            <w:r w:rsidRPr="00C0156B">
              <w:rPr>
                <w:sz w:val="24"/>
                <w:szCs w:val="24"/>
              </w:rPr>
              <w:t>12 дней</w:t>
            </w:r>
          </w:p>
        </w:tc>
        <w:tc>
          <w:tcPr>
            <w:tcW w:w="2087" w:type="dxa"/>
            <w:tcBorders>
              <w:top w:val="nil"/>
            </w:tcBorders>
          </w:tcPr>
          <w:p w:rsidR="00031236" w:rsidRPr="00C0156B" w:rsidRDefault="00031236" w:rsidP="0065584A">
            <w:pPr>
              <w:pStyle w:val="TableParagraph"/>
              <w:spacing w:before="100"/>
              <w:ind w:left="110"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0" w:right="102"/>
              <w:jc w:val="center"/>
              <w:rPr>
                <w:sz w:val="24"/>
                <w:szCs w:val="24"/>
              </w:rPr>
            </w:pPr>
            <w:r w:rsidRPr="00C0156B">
              <w:rPr>
                <w:sz w:val="24"/>
                <w:szCs w:val="24"/>
              </w:rPr>
              <w:t>52</w:t>
            </w:r>
            <w:r w:rsidRPr="00C0156B">
              <w:rPr>
                <w:spacing w:val="1"/>
                <w:sz w:val="24"/>
                <w:szCs w:val="24"/>
              </w:rPr>
              <w:t xml:space="preserve"> </w:t>
            </w:r>
            <w:r w:rsidRPr="00C0156B">
              <w:rPr>
                <w:sz w:val="24"/>
                <w:szCs w:val="24"/>
              </w:rPr>
              <w:t>дня</w:t>
            </w:r>
          </w:p>
        </w:tc>
        <w:tc>
          <w:tcPr>
            <w:tcW w:w="1761" w:type="dxa"/>
            <w:tcBorders>
              <w:top w:val="nil"/>
            </w:tcBorders>
          </w:tcPr>
          <w:p w:rsidR="00031236" w:rsidRPr="00C0156B" w:rsidRDefault="00031236" w:rsidP="0065584A">
            <w:pPr>
              <w:pStyle w:val="TableParagraph"/>
              <w:spacing w:before="100"/>
              <w:ind w:left="112" w:right="101"/>
              <w:jc w:val="center"/>
              <w:rPr>
                <w:sz w:val="24"/>
                <w:szCs w:val="24"/>
              </w:rPr>
            </w:pPr>
            <w:r w:rsidRPr="00C0156B">
              <w:rPr>
                <w:sz w:val="24"/>
                <w:szCs w:val="24"/>
              </w:rPr>
              <w:t>9 дней</w:t>
            </w:r>
          </w:p>
        </w:tc>
        <w:tc>
          <w:tcPr>
            <w:tcW w:w="1924" w:type="dxa"/>
            <w:tcBorders>
              <w:top w:val="nil"/>
            </w:tcBorders>
          </w:tcPr>
          <w:p w:rsidR="00031236" w:rsidRDefault="00031236" w:rsidP="0065584A">
            <w:pPr>
              <w:pStyle w:val="TableParagraph"/>
              <w:spacing w:before="100"/>
              <w:ind w:left="112" w:right="99"/>
              <w:jc w:val="center"/>
              <w:rPr>
                <w:sz w:val="24"/>
                <w:szCs w:val="24"/>
              </w:rPr>
            </w:pPr>
            <w:r>
              <w:rPr>
                <w:sz w:val="24"/>
                <w:szCs w:val="24"/>
              </w:rPr>
              <w:t>8 недель</w:t>
            </w:r>
          </w:p>
          <w:p w:rsidR="00031236" w:rsidRPr="00C0156B" w:rsidRDefault="00031236" w:rsidP="0065584A">
            <w:pPr>
              <w:pStyle w:val="TableParagraph"/>
              <w:spacing w:before="100"/>
              <w:ind w:left="112" w:right="99"/>
              <w:jc w:val="center"/>
              <w:rPr>
                <w:sz w:val="24"/>
                <w:szCs w:val="24"/>
              </w:rPr>
            </w:pPr>
            <w:r>
              <w:rPr>
                <w:sz w:val="24"/>
                <w:szCs w:val="24"/>
              </w:rPr>
              <w:t>40</w:t>
            </w:r>
            <w:r w:rsidRPr="00C0156B">
              <w:rPr>
                <w:sz w:val="24"/>
                <w:szCs w:val="24"/>
              </w:rPr>
              <w:t xml:space="preserve"> дней</w:t>
            </w:r>
          </w:p>
        </w:tc>
        <w:tc>
          <w:tcPr>
            <w:tcW w:w="1217" w:type="dxa"/>
            <w:tcBorders>
              <w:top w:val="nil"/>
            </w:tcBorders>
          </w:tcPr>
          <w:p w:rsidR="00031236" w:rsidRPr="00C0156B" w:rsidRDefault="00031236" w:rsidP="0065584A">
            <w:pPr>
              <w:pStyle w:val="TableParagraph"/>
              <w:ind w:left="0"/>
              <w:jc w:val="center"/>
              <w:rPr>
                <w:sz w:val="24"/>
                <w:szCs w:val="24"/>
              </w:rPr>
            </w:pPr>
          </w:p>
        </w:tc>
      </w:tr>
      <w:tr w:rsidR="00031236" w:rsidTr="0065584A">
        <w:trPr>
          <w:trHeight w:val="518"/>
        </w:trPr>
        <w:tc>
          <w:tcPr>
            <w:tcW w:w="851" w:type="dxa"/>
            <w:tcBorders>
              <w:bottom w:val="nil"/>
            </w:tcBorders>
          </w:tcPr>
          <w:p w:rsidR="00031236" w:rsidRPr="00C0156B" w:rsidRDefault="00031236" w:rsidP="0065584A">
            <w:pPr>
              <w:pStyle w:val="TableParagraph"/>
              <w:ind w:left="3"/>
              <w:jc w:val="center"/>
              <w:rPr>
                <w:sz w:val="24"/>
                <w:szCs w:val="24"/>
              </w:rPr>
            </w:pPr>
            <w:r w:rsidRPr="00C0156B">
              <w:rPr>
                <w:sz w:val="24"/>
                <w:szCs w:val="24"/>
              </w:rPr>
              <w:t>6</w:t>
            </w:r>
          </w:p>
        </w:tc>
        <w:tc>
          <w:tcPr>
            <w:tcW w:w="1781" w:type="dxa"/>
            <w:tcBorders>
              <w:bottom w:val="nil"/>
            </w:tcBorders>
          </w:tcPr>
          <w:p w:rsidR="00031236" w:rsidRPr="00C0156B" w:rsidRDefault="00031236" w:rsidP="0065584A">
            <w:pPr>
              <w:pStyle w:val="TableParagraph"/>
              <w:ind w:left="163"/>
              <w:jc w:val="center"/>
              <w:rPr>
                <w:sz w:val="24"/>
                <w:szCs w:val="24"/>
              </w:rPr>
            </w:pPr>
            <w:r w:rsidRPr="00C0156B">
              <w:rPr>
                <w:sz w:val="24"/>
                <w:szCs w:val="24"/>
              </w:rPr>
              <w:t>01.09.2023-</w:t>
            </w:r>
          </w:p>
          <w:p w:rsidR="00031236" w:rsidRPr="00C0156B" w:rsidRDefault="00031236" w:rsidP="0065584A">
            <w:pPr>
              <w:pStyle w:val="TableParagraph"/>
              <w:jc w:val="center"/>
              <w:rPr>
                <w:sz w:val="24"/>
                <w:szCs w:val="24"/>
              </w:rPr>
            </w:pPr>
            <w:r w:rsidRPr="00C0156B">
              <w:rPr>
                <w:sz w:val="24"/>
                <w:szCs w:val="24"/>
              </w:rPr>
              <w:t>27.10.2023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28.10.2023-</w:t>
            </w:r>
          </w:p>
          <w:p w:rsidR="00031236" w:rsidRPr="00C0156B" w:rsidRDefault="00031236" w:rsidP="0065584A">
            <w:pPr>
              <w:pStyle w:val="TableParagraph"/>
              <w:ind w:left="161"/>
              <w:jc w:val="center"/>
              <w:rPr>
                <w:sz w:val="24"/>
                <w:szCs w:val="24"/>
              </w:rPr>
            </w:pPr>
            <w:r w:rsidRPr="00C0156B">
              <w:rPr>
                <w:sz w:val="24"/>
                <w:szCs w:val="24"/>
              </w:rPr>
              <w:t>06.11.2023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07.11.2023-</w:t>
            </w:r>
          </w:p>
          <w:p w:rsidR="00031236" w:rsidRPr="00C0156B" w:rsidRDefault="00031236" w:rsidP="0065584A">
            <w:pPr>
              <w:pStyle w:val="TableParagraph"/>
              <w:ind w:left="159"/>
              <w:jc w:val="center"/>
              <w:rPr>
                <w:sz w:val="24"/>
                <w:szCs w:val="24"/>
              </w:rPr>
            </w:pPr>
            <w:r w:rsidRPr="00C0156B">
              <w:rPr>
                <w:sz w:val="24"/>
                <w:szCs w:val="24"/>
              </w:rPr>
              <w:t>27.12.2023</w:t>
            </w:r>
          </w:p>
        </w:tc>
        <w:tc>
          <w:tcPr>
            <w:tcW w:w="1923"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28.12.2023-</w:t>
            </w:r>
          </w:p>
          <w:p w:rsidR="00031236" w:rsidRPr="00C0156B" w:rsidRDefault="00031236" w:rsidP="0065584A">
            <w:pPr>
              <w:pStyle w:val="TableParagraph"/>
              <w:ind w:left="162"/>
              <w:jc w:val="center"/>
              <w:rPr>
                <w:sz w:val="24"/>
                <w:szCs w:val="24"/>
              </w:rPr>
            </w:pPr>
            <w:r w:rsidRPr="00C0156B">
              <w:rPr>
                <w:sz w:val="24"/>
                <w:szCs w:val="24"/>
              </w:rPr>
              <w:t>08.01.2024</w:t>
            </w:r>
          </w:p>
        </w:tc>
        <w:tc>
          <w:tcPr>
            <w:tcW w:w="2087" w:type="dxa"/>
            <w:tcBorders>
              <w:bottom w:val="nil"/>
            </w:tcBorders>
          </w:tcPr>
          <w:p w:rsidR="00031236" w:rsidRPr="00C0156B" w:rsidRDefault="00031236" w:rsidP="0065584A">
            <w:pPr>
              <w:pStyle w:val="TableParagraph"/>
              <w:ind w:left="200"/>
              <w:jc w:val="center"/>
              <w:rPr>
                <w:sz w:val="24"/>
                <w:szCs w:val="24"/>
              </w:rPr>
            </w:pPr>
            <w:r w:rsidRPr="00C0156B">
              <w:rPr>
                <w:sz w:val="24"/>
                <w:szCs w:val="24"/>
              </w:rPr>
              <w:t>09.01.2024-</w:t>
            </w:r>
          </w:p>
          <w:p w:rsidR="00031236" w:rsidRPr="00C0156B" w:rsidRDefault="00031236" w:rsidP="0065584A">
            <w:pPr>
              <w:pStyle w:val="TableParagraph"/>
              <w:jc w:val="center"/>
              <w:rPr>
                <w:sz w:val="24"/>
                <w:szCs w:val="24"/>
              </w:rPr>
            </w:pPr>
            <w:r w:rsidRPr="00C0156B">
              <w:rPr>
                <w:sz w:val="24"/>
                <w:szCs w:val="24"/>
              </w:rPr>
              <w:t>22.03.2024</w:t>
            </w:r>
          </w:p>
        </w:tc>
        <w:tc>
          <w:tcPr>
            <w:tcW w:w="1761"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23.03.2024-</w:t>
            </w:r>
          </w:p>
          <w:p w:rsidR="00031236" w:rsidRPr="00C0156B" w:rsidRDefault="00031236" w:rsidP="0065584A">
            <w:pPr>
              <w:pStyle w:val="TableParagraph"/>
              <w:ind w:left="162"/>
              <w:jc w:val="center"/>
              <w:rPr>
                <w:sz w:val="24"/>
                <w:szCs w:val="24"/>
              </w:rPr>
            </w:pPr>
            <w:r w:rsidRPr="00C0156B">
              <w:rPr>
                <w:sz w:val="24"/>
                <w:szCs w:val="24"/>
              </w:rPr>
              <w:t>31.03.2024</w:t>
            </w:r>
          </w:p>
        </w:tc>
        <w:tc>
          <w:tcPr>
            <w:tcW w:w="1924"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01.04.2024-</w:t>
            </w:r>
          </w:p>
          <w:p w:rsidR="00031236" w:rsidRPr="00C0156B" w:rsidRDefault="00031236" w:rsidP="0065584A">
            <w:pPr>
              <w:pStyle w:val="TableParagraph"/>
              <w:ind w:left="160"/>
              <w:jc w:val="center"/>
              <w:rPr>
                <w:sz w:val="24"/>
                <w:szCs w:val="24"/>
              </w:rPr>
            </w:pPr>
            <w:r w:rsidRPr="00C0156B">
              <w:rPr>
                <w:sz w:val="24"/>
                <w:szCs w:val="24"/>
              </w:rPr>
              <w:t>31.05.2024</w:t>
            </w:r>
          </w:p>
        </w:tc>
        <w:tc>
          <w:tcPr>
            <w:tcW w:w="1217" w:type="dxa"/>
            <w:tcBorders>
              <w:bottom w:val="nil"/>
            </w:tcBorders>
          </w:tcPr>
          <w:p w:rsidR="00031236" w:rsidRPr="00C0156B" w:rsidRDefault="00031236" w:rsidP="0065584A">
            <w:pPr>
              <w:pStyle w:val="TableParagraph"/>
              <w:ind w:left="247" w:right="230"/>
              <w:jc w:val="center"/>
              <w:rPr>
                <w:sz w:val="24"/>
                <w:szCs w:val="24"/>
              </w:rPr>
            </w:pPr>
            <w:r w:rsidRPr="00C0156B">
              <w:rPr>
                <w:sz w:val="24"/>
                <w:szCs w:val="24"/>
              </w:rPr>
              <w:t>170/34</w:t>
            </w:r>
          </w:p>
        </w:tc>
      </w:tr>
      <w:tr w:rsidR="00031236" w:rsidTr="0065584A">
        <w:trPr>
          <w:trHeight w:val="519"/>
        </w:trPr>
        <w:tc>
          <w:tcPr>
            <w:tcW w:w="851" w:type="dxa"/>
            <w:tcBorders>
              <w:top w:val="nil"/>
            </w:tcBorders>
          </w:tcPr>
          <w:p w:rsidR="00031236" w:rsidRPr="00C0156B" w:rsidRDefault="00031236" w:rsidP="0065584A">
            <w:pPr>
              <w:pStyle w:val="TableParagraph"/>
              <w:ind w:left="0"/>
              <w:rPr>
                <w:sz w:val="24"/>
                <w:szCs w:val="24"/>
              </w:rPr>
            </w:pPr>
          </w:p>
        </w:tc>
        <w:tc>
          <w:tcPr>
            <w:tcW w:w="1781" w:type="dxa"/>
            <w:tcBorders>
              <w:top w:val="nil"/>
            </w:tcBorders>
          </w:tcPr>
          <w:p w:rsidR="00031236" w:rsidRPr="00C0156B" w:rsidRDefault="00031236" w:rsidP="0065584A">
            <w:pPr>
              <w:pStyle w:val="TableParagraph"/>
              <w:spacing w:before="79"/>
              <w:ind w:left="310" w:right="151" w:hanging="132"/>
              <w:jc w:val="center"/>
              <w:rPr>
                <w:spacing w:val="-42"/>
                <w:sz w:val="24"/>
                <w:szCs w:val="24"/>
              </w:rPr>
            </w:pPr>
            <w:r w:rsidRPr="00C0156B">
              <w:rPr>
                <w:sz w:val="24"/>
                <w:szCs w:val="24"/>
              </w:rPr>
              <w:t>8нед.1день</w:t>
            </w:r>
            <w:r w:rsidRPr="00C0156B">
              <w:rPr>
                <w:spacing w:val="-42"/>
                <w:sz w:val="24"/>
                <w:szCs w:val="24"/>
              </w:rPr>
              <w:t xml:space="preserve"> </w:t>
            </w:r>
          </w:p>
          <w:p w:rsidR="00031236" w:rsidRPr="00C0156B" w:rsidRDefault="00031236" w:rsidP="0065584A">
            <w:pPr>
              <w:pStyle w:val="TableParagraph"/>
              <w:spacing w:before="79"/>
              <w:ind w:left="310" w:right="151" w:hanging="132"/>
              <w:jc w:val="center"/>
              <w:rPr>
                <w:sz w:val="24"/>
                <w:szCs w:val="24"/>
              </w:rPr>
            </w:pPr>
            <w:r w:rsidRPr="00C0156B">
              <w:rPr>
                <w:sz w:val="24"/>
                <w:szCs w:val="24"/>
              </w:rPr>
              <w:t>41 день</w:t>
            </w:r>
          </w:p>
        </w:tc>
        <w:tc>
          <w:tcPr>
            <w:tcW w:w="1924" w:type="dxa"/>
            <w:tcBorders>
              <w:top w:val="nil"/>
            </w:tcBorders>
          </w:tcPr>
          <w:p w:rsidR="00031236" w:rsidRPr="00C0156B" w:rsidRDefault="00031236" w:rsidP="0065584A">
            <w:pPr>
              <w:pStyle w:val="TableParagraph"/>
              <w:spacing w:before="99"/>
              <w:ind w:left="111" w:right="102"/>
              <w:jc w:val="center"/>
              <w:rPr>
                <w:sz w:val="24"/>
                <w:szCs w:val="24"/>
              </w:rPr>
            </w:pPr>
            <w:r w:rsidRPr="00C0156B">
              <w:rPr>
                <w:sz w:val="24"/>
                <w:szCs w:val="24"/>
              </w:rPr>
              <w:t>10 дней</w:t>
            </w:r>
          </w:p>
        </w:tc>
        <w:tc>
          <w:tcPr>
            <w:tcW w:w="1924" w:type="dxa"/>
            <w:tcBorders>
              <w:top w:val="nil"/>
            </w:tcBorders>
          </w:tcPr>
          <w:p w:rsidR="00031236" w:rsidRPr="00C0156B" w:rsidRDefault="00031236" w:rsidP="0065584A">
            <w:pPr>
              <w:pStyle w:val="TableParagraph"/>
              <w:spacing w:before="99"/>
              <w:ind w:left="110" w:right="100"/>
              <w:jc w:val="center"/>
              <w:rPr>
                <w:sz w:val="24"/>
                <w:szCs w:val="24"/>
              </w:rPr>
            </w:pPr>
            <w:r w:rsidRPr="00C0156B">
              <w:rPr>
                <w:sz w:val="24"/>
                <w:szCs w:val="24"/>
              </w:rPr>
              <w:t>7</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spacing w:before="2"/>
              <w:ind w:left="112" w:right="100"/>
              <w:jc w:val="center"/>
              <w:rPr>
                <w:sz w:val="24"/>
                <w:szCs w:val="24"/>
              </w:rPr>
            </w:pPr>
            <w:r w:rsidRPr="00C0156B">
              <w:rPr>
                <w:sz w:val="24"/>
                <w:szCs w:val="24"/>
              </w:rPr>
              <w:t>37 дней</w:t>
            </w:r>
          </w:p>
        </w:tc>
        <w:tc>
          <w:tcPr>
            <w:tcW w:w="1923" w:type="dxa"/>
            <w:tcBorders>
              <w:top w:val="nil"/>
            </w:tcBorders>
          </w:tcPr>
          <w:p w:rsidR="00031236" w:rsidRPr="00C0156B" w:rsidRDefault="00031236" w:rsidP="0065584A">
            <w:pPr>
              <w:pStyle w:val="TableParagraph"/>
              <w:spacing w:before="99"/>
              <w:ind w:left="112" w:right="101"/>
              <w:jc w:val="center"/>
              <w:rPr>
                <w:sz w:val="24"/>
                <w:szCs w:val="24"/>
              </w:rPr>
            </w:pPr>
            <w:r w:rsidRPr="00C0156B">
              <w:rPr>
                <w:sz w:val="24"/>
                <w:szCs w:val="24"/>
              </w:rPr>
              <w:t>12 дней</w:t>
            </w:r>
          </w:p>
        </w:tc>
        <w:tc>
          <w:tcPr>
            <w:tcW w:w="2087" w:type="dxa"/>
            <w:tcBorders>
              <w:top w:val="nil"/>
            </w:tcBorders>
          </w:tcPr>
          <w:p w:rsidR="00031236" w:rsidRPr="00C0156B" w:rsidRDefault="00031236" w:rsidP="0065584A">
            <w:pPr>
              <w:pStyle w:val="TableParagraph"/>
              <w:spacing w:before="99"/>
              <w:ind w:left="110"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spacing w:before="2"/>
              <w:ind w:left="110" w:right="102"/>
              <w:jc w:val="center"/>
              <w:rPr>
                <w:sz w:val="24"/>
                <w:szCs w:val="24"/>
              </w:rPr>
            </w:pPr>
            <w:r w:rsidRPr="00C0156B">
              <w:rPr>
                <w:sz w:val="24"/>
                <w:szCs w:val="24"/>
              </w:rPr>
              <w:t>52</w:t>
            </w:r>
            <w:r w:rsidRPr="00C0156B">
              <w:rPr>
                <w:spacing w:val="1"/>
                <w:sz w:val="24"/>
                <w:szCs w:val="24"/>
              </w:rPr>
              <w:t xml:space="preserve"> </w:t>
            </w:r>
            <w:r w:rsidRPr="00C0156B">
              <w:rPr>
                <w:sz w:val="24"/>
                <w:szCs w:val="24"/>
              </w:rPr>
              <w:t>дня</w:t>
            </w:r>
          </w:p>
        </w:tc>
        <w:tc>
          <w:tcPr>
            <w:tcW w:w="1761" w:type="dxa"/>
            <w:tcBorders>
              <w:top w:val="nil"/>
            </w:tcBorders>
          </w:tcPr>
          <w:p w:rsidR="00031236" w:rsidRPr="00C0156B" w:rsidRDefault="00031236" w:rsidP="0065584A">
            <w:pPr>
              <w:pStyle w:val="TableParagraph"/>
              <w:spacing w:before="99"/>
              <w:ind w:left="112" w:right="101"/>
              <w:jc w:val="center"/>
              <w:rPr>
                <w:sz w:val="24"/>
                <w:szCs w:val="24"/>
              </w:rPr>
            </w:pPr>
            <w:r w:rsidRPr="00C0156B">
              <w:rPr>
                <w:sz w:val="24"/>
                <w:szCs w:val="24"/>
              </w:rPr>
              <w:t>9 дней</w:t>
            </w:r>
          </w:p>
        </w:tc>
        <w:tc>
          <w:tcPr>
            <w:tcW w:w="1924" w:type="dxa"/>
            <w:tcBorders>
              <w:top w:val="nil"/>
            </w:tcBorders>
          </w:tcPr>
          <w:p w:rsidR="00031236" w:rsidRDefault="00031236" w:rsidP="0065584A">
            <w:pPr>
              <w:pStyle w:val="TableParagraph"/>
              <w:spacing w:before="100"/>
              <w:ind w:left="112" w:right="99"/>
              <w:jc w:val="center"/>
              <w:rPr>
                <w:sz w:val="24"/>
                <w:szCs w:val="24"/>
              </w:rPr>
            </w:pPr>
            <w:r>
              <w:rPr>
                <w:sz w:val="24"/>
                <w:szCs w:val="24"/>
              </w:rPr>
              <w:t>8 недель</w:t>
            </w:r>
          </w:p>
          <w:p w:rsidR="00031236" w:rsidRPr="00C0156B" w:rsidRDefault="00031236" w:rsidP="0065584A">
            <w:pPr>
              <w:pStyle w:val="TableParagraph"/>
              <w:spacing w:before="100"/>
              <w:ind w:left="112" w:right="99"/>
              <w:jc w:val="center"/>
              <w:rPr>
                <w:sz w:val="24"/>
                <w:szCs w:val="24"/>
              </w:rPr>
            </w:pPr>
            <w:r>
              <w:rPr>
                <w:sz w:val="24"/>
                <w:szCs w:val="24"/>
              </w:rPr>
              <w:t>40</w:t>
            </w:r>
            <w:r w:rsidRPr="00C0156B">
              <w:rPr>
                <w:sz w:val="24"/>
                <w:szCs w:val="24"/>
              </w:rPr>
              <w:t xml:space="preserve"> дней</w:t>
            </w:r>
          </w:p>
        </w:tc>
        <w:tc>
          <w:tcPr>
            <w:tcW w:w="1217" w:type="dxa"/>
            <w:tcBorders>
              <w:top w:val="nil"/>
            </w:tcBorders>
          </w:tcPr>
          <w:p w:rsidR="00031236" w:rsidRPr="00C0156B" w:rsidRDefault="00031236" w:rsidP="0065584A">
            <w:pPr>
              <w:pStyle w:val="TableParagraph"/>
              <w:ind w:left="0"/>
              <w:jc w:val="center"/>
              <w:rPr>
                <w:sz w:val="24"/>
                <w:szCs w:val="24"/>
              </w:rPr>
            </w:pPr>
          </w:p>
        </w:tc>
      </w:tr>
      <w:tr w:rsidR="00031236" w:rsidTr="0065584A">
        <w:trPr>
          <w:trHeight w:val="517"/>
        </w:trPr>
        <w:tc>
          <w:tcPr>
            <w:tcW w:w="851" w:type="dxa"/>
            <w:tcBorders>
              <w:bottom w:val="nil"/>
            </w:tcBorders>
          </w:tcPr>
          <w:p w:rsidR="00031236" w:rsidRPr="00C0156B" w:rsidRDefault="00031236" w:rsidP="0065584A">
            <w:pPr>
              <w:pStyle w:val="TableParagraph"/>
              <w:ind w:left="3"/>
              <w:jc w:val="center"/>
              <w:rPr>
                <w:sz w:val="24"/>
                <w:szCs w:val="24"/>
              </w:rPr>
            </w:pPr>
            <w:r w:rsidRPr="00C0156B">
              <w:rPr>
                <w:sz w:val="24"/>
                <w:szCs w:val="24"/>
              </w:rPr>
              <w:t>7</w:t>
            </w:r>
          </w:p>
        </w:tc>
        <w:tc>
          <w:tcPr>
            <w:tcW w:w="1781" w:type="dxa"/>
            <w:tcBorders>
              <w:bottom w:val="nil"/>
            </w:tcBorders>
          </w:tcPr>
          <w:p w:rsidR="00031236" w:rsidRPr="00C0156B" w:rsidRDefault="00031236" w:rsidP="0065584A">
            <w:pPr>
              <w:pStyle w:val="TableParagraph"/>
              <w:ind w:left="163"/>
              <w:jc w:val="center"/>
              <w:rPr>
                <w:sz w:val="24"/>
                <w:szCs w:val="24"/>
              </w:rPr>
            </w:pPr>
            <w:r w:rsidRPr="00C0156B">
              <w:rPr>
                <w:sz w:val="24"/>
                <w:szCs w:val="24"/>
              </w:rPr>
              <w:t>01.09.2023-</w:t>
            </w:r>
          </w:p>
          <w:p w:rsidR="00031236" w:rsidRPr="00C0156B" w:rsidRDefault="00031236" w:rsidP="0065584A">
            <w:pPr>
              <w:pStyle w:val="TableParagraph"/>
              <w:jc w:val="center"/>
              <w:rPr>
                <w:sz w:val="24"/>
                <w:szCs w:val="24"/>
              </w:rPr>
            </w:pPr>
            <w:r w:rsidRPr="00C0156B">
              <w:rPr>
                <w:sz w:val="24"/>
                <w:szCs w:val="24"/>
              </w:rPr>
              <w:t>27.10.2023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28.10.2023-</w:t>
            </w:r>
          </w:p>
          <w:p w:rsidR="00031236" w:rsidRPr="00C0156B" w:rsidRDefault="00031236" w:rsidP="0065584A">
            <w:pPr>
              <w:pStyle w:val="TableParagraph"/>
              <w:ind w:left="161"/>
              <w:jc w:val="center"/>
              <w:rPr>
                <w:sz w:val="24"/>
                <w:szCs w:val="24"/>
              </w:rPr>
            </w:pPr>
            <w:r w:rsidRPr="00C0156B">
              <w:rPr>
                <w:sz w:val="24"/>
                <w:szCs w:val="24"/>
              </w:rPr>
              <w:t>06.11.2023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07.11.2023-</w:t>
            </w:r>
          </w:p>
          <w:p w:rsidR="00031236" w:rsidRPr="00C0156B" w:rsidRDefault="00031236" w:rsidP="0065584A">
            <w:pPr>
              <w:pStyle w:val="TableParagraph"/>
              <w:ind w:left="159"/>
              <w:jc w:val="center"/>
              <w:rPr>
                <w:sz w:val="24"/>
                <w:szCs w:val="24"/>
              </w:rPr>
            </w:pPr>
            <w:r w:rsidRPr="00C0156B">
              <w:rPr>
                <w:sz w:val="24"/>
                <w:szCs w:val="24"/>
              </w:rPr>
              <w:t>27.12.2023</w:t>
            </w:r>
          </w:p>
        </w:tc>
        <w:tc>
          <w:tcPr>
            <w:tcW w:w="1923"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28.12.2023-</w:t>
            </w:r>
          </w:p>
          <w:p w:rsidR="00031236" w:rsidRPr="00C0156B" w:rsidRDefault="00031236" w:rsidP="0065584A">
            <w:pPr>
              <w:pStyle w:val="TableParagraph"/>
              <w:ind w:left="162"/>
              <w:jc w:val="center"/>
              <w:rPr>
                <w:sz w:val="24"/>
                <w:szCs w:val="24"/>
              </w:rPr>
            </w:pPr>
            <w:r w:rsidRPr="00C0156B">
              <w:rPr>
                <w:sz w:val="24"/>
                <w:szCs w:val="24"/>
              </w:rPr>
              <w:t>08.01.2024</w:t>
            </w:r>
          </w:p>
        </w:tc>
        <w:tc>
          <w:tcPr>
            <w:tcW w:w="2087" w:type="dxa"/>
            <w:tcBorders>
              <w:bottom w:val="nil"/>
            </w:tcBorders>
          </w:tcPr>
          <w:p w:rsidR="00031236" w:rsidRPr="00C0156B" w:rsidRDefault="00031236" w:rsidP="0065584A">
            <w:pPr>
              <w:pStyle w:val="TableParagraph"/>
              <w:ind w:left="200"/>
              <w:jc w:val="center"/>
              <w:rPr>
                <w:sz w:val="24"/>
                <w:szCs w:val="24"/>
              </w:rPr>
            </w:pPr>
            <w:r w:rsidRPr="00C0156B">
              <w:rPr>
                <w:sz w:val="24"/>
                <w:szCs w:val="24"/>
              </w:rPr>
              <w:t>09.01.2024-</w:t>
            </w:r>
          </w:p>
          <w:p w:rsidR="00031236" w:rsidRPr="00C0156B" w:rsidRDefault="00031236" w:rsidP="0065584A">
            <w:pPr>
              <w:pStyle w:val="TableParagraph"/>
              <w:jc w:val="center"/>
              <w:rPr>
                <w:sz w:val="24"/>
                <w:szCs w:val="24"/>
              </w:rPr>
            </w:pPr>
            <w:r w:rsidRPr="00C0156B">
              <w:rPr>
                <w:sz w:val="24"/>
                <w:szCs w:val="24"/>
              </w:rPr>
              <w:t>22.03.2024</w:t>
            </w:r>
          </w:p>
        </w:tc>
        <w:tc>
          <w:tcPr>
            <w:tcW w:w="1761"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23.03.2024-</w:t>
            </w:r>
          </w:p>
          <w:p w:rsidR="00031236" w:rsidRPr="00C0156B" w:rsidRDefault="00031236" w:rsidP="0065584A">
            <w:pPr>
              <w:pStyle w:val="TableParagraph"/>
              <w:ind w:left="162"/>
              <w:jc w:val="center"/>
              <w:rPr>
                <w:sz w:val="24"/>
                <w:szCs w:val="24"/>
              </w:rPr>
            </w:pPr>
            <w:r w:rsidRPr="00C0156B">
              <w:rPr>
                <w:sz w:val="24"/>
                <w:szCs w:val="24"/>
              </w:rPr>
              <w:t>31.03.2024</w:t>
            </w:r>
          </w:p>
        </w:tc>
        <w:tc>
          <w:tcPr>
            <w:tcW w:w="1924"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01.04.2024-</w:t>
            </w:r>
          </w:p>
          <w:p w:rsidR="00031236" w:rsidRPr="00C0156B" w:rsidRDefault="00031236" w:rsidP="0065584A">
            <w:pPr>
              <w:pStyle w:val="TableParagraph"/>
              <w:ind w:left="160"/>
              <w:jc w:val="center"/>
              <w:rPr>
                <w:sz w:val="24"/>
                <w:szCs w:val="24"/>
              </w:rPr>
            </w:pPr>
            <w:r w:rsidRPr="00C0156B">
              <w:rPr>
                <w:sz w:val="24"/>
                <w:szCs w:val="24"/>
              </w:rPr>
              <w:t>31.05.2024</w:t>
            </w:r>
          </w:p>
        </w:tc>
        <w:tc>
          <w:tcPr>
            <w:tcW w:w="1217" w:type="dxa"/>
            <w:tcBorders>
              <w:bottom w:val="nil"/>
            </w:tcBorders>
          </w:tcPr>
          <w:p w:rsidR="00031236" w:rsidRPr="00C0156B" w:rsidRDefault="00031236" w:rsidP="0065584A">
            <w:pPr>
              <w:pStyle w:val="TableParagraph"/>
              <w:ind w:left="247" w:right="230"/>
              <w:jc w:val="center"/>
              <w:rPr>
                <w:sz w:val="24"/>
                <w:szCs w:val="24"/>
              </w:rPr>
            </w:pPr>
            <w:r w:rsidRPr="00C0156B">
              <w:rPr>
                <w:sz w:val="24"/>
                <w:szCs w:val="24"/>
              </w:rPr>
              <w:t>170/34</w:t>
            </w:r>
          </w:p>
        </w:tc>
      </w:tr>
      <w:tr w:rsidR="00031236" w:rsidTr="0065584A">
        <w:trPr>
          <w:trHeight w:val="519"/>
        </w:trPr>
        <w:tc>
          <w:tcPr>
            <w:tcW w:w="851" w:type="dxa"/>
            <w:tcBorders>
              <w:top w:val="nil"/>
            </w:tcBorders>
          </w:tcPr>
          <w:p w:rsidR="00031236" w:rsidRPr="00C0156B" w:rsidRDefault="00031236" w:rsidP="0065584A">
            <w:pPr>
              <w:pStyle w:val="TableParagraph"/>
              <w:ind w:left="0"/>
              <w:rPr>
                <w:sz w:val="24"/>
                <w:szCs w:val="24"/>
              </w:rPr>
            </w:pPr>
          </w:p>
        </w:tc>
        <w:tc>
          <w:tcPr>
            <w:tcW w:w="1781" w:type="dxa"/>
            <w:tcBorders>
              <w:top w:val="nil"/>
            </w:tcBorders>
          </w:tcPr>
          <w:p w:rsidR="00031236" w:rsidRPr="00C0156B" w:rsidRDefault="00031236" w:rsidP="0065584A">
            <w:pPr>
              <w:pStyle w:val="TableParagraph"/>
              <w:spacing w:before="84"/>
              <w:ind w:left="310" w:right="151" w:hanging="132"/>
              <w:jc w:val="center"/>
              <w:rPr>
                <w:spacing w:val="-42"/>
                <w:sz w:val="24"/>
                <w:szCs w:val="24"/>
              </w:rPr>
            </w:pPr>
            <w:r w:rsidRPr="00C0156B">
              <w:rPr>
                <w:sz w:val="24"/>
                <w:szCs w:val="24"/>
              </w:rPr>
              <w:t>8нед.1день</w:t>
            </w:r>
            <w:r w:rsidRPr="00C0156B">
              <w:rPr>
                <w:spacing w:val="-42"/>
                <w:sz w:val="24"/>
                <w:szCs w:val="24"/>
              </w:rPr>
              <w:t xml:space="preserve"> </w:t>
            </w:r>
          </w:p>
          <w:p w:rsidR="00031236" w:rsidRPr="00C0156B" w:rsidRDefault="00031236" w:rsidP="0065584A">
            <w:pPr>
              <w:pStyle w:val="TableParagraph"/>
              <w:spacing w:before="84"/>
              <w:ind w:left="310" w:right="151" w:hanging="132"/>
              <w:jc w:val="center"/>
              <w:rPr>
                <w:sz w:val="24"/>
                <w:szCs w:val="24"/>
              </w:rPr>
            </w:pPr>
            <w:r w:rsidRPr="00C0156B">
              <w:rPr>
                <w:sz w:val="24"/>
                <w:szCs w:val="24"/>
              </w:rPr>
              <w:t>41 день</w:t>
            </w:r>
          </w:p>
        </w:tc>
        <w:tc>
          <w:tcPr>
            <w:tcW w:w="1924" w:type="dxa"/>
            <w:tcBorders>
              <w:top w:val="nil"/>
            </w:tcBorders>
          </w:tcPr>
          <w:p w:rsidR="00031236" w:rsidRPr="00C0156B" w:rsidRDefault="00031236" w:rsidP="0065584A">
            <w:pPr>
              <w:pStyle w:val="TableParagraph"/>
              <w:spacing w:before="100"/>
              <w:ind w:left="111" w:right="102"/>
              <w:jc w:val="center"/>
              <w:rPr>
                <w:sz w:val="24"/>
                <w:szCs w:val="24"/>
              </w:rPr>
            </w:pPr>
            <w:r w:rsidRPr="00C0156B">
              <w:rPr>
                <w:sz w:val="24"/>
                <w:szCs w:val="24"/>
              </w:rPr>
              <w:t>10 дней</w:t>
            </w:r>
          </w:p>
        </w:tc>
        <w:tc>
          <w:tcPr>
            <w:tcW w:w="1924" w:type="dxa"/>
            <w:tcBorders>
              <w:top w:val="nil"/>
            </w:tcBorders>
          </w:tcPr>
          <w:p w:rsidR="00031236" w:rsidRPr="00C0156B" w:rsidRDefault="00031236" w:rsidP="0065584A">
            <w:pPr>
              <w:pStyle w:val="TableParagraph"/>
              <w:spacing w:before="100"/>
              <w:ind w:left="110" w:right="100"/>
              <w:jc w:val="center"/>
              <w:rPr>
                <w:sz w:val="24"/>
                <w:szCs w:val="24"/>
              </w:rPr>
            </w:pPr>
            <w:r w:rsidRPr="00C0156B">
              <w:rPr>
                <w:sz w:val="24"/>
                <w:szCs w:val="24"/>
              </w:rPr>
              <w:t>7</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2" w:right="100"/>
              <w:jc w:val="center"/>
              <w:rPr>
                <w:sz w:val="24"/>
                <w:szCs w:val="24"/>
              </w:rPr>
            </w:pPr>
            <w:r w:rsidRPr="00C0156B">
              <w:rPr>
                <w:sz w:val="24"/>
                <w:szCs w:val="24"/>
              </w:rPr>
              <w:t>37 дней</w:t>
            </w:r>
          </w:p>
        </w:tc>
        <w:tc>
          <w:tcPr>
            <w:tcW w:w="1923" w:type="dxa"/>
            <w:tcBorders>
              <w:top w:val="nil"/>
            </w:tcBorders>
          </w:tcPr>
          <w:p w:rsidR="00031236" w:rsidRPr="00C0156B" w:rsidRDefault="00031236" w:rsidP="0065584A">
            <w:pPr>
              <w:pStyle w:val="TableParagraph"/>
              <w:spacing w:before="100"/>
              <w:ind w:left="112" w:right="101"/>
              <w:jc w:val="center"/>
              <w:rPr>
                <w:sz w:val="24"/>
                <w:szCs w:val="24"/>
              </w:rPr>
            </w:pPr>
            <w:r w:rsidRPr="00C0156B">
              <w:rPr>
                <w:sz w:val="24"/>
                <w:szCs w:val="24"/>
              </w:rPr>
              <w:t>12 дней</w:t>
            </w:r>
          </w:p>
        </w:tc>
        <w:tc>
          <w:tcPr>
            <w:tcW w:w="2087" w:type="dxa"/>
            <w:tcBorders>
              <w:top w:val="nil"/>
            </w:tcBorders>
          </w:tcPr>
          <w:p w:rsidR="00031236" w:rsidRPr="00C0156B" w:rsidRDefault="00031236" w:rsidP="0065584A">
            <w:pPr>
              <w:pStyle w:val="TableParagraph"/>
              <w:spacing w:before="100"/>
              <w:ind w:left="110"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0" w:right="102"/>
              <w:jc w:val="center"/>
              <w:rPr>
                <w:sz w:val="24"/>
                <w:szCs w:val="24"/>
              </w:rPr>
            </w:pPr>
            <w:r w:rsidRPr="00C0156B">
              <w:rPr>
                <w:sz w:val="24"/>
                <w:szCs w:val="24"/>
              </w:rPr>
              <w:t>52</w:t>
            </w:r>
            <w:r w:rsidRPr="00C0156B">
              <w:rPr>
                <w:spacing w:val="1"/>
                <w:sz w:val="24"/>
                <w:szCs w:val="24"/>
              </w:rPr>
              <w:t xml:space="preserve"> </w:t>
            </w:r>
            <w:r w:rsidRPr="00C0156B">
              <w:rPr>
                <w:sz w:val="24"/>
                <w:szCs w:val="24"/>
              </w:rPr>
              <w:t>дня</w:t>
            </w:r>
          </w:p>
        </w:tc>
        <w:tc>
          <w:tcPr>
            <w:tcW w:w="1761" w:type="dxa"/>
            <w:tcBorders>
              <w:top w:val="nil"/>
            </w:tcBorders>
          </w:tcPr>
          <w:p w:rsidR="00031236" w:rsidRPr="00C0156B" w:rsidRDefault="00031236" w:rsidP="0065584A">
            <w:pPr>
              <w:pStyle w:val="TableParagraph"/>
              <w:spacing w:before="100"/>
              <w:ind w:left="112" w:right="101"/>
              <w:jc w:val="center"/>
              <w:rPr>
                <w:sz w:val="24"/>
                <w:szCs w:val="24"/>
              </w:rPr>
            </w:pPr>
            <w:r w:rsidRPr="00C0156B">
              <w:rPr>
                <w:sz w:val="24"/>
                <w:szCs w:val="24"/>
              </w:rPr>
              <w:t>9 дней</w:t>
            </w:r>
          </w:p>
        </w:tc>
        <w:tc>
          <w:tcPr>
            <w:tcW w:w="1924" w:type="dxa"/>
            <w:tcBorders>
              <w:top w:val="nil"/>
            </w:tcBorders>
          </w:tcPr>
          <w:p w:rsidR="00031236" w:rsidRDefault="00031236" w:rsidP="0065584A">
            <w:pPr>
              <w:pStyle w:val="TableParagraph"/>
              <w:spacing w:before="100"/>
              <w:ind w:left="112" w:right="99"/>
              <w:jc w:val="center"/>
              <w:rPr>
                <w:sz w:val="24"/>
                <w:szCs w:val="24"/>
              </w:rPr>
            </w:pPr>
            <w:r>
              <w:rPr>
                <w:sz w:val="24"/>
                <w:szCs w:val="24"/>
              </w:rPr>
              <w:t>8 недель</w:t>
            </w:r>
          </w:p>
          <w:p w:rsidR="00031236" w:rsidRPr="00C0156B" w:rsidRDefault="00031236" w:rsidP="0065584A">
            <w:pPr>
              <w:pStyle w:val="TableParagraph"/>
              <w:spacing w:before="100"/>
              <w:ind w:left="112" w:right="99"/>
              <w:jc w:val="center"/>
              <w:rPr>
                <w:sz w:val="24"/>
                <w:szCs w:val="24"/>
              </w:rPr>
            </w:pPr>
            <w:r>
              <w:rPr>
                <w:sz w:val="24"/>
                <w:szCs w:val="24"/>
              </w:rPr>
              <w:t>40</w:t>
            </w:r>
            <w:r w:rsidRPr="00C0156B">
              <w:rPr>
                <w:sz w:val="24"/>
                <w:szCs w:val="24"/>
              </w:rPr>
              <w:t xml:space="preserve"> дней</w:t>
            </w:r>
          </w:p>
        </w:tc>
        <w:tc>
          <w:tcPr>
            <w:tcW w:w="1217" w:type="dxa"/>
            <w:tcBorders>
              <w:top w:val="nil"/>
            </w:tcBorders>
          </w:tcPr>
          <w:p w:rsidR="00031236" w:rsidRPr="00C0156B" w:rsidRDefault="00031236" w:rsidP="0065584A">
            <w:pPr>
              <w:pStyle w:val="TableParagraph"/>
              <w:ind w:left="0"/>
              <w:jc w:val="center"/>
              <w:rPr>
                <w:sz w:val="24"/>
                <w:szCs w:val="24"/>
              </w:rPr>
            </w:pPr>
          </w:p>
        </w:tc>
      </w:tr>
      <w:tr w:rsidR="00031236" w:rsidTr="0065584A">
        <w:trPr>
          <w:trHeight w:val="518"/>
        </w:trPr>
        <w:tc>
          <w:tcPr>
            <w:tcW w:w="851" w:type="dxa"/>
            <w:tcBorders>
              <w:bottom w:val="nil"/>
            </w:tcBorders>
          </w:tcPr>
          <w:p w:rsidR="00031236" w:rsidRPr="00C0156B" w:rsidRDefault="00031236" w:rsidP="0065584A">
            <w:pPr>
              <w:pStyle w:val="TableParagraph"/>
              <w:ind w:left="3"/>
              <w:jc w:val="center"/>
              <w:rPr>
                <w:sz w:val="24"/>
                <w:szCs w:val="24"/>
              </w:rPr>
            </w:pPr>
            <w:r w:rsidRPr="00C0156B">
              <w:rPr>
                <w:sz w:val="24"/>
                <w:szCs w:val="24"/>
              </w:rPr>
              <w:t>8</w:t>
            </w:r>
          </w:p>
        </w:tc>
        <w:tc>
          <w:tcPr>
            <w:tcW w:w="1781" w:type="dxa"/>
            <w:tcBorders>
              <w:bottom w:val="nil"/>
            </w:tcBorders>
          </w:tcPr>
          <w:p w:rsidR="00031236" w:rsidRPr="00C0156B" w:rsidRDefault="00031236" w:rsidP="0065584A">
            <w:pPr>
              <w:pStyle w:val="TableParagraph"/>
              <w:ind w:left="163"/>
              <w:jc w:val="center"/>
              <w:rPr>
                <w:sz w:val="24"/>
                <w:szCs w:val="24"/>
              </w:rPr>
            </w:pPr>
            <w:r w:rsidRPr="00C0156B">
              <w:rPr>
                <w:sz w:val="24"/>
                <w:szCs w:val="24"/>
              </w:rPr>
              <w:t>01.09.2023-</w:t>
            </w:r>
          </w:p>
          <w:p w:rsidR="00031236" w:rsidRPr="00C0156B" w:rsidRDefault="00031236" w:rsidP="0065584A">
            <w:pPr>
              <w:pStyle w:val="TableParagraph"/>
              <w:spacing w:before="2"/>
              <w:jc w:val="center"/>
              <w:rPr>
                <w:sz w:val="24"/>
                <w:szCs w:val="24"/>
              </w:rPr>
            </w:pPr>
            <w:r w:rsidRPr="00C0156B">
              <w:rPr>
                <w:sz w:val="24"/>
                <w:szCs w:val="24"/>
              </w:rPr>
              <w:t>27.10.2023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28.10.2023-</w:t>
            </w:r>
          </w:p>
          <w:p w:rsidR="00031236" w:rsidRPr="00C0156B" w:rsidRDefault="00031236" w:rsidP="0065584A">
            <w:pPr>
              <w:pStyle w:val="TableParagraph"/>
              <w:spacing w:before="2"/>
              <w:ind w:left="161"/>
              <w:jc w:val="center"/>
              <w:rPr>
                <w:sz w:val="24"/>
                <w:szCs w:val="24"/>
              </w:rPr>
            </w:pPr>
            <w:r w:rsidRPr="00C0156B">
              <w:rPr>
                <w:sz w:val="24"/>
                <w:szCs w:val="24"/>
              </w:rPr>
              <w:t>06.11.2023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07.11.2023-</w:t>
            </w:r>
          </w:p>
          <w:p w:rsidR="00031236" w:rsidRPr="00C0156B" w:rsidRDefault="00031236" w:rsidP="0065584A">
            <w:pPr>
              <w:pStyle w:val="TableParagraph"/>
              <w:spacing w:before="2"/>
              <w:ind w:left="159"/>
              <w:jc w:val="center"/>
              <w:rPr>
                <w:sz w:val="24"/>
                <w:szCs w:val="24"/>
              </w:rPr>
            </w:pPr>
            <w:r w:rsidRPr="00C0156B">
              <w:rPr>
                <w:sz w:val="24"/>
                <w:szCs w:val="24"/>
              </w:rPr>
              <w:t>27.12.2023</w:t>
            </w:r>
          </w:p>
        </w:tc>
        <w:tc>
          <w:tcPr>
            <w:tcW w:w="1923"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28.12.2023-</w:t>
            </w:r>
          </w:p>
          <w:p w:rsidR="00031236" w:rsidRPr="00C0156B" w:rsidRDefault="00031236" w:rsidP="0065584A">
            <w:pPr>
              <w:pStyle w:val="TableParagraph"/>
              <w:spacing w:before="2"/>
              <w:ind w:left="162"/>
              <w:jc w:val="center"/>
              <w:rPr>
                <w:sz w:val="24"/>
                <w:szCs w:val="24"/>
              </w:rPr>
            </w:pPr>
            <w:r w:rsidRPr="00C0156B">
              <w:rPr>
                <w:sz w:val="24"/>
                <w:szCs w:val="24"/>
              </w:rPr>
              <w:t>08.01.2024</w:t>
            </w:r>
          </w:p>
        </w:tc>
        <w:tc>
          <w:tcPr>
            <w:tcW w:w="2087" w:type="dxa"/>
            <w:tcBorders>
              <w:bottom w:val="nil"/>
            </w:tcBorders>
          </w:tcPr>
          <w:p w:rsidR="00031236" w:rsidRPr="00C0156B" w:rsidRDefault="00031236" w:rsidP="0065584A">
            <w:pPr>
              <w:pStyle w:val="TableParagraph"/>
              <w:ind w:left="200"/>
              <w:jc w:val="center"/>
              <w:rPr>
                <w:sz w:val="24"/>
                <w:szCs w:val="24"/>
              </w:rPr>
            </w:pPr>
            <w:r w:rsidRPr="00C0156B">
              <w:rPr>
                <w:sz w:val="24"/>
                <w:szCs w:val="24"/>
              </w:rPr>
              <w:t>09.01.2024-</w:t>
            </w:r>
          </w:p>
          <w:p w:rsidR="00031236" w:rsidRPr="00C0156B" w:rsidRDefault="00031236" w:rsidP="0065584A">
            <w:pPr>
              <w:pStyle w:val="TableParagraph"/>
              <w:spacing w:before="2"/>
              <w:jc w:val="center"/>
              <w:rPr>
                <w:sz w:val="24"/>
                <w:szCs w:val="24"/>
              </w:rPr>
            </w:pPr>
            <w:r w:rsidRPr="00C0156B">
              <w:rPr>
                <w:sz w:val="24"/>
                <w:szCs w:val="24"/>
              </w:rPr>
              <w:t>22.03.2024</w:t>
            </w:r>
          </w:p>
        </w:tc>
        <w:tc>
          <w:tcPr>
            <w:tcW w:w="1761"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23.03.2024-</w:t>
            </w:r>
          </w:p>
          <w:p w:rsidR="00031236" w:rsidRPr="00C0156B" w:rsidRDefault="00031236" w:rsidP="0065584A">
            <w:pPr>
              <w:pStyle w:val="TableParagraph"/>
              <w:spacing w:before="2"/>
              <w:ind w:left="162"/>
              <w:jc w:val="center"/>
              <w:rPr>
                <w:sz w:val="24"/>
                <w:szCs w:val="24"/>
              </w:rPr>
            </w:pPr>
            <w:r w:rsidRPr="00C0156B">
              <w:rPr>
                <w:sz w:val="24"/>
                <w:szCs w:val="24"/>
              </w:rPr>
              <w:t>31.03.2024</w:t>
            </w:r>
          </w:p>
        </w:tc>
        <w:tc>
          <w:tcPr>
            <w:tcW w:w="1924"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01.04.2024-</w:t>
            </w:r>
          </w:p>
          <w:p w:rsidR="00031236" w:rsidRPr="00C0156B" w:rsidRDefault="00031236" w:rsidP="0065584A">
            <w:pPr>
              <w:pStyle w:val="TableParagraph"/>
              <w:ind w:left="160"/>
              <w:jc w:val="center"/>
              <w:rPr>
                <w:sz w:val="24"/>
                <w:szCs w:val="24"/>
              </w:rPr>
            </w:pPr>
            <w:r w:rsidRPr="00C0156B">
              <w:rPr>
                <w:sz w:val="24"/>
                <w:szCs w:val="24"/>
              </w:rPr>
              <w:t>31.05.2024</w:t>
            </w:r>
          </w:p>
        </w:tc>
        <w:tc>
          <w:tcPr>
            <w:tcW w:w="1217" w:type="dxa"/>
            <w:tcBorders>
              <w:bottom w:val="nil"/>
            </w:tcBorders>
          </w:tcPr>
          <w:p w:rsidR="00031236" w:rsidRPr="00C0156B" w:rsidRDefault="00031236" w:rsidP="0065584A">
            <w:pPr>
              <w:pStyle w:val="TableParagraph"/>
              <w:ind w:left="247" w:right="230"/>
              <w:jc w:val="center"/>
              <w:rPr>
                <w:sz w:val="24"/>
                <w:szCs w:val="24"/>
              </w:rPr>
            </w:pPr>
            <w:r w:rsidRPr="00C0156B">
              <w:rPr>
                <w:sz w:val="24"/>
                <w:szCs w:val="24"/>
              </w:rPr>
              <w:t>170/34</w:t>
            </w:r>
          </w:p>
        </w:tc>
      </w:tr>
      <w:tr w:rsidR="00031236" w:rsidTr="0065584A">
        <w:trPr>
          <w:trHeight w:val="519"/>
        </w:trPr>
        <w:tc>
          <w:tcPr>
            <w:tcW w:w="851" w:type="dxa"/>
            <w:tcBorders>
              <w:top w:val="nil"/>
            </w:tcBorders>
          </w:tcPr>
          <w:p w:rsidR="00031236" w:rsidRPr="00C0156B" w:rsidRDefault="00031236" w:rsidP="0065584A">
            <w:pPr>
              <w:pStyle w:val="TableParagraph"/>
              <w:ind w:left="0"/>
              <w:rPr>
                <w:sz w:val="24"/>
                <w:szCs w:val="24"/>
              </w:rPr>
            </w:pPr>
          </w:p>
        </w:tc>
        <w:tc>
          <w:tcPr>
            <w:tcW w:w="1781" w:type="dxa"/>
            <w:tcBorders>
              <w:top w:val="nil"/>
            </w:tcBorders>
          </w:tcPr>
          <w:p w:rsidR="00031236" w:rsidRPr="00C0156B" w:rsidRDefault="00031236" w:rsidP="0065584A">
            <w:pPr>
              <w:pStyle w:val="TableParagraph"/>
              <w:spacing w:before="87"/>
              <w:ind w:left="310" w:right="151" w:hanging="132"/>
              <w:jc w:val="center"/>
              <w:rPr>
                <w:spacing w:val="-42"/>
                <w:sz w:val="24"/>
                <w:szCs w:val="24"/>
              </w:rPr>
            </w:pPr>
            <w:r w:rsidRPr="00C0156B">
              <w:rPr>
                <w:sz w:val="24"/>
                <w:szCs w:val="24"/>
              </w:rPr>
              <w:t>8нед.1день</w:t>
            </w:r>
            <w:r w:rsidRPr="00C0156B">
              <w:rPr>
                <w:spacing w:val="-42"/>
                <w:sz w:val="24"/>
                <w:szCs w:val="24"/>
              </w:rPr>
              <w:t xml:space="preserve"> </w:t>
            </w:r>
          </w:p>
          <w:p w:rsidR="00031236" w:rsidRPr="00C0156B" w:rsidRDefault="00031236" w:rsidP="0065584A">
            <w:pPr>
              <w:pStyle w:val="TableParagraph"/>
              <w:spacing w:before="87"/>
              <w:ind w:left="310" w:right="151" w:hanging="132"/>
              <w:jc w:val="center"/>
              <w:rPr>
                <w:sz w:val="24"/>
                <w:szCs w:val="24"/>
              </w:rPr>
            </w:pPr>
            <w:r w:rsidRPr="00C0156B">
              <w:rPr>
                <w:sz w:val="24"/>
                <w:szCs w:val="24"/>
              </w:rPr>
              <w:t>41 день</w:t>
            </w:r>
          </w:p>
        </w:tc>
        <w:tc>
          <w:tcPr>
            <w:tcW w:w="1924" w:type="dxa"/>
            <w:tcBorders>
              <w:top w:val="nil"/>
            </w:tcBorders>
          </w:tcPr>
          <w:p w:rsidR="00031236" w:rsidRPr="00C0156B" w:rsidRDefault="00031236" w:rsidP="0065584A">
            <w:pPr>
              <w:pStyle w:val="TableParagraph"/>
              <w:spacing w:before="99"/>
              <w:ind w:left="111" w:right="102"/>
              <w:jc w:val="center"/>
              <w:rPr>
                <w:sz w:val="24"/>
                <w:szCs w:val="24"/>
              </w:rPr>
            </w:pPr>
            <w:r w:rsidRPr="00C0156B">
              <w:rPr>
                <w:sz w:val="24"/>
                <w:szCs w:val="24"/>
              </w:rPr>
              <w:t>10 дней</w:t>
            </w:r>
          </w:p>
        </w:tc>
        <w:tc>
          <w:tcPr>
            <w:tcW w:w="1924" w:type="dxa"/>
            <w:tcBorders>
              <w:top w:val="nil"/>
            </w:tcBorders>
          </w:tcPr>
          <w:p w:rsidR="00031236" w:rsidRPr="00C0156B" w:rsidRDefault="00031236" w:rsidP="0065584A">
            <w:pPr>
              <w:pStyle w:val="TableParagraph"/>
              <w:spacing w:before="99"/>
              <w:ind w:left="110" w:right="100"/>
              <w:jc w:val="center"/>
              <w:rPr>
                <w:sz w:val="24"/>
                <w:szCs w:val="24"/>
              </w:rPr>
            </w:pPr>
            <w:r w:rsidRPr="00C0156B">
              <w:rPr>
                <w:sz w:val="24"/>
                <w:szCs w:val="24"/>
              </w:rPr>
              <w:t>7</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2" w:right="100"/>
              <w:jc w:val="center"/>
              <w:rPr>
                <w:sz w:val="24"/>
                <w:szCs w:val="24"/>
              </w:rPr>
            </w:pPr>
            <w:r w:rsidRPr="00C0156B">
              <w:rPr>
                <w:sz w:val="24"/>
                <w:szCs w:val="24"/>
              </w:rPr>
              <w:t>37 дней</w:t>
            </w:r>
          </w:p>
        </w:tc>
        <w:tc>
          <w:tcPr>
            <w:tcW w:w="1923" w:type="dxa"/>
            <w:tcBorders>
              <w:top w:val="nil"/>
            </w:tcBorders>
          </w:tcPr>
          <w:p w:rsidR="00031236" w:rsidRPr="00C0156B" w:rsidRDefault="00031236" w:rsidP="0065584A">
            <w:pPr>
              <w:pStyle w:val="TableParagraph"/>
              <w:spacing w:before="99"/>
              <w:ind w:left="112" w:right="101"/>
              <w:jc w:val="center"/>
              <w:rPr>
                <w:sz w:val="24"/>
                <w:szCs w:val="24"/>
              </w:rPr>
            </w:pPr>
            <w:r w:rsidRPr="00C0156B">
              <w:rPr>
                <w:sz w:val="24"/>
                <w:szCs w:val="24"/>
              </w:rPr>
              <w:t>12 дней</w:t>
            </w:r>
          </w:p>
        </w:tc>
        <w:tc>
          <w:tcPr>
            <w:tcW w:w="2087" w:type="dxa"/>
            <w:tcBorders>
              <w:top w:val="nil"/>
            </w:tcBorders>
          </w:tcPr>
          <w:p w:rsidR="00031236" w:rsidRPr="00C0156B" w:rsidRDefault="00031236" w:rsidP="0065584A">
            <w:pPr>
              <w:pStyle w:val="TableParagraph"/>
              <w:spacing w:before="99"/>
              <w:ind w:left="110"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0" w:right="102"/>
              <w:jc w:val="center"/>
              <w:rPr>
                <w:sz w:val="24"/>
                <w:szCs w:val="24"/>
              </w:rPr>
            </w:pPr>
            <w:r w:rsidRPr="00C0156B">
              <w:rPr>
                <w:sz w:val="24"/>
                <w:szCs w:val="24"/>
              </w:rPr>
              <w:t>52</w:t>
            </w:r>
            <w:r w:rsidRPr="00C0156B">
              <w:rPr>
                <w:spacing w:val="1"/>
                <w:sz w:val="24"/>
                <w:szCs w:val="24"/>
              </w:rPr>
              <w:t xml:space="preserve"> </w:t>
            </w:r>
            <w:r w:rsidRPr="00C0156B">
              <w:rPr>
                <w:sz w:val="24"/>
                <w:szCs w:val="24"/>
              </w:rPr>
              <w:t>дня</w:t>
            </w:r>
          </w:p>
        </w:tc>
        <w:tc>
          <w:tcPr>
            <w:tcW w:w="1761" w:type="dxa"/>
            <w:tcBorders>
              <w:top w:val="nil"/>
            </w:tcBorders>
          </w:tcPr>
          <w:p w:rsidR="00031236" w:rsidRPr="00C0156B" w:rsidRDefault="00031236" w:rsidP="0065584A">
            <w:pPr>
              <w:pStyle w:val="TableParagraph"/>
              <w:spacing w:before="99"/>
              <w:ind w:left="112" w:right="101"/>
              <w:jc w:val="center"/>
              <w:rPr>
                <w:sz w:val="24"/>
                <w:szCs w:val="24"/>
              </w:rPr>
            </w:pPr>
            <w:r w:rsidRPr="00C0156B">
              <w:rPr>
                <w:sz w:val="24"/>
                <w:szCs w:val="24"/>
              </w:rPr>
              <w:t>9 дней</w:t>
            </w:r>
          </w:p>
        </w:tc>
        <w:tc>
          <w:tcPr>
            <w:tcW w:w="1924" w:type="dxa"/>
            <w:tcBorders>
              <w:top w:val="nil"/>
            </w:tcBorders>
          </w:tcPr>
          <w:p w:rsidR="00031236" w:rsidRDefault="00031236" w:rsidP="0065584A">
            <w:pPr>
              <w:pStyle w:val="TableParagraph"/>
              <w:spacing w:before="100"/>
              <w:ind w:left="112" w:right="99"/>
              <w:jc w:val="center"/>
              <w:rPr>
                <w:sz w:val="24"/>
                <w:szCs w:val="24"/>
              </w:rPr>
            </w:pPr>
            <w:r>
              <w:rPr>
                <w:sz w:val="24"/>
                <w:szCs w:val="24"/>
              </w:rPr>
              <w:t>8 недель</w:t>
            </w:r>
          </w:p>
          <w:p w:rsidR="00031236" w:rsidRPr="00C0156B" w:rsidRDefault="00031236" w:rsidP="0065584A">
            <w:pPr>
              <w:pStyle w:val="TableParagraph"/>
              <w:spacing w:before="100"/>
              <w:ind w:left="112" w:right="99"/>
              <w:jc w:val="center"/>
              <w:rPr>
                <w:sz w:val="24"/>
                <w:szCs w:val="24"/>
              </w:rPr>
            </w:pPr>
            <w:r>
              <w:rPr>
                <w:sz w:val="24"/>
                <w:szCs w:val="24"/>
              </w:rPr>
              <w:t>40</w:t>
            </w:r>
            <w:r w:rsidRPr="00C0156B">
              <w:rPr>
                <w:sz w:val="24"/>
                <w:szCs w:val="24"/>
              </w:rPr>
              <w:t xml:space="preserve"> дней</w:t>
            </w:r>
          </w:p>
        </w:tc>
        <w:tc>
          <w:tcPr>
            <w:tcW w:w="1217" w:type="dxa"/>
            <w:tcBorders>
              <w:top w:val="nil"/>
            </w:tcBorders>
          </w:tcPr>
          <w:p w:rsidR="00031236" w:rsidRPr="00C0156B" w:rsidRDefault="00031236" w:rsidP="0065584A">
            <w:pPr>
              <w:pStyle w:val="TableParagraph"/>
              <w:ind w:left="0"/>
              <w:jc w:val="center"/>
              <w:rPr>
                <w:sz w:val="24"/>
                <w:szCs w:val="24"/>
              </w:rPr>
            </w:pPr>
          </w:p>
        </w:tc>
      </w:tr>
      <w:tr w:rsidR="00031236" w:rsidTr="0065584A">
        <w:trPr>
          <w:trHeight w:val="516"/>
        </w:trPr>
        <w:tc>
          <w:tcPr>
            <w:tcW w:w="851" w:type="dxa"/>
            <w:tcBorders>
              <w:bottom w:val="nil"/>
            </w:tcBorders>
          </w:tcPr>
          <w:p w:rsidR="00031236" w:rsidRPr="00C0156B" w:rsidRDefault="00031236" w:rsidP="0065584A">
            <w:pPr>
              <w:pStyle w:val="TableParagraph"/>
              <w:ind w:left="3"/>
              <w:jc w:val="center"/>
              <w:rPr>
                <w:sz w:val="24"/>
                <w:szCs w:val="24"/>
              </w:rPr>
            </w:pPr>
            <w:r w:rsidRPr="00C0156B">
              <w:rPr>
                <w:sz w:val="24"/>
                <w:szCs w:val="24"/>
              </w:rPr>
              <w:t>9</w:t>
            </w:r>
          </w:p>
        </w:tc>
        <w:tc>
          <w:tcPr>
            <w:tcW w:w="1781" w:type="dxa"/>
            <w:tcBorders>
              <w:bottom w:val="nil"/>
            </w:tcBorders>
          </w:tcPr>
          <w:p w:rsidR="00031236" w:rsidRPr="00C0156B" w:rsidRDefault="00031236" w:rsidP="0065584A">
            <w:pPr>
              <w:pStyle w:val="TableParagraph"/>
              <w:ind w:left="163"/>
              <w:jc w:val="center"/>
              <w:rPr>
                <w:sz w:val="24"/>
                <w:szCs w:val="24"/>
              </w:rPr>
            </w:pPr>
            <w:r w:rsidRPr="00C0156B">
              <w:rPr>
                <w:sz w:val="24"/>
                <w:szCs w:val="24"/>
              </w:rPr>
              <w:t>01.09.2023-</w:t>
            </w:r>
          </w:p>
          <w:p w:rsidR="00031236" w:rsidRPr="00C0156B" w:rsidRDefault="00031236" w:rsidP="0065584A">
            <w:pPr>
              <w:pStyle w:val="TableParagraph"/>
              <w:jc w:val="center"/>
              <w:rPr>
                <w:sz w:val="24"/>
                <w:szCs w:val="24"/>
              </w:rPr>
            </w:pPr>
            <w:r w:rsidRPr="00C0156B">
              <w:rPr>
                <w:sz w:val="24"/>
                <w:szCs w:val="24"/>
              </w:rPr>
              <w:t>27.10.2023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28.10.2023-</w:t>
            </w:r>
          </w:p>
          <w:p w:rsidR="00031236" w:rsidRPr="00C0156B" w:rsidRDefault="00031236" w:rsidP="0065584A">
            <w:pPr>
              <w:pStyle w:val="TableParagraph"/>
              <w:ind w:left="161"/>
              <w:jc w:val="center"/>
              <w:rPr>
                <w:sz w:val="24"/>
                <w:szCs w:val="24"/>
              </w:rPr>
            </w:pPr>
            <w:r w:rsidRPr="00C0156B">
              <w:rPr>
                <w:sz w:val="24"/>
                <w:szCs w:val="24"/>
              </w:rPr>
              <w:t>06.11.2023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07.11.2023-</w:t>
            </w:r>
          </w:p>
          <w:p w:rsidR="00031236" w:rsidRPr="00C0156B" w:rsidRDefault="00031236" w:rsidP="0065584A">
            <w:pPr>
              <w:pStyle w:val="TableParagraph"/>
              <w:ind w:left="159"/>
              <w:jc w:val="center"/>
              <w:rPr>
                <w:sz w:val="24"/>
                <w:szCs w:val="24"/>
              </w:rPr>
            </w:pPr>
            <w:r w:rsidRPr="00C0156B">
              <w:rPr>
                <w:sz w:val="24"/>
                <w:szCs w:val="24"/>
              </w:rPr>
              <w:t>27.12.2023</w:t>
            </w:r>
          </w:p>
        </w:tc>
        <w:tc>
          <w:tcPr>
            <w:tcW w:w="1923"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28.12.2023-</w:t>
            </w:r>
          </w:p>
          <w:p w:rsidR="00031236" w:rsidRPr="00C0156B" w:rsidRDefault="00031236" w:rsidP="0065584A">
            <w:pPr>
              <w:pStyle w:val="TableParagraph"/>
              <w:ind w:left="162"/>
              <w:jc w:val="center"/>
              <w:rPr>
                <w:sz w:val="24"/>
                <w:szCs w:val="24"/>
              </w:rPr>
            </w:pPr>
            <w:r w:rsidRPr="00C0156B">
              <w:rPr>
                <w:sz w:val="24"/>
                <w:szCs w:val="24"/>
              </w:rPr>
              <w:t>08.01.2024</w:t>
            </w:r>
          </w:p>
        </w:tc>
        <w:tc>
          <w:tcPr>
            <w:tcW w:w="2087" w:type="dxa"/>
            <w:tcBorders>
              <w:bottom w:val="nil"/>
            </w:tcBorders>
          </w:tcPr>
          <w:p w:rsidR="00031236" w:rsidRPr="00C0156B" w:rsidRDefault="00031236" w:rsidP="0065584A">
            <w:pPr>
              <w:pStyle w:val="TableParagraph"/>
              <w:ind w:left="200"/>
              <w:jc w:val="center"/>
              <w:rPr>
                <w:sz w:val="24"/>
                <w:szCs w:val="24"/>
              </w:rPr>
            </w:pPr>
            <w:r w:rsidRPr="00C0156B">
              <w:rPr>
                <w:sz w:val="24"/>
                <w:szCs w:val="24"/>
              </w:rPr>
              <w:t>09.01.2024-</w:t>
            </w:r>
          </w:p>
          <w:p w:rsidR="00031236" w:rsidRPr="00C0156B" w:rsidRDefault="00031236" w:rsidP="0065584A">
            <w:pPr>
              <w:pStyle w:val="TableParagraph"/>
              <w:jc w:val="center"/>
              <w:rPr>
                <w:sz w:val="24"/>
                <w:szCs w:val="24"/>
              </w:rPr>
            </w:pPr>
            <w:r w:rsidRPr="00C0156B">
              <w:rPr>
                <w:sz w:val="24"/>
                <w:szCs w:val="24"/>
              </w:rPr>
              <w:t>22.03.2024</w:t>
            </w:r>
          </w:p>
        </w:tc>
        <w:tc>
          <w:tcPr>
            <w:tcW w:w="1761"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23.03.2024-</w:t>
            </w:r>
          </w:p>
          <w:p w:rsidR="00031236" w:rsidRPr="00C0156B" w:rsidRDefault="00031236" w:rsidP="0065584A">
            <w:pPr>
              <w:pStyle w:val="TableParagraph"/>
              <w:ind w:left="162"/>
              <w:jc w:val="center"/>
              <w:rPr>
                <w:sz w:val="24"/>
                <w:szCs w:val="24"/>
              </w:rPr>
            </w:pPr>
            <w:r w:rsidRPr="00C0156B">
              <w:rPr>
                <w:sz w:val="24"/>
                <w:szCs w:val="24"/>
              </w:rPr>
              <w:t>31.03.2024</w:t>
            </w:r>
          </w:p>
        </w:tc>
        <w:tc>
          <w:tcPr>
            <w:tcW w:w="1924"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01.04.2024-</w:t>
            </w:r>
          </w:p>
          <w:p w:rsidR="00031236" w:rsidRPr="00C0156B" w:rsidRDefault="00031236" w:rsidP="0065584A">
            <w:pPr>
              <w:pStyle w:val="TableParagraph"/>
              <w:ind w:left="160"/>
              <w:jc w:val="center"/>
              <w:rPr>
                <w:sz w:val="24"/>
                <w:szCs w:val="24"/>
              </w:rPr>
            </w:pPr>
            <w:r w:rsidRPr="00C0156B">
              <w:rPr>
                <w:sz w:val="24"/>
                <w:szCs w:val="24"/>
              </w:rPr>
              <w:t>31.05.2024</w:t>
            </w:r>
          </w:p>
        </w:tc>
        <w:tc>
          <w:tcPr>
            <w:tcW w:w="1217" w:type="dxa"/>
            <w:tcBorders>
              <w:bottom w:val="nil"/>
            </w:tcBorders>
          </w:tcPr>
          <w:p w:rsidR="00031236" w:rsidRPr="00C0156B" w:rsidRDefault="00031236" w:rsidP="0065584A">
            <w:pPr>
              <w:pStyle w:val="TableParagraph"/>
              <w:ind w:left="247" w:right="230"/>
              <w:jc w:val="center"/>
              <w:rPr>
                <w:sz w:val="24"/>
                <w:szCs w:val="24"/>
              </w:rPr>
            </w:pPr>
            <w:r w:rsidRPr="00C0156B">
              <w:rPr>
                <w:sz w:val="24"/>
                <w:szCs w:val="24"/>
              </w:rPr>
              <w:t>170/34</w:t>
            </w:r>
          </w:p>
        </w:tc>
      </w:tr>
      <w:tr w:rsidR="00031236" w:rsidTr="0065584A">
        <w:trPr>
          <w:trHeight w:val="519"/>
        </w:trPr>
        <w:tc>
          <w:tcPr>
            <w:tcW w:w="851" w:type="dxa"/>
            <w:tcBorders>
              <w:top w:val="nil"/>
            </w:tcBorders>
          </w:tcPr>
          <w:p w:rsidR="00031236" w:rsidRPr="00C0156B" w:rsidRDefault="00031236" w:rsidP="0065584A">
            <w:pPr>
              <w:pStyle w:val="TableParagraph"/>
              <w:ind w:left="0"/>
              <w:rPr>
                <w:sz w:val="24"/>
                <w:szCs w:val="24"/>
              </w:rPr>
            </w:pPr>
          </w:p>
        </w:tc>
        <w:tc>
          <w:tcPr>
            <w:tcW w:w="1781" w:type="dxa"/>
            <w:tcBorders>
              <w:top w:val="nil"/>
            </w:tcBorders>
          </w:tcPr>
          <w:p w:rsidR="00031236" w:rsidRPr="00C0156B" w:rsidRDefault="00031236" w:rsidP="0065584A">
            <w:pPr>
              <w:pStyle w:val="TableParagraph"/>
              <w:spacing w:before="79"/>
              <w:ind w:left="310" w:right="151" w:hanging="132"/>
              <w:jc w:val="center"/>
              <w:rPr>
                <w:spacing w:val="-42"/>
                <w:sz w:val="24"/>
                <w:szCs w:val="24"/>
              </w:rPr>
            </w:pPr>
            <w:r w:rsidRPr="00C0156B">
              <w:rPr>
                <w:sz w:val="24"/>
                <w:szCs w:val="24"/>
              </w:rPr>
              <w:t>8нед.1день</w:t>
            </w:r>
            <w:r w:rsidRPr="00C0156B">
              <w:rPr>
                <w:spacing w:val="-42"/>
                <w:sz w:val="24"/>
                <w:szCs w:val="24"/>
              </w:rPr>
              <w:t xml:space="preserve"> </w:t>
            </w:r>
          </w:p>
          <w:p w:rsidR="00031236" w:rsidRPr="00C0156B" w:rsidRDefault="00031236" w:rsidP="0065584A">
            <w:pPr>
              <w:pStyle w:val="TableParagraph"/>
              <w:spacing w:before="79"/>
              <w:ind w:left="310" w:right="151" w:hanging="132"/>
              <w:jc w:val="center"/>
              <w:rPr>
                <w:sz w:val="24"/>
                <w:szCs w:val="24"/>
              </w:rPr>
            </w:pPr>
            <w:r w:rsidRPr="00C0156B">
              <w:rPr>
                <w:sz w:val="24"/>
                <w:szCs w:val="24"/>
              </w:rPr>
              <w:t>41 день</w:t>
            </w:r>
          </w:p>
        </w:tc>
        <w:tc>
          <w:tcPr>
            <w:tcW w:w="1924" w:type="dxa"/>
            <w:tcBorders>
              <w:top w:val="nil"/>
            </w:tcBorders>
          </w:tcPr>
          <w:p w:rsidR="00031236" w:rsidRPr="00C0156B" w:rsidRDefault="00031236" w:rsidP="0065584A">
            <w:pPr>
              <w:pStyle w:val="TableParagraph"/>
              <w:spacing w:before="99"/>
              <w:ind w:left="111" w:right="102"/>
              <w:jc w:val="center"/>
              <w:rPr>
                <w:sz w:val="24"/>
                <w:szCs w:val="24"/>
              </w:rPr>
            </w:pPr>
            <w:r w:rsidRPr="00C0156B">
              <w:rPr>
                <w:sz w:val="24"/>
                <w:szCs w:val="24"/>
              </w:rPr>
              <w:t>10 дней</w:t>
            </w:r>
          </w:p>
        </w:tc>
        <w:tc>
          <w:tcPr>
            <w:tcW w:w="1924" w:type="dxa"/>
            <w:tcBorders>
              <w:top w:val="nil"/>
            </w:tcBorders>
          </w:tcPr>
          <w:p w:rsidR="00031236" w:rsidRPr="00C0156B" w:rsidRDefault="00031236" w:rsidP="0065584A">
            <w:pPr>
              <w:pStyle w:val="TableParagraph"/>
              <w:spacing w:before="99"/>
              <w:ind w:left="110" w:right="100"/>
              <w:jc w:val="center"/>
              <w:rPr>
                <w:sz w:val="24"/>
                <w:szCs w:val="24"/>
              </w:rPr>
            </w:pPr>
            <w:r w:rsidRPr="00C0156B">
              <w:rPr>
                <w:sz w:val="24"/>
                <w:szCs w:val="24"/>
              </w:rPr>
              <w:t>7</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spacing w:before="2"/>
              <w:ind w:left="112" w:right="100"/>
              <w:jc w:val="center"/>
              <w:rPr>
                <w:sz w:val="24"/>
                <w:szCs w:val="24"/>
              </w:rPr>
            </w:pPr>
            <w:r w:rsidRPr="00C0156B">
              <w:rPr>
                <w:sz w:val="24"/>
                <w:szCs w:val="24"/>
              </w:rPr>
              <w:t>37 дней</w:t>
            </w:r>
          </w:p>
        </w:tc>
        <w:tc>
          <w:tcPr>
            <w:tcW w:w="1923" w:type="dxa"/>
            <w:tcBorders>
              <w:top w:val="nil"/>
            </w:tcBorders>
          </w:tcPr>
          <w:p w:rsidR="00031236" w:rsidRPr="00C0156B" w:rsidRDefault="00031236" w:rsidP="0065584A">
            <w:pPr>
              <w:pStyle w:val="TableParagraph"/>
              <w:spacing w:before="99"/>
              <w:ind w:left="112" w:right="101"/>
              <w:jc w:val="center"/>
              <w:rPr>
                <w:sz w:val="24"/>
                <w:szCs w:val="24"/>
              </w:rPr>
            </w:pPr>
            <w:r w:rsidRPr="00C0156B">
              <w:rPr>
                <w:sz w:val="24"/>
                <w:szCs w:val="24"/>
              </w:rPr>
              <w:t>12 дней</w:t>
            </w:r>
          </w:p>
        </w:tc>
        <w:tc>
          <w:tcPr>
            <w:tcW w:w="2087" w:type="dxa"/>
            <w:tcBorders>
              <w:top w:val="nil"/>
            </w:tcBorders>
          </w:tcPr>
          <w:p w:rsidR="00031236" w:rsidRPr="00C0156B" w:rsidRDefault="00031236" w:rsidP="0065584A">
            <w:pPr>
              <w:pStyle w:val="TableParagraph"/>
              <w:spacing w:before="99"/>
              <w:ind w:left="110"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spacing w:before="2"/>
              <w:ind w:left="110" w:right="102"/>
              <w:jc w:val="center"/>
              <w:rPr>
                <w:sz w:val="24"/>
                <w:szCs w:val="24"/>
              </w:rPr>
            </w:pPr>
            <w:r w:rsidRPr="00C0156B">
              <w:rPr>
                <w:sz w:val="24"/>
                <w:szCs w:val="24"/>
              </w:rPr>
              <w:t>52</w:t>
            </w:r>
            <w:r w:rsidRPr="00C0156B">
              <w:rPr>
                <w:spacing w:val="1"/>
                <w:sz w:val="24"/>
                <w:szCs w:val="24"/>
              </w:rPr>
              <w:t xml:space="preserve"> </w:t>
            </w:r>
            <w:r w:rsidRPr="00C0156B">
              <w:rPr>
                <w:sz w:val="24"/>
                <w:szCs w:val="24"/>
              </w:rPr>
              <w:t>дня</w:t>
            </w:r>
          </w:p>
        </w:tc>
        <w:tc>
          <w:tcPr>
            <w:tcW w:w="1761" w:type="dxa"/>
            <w:tcBorders>
              <w:top w:val="nil"/>
            </w:tcBorders>
          </w:tcPr>
          <w:p w:rsidR="00031236" w:rsidRPr="00C0156B" w:rsidRDefault="00031236" w:rsidP="0065584A">
            <w:pPr>
              <w:pStyle w:val="TableParagraph"/>
              <w:spacing w:before="99"/>
              <w:ind w:left="112" w:right="101"/>
              <w:jc w:val="center"/>
              <w:rPr>
                <w:sz w:val="24"/>
                <w:szCs w:val="24"/>
              </w:rPr>
            </w:pPr>
            <w:r w:rsidRPr="00C0156B">
              <w:rPr>
                <w:sz w:val="24"/>
                <w:szCs w:val="24"/>
              </w:rPr>
              <w:t>9 дней</w:t>
            </w:r>
          </w:p>
        </w:tc>
        <w:tc>
          <w:tcPr>
            <w:tcW w:w="1924" w:type="dxa"/>
            <w:tcBorders>
              <w:top w:val="nil"/>
            </w:tcBorders>
          </w:tcPr>
          <w:p w:rsidR="00031236" w:rsidRDefault="00031236" w:rsidP="0065584A">
            <w:pPr>
              <w:pStyle w:val="TableParagraph"/>
              <w:spacing w:before="100"/>
              <w:ind w:left="112" w:right="99"/>
              <w:jc w:val="center"/>
              <w:rPr>
                <w:sz w:val="24"/>
                <w:szCs w:val="24"/>
              </w:rPr>
            </w:pPr>
            <w:r>
              <w:rPr>
                <w:sz w:val="24"/>
                <w:szCs w:val="24"/>
              </w:rPr>
              <w:t>8 недель</w:t>
            </w:r>
          </w:p>
          <w:p w:rsidR="00031236" w:rsidRPr="00C0156B" w:rsidRDefault="00031236" w:rsidP="0065584A">
            <w:pPr>
              <w:pStyle w:val="TableParagraph"/>
              <w:spacing w:before="100"/>
              <w:ind w:left="112" w:right="99"/>
              <w:jc w:val="center"/>
              <w:rPr>
                <w:sz w:val="24"/>
                <w:szCs w:val="24"/>
              </w:rPr>
            </w:pPr>
            <w:r>
              <w:rPr>
                <w:sz w:val="24"/>
                <w:szCs w:val="24"/>
              </w:rPr>
              <w:t>40</w:t>
            </w:r>
            <w:r w:rsidRPr="00C0156B">
              <w:rPr>
                <w:sz w:val="24"/>
                <w:szCs w:val="24"/>
              </w:rPr>
              <w:t xml:space="preserve"> дней</w:t>
            </w:r>
          </w:p>
        </w:tc>
        <w:tc>
          <w:tcPr>
            <w:tcW w:w="1217" w:type="dxa"/>
            <w:tcBorders>
              <w:top w:val="nil"/>
            </w:tcBorders>
          </w:tcPr>
          <w:p w:rsidR="00031236" w:rsidRPr="00C0156B" w:rsidRDefault="00031236" w:rsidP="0065584A">
            <w:pPr>
              <w:pStyle w:val="TableParagraph"/>
              <w:ind w:left="0"/>
              <w:jc w:val="center"/>
              <w:rPr>
                <w:sz w:val="24"/>
                <w:szCs w:val="24"/>
              </w:rPr>
            </w:pPr>
          </w:p>
        </w:tc>
      </w:tr>
      <w:tr w:rsidR="00031236" w:rsidTr="0065584A">
        <w:trPr>
          <w:trHeight w:val="517"/>
        </w:trPr>
        <w:tc>
          <w:tcPr>
            <w:tcW w:w="851" w:type="dxa"/>
            <w:tcBorders>
              <w:bottom w:val="nil"/>
            </w:tcBorders>
          </w:tcPr>
          <w:p w:rsidR="00031236" w:rsidRPr="00C0156B" w:rsidRDefault="00031236" w:rsidP="0065584A">
            <w:pPr>
              <w:pStyle w:val="TableParagraph"/>
              <w:ind w:right="98"/>
              <w:jc w:val="center"/>
              <w:rPr>
                <w:sz w:val="24"/>
                <w:szCs w:val="24"/>
              </w:rPr>
            </w:pPr>
            <w:r w:rsidRPr="00C0156B">
              <w:rPr>
                <w:sz w:val="24"/>
                <w:szCs w:val="24"/>
              </w:rPr>
              <w:t>10</w:t>
            </w:r>
          </w:p>
        </w:tc>
        <w:tc>
          <w:tcPr>
            <w:tcW w:w="1781" w:type="dxa"/>
            <w:tcBorders>
              <w:bottom w:val="nil"/>
            </w:tcBorders>
          </w:tcPr>
          <w:p w:rsidR="00031236" w:rsidRPr="00C0156B" w:rsidRDefault="00031236" w:rsidP="0065584A">
            <w:pPr>
              <w:pStyle w:val="TableParagraph"/>
              <w:ind w:left="163"/>
              <w:jc w:val="center"/>
              <w:rPr>
                <w:sz w:val="24"/>
                <w:szCs w:val="24"/>
              </w:rPr>
            </w:pPr>
            <w:r w:rsidRPr="00C0156B">
              <w:rPr>
                <w:sz w:val="24"/>
                <w:szCs w:val="24"/>
              </w:rPr>
              <w:t>01.09.2023-</w:t>
            </w:r>
          </w:p>
          <w:p w:rsidR="00031236" w:rsidRPr="00C0156B" w:rsidRDefault="00031236" w:rsidP="0065584A">
            <w:pPr>
              <w:pStyle w:val="TableParagraph"/>
              <w:jc w:val="center"/>
              <w:rPr>
                <w:sz w:val="24"/>
                <w:szCs w:val="24"/>
              </w:rPr>
            </w:pPr>
            <w:r w:rsidRPr="00C0156B">
              <w:rPr>
                <w:sz w:val="24"/>
                <w:szCs w:val="24"/>
              </w:rPr>
              <w:t>27.10.2023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28.10.2023-</w:t>
            </w:r>
          </w:p>
          <w:p w:rsidR="00031236" w:rsidRPr="00C0156B" w:rsidRDefault="00031236" w:rsidP="0065584A">
            <w:pPr>
              <w:pStyle w:val="TableParagraph"/>
              <w:ind w:left="161"/>
              <w:jc w:val="center"/>
              <w:rPr>
                <w:sz w:val="24"/>
                <w:szCs w:val="24"/>
              </w:rPr>
            </w:pPr>
            <w:r w:rsidRPr="00C0156B">
              <w:rPr>
                <w:sz w:val="24"/>
                <w:szCs w:val="24"/>
              </w:rPr>
              <w:t>06.11.2023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07.11.2023-</w:t>
            </w:r>
          </w:p>
          <w:p w:rsidR="00031236" w:rsidRPr="00C0156B" w:rsidRDefault="00031236" w:rsidP="0065584A">
            <w:pPr>
              <w:pStyle w:val="TableParagraph"/>
              <w:ind w:left="159"/>
              <w:jc w:val="center"/>
              <w:rPr>
                <w:sz w:val="24"/>
                <w:szCs w:val="24"/>
              </w:rPr>
            </w:pPr>
            <w:r w:rsidRPr="00C0156B">
              <w:rPr>
                <w:sz w:val="24"/>
                <w:szCs w:val="24"/>
              </w:rPr>
              <w:t>27.12.2023</w:t>
            </w:r>
          </w:p>
        </w:tc>
        <w:tc>
          <w:tcPr>
            <w:tcW w:w="1923"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28.12.2023-</w:t>
            </w:r>
          </w:p>
          <w:p w:rsidR="00031236" w:rsidRPr="00C0156B" w:rsidRDefault="00031236" w:rsidP="0065584A">
            <w:pPr>
              <w:pStyle w:val="TableParagraph"/>
              <w:ind w:left="162"/>
              <w:jc w:val="center"/>
              <w:rPr>
                <w:sz w:val="24"/>
                <w:szCs w:val="24"/>
              </w:rPr>
            </w:pPr>
            <w:r w:rsidRPr="00C0156B">
              <w:rPr>
                <w:sz w:val="24"/>
                <w:szCs w:val="24"/>
              </w:rPr>
              <w:t>08.01.2024</w:t>
            </w:r>
          </w:p>
        </w:tc>
        <w:tc>
          <w:tcPr>
            <w:tcW w:w="2087" w:type="dxa"/>
            <w:tcBorders>
              <w:bottom w:val="nil"/>
            </w:tcBorders>
          </w:tcPr>
          <w:p w:rsidR="00031236" w:rsidRPr="00C0156B" w:rsidRDefault="00031236" w:rsidP="0065584A">
            <w:pPr>
              <w:pStyle w:val="TableParagraph"/>
              <w:ind w:left="200"/>
              <w:jc w:val="center"/>
              <w:rPr>
                <w:sz w:val="24"/>
                <w:szCs w:val="24"/>
              </w:rPr>
            </w:pPr>
            <w:r w:rsidRPr="00C0156B">
              <w:rPr>
                <w:sz w:val="24"/>
                <w:szCs w:val="24"/>
              </w:rPr>
              <w:t>09.01.2024-</w:t>
            </w:r>
          </w:p>
          <w:p w:rsidR="00031236" w:rsidRPr="00C0156B" w:rsidRDefault="00031236" w:rsidP="0065584A">
            <w:pPr>
              <w:pStyle w:val="TableParagraph"/>
              <w:jc w:val="center"/>
              <w:rPr>
                <w:sz w:val="24"/>
                <w:szCs w:val="24"/>
              </w:rPr>
            </w:pPr>
            <w:r w:rsidRPr="00C0156B">
              <w:rPr>
                <w:sz w:val="24"/>
                <w:szCs w:val="24"/>
              </w:rPr>
              <w:t>22.03.2024</w:t>
            </w:r>
          </w:p>
        </w:tc>
        <w:tc>
          <w:tcPr>
            <w:tcW w:w="1761"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23.03.2024-</w:t>
            </w:r>
          </w:p>
          <w:p w:rsidR="00031236" w:rsidRPr="00C0156B" w:rsidRDefault="00031236" w:rsidP="0065584A">
            <w:pPr>
              <w:pStyle w:val="TableParagraph"/>
              <w:ind w:left="162"/>
              <w:jc w:val="center"/>
              <w:rPr>
                <w:sz w:val="24"/>
                <w:szCs w:val="24"/>
              </w:rPr>
            </w:pPr>
            <w:r w:rsidRPr="00C0156B">
              <w:rPr>
                <w:sz w:val="24"/>
                <w:szCs w:val="24"/>
              </w:rPr>
              <w:t>31.03.2024</w:t>
            </w:r>
          </w:p>
        </w:tc>
        <w:tc>
          <w:tcPr>
            <w:tcW w:w="1924"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01.04.2024-</w:t>
            </w:r>
          </w:p>
          <w:p w:rsidR="00031236" w:rsidRPr="00C0156B" w:rsidRDefault="00031236" w:rsidP="0065584A">
            <w:pPr>
              <w:pStyle w:val="TableParagraph"/>
              <w:ind w:left="160"/>
              <w:jc w:val="center"/>
              <w:rPr>
                <w:sz w:val="24"/>
                <w:szCs w:val="24"/>
              </w:rPr>
            </w:pPr>
            <w:r w:rsidRPr="00C0156B">
              <w:rPr>
                <w:sz w:val="24"/>
                <w:szCs w:val="24"/>
              </w:rPr>
              <w:t>31.05.2024</w:t>
            </w:r>
          </w:p>
        </w:tc>
        <w:tc>
          <w:tcPr>
            <w:tcW w:w="1217" w:type="dxa"/>
            <w:tcBorders>
              <w:bottom w:val="nil"/>
            </w:tcBorders>
          </w:tcPr>
          <w:p w:rsidR="00031236" w:rsidRPr="00C0156B" w:rsidRDefault="00031236" w:rsidP="0065584A">
            <w:pPr>
              <w:pStyle w:val="TableParagraph"/>
              <w:ind w:left="247" w:right="230"/>
              <w:jc w:val="center"/>
              <w:rPr>
                <w:sz w:val="24"/>
                <w:szCs w:val="24"/>
              </w:rPr>
            </w:pPr>
            <w:r w:rsidRPr="00C0156B">
              <w:rPr>
                <w:sz w:val="24"/>
                <w:szCs w:val="24"/>
              </w:rPr>
              <w:t>170/34</w:t>
            </w:r>
          </w:p>
        </w:tc>
      </w:tr>
      <w:tr w:rsidR="00031236" w:rsidTr="0065584A">
        <w:trPr>
          <w:trHeight w:val="518"/>
        </w:trPr>
        <w:tc>
          <w:tcPr>
            <w:tcW w:w="851" w:type="dxa"/>
            <w:tcBorders>
              <w:top w:val="nil"/>
            </w:tcBorders>
          </w:tcPr>
          <w:p w:rsidR="00031236" w:rsidRPr="00C0156B" w:rsidRDefault="00031236" w:rsidP="0065584A">
            <w:pPr>
              <w:pStyle w:val="TableParagraph"/>
              <w:ind w:left="0"/>
              <w:rPr>
                <w:sz w:val="24"/>
                <w:szCs w:val="24"/>
              </w:rPr>
            </w:pPr>
          </w:p>
        </w:tc>
        <w:tc>
          <w:tcPr>
            <w:tcW w:w="1781" w:type="dxa"/>
            <w:tcBorders>
              <w:top w:val="nil"/>
            </w:tcBorders>
          </w:tcPr>
          <w:p w:rsidR="00031236" w:rsidRPr="00C0156B" w:rsidRDefault="00031236" w:rsidP="0065584A">
            <w:pPr>
              <w:pStyle w:val="TableParagraph"/>
              <w:spacing w:before="86"/>
              <w:ind w:left="310" w:right="151" w:hanging="132"/>
              <w:jc w:val="center"/>
              <w:rPr>
                <w:sz w:val="24"/>
                <w:szCs w:val="24"/>
              </w:rPr>
            </w:pPr>
            <w:r w:rsidRPr="00C0156B">
              <w:rPr>
                <w:sz w:val="24"/>
                <w:szCs w:val="24"/>
              </w:rPr>
              <w:t>8нед.1день</w:t>
            </w:r>
            <w:r w:rsidRPr="00C0156B">
              <w:rPr>
                <w:spacing w:val="-42"/>
                <w:sz w:val="24"/>
                <w:szCs w:val="24"/>
              </w:rPr>
              <w:t xml:space="preserve"> </w:t>
            </w:r>
            <w:r w:rsidRPr="00C0156B">
              <w:rPr>
                <w:sz w:val="24"/>
                <w:szCs w:val="24"/>
              </w:rPr>
              <w:t>41 день</w:t>
            </w:r>
          </w:p>
        </w:tc>
        <w:tc>
          <w:tcPr>
            <w:tcW w:w="1924" w:type="dxa"/>
            <w:tcBorders>
              <w:top w:val="nil"/>
            </w:tcBorders>
          </w:tcPr>
          <w:p w:rsidR="00031236" w:rsidRPr="00C0156B" w:rsidRDefault="00031236" w:rsidP="0065584A">
            <w:pPr>
              <w:pStyle w:val="TableParagraph"/>
              <w:spacing w:before="100"/>
              <w:ind w:left="111"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дней</w:t>
            </w:r>
          </w:p>
        </w:tc>
        <w:tc>
          <w:tcPr>
            <w:tcW w:w="1924" w:type="dxa"/>
            <w:tcBorders>
              <w:top w:val="nil"/>
            </w:tcBorders>
          </w:tcPr>
          <w:p w:rsidR="00031236" w:rsidRPr="00C0156B" w:rsidRDefault="00031236" w:rsidP="0065584A">
            <w:pPr>
              <w:pStyle w:val="TableParagraph"/>
              <w:spacing w:before="100"/>
              <w:ind w:left="110" w:right="100"/>
              <w:jc w:val="center"/>
              <w:rPr>
                <w:sz w:val="24"/>
                <w:szCs w:val="24"/>
              </w:rPr>
            </w:pPr>
            <w:r w:rsidRPr="00C0156B">
              <w:rPr>
                <w:sz w:val="24"/>
                <w:szCs w:val="24"/>
              </w:rPr>
              <w:t>7</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2" w:right="100"/>
              <w:jc w:val="center"/>
              <w:rPr>
                <w:sz w:val="24"/>
                <w:szCs w:val="24"/>
              </w:rPr>
            </w:pPr>
            <w:r w:rsidRPr="00C0156B">
              <w:rPr>
                <w:sz w:val="24"/>
                <w:szCs w:val="24"/>
              </w:rPr>
              <w:t>37 дней</w:t>
            </w:r>
          </w:p>
        </w:tc>
        <w:tc>
          <w:tcPr>
            <w:tcW w:w="1923" w:type="dxa"/>
            <w:tcBorders>
              <w:top w:val="nil"/>
            </w:tcBorders>
          </w:tcPr>
          <w:p w:rsidR="00031236" w:rsidRPr="00C0156B" w:rsidRDefault="00031236" w:rsidP="0065584A">
            <w:pPr>
              <w:pStyle w:val="TableParagraph"/>
              <w:spacing w:before="100"/>
              <w:ind w:left="112" w:right="101"/>
              <w:jc w:val="center"/>
              <w:rPr>
                <w:sz w:val="24"/>
                <w:szCs w:val="24"/>
              </w:rPr>
            </w:pPr>
            <w:r w:rsidRPr="00C0156B">
              <w:rPr>
                <w:sz w:val="24"/>
                <w:szCs w:val="24"/>
              </w:rPr>
              <w:t>12 дней</w:t>
            </w:r>
          </w:p>
        </w:tc>
        <w:tc>
          <w:tcPr>
            <w:tcW w:w="2087" w:type="dxa"/>
            <w:tcBorders>
              <w:top w:val="nil"/>
            </w:tcBorders>
          </w:tcPr>
          <w:p w:rsidR="00031236" w:rsidRPr="00C0156B" w:rsidRDefault="00031236" w:rsidP="0065584A">
            <w:pPr>
              <w:pStyle w:val="TableParagraph"/>
              <w:spacing w:before="100"/>
              <w:ind w:left="110"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0" w:right="102"/>
              <w:jc w:val="center"/>
              <w:rPr>
                <w:sz w:val="24"/>
                <w:szCs w:val="24"/>
              </w:rPr>
            </w:pPr>
            <w:r w:rsidRPr="00C0156B">
              <w:rPr>
                <w:sz w:val="24"/>
                <w:szCs w:val="24"/>
              </w:rPr>
              <w:t>52</w:t>
            </w:r>
            <w:r w:rsidRPr="00C0156B">
              <w:rPr>
                <w:spacing w:val="1"/>
                <w:sz w:val="24"/>
                <w:szCs w:val="24"/>
              </w:rPr>
              <w:t xml:space="preserve"> </w:t>
            </w:r>
            <w:r w:rsidRPr="00C0156B">
              <w:rPr>
                <w:sz w:val="24"/>
                <w:szCs w:val="24"/>
              </w:rPr>
              <w:t>дня</w:t>
            </w:r>
          </w:p>
        </w:tc>
        <w:tc>
          <w:tcPr>
            <w:tcW w:w="1761" w:type="dxa"/>
            <w:tcBorders>
              <w:top w:val="nil"/>
            </w:tcBorders>
          </w:tcPr>
          <w:p w:rsidR="00031236" w:rsidRPr="00C0156B" w:rsidRDefault="00031236" w:rsidP="0065584A">
            <w:pPr>
              <w:pStyle w:val="TableParagraph"/>
              <w:spacing w:before="100"/>
              <w:ind w:left="112" w:right="101"/>
              <w:jc w:val="center"/>
              <w:rPr>
                <w:sz w:val="24"/>
                <w:szCs w:val="24"/>
              </w:rPr>
            </w:pPr>
            <w:r w:rsidRPr="00C0156B">
              <w:rPr>
                <w:sz w:val="24"/>
                <w:szCs w:val="24"/>
              </w:rPr>
              <w:t>9 дней</w:t>
            </w:r>
          </w:p>
        </w:tc>
        <w:tc>
          <w:tcPr>
            <w:tcW w:w="1924" w:type="dxa"/>
            <w:tcBorders>
              <w:top w:val="nil"/>
            </w:tcBorders>
          </w:tcPr>
          <w:p w:rsidR="00031236" w:rsidRDefault="00031236" w:rsidP="0065584A">
            <w:pPr>
              <w:pStyle w:val="TableParagraph"/>
              <w:spacing w:before="100"/>
              <w:ind w:left="112" w:right="99"/>
              <w:jc w:val="center"/>
              <w:rPr>
                <w:sz w:val="24"/>
                <w:szCs w:val="24"/>
              </w:rPr>
            </w:pPr>
            <w:r>
              <w:rPr>
                <w:sz w:val="24"/>
                <w:szCs w:val="24"/>
              </w:rPr>
              <w:t>8 недель</w:t>
            </w:r>
          </w:p>
          <w:p w:rsidR="00031236" w:rsidRPr="00C0156B" w:rsidRDefault="00031236" w:rsidP="0065584A">
            <w:pPr>
              <w:pStyle w:val="TableParagraph"/>
              <w:spacing w:before="100"/>
              <w:ind w:left="112" w:right="99"/>
              <w:jc w:val="center"/>
              <w:rPr>
                <w:sz w:val="24"/>
                <w:szCs w:val="24"/>
              </w:rPr>
            </w:pPr>
            <w:r>
              <w:rPr>
                <w:sz w:val="24"/>
                <w:szCs w:val="24"/>
              </w:rPr>
              <w:t>40</w:t>
            </w:r>
            <w:r w:rsidRPr="00C0156B">
              <w:rPr>
                <w:sz w:val="24"/>
                <w:szCs w:val="24"/>
              </w:rPr>
              <w:t xml:space="preserve"> дней</w:t>
            </w:r>
          </w:p>
        </w:tc>
        <w:tc>
          <w:tcPr>
            <w:tcW w:w="1217" w:type="dxa"/>
            <w:tcBorders>
              <w:top w:val="nil"/>
            </w:tcBorders>
          </w:tcPr>
          <w:p w:rsidR="00031236" w:rsidRPr="00C0156B" w:rsidRDefault="00031236" w:rsidP="0065584A">
            <w:pPr>
              <w:pStyle w:val="TableParagraph"/>
              <w:ind w:left="0"/>
              <w:jc w:val="center"/>
              <w:rPr>
                <w:sz w:val="24"/>
                <w:szCs w:val="24"/>
              </w:rPr>
            </w:pPr>
          </w:p>
        </w:tc>
      </w:tr>
      <w:tr w:rsidR="00031236" w:rsidTr="0065584A">
        <w:trPr>
          <w:trHeight w:val="518"/>
        </w:trPr>
        <w:tc>
          <w:tcPr>
            <w:tcW w:w="851" w:type="dxa"/>
            <w:tcBorders>
              <w:bottom w:val="nil"/>
            </w:tcBorders>
          </w:tcPr>
          <w:p w:rsidR="00031236" w:rsidRPr="00C0156B" w:rsidRDefault="00031236" w:rsidP="0065584A">
            <w:pPr>
              <w:pStyle w:val="TableParagraph"/>
              <w:ind w:right="98"/>
              <w:jc w:val="center"/>
              <w:rPr>
                <w:sz w:val="24"/>
                <w:szCs w:val="24"/>
              </w:rPr>
            </w:pPr>
            <w:r w:rsidRPr="00C0156B">
              <w:rPr>
                <w:sz w:val="24"/>
                <w:szCs w:val="24"/>
              </w:rPr>
              <w:t>11</w:t>
            </w:r>
          </w:p>
        </w:tc>
        <w:tc>
          <w:tcPr>
            <w:tcW w:w="1781" w:type="dxa"/>
            <w:tcBorders>
              <w:bottom w:val="nil"/>
            </w:tcBorders>
          </w:tcPr>
          <w:p w:rsidR="00031236" w:rsidRPr="00C0156B" w:rsidRDefault="00031236" w:rsidP="0065584A">
            <w:pPr>
              <w:pStyle w:val="TableParagraph"/>
              <w:ind w:left="163"/>
              <w:jc w:val="center"/>
              <w:rPr>
                <w:sz w:val="24"/>
                <w:szCs w:val="24"/>
              </w:rPr>
            </w:pPr>
            <w:r w:rsidRPr="00C0156B">
              <w:rPr>
                <w:sz w:val="24"/>
                <w:szCs w:val="24"/>
              </w:rPr>
              <w:t>01.09.2023-</w:t>
            </w:r>
          </w:p>
          <w:p w:rsidR="00031236" w:rsidRPr="00C0156B" w:rsidRDefault="00031236" w:rsidP="0065584A">
            <w:pPr>
              <w:pStyle w:val="TableParagraph"/>
              <w:jc w:val="center"/>
              <w:rPr>
                <w:sz w:val="24"/>
                <w:szCs w:val="24"/>
              </w:rPr>
            </w:pPr>
            <w:r w:rsidRPr="00C0156B">
              <w:rPr>
                <w:sz w:val="24"/>
                <w:szCs w:val="24"/>
              </w:rPr>
              <w:t>27.10.2023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28.10.2023-</w:t>
            </w:r>
          </w:p>
          <w:p w:rsidR="00031236" w:rsidRPr="00C0156B" w:rsidRDefault="00031236" w:rsidP="0065584A">
            <w:pPr>
              <w:pStyle w:val="TableParagraph"/>
              <w:ind w:left="161"/>
              <w:jc w:val="center"/>
              <w:rPr>
                <w:sz w:val="24"/>
                <w:szCs w:val="24"/>
              </w:rPr>
            </w:pPr>
            <w:r w:rsidRPr="00C0156B">
              <w:rPr>
                <w:sz w:val="24"/>
                <w:szCs w:val="24"/>
              </w:rPr>
              <w:t>06.11.2023</w:t>
            </w:r>
          </w:p>
        </w:tc>
        <w:tc>
          <w:tcPr>
            <w:tcW w:w="1924" w:type="dxa"/>
            <w:tcBorders>
              <w:bottom w:val="nil"/>
            </w:tcBorders>
          </w:tcPr>
          <w:p w:rsidR="00031236" w:rsidRPr="00C0156B" w:rsidRDefault="00031236" w:rsidP="0065584A">
            <w:pPr>
              <w:pStyle w:val="TableParagraph"/>
              <w:ind w:left="130"/>
              <w:jc w:val="center"/>
              <w:rPr>
                <w:sz w:val="24"/>
                <w:szCs w:val="24"/>
              </w:rPr>
            </w:pPr>
            <w:r w:rsidRPr="00C0156B">
              <w:rPr>
                <w:sz w:val="24"/>
                <w:szCs w:val="24"/>
              </w:rPr>
              <w:t>07.11.2023-</w:t>
            </w:r>
          </w:p>
          <w:p w:rsidR="00031236" w:rsidRPr="00C0156B" w:rsidRDefault="00031236" w:rsidP="0065584A">
            <w:pPr>
              <w:pStyle w:val="TableParagraph"/>
              <w:ind w:left="159"/>
              <w:jc w:val="center"/>
              <w:rPr>
                <w:sz w:val="24"/>
                <w:szCs w:val="24"/>
              </w:rPr>
            </w:pPr>
            <w:r w:rsidRPr="00C0156B">
              <w:rPr>
                <w:sz w:val="24"/>
                <w:szCs w:val="24"/>
              </w:rPr>
              <w:t>27.12.2023</w:t>
            </w:r>
          </w:p>
        </w:tc>
        <w:tc>
          <w:tcPr>
            <w:tcW w:w="1923"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28.12.2023-</w:t>
            </w:r>
          </w:p>
          <w:p w:rsidR="00031236" w:rsidRPr="00C0156B" w:rsidRDefault="00031236" w:rsidP="0065584A">
            <w:pPr>
              <w:pStyle w:val="TableParagraph"/>
              <w:ind w:left="162"/>
              <w:jc w:val="center"/>
              <w:rPr>
                <w:sz w:val="24"/>
                <w:szCs w:val="24"/>
              </w:rPr>
            </w:pPr>
            <w:r w:rsidRPr="00C0156B">
              <w:rPr>
                <w:sz w:val="24"/>
                <w:szCs w:val="24"/>
              </w:rPr>
              <w:t>08.01.2024</w:t>
            </w:r>
          </w:p>
        </w:tc>
        <w:tc>
          <w:tcPr>
            <w:tcW w:w="2087" w:type="dxa"/>
            <w:tcBorders>
              <w:bottom w:val="nil"/>
            </w:tcBorders>
          </w:tcPr>
          <w:p w:rsidR="00031236" w:rsidRPr="00C0156B" w:rsidRDefault="00031236" w:rsidP="0065584A">
            <w:pPr>
              <w:pStyle w:val="TableParagraph"/>
              <w:ind w:left="200"/>
              <w:jc w:val="center"/>
              <w:rPr>
                <w:sz w:val="24"/>
                <w:szCs w:val="24"/>
              </w:rPr>
            </w:pPr>
            <w:r w:rsidRPr="00C0156B">
              <w:rPr>
                <w:sz w:val="24"/>
                <w:szCs w:val="24"/>
              </w:rPr>
              <w:t>09.01.2024-</w:t>
            </w:r>
          </w:p>
          <w:p w:rsidR="00031236" w:rsidRPr="00C0156B" w:rsidRDefault="00031236" w:rsidP="0065584A">
            <w:pPr>
              <w:pStyle w:val="TableParagraph"/>
              <w:jc w:val="center"/>
              <w:rPr>
                <w:sz w:val="24"/>
                <w:szCs w:val="24"/>
              </w:rPr>
            </w:pPr>
            <w:r w:rsidRPr="00C0156B">
              <w:rPr>
                <w:sz w:val="24"/>
                <w:szCs w:val="24"/>
              </w:rPr>
              <w:t>22.03.2024</w:t>
            </w:r>
          </w:p>
        </w:tc>
        <w:tc>
          <w:tcPr>
            <w:tcW w:w="1761"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23.03.2024-</w:t>
            </w:r>
          </w:p>
          <w:p w:rsidR="00031236" w:rsidRPr="00C0156B" w:rsidRDefault="00031236" w:rsidP="0065584A">
            <w:pPr>
              <w:pStyle w:val="TableParagraph"/>
              <w:ind w:left="162"/>
              <w:jc w:val="center"/>
              <w:rPr>
                <w:sz w:val="24"/>
                <w:szCs w:val="24"/>
              </w:rPr>
            </w:pPr>
            <w:r w:rsidRPr="00C0156B">
              <w:rPr>
                <w:sz w:val="24"/>
                <w:szCs w:val="24"/>
              </w:rPr>
              <w:t>31.03.2024</w:t>
            </w:r>
          </w:p>
        </w:tc>
        <w:tc>
          <w:tcPr>
            <w:tcW w:w="1924" w:type="dxa"/>
            <w:tcBorders>
              <w:bottom w:val="nil"/>
            </w:tcBorders>
          </w:tcPr>
          <w:p w:rsidR="00031236" w:rsidRPr="00C0156B" w:rsidRDefault="00031236" w:rsidP="0065584A">
            <w:pPr>
              <w:pStyle w:val="TableParagraph"/>
              <w:ind w:left="131"/>
              <w:jc w:val="center"/>
              <w:rPr>
                <w:sz w:val="24"/>
                <w:szCs w:val="24"/>
              </w:rPr>
            </w:pPr>
            <w:r w:rsidRPr="00C0156B">
              <w:rPr>
                <w:sz w:val="24"/>
                <w:szCs w:val="24"/>
              </w:rPr>
              <w:t>01.04.2024-</w:t>
            </w:r>
          </w:p>
          <w:p w:rsidR="00031236" w:rsidRPr="00C0156B" w:rsidRDefault="00031236" w:rsidP="0065584A">
            <w:pPr>
              <w:pStyle w:val="TableParagraph"/>
              <w:ind w:left="160"/>
              <w:jc w:val="center"/>
              <w:rPr>
                <w:sz w:val="24"/>
                <w:szCs w:val="24"/>
              </w:rPr>
            </w:pPr>
            <w:r w:rsidRPr="00C0156B">
              <w:rPr>
                <w:sz w:val="24"/>
                <w:szCs w:val="24"/>
              </w:rPr>
              <w:t>31.05.2024</w:t>
            </w:r>
          </w:p>
        </w:tc>
        <w:tc>
          <w:tcPr>
            <w:tcW w:w="1217" w:type="dxa"/>
            <w:tcBorders>
              <w:bottom w:val="nil"/>
            </w:tcBorders>
          </w:tcPr>
          <w:p w:rsidR="00031236" w:rsidRPr="00C0156B" w:rsidRDefault="00031236" w:rsidP="0065584A">
            <w:pPr>
              <w:pStyle w:val="TableParagraph"/>
              <w:ind w:left="247" w:right="230"/>
              <w:jc w:val="center"/>
              <w:rPr>
                <w:sz w:val="24"/>
                <w:szCs w:val="24"/>
              </w:rPr>
            </w:pPr>
            <w:r w:rsidRPr="00C0156B">
              <w:rPr>
                <w:sz w:val="24"/>
                <w:szCs w:val="24"/>
              </w:rPr>
              <w:t>170/34</w:t>
            </w:r>
          </w:p>
        </w:tc>
      </w:tr>
      <w:tr w:rsidR="00031236" w:rsidTr="0065584A">
        <w:trPr>
          <w:trHeight w:val="520"/>
        </w:trPr>
        <w:tc>
          <w:tcPr>
            <w:tcW w:w="851" w:type="dxa"/>
            <w:tcBorders>
              <w:top w:val="nil"/>
            </w:tcBorders>
          </w:tcPr>
          <w:p w:rsidR="00031236" w:rsidRPr="00C0156B" w:rsidRDefault="00031236" w:rsidP="0065584A">
            <w:pPr>
              <w:pStyle w:val="TableParagraph"/>
              <w:ind w:left="0"/>
              <w:rPr>
                <w:sz w:val="24"/>
                <w:szCs w:val="24"/>
              </w:rPr>
            </w:pPr>
          </w:p>
        </w:tc>
        <w:tc>
          <w:tcPr>
            <w:tcW w:w="1781" w:type="dxa"/>
            <w:tcBorders>
              <w:top w:val="nil"/>
            </w:tcBorders>
          </w:tcPr>
          <w:p w:rsidR="00031236" w:rsidRPr="00C0156B" w:rsidRDefault="00031236" w:rsidP="0065584A">
            <w:pPr>
              <w:pStyle w:val="TableParagraph"/>
              <w:spacing w:before="87"/>
              <w:ind w:left="310" w:right="151" w:hanging="132"/>
              <w:jc w:val="center"/>
              <w:rPr>
                <w:sz w:val="24"/>
                <w:szCs w:val="24"/>
              </w:rPr>
            </w:pPr>
            <w:r w:rsidRPr="00C0156B">
              <w:rPr>
                <w:sz w:val="24"/>
                <w:szCs w:val="24"/>
              </w:rPr>
              <w:t>8нед.1день</w:t>
            </w:r>
            <w:r w:rsidRPr="00C0156B">
              <w:rPr>
                <w:spacing w:val="-42"/>
                <w:sz w:val="24"/>
                <w:szCs w:val="24"/>
              </w:rPr>
              <w:t xml:space="preserve"> </w:t>
            </w:r>
            <w:r w:rsidRPr="00C0156B">
              <w:rPr>
                <w:sz w:val="24"/>
                <w:szCs w:val="24"/>
              </w:rPr>
              <w:t>41 день</w:t>
            </w:r>
          </w:p>
        </w:tc>
        <w:tc>
          <w:tcPr>
            <w:tcW w:w="1924" w:type="dxa"/>
            <w:tcBorders>
              <w:top w:val="nil"/>
            </w:tcBorders>
          </w:tcPr>
          <w:p w:rsidR="00031236" w:rsidRPr="00C0156B" w:rsidRDefault="00031236" w:rsidP="0065584A">
            <w:pPr>
              <w:pStyle w:val="TableParagraph"/>
              <w:spacing w:before="99"/>
              <w:ind w:left="111" w:right="102"/>
              <w:jc w:val="center"/>
              <w:rPr>
                <w:sz w:val="24"/>
                <w:szCs w:val="24"/>
              </w:rPr>
            </w:pPr>
            <w:r w:rsidRPr="00C0156B">
              <w:rPr>
                <w:sz w:val="24"/>
                <w:szCs w:val="24"/>
              </w:rPr>
              <w:t>10 дней</w:t>
            </w:r>
          </w:p>
        </w:tc>
        <w:tc>
          <w:tcPr>
            <w:tcW w:w="1924" w:type="dxa"/>
            <w:tcBorders>
              <w:top w:val="nil"/>
            </w:tcBorders>
          </w:tcPr>
          <w:p w:rsidR="00031236" w:rsidRPr="00C0156B" w:rsidRDefault="00031236" w:rsidP="0065584A">
            <w:pPr>
              <w:pStyle w:val="TableParagraph"/>
              <w:spacing w:before="99"/>
              <w:ind w:left="110" w:right="100"/>
              <w:jc w:val="center"/>
              <w:rPr>
                <w:sz w:val="24"/>
                <w:szCs w:val="24"/>
              </w:rPr>
            </w:pPr>
            <w:r w:rsidRPr="00C0156B">
              <w:rPr>
                <w:sz w:val="24"/>
                <w:szCs w:val="24"/>
              </w:rPr>
              <w:t>7</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2" w:right="100"/>
              <w:jc w:val="center"/>
              <w:rPr>
                <w:sz w:val="24"/>
                <w:szCs w:val="24"/>
              </w:rPr>
            </w:pPr>
            <w:r w:rsidRPr="00C0156B">
              <w:rPr>
                <w:sz w:val="24"/>
                <w:szCs w:val="24"/>
              </w:rPr>
              <w:t>37 дней</w:t>
            </w:r>
          </w:p>
        </w:tc>
        <w:tc>
          <w:tcPr>
            <w:tcW w:w="1923" w:type="dxa"/>
            <w:tcBorders>
              <w:top w:val="nil"/>
            </w:tcBorders>
          </w:tcPr>
          <w:p w:rsidR="00031236" w:rsidRPr="00C0156B" w:rsidRDefault="00031236" w:rsidP="0065584A">
            <w:pPr>
              <w:pStyle w:val="TableParagraph"/>
              <w:spacing w:before="99"/>
              <w:ind w:left="112" w:right="101"/>
              <w:jc w:val="center"/>
              <w:rPr>
                <w:sz w:val="24"/>
                <w:szCs w:val="24"/>
              </w:rPr>
            </w:pPr>
            <w:r w:rsidRPr="00C0156B">
              <w:rPr>
                <w:sz w:val="24"/>
                <w:szCs w:val="24"/>
              </w:rPr>
              <w:t>12 дней</w:t>
            </w:r>
          </w:p>
        </w:tc>
        <w:tc>
          <w:tcPr>
            <w:tcW w:w="2087" w:type="dxa"/>
            <w:tcBorders>
              <w:top w:val="nil"/>
            </w:tcBorders>
          </w:tcPr>
          <w:p w:rsidR="00031236" w:rsidRPr="00C0156B" w:rsidRDefault="00031236" w:rsidP="0065584A">
            <w:pPr>
              <w:pStyle w:val="TableParagraph"/>
              <w:spacing w:before="99"/>
              <w:ind w:left="110" w:right="102"/>
              <w:jc w:val="center"/>
              <w:rPr>
                <w:sz w:val="24"/>
                <w:szCs w:val="24"/>
              </w:rPr>
            </w:pPr>
            <w:r w:rsidRPr="00C0156B">
              <w:rPr>
                <w:sz w:val="24"/>
                <w:szCs w:val="24"/>
              </w:rPr>
              <w:t>10</w:t>
            </w:r>
            <w:r w:rsidRPr="00C0156B">
              <w:rPr>
                <w:spacing w:val="-1"/>
                <w:sz w:val="24"/>
                <w:szCs w:val="24"/>
              </w:rPr>
              <w:t xml:space="preserve"> </w:t>
            </w:r>
            <w:r w:rsidRPr="00C0156B">
              <w:rPr>
                <w:sz w:val="24"/>
                <w:szCs w:val="24"/>
              </w:rPr>
              <w:t>нед.2дня</w:t>
            </w:r>
          </w:p>
          <w:p w:rsidR="00031236" w:rsidRPr="00C0156B" w:rsidRDefault="00031236" w:rsidP="0065584A">
            <w:pPr>
              <w:pStyle w:val="TableParagraph"/>
              <w:ind w:left="110" w:right="102"/>
              <w:jc w:val="center"/>
              <w:rPr>
                <w:sz w:val="24"/>
                <w:szCs w:val="24"/>
              </w:rPr>
            </w:pPr>
            <w:r w:rsidRPr="00C0156B">
              <w:rPr>
                <w:sz w:val="24"/>
                <w:szCs w:val="24"/>
              </w:rPr>
              <w:t>52</w:t>
            </w:r>
            <w:r w:rsidRPr="00C0156B">
              <w:rPr>
                <w:spacing w:val="1"/>
                <w:sz w:val="24"/>
                <w:szCs w:val="24"/>
              </w:rPr>
              <w:t xml:space="preserve"> </w:t>
            </w:r>
            <w:r w:rsidRPr="00C0156B">
              <w:rPr>
                <w:sz w:val="24"/>
                <w:szCs w:val="24"/>
              </w:rPr>
              <w:t>дня</w:t>
            </w:r>
          </w:p>
        </w:tc>
        <w:tc>
          <w:tcPr>
            <w:tcW w:w="1761" w:type="dxa"/>
            <w:tcBorders>
              <w:top w:val="nil"/>
            </w:tcBorders>
          </w:tcPr>
          <w:p w:rsidR="00031236" w:rsidRPr="00C0156B" w:rsidRDefault="00031236" w:rsidP="0065584A">
            <w:pPr>
              <w:pStyle w:val="TableParagraph"/>
              <w:spacing w:before="99"/>
              <w:ind w:left="112" w:right="101"/>
              <w:jc w:val="center"/>
              <w:rPr>
                <w:sz w:val="24"/>
                <w:szCs w:val="24"/>
              </w:rPr>
            </w:pPr>
            <w:r w:rsidRPr="00C0156B">
              <w:rPr>
                <w:sz w:val="24"/>
                <w:szCs w:val="24"/>
              </w:rPr>
              <w:t>9 дней</w:t>
            </w:r>
          </w:p>
        </w:tc>
        <w:tc>
          <w:tcPr>
            <w:tcW w:w="1924" w:type="dxa"/>
            <w:tcBorders>
              <w:top w:val="nil"/>
            </w:tcBorders>
          </w:tcPr>
          <w:p w:rsidR="00031236" w:rsidRDefault="00031236" w:rsidP="0065584A">
            <w:pPr>
              <w:pStyle w:val="TableParagraph"/>
              <w:spacing w:before="100"/>
              <w:ind w:left="112" w:right="99"/>
              <w:jc w:val="center"/>
              <w:rPr>
                <w:sz w:val="24"/>
                <w:szCs w:val="24"/>
              </w:rPr>
            </w:pPr>
            <w:r>
              <w:rPr>
                <w:sz w:val="24"/>
                <w:szCs w:val="24"/>
              </w:rPr>
              <w:t>8 недель</w:t>
            </w:r>
          </w:p>
          <w:p w:rsidR="00031236" w:rsidRPr="00C0156B" w:rsidRDefault="00031236" w:rsidP="0065584A">
            <w:pPr>
              <w:pStyle w:val="TableParagraph"/>
              <w:spacing w:before="100"/>
              <w:ind w:left="112" w:right="99"/>
              <w:jc w:val="center"/>
              <w:rPr>
                <w:sz w:val="24"/>
                <w:szCs w:val="24"/>
              </w:rPr>
            </w:pPr>
            <w:r>
              <w:rPr>
                <w:sz w:val="24"/>
                <w:szCs w:val="24"/>
              </w:rPr>
              <w:t>40</w:t>
            </w:r>
            <w:r w:rsidRPr="00C0156B">
              <w:rPr>
                <w:sz w:val="24"/>
                <w:szCs w:val="24"/>
              </w:rPr>
              <w:t xml:space="preserve"> дней</w:t>
            </w:r>
          </w:p>
        </w:tc>
        <w:tc>
          <w:tcPr>
            <w:tcW w:w="1217" w:type="dxa"/>
            <w:tcBorders>
              <w:top w:val="nil"/>
            </w:tcBorders>
          </w:tcPr>
          <w:p w:rsidR="00031236" w:rsidRPr="00C0156B" w:rsidRDefault="00031236" w:rsidP="0065584A">
            <w:pPr>
              <w:pStyle w:val="TableParagraph"/>
              <w:ind w:left="0"/>
              <w:jc w:val="center"/>
              <w:rPr>
                <w:sz w:val="24"/>
                <w:szCs w:val="24"/>
              </w:rPr>
            </w:pPr>
          </w:p>
        </w:tc>
      </w:tr>
    </w:tbl>
    <w:p w:rsidR="00031236" w:rsidRDefault="00031236" w:rsidP="00031236">
      <w:pPr>
        <w:pStyle w:val="a0"/>
        <w:ind w:left="1523"/>
        <w:jc w:val="left"/>
        <w:sectPr w:rsidR="00031236" w:rsidSect="00031236">
          <w:pgSz w:w="16838" w:h="11906" w:orient="landscape"/>
          <w:pgMar w:top="1701" w:right="1134" w:bottom="851" w:left="1134" w:header="709" w:footer="709" w:gutter="0"/>
          <w:cols w:space="708"/>
          <w:docGrid w:linePitch="360"/>
        </w:sectPr>
      </w:pPr>
    </w:p>
    <w:p w:rsidR="00031236" w:rsidRPr="00031236" w:rsidRDefault="00031236" w:rsidP="00031236">
      <w:pPr>
        <w:pStyle w:val="a0"/>
        <w:ind w:left="1523"/>
        <w:jc w:val="left"/>
        <w:rPr>
          <w:sz w:val="26"/>
          <w:szCs w:val="26"/>
        </w:rPr>
      </w:pPr>
      <w:r w:rsidRPr="00031236">
        <w:rPr>
          <w:sz w:val="26"/>
          <w:szCs w:val="26"/>
        </w:rPr>
        <w:t>Праздничные</w:t>
      </w:r>
      <w:r w:rsidRPr="00031236">
        <w:rPr>
          <w:spacing w:val="-3"/>
          <w:sz w:val="26"/>
          <w:szCs w:val="26"/>
        </w:rPr>
        <w:t xml:space="preserve"> </w:t>
      </w:r>
      <w:r w:rsidRPr="00031236">
        <w:rPr>
          <w:sz w:val="26"/>
          <w:szCs w:val="26"/>
        </w:rPr>
        <w:t>и</w:t>
      </w:r>
      <w:r w:rsidRPr="00031236">
        <w:rPr>
          <w:spacing w:val="-2"/>
          <w:sz w:val="26"/>
          <w:szCs w:val="26"/>
        </w:rPr>
        <w:t xml:space="preserve"> </w:t>
      </w:r>
      <w:r w:rsidRPr="00031236">
        <w:rPr>
          <w:sz w:val="26"/>
          <w:szCs w:val="26"/>
        </w:rPr>
        <w:t>выходные</w:t>
      </w:r>
      <w:r w:rsidRPr="00031236">
        <w:rPr>
          <w:spacing w:val="-2"/>
          <w:sz w:val="26"/>
          <w:szCs w:val="26"/>
        </w:rPr>
        <w:t xml:space="preserve"> </w:t>
      </w:r>
      <w:r w:rsidRPr="00031236">
        <w:rPr>
          <w:sz w:val="26"/>
          <w:szCs w:val="26"/>
        </w:rPr>
        <w:t xml:space="preserve">дни (Согласно </w:t>
      </w:r>
      <w:r w:rsidRPr="00031236">
        <w:rPr>
          <w:bCs/>
          <w:color w:val="22272F"/>
          <w:sz w:val="26"/>
          <w:szCs w:val="26"/>
          <w:shd w:val="clear" w:color="auto" w:fill="FFFFFF"/>
        </w:rPr>
        <w:t>Проекту Постановления Правительства Российской Федерации "О переносе выходных дней в 2024 году" (подготовлен Минтрудом России 19.06.2023 г.)</w:t>
      </w:r>
      <w:r w:rsidRPr="00031236">
        <w:rPr>
          <w:sz w:val="26"/>
          <w:szCs w:val="26"/>
        </w:rPr>
        <w:t>:</w:t>
      </w:r>
    </w:p>
    <w:p w:rsidR="00031236" w:rsidRPr="00031236" w:rsidRDefault="00031236" w:rsidP="00031236">
      <w:pPr>
        <w:pStyle w:val="a0"/>
        <w:ind w:left="1523"/>
        <w:jc w:val="left"/>
        <w:rPr>
          <w:sz w:val="26"/>
          <w:szCs w:val="26"/>
        </w:rPr>
      </w:pPr>
      <w:r w:rsidRPr="00031236">
        <w:rPr>
          <w:sz w:val="26"/>
          <w:szCs w:val="26"/>
        </w:rPr>
        <w:t>-</w:t>
      </w:r>
      <w:r w:rsidRPr="00031236">
        <w:rPr>
          <w:spacing w:val="-2"/>
          <w:sz w:val="26"/>
          <w:szCs w:val="26"/>
        </w:rPr>
        <w:t xml:space="preserve"> </w:t>
      </w:r>
      <w:r w:rsidRPr="00031236">
        <w:rPr>
          <w:sz w:val="26"/>
          <w:szCs w:val="26"/>
        </w:rPr>
        <w:t>06.11.2023</w:t>
      </w:r>
    </w:p>
    <w:p w:rsidR="00031236" w:rsidRPr="00031236" w:rsidRDefault="00031236" w:rsidP="00031236">
      <w:pPr>
        <w:pStyle w:val="a0"/>
        <w:spacing w:line="276" w:lineRule="exact"/>
        <w:ind w:left="1523"/>
        <w:jc w:val="left"/>
        <w:rPr>
          <w:sz w:val="26"/>
          <w:szCs w:val="26"/>
        </w:rPr>
      </w:pPr>
      <w:r w:rsidRPr="00031236">
        <w:rPr>
          <w:sz w:val="26"/>
          <w:szCs w:val="26"/>
        </w:rPr>
        <w:t>-</w:t>
      </w:r>
      <w:r w:rsidRPr="00031236">
        <w:rPr>
          <w:spacing w:val="-2"/>
          <w:sz w:val="26"/>
          <w:szCs w:val="26"/>
        </w:rPr>
        <w:t xml:space="preserve"> </w:t>
      </w:r>
      <w:r w:rsidRPr="00031236">
        <w:rPr>
          <w:sz w:val="26"/>
          <w:szCs w:val="26"/>
        </w:rPr>
        <w:t>30.12.2023-08.01.2024</w:t>
      </w:r>
    </w:p>
    <w:p w:rsidR="00031236" w:rsidRPr="00031236" w:rsidRDefault="00031236" w:rsidP="00031236">
      <w:pPr>
        <w:pStyle w:val="a0"/>
        <w:ind w:left="1523"/>
        <w:jc w:val="left"/>
        <w:rPr>
          <w:sz w:val="26"/>
          <w:szCs w:val="26"/>
        </w:rPr>
      </w:pPr>
      <w:r w:rsidRPr="00031236">
        <w:rPr>
          <w:sz w:val="26"/>
          <w:szCs w:val="26"/>
        </w:rPr>
        <w:t>-</w:t>
      </w:r>
      <w:r w:rsidRPr="00031236">
        <w:rPr>
          <w:spacing w:val="-2"/>
          <w:sz w:val="26"/>
          <w:szCs w:val="26"/>
        </w:rPr>
        <w:t xml:space="preserve"> </w:t>
      </w:r>
      <w:r w:rsidRPr="00031236">
        <w:rPr>
          <w:sz w:val="26"/>
          <w:szCs w:val="26"/>
        </w:rPr>
        <w:t>23.02.2024</w:t>
      </w:r>
    </w:p>
    <w:p w:rsidR="00031236" w:rsidRPr="00031236" w:rsidRDefault="00031236" w:rsidP="00031236">
      <w:pPr>
        <w:pStyle w:val="a0"/>
        <w:ind w:left="1523"/>
        <w:jc w:val="left"/>
        <w:rPr>
          <w:sz w:val="26"/>
          <w:szCs w:val="26"/>
        </w:rPr>
      </w:pPr>
      <w:r w:rsidRPr="00031236">
        <w:rPr>
          <w:sz w:val="26"/>
          <w:szCs w:val="26"/>
        </w:rPr>
        <w:t>- 08.03.2024</w:t>
      </w:r>
    </w:p>
    <w:p w:rsidR="00031236" w:rsidRPr="00031236" w:rsidRDefault="00031236" w:rsidP="00031236">
      <w:pPr>
        <w:pStyle w:val="a0"/>
        <w:ind w:left="1523"/>
        <w:jc w:val="left"/>
        <w:rPr>
          <w:sz w:val="26"/>
          <w:szCs w:val="26"/>
        </w:rPr>
      </w:pPr>
      <w:r w:rsidRPr="00031236">
        <w:rPr>
          <w:sz w:val="26"/>
          <w:szCs w:val="26"/>
        </w:rPr>
        <w:t>-</w:t>
      </w:r>
      <w:r w:rsidRPr="00031236">
        <w:rPr>
          <w:spacing w:val="-2"/>
          <w:sz w:val="26"/>
          <w:szCs w:val="26"/>
        </w:rPr>
        <w:t xml:space="preserve"> </w:t>
      </w:r>
      <w:r w:rsidRPr="00031236">
        <w:rPr>
          <w:sz w:val="26"/>
          <w:szCs w:val="26"/>
        </w:rPr>
        <w:t>29.04.-01.05.2024</w:t>
      </w:r>
    </w:p>
    <w:p w:rsidR="00031236" w:rsidRPr="00031236" w:rsidRDefault="00031236" w:rsidP="00031236">
      <w:pPr>
        <w:pStyle w:val="a0"/>
        <w:ind w:left="1523"/>
        <w:jc w:val="left"/>
        <w:rPr>
          <w:sz w:val="26"/>
          <w:szCs w:val="26"/>
        </w:rPr>
      </w:pPr>
      <w:r w:rsidRPr="00031236">
        <w:rPr>
          <w:sz w:val="26"/>
          <w:szCs w:val="26"/>
        </w:rPr>
        <w:t>-</w:t>
      </w:r>
      <w:r w:rsidRPr="00031236">
        <w:rPr>
          <w:spacing w:val="-2"/>
          <w:sz w:val="26"/>
          <w:szCs w:val="26"/>
        </w:rPr>
        <w:t xml:space="preserve"> </w:t>
      </w:r>
      <w:r w:rsidRPr="00031236">
        <w:rPr>
          <w:sz w:val="26"/>
          <w:szCs w:val="26"/>
        </w:rPr>
        <w:t>09.05.-12.05.2024</w:t>
      </w:r>
    </w:p>
    <w:p w:rsidR="00A25C14" w:rsidRDefault="00A25C14" w:rsidP="00430385">
      <w:pPr>
        <w:spacing w:after="0" w:line="276" w:lineRule="auto"/>
        <w:jc w:val="center"/>
        <w:rPr>
          <w:rFonts w:ascii="Times New Roman" w:hAnsi="Times New Roman"/>
          <w:b/>
          <w:sz w:val="28"/>
          <w:szCs w:val="28"/>
        </w:rPr>
      </w:pPr>
    </w:p>
    <w:p w:rsidR="00031236" w:rsidRPr="0020244B" w:rsidRDefault="000B720B" w:rsidP="00430385">
      <w:pPr>
        <w:spacing w:after="0" w:line="276" w:lineRule="auto"/>
        <w:jc w:val="center"/>
        <w:rPr>
          <w:rFonts w:ascii="Times New Roman" w:hAnsi="Times New Roman"/>
          <w:b/>
          <w:sz w:val="36"/>
          <w:szCs w:val="36"/>
        </w:rPr>
      </w:pPr>
      <w:r w:rsidRPr="0020244B">
        <w:rPr>
          <w:rFonts w:ascii="Times New Roman" w:hAnsi="Times New Roman"/>
          <w:b/>
          <w:sz w:val="36"/>
          <w:szCs w:val="36"/>
        </w:rPr>
        <w:t>План воспитательной работы.</w:t>
      </w:r>
    </w:p>
    <w:p w:rsidR="000B720B" w:rsidRDefault="000B720B" w:rsidP="00430385">
      <w:pPr>
        <w:spacing w:after="0" w:line="276" w:lineRule="auto"/>
        <w:jc w:val="center"/>
        <w:rPr>
          <w:rFonts w:ascii="Times New Roman" w:hAnsi="Times New Roman"/>
          <w:b/>
          <w:sz w:val="28"/>
          <w:szCs w:val="28"/>
        </w:rPr>
      </w:pPr>
    </w:p>
    <w:p w:rsidR="00DF326C" w:rsidRPr="006D67F1" w:rsidRDefault="00DF326C" w:rsidP="00DF326C">
      <w:pPr>
        <w:pStyle w:val="af0"/>
        <w:jc w:val="center"/>
        <w:rPr>
          <w:rFonts w:ascii="Times New Roman" w:hAnsi="Times New Roman"/>
          <w:b/>
          <w:sz w:val="28"/>
          <w:szCs w:val="28"/>
        </w:rPr>
      </w:pPr>
      <w:r w:rsidRPr="00123E61">
        <w:rPr>
          <w:rFonts w:ascii="Times New Roman" w:hAnsi="Times New Roman"/>
          <w:sz w:val="28"/>
          <w:szCs w:val="28"/>
        </w:rPr>
        <w:t>СОДЕРЖАНИЕ</w:t>
      </w:r>
    </w:p>
    <w:p w:rsidR="00DF326C" w:rsidRDefault="00DF326C" w:rsidP="00DF326C">
      <w:pPr>
        <w:pStyle w:val="13"/>
        <w:rPr>
          <w:strike w:val="0"/>
          <w:color w:val="auto"/>
          <w:szCs w:val="28"/>
        </w:rPr>
      </w:pPr>
      <w:r>
        <w:rPr>
          <w:strike w:val="0"/>
          <w:color w:val="auto"/>
          <w:szCs w:val="28"/>
        </w:rPr>
        <w:t>РАЗДЕЛ 1. ЦЕЛЕВОЙ</w:t>
      </w:r>
    </w:p>
    <w:p w:rsidR="00DF326C" w:rsidRDefault="00DF326C" w:rsidP="00DF326C">
      <w:pPr>
        <w:pStyle w:val="13"/>
        <w:rPr>
          <w:strike w:val="0"/>
          <w:color w:val="auto"/>
          <w:szCs w:val="28"/>
        </w:rPr>
      </w:pPr>
      <w:r>
        <w:rPr>
          <w:strike w:val="0"/>
          <w:color w:val="auto"/>
          <w:szCs w:val="28"/>
        </w:rPr>
        <w:t>1.1 Цель и задачи воспитания обучающихся</w:t>
      </w:r>
    </w:p>
    <w:p w:rsidR="00DF326C" w:rsidRDefault="00DF326C" w:rsidP="00DF326C">
      <w:pPr>
        <w:pStyle w:val="13"/>
        <w:rPr>
          <w:strike w:val="0"/>
          <w:color w:val="auto"/>
          <w:szCs w:val="28"/>
        </w:rPr>
      </w:pPr>
      <w:r>
        <w:rPr>
          <w:strike w:val="0"/>
          <w:color w:val="auto"/>
          <w:szCs w:val="28"/>
        </w:rPr>
        <w:t>1.2 Направления воспитания</w:t>
      </w:r>
    </w:p>
    <w:p w:rsidR="00DF326C" w:rsidRDefault="00DF326C" w:rsidP="00DF326C">
      <w:pPr>
        <w:pStyle w:val="13"/>
        <w:rPr>
          <w:strike w:val="0"/>
          <w:color w:val="auto"/>
          <w:szCs w:val="28"/>
        </w:rPr>
      </w:pPr>
      <w:r>
        <w:rPr>
          <w:strike w:val="0"/>
          <w:color w:val="auto"/>
          <w:szCs w:val="28"/>
        </w:rPr>
        <w:t>1.3 Целевые ориентиры результатов воспитания</w:t>
      </w:r>
    </w:p>
    <w:p w:rsidR="00DF326C" w:rsidRDefault="00DF326C" w:rsidP="00DF326C">
      <w:pPr>
        <w:pStyle w:val="13"/>
        <w:rPr>
          <w:strike w:val="0"/>
          <w:color w:val="auto"/>
          <w:szCs w:val="28"/>
        </w:rPr>
      </w:pPr>
      <w:r>
        <w:rPr>
          <w:strike w:val="0"/>
          <w:color w:val="auto"/>
          <w:szCs w:val="28"/>
        </w:rPr>
        <w:t>РАЗДЕЛ 2. СОДЕРЖАТЕЛЬНЫЙ</w:t>
      </w:r>
    </w:p>
    <w:p w:rsidR="00DF326C" w:rsidRDefault="00DF326C" w:rsidP="00DF326C">
      <w:pPr>
        <w:pStyle w:val="13"/>
        <w:rPr>
          <w:strike w:val="0"/>
          <w:color w:val="auto"/>
          <w:szCs w:val="28"/>
        </w:rPr>
      </w:pPr>
      <w:r>
        <w:rPr>
          <w:strike w:val="0"/>
          <w:color w:val="auto"/>
          <w:szCs w:val="28"/>
        </w:rPr>
        <w:t>2.1 Уклад общеобразовательной организации</w:t>
      </w:r>
    </w:p>
    <w:p w:rsidR="00DF326C" w:rsidRDefault="00DF326C" w:rsidP="00DF326C">
      <w:pPr>
        <w:pStyle w:val="13"/>
        <w:rPr>
          <w:strike w:val="0"/>
          <w:color w:val="auto"/>
          <w:szCs w:val="28"/>
        </w:rPr>
      </w:pPr>
      <w:r>
        <w:rPr>
          <w:strike w:val="0"/>
          <w:color w:val="auto"/>
          <w:szCs w:val="28"/>
        </w:rPr>
        <w:t>2.2 Виды, формы и содержание воспитательной деятельности</w:t>
      </w:r>
    </w:p>
    <w:p w:rsidR="00DF326C" w:rsidRDefault="00DF326C" w:rsidP="00DF326C">
      <w:pPr>
        <w:pStyle w:val="13"/>
        <w:rPr>
          <w:strike w:val="0"/>
          <w:color w:val="auto"/>
          <w:szCs w:val="28"/>
        </w:rPr>
      </w:pPr>
      <w:r>
        <w:rPr>
          <w:strike w:val="0"/>
          <w:color w:val="auto"/>
          <w:szCs w:val="28"/>
        </w:rPr>
        <w:t>РАЗДЕЛ 3, ОРГАНИЗАЦИОННЫЙ</w:t>
      </w:r>
    </w:p>
    <w:p w:rsidR="00DF326C" w:rsidRDefault="00DF326C" w:rsidP="00DF326C">
      <w:pPr>
        <w:pStyle w:val="13"/>
        <w:rPr>
          <w:strike w:val="0"/>
          <w:color w:val="auto"/>
          <w:szCs w:val="28"/>
        </w:rPr>
      </w:pPr>
      <w:r>
        <w:rPr>
          <w:strike w:val="0"/>
          <w:color w:val="auto"/>
          <w:szCs w:val="28"/>
        </w:rPr>
        <w:t>3.1 Кадровое обеспечение</w:t>
      </w:r>
    </w:p>
    <w:p w:rsidR="00DF326C" w:rsidRDefault="00DF326C" w:rsidP="00DF326C">
      <w:pPr>
        <w:pStyle w:val="13"/>
        <w:rPr>
          <w:strike w:val="0"/>
          <w:color w:val="auto"/>
          <w:szCs w:val="28"/>
        </w:rPr>
      </w:pPr>
      <w:r>
        <w:rPr>
          <w:strike w:val="0"/>
          <w:color w:val="auto"/>
          <w:szCs w:val="28"/>
        </w:rPr>
        <w:t>3.2 Нормативно-методическое обеспечение</w:t>
      </w:r>
    </w:p>
    <w:p w:rsidR="00DF326C" w:rsidRDefault="00DF326C" w:rsidP="00DF326C">
      <w:pPr>
        <w:pStyle w:val="13"/>
        <w:rPr>
          <w:strike w:val="0"/>
          <w:color w:val="auto"/>
          <w:szCs w:val="28"/>
        </w:rPr>
      </w:pPr>
      <w:r>
        <w:rPr>
          <w:strike w:val="0"/>
          <w:color w:val="auto"/>
          <w:szCs w:val="28"/>
        </w:rPr>
        <w:t>3.2 Требования к условиям работы с обучающимися с особыми образовательными потребностями</w:t>
      </w:r>
    </w:p>
    <w:p w:rsidR="00DF326C" w:rsidRDefault="00DF326C" w:rsidP="00DF326C">
      <w:pPr>
        <w:pStyle w:val="13"/>
        <w:rPr>
          <w:strike w:val="0"/>
          <w:color w:val="auto"/>
          <w:szCs w:val="28"/>
        </w:rPr>
      </w:pPr>
      <w:r>
        <w:rPr>
          <w:strike w:val="0"/>
          <w:color w:val="auto"/>
          <w:szCs w:val="28"/>
        </w:rPr>
        <w:t>3.4 Система поощрений социальной успешности и проявлений активной жизненной позиции обучающихся</w:t>
      </w:r>
    </w:p>
    <w:p w:rsidR="00DF326C" w:rsidRDefault="00DF326C" w:rsidP="00DF326C">
      <w:pPr>
        <w:pStyle w:val="13"/>
        <w:rPr>
          <w:strike w:val="0"/>
          <w:color w:val="auto"/>
          <w:szCs w:val="28"/>
        </w:rPr>
      </w:pPr>
      <w:r>
        <w:rPr>
          <w:strike w:val="0"/>
          <w:color w:val="auto"/>
          <w:szCs w:val="28"/>
        </w:rPr>
        <w:t>3.5 Анализ воспитательного процесса</w:t>
      </w:r>
    </w:p>
    <w:p w:rsidR="00DF326C" w:rsidRDefault="00DF326C" w:rsidP="00DF326C">
      <w:pPr>
        <w:pStyle w:val="13"/>
        <w:rPr>
          <w:strike w:val="0"/>
          <w:color w:val="auto"/>
          <w:szCs w:val="28"/>
        </w:rPr>
      </w:pPr>
      <w:r>
        <w:rPr>
          <w:strike w:val="0"/>
          <w:color w:val="auto"/>
          <w:szCs w:val="28"/>
        </w:rPr>
        <w:t>Примерный календарный план воспитательной работы</w:t>
      </w:r>
    </w:p>
    <w:p w:rsidR="00DF326C" w:rsidRDefault="00DF326C" w:rsidP="00DF326C"/>
    <w:p w:rsidR="00DF326C" w:rsidRDefault="00DF326C" w:rsidP="00DF326C"/>
    <w:p w:rsidR="00DF326C" w:rsidRPr="00310B5C" w:rsidRDefault="00DF326C" w:rsidP="00DF326C">
      <w:pPr>
        <w:pStyle w:val="af0"/>
        <w:jc w:val="both"/>
        <w:rPr>
          <w:rFonts w:ascii="Times New Roman" w:hAnsi="Times New Roman"/>
          <w:b/>
          <w:sz w:val="28"/>
          <w:szCs w:val="28"/>
        </w:rPr>
      </w:pPr>
      <w:r w:rsidRPr="00310B5C">
        <w:rPr>
          <w:rFonts w:ascii="Times New Roman" w:hAnsi="Times New Roman"/>
          <w:b/>
          <w:sz w:val="28"/>
          <w:szCs w:val="28"/>
        </w:rPr>
        <w:t xml:space="preserve">РАЗДЕЛ 1. ЦЕЛЕВОЙ </w:t>
      </w:r>
    </w:p>
    <w:p w:rsidR="00DF326C" w:rsidRPr="00310B5C" w:rsidRDefault="00DF326C" w:rsidP="00DF326C">
      <w:pPr>
        <w:pStyle w:val="af0"/>
        <w:jc w:val="both"/>
        <w:rPr>
          <w:rFonts w:ascii="Times New Roman" w:hAnsi="Times New Roman"/>
          <w:sz w:val="28"/>
          <w:szCs w:val="28"/>
        </w:rPr>
      </w:pPr>
    </w:p>
    <w:p w:rsidR="00DF326C" w:rsidRPr="0002042C" w:rsidRDefault="00DF326C" w:rsidP="00DF326C">
      <w:pPr>
        <w:jc w:val="both"/>
        <w:rPr>
          <w:rFonts w:ascii="Times New Roman" w:hAnsi="Times New Roman"/>
          <w:sz w:val="28"/>
          <w:szCs w:val="28"/>
        </w:rPr>
      </w:pPr>
      <w:r w:rsidRPr="00310B5C">
        <w:t xml:space="preserve">      </w:t>
      </w:r>
      <w:r w:rsidRPr="0002042C">
        <w:rPr>
          <w:rFonts w:ascii="Times New Roman" w:hAnsi="Times New Roman"/>
          <w:sz w:val="28"/>
          <w:szCs w:val="28"/>
        </w:rPr>
        <w:t xml:space="preserve">Участниками образовательных отношений являются педагогические и другие работники МОАУ «СОШ № 17 г. Новотроицка» (далее Школа),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F326C" w:rsidRPr="0002042C" w:rsidRDefault="00DF326C" w:rsidP="00DF326C">
      <w:pPr>
        <w:jc w:val="both"/>
        <w:rPr>
          <w:rFonts w:ascii="Times New Roman" w:hAnsi="Times New Roman"/>
          <w:sz w:val="28"/>
          <w:szCs w:val="28"/>
        </w:rPr>
      </w:pPr>
      <w:r w:rsidRPr="0002042C">
        <w:rPr>
          <w:rFonts w:ascii="Times New Roman" w:hAnsi="Times New Roman"/>
          <w:sz w:val="28"/>
          <w:szCs w:val="28"/>
        </w:rPr>
        <w:t xml:space="preserve">    Воспитательная деятельность в МОАУ «СОШ № 17 г. Новотроицка»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F326C" w:rsidRPr="00310B5C" w:rsidRDefault="00DF326C" w:rsidP="00DF326C">
      <w:pPr>
        <w:pStyle w:val="af0"/>
        <w:jc w:val="both"/>
        <w:rPr>
          <w:rFonts w:ascii="Times New Roman" w:hAnsi="Times New Roman"/>
          <w:b/>
          <w:sz w:val="28"/>
          <w:szCs w:val="28"/>
        </w:rPr>
      </w:pPr>
      <w:r w:rsidRPr="00310B5C">
        <w:rPr>
          <w:rFonts w:ascii="Times New Roman" w:hAnsi="Times New Roman"/>
          <w:b/>
          <w:sz w:val="28"/>
          <w:szCs w:val="28"/>
        </w:rPr>
        <w:t xml:space="preserve">1.1 Цель и задачи воспитания обучающихся </w:t>
      </w:r>
    </w:p>
    <w:p w:rsidR="00DF326C" w:rsidRPr="0002042C" w:rsidRDefault="00DF326C" w:rsidP="00DF326C">
      <w:pPr>
        <w:jc w:val="both"/>
        <w:rPr>
          <w:rFonts w:ascii="Times New Roman" w:hAnsi="Times New Roman"/>
          <w:sz w:val="28"/>
          <w:szCs w:val="28"/>
        </w:rPr>
      </w:pPr>
      <w:r w:rsidRPr="0002042C">
        <w:rPr>
          <w:rFonts w:ascii="Times New Roman" w:hAnsi="Times New Roman"/>
          <w:sz w:val="28"/>
          <w:szCs w:val="28"/>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hAnsi="Times New Roman"/>
          <w:sz w:val="28"/>
          <w:szCs w:val="28"/>
        </w:rPr>
        <w:t xml:space="preserve"> </w:t>
      </w:r>
      <w:r w:rsidRPr="0002042C">
        <w:rPr>
          <w:rFonts w:ascii="Times New Roman" w:hAnsi="Times New Roman"/>
          <w:b/>
          <w:sz w:val="28"/>
          <w:szCs w:val="28"/>
        </w:rPr>
        <w:t xml:space="preserve">цель воспитания </w:t>
      </w:r>
      <w:r w:rsidRPr="0002042C">
        <w:rPr>
          <w:rFonts w:ascii="Times New Roman" w:hAnsi="Times New Roman"/>
          <w:sz w:val="28"/>
          <w:szCs w:val="28"/>
        </w:rP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F326C" w:rsidRDefault="00DF326C" w:rsidP="00DF326C">
      <w:pPr>
        <w:pStyle w:val="af0"/>
        <w:jc w:val="both"/>
        <w:rPr>
          <w:rFonts w:ascii="Times New Roman" w:hAnsi="Times New Roman"/>
          <w:b/>
          <w:sz w:val="28"/>
          <w:szCs w:val="28"/>
        </w:rPr>
      </w:pPr>
      <w:r w:rsidRPr="00310B5C">
        <w:rPr>
          <w:rFonts w:ascii="Times New Roman" w:hAnsi="Times New Roman"/>
          <w:sz w:val="28"/>
          <w:szCs w:val="28"/>
        </w:rPr>
        <w:t xml:space="preserve"> </w:t>
      </w:r>
      <w:r w:rsidRPr="00310B5C">
        <w:rPr>
          <w:rFonts w:ascii="Times New Roman" w:hAnsi="Times New Roman"/>
          <w:b/>
          <w:sz w:val="28"/>
          <w:szCs w:val="28"/>
        </w:rPr>
        <w:t>Задачи воспитания обучающихся в Школе:</w:t>
      </w:r>
    </w:p>
    <w:p w:rsidR="00DF326C" w:rsidRDefault="00DF326C" w:rsidP="00DF326C">
      <w:pPr>
        <w:pStyle w:val="af0"/>
        <w:jc w:val="both"/>
        <w:rPr>
          <w:rFonts w:ascii="Times New Roman" w:hAnsi="Times New Roman"/>
          <w:b/>
          <w:sz w:val="28"/>
          <w:szCs w:val="28"/>
        </w:rPr>
      </w:pPr>
    </w:p>
    <w:p w:rsidR="00DF326C" w:rsidRDefault="00DF326C" w:rsidP="00DF326C">
      <w:pPr>
        <w:jc w:val="both"/>
        <w:rPr>
          <w:rFonts w:ascii="Times New Roman" w:hAnsi="Times New Roman"/>
          <w:sz w:val="28"/>
          <w:szCs w:val="28"/>
        </w:rPr>
      </w:pPr>
      <w:r w:rsidRPr="0002042C">
        <w:rPr>
          <w:rFonts w:ascii="Times New Roman" w:hAnsi="Times New Roman"/>
          <w:sz w:val="28"/>
          <w:szCs w:val="28"/>
        </w:rPr>
        <w:t xml:space="preserve">1.Усвоение ими знаний норм, духовно-нравственных ценностей, традиций, которые выработало российское общество (социально значимых знаний). </w:t>
      </w:r>
    </w:p>
    <w:p w:rsidR="00DF326C" w:rsidRDefault="00DF326C" w:rsidP="00DF326C">
      <w:pPr>
        <w:jc w:val="both"/>
        <w:rPr>
          <w:rFonts w:ascii="Times New Roman" w:hAnsi="Times New Roman"/>
          <w:sz w:val="28"/>
          <w:szCs w:val="28"/>
        </w:rPr>
      </w:pPr>
      <w:r w:rsidRPr="0002042C">
        <w:rPr>
          <w:rFonts w:ascii="Times New Roman" w:hAnsi="Times New Roman"/>
          <w:sz w:val="28"/>
          <w:szCs w:val="28"/>
        </w:rPr>
        <w:t xml:space="preserve">2.Формирование и развитие личностных отношений к этим нормам, ценностям, традициям (их освоение, принятие). </w:t>
      </w:r>
    </w:p>
    <w:p w:rsidR="00DF326C" w:rsidRPr="0002042C" w:rsidRDefault="00DF326C" w:rsidP="00DF326C">
      <w:pPr>
        <w:jc w:val="both"/>
        <w:rPr>
          <w:rFonts w:ascii="Times New Roman" w:hAnsi="Times New Roman"/>
          <w:sz w:val="28"/>
          <w:szCs w:val="28"/>
        </w:rPr>
      </w:pPr>
      <w:r w:rsidRPr="0002042C">
        <w:rPr>
          <w:rFonts w:ascii="Times New Roman" w:hAnsi="Times New Roman"/>
          <w:sz w:val="28"/>
          <w:szCs w:val="28"/>
        </w:rPr>
        <w:t xml:space="preserve">3.Приобретение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DF326C" w:rsidRDefault="00DF326C" w:rsidP="00DF326C">
      <w:pPr>
        <w:jc w:val="both"/>
      </w:pPr>
      <w:r w:rsidRPr="0002042C">
        <w:rPr>
          <w:rFonts w:ascii="Times New Roman" w:hAnsi="Times New Roman"/>
          <w:sz w:val="28"/>
          <w:szCs w:val="28"/>
        </w:rPr>
        <w:t>4.Достижение личностных результатов освоения общеобразовательных программ в соответствии с ФГОС</w:t>
      </w:r>
      <w:r w:rsidRPr="00310B5C">
        <w:t>.</w:t>
      </w:r>
    </w:p>
    <w:p w:rsidR="00DF326C" w:rsidRDefault="00DF326C" w:rsidP="00DF326C">
      <w:pPr>
        <w:jc w:val="both"/>
        <w:rPr>
          <w:rFonts w:ascii="Times New Roman" w:hAnsi="Times New Roman"/>
          <w:sz w:val="28"/>
          <w:szCs w:val="28"/>
        </w:rPr>
      </w:pPr>
      <w:r w:rsidRPr="0002042C">
        <w:rPr>
          <w:rFonts w:ascii="Times New Roman" w:hAnsi="Times New Roman"/>
          <w:sz w:val="28"/>
          <w:szCs w:val="28"/>
        </w:rPr>
        <w:t>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r>
        <w:rPr>
          <w:rFonts w:ascii="Times New Roman" w:hAnsi="Times New Roman"/>
          <w:sz w:val="28"/>
          <w:szCs w:val="28"/>
        </w:rPr>
        <w:t>.</w:t>
      </w:r>
    </w:p>
    <w:p w:rsidR="00DF326C" w:rsidRDefault="00DF326C" w:rsidP="00DF326C">
      <w:pPr>
        <w:jc w:val="both"/>
        <w:rPr>
          <w:rFonts w:ascii="Times New Roman" w:hAnsi="Times New Roman"/>
          <w:sz w:val="28"/>
          <w:szCs w:val="28"/>
        </w:rPr>
      </w:pPr>
      <w:r w:rsidRPr="0002042C">
        <w:rPr>
          <w:rFonts w:ascii="Times New Roman" w:hAnsi="Times New Roman"/>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w:t>
      </w:r>
      <w:r>
        <w:rPr>
          <w:rFonts w:ascii="Times New Roman" w:hAnsi="Times New Roman"/>
          <w:sz w:val="28"/>
          <w:szCs w:val="28"/>
        </w:rPr>
        <w:t xml:space="preserve"> </w:t>
      </w:r>
      <w:r w:rsidRPr="0002042C">
        <w:rPr>
          <w:rFonts w:ascii="Times New Roman" w:hAnsi="Times New Roman"/>
          <w:sz w:val="28"/>
          <w:szCs w:val="28"/>
        </w:rPr>
        <w:t>-</w:t>
      </w:r>
      <w:r>
        <w:rPr>
          <w:rFonts w:ascii="Times New Roman" w:hAnsi="Times New Roman"/>
          <w:sz w:val="28"/>
          <w:szCs w:val="28"/>
        </w:rPr>
        <w:t xml:space="preserve"> </w:t>
      </w:r>
      <w:r w:rsidRPr="0002042C">
        <w:rPr>
          <w:rFonts w:ascii="Times New Roman" w:hAnsi="Times New Roman"/>
          <w:sz w:val="28"/>
          <w:szCs w:val="28"/>
        </w:rPr>
        <w:t>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F326C" w:rsidRDefault="00DF326C" w:rsidP="00DF326C">
      <w:pPr>
        <w:jc w:val="both"/>
        <w:rPr>
          <w:rFonts w:ascii="Times New Roman" w:hAnsi="Times New Roman"/>
          <w:sz w:val="28"/>
          <w:szCs w:val="28"/>
        </w:rPr>
      </w:pPr>
      <w:r w:rsidRPr="0002042C">
        <w:rPr>
          <w:rFonts w:ascii="Times New Roman" w:hAnsi="Times New Roman"/>
          <w:b/>
          <w:sz w:val="28"/>
          <w:szCs w:val="28"/>
        </w:rPr>
        <w:t>1.2 Направления воспитания</w:t>
      </w:r>
      <w:r w:rsidRPr="0002042C">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02042C">
        <w:rPr>
          <w:rFonts w:ascii="Times New Roman" w:hAnsi="Times New Roman"/>
          <w:sz w:val="28"/>
          <w:szCs w:val="28"/>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DF326C" w:rsidRDefault="00DF326C" w:rsidP="00DF326C">
      <w:pPr>
        <w:jc w:val="both"/>
        <w:rPr>
          <w:rFonts w:ascii="Times New Roman" w:hAnsi="Times New Roman"/>
          <w:sz w:val="28"/>
          <w:szCs w:val="28"/>
        </w:rPr>
      </w:pPr>
      <w:r w:rsidRPr="0002042C">
        <w:rPr>
          <w:rFonts w:ascii="Times New Roman" w:hAnsi="Times New Roman"/>
          <w:sz w:val="28"/>
          <w:szCs w:val="28"/>
        </w:rPr>
        <w:t xml:space="preserve">- </w:t>
      </w:r>
      <w:r w:rsidRPr="0002042C">
        <w:rPr>
          <w:rFonts w:ascii="Times New Roman" w:hAnsi="Times New Roman"/>
          <w:b/>
          <w:i/>
          <w:sz w:val="28"/>
          <w:szCs w:val="28"/>
        </w:rPr>
        <w:t>гражданское воспитание</w:t>
      </w:r>
      <w:r w:rsidRPr="0002042C">
        <w:rPr>
          <w:rFonts w:ascii="Times New Roman" w:hAnsi="Times New Roman"/>
          <w:sz w:val="28"/>
          <w:szCs w:val="28"/>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DF326C" w:rsidRDefault="00DF326C" w:rsidP="00DF326C">
      <w:pPr>
        <w:jc w:val="both"/>
        <w:rPr>
          <w:rFonts w:ascii="Times New Roman" w:hAnsi="Times New Roman"/>
          <w:sz w:val="28"/>
          <w:szCs w:val="28"/>
        </w:rPr>
      </w:pPr>
      <w:r w:rsidRPr="0002042C">
        <w:rPr>
          <w:rFonts w:ascii="Times New Roman" w:hAnsi="Times New Roman"/>
          <w:sz w:val="28"/>
          <w:szCs w:val="28"/>
        </w:rPr>
        <w:t xml:space="preserve">- </w:t>
      </w:r>
      <w:r w:rsidRPr="0002042C">
        <w:rPr>
          <w:rFonts w:ascii="Times New Roman" w:hAnsi="Times New Roman"/>
          <w:b/>
          <w:i/>
          <w:sz w:val="28"/>
          <w:szCs w:val="28"/>
        </w:rPr>
        <w:t>патриотическое воспитание</w:t>
      </w:r>
      <w:r w:rsidRPr="0002042C">
        <w:rPr>
          <w:rFonts w:ascii="Times New Roman" w:hAnsi="Times New Roman"/>
          <w:sz w:val="28"/>
          <w:szCs w:val="28"/>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DF326C" w:rsidRDefault="00DF326C" w:rsidP="00DF326C">
      <w:pPr>
        <w:jc w:val="both"/>
        <w:rPr>
          <w:rFonts w:ascii="Times New Roman" w:hAnsi="Times New Roman"/>
          <w:sz w:val="28"/>
          <w:szCs w:val="28"/>
        </w:rPr>
      </w:pPr>
      <w:r w:rsidRPr="0002042C">
        <w:rPr>
          <w:rFonts w:ascii="Times New Roman" w:hAnsi="Times New Roman"/>
          <w:sz w:val="28"/>
          <w:szCs w:val="28"/>
        </w:rPr>
        <w:t>-</w:t>
      </w:r>
      <w:r w:rsidRPr="0002042C">
        <w:rPr>
          <w:rFonts w:ascii="Times New Roman" w:hAnsi="Times New Roman"/>
          <w:b/>
          <w:i/>
          <w:sz w:val="28"/>
          <w:szCs w:val="28"/>
        </w:rPr>
        <w:t xml:space="preserve"> духовно-нравственное воспитание</w:t>
      </w:r>
      <w:r w:rsidRPr="0002042C">
        <w:rPr>
          <w:rFonts w:ascii="Times New Roman" w:hAnsi="Times New Roman"/>
          <w:sz w:val="28"/>
          <w:szCs w:val="28"/>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w:t>
      </w:r>
      <w:r>
        <w:rPr>
          <w:rFonts w:ascii="Times New Roman" w:hAnsi="Times New Roman"/>
          <w:sz w:val="28"/>
          <w:szCs w:val="28"/>
        </w:rPr>
        <w:t xml:space="preserve"> </w:t>
      </w:r>
      <w:r w:rsidRPr="0002042C">
        <w:rPr>
          <w:rFonts w:ascii="Times New Roman" w:hAnsi="Times New Roman"/>
          <w:sz w:val="28"/>
          <w:szCs w:val="28"/>
        </w:rPr>
        <w:t xml:space="preserve">справедливости, коллективизма, дружелюбия и взаимопомощи, уважения к старшим, к памяти предков, их вере и культурным традициям; </w:t>
      </w:r>
    </w:p>
    <w:p w:rsidR="00DF326C" w:rsidRDefault="00DF326C" w:rsidP="00DF326C">
      <w:pPr>
        <w:jc w:val="both"/>
        <w:rPr>
          <w:rFonts w:ascii="Times New Roman" w:hAnsi="Times New Roman"/>
          <w:sz w:val="28"/>
          <w:szCs w:val="28"/>
        </w:rPr>
      </w:pPr>
      <w:r w:rsidRPr="0002042C">
        <w:rPr>
          <w:rFonts w:ascii="Times New Roman" w:hAnsi="Times New Roman"/>
          <w:b/>
          <w:i/>
          <w:sz w:val="28"/>
          <w:szCs w:val="28"/>
        </w:rPr>
        <w:t>- эстетическое воспитание</w:t>
      </w:r>
      <w:r w:rsidRPr="0002042C">
        <w:rPr>
          <w:rFonts w:ascii="Times New Roman" w:hAnsi="Times New Roman"/>
          <w:sz w:val="28"/>
          <w:szCs w:val="28"/>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DF326C" w:rsidRDefault="00DF326C" w:rsidP="00DF326C">
      <w:pPr>
        <w:jc w:val="both"/>
        <w:rPr>
          <w:rFonts w:ascii="Times New Roman" w:hAnsi="Times New Roman"/>
          <w:sz w:val="28"/>
          <w:szCs w:val="28"/>
        </w:rPr>
      </w:pPr>
      <w:r w:rsidRPr="0002042C">
        <w:rPr>
          <w:rFonts w:ascii="Times New Roman" w:hAnsi="Times New Roman"/>
          <w:b/>
          <w:i/>
          <w:sz w:val="28"/>
          <w:szCs w:val="28"/>
        </w:rPr>
        <w:t>- физическое воспитание</w:t>
      </w:r>
      <w:r w:rsidRPr="0002042C">
        <w:rPr>
          <w:rFonts w:ascii="Times New Roman" w:hAnsi="Times New Roman"/>
          <w:sz w:val="28"/>
          <w:szCs w:val="28"/>
        </w:rPr>
        <w:t xml:space="preserve">,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DF326C" w:rsidRDefault="00DF326C" w:rsidP="00DF326C">
      <w:pPr>
        <w:jc w:val="both"/>
        <w:rPr>
          <w:rFonts w:ascii="Times New Roman" w:hAnsi="Times New Roman"/>
          <w:sz w:val="28"/>
          <w:szCs w:val="28"/>
        </w:rPr>
      </w:pPr>
      <w:r w:rsidRPr="0002042C">
        <w:rPr>
          <w:rFonts w:ascii="Times New Roman" w:hAnsi="Times New Roman"/>
          <w:b/>
          <w:i/>
          <w:sz w:val="28"/>
          <w:szCs w:val="28"/>
        </w:rPr>
        <w:t>- трудовое воспитание</w:t>
      </w:r>
      <w:r w:rsidRPr="0002042C">
        <w:rPr>
          <w:rFonts w:ascii="Times New Roman" w:hAnsi="Times New Roman"/>
          <w:sz w:val="28"/>
          <w:szCs w:val="28"/>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DF326C" w:rsidRDefault="00DF326C" w:rsidP="00DF326C">
      <w:pPr>
        <w:jc w:val="both"/>
        <w:rPr>
          <w:rFonts w:ascii="Times New Roman" w:hAnsi="Times New Roman"/>
          <w:sz w:val="28"/>
          <w:szCs w:val="28"/>
        </w:rPr>
      </w:pPr>
      <w:r w:rsidRPr="0002042C">
        <w:rPr>
          <w:rFonts w:ascii="Times New Roman" w:hAnsi="Times New Roman"/>
          <w:b/>
          <w:i/>
          <w:sz w:val="28"/>
          <w:szCs w:val="28"/>
        </w:rPr>
        <w:t>− экологическое воспитание</w:t>
      </w:r>
      <w:r w:rsidRPr="0002042C">
        <w:rPr>
          <w:rFonts w:ascii="Times New Roman" w:hAnsi="Times New Roman"/>
          <w:sz w:val="28"/>
          <w:szCs w:val="28"/>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DF326C" w:rsidRDefault="00DF326C" w:rsidP="00DF326C">
      <w:pPr>
        <w:jc w:val="both"/>
        <w:rPr>
          <w:rFonts w:ascii="Times New Roman" w:hAnsi="Times New Roman"/>
          <w:sz w:val="28"/>
          <w:szCs w:val="28"/>
        </w:rPr>
      </w:pPr>
      <w:r w:rsidRPr="0002042C">
        <w:rPr>
          <w:rFonts w:ascii="Times New Roman" w:hAnsi="Times New Roman"/>
          <w:b/>
          <w:i/>
          <w:sz w:val="28"/>
          <w:szCs w:val="28"/>
        </w:rPr>
        <w:t>- ценности научного познания</w:t>
      </w:r>
      <w:r w:rsidRPr="0002042C">
        <w:rPr>
          <w:rFonts w:ascii="Times New Roman" w:hAnsi="Times New Roman"/>
          <w:sz w:val="28"/>
          <w:szCs w:val="28"/>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F326C" w:rsidRDefault="00DF326C" w:rsidP="00DF326C">
      <w:pPr>
        <w:jc w:val="both"/>
        <w:rPr>
          <w:rFonts w:ascii="Times New Roman" w:hAnsi="Times New Roman"/>
          <w:sz w:val="28"/>
          <w:szCs w:val="28"/>
        </w:rPr>
      </w:pPr>
      <w:r w:rsidRPr="006A06FE">
        <w:rPr>
          <w:rFonts w:ascii="Times New Roman" w:hAnsi="Times New Roman"/>
          <w:b/>
          <w:sz w:val="28"/>
          <w:szCs w:val="28"/>
        </w:rPr>
        <w:t>1.3 Целевые ориентиры результатов воспитания</w:t>
      </w:r>
      <w:r w:rsidRPr="006A06FE">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6A06FE">
        <w:rPr>
          <w:rFonts w:ascii="Times New Roman" w:hAnsi="Times New Roman"/>
          <w:b/>
          <w:i/>
          <w:sz w:val="28"/>
          <w:szCs w:val="28"/>
        </w:rPr>
        <w:t>Целевые ориентиры результатов воспитания на уровне начального общего образования.</w:t>
      </w:r>
      <w:r w:rsidRPr="006A06FE">
        <w:rPr>
          <w:rFonts w:ascii="Times New Roman" w:hAnsi="Times New Roman"/>
          <w:sz w:val="28"/>
          <w:szCs w:val="28"/>
        </w:rPr>
        <w:t xml:space="preserve"> </w:t>
      </w:r>
    </w:p>
    <w:p w:rsidR="00DF326C" w:rsidRPr="006A06FE" w:rsidRDefault="00DF326C" w:rsidP="00DF326C">
      <w:pPr>
        <w:jc w:val="both"/>
        <w:rPr>
          <w:rFonts w:ascii="Times New Roman" w:hAnsi="Times New Roman"/>
          <w:b/>
          <w:sz w:val="28"/>
          <w:szCs w:val="28"/>
        </w:rPr>
      </w:pPr>
      <w:r w:rsidRPr="006A06FE">
        <w:rPr>
          <w:rFonts w:ascii="Times New Roman" w:hAnsi="Times New Roman"/>
          <w:b/>
          <w:sz w:val="28"/>
          <w:szCs w:val="28"/>
        </w:rPr>
        <w:t>Гражданско-патриотическое воспитание</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 Знающий и любящий свою малую родину, свой край, имеющий представление о Родине — России, её территории, расположении.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Сознающий принадлежность к своему народу и к общности граждан России, проявляющий уважение к своему и другим народам.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Понимающий свою сопричастность к прошлому, настоящему и будущему родного края, своей Родины — России, Российского государства.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Имеющий первоначальные представления о правах и ответственности человека в обществе, гражданских правах и обязанностях.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Принимающий участие в жизни класса, общеобразовательной организации, в доступной по возрасту социально значимой деятельности.</w:t>
      </w:r>
    </w:p>
    <w:p w:rsidR="00DF326C" w:rsidRPr="006A06FE" w:rsidRDefault="00DF326C" w:rsidP="00DF326C">
      <w:pPr>
        <w:jc w:val="both"/>
        <w:rPr>
          <w:rFonts w:ascii="Times New Roman" w:hAnsi="Times New Roman"/>
          <w:b/>
          <w:sz w:val="28"/>
          <w:szCs w:val="28"/>
        </w:rPr>
      </w:pPr>
      <w:r w:rsidRPr="006A06FE">
        <w:rPr>
          <w:rFonts w:ascii="Times New Roman" w:hAnsi="Times New Roman"/>
          <w:b/>
          <w:sz w:val="28"/>
          <w:szCs w:val="28"/>
        </w:rPr>
        <w:t xml:space="preserve">Духовно-нравственное воспитание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Уважающий духовно-нравственную культуру своей семьи, своего народа, семейные ценности с учётом национальной, религиозной принадлежности.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Сознающий ценность каждой человеческой жизни, признающий индивидуальность и достоинство каждого человека.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Умеющий оценивать поступки с позиции их соот</w:t>
      </w:r>
      <w:r>
        <w:rPr>
          <w:rFonts w:ascii="Times New Roman" w:hAnsi="Times New Roman"/>
          <w:sz w:val="28"/>
          <w:szCs w:val="28"/>
        </w:rPr>
        <w:t xml:space="preserve">ветствия нравственным нормам, </w:t>
      </w:r>
      <w:r w:rsidRPr="006A06FE">
        <w:rPr>
          <w:rFonts w:ascii="Times New Roman" w:hAnsi="Times New Roman"/>
          <w:sz w:val="28"/>
          <w:szCs w:val="28"/>
        </w:rPr>
        <w:t xml:space="preserve">осознающий ответственность за свои поступки.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Владеющий представлениями о многообразии языкового и культурного пространства</w:t>
      </w:r>
      <w:r>
        <w:rPr>
          <w:rFonts w:ascii="Times New Roman" w:hAnsi="Times New Roman"/>
          <w:sz w:val="28"/>
          <w:szCs w:val="28"/>
        </w:rPr>
        <w:t xml:space="preserve"> </w:t>
      </w:r>
      <w:r w:rsidRPr="006A06FE">
        <w:rPr>
          <w:rFonts w:ascii="Times New Roman" w:hAnsi="Times New Roman"/>
          <w:sz w:val="28"/>
          <w:szCs w:val="28"/>
        </w:rPr>
        <w:t>России,</w:t>
      </w:r>
      <w:r>
        <w:rPr>
          <w:rFonts w:ascii="Times New Roman" w:hAnsi="Times New Roman"/>
          <w:sz w:val="28"/>
          <w:szCs w:val="28"/>
        </w:rPr>
        <w:t xml:space="preserve"> </w:t>
      </w:r>
      <w:r w:rsidRPr="006A06FE">
        <w:rPr>
          <w:rFonts w:ascii="Times New Roman" w:hAnsi="Times New Roman"/>
          <w:sz w:val="28"/>
          <w:szCs w:val="28"/>
        </w:rPr>
        <w:t>имеющий</w:t>
      </w:r>
      <w:r>
        <w:rPr>
          <w:rFonts w:ascii="Times New Roman" w:hAnsi="Times New Roman"/>
          <w:sz w:val="28"/>
          <w:szCs w:val="28"/>
        </w:rPr>
        <w:t xml:space="preserve"> </w:t>
      </w:r>
      <w:r w:rsidRPr="006A06FE">
        <w:rPr>
          <w:rFonts w:ascii="Times New Roman" w:hAnsi="Times New Roman"/>
          <w:sz w:val="28"/>
          <w:szCs w:val="28"/>
        </w:rPr>
        <w:t>первоначальные</w:t>
      </w:r>
      <w:r>
        <w:rPr>
          <w:rFonts w:ascii="Times New Roman" w:hAnsi="Times New Roman"/>
          <w:sz w:val="28"/>
          <w:szCs w:val="28"/>
        </w:rPr>
        <w:t xml:space="preserve"> </w:t>
      </w:r>
      <w:r w:rsidRPr="006A06FE">
        <w:rPr>
          <w:rFonts w:ascii="Times New Roman" w:hAnsi="Times New Roman"/>
          <w:sz w:val="28"/>
          <w:szCs w:val="28"/>
        </w:rPr>
        <w:t>навыки</w:t>
      </w:r>
      <w:r>
        <w:rPr>
          <w:rFonts w:ascii="Times New Roman" w:hAnsi="Times New Roman"/>
          <w:sz w:val="28"/>
          <w:szCs w:val="28"/>
        </w:rPr>
        <w:t xml:space="preserve"> </w:t>
      </w:r>
      <w:r w:rsidRPr="006A06FE">
        <w:rPr>
          <w:rFonts w:ascii="Times New Roman" w:hAnsi="Times New Roman"/>
          <w:sz w:val="28"/>
          <w:szCs w:val="28"/>
        </w:rPr>
        <w:t>общения</w:t>
      </w:r>
      <w:r>
        <w:rPr>
          <w:rFonts w:ascii="Times New Roman" w:hAnsi="Times New Roman"/>
          <w:sz w:val="28"/>
          <w:szCs w:val="28"/>
        </w:rPr>
        <w:t xml:space="preserve"> </w:t>
      </w:r>
      <w:r w:rsidRPr="006A06FE">
        <w:rPr>
          <w:rFonts w:ascii="Times New Roman" w:hAnsi="Times New Roman"/>
          <w:sz w:val="28"/>
          <w:szCs w:val="28"/>
        </w:rPr>
        <w:t>с</w:t>
      </w:r>
      <w:r>
        <w:rPr>
          <w:rFonts w:ascii="Times New Roman" w:hAnsi="Times New Roman"/>
          <w:sz w:val="28"/>
          <w:szCs w:val="28"/>
        </w:rPr>
        <w:t xml:space="preserve"> </w:t>
      </w:r>
      <w:r w:rsidRPr="006A06FE">
        <w:rPr>
          <w:rFonts w:ascii="Times New Roman" w:hAnsi="Times New Roman"/>
          <w:sz w:val="28"/>
          <w:szCs w:val="28"/>
        </w:rPr>
        <w:t>людьми</w:t>
      </w:r>
      <w:r>
        <w:rPr>
          <w:rFonts w:ascii="Times New Roman" w:hAnsi="Times New Roman"/>
          <w:sz w:val="28"/>
          <w:szCs w:val="28"/>
        </w:rPr>
        <w:t xml:space="preserve"> раз</w:t>
      </w:r>
      <w:r w:rsidRPr="006A06FE">
        <w:rPr>
          <w:rFonts w:ascii="Times New Roman" w:hAnsi="Times New Roman"/>
          <w:sz w:val="28"/>
          <w:szCs w:val="28"/>
        </w:rPr>
        <w:t>ных</w:t>
      </w:r>
      <w:r>
        <w:rPr>
          <w:rFonts w:ascii="Times New Roman" w:hAnsi="Times New Roman"/>
          <w:sz w:val="28"/>
          <w:szCs w:val="28"/>
        </w:rPr>
        <w:t xml:space="preserve"> </w:t>
      </w:r>
      <w:r w:rsidRPr="006A06FE">
        <w:rPr>
          <w:rFonts w:ascii="Times New Roman" w:hAnsi="Times New Roman"/>
          <w:sz w:val="28"/>
          <w:szCs w:val="28"/>
        </w:rPr>
        <w:t xml:space="preserve">народов, вероисповеданий.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Сознающий нравственную и эстетическую ценность литературы, родного языка, русского языка, проявляющий интерес к чтению.</w:t>
      </w:r>
    </w:p>
    <w:p w:rsidR="00DF326C" w:rsidRDefault="00DF326C" w:rsidP="00DF326C">
      <w:pPr>
        <w:jc w:val="both"/>
        <w:rPr>
          <w:rFonts w:ascii="Times New Roman" w:hAnsi="Times New Roman"/>
          <w:sz w:val="28"/>
          <w:szCs w:val="28"/>
        </w:rPr>
      </w:pPr>
      <w:r w:rsidRPr="006A06FE">
        <w:rPr>
          <w:rFonts w:ascii="Times New Roman" w:hAnsi="Times New Roman"/>
          <w:b/>
          <w:sz w:val="28"/>
          <w:szCs w:val="28"/>
        </w:rPr>
        <w:t>Эстетическое воспитание</w:t>
      </w:r>
      <w:r w:rsidRPr="006A06FE">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Способный воспринимать и чувствовать прекрасное в быту, природе, искусстве, творчестве людей.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xml:space="preserve">- Проявляющий интерес и уважение к отечественной и мировой художественной культуре. </w:t>
      </w:r>
    </w:p>
    <w:p w:rsidR="00DF326C" w:rsidRDefault="00DF326C" w:rsidP="00DF326C">
      <w:pPr>
        <w:jc w:val="both"/>
        <w:rPr>
          <w:rFonts w:ascii="Times New Roman" w:hAnsi="Times New Roman"/>
          <w:sz w:val="28"/>
          <w:szCs w:val="28"/>
        </w:rPr>
      </w:pPr>
      <w:r w:rsidRPr="006A06FE">
        <w:rPr>
          <w:rFonts w:ascii="Times New Roman" w:hAnsi="Times New Roman"/>
          <w:sz w:val="28"/>
          <w:szCs w:val="28"/>
        </w:rPr>
        <w:t>- Проявляющий стремление к самовыражению в разных видах художественной деятельности, искусстве.</w:t>
      </w:r>
    </w:p>
    <w:p w:rsidR="00DF326C" w:rsidRDefault="00DF326C" w:rsidP="00DF326C">
      <w:pPr>
        <w:jc w:val="both"/>
        <w:rPr>
          <w:rFonts w:ascii="Times New Roman" w:hAnsi="Times New Roman"/>
          <w:sz w:val="28"/>
          <w:szCs w:val="28"/>
        </w:rPr>
      </w:pPr>
      <w:r w:rsidRPr="008D1041">
        <w:rPr>
          <w:rFonts w:ascii="Times New Roman" w:hAnsi="Times New Roman"/>
          <w:b/>
          <w:sz w:val="28"/>
          <w:szCs w:val="28"/>
        </w:rPr>
        <w:t>Физическое воспитание, формирование культуры здоровья и эмоционального благополучия</w:t>
      </w:r>
      <w:r w:rsidRPr="008D104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Владеющий основными навыками личной и общественной гигиены, безопасного поведения в быту, природе, обществе.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Ориентированный на физическое развитие с учётом возможностей здоровья, занятия физкультурой и спортом.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Сознающий и принимающий свою половую принадлежность, соответствующие ей психофизические и поведенческие особенности с учётом возраста.</w:t>
      </w:r>
    </w:p>
    <w:p w:rsidR="00DF326C" w:rsidRDefault="00DF326C" w:rsidP="00DF326C">
      <w:pPr>
        <w:jc w:val="both"/>
        <w:rPr>
          <w:rFonts w:ascii="Times New Roman" w:hAnsi="Times New Roman"/>
          <w:sz w:val="28"/>
          <w:szCs w:val="28"/>
        </w:rPr>
      </w:pPr>
      <w:r w:rsidRPr="008D1041">
        <w:rPr>
          <w:rFonts w:ascii="Times New Roman" w:hAnsi="Times New Roman"/>
          <w:b/>
          <w:sz w:val="28"/>
          <w:szCs w:val="28"/>
        </w:rPr>
        <w:t>Трудовое воспитание</w:t>
      </w:r>
      <w:r w:rsidRPr="008D104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Сознающий ценность труда в жизни человека, семьи, общества.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Проявляющий уважение к труду, людям труда, бережное отношение к результатам труда, ответственное потребление.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Проявляющий интерес к разным профессиям.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Участвующий в различных видах доступного по возрасту труда, трудовой деятельности. </w:t>
      </w:r>
    </w:p>
    <w:p w:rsidR="00DF326C" w:rsidRDefault="00DF326C" w:rsidP="00DF326C">
      <w:pPr>
        <w:jc w:val="both"/>
        <w:rPr>
          <w:rFonts w:ascii="Times New Roman" w:hAnsi="Times New Roman"/>
          <w:sz w:val="28"/>
          <w:szCs w:val="28"/>
        </w:rPr>
      </w:pPr>
      <w:r w:rsidRPr="008D1041">
        <w:rPr>
          <w:rFonts w:ascii="Times New Roman" w:hAnsi="Times New Roman"/>
          <w:b/>
          <w:sz w:val="28"/>
          <w:szCs w:val="28"/>
        </w:rPr>
        <w:t>Экологическое воспитание</w:t>
      </w:r>
      <w:r w:rsidRPr="008D104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Понимающий ценность природы, зависимость жизни людей от природы, влияние людей на природу, окружающую среду.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Проявляющий любовь и бережное отношение к природе, неприятие действий, приносящих вред природе, особенно живым существам.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Выражающий готовность в своей деятельности придерживаться</w:t>
      </w:r>
      <w:r>
        <w:rPr>
          <w:rFonts w:ascii="Times New Roman" w:hAnsi="Times New Roman"/>
          <w:sz w:val="28"/>
          <w:szCs w:val="28"/>
        </w:rPr>
        <w:t xml:space="preserve"> </w:t>
      </w:r>
      <w:r w:rsidRPr="008D1041">
        <w:rPr>
          <w:rFonts w:ascii="Times New Roman" w:hAnsi="Times New Roman"/>
          <w:sz w:val="28"/>
          <w:szCs w:val="28"/>
        </w:rPr>
        <w:t xml:space="preserve">экологических норм. </w:t>
      </w:r>
    </w:p>
    <w:p w:rsidR="00DF326C" w:rsidRPr="008D1041" w:rsidRDefault="00DF326C" w:rsidP="00DF326C">
      <w:pPr>
        <w:jc w:val="both"/>
        <w:rPr>
          <w:rFonts w:ascii="Times New Roman" w:hAnsi="Times New Roman"/>
          <w:b/>
          <w:sz w:val="28"/>
          <w:szCs w:val="28"/>
        </w:rPr>
      </w:pPr>
      <w:r w:rsidRPr="008D1041">
        <w:rPr>
          <w:rFonts w:ascii="Times New Roman" w:hAnsi="Times New Roman"/>
          <w:b/>
          <w:sz w:val="28"/>
          <w:szCs w:val="28"/>
        </w:rPr>
        <w:t xml:space="preserve">Ценности научного познания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Выражающий познавательные интересы, активность, любознательность и самостоятельность в познании, интерес и уважение к научным знаниям, науке.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Имеющий первоначальные навыки наблюдений, систематизации и осмысления опыта в естественнонаучной и гуманитарной областях знания.</w:t>
      </w:r>
    </w:p>
    <w:p w:rsidR="00DF326C" w:rsidRPr="008D1041" w:rsidRDefault="00DF326C" w:rsidP="00DF326C">
      <w:pPr>
        <w:jc w:val="center"/>
        <w:rPr>
          <w:rFonts w:ascii="Times New Roman" w:hAnsi="Times New Roman"/>
          <w:b/>
          <w:i/>
          <w:sz w:val="28"/>
          <w:szCs w:val="28"/>
        </w:rPr>
      </w:pPr>
      <w:r w:rsidRPr="008D1041">
        <w:rPr>
          <w:rFonts w:ascii="Times New Roman" w:hAnsi="Times New Roman"/>
          <w:b/>
          <w:i/>
          <w:sz w:val="28"/>
          <w:szCs w:val="28"/>
        </w:rPr>
        <w:t>Целевые ориентиры результатов воспитания на уровне основного общего образования.</w:t>
      </w:r>
    </w:p>
    <w:p w:rsidR="00DF326C" w:rsidRDefault="00DF326C" w:rsidP="00DF326C">
      <w:pPr>
        <w:jc w:val="both"/>
        <w:rPr>
          <w:rFonts w:ascii="Times New Roman" w:hAnsi="Times New Roman"/>
          <w:sz w:val="28"/>
          <w:szCs w:val="28"/>
        </w:rPr>
      </w:pPr>
      <w:r w:rsidRPr="008D1041">
        <w:rPr>
          <w:rFonts w:ascii="Times New Roman" w:hAnsi="Times New Roman"/>
          <w:b/>
          <w:sz w:val="28"/>
          <w:szCs w:val="28"/>
        </w:rPr>
        <w:t>Гражданское воспитание</w:t>
      </w:r>
      <w:r w:rsidRPr="008D1041">
        <w:rPr>
          <w:rFonts w:ascii="Times New Roman" w:hAnsi="Times New Roman"/>
          <w:sz w:val="28"/>
          <w:szCs w:val="28"/>
        </w:rPr>
        <w:t xml:space="preserve"> -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Проявляющий уважение к государственным символам России, праздникам. -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терроризма, коррупции в обществе.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DF326C" w:rsidRDefault="00DF326C" w:rsidP="00DF326C">
      <w:pPr>
        <w:jc w:val="both"/>
        <w:rPr>
          <w:rFonts w:ascii="Times New Roman" w:hAnsi="Times New Roman"/>
          <w:sz w:val="28"/>
          <w:szCs w:val="28"/>
        </w:rPr>
      </w:pPr>
      <w:r w:rsidRPr="008D1041">
        <w:rPr>
          <w:rFonts w:ascii="Times New Roman" w:hAnsi="Times New Roman"/>
          <w:b/>
          <w:sz w:val="28"/>
          <w:szCs w:val="28"/>
        </w:rPr>
        <w:t>Патриотическое воспитание</w:t>
      </w:r>
      <w:r w:rsidRPr="008D104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Сознающий свою национальную, этническую принадлежность, любящий свой народ, его традиции, культуру.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Проявляющий интерес к познанию родного языка, истории и культуры своего края, своего народа, других народов России.</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Принимающий участие в мероприятиях патриотической направленности.</w:t>
      </w:r>
    </w:p>
    <w:p w:rsidR="00DF326C" w:rsidRDefault="00DF326C" w:rsidP="00DF326C">
      <w:pPr>
        <w:jc w:val="both"/>
        <w:rPr>
          <w:rFonts w:ascii="Times New Roman" w:hAnsi="Times New Roman"/>
          <w:sz w:val="28"/>
          <w:szCs w:val="28"/>
        </w:rPr>
      </w:pPr>
      <w:r w:rsidRPr="008D1041">
        <w:rPr>
          <w:rFonts w:ascii="Times New Roman" w:hAnsi="Times New Roman"/>
          <w:b/>
          <w:sz w:val="28"/>
          <w:szCs w:val="28"/>
        </w:rPr>
        <w:t>Духовно-нравственное воспитание</w:t>
      </w:r>
      <w:r w:rsidRPr="008D104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w:t>
      </w:r>
    </w:p>
    <w:p w:rsidR="00DF326C" w:rsidRDefault="00DF326C" w:rsidP="00DF326C">
      <w:pPr>
        <w:jc w:val="both"/>
        <w:rPr>
          <w:rFonts w:ascii="Times New Roman" w:hAnsi="Times New Roman"/>
          <w:sz w:val="28"/>
          <w:szCs w:val="28"/>
        </w:rPr>
      </w:pPr>
      <w:r w:rsidRPr="008D1041">
        <w:rPr>
          <w:rFonts w:ascii="Times New Roman" w:hAnsi="Times New Roman"/>
          <w:b/>
          <w:sz w:val="28"/>
          <w:szCs w:val="28"/>
        </w:rPr>
        <w:t>Эстетическое воспитание</w:t>
      </w:r>
      <w:r w:rsidRPr="008D104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Выражающий понимание ценности отечественного и мирового искусства, народных традиций и народного творчества в искусстве.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Ориентированный на самовыражение в разных видах искусства, в художественном творчестве.</w:t>
      </w:r>
    </w:p>
    <w:p w:rsidR="00DF326C" w:rsidRPr="008D1041" w:rsidRDefault="00DF326C" w:rsidP="00DF326C">
      <w:pPr>
        <w:jc w:val="both"/>
        <w:rPr>
          <w:rFonts w:ascii="Times New Roman" w:hAnsi="Times New Roman"/>
          <w:b/>
          <w:sz w:val="28"/>
          <w:szCs w:val="28"/>
        </w:rPr>
      </w:pPr>
      <w:r w:rsidRPr="008D1041">
        <w:rPr>
          <w:rFonts w:ascii="Times New Roman" w:hAnsi="Times New Roman"/>
          <w:b/>
          <w:sz w:val="28"/>
          <w:szCs w:val="28"/>
        </w:rPr>
        <w:t xml:space="preserve">Физическое воспитание, формирование культуры здоровья и эмоционального благополучия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Умеющий осознавать физическое и эмоциональное состояние (своё и других людей), стремящийся управлять собственным эмоциональным состоянием.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Способный адаптироваться к меняющимся социальным, информационным и природным условиям, стрессовым ситуациям.</w:t>
      </w:r>
    </w:p>
    <w:p w:rsidR="00DF326C" w:rsidRDefault="00DF326C" w:rsidP="00DF326C">
      <w:pPr>
        <w:jc w:val="both"/>
        <w:rPr>
          <w:rFonts w:ascii="Times New Roman" w:hAnsi="Times New Roman"/>
          <w:sz w:val="28"/>
          <w:szCs w:val="28"/>
        </w:rPr>
      </w:pPr>
      <w:r w:rsidRPr="008D1041">
        <w:rPr>
          <w:rFonts w:ascii="Times New Roman" w:hAnsi="Times New Roman"/>
          <w:b/>
          <w:sz w:val="28"/>
          <w:szCs w:val="28"/>
        </w:rPr>
        <w:t>Трудовое воспитание</w:t>
      </w:r>
      <w:r w:rsidRPr="008D104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Уважающий труд, результаты своего труда, труда других людей.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Проявляющий интерес к практическому изучению профессий и труда различного рода, в том числе на основе применения предметных знаний.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DF326C" w:rsidRDefault="00DF326C" w:rsidP="00DF326C">
      <w:pPr>
        <w:jc w:val="both"/>
        <w:rPr>
          <w:rFonts w:ascii="Times New Roman" w:hAnsi="Times New Roman"/>
          <w:sz w:val="28"/>
          <w:szCs w:val="28"/>
        </w:rPr>
      </w:pPr>
      <w:r w:rsidRPr="008D1041">
        <w:rPr>
          <w:rFonts w:ascii="Times New Roman" w:hAnsi="Times New Roman"/>
          <w:sz w:val="28"/>
          <w:szCs w:val="28"/>
        </w:rPr>
        <w:t>- Выражающий готовность к осознанному выбору и построению индивидуальной траектории образования и жизненных планов с учётом личных и общественных</w:t>
      </w:r>
      <w:r>
        <w:rPr>
          <w:rFonts w:ascii="Times New Roman" w:hAnsi="Times New Roman"/>
          <w:sz w:val="28"/>
          <w:szCs w:val="28"/>
        </w:rPr>
        <w:t>.</w:t>
      </w:r>
    </w:p>
    <w:p w:rsidR="00DF326C" w:rsidRDefault="00DF326C" w:rsidP="00DF326C">
      <w:pPr>
        <w:jc w:val="both"/>
        <w:rPr>
          <w:rFonts w:ascii="Times New Roman" w:hAnsi="Times New Roman"/>
          <w:sz w:val="28"/>
          <w:szCs w:val="28"/>
        </w:rPr>
      </w:pPr>
      <w:r w:rsidRPr="00533C48">
        <w:rPr>
          <w:rFonts w:ascii="Times New Roman" w:hAnsi="Times New Roman"/>
          <w:b/>
          <w:sz w:val="28"/>
          <w:szCs w:val="28"/>
        </w:rPr>
        <w:t>Экологическое воспитание</w:t>
      </w:r>
      <w:r w:rsidRPr="00533C48">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Понимающий значение и глобальный характер экологических проблем, путей их решения, значение экологической культуры человека, общества.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Сознающий свою ответственность как гражданина и потребителя в условиях взаимосвязи природной, технологической и социальной сред.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Выражающий активное неприятие действий, приносящих вред природе.</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Участвующий в практической деятельности экологической, природоохранной направленности.</w:t>
      </w:r>
    </w:p>
    <w:p w:rsidR="00DF326C" w:rsidRDefault="00DF326C" w:rsidP="00DF326C">
      <w:pPr>
        <w:jc w:val="both"/>
        <w:rPr>
          <w:rFonts w:ascii="Times New Roman" w:hAnsi="Times New Roman"/>
          <w:sz w:val="28"/>
          <w:szCs w:val="28"/>
        </w:rPr>
      </w:pPr>
      <w:r w:rsidRPr="00533C48">
        <w:rPr>
          <w:rFonts w:ascii="Times New Roman" w:hAnsi="Times New Roman"/>
          <w:b/>
          <w:sz w:val="28"/>
          <w:szCs w:val="28"/>
        </w:rPr>
        <w:t>Ценности научного познания</w:t>
      </w:r>
      <w:r w:rsidRPr="00533C48">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Выражающий познавательные интересы в разных предметных областях с учётом индивидуальных интересов, способностей, достижений.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DF326C" w:rsidRDefault="00DF326C" w:rsidP="00DF326C">
      <w:pPr>
        <w:jc w:val="center"/>
        <w:rPr>
          <w:rFonts w:ascii="Times New Roman" w:hAnsi="Times New Roman"/>
          <w:b/>
          <w:i/>
          <w:sz w:val="28"/>
          <w:szCs w:val="28"/>
        </w:rPr>
      </w:pPr>
      <w:r w:rsidRPr="00533C48">
        <w:rPr>
          <w:rFonts w:ascii="Times New Roman" w:hAnsi="Times New Roman"/>
          <w:b/>
          <w:i/>
          <w:sz w:val="28"/>
          <w:szCs w:val="28"/>
        </w:rPr>
        <w:t xml:space="preserve">Целевые ориентиры результатов воспитания на уровне </w:t>
      </w:r>
    </w:p>
    <w:p w:rsidR="00DF326C" w:rsidRDefault="00DF326C" w:rsidP="00DF326C">
      <w:pPr>
        <w:jc w:val="center"/>
        <w:rPr>
          <w:rFonts w:ascii="Times New Roman" w:hAnsi="Times New Roman"/>
          <w:sz w:val="28"/>
          <w:szCs w:val="28"/>
        </w:rPr>
      </w:pPr>
      <w:r w:rsidRPr="00533C48">
        <w:rPr>
          <w:rFonts w:ascii="Times New Roman" w:hAnsi="Times New Roman"/>
          <w:b/>
          <w:i/>
          <w:sz w:val="28"/>
          <w:szCs w:val="28"/>
        </w:rPr>
        <w:t>среднего общего образования</w:t>
      </w:r>
      <w:r w:rsidRPr="00533C48">
        <w:rPr>
          <w:rFonts w:ascii="Times New Roman" w:hAnsi="Times New Roman"/>
          <w:sz w:val="28"/>
          <w:szCs w:val="28"/>
        </w:rPr>
        <w:t>.</w:t>
      </w:r>
    </w:p>
    <w:p w:rsidR="00DF326C" w:rsidRDefault="00DF326C" w:rsidP="00DF326C">
      <w:pPr>
        <w:jc w:val="both"/>
        <w:rPr>
          <w:rFonts w:ascii="Times New Roman" w:hAnsi="Times New Roman"/>
          <w:sz w:val="28"/>
          <w:szCs w:val="28"/>
        </w:rPr>
      </w:pPr>
      <w:r w:rsidRPr="00533C48">
        <w:rPr>
          <w:rFonts w:ascii="Times New Roman" w:hAnsi="Times New Roman"/>
          <w:b/>
          <w:sz w:val="28"/>
          <w:szCs w:val="28"/>
        </w:rPr>
        <w:t>Гражданское воспитание</w:t>
      </w:r>
      <w:r w:rsidRPr="00533C48">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Ориентированный на активное гражданское участие на основе уважения закона и правопорядка, прав и свобод сограждан. -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rsidR="00DF326C" w:rsidRDefault="00DF326C" w:rsidP="00DF326C">
      <w:pPr>
        <w:jc w:val="both"/>
        <w:rPr>
          <w:rFonts w:ascii="Times New Roman" w:hAnsi="Times New Roman"/>
          <w:sz w:val="28"/>
          <w:szCs w:val="28"/>
        </w:rPr>
      </w:pPr>
      <w:r w:rsidRPr="00533C48">
        <w:rPr>
          <w:rFonts w:ascii="Times New Roman" w:hAnsi="Times New Roman"/>
          <w:b/>
          <w:sz w:val="28"/>
          <w:szCs w:val="28"/>
        </w:rPr>
        <w:t>Патриотическое воспитание</w:t>
      </w:r>
      <w:r w:rsidRPr="00533C48">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xml:space="preserve">- Выражающий свою национальную, этническую принадлежность, приверженность к родной культуре, любовь к своему народу. </w:t>
      </w:r>
    </w:p>
    <w:p w:rsidR="00DF326C" w:rsidRDefault="00DF326C" w:rsidP="00DF326C">
      <w:pPr>
        <w:jc w:val="both"/>
        <w:rPr>
          <w:rFonts w:ascii="Times New Roman" w:hAnsi="Times New Roman"/>
          <w:sz w:val="28"/>
          <w:szCs w:val="28"/>
        </w:rPr>
      </w:pPr>
      <w:r w:rsidRPr="00533C48">
        <w:rPr>
          <w:rFonts w:ascii="Times New Roman" w:hAnsi="Times New Roman"/>
          <w:sz w:val="28"/>
          <w:szCs w:val="28"/>
        </w:rPr>
        <w:t>- Сознающий причастность к многонациональному народу Российской Федерации, Российскому Отечеству, российскую культурную идентичность. -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DF326C" w:rsidRDefault="00DF326C" w:rsidP="00DF326C">
      <w:pPr>
        <w:jc w:val="both"/>
        <w:rPr>
          <w:rFonts w:ascii="Times New Roman" w:hAnsi="Times New Roman"/>
          <w:sz w:val="28"/>
          <w:szCs w:val="28"/>
        </w:rPr>
      </w:pPr>
      <w:r w:rsidRPr="005F7F31">
        <w:rPr>
          <w:rFonts w:ascii="Times New Roman" w:hAnsi="Times New Roman"/>
          <w:b/>
          <w:sz w:val="28"/>
          <w:szCs w:val="28"/>
        </w:rPr>
        <w:t>Духовно-нравственное воспитание</w:t>
      </w:r>
      <w:r w:rsidRPr="005F7F3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DF326C" w:rsidRDefault="00DF326C" w:rsidP="00DF326C">
      <w:pPr>
        <w:jc w:val="both"/>
        <w:rPr>
          <w:rFonts w:ascii="Times New Roman" w:hAnsi="Times New Roman"/>
          <w:sz w:val="28"/>
          <w:szCs w:val="28"/>
        </w:rPr>
      </w:pPr>
      <w:r w:rsidRPr="005F7F31">
        <w:rPr>
          <w:rFonts w:ascii="Times New Roman" w:hAnsi="Times New Roman"/>
          <w:b/>
          <w:sz w:val="28"/>
          <w:szCs w:val="28"/>
        </w:rPr>
        <w:t>Эстетическое воспитание</w:t>
      </w:r>
      <w:r w:rsidRPr="005F7F3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Выражающий понимание ценности отечественного и мирового искусства, российского и мирового художественного наследия. -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F326C" w:rsidRDefault="00DF326C" w:rsidP="00DF326C">
      <w:pPr>
        <w:jc w:val="both"/>
        <w:rPr>
          <w:rFonts w:ascii="Times New Roman" w:hAnsi="Times New Roman"/>
          <w:sz w:val="28"/>
          <w:szCs w:val="28"/>
        </w:rPr>
      </w:pPr>
      <w:r w:rsidRPr="005F7F31">
        <w:rPr>
          <w:rFonts w:ascii="Times New Roman" w:hAnsi="Times New Roman"/>
          <w:b/>
          <w:sz w:val="28"/>
          <w:szCs w:val="28"/>
        </w:rPr>
        <w:t>Физическое воспитание, формирование культуры здоровья и эмоционального благополучия</w:t>
      </w:r>
      <w:r w:rsidRPr="005F7F3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Соблюдающий правила личной и общественной безопасности, в том числе безопасного поведения в информационной среде. 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DF326C" w:rsidRDefault="00DF326C" w:rsidP="00DF326C">
      <w:pPr>
        <w:jc w:val="both"/>
        <w:rPr>
          <w:rFonts w:ascii="Times New Roman" w:hAnsi="Times New Roman"/>
          <w:sz w:val="28"/>
          <w:szCs w:val="28"/>
        </w:rPr>
      </w:pPr>
      <w:r w:rsidRPr="005F7F31">
        <w:rPr>
          <w:rFonts w:ascii="Times New Roman" w:hAnsi="Times New Roman"/>
          <w:b/>
          <w:sz w:val="28"/>
          <w:szCs w:val="28"/>
        </w:rPr>
        <w:t>Трудовое воспитание</w:t>
      </w:r>
      <w:r w:rsidRPr="005F7F3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Ориентированный на осознанный выбор сферы трудовой, профессиональной</w:t>
      </w:r>
      <w:r>
        <w:rPr>
          <w:rFonts w:ascii="Times New Roman" w:hAnsi="Times New Roman"/>
          <w:sz w:val="28"/>
          <w:szCs w:val="28"/>
        </w:rPr>
        <w:t>.</w:t>
      </w:r>
    </w:p>
    <w:p w:rsidR="00DF326C" w:rsidRDefault="00DF326C" w:rsidP="00DF326C">
      <w:pPr>
        <w:jc w:val="both"/>
        <w:rPr>
          <w:rFonts w:ascii="Times New Roman" w:hAnsi="Times New Roman"/>
          <w:sz w:val="28"/>
          <w:szCs w:val="28"/>
        </w:rPr>
      </w:pPr>
      <w:r w:rsidRPr="005F7F31">
        <w:rPr>
          <w:rFonts w:ascii="Times New Roman" w:hAnsi="Times New Roman"/>
          <w:b/>
          <w:sz w:val="28"/>
          <w:szCs w:val="28"/>
        </w:rPr>
        <w:t>Экологическое воспитание</w:t>
      </w:r>
      <w:r w:rsidRPr="005F7F3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Выражающий деятельное неприятие действий, приносящих вред природе.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Применяющий знания естественных и социальных наук для разумного, бережливого природопользования в быту, общественном пространстве.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r>
        <w:rPr>
          <w:rFonts w:ascii="Times New Roman" w:hAnsi="Times New Roman"/>
          <w:sz w:val="28"/>
          <w:szCs w:val="28"/>
        </w:rPr>
        <w:t>.</w:t>
      </w:r>
    </w:p>
    <w:p w:rsidR="00DF326C" w:rsidRDefault="00DF326C" w:rsidP="00DF326C">
      <w:pPr>
        <w:jc w:val="both"/>
        <w:rPr>
          <w:rFonts w:ascii="Times New Roman" w:hAnsi="Times New Roman"/>
          <w:sz w:val="28"/>
          <w:szCs w:val="28"/>
        </w:rPr>
      </w:pPr>
      <w:r w:rsidRPr="005F7F31">
        <w:rPr>
          <w:rFonts w:ascii="Times New Roman" w:hAnsi="Times New Roman"/>
          <w:b/>
          <w:sz w:val="28"/>
          <w:szCs w:val="28"/>
        </w:rPr>
        <w:t>Ценности научного познания</w:t>
      </w:r>
      <w:r w:rsidRPr="005F7F31">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Деятельно выражающий познавательные интересы в разных предметных областях с учётом своих интересов, способностей, достижений.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DF326C" w:rsidRPr="005F7F31" w:rsidRDefault="00DF326C" w:rsidP="00DF326C">
      <w:pPr>
        <w:jc w:val="both"/>
        <w:rPr>
          <w:rFonts w:ascii="Times New Roman" w:hAnsi="Times New Roman"/>
          <w:b/>
          <w:sz w:val="28"/>
          <w:szCs w:val="28"/>
        </w:rPr>
      </w:pPr>
      <w:r w:rsidRPr="005F7F31">
        <w:rPr>
          <w:rFonts w:ascii="Times New Roman" w:hAnsi="Times New Roman"/>
          <w:b/>
          <w:sz w:val="28"/>
          <w:szCs w:val="28"/>
        </w:rPr>
        <w:t xml:space="preserve">РАЗДЕЛ 2. СОДЕРЖАТЕЛЬНЫЙ </w:t>
      </w:r>
    </w:p>
    <w:p w:rsidR="00DF326C" w:rsidRDefault="00DF326C" w:rsidP="00DF326C">
      <w:pPr>
        <w:jc w:val="both"/>
        <w:rPr>
          <w:rFonts w:ascii="Times New Roman" w:hAnsi="Times New Roman"/>
          <w:sz w:val="28"/>
          <w:szCs w:val="28"/>
        </w:rPr>
      </w:pPr>
      <w:r w:rsidRPr="005F7F31">
        <w:rPr>
          <w:rFonts w:ascii="Times New Roman" w:hAnsi="Times New Roman"/>
          <w:sz w:val="28"/>
          <w:szCs w:val="28"/>
        </w:rPr>
        <w:t xml:space="preserve">2.1 Уклад Школы </w:t>
      </w:r>
    </w:p>
    <w:p w:rsidR="00DF326C" w:rsidRPr="00545F01" w:rsidRDefault="00DF326C" w:rsidP="00DF326C">
      <w:pPr>
        <w:pStyle w:val="af0"/>
        <w:jc w:val="both"/>
        <w:rPr>
          <w:rFonts w:ascii="Times New Roman" w:hAnsi="Times New Roman"/>
          <w:sz w:val="28"/>
          <w:szCs w:val="28"/>
        </w:rPr>
      </w:pPr>
      <w:r>
        <w:rPr>
          <w:rFonts w:ascii="Times New Roman" w:hAnsi="Times New Roman"/>
          <w:sz w:val="28"/>
          <w:szCs w:val="28"/>
        </w:rPr>
        <w:t>Муниципальное</w:t>
      </w:r>
      <w:r w:rsidRPr="00545F01">
        <w:rPr>
          <w:rFonts w:ascii="Times New Roman" w:hAnsi="Times New Roman"/>
          <w:sz w:val="28"/>
          <w:szCs w:val="28"/>
        </w:rPr>
        <w:t xml:space="preserve"> общеобразовательное </w:t>
      </w:r>
      <w:r>
        <w:rPr>
          <w:rFonts w:ascii="Times New Roman" w:hAnsi="Times New Roman"/>
          <w:sz w:val="28"/>
          <w:szCs w:val="28"/>
        </w:rPr>
        <w:t xml:space="preserve">автономное </w:t>
      </w:r>
      <w:r w:rsidRPr="00545F01">
        <w:rPr>
          <w:rFonts w:ascii="Times New Roman" w:hAnsi="Times New Roman"/>
          <w:sz w:val="28"/>
          <w:szCs w:val="28"/>
        </w:rPr>
        <w:t xml:space="preserve">учреждение </w:t>
      </w:r>
      <w:r>
        <w:rPr>
          <w:rFonts w:ascii="Times New Roman" w:hAnsi="Times New Roman"/>
          <w:sz w:val="28"/>
          <w:szCs w:val="28"/>
        </w:rPr>
        <w:t>«С</w:t>
      </w:r>
      <w:r w:rsidRPr="00545F01">
        <w:rPr>
          <w:rFonts w:ascii="Times New Roman" w:hAnsi="Times New Roman"/>
          <w:sz w:val="28"/>
          <w:szCs w:val="28"/>
        </w:rPr>
        <w:t>редняя</w:t>
      </w:r>
      <w:r>
        <w:rPr>
          <w:rFonts w:ascii="Times New Roman" w:hAnsi="Times New Roman"/>
          <w:sz w:val="28"/>
          <w:szCs w:val="28"/>
        </w:rPr>
        <w:t xml:space="preserve"> общеобразовательная школа № 17»</w:t>
      </w:r>
      <w:r w:rsidRPr="00545F01">
        <w:rPr>
          <w:rFonts w:ascii="Times New Roman" w:hAnsi="Times New Roman"/>
          <w:sz w:val="28"/>
          <w:szCs w:val="28"/>
        </w:rPr>
        <w:t>– одно из старейших</w:t>
      </w:r>
      <w:r>
        <w:rPr>
          <w:rFonts w:ascii="Times New Roman" w:hAnsi="Times New Roman"/>
          <w:sz w:val="28"/>
          <w:szCs w:val="28"/>
        </w:rPr>
        <w:t xml:space="preserve"> </w:t>
      </w:r>
      <w:r w:rsidRPr="00545F01">
        <w:rPr>
          <w:rFonts w:ascii="Times New Roman" w:hAnsi="Times New Roman"/>
          <w:sz w:val="28"/>
          <w:szCs w:val="28"/>
        </w:rPr>
        <w:t xml:space="preserve">образовательных учреждений города </w:t>
      </w:r>
      <w:r>
        <w:rPr>
          <w:rFonts w:ascii="Times New Roman" w:hAnsi="Times New Roman"/>
          <w:sz w:val="28"/>
          <w:szCs w:val="28"/>
        </w:rPr>
        <w:t xml:space="preserve">Новотроицк </w:t>
      </w:r>
      <w:r w:rsidRPr="00545F01">
        <w:rPr>
          <w:rFonts w:ascii="Times New Roman" w:hAnsi="Times New Roman"/>
          <w:sz w:val="28"/>
          <w:szCs w:val="28"/>
        </w:rPr>
        <w:t>с богатой историей и</w:t>
      </w:r>
      <w:r>
        <w:rPr>
          <w:rFonts w:ascii="Times New Roman" w:hAnsi="Times New Roman"/>
          <w:sz w:val="28"/>
          <w:szCs w:val="28"/>
        </w:rPr>
        <w:t xml:space="preserve"> </w:t>
      </w:r>
      <w:r w:rsidRPr="00545F01">
        <w:rPr>
          <w:rFonts w:ascii="Times New Roman" w:hAnsi="Times New Roman"/>
          <w:sz w:val="28"/>
          <w:szCs w:val="28"/>
        </w:rPr>
        <w:t>традициями. Именно традиции обеспечивают стабильность воспитательно</w:t>
      </w:r>
      <w:r>
        <w:rPr>
          <w:rFonts w:ascii="Times New Roman" w:hAnsi="Times New Roman"/>
          <w:sz w:val="28"/>
          <w:szCs w:val="28"/>
        </w:rPr>
        <w:t xml:space="preserve">й </w:t>
      </w:r>
      <w:r w:rsidRPr="00545F01">
        <w:rPr>
          <w:rFonts w:ascii="Times New Roman" w:hAnsi="Times New Roman"/>
          <w:sz w:val="28"/>
          <w:szCs w:val="28"/>
        </w:rPr>
        <w:t>системы</w:t>
      </w:r>
      <w:r>
        <w:rPr>
          <w:rFonts w:ascii="Times New Roman" w:hAnsi="Times New Roman"/>
          <w:sz w:val="28"/>
          <w:szCs w:val="28"/>
        </w:rPr>
        <w:t xml:space="preserve"> </w:t>
      </w:r>
      <w:r w:rsidRPr="00545F01">
        <w:rPr>
          <w:rFonts w:ascii="Times New Roman" w:hAnsi="Times New Roman"/>
          <w:sz w:val="28"/>
          <w:szCs w:val="28"/>
        </w:rPr>
        <w:t>образовательной</w:t>
      </w:r>
      <w:r>
        <w:rPr>
          <w:rFonts w:ascii="Times New Roman" w:hAnsi="Times New Roman"/>
          <w:sz w:val="28"/>
          <w:szCs w:val="28"/>
        </w:rPr>
        <w:t xml:space="preserve"> </w:t>
      </w:r>
      <w:r w:rsidRPr="00545F01">
        <w:rPr>
          <w:rFonts w:ascii="Times New Roman" w:hAnsi="Times New Roman"/>
          <w:sz w:val="28"/>
          <w:szCs w:val="28"/>
        </w:rPr>
        <w:t>организации.</w:t>
      </w:r>
      <w:r>
        <w:rPr>
          <w:rFonts w:ascii="Times New Roman" w:hAnsi="Times New Roman"/>
          <w:sz w:val="28"/>
          <w:szCs w:val="28"/>
        </w:rPr>
        <w:t xml:space="preserve"> </w:t>
      </w:r>
      <w:r w:rsidRPr="00545F01">
        <w:rPr>
          <w:rFonts w:ascii="Times New Roman" w:hAnsi="Times New Roman"/>
          <w:sz w:val="28"/>
          <w:szCs w:val="28"/>
        </w:rPr>
        <w:t>Их</w:t>
      </w:r>
      <w:r>
        <w:rPr>
          <w:rFonts w:ascii="Times New Roman" w:hAnsi="Times New Roman"/>
          <w:sz w:val="28"/>
          <w:szCs w:val="28"/>
        </w:rPr>
        <w:t xml:space="preserve"> </w:t>
      </w:r>
      <w:r w:rsidRPr="00545F01">
        <w:rPr>
          <w:rFonts w:ascii="Times New Roman" w:hAnsi="Times New Roman"/>
          <w:sz w:val="28"/>
          <w:szCs w:val="28"/>
        </w:rPr>
        <w:t>сохранению</w:t>
      </w:r>
      <w:r>
        <w:rPr>
          <w:rFonts w:ascii="Times New Roman" w:hAnsi="Times New Roman"/>
          <w:sz w:val="28"/>
          <w:szCs w:val="28"/>
        </w:rPr>
        <w:t xml:space="preserve"> </w:t>
      </w:r>
      <w:r w:rsidRPr="00545F01">
        <w:rPr>
          <w:rFonts w:ascii="Times New Roman" w:hAnsi="Times New Roman"/>
          <w:sz w:val="28"/>
          <w:szCs w:val="28"/>
        </w:rPr>
        <w:t>и</w:t>
      </w:r>
      <w:r>
        <w:rPr>
          <w:rFonts w:ascii="Times New Roman" w:hAnsi="Times New Roman"/>
          <w:sz w:val="28"/>
          <w:szCs w:val="28"/>
        </w:rPr>
        <w:t xml:space="preserve"> </w:t>
      </w:r>
      <w:r w:rsidRPr="00545F01">
        <w:rPr>
          <w:rFonts w:ascii="Times New Roman" w:hAnsi="Times New Roman"/>
          <w:sz w:val="28"/>
          <w:szCs w:val="28"/>
        </w:rPr>
        <w:t>развитию</w:t>
      </w:r>
      <w:r>
        <w:rPr>
          <w:rFonts w:ascii="Times New Roman" w:hAnsi="Times New Roman"/>
          <w:sz w:val="28"/>
          <w:szCs w:val="28"/>
        </w:rPr>
        <w:t xml:space="preserve"> </w:t>
      </w:r>
      <w:r w:rsidRPr="00545F01">
        <w:rPr>
          <w:rFonts w:ascii="Times New Roman" w:hAnsi="Times New Roman"/>
          <w:sz w:val="28"/>
          <w:szCs w:val="28"/>
        </w:rPr>
        <w:t>придается особое значение. Воспитательная система школы направлена на</w:t>
      </w:r>
      <w:r>
        <w:rPr>
          <w:rFonts w:ascii="Times New Roman" w:hAnsi="Times New Roman"/>
          <w:sz w:val="28"/>
          <w:szCs w:val="28"/>
        </w:rPr>
        <w:t xml:space="preserve"> </w:t>
      </w:r>
      <w:r w:rsidRPr="00545F01">
        <w:rPr>
          <w:rFonts w:ascii="Times New Roman" w:hAnsi="Times New Roman"/>
          <w:sz w:val="28"/>
          <w:szCs w:val="28"/>
        </w:rPr>
        <w:t>создание</w:t>
      </w:r>
      <w:r>
        <w:rPr>
          <w:rFonts w:ascii="Times New Roman" w:hAnsi="Times New Roman"/>
          <w:sz w:val="28"/>
          <w:szCs w:val="28"/>
        </w:rPr>
        <w:t xml:space="preserve"> </w:t>
      </w:r>
      <w:r w:rsidRPr="00545F01">
        <w:rPr>
          <w:rFonts w:ascii="Times New Roman" w:hAnsi="Times New Roman"/>
          <w:sz w:val="28"/>
          <w:szCs w:val="28"/>
        </w:rPr>
        <w:t>единого</w:t>
      </w:r>
      <w:r>
        <w:rPr>
          <w:rFonts w:ascii="Times New Roman" w:hAnsi="Times New Roman"/>
          <w:sz w:val="28"/>
          <w:szCs w:val="28"/>
        </w:rPr>
        <w:t xml:space="preserve"> в</w:t>
      </w:r>
      <w:r w:rsidRPr="00545F01">
        <w:rPr>
          <w:rFonts w:ascii="Times New Roman" w:hAnsi="Times New Roman"/>
          <w:sz w:val="28"/>
          <w:szCs w:val="28"/>
        </w:rPr>
        <w:t>оспитательного</w:t>
      </w:r>
      <w:r>
        <w:rPr>
          <w:rFonts w:ascii="Times New Roman" w:hAnsi="Times New Roman"/>
          <w:sz w:val="28"/>
          <w:szCs w:val="28"/>
        </w:rPr>
        <w:t xml:space="preserve"> </w:t>
      </w:r>
      <w:r w:rsidRPr="00545F01">
        <w:rPr>
          <w:rFonts w:ascii="Times New Roman" w:hAnsi="Times New Roman"/>
          <w:sz w:val="28"/>
          <w:szCs w:val="28"/>
        </w:rPr>
        <w:t>пространства,</w:t>
      </w:r>
      <w:r>
        <w:rPr>
          <w:rFonts w:ascii="Times New Roman" w:hAnsi="Times New Roman"/>
          <w:sz w:val="28"/>
          <w:szCs w:val="28"/>
        </w:rPr>
        <w:t xml:space="preserve"> </w:t>
      </w:r>
      <w:r w:rsidRPr="00545F01">
        <w:rPr>
          <w:rFonts w:ascii="Times New Roman" w:hAnsi="Times New Roman"/>
          <w:sz w:val="28"/>
          <w:szCs w:val="28"/>
        </w:rPr>
        <w:t>главной</w:t>
      </w:r>
      <w:r>
        <w:rPr>
          <w:rFonts w:ascii="Times New Roman" w:hAnsi="Times New Roman"/>
          <w:sz w:val="28"/>
          <w:szCs w:val="28"/>
        </w:rPr>
        <w:t xml:space="preserve"> </w:t>
      </w:r>
      <w:r w:rsidRPr="00545F01">
        <w:rPr>
          <w:rFonts w:ascii="Times New Roman" w:hAnsi="Times New Roman"/>
          <w:sz w:val="28"/>
          <w:szCs w:val="28"/>
        </w:rPr>
        <w:t>ценностью</w:t>
      </w:r>
      <w:r>
        <w:rPr>
          <w:rFonts w:ascii="Times New Roman" w:hAnsi="Times New Roman"/>
          <w:sz w:val="28"/>
          <w:szCs w:val="28"/>
        </w:rPr>
        <w:t xml:space="preserve"> </w:t>
      </w:r>
      <w:r w:rsidRPr="00545F01">
        <w:rPr>
          <w:rFonts w:ascii="Times New Roman" w:hAnsi="Times New Roman"/>
          <w:sz w:val="28"/>
          <w:szCs w:val="28"/>
        </w:rPr>
        <w:t>которого является личность ребенка, его развитие, самореализация и</w:t>
      </w:r>
      <w:r>
        <w:rPr>
          <w:rFonts w:ascii="Times New Roman" w:hAnsi="Times New Roman"/>
          <w:sz w:val="28"/>
          <w:szCs w:val="28"/>
        </w:rPr>
        <w:t xml:space="preserve"> </w:t>
      </w:r>
      <w:r w:rsidRPr="00545F01">
        <w:rPr>
          <w:rFonts w:ascii="Times New Roman" w:hAnsi="Times New Roman"/>
          <w:sz w:val="28"/>
          <w:szCs w:val="28"/>
        </w:rPr>
        <w:t>самоопределение в обществе.</w:t>
      </w:r>
    </w:p>
    <w:p w:rsidR="00DF326C" w:rsidRDefault="00DF326C" w:rsidP="00DF326C">
      <w:pPr>
        <w:pStyle w:val="af0"/>
        <w:jc w:val="both"/>
        <w:rPr>
          <w:rFonts w:ascii="Times New Roman" w:hAnsi="Times New Roman"/>
          <w:sz w:val="28"/>
          <w:szCs w:val="28"/>
        </w:rPr>
      </w:pPr>
      <w:r>
        <w:rPr>
          <w:rFonts w:ascii="Times New Roman" w:hAnsi="Times New Roman"/>
          <w:sz w:val="28"/>
          <w:szCs w:val="28"/>
        </w:rPr>
        <w:t xml:space="preserve">      </w:t>
      </w:r>
      <w:r w:rsidRPr="00545F01">
        <w:rPr>
          <w:rFonts w:ascii="Times New Roman" w:hAnsi="Times New Roman"/>
          <w:sz w:val="28"/>
          <w:szCs w:val="28"/>
        </w:rPr>
        <w:t>В</w:t>
      </w:r>
      <w:r>
        <w:rPr>
          <w:rFonts w:ascii="Times New Roman" w:hAnsi="Times New Roman"/>
          <w:sz w:val="28"/>
          <w:szCs w:val="28"/>
        </w:rPr>
        <w:t xml:space="preserve"> </w:t>
      </w:r>
      <w:r w:rsidRPr="00545F01">
        <w:rPr>
          <w:rFonts w:ascii="Times New Roman" w:hAnsi="Times New Roman"/>
          <w:sz w:val="28"/>
          <w:szCs w:val="28"/>
        </w:rPr>
        <w:t>школе</w:t>
      </w:r>
      <w:r>
        <w:rPr>
          <w:rFonts w:ascii="Times New Roman" w:hAnsi="Times New Roman"/>
          <w:sz w:val="28"/>
          <w:szCs w:val="28"/>
        </w:rPr>
        <w:t xml:space="preserve"> </w:t>
      </w:r>
      <w:r w:rsidRPr="00545F01">
        <w:rPr>
          <w:rFonts w:ascii="Times New Roman" w:hAnsi="Times New Roman"/>
          <w:sz w:val="28"/>
          <w:szCs w:val="28"/>
        </w:rPr>
        <w:t>есть</w:t>
      </w:r>
      <w:r>
        <w:rPr>
          <w:rFonts w:ascii="Times New Roman" w:hAnsi="Times New Roman"/>
          <w:sz w:val="28"/>
          <w:szCs w:val="28"/>
        </w:rPr>
        <w:t xml:space="preserve"> </w:t>
      </w:r>
      <w:r w:rsidRPr="00545F01">
        <w:rPr>
          <w:rFonts w:ascii="Times New Roman" w:hAnsi="Times New Roman"/>
          <w:sz w:val="28"/>
          <w:szCs w:val="28"/>
        </w:rPr>
        <w:t>спортивный</w:t>
      </w:r>
      <w:r>
        <w:rPr>
          <w:rFonts w:ascii="Times New Roman" w:hAnsi="Times New Roman"/>
          <w:sz w:val="28"/>
          <w:szCs w:val="28"/>
        </w:rPr>
        <w:t xml:space="preserve"> </w:t>
      </w:r>
      <w:r w:rsidRPr="00545F01">
        <w:rPr>
          <w:rFonts w:ascii="Times New Roman" w:hAnsi="Times New Roman"/>
          <w:sz w:val="28"/>
          <w:szCs w:val="28"/>
        </w:rPr>
        <w:t>зал,</w:t>
      </w:r>
      <w:r>
        <w:rPr>
          <w:rFonts w:ascii="Times New Roman" w:hAnsi="Times New Roman"/>
          <w:sz w:val="28"/>
          <w:szCs w:val="28"/>
        </w:rPr>
        <w:t xml:space="preserve"> </w:t>
      </w:r>
      <w:r w:rsidRPr="00545F01">
        <w:rPr>
          <w:rFonts w:ascii="Times New Roman" w:hAnsi="Times New Roman"/>
          <w:sz w:val="28"/>
          <w:szCs w:val="28"/>
        </w:rPr>
        <w:t>футбольное</w:t>
      </w:r>
      <w:r>
        <w:rPr>
          <w:rFonts w:ascii="Times New Roman" w:hAnsi="Times New Roman"/>
          <w:sz w:val="28"/>
          <w:szCs w:val="28"/>
        </w:rPr>
        <w:t xml:space="preserve"> </w:t>
      </w:r>
      <w:r w:rsidRPr="00545F01">
        <w:rPr>
          <w:rFonts w:ascii="Times New Roman" w:hAnsi="Times New Roman"/>
          <w:sz w:val="28"/>
          <w:szCs w:val="28"/>
        </w:rPr>
        <w:t>поле</w:t>
      </w:r>
      <w:r>
        <w:rPr>
          <w:rFonts w:ascii="Times New Roman" w:hAnsi="Times New Roman"/>
          <w:sz w:val="28"/>
          <w:szCs w:val="28"/>
        </w:rPr>
        <w:t xml:space="preserve"> </w:t>
      </w:r>
      <w:r w:rsidRPr="00545F01">
        <w:rPr>
          <w:rFonts w:ascii="Times New Roman" w:hAnsi="Times New Roman"/>
          <w:sz w:val="28"/>
          <w:szCs w:val="28"/>
        </w:rPr>
        <w:t>с</w:t>
      </w:r>
      <w:r>
        <w:rPr>
          <w:rFonts w:ascii="Times New Roman" w:hAnsi="Times New Roman"/>
          <w:sz w:val="28"/>
          <w:szCs w:val="28"/>
        </w:rPr>
        <w:t xml:space="preserve"> </w:t>
      </w:r>
      <w:r w:rsidRPr="00545F01">
        <w:rPr>
          <w:rFonts w:ascii="Times New Roman" w:hAnsi="Times New Roman"/>
          <w:sz w:val="28"/>
          <w:szCs w:val="28"/>
        </w:rPr>
        <w:t>игровыми</w:t>
      </w:r>
      <w:r>
        <w:rPr>
          <w:rFonts w:ascii="Times New Roman" w:hAnsi="Times New Roman"/>
          <w:sz w:val="28"/>
          <w:szCs w:val="28"/>
        </w:rPr>
        <w:t xml:space="preserve"> </w:t>
      </w:r>
      <w:r w:rsidRPr="00545F01">
        <w:rPr>
          <w:rFonts w:ascii="Times New Roman" w:hAnsi="Times New Roman"/>
          <w:sz w:val="28"/>
          <w:szCs w:val="28"/>
        </w:rPr>
        <w:t xml:space="preserve">площадками, </w:t>
      </w:r>
      <w:r>
        <w:rPr>
          <w:rFonts w:ascii="Times New Roman" w:hAnsi="Times New Roman"/>
          <w:sz w:val="28"/>
          <w:szCs w:val="28"/>
        </w:rPr>
        <w:t xml:space="preserve">тренажерный зал, лыжная база, </w:t>
      </w:r>
      <w:r w:rsidRPr="00545F01">
        <w:rPr>
          <w:rFonts w:ascii="Times New Roman" w:hAnsi="Times New Roman"/>
          <w:sz w:val="28"/>
          <w:szCs w:val="28"/>
        </w:rPr>
        <w:t>актовый зал, компьютерный класс, библиотека, столовая,</w:t>
      </w:r>
      <w:r>
        <w:rPr>
          <w:rFonts w:ascii="Times New Roman" w:hAnsi="Times New Roman"/>
          <w:sz w:val="28"/>
          <w:szCs w:val="28"/>
        </w:rPr>
        <w:t xml:space="preserve"> </w:t>
      </w:r>
      <w:r w:rsidRPr="00545F01">
        <w:rPr>
          <w:rFonts w:ascii="Times New Roman" w:hAnsi="Times New Roman"/>
          <w:sz w:val="28"/>
          <w:szCs w:val="28"/>
        </w:rPr>
        <w:t>достаточное</w:t>
      </w:r>
      <w:r>
        <w:rPr>
          <w:rFonts w:ascii="Times New Roman" w:hAnsi="Times New Roman"/>
          <w:sz w:val="28"/>
          <w:szCs w:val="28"/>
        </w:rPr>
        <w:t xml:space="preserve"> </w:t>
      </w:r>
      <w:r w:rsidRPr="00545F01">
        <w:rPr>
          <w:rFonts w:ascii="Times New Roman" w:hAnsi="Times New Roman"/>
          <w:sz w:val="28"/>
          <w:szCs w:val="28"/>
        </w:rPr>
        <w:t>количество</w:t>
      </w:r>
      <w:r>
        <w:rPr>
          <w:rFonts w:ascii="Times New Roman" w:hAnsi="Times New Roman"/>
          <w:sz w:val="28"/>
          <w:szCs w:val="28"/>
        </w:rPr>
        <w:t xml:space="preserve"> </w:t>
      </w:r>
      <w:r w:rsidRPr="00545F01">
        <w:rPr>
          <w:rFonts w:ascii="Times New Roman" w:hAnsi="Times New Roman"/>
          <w:sz w:val="28"/>
          <w:szCs w:val="28"/>
        </w:rPr>
        <w:t>кабинетов</w:t>
      </w:r>
      <w:r>
        <w:rPr>
          <w:rFonts w:ascii="Times New Roman" w:hAnsi="Times New Roman"/>
          <w:sz w:val="28"/>
          <w:szCs w:val="28"/>
        </w:rPr>
        <w:t xml:space="preserve"> </w:t>
      </w:r>
      <w:r w:rsidRPr="00545F01">
        <w:rPr>
          <w:rFonts w:ascii="Times New Roman" w:hAnsi="Times New Roman"/>
          <w:sz w:val="28"/>
          <w:szCs w:val="28"/>
        </w:rPr>
        <w:t>для</w:t>
      </w:r>
      <w:r>
        <w:rPr>
          <w:rFonts w:ascii="Times New Roman" w:hAnsi="Times New Roman"/>
          <w:sz w:val="28"/>
          <w:szCs w:val="28"/>
        </w:rPr>
        <w:t xml:space="preserve"> </w:t>
      </w:r>
      <w:r w:rsidRPr="00545F01">
        <w:rPr>
          <w:rFonts w:ascii="Times New Roman" w:hAnsi="Times New Roman"/>
          <w:sz w:val="28"/>
          <w:szCs w:val="28"/>
        </w:rPr>
        <w:t>образования</w:t>
      </w:r>
      <w:r>
        <w:rPr>
          <w:rFonts w:ascii="Times New Roman" w:hAnsi="Times New Roman"/>
          <w:sz w:val="28"/>
          <w:szCs w:val="28"/>
        </w:rPr>
        <w:t xml:space="preserve"> </w:t>
      </w:r>
      <w:r w:rsidRPr="00545F01">
        <w:rPr>
          <w:rFonts w:ascii="Times New Roman" w:hAnsi="Times New Roman"/>
          <w:sz w:val="28"/>
          <w:szCs w:val="28"/>
        </w:rPr>
        <w:t>и</w:t>
      </w:r>
      <w:r>
        <w:rPr>
          <w:rFonts w:ascii="Times New Roman" w:hAnsi="Times New Roman"/>
          <w:sz w:val="28"/>
          <w:szCs w:val="28"/>
        </w:rPr>
        <w:t xml:space="preserve"> </w:t>
      </w:r>
      <w:r w:rsidRPr="00545F01">
        <w:rPr>
          <w:rFonts w:ascii="Times New Roman" w:hAnsi="Times New Roman"/>
          <w:sz w:val="28"/>
          <w:szCs w:val="28"/>
        </w:rPr>
        <w:t>воспитания</w:t>
      </w:r>
      <w:r>
        <w:rPr>
          <w:rFonts w:ascii="Times New Roman" w:hAnsi="Times New Roman"/>
          <w:sz w:val="28"/>
          <w:szCs w:val="28"/>
        </w:rPr>
        <w:t xml:space="preserve"> </w:t>
      </w:r>
      <w:r w:rsidRPr="00545F01">
        <w:rPr>
          <w:rFonts w:ascii="Times New Roman" w:hAnsi="Times New Roman"/>
          <w:sz w:val="28"/>
          <w:szCs w:val="28"/>
        </w:rPr>
        <w:t>обучающихся.</w:t>
      </w:r>
    </w:p>
    <w:p w:rsidR="00DF326C" w:rsidRDefault="00DF326C" w:rsidP="00DF326C">
      <w:pPr>
        <w:pStyle w:val="af0"/>
        <w:jc w:val="both"/>
        <w:rPr>
          <w:rFonts w:ascii="Times New Roman" w:hAnsi="Times New Roman"/>
          <w:sz w:val="28"/>
          <w:szCs w:val="28"/>
        </w:rPr>
      </w:pPr>
      <w:r>
        <w:rPr>
          <w:rFonts w:ascii="Times New Roman" w:hAnsi="Times New Roman"/>
          <w:sz w:val="28"/>
          <w:szCs w:val="28"/>
        </w:rPr>
        <w:t xml:space="preserve">     С 2015</w:t>
      </w:r>
      <w:r w:rsidRPr="00C617FC">
        <w:rPr>
          <w:rFonts w:ascii="Times New Roman" w:hAnsi="Times New Roman"/>
          <w:sz w:val="28"/>
          <w:szCs w:val="28"/>
        </w:rPr>
        <w:t xml:space="preserve"> года в рамках воспитательной работы в </w:t>
      </w:r>
      <w:r>
        <w:rPr>
          <w:rFonts w:ascii="Times New Roman" w:hAnsi="Times New Roman"/>
          <w:sz w:val="28"/>
          <w:szCs w:val="28"/>
        </w:rPr>
        <w:t>М</w:t>
      </w:r>
      <w:r w:rsidRPr="00CD3BE2">
        <w:rPr>
          <w:rFonts w:ascii="Times New Roman" w:hAnsi="Times New Roman"/>
          <w:sz w:val="28"/>
          <w:szCs w:val="28"/>
        </w:rPr>
        <w:t>О</w:t>
      </w:r>
      <w:r>
        <w:rPr>
          <w:rFonts w:ascii="Times New Roman" w:hAnsi="Times New Roman"/>
          <w:sz w:val="28"/>
          <w:szCs w:val="28"/>
        </w:rPr>
        <w:t>А</w:t>
      </w:r>
      <w:r w:rsidRPr="00CD3BE2">
        <w:rPr>
          <w:rFonts w:ascii="Times New Roman" w:hAnsi="Times New Roman"/>
          <w:sz w:val="28"/>
          <w:szCs w:val="28"/>
        </w:rPr>
        <w:t xml:space="preserve">У </w:t>
      </w:r>
      <w:r>
        <w:rPr>
          <w:rFonts w:ascii="Times New Roman" w:hAnsi="Times New Roman"/>
          <w:sz w:val="28"/>
          <w:szCs w:val="28"/>
        </w:rPr>
        <w:t>«СОШ № 17 г. Новотроицка» р</w:t>
      </w:r>
      <w:r w:rsidRPr="00C617FC">
        <w:rPr>
          <w:rFonts w:ascii="Times New Roman" w:hAnsi="Times New Roman"/>
          <w:sz w:val="28"/>
          <w:szCs w:val="28"/>
        </w:rPr>
        <w:t>еализуются</w:t>
      </w:r>
      <w:r>
        <w:rPr>
          <w:rFonts w:ascii="Times New Roman" w:hAnsi="Times New Roman"/>
          <w:sz w:val="28"/>
          <w:szCs w:val="28"/>
        </w:rPr>
        <w:t xml:space="preserve"> </w:t>
      </w:r>
      <w:r w:rsidRPr="00C617FC">
        <w:rPr>
          <w:rFonts w:ascii="Times New Roman" w:hAnsi="Times New Roman"/>
          <w:sz w:val="28"/>
          <w:szCs w:val="28"/>
        </w:rPr>
        <w:t>проекты</w:t>
      </w:r>
      <w:r>
        <w:rPr>
          <w:rFonts w:ascii="Times New Roman" w:hAnsi="Times New Roman"/>
          <w:sz w:val="28"/>
          <w:szCs w:val="28"/>
        </w:rPr>
        <w:t xml:space="preserve"> </w:t>
      </w:r>
      <w:r w:rsidRPr="00C617FC">
        <w:rPr>
          <w:rFonts w:ascii="Times New Roman" w:hAnsi="Times New Roman"/>
          <w:sz w:val="28"/>
          <w:szCs w:val="28"/>
        </w:rPr>
        <w:t>«Общероссийской</w:t>
      </w:r>
      <w:r>
        <w:rPr>
          <w:rFonts w:ascii="Times New Roman" w:hAnsi="Times New Roman"/>
          <w:sz w:val="28"/>
          <w:szCs w:val="28"/>
        </w:rPr>
        <w:t xml:space="preserve"> </w:t>
      </w:r>
      <w:r w:rsidRPr="00C617FC">
        <w:rPr>
          <w:rFonts w:ascii="Times New Roman" w:hAnsi="Times New Roman"/>
          <w:sz w:val="28"/>
          <w:szCs w:val="28"/>
        </w:rPr>
        <w:t>юношеской организации «Российское движение школьников», «Всероссийского</w:t>
      </w:r>
      <w:r>
        <w:rPr>
          <w:rFonts w:ascii="Times New Roman" w:hAnsi="Times New Roman"/>
          <w:sz w:val="28"/>
          <w:szCs w:val="28"/>
        </w:rPr>
        <w:t xml:space="preserve"> </w:t>
      </w:r>
      <w:r w:rsidRPr="00C617FC">
        <w:rPr>
          <w:rFonts w:ascii="Times New Roman" w:hAnsi="Times New Roman"/>
          <w:sz w:val="28"/>
          <w:szCs w:val="28"/>
        </w:rPr>
        <w:t>военно-патриотического общественного движения «Юнармия».</w:t>
      </w:r>
    </w:p>
    <w:p w:rsidR="00DF326C" w:rsidRDefault="00DF326C" w:rsidP="00DF326C">
      <w:pPr>
        <w:pStyle w:val="af0"/>
        <w:jc w:val="both"/>
        <w:rPr>
          <w:rFonts w:ascii="Times New Roman" w:hAnsi="Times New Roman"/>
          <w:sz w:val="28"/>
          <w:szCs w:val="28"/>
        </w:rPr>
      </w:pPr>
      <w:r>
        <w:rPr>
          <w:rFonts w:ascii="Times New Roman" w:hAnsi="Times New Roman"/>
          <w:sz w:val="28"/>
          <w:szCs w:val="28"/>
        </w:rPr>
        <w:t xml:space="preserve">    </w:t>
      </w:r>
      <w:r w:rsidRPr="005909D2">
        <w:rPr>
          <w:rFonts w:ascii="Times New Roman" w:hAnsi="Times New Roman"/>
          <w:sz w:val="28"/>
          <w:szCs w:val="28"/>
        </w:rPr>
        <w:t>Школа расположена в благоустроенном районе города с развитой инфраструктурой. В шаговой доступности от школы находится мемориальный комплекс «Вечный огонь». Это позволяет повысить эффективность проводимых военно</w:t>
      </w:r>
      <w:r>
        <w:rPr>
          <w:rFonts w:ascii="Times New Roman" w:hAnsi="Times New Roman"/>
          <w:sz w:val="28"/>
          <w:szCs w:val="28"/>
        </w:rPr>
        <w:t xml:space="preserve"> -</w:t>
      </w:r>
      <w:r w:rsidRPr="005909D2">
        <w:rPr>
          <w:rFonts w:ascii="Times New Roman" w:hAnsi="Times New Roman"/>
          <w:sz w:val="28"/>
          <w:szCs w:val="28"/>
        </w:rPr>
        <w:t xml:space="preserve">патриотических мероприятий. </w:t>
      </w:r>
    </w:p>
    <w:p w:rsidR="00DF326C" w:rsidRPr="00545F01" w:rsidRDefault="00DF326C" w:rsidP="00DF326C">
      <w:pPr>
        <w:pStyle w:val="af0"/>
        <w:jc w:val="both"/>
        <w:rPr>
          <w:rFonts w:ascii="Times New Roman" w:hAnsi="Times New Roman"/>
          <w:sz w:val="28"/>
          <w:szCs w:val="28"/>
        </w:rPr>
      </w:pPr>
      <w:r>
        <w:rPr>
          <w:rFonts w:ascii="Times New Roman" w:hAnsi="Times New Roman"/>
          <w:sz w:val="28"/>
          <w:szCs w:val="28"/>
        </w:rPr>
        <w:t xml:space="preserve">    </w:t>
      </w:r>
      <w:r w:rsidRPr="005909D2">
        <w:rPr>
          <w:rFonts w:ascii="Times New Roman" w:hAnsi="Times New Roman"/>
          <w:sz w:val="28"/>
          <w:szCs w:val="28"/>
        </w:rPr>
        <w:t>Социальное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DF326C" w:rsidRDefault="00DF326C" w:rsidP="00DF326C">
      <w:pPr>
        <w:jc w:val="both"/>
        <w:rPr>
          <w:rFonts w:ascii="Times New Roman" w:hAnsi="Times New Roman"/>
          <w:sz w:val="28"/>
          <w:szCs w:val="28"/>
        </w:rPr>
      </w:pPr>
      <w:r>
        <w:rPr>
          <w:rFonts w:ascii="Times New Roman" w:hAnsi="Times New Roman"/>
          <w:sz w:val="28"/>
          <w:szCs w:val="28"/>
        </w:rPr>
        <w:t xml:space="preserve">    </w:t>
      </w:r>
      <w:r w:rsidRPr="005909D2">
        <w:rPr>
          <w:rFonts w:ascii="Times New Roman" w:hAnsi="Times New Roman"/>
          <w:sz w:val="28"/>
          <w:szCs w:val="28"/>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самоуправления школы. </w:t>
      </w:r>
    </w:p>
    <w:p w:rsidR="00DF326C" w:rsidRDefault="00DF326C" w:rsidP="00DF326C">
      <w:pPr>
        <w:jc w:val="both"/>
        <w:rPr>
          <w:rFonts w:ascii="Times New Roman" w:hAnsi="Times New Roman"/>
          <w:sz w:val="28"/>
          <w:szCs w:val="28"/>
        </w:rPr>
      </w:pPr>
      <w:r>
        <w:rPr>
          <w:rFonts w:ascii="Times New Roman" w:hAnsi="Times New Roman"/>
          <w:sz w:val="28"/>
          <w:szCs w:val="28"/>
        </w:rPr>
        <w:t xml:space="preserve">      </w:t>
      </w:r>
      <w:r w:rsidRPr="005909D2">
        <w:rPr>
          <w:rFonts w:ascii="Times New Roman" w:hAnsi="Times New Roman"/>
          <w:sz w:val="28"/>
          <w:szCs w:val="28"/>
        </w:rPr>
        <w:t xml:space="preserve">Источниками, оказывающими положительное влияние на воспитательный процесс в школе, являются педагоги: </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 xml:space="preserve">−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 </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 xml:space="preserve">− специалисты социально-психологической службы школы, обеспечивающие педагогическую поддержку особым категориям обучающихся; </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 xml:space="preserve">− 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 </w:t>
      </w:r>
    </w:p>
    <w:p w:rsidR="00DF326C" w:rsidRDefault="00DF326C" w:rsidP="00DF326C">
      <w:pPr>
        <w:jc w:val="center"/>
        <w:rPr>
          <w:rFonts w:ascii="Times New Roman" w:hAnsi="Times New Roman"/>
          <w:b/>
          <w:sz w:val="28"/>
          <w:szCs w:val="28"/>
        </w:rPr>
      </w:pPr>
      <w:r w:rsidRPr="007A7DD9">
        <w:rPr>
          <w:rFonts w:ascii="Times New Roman" w:hAnsi="Times New Roman"/>
          <w:b/>
          <w:sz w:val="28"/>
          <w:szCs w:val="28"/>
        </w:rPr>
        <w:t xml:space="preserve">Социальными партнерами школы в решении задач </w:t>
      </w:r>
    </w:p>
    <w:p w:rsidR="00DF326C" w:rsidRDefault="00DF326C" w:rsidP="00DF326C">
      <w:pPr>
        <w:jc w:val="center"/>
        <w:rPr>
          <w:rFonts w:ascii="Times New Roman" w:hAnsi="Times New Roman"/>
          <w:sz w:val="28"/>
          <w:szCs w:val="28"/>
        </w:rPr>
      </w:pPr>
      <w:r w:rsidRPr="007A7DD9">
        <w:rPr>
          <w:rFonts w:ascii="Times New Roman" w:hAnsi="Times New Roman"/>
          <w:b/>
          <w:sz w:val="28"/>
          <w:szCs w:val="28"/>
        </w:rPr>
        <w:t>воспитания являются:</w:t>
      </w:r>
      <w:r w:rsidRPr="005909D2">
        <w:rPr>
          <w:rFonts w:ascii="Times New Roman" w:hAnsi="Times New Roman"/>
          <w:sz w:val="28"/>
          <w:szCs w:val="28"/>
        </w:rPr>
        <w:t xml:space="preserve"> </w:t>
      </w:r>
    </w:p>
    <w:p w:rsidR="00DF326C" w:rsidRPr="005909D2" w:rsidRDefault="00DF326C" w:rsidP="00DF326C">
      <w:pPr>
        <w:jc w:val="center"/>
        <w:rPr>
          <w:rFonts w:ascii="Times New Roman" w:hAnsi="Times New Roman"/>
          <w:sz w:val="28"/>
          <w:szCs w:val="28"/>
        </w:rPr>
      </w:pPr>
      <w:r w:rsidRPr="005909D2">
        <w:rPr>
          <w:rFonts w:ascii="Times New Roman" w:hAnsi="Times New Roman"/>
          <w:sz w:val="28"/>
          <w:szCs w:val="28"/>
        </w:rPr>
        <w:t>ШПД,</w:t>
      </w:r>
      <w:r>
        <w:rPr>
          <w:rFonts w:ascii="Times New Roman" w:hAnsi="Times New Roman"/>
          <w:sz w:val="28"/>
          <w:szCs w:val="28"/>
        </w:rPr>
        <w:t xml:space="preserve"> </w:t>
      </w:r>
      <w:r w:rsidRPr="005909D2">
        <w:rPr>
          <w:rFonts w:ascii="Times New Roman" w:hAnsi="Times New Roman"/>
          <w:sz w:val="28"/>
          <w:szCs w:val="28"/>
        </w:rPr>
        <w:t>Новотроицкое отделение ОООО «ФДО» «Единство плюс», поисковый отряд «Уралец»; учреждения культуры: МАУК «ДК металлургов», МКПАУ</w:t>
      </w:r>
    </w:p>
    <w:p w:rsidR="00DF326C" w:rsidRPr="005909D2" w:rsidRDefault="00DF326C" w:rsidP="00DF326C">
      <w:pPr>
        <w:jc w:val="both"/>
        <w:rPr>
          <w:rFonts w:ascii="Times New Roman" w:hAnsi="Times New Roman"/>
          <w:sz w:val="28"/>
          <w:szCs w:val="28"/>
        </w:rPr>
      </w:pPr>
      <w:r w:rsidRPr="005909D2">
        <w:rPr>
          <w:rFonts w:ascii="Times New Roman" w:hAnsi="Times New Roman"/>
          <w:sz w:val="28"/>
          <w:szCs w:val="28"/>
        </w:rPr>
        <w:t>«МВК», ЦБС; учреждения здравоохранения: МАУЗ ДГБ № 1, ГБУЗ «НЦПБ</w:t>
      </w:r>
    </w:p>
    <w:p w:rsidR="00DF326C" w:rsidRPr="005909D2" w:rsidRDefault="00DF326C" w:rsidP="00DF326C">
      <w:pPr>
        <w:jc w:val="both"/>
        <w:rPr>
          <w:rFonts w:ascii="Times New Roman" w:hAnsi="Times New Roman"/>
          <w:sz w:val="28"/>
          <w:szCs w:val="28"/>
        </w:rPr>
      </w:pPr>
      <w:r w:rsidRPr="005909D2">
        <w:rPr>
          <w:rFonts w:ascii="Times New Roman" w:hAnsi="Times New Roman"/>
          <w:sz w:val="28"/>
          <w:szCs w:val="28"/>
        </w:rPr>
        <w:t>со СПИД», ГУЗ «ННД»; учреждения дополнительного образования МОАУ</w:t>
      </w:r>
    </w:p>
    <w:p w:rsidR="00DF326C" w:rsidRPr="005909D2" w:rsidRDefault="00DF326C" w:rsidP="00DF326C">
      <w:pPr>
        <w:jc w:val="both"/>
        <w:rPr>
          <w:rFonts w:ascii="Times New Roman" w:hAnsi="Times New Roman"/>
          <w:sz w:val="28"/>
          <w:szCs w:val="28"/>
        </w:rPr>
      </w:pPr>
      <w:r w:rsidRPr="005909D2">
        <w:rPr>
          <w:rFonts w:ascii="Times New Roman" w:hAnsi="Times New Roman"/>
          <w:sz w:val="28"/>
          <w:szCs w:val="28"/>
        </w:rPr>
        <w:t>ДОД ЦРТДЮ, МОАУ ДОД СЮТ, ДШИ, ДХШ, МОАУ ДОД «ДМШ», спортивные учреждения: ФОСК, МОАУ ДОД «ДЮСШ № 1», МОАУ ДОД</w:t>
      </w:r>
    </w:p>
    <w:p w:rsidR="00DF326C" w:rsidRPr="005909D2" w:rsidRDefault="00DF326C" w:rsidP="00DF326C">
      <w:pPr>
        <w:jc w:val="both"/>
        <w:rPr>
          <w:rFonts w:ascii="Times New Roman" w:hAnsi="Times New Roman"/>
          <w:sz w:val="28"/>
          <w:szCs w:val="28"/>
        </w:rPr>
      </w:pPr>
      <w:r w:rsidRPr="005909D2">
        <w:rPr>
          <w:rFonts w:ascii="Times New Roman" w:hAnsi="Times New Roman"/>
          <w:sz w:val="28"/>
          <w:szCs w:val="28"/>
        </w:rPr>
        <w:t>«ДЮСШ № 2», МОАУ ДОД «Спартак», МОАУ ДОД «Волна»; учреждения</w:t>
      </w:r>
    </w:p>
    <w:p w:rsidR="00DF326C" w:rsidRPr="005909D2" w:rsidRDefault="00DF326C" w:rsidP="00DF326C">
      <w:pPr>
        <w:jc w:val="both"/>
        <w:rPr>
          <w:rFonts w:ascii="Times New Roman" w:hAnsi="Times New Roman"/>
          <w:sz w:val="28"/>
          <w:szCs w:val="28"/>
        </w:rPr>
      </w:pPr>
      <w:r w:rsidRPr="005909D2">
        <w:rPr>
          <w:rFonts w:ascii="Times New Roman" w:hAnsi="Times New Roman"/>
          <w:sz w:val="28"/>
          <w:szCs w:val="28"/>
        </w:rPr>
        <w:t>правопорядка: ПДН, КДН и ЗП, прокуратура города, Орский МРО УФСКН</w:t>
      </w:r>
    </w:p>
    <w:p w:rsidR="00DF326C" w:rsidRPr="005909D2" w:rsidRDefault="00DF326C" w:rsidP="00DF326C">
      <w:pPr>
        <w:jc w:val="both"/>
        <w:rPr>
          <w:rFonts w:ascii="Times New Roman" w:hAnsi="Times New Roman"/>
          <w:sz w:val="28"/>
          <w:szCs w:val="28"/>
        </w:rPr>
      </w:pPr>
      <w:r w:rsidRPr="005909D2">
        <w:rPr>
          <w:rFonts w:ascii="Times New Roman" w:hAnsi="Times New Roman"/>
          <w:sz w:val="28"/>
          <w:szCs w:val="28"/>
        </w:rPr>
        <w:t>по Оренбургской области, ОГИБДД, ОНД по городу Новотроицку, ОГО ООО</w:t>
      </w:r>
    </w:p>
    <w:p w:rsidR="00DF326C" w:rsidRPr="005909D2" w:rsidRDefault="00DF326C" w:rsidP="00DF326C">
      <w:pPr>
        <w:jc w:val="both"/>
        <w:rPr>
          <w:rFonts w:ascii="Times New Roman" w:hAnsi="Times New Roman"/>
          <w:sz w:val="28"/>
          <w:szCs w:val="28"/>
        </w:rPr>
      </w:pPr>
      <w:r w:rsidRPr="005909D2">
        <w:rPr>
          <w:rFonts w:ascii="Times New Roman" w:hAnsi="Times New Roman"/>
          <w:sz w:val="28"/>
          <w:szCs w:val="28"/>
        </w:rPr>
        <w:t>ВДПО; предприятия города, ЦЗН; учреждения профессионального, высшего</w:t>
      </w:r>
    </w:p>
    <w:p w:rsidR="00DF326C" w:rsidRPr="005909D2" w:rsidRDefault="00DF326C" w:rsidP="00DF326C">
      <w:pPr>
        <w:jc w:val="both"/>
        <w:rPr>
          <w:rFonts w:ascii="Times New Roman" w:hAnsi="Times New Roman"/>
          <w:sz w:val="28"/>
          <w:szCs w:val="28"/>
        </w:rPr>
      </w:pPr>
      <w:r w:rsidRPr="005909D2">
        <w:rPr>
          <w:rFonts w:ascii="Times New Roman" w:hAnsi="Times New Roman"/>
          <w:sz w:val="28"/>
          <w:szCs w:val="28"/>
        </w:rPr>
        <w:t>образования: МИСиС, МФЮА, ЮУрГу, ГАОУ СПО НПК, ГАОУ СПО НСТ;</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отдел СЗН, ГБУСО «Надежда», ГАУСО «КЦСОН».</w:t>
      </w:r>
    </w:p>
    <w:p w:rsidR="00DF326C" w:rsidRPr="007A7DD9" w:rsidRDefault="00DF326C" w:rsidP="00DF326C">
      <w:pPr>
        <w:jc w:val="center"/>
        <w:rPr>
          <w:rFonts w:ascii="Times New Roman" w:hAnsi="Times New Roman"/>
          <w:b/>
          <w:sz w:val="28"/>
          <w:szCs w:val="28"/>
        </w:rPr>
      </w:pPr>
      <w:r w:rsidRPr="007A7DD9">
        <w:rPr>
          <w:rFonts w:ascii="Times New Roman" w:hAnsi="Times New Roman"/>
          <w:b/>
          <w:sz w:val="28"/>
          <w:szCs w:val="28"/>
        </w:rPr>
        <w:t>Процесс воспитания в Школе основывается на следующих принципах взаимодействия педагогов и школьников:</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 xml:space="preserve">– принцип уважения к личности ребенка, веры в способности и возможности любого ребенка к совершенствованию; </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 xml:space="preserve">– принцип доверия обучающимся при принятии решений, реализации дел, отнесенных к их зоне ответственности; </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 xml:space="preserve">– принцип гуманизации межличностных отношений, недопустимости любых форм и видов травли, насилия, проявления жестокости; </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 xml:space="preserve">– принцип взаимоуважения и сотрудничества взрослых и детей; </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 xml:space="preserve">– принцип соблюдения прав и защиты интересов обучающихся; </w:t>
      </w:r>
    </w:p>
    <w:p w:rsidR="00DF326C" w:rsidRDefault="00DF326C" w:rsidP="00DF326C">
      <w:pPr>
        <w:jc w:val="both"/>
        <w:rPr>
          <w:rFonts w:ascii="Times New Roman" w:hAnsi="Times New Roman"/>
          <w:sz w:val="28"/>
          <w:szCs w:val="28"/>
        </w:rPr>
      </w:pPr>
      <w:r w:rsidRPr="005909D2">
        <w:rPr>
          <w:rFonts w:ascii="Times New Roman" w:hAnsi="Times New Roman"/>
          <w:sz w:val="28"/>
          <w:szCs w:val="28"/>
        </w:rPr>
        <w:t>– принцип учета интересов, запросов и мнения обучающихся, родителей при принятии управленческих решений.</w:t>
      </w:r>
    </w:p>
    <w:p w:rsidR="00DF326C" w:rsidRPr="007A7DD9" w:rsidRDefault="00DF326C" w:rsidP="00DF326C">
      <w:pPr>
        <w:jc w:val="center"/>
        <w:rPr>
          <w:rFonts w:ascii="Times New Roman" w:hAnsi="Times New Roman"/>
          <w:b/>
          <w:sz w:val="28"/>
          <w:szCs w:val="28"/>
        </w:rPr>
      </w:pPr>
      <w:r w:rsidRPr="007A7DD9">
        <w:rPr>
          <w:rFonts w:ascii="Times New Roman" w:hAnsi="Times New Roman"/>
          <w:b/>
          <w:sz w:val="28"/>
          <w:szCs w:val="28"/>
        </w:rPr>
        <w:t>Основными традициями воспитания в Школе являются:</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реализация процессов воспитания и социализации обучающихся с использованием ресурсов социально-педагогического партнёрства. </w:t>
      </w:r>
    </w:p>
    <w:p w:rsidR="00DF326C" w:rsidRPr="007A7DD9" w:rsidRDefault="00DF326C" w:rsidP="00DF326C">
      <w:pPr>
        <w:jc w:val="center"/>
        <w:rPr>
          <w:rFonts w:ascii="Times New Roman" w:hAnsi="Times New Roman"/>
          <w:b/>
          <w:sz w:val="28"/>
          <w:szCs w:val="28"/>
        </w:rPr>
      </w:pPr>
      <w:r w:rsidRPr="007A7DD9">
        <w:rPr>
          <w:rFonts w:ascii="Times New Roman" w:hAnsi="Times New Roman"/>
          <w:b/>
          <w:sz w:val="28"/>
          <w:szCs w:val="28"/>
        </w:rPr>
        <w:t>Наиболее значимые традиционные дела, события, мероприятия, составляющие основу воспитательной системы Школы:</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Акции, посвящённые значимым датам страны.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Общешкольные праздники: «Здравствуй школа», «День учителя», «День матери», «Осенний бал», новогоднее представление у елки, день защитника Отечества, «8 марта», «Салют, Победа!», праздник последнего звонка, праздник «За честь школы»</w:t>
      </w:r>
      <w:r>
        <w:rPr>
          <w:rFonts w:ascii="Times New Roman" w:hAnsi="Times New Roman"/>
          <w:sz w:val="28"/>
          <w:szCs w:val="28"/>
        </w:rPr>
        <w:t>.</w:t>
      </w:r>
      <w:r w:rsidRPr="007A7DD9">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Ритуал посвящения в первоклассники</w:t>
      </w:r>
      <w:r>
        <w:rPr>
          <w:rFonts w:ascii="Times New Roman" w:hAnsi="Times New Roman"/>
          <w:sz w:val="28"/>
          <w:szCs w:val="28"/>
        </w:rPr>
        <w:t>, в пятиклассники.</w:t>
      </w:r>
      <w:r w:rsidRPr="007A7DD9">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Праздник «Прощание с начальной школой».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 День школьного самоуправления (проф. пробы).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Фестиваль патриотической песни «Этих дней не смолкнет слава!».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w:t>
      </w:r>
      <w:r>
        <w:rPr>
          <w:rFonts w:ascii="Times New Roman" w:hAnsi="Times New Roman"/>
          <w:sz w:val="28"/>
          <w:szCs w:val="28"/>
        </w:rPr>
        <w:t xml:space="preserve"> Фестиваль «Алло, мы ищем  таланты</w:t>
      </w:r>
      <w:r w:rsidRPr="007A7DD9">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Торжественная церемония вручения аттестатов.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Спортивные мероприятия в рамках деятельности школьного спортивного клуба</w:t>
      </w:r>
      <w:r>
        <w:rPr>
          <w:rFonts w:ascii="Times New Roman" w:hAnsi="Times New Roman"/>
          <w:sz w:val="28"/>
          <w:szCs w:val="28"/>
        </w:rPr>
        <w:t xml:space="preserve"> «Шанс»</w:t>
      </w:r>
      <w:r w:rsidRPr="007A7DD9">
        <w:rPr>
          <w:rFonts w:ascii="Times New Roman" w:hAnsi="Times New Roman"/>
          <w:sz w:val="28"/>
          <w:szCs w:val="28"/>
        </w:rPr>
        <w:t xml:space="preserve">. </w:t>
      </w:r>
    </w:p>
    <w:p w:rsidR="00DF326C" w:rsidRPr="007A7DD9" w:rsidRDefault="00DF326C" w:rsidP="00DF326C">
      <w:pPr>
        <w:jc w:val="center"/>
        <w:rPr>
          <w:rFonts w:ascii="Times New Roman" w:hAnsi="Times New Roman"/>
          <w:b/>
          <w:sz w:val="28"/>
          <w:szCs w:val="28"/>
        </w:rPr>
      </w:pPr>
      <w:r w:rsidRPr="007A7DD9">
        <w:rPr>
          <w:rFonts w:ascii="Times New Roman" w:hAnsi="Times New Roman"/>
          <w:b/>
          <w:sz w:val="28"/>
          <w:szCs w:val="28"/>
        </w:rPr>
        <w:t>Школа участвует в следующих значимых проектах и программах, включённых в систему воспитательной деятельности:</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Федеральный профориентаци</w:t>
      </w:r>
      <w:r>
        <w:rPr>
          <w:rFonts w:ascii="Times New Roman" w:hAnsi="Times New Roman"/>
          <w:sz w:val="28"/>
          <w:szCs w:val="28"/>
        </w:rPr>
        <w:t>онный проект «Билет в будущее», «Проектория».</w:t>
      </w:r>
    </w:p>
    <w:p w:rsidR="00DF326C" w:rsidRDefault="00DF326C" w:rsidP="00DF326C">
      <w:pPr>
        <w:jc w:val="both"/>
        <w:rPr>
          <w:rFonts w:ascii="Times New Roman" w:hAnsi="Times New Roman"/>
          <w:sz w:val="28"/>
          <w:szCs w:val="28"/>
        </w:rPr>
      </w:pPr>
      <w:r>
        <w:rPr>
          <w:rFonts w:ascii="Times New Roman" w:hAnsi="Times New Roman"/>
          <w:sz w:val="28"/>
          <w:szCs w:val="28"/>
        </w:rPr>
        <w:t xml:space="preserve">- Областной конкурс </w:t>
      </w:r>
      <w:r w:rsidRPr="00CF1DAC">
        <w:rPr>
          <w:rFonts w:ascii="Times New Roman" w:hAnsi="Times New Roman"/>
          <w:sz w:val="28"/>
          <w:szCs w:val="28"/>
        </w:rPr>
        <w:t xml:space="preserve"> «Лучшие из лучших»</w:t>
      </w:r>
      <w:r>
        <w:rPr>
          <w:rFonts w:ascii="Times New Roman" w:hAnsi="Times New Roman"/>
          <w:sz w:val="28"/>
          <w:szCs w:val="28"/>
        </w:rPr>
        <w:t xml:space="preserve"> (второй год подряд наша школа является победителем этого конкурса).</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Муниципальный</w:t>
      </w:r>
      <w:r>
        <w:rPr>
          <w:rFonts w:ascii="Times New Roman" w:hAnsi="Times New Roman"/>
          <w:sz w:val="28"/>
          <w:szCs w:val="28"/>
        </w:rPr>
        <w:t xml:space="preserve"> проект «Вахта памяти «Пост № 1</w:t>
      </w:r>
      <w:r w:rsidRPr="007A7DD9">
        <w:rPr>
          <w:rFonts w:ascii="Times New Roman" w:hAnsi="Times New Roman"/>
          <w:sz w:val="28"/>
          <w:szCs w:val="28"/>
        </w:rPr>
        <w:t xml:space="preserve">». </w:t>
      </w:r>
    </w:p>
    <w:p w:rsidR="00DF326C" w:rsidRDefault="00DF326C" w:rsidP="00DF326C">
      <w:pPr>
        <w:jc w:val="center"/>
        <w:rPr>
          <w:rFonts w:ascii="Times New Roman" w:hAnsi="Times New Roman"/>
          <w:b/>
          <w:sz w:val="28"/>
          <w:szCs w:val="28"/>
        </w:rPr>
      </w:pPr>
      <w:r w:rsidRPr="007A7DD9">
        <w:rPr>
          <w:rFonts w:ascii="Times New Roman" w:hAnsi="Times New Roman"/>
          <w:b/>
          <w:sz w:val="28"/>
          <w:szCs w:val="28"/>
        </w:rPr>
        <w:t xml:space="preserve">В школе реализуются следующие инновационные </w:t>
      </w:r>
    </w:p>
    <w:p w:rsidR="00DF326C" w:rsidRDefault="00DF326C" w:rsidP="00DF326C">
      <w:pPr>
        <w:jc w:val="center"/>
        <w:rPr>
          <w:rFonts w:ascii="Times New Roman" w:hAnsi="Times New Roman"/>
          <w:sz w:val="28"/>
          <w:szCs w:val="28"/>
        </w:rPr>
      </w:pPr>
      <w:r w:rsidRPr="007A7DD9">
        <w:rPr>
          <w:rFonts w:ascii="Times New Roman" w:hAnsi="Times New Roman"/>
          <w:b/>
          <w:sz w:val="28"/>
          <w:szCs w:val="28"/>
        </w:rPr>
        <w:t>воспитательные практики:</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Проект «Школа юного медиатора» по формированию интереса к восстановительным технологиям и работы медиатора.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Проведение общешкольных мероприятий в формате интерактивных локаций, когда учащиеся в свободном режиме самостоятельно либо с помощью педагога (5-9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Программа обучения классных руководителей эффективным технологиям, методам и приёмам работы с обучающимися, родителями (законными представителями).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Проблемные зоны, дефициты по достижению эффективных результатов в воспитательной деятельности: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Для решения обозначенных проблем реализованы следующие мероприятия: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xml:space="preserve">− 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 </w:t>
      </w:r>
    </w:p>
    <w:p w:rsidR="00DF326C" w:rsidRDefault="00DF326C" w:rsidP="00DF326C">
      <w:pPr>
        <w:jc w:val="both"/>
        <w:rPr>
          <w:rFonts w:ascii="Times New Roman" w:hAnsi="Times New Roman"/>
          <w:sz w:val="28"/>
          <w:szCs w:val="28"/>
        </w:rPr>
      </w:pPr>
      <w:r w:rsidRPr="007A7DD9">
        <w:rPr>
          <w:rFonts w:ascii="Times New Roman" w:hAnsi="Times New Roman"/>
          <w:sz w:val="28"/>
          <w:szCs w:val="28"/>
        </w:rPr>
        <w:t>− 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r>
        <w:rPr>
          <w:rFonts w:ascii="Times New Roman" w:hAnsi="Times New Roman"/>
          <w:sz w:val="28"/>
          <w:szCs w:val="28"/>
        </w:rPr>
        <w:t>.</w:t>
      </w:r>
    </w:p>
    <w:p w:rsidR="00DF326C" w:rsidRPr="002A4F84" w:rsidRDefault="00DF326C" w:rsidP="00DF326C">
      <w:pPr>
        <w:rPr>
          <w:rFonts w:ascii="Times New Roman" w:hAnsi="Times New Roman"/>
          <w:b/>
          <w:sz w:val="28"/>
          <w:szCs w:val="28"/>
        </w:rPr>
      </w:pPr>
      <w:r w:rsidRPr="002A4F84">
        <w:rPr>
          <w:rFonts w:ascii="Times New Roman" w:hAnsi="Times New Roman"/>
          <w:b/>
          <w:sz w:val="28"/>
          <w:szCs w:val="28"/>
        </w:rPr>
        <w:t>2.2 Виды, формы и содержание воспитательной деятельности</w:t>
      </w:r>
    </w:p>
    <w:p w:rsidR="00DF326C" w:rsidRPr="002A4F84" w:rsidRDefault="00DF326C" w:rsidP="00DF326C">
      <w:pPr>
        <w:jc w:val="both"/>
        <w:rPr>
          <w:rFonts w:ascii="Times New Roman" w:hAnsi="Times New Roman"/>
          <w:b/>
          <w:sz w:val="28"/>
          <w:szCs w:val="28"/>
        </w:rPr>
      </w:pPr>
      <w:r w:rsidRPr="002A4F84">
        <w:rPr>
          <w:rFonts w:ascii="Times New Roman" w:hAnsi="Times New Roman"/>
          <w:b/>
          <w:sz w:val="28"/>
          <w:szCs w:val="28"/>
        </w:rPr>
        <w:t>2.2.1. Урочная деятельность</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w:t>
      </w:r>
      <w:r>
        <w:rPr>
          <w:rFonts w:ascii="Times New Roman" w:hAnsi="Times New Roman"/>
          <w:sz w:val="28"/>
          <w:szCs w:val="28"/>
        </w:rPr>
        <w:t xml:space="preserve">     </w:t>
      </w:r>
      <w:r w:rsidRPr="002A4F84">
        <w:rPr>
          <w:rFonts w:ascii="Times New Roman" w:hAnsi="Times New Roman"/>
          <w:sz w:val="28"/>
          <w:szCs w:val="28"/>
        </w:rPr>
        <w:t xml:space="preserve">Реализация воспитательного потенциала урока ориентирована на целевые приоритеты, связанные с возрастными особенностями обучающихся и предполагает следующее: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повышение функциональной читательской компетенции обучающихся;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установление доверительных отношений между учителем и учениками, способствующих</w:t>
      </w:r>
      <w:r>
        <w:rPr>
          <w:rFonts w:ascii="Times New Roman" w:hAnsi="Times New Roman"/>
          <w:sz w:val="28"/>
          <w:szCs w:val="28"/>
        </w:rPr>
        <w:t xml:space="preserve"> </w:t>
      </w:r>
      <w:r w:rsidRPr="002A4F84">
        <w:rPr>
          <w:rFonts w:ascii="Times New Roman" w:hAnsi="Times New Roman"/>
          <w:sz w:val="28"/>
          <w:szCs w:val="28"/>
        </w:rPr>
        <w:t xml:space="preserve">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использование занимательных элементов, историй из жизни современников;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побуждение школьников соблюдать на уроке общепринятые нормы поведения, правила</w:t>
      </w:r>
      <w:r>
        <w:rPr>
          <w:rFonts w:ascii="Times New Roman" w:hAnsi="Times New Roman"/>
          <w:sz w:val="28"/>
          <w:szCs w:val="28"/>
        </w:rPr>
        <w:t xml:space="preserve"> </w:t>
      </w:r>
      <w:r w:rsidRPr="002A4F84">
        <w:rPr>
          <w:rFonts w:ascii="Times New Roman" w:hAnsi="Times New Roman"/>
          <w:sz w:val="28"/>
          <w:szCs w:val="28"/>
        </w:rPr>
        <w:t xml:space="preserve">общения со старшими (учителями) и сверстниками (школьниками), принципы учебной дисциплины и самоорганизации;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привлечение внимания школьников к ценностному аспекту изучаемых на уроках явлений,</w:t>
      </w:r>
      <w:r>
        <w:rPr>
          <w:rFonts w:ascii="Times New Roman" w:hAnsi="Times New Roman"/>
          <w:sz w:val="28"/>
          <w:szCs w:val="28"/>
        </w:rPr>
        <w:t xml:space="preserve"> </w:t>
      </w:r>
      <w:r w:rsidRPr="002A4F84">
        <w:rPr>
          <w:rFonts w:ascii="Times New Roman" w:hAnsi="Times New Roman"/>
          <w:sz w:val="28"/>
          <w:szCs w:val="28"/>
        </w:rPr>
        <w:t xml:space="preserve">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создание гибкой среды обучения и воспитания с использованием гаджетов, открытых образовательных ресурсов, систем управления, что позволит получать образование постоянно;</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 развитие навыков сотрудничества, коммуникации, социальной ответственности, способности критически мыслить, оперативно и качественно решать проблемы.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Формы деятельности для реализации воспитательного потенциала урока: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предметные образовательные события на уровне школы, района, края;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конкурс предметных стенгазет в рамках предметных недель;</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 - видеоуроки, лекции, семинары, практикумы, мультимедийные презентации, цифровые платформы, тесты в онлайн – режиме;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интерактивные формы работы на уроке – деловые игры, работа в группах, предметные дискуссии конструктивного диалога, интеллектуальные игры, дидактический театр.</w:t>
      </w:r>
    </w:p>
    <w:p w:rsidR="00DF326C" w:rsidRDefault="00DF326C" w:rsidP="00DF326C">
      <w:pPr>
        <w:jc w:val="both"/>
        <w:rPr>
          <w:rFonts w:ascii="Times New Roman" w:hAnsi="Times New Roman"/>
          <w:sz w:val="28"/>
          <w:szCs w:val="28"/>
        </w:rPr>
      </w:pPr>
      <w:r w:rsidRPr="002A4F84">
        <w:rPr>
          <w:rFonts w:ascii="Times New Roman" w:hAnsi="Times New Roman"/>
          <w:b/>
          <w:i/>
          <w:sz w:val="28"/>
          <w:szCs w:val="28"/>
        </w:rPr>
        <w:t>Основные направления воспитательной деятельности на уроке:</w:t>
      </w:r>
      <w:r w:rsidRPr="002A4F84">
        <w:rPr>
          <w:rFonts w:ascii="Times New Roman" w:hAnsi="Times New Roman"/>
          <w:sz w:val="28"/>
          <w:szCs w:val="28"/>
        </w:rPr>
        <w:t xml:space="preserve"> </w:t>
      </w:r>
      <w:r w:rsidRPr="002A4F84">
        <w:rPr>
          <w:rFonts w:ascii="Times New Roman" w:hAnsi="Times New Roman"/>
          <w:b/>
          <w:sz w:val="28"/>
          <w:szCs w:val="28"/>
        </w:rPr>
        <w:t>1.Гражданское воспитание.</w:t>
      </w:r>
      <w:r w:rsidRPr="002A4F84">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Pr>
          <w:rFonts w:ascii="Times New Roman" w:hAnsi="Times New Roman"/>
          <w:sz w:val="28"/>
          <w:szCs w:val="28"/>
        </w:rPr>
        <w:t>Ф</w:t>
      </w:r>
      <w:r w:rsidRPr="002A4F84">
        <w:rPr>
          <w:rFonts w:ascii="Times New Roman" w:hAnsi="Times New Roman"/>
          <w:sz w:val="28"/>
          <w:szCs w:val="28"/>
        </w:rPr>
        <w:t xml:space="preserve">ормирование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осознание своей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DF326C" w:rsidRDefault="00DF326C" w:rsidP="00DF326C">
      <w:pPr>
        <w:jc w:val="both"/>
        <w:rPr>
          <w:rFonts w:ascii="Times New Roman" w:hAnsi="Times New Roman"/>
          <w:b/>
          <w:sz w:val="28"/>
          <w:szCs w:val="28"/>
        </w:rPr>
      </w:pPr>
      <w:r w:rsidRPr="002A4F84">
        <w:rPr>
          <w:rFonts w:ascii="Times New Roman" w:hAnsi="Times New Roman"/>
          <w:b/>
          <w:sz w:val="28"/>
          <w:szCs w:val="28"/>
        </w:rPr>
        <w:t xml:space="preserve">2.Патриотическое воспитание и формирование российской идентичности. </w:t>
      </w:r>
    </w:p>
    <w:p w:rsidR="00DF326C" w:rsidRDefault="00DF326C" w:rsidP="00DF326C">
      <w:pPr>
        <w:jc w:val="both"/>
        <w:rPr>
          <w:rFonts w:ascii="Times New Roman" w:hAnsi="Times New Roman"/>
          <w:sz w:val="28"/>
          <w:szCs w:val="28"/>
        </w:rPr>
      </w:pPr>
      <w:r>
        <w:rPr>
          <w:rFonts w:ascii="Times New Roman" w:hAnsi="Times New Roman"/>
          <w:sz w:val="28"/>
          <w:szCs w:val="28"/>
        </w:rPr>
        <w:t>Ц</w:t>
      </w:r>
      <w:r w:rsidRPr="002A4F84">
        <w:rPr>
          <w:rFonts w:ascii="Times New Roman" w:hAnsi="Times New Roman"/>
          <w:sz w:val="28"/>
          <w:szCs w:val="28"/>
        </w:rPr>
        <w:t xml:space="preserve">енностное отношение к отечественному культурному, историческому и научному наследию, понимания значения Истории в жизни современного общества, способности владеть достоверной информацией о передовых достижениях и открытиях мировой отечественной истории, заинтересованности в научных знаниях об устройстве мира и общества. </w:t>
      </w:r>
    </w:p>
    <w:p w:rsidR="00DF326C" w:rsidRDefault="00DF326C" w:rsidP="00DF326C">
      <w:pPr>
        <w:jc w:val="both"/>
        <w:rPr>
          <w:rFonts w:ascii="Times New Roman" w:hAnsi="Times New Roman"/>
          <w:sz w:val="28"/>
          <w:szCs w:val="28"/>
        </w:rPr>
      </w:pPr>
      <w:r w:rsidRPr="00D546EE">
        <w:rPr>
          <w:rFonts w:ascii="Times New Roman" w:hAnsi="Times New Roman"/>
          <w:b/>
          <w:sz w:val="28"/>
          <w:szCs w:val="28"/>
        </w:rPr>
        <w:t>3. Духовное и нравственное воспитание детей на основе российских традиционных ценностей.</w:t>
      </w:r>
      <w:r>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Pr>
          <w:rFonts w:ascii="Times New Roman" w:hAnsi="Times New Roman"/>
          <w:sz w:val="28"/>
          <w:szCs w:val="28"/>
        </w:rPr>
        <w:t>П</w:t>
      </w:r>
      <w:r w:rsidRPr="002A4F84">
        <w:rPr>
          <w:rFonts w:ascii="Times New Roman" w:hAnsi="Times New Roman"/>
          <w:sz w:val="28"/>
          <w:szCs w:val="28"/>
        </w:rPr>
        <w:t xml:space="preserve">редставление о социальных нормах и правилах межличностных отношений в коллективе, готовности к разнообразной совместной деятельности при выполнении учебных, познавательных задач, выполнении экспериментов, создании учебных проектов, стремления к взаимопониманию и взаимопомощи в процессе этой учебной деятельности; нравственное сознание и поведение на основе усвоения общечеловеческих ценностей; готовности оценить своё поведение и поступки своих товарищей с позиции нравственных и правовых норм с учётом осознания последствий поступков;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DF326C" w:rsidRDefault="00DF326C" w:rsidP="00DF326C">
      <w:pPr>
        <w:jc w:val="both"/>
        <w:rPr>
          <w:rFonts w:ascii="Times New Roman" w:hAnsi="Times New Roman"/>
          <w:b/>
          <w:sz w:val="28"/>
          <w:szCs w:val="28"/>
        </w:rPr>
      </w:pPr>
      <w:r w:rsidRPr="00D546EE">
        <w:rPr>
          <w:rFonts w:ascii="Times New Roman" w:hAnsi="Times New Roman"/>
          <w:b/>
          <w:sz w:val="28"/>
          <w:szCs w:val="28"/>
        </w:rPr>
        <w:t xml:space="preserve">4. Приобщение детей к культурному наследию (Эстетическое воспитание) </w:t>
      </w:r>
    </w:p>
    <w:p w:rsidR="00DF326C" w:rsidRDefault="00DF326C" w:rsidP="00DF326C">
      <w:pPr>
        <w:jc w:val="both"/>
        <w:rPr>
          <w:rFonts w:ascii="Times New Roman" w:hAnsi="Times New Roman"/>
          <w:sz w:val="28"/>
          <w:szCs w:val="28"/>
        </w:rPr>
      </w:pPr>
      <w:r>
        <w:rPr>
          <w:rFonts w:ascii="Times New Roman" w:hAnsi="Times New Roman"/>
          <w:sz w:val="28"/>
          <w:szCs w:val="28"/>
        </w:rPr>
        <w:t>П</w:t>
      </w:r>
      <w:r w:rsidRPr="002A4F84">
        <w:rPr>
          <w:rFonts w:ascii="Times New Roman" w:hAnsi="Times New Roman"/>
          <w:sz w:val="28"/>
          <w:szCs w:val="28"/>
        </w:rPr>
        <w:t>риобретение теоретических знаний об изучаемой эпохе, приобщение школьников к эстетическим ценностям; формирование практических умений, включения в эстетическую деятельность, которая предполагает активное участие каждого ученика в созидании прекрасного; формирование у школьников нравственно-эстетического гуманистического идеала всестороннего развития личности, умения видеть, чувствова</w:t>
      </w:r>
      <w:r>
        <w:rPr>
          <w:rFonts w:ascii="Times New Roman" w:hAnsi="Times New Roman"/>
          <w:sz w:val="28"/>
          <w:szCs w:val="28"/>
        </w:rPr>
        <w:t>ть, понимать и творить красоту.</w:t>
      </w:r>
    </w:p>
    <w:p w:rsidR="00DF326C" w:rsidRDefault="00DF326C" w:rsidP="00DF326C">
      <w:pPr>
        <w:jc w:val="both"/>
        <w:rPr>
          <w:rFonts w:ascii="Times New Roman" w:hAnsi="Times New Roman"/>
          <w:sz w:val="28"/>
          <w:szCs w:val="28"/>
        </w:rPr>
      </w:pPr>
      <w:r w:rsidRPr="00D546EE">
        <w:rPr>
          <w:rFonts w:ascii="Times New Roman" w:hAnsi="Times New Roman"/>
          <w:b/>
          <w:sz w:val="28"/>
          <w:szCs w:val="28"/>
        </w:rPr>
        <w:t>5. Популяризация научных знаний среди детей ( Ценности научного познания).</w:t>
      </w:r>
      <w:r w:rsidRPr="002A4F84">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Формирование 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истории в познании этих закономерностей; формирование познавательных мотивов, направленных на получение новых знаний по истории, необходимых для объяснения наблюдаемых процессов и явлений; формирование познавательной и информационной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исследовательской деятельности, к осознанному выбору направленности и уровня обучения в дальнейшем. </w:t>
      </w:r>
    </w:p>
    <w:p w:rsidR="00DF326C" w:rsidRPr="00D546EE" w:rsidRDefault="00DF326C" w:rsidP="00DF326C">
      <w:pPr>
        <w:jc w:val="both"/>
        <w:rPr>
          <w:rFonts w:ascii="Times New Roman" w:hAnsi="Times New Roman"/>
          <w:b/>
          <w:sz w:val="28"/>
          <w:szCs w:val="28"/>
        </w:rPr>
      </w:pPr>
      <w:r w:rsidRPr="00D546EE">
        <w:rPr>
          <w:rFonts w:ascii="Times New Roman" w:hAnsi="Times New Roman"/>
          <w:b/>
          <w:sz w:val="28"/>
          <w:szCs w:val="28"/>
        </w:rPr>
        <w:t xml:space="preserve">6. Физическое воспитание и формирование культуры здоровья. </w:t>
      </w:r>
    </w:p>
    <w:p w:rsidR="00DF326C" w:rsidRDefault="00DF326C" w:rsidP="00DF326C">
      <w:pPr>
        <w:jc w:val="both"/>
        <w:rPr>
          <w:rFonts w:ascii="Times New Roman" w:hAnsi="Times New Roman"/>
          <w:sz w:val="28"/>
          <w:szCs w:val="28"/>
        </w:rPr>
      </w:pPr>
      <w:r w:rsidRPr="002A4F84">
        <w:rPr>
          <w:rFonts w:ascii="Times New Roman" w:hAnsi="Times New Roman"/>
          <w:sz w:val="28"/>
          <w:szCs w:val="28"/>
        </w:rPr>
        <w:t xml:space="preserve">Осознание ценности жизни, ответственного отношения к своему здоровью, установки на здоровый образ жизни, осознания последствий и неприятия вредных привычек, необходимости соблюдения правил безопасности в быту и реальной жизни. </w:t>
      </w:r>
    </w:p>
    <w:p w:rsidR="00DF326C" w:rsidRDefault="00DF326C" w:rsidP="00DF326C">
      <w:pPr>
        <w:jc w:val="both"/>
        <w:rPr>
          <w:rFonts w:ascii="Times New Roman" w:hAnsi="Times New Roman"/>
          <w:sz w:val="28"/>
          <w:szCs w:val="28"/>
        </w:rPr>
      </w:pPr>
      <w:r w:rsidRPr="00D546EE">
        <w:rPr>
          <w:rFonts w:ascii="Times New Roman" w:hAnsi="Times New Roman"/>
          <w:b/>
          <w:sz w:val="28"/>
          <w:szCs w:val="28"/>
        </w:rPr>
        <w:t>7. Трудовое воспитание и профессиональное самоопределение.</w:t>
      </w:r>
      <w:r w:rsidRPr="002A4F84">
        <w:rPr>
          <w:rFonts w:ascii="Times New Roman" w:hAnsi="Times New Roman"/>
          <w:sz w:val="28"/>
          <w:szCs w:val="28"/>
        </w:rPr>
        <w:t xml:space="preserve"> Формирование коммуникативной компетентности в общественно полезной, учебно-исследовательской, творческой и других видах деятельности; интереса к практическому изучению профессий и труда различного рода, в том числе на основе применения предметных знаний, осознанный выбор будущей профессии и возможностей реализации собственных жизненных планов с учётом личностных интересов и способности к предмету, общественных интересов и потребностей. </w:t>
      </w:r>
    </w:p>
    <w:p w:rsidR="00DF326C" w:rsidRDefault="00DF326C" w:rsidP="00DF326C">
      <w:pPr>
        <w:jc w:val="both"/>
        <w:rPr>
          <w:rFonts w:ascii="Times New Roman" w:hAnsi="Times New Roman"/>
          <w:sz w:val="28"/>
          <w:szCs w:val="28"/>
        </w:rPr>
      </w:pPr>
      <w:r w:rsidRPr="00D546EE">
        <w:rPr>
          <w:rFonts w:ascii="Times New Roman" w:hAnsi="Times New Roman"/>
          <w:b/>
          <w:sz w:val="28"/>
          <w:szCs w:val="28"/>
        </w:rPr>
        <w:t>8. Экологическое воспитание.</w:t>
      </w:r>
      <w:r w:rsidRPr="002A4F84">
        <w:rPr>
          <w:rFonts w:ascii="Times New Roman" w:hAnsi="Times New Roman"/>
          <w:sz w:val="28"/>
          <w:szCs w:val="28"/>
        </w:rPr>
        <w:t xml:space="preserve"> </w:t>
      </w:r>
    </w:p>
    <w:p w:rsidR="00DF326C" w:rsidRPr="00D546EE" w:rsidRDefault="00DF326C" w:rsidP="00DF326C">
      <w:pPr>
        <w:jc w:val="both"/>
        <w:rPr>
          <w:rFonts w:ascii="Times New Roman" w:hAnsi="Times New Roman"/>
          <w:b/>
          <w:sz w:val="28"/>
          <w:szCs w:val="28"/>
        </w:rPr>
      </w:pPr>
      <w:r w:rsidRPr="002A4F84">
        <w:rPr>
          <w:rFonts w:ascii="Times New Roman" w:hAnsi="Times New Roman"/>
          <w:sz w:val="28"/>
          <w:szCs w:val="28"/>
        </w:rPr>
        <w:t xml:space="preserve">Воспитание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полученные при изучении истории,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предмета истории; формирование экологического мышления, умения руководствоваться им в познавательной, коммуникативной и </w:t>
      </w:r>
      <w:r w:rsidRPr="00D546EE">
        <w:rPr>
          <w:rFonts w:ascii="Times New Roman" w:hAnsi="Times New Roman"/>
          <w:b/>
          <w:sz w:val="28"/>
          <w:szCs w:val="28"/>
        </w:rPr>
        <w:t>социальной практике.</w:t>
      </w:r>
    </w:p>
    <w:p w:rsidR="00DF326C" w:rsidRPr="00D546EE" w:rsidRDefault="00DF326C" w:rsidP="00DF326C">
      <w:pPr>
        <w:jc w:val="both"/>
        <w:rPr>
          <w:rFonts w:ascii="Times New Roman" w:hAnsi="Times New Roman"/>
          <w:b/>
          <w:sz w:val="28"/>
          <w:szCs w:val="28"/>
        </w:rPr>
      </w:pPr>
      <w:r w:rsidRPr="00D546EE">
        <w:rPr>
          <w:rFonts w:ascii="Times New Roman" w:hAnsi="Times New Roman"/>
          <w:b/>
          <w:sz w:val="28"/>
          <w:szCs w:val="28"/>
        </w:rPr>
        <w:t xml:space="preserve">2.2.2. Внеурочная деятельность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Воспитание на занятиях школьных курсов внеурочной деятельности осуществляется преимущественно через: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формирование в кружках, секциях, клубах, студиях и т.п. детско-взрослых общностей,</w:t>
      </w:r>
      <w:r>
        <w:rPr>
          <w:rFonts w:ascii="Times New Roman" w:hAnsi="Times New Roman"/>
          <w:sz w:val="28"/>
          <w:szCs w:val="28"/>
        </w:rPr>
        <w:t xml:space="preserve"> </w:t>
      </w:r>
      <w:r w:rsidRPr="00D546EE">
        <w:rPr>
          <w:rFonts w:ascii="Times New Roman" w:hAnsi="Times New Roman"/>
          <w:sz w:val="28"/>
          <w:szCs w:val="28"/>
        </w:rPr>
        <w:t xml:space="preserve">которые могли бы объединять обучающихся и педагогических работников общими позитивными эмоциями и доверительными отношениями друг к другу;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создание в детских объединениях традиций, задающих их членам определенные социально значимые формы поведения;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поощрение педагогическими работниками детских инициатив и детского самоуправления.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Реализация воспитательного потенциала курсов внеурочной деятельности происходит в рамках следующих выбранных обучающимися, занятий, дополнительных общеобразовательных общеразвивающих программ: </w:t>
      </w:r>
    </w:p>
    <w:p w:rsidR="00DF326C" w:rsidRPr="00D546EE" w:rsidRDefault="00DF326C" w:rsidP="00DF326C">
      <w:pPr>
        <w:jc w:val="both"/>
        <w:rPr>
          <w:rFonts w:ascii="Times New Roman" w:hAnsi="Times New Roman"/>
          <w:b/>
          <w:sz w:val="28"/>
          <w:szCs w:val="28"/>
        </w:rPr>
      </w:pPr>
      <w:r w:rsidRPr="00D546EE">
        <w:rPr>
          <w:rFonts w:ascii="Times New Roman" w:hAnsi="Times New Roman"/>
          <w:b/>
          <w:sz w:val="28"/>
          <w:szCs w:val="28"/>
        </w:rPr>
        <w:t xml:space="preserve">Познавательная деятельность.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DF326C" w:rsidRPr="00D546EE" w:rsidRDefault="00DF326C" w:rsidP="00DF326C">
      <w:pPr>
        <w:jc w:val="both"/>
        <w:rPr>
          <w:rFonts w:ascii="Times New Roman" w:hAnsi="Times New Roman"/>
          <w:b/>
          <w:sz w:val="28"/>
          <w:szCs w:val="28"/>
        </w:rPr>
      </w:pPr>
      <w:r w:rsidRPr="00D546EE">
        <w:rPr>
          <w:rFonts w:ascii="Times New Roman" w:hAnsi="Times New Roman"/>
          <w:b/>
          <w:sz w:val="28"/>
          <w:szCs w:val="28"/>
        </w:rPr>
        <w:t xml:space="preserve">Проблемно-ценностное общение. </w:t>
      </w:r>
    </w:p>
    <w:p w:rsidR="00DF326C" w:rsidRPr="00D546EE" w:rsidRDefault="00DF326C" w:rsidP="00DF326C">
      <w:pPr>
        <w:jc w:val="both"/>
        <w:rPr>
          <w:rFonts w:ascii="Times New Roman" w:hAnsi="Times New Roman"/>
          <w:sz w:val="28"/>
          <w:szCs w:val="28"/>
        </w:rPr>
      </w:pPr>
      <w:r w:rsidRPr="00D546EE">
        <w:rPr>
          <w:rFonts w:ascii="Times New Roman" w:hAnsi="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DF326C" w:rsidRPr="00D546EE" w:rsidRDefault="00DF326C" w:rsidP="00DF326C">
      <w:pPr>
        <w:jc w:val="both"/>
        <w:rPr>
          <w:rFonts w:ascii="Times New Roman" w:hAnsi="Times New Roman"/>
          <w:b/>
          <w:sz w:val="28"/>
          <w:szCs w:val="28"/>
        </w:rPr>
      </w:pPr>
      <w:r w:rsidRPr="00D546EE">
        <w:rPr>
          <w:rFonts w:ascii="Times New Roman" w:hAnsi="Times New Roman"/>
          <w:b/>
          <w:sz w:val="28"/>
          <w:szCs w:val="28"/>
        </w:rPr>
        <w:t xml:space="preserve">Туристско-краеведческая деятельность.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DF326C" w:rsidRPr="00D546EE" w:rsidRDefault="00DF326C" w:rsidP="00DF326C">
      <w:pPr>
        <w:jc w:val="both"/>
        <w:rPr>
          <w:rFonts w:ascii="Times New Roman" w:hAnsi="Times New Roman"/>
          <w:b/>
          <w:sz w:val="28"/>
          <w:szCs w:val="28"/>
        </w:rPr>
      </w:pPr>
      <w:r w:rsidRPr="00D546EE">
        <w:rPr>
          <w:rFonts w:ascii="Times New Roman" w:hAnsi="Times New Roman"/>
          <w:b/>
          <w:sz w:val="28"/>
          <w:szCs w:val="28"/>
        </w:rPr>
        <w:t xml:space="preserve">Спортивно-оздоровительная деятельность.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F326C" w:rsidRPr="00D546EE" w:rsidRDefault="00DF326C" w:rsidP="00DF326C">
      <w:pPr>
        <w:jc w:val="both"/>
        <w:rPr>
          <w:rFonts w:ascii="Times New Roman" w:hAnsi="Times New Roman"/>
          <w:b/>
          <w:sz w:val="28"/>
          <w:szCs w:val="28"/>
        </w:rPr>
      </w:pPr>
      <w:r w:rsidRPr="00D546EE">
        <w:rPr>
          <w:rFonts w:ascii="Times New Roman" w:hAnsi="Times New Roman"/>
          <w:b/>
          <w:sz w:val="28"/>
          <w:szCs w:val="28"/>
        </w:rPr>
        <w:t xml:space="preserve">Игровая деятельность.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DF326C" w:rsidRDefault="00DF326C" w:rsidP="00DF326C">
      <w:pPr>
        <w:jc w:val="both"/>
        <w:rPr>
          <w:rFonts w:ascii="Times New Roman" w:hAnsi="Times New Roman"/>
          <w:sz w:val="28"/>
          <w:szCs w:val="28"/>
        </w:rPr>
      </w:pPr>
    </w:p>
    <w:p w:rsidR="00DF326C" w:rsidRDefault="00DF326C" w:rsidP="00DF326C">
      <w:pPr>
        <w:jc w:val="both"/>
        <w:rPr>
          <w:rFonts w:ascii="Times New Roman" w:hAnsi="Times New Roman"/>
          <w:sz w:val="28"/>
          <w:szCs w:val="28"/>
        </w:rPr>
      </w:pPr>
    </w:p>
    <w:p w:rsidR="00DF326C" w:rsidRDefault="00DF326C" w:rsidP="00DF326C">
      <w:pPr>
        <w:jc w:val="both"/>
        <w:rPr>
          <w:rFonts w:ascii="Times New Roman" w:hAnsi="Times New Roman"/>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4"/>
        <w:gridCol w:w="2410"/>
        <w:gridCol w:w="567"/>
        <w:gridCol w:w="709"/>
        <w:gridCol w:w="992"/>
        <w:gridCol w:w="709"/>
        <w:gridCol w:w="735"/>
        <w:gridCol w:w="536"/>
        <w:gridCol w:w="537"/>
      </w:tblGrid>
      <w:tr w:rsidR="00DF326C" w:rsidRPr="00A07CAF" w:rsidTr="0065584A">
        <w:tc>
          <w:tcPr>
            <w:tcW w:w="2835" w:type="dxa"/>
            <w:vMerge w:val="restart"/>
          </w:tcPr>
          <w:p w:rsidR="00DF326C" w:rsidRPr="00B10231" w:rsidRDefault="00DF326C" w:rsidP="0065584A">
            <w:pPr>
              <w:pStyle w:val="af0"/>
              <w:jc w:val="center"/>
              <w:rPr>
                <w:rFonts w:ascii="Times New Roman" w:hAnsi="Times New Roman"/>
                <w:b/>
                <w:sz w:val="24"/>
                <w:szCs w:val="24"/>
              </w:rPr>
            </w:pPr>
            <w:r w:rsidRPr="00B10231">
              <w:rPr>
                <w:rFonts w:ascii="Times New Roman" w:hAnsi="Times New Roman"/>
                <w:b/>
                <w:sz w:val="24"/>
                <w:szCs w:val="24"/>
              </w:rPr>
              <w:t>Направление</w:t>
            </w:r>
          </w:p>
        </w:tc>
        <w:tc>
          <w:tcPr>
            <w:tcW w:w="2410" w:type="dxa"/>
            <w:vMerge w:val="restart"/>
          </w:tcPr>
          <w:p w:rsidR="00DF326C" w:rsidRPr="00B10231" w:rsidRDefault="00DF326C" w:rsidP="0065584A">
            <w:pPr>
              <w:pStyle w:val="af0"/>
              <w:jc w:val="center"/>
              <w:rPr>
                <w:rFonts w:ascii="Times New Roman" w:hAnsi="Times New Roman"/>
                <w:b/>
                <w:sz w:val="24"/>
                <w:szCs w:val="24"/>
              </w:rPr>
            </w:pPr>
            <w:r w:rsidRPr="00B10231">
              <w:rPr>
                <w:rFonts w:ascii="Times New Roman" w:hAnsi="Times New Roman"/>
                <w:b/>
                <w:sz w:val="24"/>
                <w:szCs w:val="24"/>
              </w:rPr>
              <w:t>Название курсов</w:t>
            </w:r>
          </w:p>
        </w:tc>
        <w:tc>
          <w:tcPr>
            <w:tcW w:w="4785" w:type="dxa"/>
            <w:gridSpan w:val="7"/>
          </w:tcPr>
          <w:p w:rsidR="00DF326C" w:rsidRPr="00B10231" w:rsidRDefault="00DF326C" w:rsidP="0065584A">
            <w:pPr>
              <w:pStyle w:val="af0"/>
              <w:jc w:val="center"/>
              <w:rPr>
                <w:rFonts w:ascii="Times New Roman" w:hAnsi="Times New Roman"/>
                <w:b/>
                <w:sz w:val="24"/>
                <w:szCs w:val="24"/>
              </w:rPr>
            </w:pPr>
            <w:r w:rsidRPr="00B10231">
              <w:rPr>
                <w:rFonts w:ascii="Times New Roman" w:hAnsi="Times New Roman"/>
                <w:b/>
                <w:sz w:val="24"/>
                <w:szCs w:val="24"/>
              </w:rPr>
              <w:t>Виды деятельности</w:t>
            </w:r>
          </w:p>
        </w:tc>
      </w:tr>
      <w:tr w:rsidR="00DF326C" w:rsidRPr="00A07CAF" w:rsidTr="0065584A">
        <w:trPr>
          <w:cantSplit/>
          <w:trHeight w:val="2014"/>
        </w:trPr>
        <w:tc>
          <w:tcPr>
            <w:tcW w:w="2835" w:type="dxa"/>
            <w:vMerge/>
          </w:tcPr>
          <w:p w:rsidR="00DF326C" w:rsidRPr="00B10231" w:rsidRDefault="00DF326C" w:rsidP="0065584A">
            <w:pPr>
              <w:pStyle w:val="af0"/>
              <w:jc w:val="center"/>
              <w:rPr>
                <w:rFonts w:ascii="Times New Roman" w:hAnsi="Times New Roman"/>
                <w:b/>
                <w:sz w:val="24"/>
                <w:szCs w:val="24"/>
              </w:rPr>
            </w:pPr>
          </w:p>
        </w:tc>
        <w:tc>
          <w:tcPr>
            <w:tcW w:w="2410" w:type="dxa"/>
            <w:vMerge/>
          </w:tcPr>
          <w:p w:rsidR="00DF326C" w:rsidRPr="00B10231" w:rsidRDefault="00DF326C" w:rsidP="0065584A">
            <w:pPr>
              <w:pStyle w:val="af0"/>
              <w:jc w:val="center"/>
              <w:rPr>
                <w:rFonts w:ascii="Times New Roman" w:hAnsi="Times New Roman"/>
                <w:b/>
                <w:sz w:val="24"/>
                <w:szCs w:val="24"/>
              </w:rPr>
            </w:pPr>
          </w:p>
        </w:tc>
        <w:tc>
          <w:tcPr>
            <w:tcW w:w="567" w:type="dxa"/>
            <w:textDirection w:val="btLr"/>
          </w:tcPr>
          <w:p w:rsidR="00DF326C" w:rsidRPr="00B10231" w:rsidRDefault="00DF326C" w:rsidP="0065584A">
            <w:pPr>
              <w:pStyle w:val="af0"/>
              <w:ind w:left="113" w:right="113"/>
              <w:jc w:val="center"/>
              <w:rPr>
                <w:rFonts w:ascii="Times New Roman" w:hAnsi="Times New Roman"/>
                <w:b/>
                <w:sz w:val="24"/>
                <w:szCs w:val="24"/>
              </w:rPr>
            </w:pPr>
            <w:r w:rsidRPr="00B10231">
              <w:rPr>
                <w:rFonts w:ascii="Times New Roman" w:hAnsi="Times New Roman"/>
                <w:b/>
                <w:sz w:val="24"/>
                <w:szCs w:val="24"/>
              </w:rPr>
              <w:t>Познавательная</w:t>
            </w:r>
          </w:p>
        </w:tc>
        <w:tc>
          <w:tcPr>
            <w:tcW w:w="709" w:type="dxa"/>
            <w:textDirection w:val="btLr"/>
          </w:tcPr>
          <w:p w:rsidR="00DF326C" w:rsidRPr="00B10231" w:rsidRDefault="00DF326C" w:rsidP="0065584A">
            <w:pPr>
              <w:pStyle w:val="af0"/>
              <w:ind w:left="113" w:right="113"/>
              <w:jc w:val="center"/>
              <w:rPr>
                <w:rFonts w:ascii="Times New Roman" w:hAnsi="Times New Roman"/>
                <w:b/>
                <w:sz w:val="24"/>
                <w:szCs w:val="24"/>
              </w:rPr>
            </w:pPr>
            <w:r w:rsidRPr="00B10231">
              <w:rPr>
                <w:rFonts w:ascii="Times New Roman" w:hAnsi="Times New Roman"/>
                <w:b/>
                <w:sz w:val="24"/>
                <w:szCs w:val="24"/>
              </w:rPr>
              <w:t>Художественное творчество</w:t>
            </w:r>
          </w:p>
        </w:tc>
        <w:tc>
          <w:tcPr>
            <w:tcW w:w="992" w:type="dxa"/>
            <w:textDirection w:val="btLr"/>
          </w:tcPr>
          <w:p w:rsidR="00DF326C" w:rsidRPr="00B10231" w:rsidRDefault="00DF326C" w:rsidP="0065584A">
            <w:pPr>
              <w:pStyle w:val="af0"/>
              <w:ind w:left="113" w:right="113"/>
              <w:jc w:val="center"/>
              <w:rPr>
                <w:rFonts w:ascii="Times New Roman" w:hAnsi="Times New Roman"/>
                <w:b/>
                <w:sz w:val="24"/>
                <w:szCs w:val="24"/>
              </w:rPr>
            </w:pPr>
            <w:r w:rsidRPr="00B10231">
              <w:rPr>
                <w:rFonts w:ascii="Times New Roman" w:hAnsi="Times New Roman"/>
                <w:b/>
                <w:bCs/>
                <w:iCs/>
                <w:sz w:val="24"/>
                <w:szCs w:val="24"/>
              </w:rPr>
              <w:t>Проблем</w:t>
            </w:r>
            <w:r w:rsidRPr="00B10231">
              <w:rPr>
                <w:rFonts w:ascii="Times New Roman" w:hAnsi="Times New Roman"/>
                <w:b/>
                <w:bCs/>
                <w:iCs/>
                <w:spacing w:val="1"/>
                <w:sz w:val="24"/>
                <w:szCs w:val="24"/>
              </w:rPr>
              <w:t>но</w:t>
            </w:r>
            <w:r w:rsidRPr="00B10231">
              <w:rPr>
                <w:rFonts w:ascii="Times New Roman" w:hAnsi="Times New Roman"/>
                <w:b/>
                <w:bCs/>
                <w:iCs/>
                <w:sz w:val="24"/>
                <w:szCs w:val="24"/>
              </w:rPr>
              <w:t>-цен</w:t>
            </w:r>
            <w:r w:rsidRPr="00B10231">
              <w:rPr>
                <w:rFonts w:ascii="Times New Roman" w:hAnsi="Times New Roman"/>
                <w:b/>
                <w:bCs/>
                <w:iCs/>
                <w:spacing w:val="1"/>
                <w:sz w:val="24"/>
                <w:szCs w:val="24"/>
              </w:rPr>
              <w:t>н</w:t>
            </w:r>
            <w:r w:rsidRPr="00B10231">
              <w:rPr>
                <w:rFonts w:ascii="Times New Roman" w:hAnsi="Times New Roman"/>
                <w:b/>
                <w:bCs/>
                <w:iCs/>
                <w:sz w:val="24"/>
                <w:szCs w:val="24"/>
              </w:rPr>
              <w:t>о</w:t>
            </w:r>
            <w:r w:rsidRPr="00B10231">
              <w:rPr>
                <w:rFonts w:ascii="Times New Roman" w:hAnsi="Times New Roman"/>
                <w:b/>
                <w:bCs/>
                <w:iCs/>
                <w:spacing w:val="-2"/>
                <w:sz w:val="24"/>
                <w:szCs w:val="24"/>
              </w:rPr>
              <w:t>с</w:t>
            </w:r>
            <w:r w:rsidRPr="00B10231">
              <w:rPr>
                <w:rFonts w:ascii="Times New Roman" w:hAnsi="Times New Roman"/>
                <w:b/>
                <w:bCs/>
                <w:iCs/>
                <w:spacing w:val="2"/>
                <w:sz w:val="24"/>
                <w:szCs w:val="24"/>
              </w:rPr>
              <w:t>т</w:t>
            </w:r>
            <w:r w:rsidRPr="00B10231">
              <w:rPr>
                <w:rFonts w:ascii="Times New Roman" w:hAnsi="Times New Roman"/>
                <w:b/>
                <w:bCs/>
                <w:iCs/>
                <w:spacing w:val="1"/>
                <w:sz w:val="24"/>
                <w:szCs w:val="24"/>
              </w:rPr>
              <w:t>н</w:t>
            </w:r>
            <w:r w:rsidRPr="00B10231">
              <w:rPr>
                <w:rFonts w:ascii="Times New Roman" w:hAnsi="Times New Roman"/>
                <w:b/>
                <w:bCs/>
                <w:iCs/>
                <w:spacing w:val="-1"/>
                <w:sz w:val="24"/>
                <w:szCs w:val="24"/>
              </w:rPr>
              <w:t>о</w:t>
            </w:r>
            <w:r w:rsidRPr="00B10231">
              <w:rPr>
                <w:rFonts w:ascii="Times New Roman" w:hAnsi="Times New Roman"/>
                <w:b/>
                <w:bCs/>
                <w:iCs/>
                <w:sz w:val="24"/>
                <w:szCs w:val="24"/>
              </w:rPr>
              <w:t>е</w:t>
            </w:r>
            <w:r w:rsidRPr="00B10231">
              <w:rPr>
                <w:rFonts w:ascii="Times New Roman" w:hAnsi="Times New Roman"/>
                <w:b/>
                <w:spacing w:val="2"/>
                <w:sz w:val="24"/>
                <w:szCs w:val="24"/>
              </w:rPr>
              <w:t xml:space="preserve"> </w:t>
            </w:r>
            <w:r w:rsidRPr="00B10231">
              <w:rPr>
                <w:rFonts w:ascii="Times New Roman" w:hAnsi="Times New Roman"/>
                <w:b/>
                <w:bCs/>
                <w:iCs/>
                <w:sz w:val="24"/>
                <w:szCs w:val="24"/>
              </w:rPr>
              <w:t>общен</w:t>
            </w:r>
            <w:r w:rsidRPr="00B10231">
              <w:rPr>
                <w:rFonts w:ascii="Times New Roman" w:hAnsi="Times New Roman"/>
                <w:b/>
                <w:bCs/>
                <w:iCs/>
                <w:spacing w:val="1"/>
                <w:sz w:val="24"/>
                <w:szCs w:val="24"/>
              </w:rPr>
              <w:t>и</w:t>
            </w:r>
            <w:r w:rsidRPr="00B10231">
              <w:rPr>
                <w:rFonts w:ascii="Times New Roman" w:hAnsi="Times New Roman"/>
                <w:b/>
                <w:bCs/>
                <w:iCs/>
                <w:sz w:val="24"/>
                <w:szCs w:val="24"/>
              </w:rPr>
              <w:t>е</w:t>
            </w:r>
          </w:p>
        </w:tc>
        <w:tc>
          <w:tcPr>
            <w:tcW w:w="709" w:type="dxa"/>
            <w:textDirection w:val="btLr"/>
          </w:tcPr>
          <w:p w:rsidR="00DF326C" w:rsidRPr="00B10231" w:rsidRDefault="00DF326C" w:rsidP="0065584A">
            <w:pPr>
              <w:pStyle w:val="af0"/>
              <w:ind w:left="113" w:right="113"/>
              <w:jc w:val="center"/>
              <w:rPr>
                <w:rFonts w:ascii="Times New Roman" w:hAnsi="Times New Roman"/>
                <w:b/>
                <w:sz w:val="24"/>
                <w:szCs w:val="24"/>
              </w:rPr>
            </w:pPr>
            <w:r w:rsidRPr="00B10231">
              <w:rPr>
                <w:rFonts w:ascii="Times New Roman" w:hAnsi="Times New Roman"/>
                <w:b/>
                <w:bCs/>
                <w:iCs/>
              </w:rPr>
              <w:t>Турис</w:t>
            </w:r>
            <w:r w:rsidRPr="00B10231">
              <w:rPr>
                <w:rFonts w:ascii="Times New Roman" w:hAnsi="Times New Roman"/>
                <w:b/>
                <w:bCs/>
                <w:iCs/>
                <w:spacing w:val="1"/>
              </w:rPr>
              <w:t>т</w:t>
            </w:r>
            <w:r w:rsidRPr="00B10231">
              <w:rPr>
                <w:rFonts w:ascii="Times New Roman" w:hAnsi="Times New Roman"/>
                <w:b/>
                <w:bCs/>
                <w:iCs/>
              </w:rPr>
              <w:t>ск</w:t>
            </w:r>
            <w:r w:rsidRPr="00B10231">
              <w:rPr>
                <w:rFonts w:ascii="Times New Roman" w:hAnsi="Times New Roman"/>
                <w:b/>
                <w:bCs/>
                <w:iCs/>
                <w:spacing w:val="1"/>
              </w:rPr>
              <w:t>о</w:t>
            </w:r>
            <w:r w:rsidRPr="00B10231">
              <w:rPr>
                <w:rFonts w:ascii="Times New Roman" w:hAnsi="Times New Roman"/>
                <w:b/>
                <w:bCs/>
                <w:iCs/>
              </w:rPr>
              <w:t>-краеведческая</w:t>
            </w:r>
          </w:p>
        </w:tc>
        <w:tc>
          <w:tcPr>
            <w:tcW w:w="735" w:type="dxa"/>
            <w:textDirection w:val="btLr"/>
          </w:tcPr>
          <w:p w:rsidR="00DF326C" w:rsidRPr="00B10231" w:rsidRDefault="00DF326C" w:rsidP="0065584A">
            <w:pPr>
              <w:pStyle w:val="af0"/>
              <w:ind w:left="113" w:right="113"/>
              <w:jc w:val="center"/>
              <w:rPr>
                <w:rFonts w:ascii="Times New Roman" w:hAnsi="Times New Roman"/>
                <w:b/>
                <w:sz w:val="24"/>
                <w:szCs w:val="24"/>
              </w:rPr>
            </w:pPr>
            <w:r w:rsidRPr="00B10231">
              <w:rPr>
                <w:rFonts w:ascii="Times New Roman" w:hAnsi="Times New Roman"/>
                <w:b/>
                <w:bCs/>
                <w:iCs/>
                <w:sz w:val="20"/>
                <w:szCs w:val="20"/>
              </w:rPr>
              <w:t>С</w:t>
            </w:r>
            <w:r w:rsidRPr="00B10231">
              <w:rPr>
                <w:rFonts w:ascii="Times New Roman" w:hAnsi="Times New Roman"/>
                <w:b/>
                <w:bCs/>
                <w:iCs/>
                <w:spacing w:val="1"/>
                <w:sz w:val="20"/>
                <w:szCs w:val="20"/>
              </w:rPr>
              <w:t>п</w:t>
            </w:r>
            <w:r w:rsidRPr="00B10231">
              <w:rPr>
                <w:rFonts w:ascii="Times New Roman" w:hAnsi="Times New Roman"/>
                <w:b/>
                <w:bCs/>
                <w:iCs/>
                <w:sz w:val="20"/>
                <w:szCs w:val="20"/>
              </w:rPr>
              <w:t>о</w:t>
            </w:r>
            <w:r w:rsidRPr="00B10231">
              <w:rPr>
                <w:rFonts w:ascii="Times New Roman" w:hAnsi="Times New Roman"/>
                <w:b/>
                <w:bCs/>
                <w:iCs/>
                <w:spacing w:val="-1"/>
                <w:sz w:val="20"/>
                <w:szCs w:val="20"/>
              </w:rPr>
              <w:t>р</w:t>
            </w:r>
            <w:r w:rsidRPr="00B10231">
              <w:rPr>
                <w:rFonts w:ascii="Times New Roman" w:hAnsi="Times New Roman"/>
                <w:b/>
                <w:bCs/>
                <w:iCs/>
                <w:spacing w:val="1"/>
                <w:sz w:val="20"/>
                <w:szCs w:val="20"/>
              </w:rPr>
              <w:t>т</w:t>
            </w:r>
            <w:r w:rsidRPr="00B10231">
              <w:rPr>
                <w:rFonts w:ascii="Times New Roman" w:hAnsi="Times New Roman"/>
                <w:b/>
                <w:bCs/>
                <w:iCs/>
                <w:sz w:val="20"/>
                <w:szCs w:val="20"/>
              </w:rPr>
              <w:t>ив</w:t>
            </w:r>
            <w:r w:rsidRPr="00B10231">
              <w:rPr>
                <w:rFonts w:ascii="Times New Roman" w:hAnsi="Times New Roman"/>
                <w:b/>
                <w:bCs/>
                <w:iCs/>
                <w:spacing w:val="1"/>
                <w:sz w:val="20"/>
                <w:szCs w:val="20"/>
              </w:rPr>
              <w:t>но</w:t>
            </w:r>
            <w:r w:rsidRPr="00B10231">
              <w:rPr>
                <w:rFonts w:ascii="Times New Roman" w:hAnsi="Times New Roman"/>
                <w:b/>
                <w:bCs/>
                <w:iCs/>
                <w:sz w:val="20"/>
                <w:szCs w:val="20"/>
              </w:rPr>
              <w:t>-</w:t>
            </w:r>
            <w:r w:rsidRPr="00B10231">
              <w:rPr>
                <w:rFonts w:ascii="Times New Roman" w:hAnsi="Times New Roman"/>
                <w:b/>
                <w:bCs/>
                <w:iCs/>
                <w:sz w:val="24"/>
                <w:szCs w:val="24"/>
              </w:rPr>
              <w:t>оздоров</w:t>
            </w:r>
            <w:r w:rsidRPr="00B10231">
              <w:rPr>
                <w:rFonts w:ascii="Times New Roman" w:hAnsi="Times New Roman"/>
                <w:b/>
                <w:bCs/>
                <w:iCs/>
                <w:spacing w:val="-1"/>
                <w:sz w:val="24"/>
                <w:szCs w:val="24"/>
              </w:rPr>
              <w:t>и</w:t>
            </w:r>
            <w:r w:rsidRPr="00B10231">
              <w:rPr>
                <w:rFonts w:ascii="Times New Roman" w:hAnsi="Times New Roman"/>
                <w:b/>
                <w:bCs/>
                <w:iCs/>
                <w:sz w:val="24"/>
                <w:szCs w:val="24"/>
              </w:rPr>
              <w:t>те</w:t>
            </w:r>
            <w:r w:rsidRPr="00B10231">
              <w:rPr>
                <w:rFonts w:ascii="Times New Roman" w:hAnsi="Times New Roman"/>
                <w:b/>
                <w:bCs/>
                <w:iCs/>
                <w:spacing w:val="-1"/>
                <w:sz w:val="24"/>
                <w:szCs w:val="24"/>
              </w:rPr>
              <w:t>л</w:t>
            </w:r>
            <w:r w:rsidRPr="00B10231">
              <w:rPr>
                <w:rFonts w:ascii="Times New Roman" w:hAnsi="Times New Roman"/>
                <w:b/>
                <w:bCs/>
                <w:iCs/>
              </w:rPr>
              <w:t>ьная</w:t>
            </w:r>
          </w:p>
        </w:tc>
        <w:tc>
          <w:tcPr>
            <w:tcW w:w="536" w:type="dxa"/>
            <w:textDirection w:val="btLr"/>
          </w:tcPr>
          <w:p w:rsidR="00DF326C" w:rsidRPr="00B10231" w:rsidRDefault="00DF326C" w:rsidP="0065584A">
            <w:pPr>
              <w:pStyle w:val="af0"/>
              <w:ind w:left="113" w:right="113"/>
              <w:jc w:val="center"/>
              <w:rPr>
                <w:rFonts w:ascii="Times New Roman" w:hAnsi="Times New Roman"/>
                <w:b/>
              </w:rPr>
            </w:pPr>
            <w:r w:rsidRPr="00B10231">
              <w:rPr>
                <w:rFonts w:ascii="Times New Roman" w:hAnsi="Times New Roman"/>
                <w:b/>
                <w:bCs/>
                <w:iCs/>
              </w:rPr>
              <w:t>Трудовая</w:t>
            </w:r>
          </w:p>
        </w:tc>
        <w:tc>
          <w:tcPr>
            <w:tcW w:w="537" w:type="dxa"/>
            <w:textDirection w:val="btLr"/>
          </w:tcPr>
          <w:p w:rsidR="00DF326C" w:rsidRPr="00B10231" w:rsidRDefault="00DF326C" w:rsidP="0065584A">
            <w:pPr>
              <w:pStyle w:val="af0"/>
              <w:ind w:left="113" w:right="113"/>
              <w:jc w:val="center"/>
              <w:rPr>
                <w:rFonts w:ascii="Times New Roman" w:hAnsi="Times New Roman"/>
                <w:b/>
              </w:rPr>
            </w:pPr>
            <w:r w:rsidRPr="00B10231">
              <w:rPr>
                <w:rFonts w:ascii="Times New Roman" w:hAnsi="Times New Roman"/>
                <w:b/>
                <w:bCs/>
                <w:iCs/>
              </w:rPr>
              <w:t>Игро</w:t>
            </w:r>
            <w:r w:rsidRPr="00B10231">
              <w:rPr>
                <w:rFonts w:ascii="Times New Roman" w:hAnsi="Times New Roman"/>
                <w:b/>
                <w:bCs/>
                <w:iCs/>
                <w:spacing w:val="1"/>
              </w:rPr>
              <w:t>в</w:t>
            </w:r>
            <w:r w:rsidRPr="00B10231">
              <w:rPr>
                <w:rFonts w:ascii="Times New Roman" w:hAnsi="Times New Roman"/>
                <w:b/>
                <w:bCs/>
                <w:iCs/>
              </w:rPr>
              <w:t>ая</w:t>
            </w:r>
          </w:p>
        </w:tc>
      </w:tr>
      <w:tr w:rsidR="00DF326C" w:rsidRPr="00A07CAF" w:rsidTr="0065584A">
        <w:trPr>
          <w:trHeight w:val="255"/>
        </w:trPr>
        <w:tc>
          <w:tcPr>
            <w:tcW w:w="2835" w:type="dxa"/>
            <w:vMerge w:val="restart"/>
          </w:tcPr>
          <w:p w:rsidR="00DF326C" w:rsidRPr="00B10231" w:rsidRDefault="00DF326C" w:rsidP="0065584A">
            <w:pPr>
              <w:pStyle w:val="af0"/>
              <w:jc w:val="both"/>
              <w:rPr>
                <w:rFonts w:ascii="Times New Roman" w:hAnsi="Times New Roman"/>
                <w:i/>
                <w:sz w:val="24"/>
                <w:szCs w:val="24"/>
              </w:rPr>
            </w:pPr>
            <w:r w:rsidRPr="00B10231">
              <w:rPr>
                <w:rFonts w:ascii="Times New Roman" w:hAnsi="Times New Roman"/>
                <w:i/>
                <w:sz w:val="24"/>
                <w:szCs w:val="24"/>
              </w:rPr>
              <w:t>Духовно-нравственное</w:t>
            </w: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Я гражданин России</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285"/>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ОДНКНР</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r>
      <w:tr w:rsidR="00DF326C" w:rsidRPr="00A07CAF" w:rsidTr="0065584A">
        <w:trPr>
          <w:trHeight w:val="285"/>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Pr>
                <w:rFonts w:ascii="Times New Roman" w:hAnsi="Times New Roman"/>
                <w:sz w:val="24"/>
                <w:szCs w:val="24"/>
              </w:rPr>
              <w:t>«Разговоры о важном»</w:t>
            </w:r>
          </w:p>
        </w:tc>
        <w:tc>
          <w:tcPr>
            <w:tcW w:w="567" w:type="dxa"/>
          </w:tcPr>
          <w:p w:rsidR="00DF326C" w:rsidRPr="00A07CAF" w:rsidRDefault="00DF326C" w:rsidP="0065584A">
            <w:pPr>
              <w:pStyle w:val="af0"/>
              <w:jc w:val="both"/>
              <w:rPr>
                <w:rFonts w:ascii="Times New Roman" w:hAnsi="Times New Roman"/>
                <w:sz w:val="24"/>
                <w:szCs w:val="24"/>
              </w:rPr>
            </w:pPr>
            <w:r>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240"/>
        </w:trPr>
        <w:tc>
          <w:tcPr>
            <w:tcW w:w="2835" w:type="dxa"/>
            <w:vMerge w:val="restart"/>
          </w:tcPr>
          <w:p w:rsidR="00DF326C" w:rsidRPr="00B10231" w:rsidRDefault="00DF326C" w:rsidP="0065584A">
            <w:pPr>
              <w:pStyle w:val="af0"/>
              <w:jc w:val="both"/>
              <w:rPr>
                <w:rFonts w:ascii="Times New Roman" w:hAnsi="Times New Roman"/>
                <w:i/>
                <w:sz w:val="24"/>
                <w:szCs w:val="24"/>
              </w:rPr>
            </w:pPr>
            <w:r w:rsidRPr="00B10231">
              <w:rPr>
                <w:rFonts w:ascii="Times New Roman" w:hAnsi="Times New Roman"/>
                <w:i/>
                <w:sz w:val="24"/>
                <w:szCs w:val="24"/>
              </w:rPr>
              <w:t>Общеинтеллектуальное</w:t>
            </w: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Грамотеи</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r>
      <w:tr w:rsidR="00DF326C" w:rsidRPr="00A07CAF" w:rsidTr="0065584A">
        <w:trPr>
          <w:trHeight w:val="285"/>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Юный математик</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r>
      <w:tr w:rsidR="00DF326C" w:rsidRPr="00A07CAF" w:rsidTr="0065584A">
        <w:trPr>
          <w:trHeight w:val="270"/>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Информатик</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r>
      <w:tr w:rsidR="00DF326C" w:rsidRPr="00A07CAF" w:rsidTr="0065584A">
        <w:trPr>
          <w:trHeight w:val="531"/>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Избранные вопросы математики</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270"/>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Тайны генетики</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273"/>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Мир информатики</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315"/>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Химия вокруг нас</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570"/>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Методы решения физических задач</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795"/>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Основы экономической теории</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c>
          <w:tcPr>
            <w:tcW w:w="2835" w:type="dxa"/>
          </w:tcPr>
          <w:p w:rsidR="00DF326C" w:rsidRPr="00B10231" w:rsidRDefault="00DF326C" w:rsidP="0065584A">
            <w:pPr>
              <w:pStyle w:val="af0"/>
              <w:jc w:val="both"/>
              <w:rPr>
                <w:rFonts w:ascii="Times New Roman" w:hAnsi="Times New Roman"/>
                <w:i/>
                <w:sz w:val="24"/>
                <w:szCs w:val="24"/>
              </w:rPr>
            </w:pPr>
            <w:r w:rsidRPr="00B10231">
              <w:rPr>
                <w:rFonts w:ascii="Times New Roman" w:hAnsi="Times New Roman"/>
                <w:i/>
                <w:sz w:val="24"/>
                <w:szCs w:val="24"/>
              </w:rPr>
              <w:t>Общекультурное</w:t>
            </w: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Мое Оренбуржье</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285"/>
        </w:trPr>
        <w:tc>
          <w:tcPr>
            <w:tcW w:w="2835" w:type="dxa"/>
            <w:vMerge w:val="restart"/>
          </w:tcPr>
          <w:p w:rsidR="00DF326C" w:rsidRPr="00B10231" w:rsidRDefault="00DF326C" w:rsidP="0065584A">
            <w:pPr>
              <w:pStyle w:val="af0"/>
              <w:jc w:val="both"/>
              <w:rPr>
                <w:rFonts w:ascii="Times New Roman" w:hAnsi="Times New Roman"/>
                <w:i/>
                <w:sz w:val="24"/>
                <w:szCs w:val="24"/>
              </w:rPr>
            </w:pPr>
            <w:r w:rsidRPr="00B10231">
              <w:rPr>
                <w:rFonts w:ascii="Times New Roman" w:hAnsi="Times New Roman"/>
                <w:i/>
                <w:sz w:val="24"/>
                <w:szCs w:val="24"/>
              </w:rPr>
              <w:t>Социальное</w:t>
            </w: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Час общения</w:t>
            </w:r>
          </w:p>
        </w:tc>
        <w:tc>
          <w:tcPr>
            <w:tcW w:w="567"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540"/>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Основы финансовой грамотности</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273"/>
        </w:trPr>
        <w:tc>
          <w:tcPr>
            <w:tcW w:w="2835" w:type="dxa"/>
            <w:vMerge/>
          </w:tcPr>
          <w:p w:rsidR="00DF326C" w:rsidRPr="00B10231" w:rsidRDefault="00DF326C" w:rsidP="0065584A">
            <w:pPr>
              <w:pStyle w:val="af0"/>
              <w:jc w:val="both"/>
              <w:rPr>
                <w:rFonts w:ascii="Times New Roman" w:hAnsi="Times New Roman"/>
                <w:i/>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Мир профессий</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p>
        </w:tc>
        <w:tc>
          <w:tcPr>
            <w:tcW w:w="536"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255"/>
        </w:trPr>
        <w:tc>
          <w:tcPr>
            <w:tcW w:w="2835" w:type="dxa"/>
            <w:vMerge w:val="restart"/>
          </w:tcPr>
          <w:p w:rsidR="00DF326C" w:rsidRPr="00B10231" w:rsidRDefault="00DF326C" w:rsidP="0065584A">
            <w:pPr>
              <w:pStyle w:val="af0"/>
              <w:jc w:val="both"/>
              <w:rPr>
                <w:rFonts w:ascii="Times New Roman" w:hAnsi="Times New Roman"/>
                <w:i/>
                <w:sz w:val="24"/>
                <w:szCs w:val="24"/>
              </w:rPr>
            </w:pPr>
            <w:r w:rsidRPr="00B10231">
              <w:rPr>
                <w:rFonts w:ascii="Times New Roman" w:hAnsi="Times New Roman"/>
                <w:i/>
                <w:sz w:val="24"/>
                <w:szCs w:val="24"/>
              </w:rPr>
              <w:t>Спортивно-оздоровительное</w:t>
            </w: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Быстрые ножки</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r>
      <w:tr w:rsidR="00DF326C" w:rsidRPr="00A07CAF" w:rsidTr="0065584A">
        <w:trPr>
          <w:trHeight w:val="330"/>
        </w:trPr>
        <w:tc>
          <w:tcPr>
            <w:tcW w:w="2835" w:type="dxa"/>
            <w:vMerge/>
          </w:tcPr>
          <w:p w:rsidR="00DF326C" w:rsidRPr="00A07CAF" w:rsidRDefault="00DF326C" w:rsidP="0065584A">
            <w:pPr>
              <w:pStyle w:val="af0"/>
              <w:jc w:val="both"/>
              <w:rPr>
                <w:rFonts w:ascii="Times New Roman" w:hAnsi="Times New Roman"/>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Шахматы</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r>
      <w:tr w:rsidR="00DF326C" w:rsidRPr="00A07CAF" w:rsidTr="0065584A">
        <w:trPr>
          <w:trHeight w:val="288"/>
        </w:trPr>
        <w:tc>
          <w:tcPr>
            <w:tcW w:w="2835" w:type="dxa"/>
            <w:vMerge/>
          </w:tcPr>
          <w:p w:rsidR="00DF326C" w:rsidRPr="00A07CAF" w:rsidRDefault="00DF326C" w:rsidP="0065584A">
            <w:pPr>
              <w:pStyle w:val="af0"/>
              <w:jc w:val="both"/>
              <w:rPr>
                <w:rFonts w:ascii="Times New Roman" w:hAnsi="Times New Roman"/>
                <w:sz w:val="24"/>
                <w:szCs w:val="24"/>
              </w:rPr>
            </w:pPr>
          </w:p>
        </w:tc>
        <w:tc>
          <w:tcPr>
            <w:tcW w:w="2410"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ГТО</w:t>
            </w:r>
          </w:p>
        </w:tc>
        <w:tc>
          <w:tcPr>
            <w:tcW w:w="567"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p>
        </w:tc>
      </w:tr>
      <w:tr w:rsidR="00DF326C" w:rsidRPr="00A07CAF" w:rsidTr="0065584A">
        <w:trPr>
          <w:trHeight w:val="525"/>
        </w:trPr>
        <w:tc>
          <w:tcPr>
            <w:tcW w:w="2835" w:type="dxa"/>
            <w:vMerge/>
          </w:tcPr>
          <w:p w:rsidR="00DF326C" w:rsidRPr="00A07CAF" w:rsidRDefault="00DF326C" w:rsidP="0065584A">
            <w:pPr>
              <w:pStyle w:val="af0"/>
              <w:jc w:val="both"/>
              <w:rPr>
                <w:rFonts w:ascii="Times New Roman" w:hAnsi="Times New Roman"/>
                <w:sz w:val="24"/>
                <w:szCs w:val="24"/>
              </w:rPr>
            </w:pPr>
          </w:p>
        </w:tc>
        <w:tc>
          <w:tcPr>
            <w:tcW w:w="2410" w:type="dxa"/>
          </w:tcPr>
          <w:p w:rsidR="00DF326C" w:rsidRPr="00A07CAF" w:rsidRDefault="00DF326C" w:rsidP="0065584A">
            <w:pPr>
              <w:pStyle w:val="af0"/>
              <w:rPr>
                <w:rFonts w:ascii="Times New Roman" w:hAnsi="Times New Roman"/>
                <w:sz w:val="24"/>
                <w:szCs w:val="24"/>
              </w:rPr>
            </w:pPr>
            <w:r w:rsidRPr="00A07CAF">
              <w:rPr>
                <w:rFonts w:ascii="Times New Roman" w:hAnsi="Times New Roman"/>
                <w:sz w:val="24"/>
                <w:szCs w:val="24"/>
              </w:rPr>
              <w:t>Разговор о правильном питании</w:t>
            </w:r>
          </w:p>
        </w:tc>
        <w:tc>
          <w:tcPr>
            <w:tcW w:w="567" w:type="dxa"/>
          </w:tcPr>
          <w:p w:rsidR="00DF326C" w:rsidRPr="00A07CAF" w:rsidRDefault="00DF326C" w:rsidP="0065584A">
            <w:pPr>
              <w:pStyle w:val="af0"/>
              <w:jc w:val="both"/>
              <w:rPr>
                <w:rFonts w:ascii="Times New Roman" w:hAnsi="Times New Roman"/>
                <w:sz w:val="24"/>
                <w:szCs w:val="24"/>
              </w:rPr>
            </w:pPr>
            <w:r w:rsidRPr="00A07CAF">
              <w:rPr>
                <w:rFonts w:ascii="Times New Roman" w:hAnsi="Times New Roman"/>
                <w:sz w:val="24"/>
                <w:szCs w:val="24"/>
              </w:rPr>
              <w:t>+</w:t>
            </w:r>
          </w:p>
        </w:tc>
        <w:tc>
          <w:tcPr>
            <w:tcW w:w="709" w:type="dxa"/>
          </w:tcPr>
          <w:p w:rsidR="00DF326C" w:rsidRPr="00A07CAF" w:rsidRDefault="00DF326C" w:rsidP="0065584A">
            <w:pPr>
              <w:pStyle w:val="af0"/>
              <w:jc w:val="both"/>
              <w:rPr>
                <w:rFonts w:ascii="Times New Roman" w:hAnsi="Times New Roman"/>
                <w:sz w:val="24"/>
                <w:szCs w:val="24"/>
              </w:rPr>
            </w:pPr>
          </w:p>
        </w:tc>
        <w:tc>
          <w:tcPr>
            <w:tcW w:w="992" w:type="dxa"/>
          </w:tcPr>
          <w:p w:rsidR="00DF326C" w:rsidRPr="00A07CAF" w:rsidRDefault="00DF326C" w:rsidP="0065584A">
            <w:pPr>
              <w:pStyle w:val="af0"/>
              <w:jc w:val="both"/>
              <w:rPr>
                <w:rFonts w:ascii="Times New Roman" w:hAnsi="Times New Roman"/>
                <w:sz w:val="24"/>
                <w:szCs w:val="24"/>
              </w:rPr>
            </w:pPr>
          </w:p>
        </w:tc>
        <w:tc>
          <w:tcPr>
            <w:tcW w:w="709" w:type="dxa"/>
          </w:tcPr>
          <w:p w:rsidR="00DF326C" w:rsidRPr="00A07CAF" w:rsidRDefault="00DF326C" w:rsidP="0065584A">
            <w:pPr>
              <w:pStyle w:val="af0"/>
              <w:jc w:val="both"/>
              <w:rPr>
                <w:rFonts w:ascii="Times New Roman" w:hAnsi="Times New Roman"/>
                <w:sz w:val="24"/>
                <w:szCs w:val="24"/>
              </w:rPr>
            </w:pPr>
          </w:p>
        </w:tc>
        <w:tc>
          <w:tcPr>
            <w:tcW w:w="735" w:type="dxa"/>
          </w:tcPr>
          <w:p w:rsidR="00DF326C" w:rsidRPr="00A07CAF" w:rsidRDefault="00DF326C" w:rsidP="0065584A">
            <w:pPr>
              <w:pStyle w:val="af0"/>
              <w:jc w:val="both"/>
              <w:rPr>
                <w:rFonts w:ascii="Times New Roman" w:hAnsi="Times New Roman"/>
                <w:sz w:val="24"/>
                <w:szCs w:val="24"/>
              </w:rPr>
            </w:pPr>
            <w:r>
              <w:rPr>
                <w:rFonts w:ascii="Times New Roman" w:hAnsi="Times New Roman"/>
                <w:sz w:val="24"/>
                <w:szCs w:val="24"/>
              </w:rPr>
              <w:t>+</w:t>
            </w:r>
          </w:p>
        </w:tc>
        <w:tc>
          <w:tcPr>
            <w:tcW w:w="536" w:type="dxa"/>
          </w:tcPr>
          <w:p w:rsidR="00DF326C" w:rsidRPr="00A07CAF" w:rsidRDefault="00DF326C" w:rsidP="0065584A">
            <w:pPr>
              <w:pStyle w:val="af0"/>
              <w:jc w:val="both"/>
              <w:rPr>
                <w:rFonts w:ascii="Times New Roman" w:hAnsi="Times New Roman"/>
                <w:sz w:val="24"/>
                <w:szCs w:val="24"/>
              </w:rPr>
            </w:pPr>
          </w:p>
        </w:tc>
        <w:tc>
          <w:tcPr>
            <w:tcW w:w="537" w:type="dxa"/>
          </w:tcPr>
          <w:p w:rsidR="00DF326C" w:rsidRPr="00A07CAF" w:rsidRDefault="00DF326C" w:rsidP="0065584A">
            <w:pPr>
              <w:pStyle w:val="af0"/>
              <w:jc w:val="both"/>
              <w:rPr>
                <w:rFonts w:ascii="Times New Roman" w:hAnsi="Times New Roman"/>
                <w:sz w:val="24"/>
                <w:szCs w:val="24"/>
              </w:rPr>
            </w:pPr>
          </w:p>
        </w:tc>
      </w:tr>
    </w:tbl>
    <w:p w:rsidR="00DF326C" w:rsidRDefault="00DF326C" w:rsidP="00DF326C">
      <w:pPr>
        <w:pStyle w:val="af0"/>
        <w:jc w:val="both"/>
        <w:rPr>
          <w:rFonts w:ascii="Times New Roman" w:hAnsi="Times New Roman"/>
          <w:b/>
          <w:bCs/>
          <w:sz w:val="28"/>
          <w:szCs w:val="28"/>
        </w:rPr>
      </w:pPr>
    </w:p>
    <w:p w:rsidR="00DF326C" w:rsidRDefault="00DF326C" w:rsidP="00DF326C">
      <w:pPr>
        <w:jc w:val="both"/>
        <w:rPr>
          <w:rFonts w:ascii="Times New Roman" w:hAnsi="Times New Roman"/>
          <w:sz w:val="28"/>
          <w:szCs w:val="28"/>
        </w:rPr>
      </w:pPr>
    </w:p>
    <w:p w:rsidR="00DF326C" w:rsidRPr="00D546EE" w:rsidRDefault="00DF326C" w:rsidP="00DF326C">
      <w:pPr>
        <w:jc w:val="both"/>
        <w:rPr>
          <w:rFonts w:ascii="Times New Roman" w:hAnsi="Times New Roman"/>
          <w:b/>
          <w:sz w:val="28"/>
          <w:szCs w:val="28"/>
        </w:rPr>
      </w:pPr>
      <w:r w:rsidRPr="00D546EE">
        <w:rPr>
          <w:rFonts w:ascii="Times New Roman" w:hAnsi="Times New Roman"/>
          <w:b/>
          <w:sz w:val="28"/>
          <w:szCs w:val="28"/>
        </w:rPr>
        <w:t xml:space="preserve">2.2.3. Классное руководство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Осуществляя работу с классом, педагогический работник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DF326C" w:rsidRDefault="00DF326C" w:rsidP="00DF326C">
      <w:pPr>
        <w:jc w:val="both"/>
        <w:rPr>
          <w:rFonts w:ascii="Times New Roman" w:hAnsi="Times New Roman"/>
          <w:sz w:val="28"/>
          <w:szCs w:val="28"/>
        </w:rPr>
      </w:pPr>
      <w:r w:rsidRPr="009C150B">
        <w:rPr>
          <w:rFonts w:ascii="Times New Roman" w:hAnsi="Times New Roman"/>
          <w:b/>
          <w:i/>
          <w:sz w:val="28"/>
          <w:szCs w:val="28"/>
        </w:rPr>
        <w:t>Работа с классным коллективом:</w:t>
      </w:r>
      <w:r w:rsidRPr="00D546EE">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(не реже 1 раза в неделю);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еженедельное проведение информационно-просветительских занятий «Разговоры о важном» (в рамках внеурочной деятельности);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w:t>
      </w:r>
      <w:r>
        <w:rPr>
          <w:rFonts w:ascii="Times New Roman" w:hAnsi="Times New Roman"/>
          <w:sz w:val="28"/>
          <w:szCs w:val="28"/>
        </w:rPr>
        <w:t xml:space="preserve"> </w:t>
      </w:r>
      <w:r w:rsidRPr="00D546EE">
        <w:rPr>
          <w:rFonts w:ascii="Times New Roman" w:hAnsi="Times New Roman"/>
          <w:sz w:val="28"/>
          <w:szCs w:val="28"/>
        </w:rPr>
        <w:t xml:space="preserve">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w:t>
      </w:r>
      <w:r>
        <w:rPr>
          <w:rFonts w:ascii="Times New Roman" w:hAnsi="Times New Roman"/>
          <w:sz w:val="28"/>
          <w:szCs w:val="28"/>
        </w:rPr>
        <w:t xml:space="preserve">реализоваться в них, а с другой </w:t>
      </w:r>
      <w:r w:rsidRPr="00D546EE">
        <w:rPr>
          <w:rFonts w:ascii="Times New Roman" w:hAnsi="Times New Roman"/>
          <w:sz w:val="28"/>
          <w:szCs w:val="28"/>
        </w:rPr>
        <w:t xml:space="preserve">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-сплочение коллектива класса через: игры и тренинги на сплочение и командообразование;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DF326C" w:rsidRDefault="00DF326C" w:rsidP="00DF326C">
      <w:pPr>
        <w:jc w:val="both"/>
        <w:rPr>
          <w:rFonts w:ascii="Times New Roman" w:hAnsi="Times New Roman"/>
          <w:sz w:val="28"/>
          <w:szCs w:val="28"/>
        </w:rPr>
      </w:pPr>
      <w:r w:rsidRPr="009C150B">
        <w:rPr>
          <w:rFonts w:ascii="Times New Roman" w:hAnsi="Times New Roman"/>
          <w:b/>
          <w:i/>
          <w:sz w:val="28"/>
          <w:szCs w:val="28"/>
        </w:rPr>
        <w:t>Индивидуальная работа с обучающимися:</w:t>
      </w:r>
      <w:r w:rsidRPr="00D546EE">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индивидуальная работа с обучающимися класса, направленная на заполнение ими личных портфолио, в которых обучающиеся</w:t>
      </w:r>
      <w:r>
        <w:rPr>
          <w:rFonts w:ascii="Times New Roman" w:hAnsi="Times New Roman"/>
          <w:sz w:val="28"/>
          <w:szCs w:val="28"/>
        </w:rPr>
        <w:t xml:space="preserve"> </w:t>
      </w:r>
      <w:r w:rsidRPr="00D546EE">
        <w:rPr>
          <w:rFonts w:ascii="Times New Roman" w:hAnsi="Times New Roman"/>
          <w:sz w:val="28"/>
          <w:szCs w:val="28"/>
        </w:rPr>
        <w:t xml:space="preserve">фиксируют свои учебные, творческие, спортивные, личностные достижения; - коррекция поведения обучающегося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 </w:t>
      </w:r>
    </w:p>
    <w:p w:rsidR="00DF326C" w:rsidRDefault="00DF326C" w:rsidP="00DF326C">
      <w:pPr>
        <w:jc w:val="both"/>
        <w:rPr>
          <w:rFonts w:ascii="Times New Roman" w:hAnsi="Times New Roman"/>
          <w:sz w:val="28"/>
          <w:szCs w:val="28"/>
        </w:rPr>
      </w:pPr>
      <w:r w:rsidRPr="009C150B">
        <w:rPr>
          <w:rFonts w:ascii="Times New Roman" w:hAnsi="Times New Roman"/>
          <w:b/>
          <w:i/>
          <w:sz w:val="28"/>
          <w:szCs w:val="28"/>
        </w:rPr>
        <w:t>Работа с учителями-предметниками в классе:</w:t>
      </w:r>
      <w:r w:rsidRPr="00D546EE">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w:t>
      </w:r>
      <w:r>
        <w:rPr>
          <w:rFonts w:ascii="Times New Roman" w:hAnsi="Times New Roman"/>
          <w:sz w:val="28"/>
          <w:szCs w:val="28"/>
        </w:rPr>
        <w:t xml:space="preserve"> -</w:t>
      </w:r>
      <w:r w:rsidRPr="00D546EE">
        <w:rPr>
          <w:rFonts w:ascii="Times New Roman" w:hAnsi="Times New Roman"/>
          <w:sz w:val="28"/>
          <w:szCs w:val="28"/>
        </w:rPr>
        <w:t xml:space="preserve">предметникамии обучающимися;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проведение мини-педсоветов, направленных на решение конкретных проблем класса и интеграцию воспитательных влияний на обучающихся;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DF326C" w:rsidRPr="009C150B" w:rsidRDefault="00DF326C" w:rsidP="00DF326C">
      <w:pPr>
        <w:jc w:val="both"/>
        <w:rPr>
          <w:rFonts w:ascii="Times New Roman" w:hAnsi="Times New Roman"/>
          <w:b/>
          <w:i/>
          <w:sz w:val="28"/>
          <w:szCs w:val="28"/>
        </w:rPr>
      </w:pPr>
      <w:r w:rsidRPr="009C150B">
        <w:rPr>
          <w:rFonts w:ascii="Times New Roman" w:hAnsi="Times New Roman"/>
          <w:b/>
          <w:i/>
          <w:sz w:val="28"/>
          <w:szCs w:val="28"/>
        </w:rPr>
        <w:t xml:space="preserve">Работа с родителями обучающихся или их законными представителями: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регулярное информирование родителей о школьных успехах и проблемах их обучающихся, о жизни класса в целом;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организация родительских собраний, происходящих в режиме обсуждения наиболее острых проблем обучения и воспитания обучающихся;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xml:space="preserve">- привлечение членов семей обучающихся к организации и проведению дел класса; </w:t>
      </w:r>
    </w:p>
    <w:p w:rsidR="00DF326C" w:rsidRDefault="00DF326C" w:rsidP="00DF326C">
      <w:pPr>
        <w:jc w:val="both"/>
        <w:rPr>
          <w:rFonts w:ascii="Times New Roman" w:hAnsi="Times New Roman"/>
          <w:sz w:val="28"/>
          <w:szCs w:val="28"/>
        </w:rPr>
      </w:pPr>
      <w:r w:rsidRPr="00D546EE">
        <w:rPr>
          <w:rFonts w:ascii="Times New Roman" w:hAnsi="Times New Roman"/>
          <w:sz w:val="28"/>
          <w:szCs w:val="28"/>
        </w:rPr>
        <w:t>- организация на базе класса семейных праздников, конкурсов, соревнований, направленных на сплочение семьи и школы.</w:t>
      </w:r>
    </w:p>
    <w:p w:rsidR="00DF326C" w:rsidRDefault="00DF326C" w:rsidP="00DF326C">
      <w:pPr>
        <w:jc w:val="both"/>
        <w:rPr>
          <w:rFonts w:ascii="Times New Roman" w:hAnsi="Times New Roman"/>
          <w:b/>
          <w:sz w:val="28"/>
          <w:szCs w:val="28"/>
        </w:rPr>
      </w:pPr>
      <w:r w:rsidRPr="009C150B">
        <w:rPr>
          <w:rFonts w:ascii="Times New Roman" w:hAnsi="Times New Roman"/>
          <w:b/>
          <w:sz w:val="28"/>
          <w:szCs w:val="28"/>
        </w:rPr>
        <w:t>2.2.5. Основные школьные дела.</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Реализация воспитательного потенциала основных школьных дел предусматривает: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 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«День учителя», «День матери»;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 Ежегодные мероприятия, связанные с общероссийскими, региональными, муниципальными праздниками, памятными датами, в которых участвуют все классы: мероприятия в рамках календаря знаменательных дат;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 участие во всероссийских акциях, проектах, посвящённых значимым событиям в России, мире: проект «Огневые рубежи», акции «Блокадный хлеб», «Диктант Победы», «Свеча памяти», «Час Земли», «Сад памяти» и др.);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торжественные мероприятия, связанные с завершением образования, переходом на следующий уровень образования: Последний звонок, церемония вручения аттестатов, праздник «Прощание с на</w:t>
      </w:r>
      <w:r>
        <w:rPr>
          <w:rFonts w:ascii="Times New Roman" w:hAnsi="Times New Roman"/>
          <w:sz w:val="28"/>
          <w:szCs w:val="28"/>
        </w:rPr>
        <w:t xml:space="preserve">чальной школой»; − мероприятия, </w:t>
      </w:r>
      <w:r w:rsidRPr="009C150B">
        <w:rPr>
          <w:rFonts w:ascii="Times New Roman" w:hAnsi="Times New Roman"/>
          <w:sz w:val="28"/>
          <w:szCs w:val="28"/>
        </w:rPr>
        <w:t xml:space="preserve">символизирующие приобретение новых социальных статусов в общеобразовательной организации, обществе: ритуалы посвящения в первоклассники, пятиклассники, старшеклассники;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праздник «За честь школы», чествование победителей и призёров муниципального и регионального этапа Всероссийской олимпиады школьников;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федеральные, региональные и муниципальные проекты, направленные на достижение целевых ориентиров воспитания: проекты «Орлята России», «Билет в будущее», «Ответственное родительство»; конкурс «Большая перемена» и др.</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 −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«Школа юного медиатора», «Россия – моя история» и др.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 мероприятия благотворительной, экологической, патриотической, трудовой и других направленностей: тематические викторины, квесты, квизы, флешмобы; акции по благоустройству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экспозиций и др.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 участие во Всероссийских онлайн-уроках Института изучения детства, семьи и воспитания Российской академии образования;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 через формирование творческих групп как на уровне класса, так и на уровне Школы вовлечение по возможности каждого обучающегося в школьные дела в разных ролях (сценаристов, постановщиков, исполнителей, корреспондентов, ведущих, оформителей,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с последующей корректировкой организации взаимодействия с обучающимися.</w:t>
      </w:r>
    </w:p>
    <w:p w:rsidR="00DF326C" w:rsidRPr="00423B13" w:rsidRDefault="00DF326C" w:rsidP="00DF326C">
      <w:pPr>
        <w:jc w:val="both"/>
        <w:rPr>
          <w:rFonts w:ascii="Times New Roman" w:hAnsi="Times New Roman"/>
          <w:b/>
          <w:sz w:val="28"/>
          <w:szCs w:val="28"/>
        </w:rPr>
      </w:pPr>
      <w:r w:rsidRPr="00423B13">
        <w:rPr>
          <w:rFonts w:ascii="Times New Roman" w:hAnsi="Times New Roman"/>
          <w:b/>
          <w:sz w:val="28"/>
          <w:szCs w:val="28"/>
        </w:rPr>
        <w:t xml:space="preserve">2.2.5. Внешкольные мероприятия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Реализация воспитательного потенциала внешкольных мероприятий предусматривает: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общие</w:t>
      </w:r>
      <w:r>
        <w:rPr>
          <w:rFonts w:ascii="Times New Roman" w:hAnsi="Times New Roman"/>
          <w:sz w:val="28"/>
          <w:szCs w:val="28"/>
        </w:rPr>
        <w:t xml:space="preserve"> </w:t>
      </w:r>
      <w:r w:rsidRPr="009C150B">
        <w:rPr>
          <w:rFonts w:ascii="Times New Roman" w:hAnsi="Times New Roman"/>
          <w:sz w:val="28"/>
          <w:szCs w:val="28"/>
        </w:rPr>
        <w:t>внешкольные</w:t>
      </w:r>
      <w:r>
        <w:rPr>
          <w:rFonts w:ascii="Times New Roman" w:hAnsi="Times New Roman"/>
          <w:sz w:val="28"/>
          <w:szCs w:val="28"/>
        </w:rPr>
        <w:t xml:space="preserve"> </w:t>
      </w:r>
      <w:r w:rsidRPr="009C150B">
        <w:rPr>
          <w:rFonts w:ascii="Times New Roman" w:hAnsi="Times New Roman"/>
          <w:sz w:val="28"/>
          <w:szCs w:val="28"/>
        </w:rPr>
        <w:t>мероприятия,</w:t>
      </w:r>
      <w:r>
        <w:rPr>
          <w:rFonts w:ascii="Times New Roman" w:hAnsi="Times New Roman"/>
          <w:sz w:val="28"/>
          <w:szCs w:val="28"/>
        </w:rPr>
        <w:t xml:space="preserve"> </w:t>
      </w:r>
      <w:r w:rsidRPr="009C150B">
        <w:rPr>
          <w:rFonts w:ascii="Times New Roman" w:hAnsi="Times New Roman"/>
          <w:sz w:val="28"/>
          <w:szCs w:val="28"/>
        </w:rPr>
        <w:t>в</w:t>
      </w:r>
      <w:r>
        <w:rPr>
          <w:rFonts w:ascii="Times New Roman" w:hAnsi="Times New Roman"/>
          <w:sz w:val="28"/>
          <w:szCs w:val="28"/>
        </w:rPr>
        <w:t xml:space="preserve"> </w:t>
      </w:r>
      <w:r w:rsidRPr="009C150B">
        <w:rPr>
          <w:rFonts w:ascii="Times New Roman" w:hAnsi="Times New Roman"/>
          <w:sz w:val="28"/>
          <w:szCs w:val="28"/>
        </w:rPr>
        <w:t>том</w:t>
      </w:r>
      <w:r>
        <w:rPr>
          <w:rFonts w:ascii="Times New Roman" w:hAnsi="Times New Roman"/>
          <w:sz w:val="28"/>
          <w:szCs w:val="28"/>
        </w:rPr>
        <w:t xml:space="preserve"> </w:t>
      </w:r>
      <w:r w:rsidRPr="009C150B">
        <w:rPr>
          <w:rFonts w:ascii="Times New Roman" w:hAnsi="Times New Roman"/>
          <w:sz w:val="28"/>
          <w:szCs w:val="28"/>
        </w:rPr>
        <w:t>числе</w:t>
      </w:r>
      <w:r>
        <w:rPr>
          <w:rFonts w:ascii="Times New Roman" w:hAnsi="Times New Roman"/>
          <w:sz w:val="28"/>
          <w:szCs w:val="28"/>
        </w:rPr>
        <w:t xml:space="preserve"> </w:t>
      </w:r>
      <w:r w:rsidRPr="009C150B">
        <w:rPr>
          <w:rFonts w:ascii="Times New Roman" w:hAnsi="Times New Roman"/>
          <w:sz w:val="28"/>
          <w:szCs w:val="28"/>
        </w:rPr>
        <w:t>организуемые</w:t>
      </w:r>
      <w:r>
        <w:rPr>
          <w:rFonts w:ascii="Times New Roman" w:hAnsi="Times New Roman"/>
          <w:sz w:val="28"/>
          <w:szCs w:val="28"/>
        </w:rPr>
        <w:t xml:space="preserve"> </w:t>
      </w:r>
      <w:r w:rsidRPr="009C150B">
        <w:rPr>
          <w:rFonts w:ascii="Times New Roman" w:hAnsi="Times New Roman"/>
          <w:sz w:val="28"/>
          <w:szCs w:val="28"/>
        </w:rPr>
        <w:t>совместно</w:t>
      </w:r>
      <w:r>
        <w:rPr>
          <w:rFonts w:ascii="Times New Roman" w:hAnsi="Times New Roman"/>
          <w:sz w:val="28"/>
          <w:szCs w:val="28"/>
        </w:rPr>
        <w:t xml:space="preserve"> </w:t>
      </w:r>
      <w:r w:rsidRPr="009C150B">
        <w:rPr>
          <w:rFonts w:ascii="Times New Roman" w:hAnsi="Times New Roman"/>
          <w:sz w:val="28"/>
          <w:szCs w:val="28"/>
        </w:rPr>
        <w:t xml:space="preserve">с социальными партнёрами Школы;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xml:space="preserve"> − походы выходного дня с участием инструкторов Центра туризма; экс</w:t>
      </w:r>
      <w:r>
        <w:rPr>
          <w:rFonts w:ascii="Times New Roman" w:hAnsi="Times New Roman"/>
          <w:sz w:val="28"/>
          <w:szCs w:val="28"/>
        </w:rPr>
        <w:t>курсии на предприятия г. Новотроицка; в ССУЗы и ВУЗы г. Новотроицкка</w:t>
      </w:r>
      <w:r w:rsidRPr="009C150B">
        <w:rPr>
          <w:rFonts w:ascii="Times New Roman" w:hAnsi="Times New Roman"/>
          <w:sz w:val="28"/>
          <w:szCs w:val="28"/>
        </w:rPr>
        <w:t xml:space="preserve"> и</w:t>
      </w:r>
      <w:r>
        <w:rPr>
          <w:rFonts w:ascii="Times New Roman" w:hAnsi="Times New Roman"/>
          <w:sz w:val="28"/>
          <w:szCs w:val="28"/>
        </w:rPr>
        <w:t xml:space="preserve"> г. Орска</w:t>
      </w:r>
      <w:r w:rsidRPr="009C150B">
        <w:rPr>
          <w:rFonts w:ascii="Times New Roman" w:hAnsi="Times New Roman"/>
          <w:sz w:val="28"/>
          <w:szCs w:val="28"/>
        </w:rPr>
        <w:t>; экскурсионные поездки в другие города и местности,</w:t>
      </w:r>
      <w:r>
        <w:rPr>
          <w:rFonts w:ascii="Times New Roman" w:hAnsi="Times New Roman"/>
          <w:sz w:val="28"/>
          <w:szCs w:val="28"/>
        </w:rPr>
        <w:t xml:space="preserve"> </w:t>
      </w:r>
      <w:r w:rsidRPr="009C150B">
        <w:rPr>
          <w:rFonts w:ascii="Times New Roman" w:hAnsi="Times New Roman"/>
          <w:sz w:val="28"/>
          <w:szCs w:val="28"/>
        </w:rPr>
        <w:t>организуемые</w:t>
      </w:r>
      <w:r>
        <w:rPr>
          <w:rFonts w:ascii="Times New Roman" w:hAnsi="Times New Roman"/>
          <w:sz w:val="28"/>
          <w:szCs w:val="28"/>
        </w:rPr>
        <w:t xml:space="preserve"> </w:t>
      </w:r>
      <w:r w:rsidRPr="009C150B">
        <w:rPr>
          <w:rFonts w:ascii="Times New Roman" w:hAnsi="Times New Roman"/>
          <w:sz w:val="28"/>
          <w:szCs w:val="28"/>
        </w:rPr>
        <w:t>в</w:t>
      </w:r>
      <w:r>
        <w:rPr>
          <w:rFonts w:ascii="Times New Roman" w:hAnsi="Times New Roman"/>
          <w:sz w:val="28"/>
          <w:szCs w:val="28"/>
        </w:rPr>
        <w:t xml:space="preserve"> </w:t>
      </w:r>
      <w:r w:rsidRPr="009C150B">
        <w:rPr>
          <w:rFonts w:ascii="Times New Roman" w:hAnsi="Times New Roman"/>
          <w:sz w:val="28"/>
          <w:szCs w:val="28"/>
        </w:rPr>
        <w:t>классах</w:t>
      </w:r>
      <w:r>
        <w:rPr>
          <w:rFonts w:ascii="Times New Roman" w:hAnsi="Times New Roman"/>
          <w:sz w:val="28"/>
          <w:szCs w:val="28"/>
        </w:rPr>
        <w:t xml:space="preserve"> </w:t>
      </w:r>
      <w:r w:rsidRPr="009C150B">
        <w:rPr>
          <w:rFonts w:ascii="Times New Roman" w:hAnsi="Times New Roman"/>
          <w:sz w:val="28"/>
          <w:szCs w:val="28"/>
        </w:rPr>
        <w:t>классными</w:t>
      </w:r>
      <w:r>
        <w:rPr>
          <w:rFonts w:ascii="Times New Roman" w:hAnsi="Times New Roman"/>
          <w:sz w:val="28"/>
          <w:szCs w:val="28"/>
        </w:rPr>
        <w:t xml:space="preserve"> </w:t>
      </w:r>
      <w:r w:rsidRPr="009C150B">
        <w:rPr>
          <w:rFonts w:ascii="Times New Roman" w:hAnsi="Times New Roman"/>
          <w:sz w:val="28"/>
          <w:szCs w:val="28"/>
        </w:rPr>
        <w:t>руководителями,</w:t>
      </w:r>
      <w:r>
        <w:rPr>
          <w:rFonts w:ascii="Times New Roman" w:hAnsi="Times New Roman"/>
          <w:sz w:val="28"/>
          <w:szCs w:val="28"/>
        </w:rPr>
        <w:t xml:space="preserve"> </w:t>
      </w:r>
      <w:r w:rsidRPr="009C150B">
        <w:rPr>
          <w:rFonts w:ascii="Times New Roman" w:hAnsi="Times New Roman"/>
          <w:sz w:val="28"/>
          <w:szCs w:val="28"/>
        </w:rPr>
        <w:t>в</w:t>
      </w:r>
      <w:r>
        <w:rPr>
          <w:rFonts w:ascii="Times New Roman" w:hAnsi="Times New Roman"/>
          <w:sz w:val="28"/>
          <w:szCs w:val="28"/>
        </w:rPr>
        <w:t xml:space="preserve"> </w:t>
      </w:r>
      <w:r w:rsidRPr="009C150B">
        <w:rPr>
          <w:rFonts w:ascii="Times New Roman" w:hAnsi="Times New Roman"/>
          <w:sz w:val="28"/>
          <w:szCs w:val="28"/>
        </w:rPr>
        <w:t>том</w:t>
      </w:r>
      <w:r>
        <w:rPr>
          <w:rFonts w:ascii="Times New Roman" w:hAnsi="Times New Roman"/>
          <w:sz w:val="28"/>
          <w:szCs w:val="28"/>
        </w:rPr>
        <w:t xml:space="preserve"> </w:t>
      </w:r>
      <w:r w:rsidRPr="009C150B">
        <w:rPr>
          <w:rFonts w:ascii="Times New Roman" w:hAnsi="Times New Roman"/>
          <w:sz w:val="28"/>
          <w:szCs w:val="28"/>
        </w:rPr>
        <w:t>числе</w:t>
      </w:r>
      <w:r>
        <w:rPr>
          <w:rFonts w:ascii="Times New Roman" w:hAnsi="Times New Roman"/>
          <w:sz w:val="28"/>
          <w:szCs w:val="28"/>
        </w:rPr>
        <w:t xml:space="preserve"> </w:t>
      </w:r>
      <w:r w:rsidRPr="009C150B">
        <w:rPr>
          <w:rFonts w:ascii="Times New Roman" w:hAnsi="Times New Roman"/>
          <w:sz w:val="28"/>
          <w:szCs w:val="28"/>
        </w:rPr>
        <w:t>сов местно</w:t>
      </w:r>
      <w:r>
        <w:rPr>
          <w:rFonts w:ascii="Times New Roman" w:hAnsi="Times New Roman"/>
          <w:sz w:val="28"/>
          <w:szCs w:val="28"/>
        </w:rPr>
        <w:t xml:space="preserve"> </w:t>
      </w:r>
      <w:r w:rsidRPr="009C150B">
        <w:rPr>
          <w:rFonts w:ascii="Times New Roman" w:hAnsi="Times New Roman"/>
          <w:sz w:val="28"/>
          <w:szCs w:val="28"/>
        </w:rPr>
        <w:t>с</w:t>
      </w:r>
      <w:r>
        <w:rPr>
          <w:rFonts w:ascii="Times New Roman" w:hAnsi="Times New Roman"/>
          <w:sz w:val="28"/>
          <w:szCs w:val="28"/>
        </w:rPr>
        <w:t xml:space="preserve"> </w:t>
      </w:r>
      <w:r w:rsidRPr="009C150B">
        <w:rPr>
          <w:rFonts w:ascii="Times New Roman" w:hAnsi="Times New Roman"/>
          <w:sz w:val="28"/>
          <w:szCs w:val="28"/>
        </w:rPr>
        <w:t>родителями</w:t>
      </w:r>
      <w:r>
        <w:rPr>
          <w:rFonts w:ascii="Times New Roman" w:hAnsi="Times New Roman"/>
          <w:sz w:val="28"/>
          <w:szCs w:val="28"/>
        </w:rPr>
        <w:t xml:space="preserve"> </w:t>
      </w:r>
      <w:r w:rsidRPr="009C150B">
        <w:rPr>
          <w:rFonts w:ascii="Times New Roman" w:hAnsi="Times New Roman"/>
          <w:sz w:val="28"/>
          <w:szCs w:val="28"/>
        </w:rPr>
        <w:t>(законными</w:t>
      </w:r>
      <w:r>
        <w:rPr>
          <w:rFonts w:ascii="Times New Roman" w:hAnsi="Times New Roman"/>
          <w:sz w:val="28"/>
          <w:szCs w:val="28"/>
        </w:rPr>
        <w:t xml:space="preserve"> </w:t>
      </w:r>
      <w:r w:rsidRPr="009C150B">
        <w:rPr>
          <w:rFonts w:ascii="Times New Roman" w:hAnsi="Times New Roman"/>
          <w:sz w:val="28"/>
          <w:szCs w:val="28"/>
        </w:rPr>
        <w:t>представителями)обучающихся</w:t>
      </w:r>
      <w:r>
        <w:rPr>
          <w:rFonts w:ascii="Times New Roman" w:hAnsi="Times New Roman"/>
          <w:sz w:val="28"/>
          <w:szCs w:val="28"/>
        </w:rPr>
        <w:t xml:space="preserve"> </w:t>
      </w:r>
      <w:r w:rsidRPr="009C150B">
        <w:rPr>
          <w:rFonts w:ascii="Times New Roman" w:hAnsi="Times New Roman"/>
          <w:sz w:val="28"/>
          <w:szCs w:val="28"/>
        </w:rPr>
        <w:t>с</w:t>
      </w:r>
      <w:r>
        <w:rPr>
          <w:rFonts w:ascii="Times New Roman" w:hAnsi="Times New Roman"/>
          <w:sz w:val="28"/>
          <w:szCs w:val="28"/>
        </w:rPr>
        <w:t xml:space="preserve"> привлечени</w:t>
      </w:r>
      <w:r w:rsidRPr="009C150B">
        <w:rPr>
          <w:rFonts w:ascii="Times New Roman" w:hAnsi="Times New Roman"/>
          <w:sz w:val="28"/>
          <w:szCs w:val="28"/>
        </w:rPr>
        <w:t>ем</w:t>
      </w:r>
      <w:r>
        <w:rPr>
          <w:rFonts w:ascii="Times New Roman" w:hAnsi="Times New Roman"/>
          <w:sz w:val="28"/>
          <w:szCs w:val="28"/>
        </w:rPr>
        <w:t xml:space="preserve"> </w:t>
      </w:r>
      <w:r w:rsidRPr="009C150B">
        <w:rPr>
          <w:rFonts w:ascii="Times New Roman" w:hAnsi="Times New Roman"/>
          <w:sz w:val="28"/>
          <w:szCs w:val="28"/>
        </w:rPr>
        <w:t>их</w:t>
      </w:r>
      <w:r>
        <w:rPr>
          <w:rFonts w:ascii="Times New Roman" w:hAnsi="Times New Roman"/>
          <w:sz w:val="28"/>
          <w:szCs w:val="28"/>
        </w:rPr>
        <w:t xml:space="preserve"> </w:t>
      </w:r>
      <w:r w:rsidRPr="009C150B">
        <w:rPr>
          <w:rFonts w:ascii="Times New Roman" w:hAnsi="Times New Roman"/>
          <w:sz w:val="28"/>
          <w:szCs w:val="28"/>
        </w:rPr>
        <w:t>к</w:t>
      </w:r>
      <w:r>
        <w:rPr>
          <w:rFonts w:ascii="Times New Roman" w:hAnsi="Times New Roman"/>
          <w:sz w:val="28"/>
          <w:szCs w:val="28"/>
        </w:rPr>
        <w:t xml:space="preserve"> </w:t>
      </w:r>
      <w:r w:rsidRPr="009C150B">
        <w:rPr>
          <w:rFonts w:ascii="Times New Roman" w:hAnsi="Times New Roman"/>
          <w:sz w:val="28"/>
          <w:szCs w:val="28"/>
        </w:rPr>
        <w:t xml:space="preserve">планированию, организации, проведению, оценке мероприятия; </w:t>
      </w:r>
    </w:p>
    <w:p w:rsidR="00DF326C" w:rsidRDefault="00DF326C" w:rsidP="00DF326C">
      <w:pPr>
        <w:jc w:val="both"/>
        <w:rPr>
          <w:rFonts w:ascii="Times New Roman" w:hAnsi="Times New Roman"/>
          <w:sz w:val="28"/>
          <w:szCs w:val="28"/>
        </w:rPr>
      </w:pPr>
      <w:r w:rsidRPr="009C150B">
        <w:rPr>
          <w:rFonts w:ascii="Times New Roman" w:hAnsi="Times New Roman"/>
          <w:sz w:val="28"/>
          <w:szCs w:val="28"/>
        </w:rPr>
        <w:t>− посещение учреждений культуры и др.</w:t>
      </w:r>
    </w:p>
    <w:p w:rsidR="00DF326C" w:rsidRPr="00423B13" w:rsidRDefault="00DF326C" w:rsidP="00DF326C">
      <w:pPr>
        <w:jc w:val="both"/>
        <w:rPr>
          <w:rFonts w:ascii="Times New Roman" w:hAnsi="Times New Roman"/>
          <w:b/>
          <w:sz w:val="28"/>
          <w:szCs w:val="28"/>
        </w:rPr>
      </w:pPr>
      <w:r w:rsidRPr="00423B13">
        <w:rPr>
          <w:rFonts w:ascii="Times New Roman" w:hAnsi="Times New Roman"/>
          <w:b/>
          <w:sz w:val="28"/>
          <w:szCs w:val="28"/>
        </w:rPr>
        <w:t xml:space="preserve">2.2.6. Организация предметно-пространственной среды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организацию и проведение церемоний поднятия (спуска) государственного флага Российской Федерации;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размещение карт России, регионов, муниципальных образований (современных и исторических, точных и</w:t>
      </w:r>
      <w:r>
        <w:rPr>
          <w:rFonts w:ascii="Times New Roman" w:hAnsi="Times New Roman"/>
          <w:sz w:val="28"/>
          <w:szCs w:val="28"/>
        </w:rPr>
        <w:t xml:space="preserve"> </w:t>
      </w:r>
      <w:r w:rsidRPr="00423B13">
        <w:rPr>
          <w:rFonts w:ascii="Times New Roman" w:hAnsi="Times New Roman"/>
          <w:sz w:val="28"/>
          <w:szCs w:val="28"/>
        </w:rPr>
        <w:t>стилизованных, географических, природных, культурологических, художественно</w:t>
      </w:r>
      <w:r>
        <w:rPr>
          <w:rFonts w:ascii="Times New Roman" w:hAnsi="Times New Roman"/>
          <w:sz w:val="28"/>
          <w:szCs w:val="28"/>
        </w:rPr>
        <w:t xml:space="preserve"> </w:t>
      </w:r>
      <w:r w:rsidRPr="00423B13">
        <w:rPr>
          <w:rFonts w:ascii="Times New Roman" w:hAnsi="Times New Roman"/>
          <w:sz w:val="28"/>
          <w:szCs w:val="28"/>
        </w:rPr>
        <w:t xml:space="preserve">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мест почитания, портретов выдающихся государственных деятелей России, </w:t>
      </w:r>
      <w:r>
        <w:rPr>
          <w:rFonts w:ascii="Times New Roman" w:hAnsi="Times New Roman"/>
          <w:sz w:val="28"/>
          <w:szCs w:val="28"/>
        </w:rPr>
        <w:t xml:space="preserve"> </w:t>
      </w:r>
      <w:r w:rsidRPr="00423B13">
        <w:rPr>
          <w:rFonts w:ascii="Times New Roman" w:hAnsi="Times New Roman"/>
          <w:sz w:val="28"/>
          <w:szCs w:val="28"/>
        </w:rPr>
        <w:t xml:space="preserve">деятелей культуры, науки, производства, искусства, военных, героев и защитников Отечества;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оформление и обновление «мест новостей», стендов в помещениях(лестничный пролёт, рекреации), сообщества школы в ВК, содержащих в доступной, привлекательной форме новостную информацию позитивного гражданско-патриотического, духовно-нравственного содержания,</w:t>
      </w:r>
      <w:r>
        <w:rPr>
          <w:rFonts w:ascii="Times New Roman" w:hAnsi="Times New Roman"/>
          <w:sz w:val="28"/>
          <w:szCs w:val="28"/>
        </w:rPr>
        <w:t xml:space="preserve"> </w:t>
      </w:r>
      <w:r w:rsidRPr="00423B13">
        <w:rPr>
          <w:rFonts w:ascii="Times New Roman" w:hAnsi="Times New Roman"/>
          <w:sz w:val="28"/>
          <w:szCs w:val="28"/>
        </w:rPr>
        <w:t xml:space="preserve"> фотоотчёты об интересных событиях, поздравления педагогов и обучающихся и т. п.;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подготовку и размещение регулярно сменяемых экспозиций творческих работ обучающих в разных предметных областях, демонстрирующих их способности ,знакомящих с работами друг друга;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поддержание эстетического вида и благоустройство всех помещенийвобщеобразовательнойорганизации,доступныхибезопасныхрекреа ционныхзон,озеленениетерриторииприобщеобразовательнойорганизации;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разработку,</w:t>
      </w:r>
      <w:r>
        <w:rPr>
          <w:rFonts w:ascii="Times New Roman" w:hAnsi="Times New Roman"/>
          <w:sz w:val="28"/>
          <w:szCs w:val="28"/>
        </w:rPr>
        <w:t xml:space="preserve"> </w:t>
      </w:r>
      <w:r w:rsidRPr="00423B13">
        <w:rPr>
          <w:rFonts w:ascii="Times New Roman" w:hAnsi="Times New Roman"/>
          <w:sz w:val="28"/>
          <w:szCs w:val="28"/>
        </w:rPr>
        <w:t>оформление,</w:t>
      </w:r>
      <w:r>
        <w:rPr>
          <w:rFonts w:ascii="Times New Roman" w:hAnsi="Times New Roman"/>
          <w:sz w:val="28"/>
          <w:szCs w:val="28"/>
        </w:rPr>
        <w:t xml:space="preserve"> </w:t>
      </w:r>
      <w:r w:rsidRPr="00423B13">
        <w:rPr>
          <w:rFonts w:ascii="Times New Roman" w:hAnsi="Times New Roman"/>
          <w:sz w:val="28"/>
          <w:szCs w:val="28"/>
        </w:rPr>
        <w:t>поддержание</w:t>
      </w:r>
      <w:r>
        <w:rPr>
          <w:rFonts w:ascii="Times New Roman" w:hAnsi="Times New Roman"/>
          <w:sz w:val="28"/>
          <w:szCs w:val="28"/>
        </w:rPr>
        <w:t xml:space="preserve"> </w:t>
      </w:r>
      <w:r w:rsidRPr="00423B13">
        <w:rPr>
          <w:rFonts w:ascii="Times New Roman" w:hAnsi="Times New Roman"/>
          <w:sz w:val="28"/>
          <w:szCs w:val="28"/>
        </w:rPr>
        <w:t>и</w:t>
      </w:r>
      <w:r>
        <w:rPr>
          <w:rFonts w:ascii="Times New Roman" w:hAnsi="Times New Roman"/>
          <w:sz w:val="28"/>
          <w:szCs w:val="28"/>
        </w:rPr>
        <w:t xml:space="preserve"> </w:t>
      </w:r>
      <w:r w:rsidRPr="00423B13">
        <w:rPr>
          <w:rFonts w:ascii="Times New Roman" w:hAnsi="Times New Roman"/>
          <w:sz w:val="28"/>
          <w:szCs w:val="28"/>
        </w:rPr>
        <w:t>использование</w:t>
      </w:r>
      <w:r>
        <w:rPr>
          <w:rFonts w:ascii="Times New Roman" w:hAnsi="Times New Roman"/>
          <w:sz w:val="28"/>
          <w:szCs w:val="28"/>
        </w:rPr>
        <w:t xml:space="preserve"> </w:t>
      </w:r>
      <w:r w:rsidRPr="00423B13">
        <w:rPr>
          <w:rFonts w:ascii="Times New Roman" w:hAnsi="Times New Roman"/>
          <w:sz w:val="28"/>
          <w:szCs w:val="28"/>
        </w:rPr>
        <w:t>игровых</w:t>
      </w:r>
      <w:r>
        <w:rPr>
          <w:rFonts w:ascii="Times New Roman" w:hAnsi="Times New Roman"/>
          <w:sz w:val="28"/>
          <w:szCs w:val="28"/>
        </w:rPr>
        <w:t xml:space="preserve"> пространс</w:t>
      </w:r>
      <w:r w:rsidRPr="00423B13">
        <w:rPr>
          <w:rFonts w:ascii="Times New Roman" w:hAnsi="Times New Roman"/>
          <w:sz w:val="28"/>
          <w:szCs w:val="28"/>
        </w:rPr>
        <w:t>тв,</w:t>
      </w:r>
      <w:r>
        <w:rPr>
          <w:rFonts w:ascii="Times New Roman" w:hAnsi="Times New Roman"/>
          <w:sz w:val="28"/>
          <w:szCs w:val="28"/>
        </w:rPr>
        <w:t xml:space="preserve"> </w:t>
      </w:r>
      <w:r w:rsidRPr="00423B13">
        <w:rPr>
          <w:rFonts w:ascii="Times New Roman" w:hAnsi="Times New Roman"/>
          <w:sz w:val="28"/>
          <w:szCs w:val="28"/>
        </w:rPr>
        <w:t>спортивных</w:t>
      </w:r>
      <w:r>
        <w:rPr>
          <w:rFonts w:ascii="Times New Roman" w:hAnsi="Times New Roman"/>
          <w:sz w:val="28"/>
          <w:szCs w:val="28"/>
        </w:rPr>
        <w:t xml:space="preserve"> </w:t>
      </w:r>
      <w:r w:rsidRPr="00423B13">
        <w:rPr>
          <w:rFonts w:ascii="Times New Roman" w:hAnsi="Times New Roman"/>
          <w:sz w:val="28"/>
          <w:szCs w:val="28"/>
        </w:rPr>
        <w:t>и</w:t>
      </w:r>
      <w:r>
        <w:rPr>
          <w:rFonts w:ascii="Times New Roman" w:hAnsi="Times New Roman"/>
          <w:sz w:val="28"/>
          <w:szCs w:val="28"/>
        </w:rPr>
        <w:t xml:space="preserve"> </w:t>
      </w:r>
      <w:r w:rsidRPr="00423B13">
        <w:rPr>
          <w:rFonts w:ascii="Times New Roman" w:hAnsi="Times New Roman"/>
          <w:sz w:val="28"/>
          <w:szCs w:val="28"/>
        </w:rPr>
        <w:t>игровых</w:t>
      </w:r>
      <w:r>
        <w:rPr>
          <w:rFonts w:ascii="Times New Roman" w:hAnsi="Times New Roman"/>
          <w:sz w:val="28"/>
          <w:szCs w:val="28"/>
        </w:rPr>
        <w:t xml:space="preserve"> </w:t>
      </w:r>
      <w:r w:rsidRPr="00423B13">
        <w:rPr>
          <w:rFonts w:ascii="Times New Roman" w:hAnsi="Times New Roman"/>
          <w:sz w:val="28"/>
          <w:szCs w:val="28"/>
        </w:rPr>
        <w:t>площадок,</w:t>
      </w:r>
      <w:r>
        <w:rPr>
          <w:rFonts w:ascii="Times New Roman" w:hAnsi="Times New Roman"/>
          <w:sz w:val="28"/>
          <w:szCs w:val="28"/>
        </w:rPr>
        <w:t xml:space="preserve"> </w:t>
      </w:r>
      <w:r w:rsidRPr="00423B13">
        <w:rPr>
          <w:rFonts w:ascii="Times New Roman" w:hAnsi="Times New Roman"/>
          <w:sz w:val="28"/>
          <w:szCs w:val="28"/>
        </w:rPr>
        <w:t>зон</w:t>
      </w:r>
      <w:r>
        <w:rPr>
          <w:rFonts w:ascii="Times New Roman" w:hAnsi="Times New Roman"/>
          <w:sz w:val="28"/>
          <w:szCs w:val="28"/>
        </w:rPr>
        <w:t xml:space="preserve"> </w:t>
      </w:r>
      <w:r w:rsidRPr="00423B13">
        <w:rPr>
          <w:rFonts w:ascii="Times New Roman" w:hAnsi="Times New Roman"/>
          <w:sz w:val="28"/>
          <w:szCs w:val="28"/>
        </w:rPr>
        <w:t>активного</w:t>
      </w:r>
      <w:r>
        <w:rPr>
          <w:rFonts w:ascii="Times New Roman" w:hAnsi="Times New Roman"/>
          <w:sz w:val="28"/>
          <w:szCs w:val="28"/>
        </w:rPr>
        <w:t xml:space="preserve"> </w:t>
      </w:r>
      <w:r w:rsidRPr="00423B13">
        <w:rPr>
          <w:rFonts w:ascii="Times New Roman" w:hAnsi="Times New Roman"/>
          <w:sz w:val="28"/>
          <w:szCs w:val="28"/>
        </w:rPr>
        <w:t>и</w:t>
      </w:r>
      <w:r>
        <w:rPr>
          <w:rFonts w:ascii="Times New Roman" w:hAnsi="Times New Roman"/>
          <w:sz w:val="28"/>
          <w:szCs w:val="28"/>
        </w:rPr>
        <w:t xml:space="preserve"> </w:t>
      </w:r>
      <w:r w:rsidRPr="00423B13">
        <w:rPr>
          <w:rFonts w:ascii="Times New Roman" w:hAnsi="Times New Roman"/>
          <w:sz w:val="28"/>
          <w:szCs w:val="28"/>
        </w:rPr>
        <w:t>тихого</w:t>
      </w:r>
      <w:r>
        <w:rPr>
          <w:rFonts w:ascii="Times New Roman" w:hAnsi="Times New Roman"/>
          <w:sz w:val="28"/>
          <w:szCs w:val="28"/>
        </w:rPr>
        <w:t xml:space="preserve"> </w:t>
      </w:r>
      <w:r w:rsidRPr="00423B13">
        <w:rPr>
          <w:rFonts w:ascii="Times New Roman" w:hAnsi="Times New Roman"/>
          <w:sz w:val="28"/>
          <w:szCs w:val="28"/>
        </w:rPr>
        <w:t xml:space="preserve">отдыха;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деятельность классных руководителей вместе с обучающимися, их родителями по благоустройству, оформлению классных кабинетов, пришкольной территории;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разработку и оформление пространств проведения значимыхсобытий,праздников,церемоний,торжественныхлинеек,творческих вечеров (событийный дизайн, интерактивные локации);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публикацию тематических постов в сообществе школы в ВК (новости, полезная информация, информация патриотической и гражданской направленности);</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DF326C" w:rsidRPr="00423B13" w:rsidRDefault="00DF326C" w:rsidP="00DF326C">
      <w:pPr>
        <w:jc w:val="both"/>
        <w:rPr>
          <w:rFonts w:ascii="Times New Roman" w:hAnsi="Times New Roman"/>
          <w:b/>
          <w:sz w:val="28"/>
          <w:szCs w:val="28"/>
        </w:rPr>
      </w:pPr>
      <w:r w:rsidRPr="00423B13">
        <w:rPr>
          <w:rFonts w:ascii="Times New Roman" w:hAnsi="Times New Roman"/>
          <w:b/>
          <w:sz w:val="28"/>
          <w:szCs w:val="28"/>
        </w:rPr>
        <w:t xml:space="preserve">2.2.7. Взаимодействие с родителями (законными представителями)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DF326C" w:rsidRPr="00FD0B4C" w:rsidRDefault="00DF326C" w:rsidP="00DF326C">
      <w:pPr>
        <w:jc w:val="both"/>
        <w:rPr>
          <w:rFonts w:ascii="Times New Roman" w:hAnsi="Times New Roman"/>
          <w:b/>
          <w:i/>
          <w:sz w:val="28"/>
          <w:szCs w:val="28"/>
        </w:rPr>
      </w:pPr>
      <w:r w:rsidRPr="00FD0B4C">
        <w:rPr>
          <w:rFonts w:ascii="Times New Roman" w:hAnsi="Times New Roman"/>
          <w:b/>
          <w:i/>
          <w:sz w:val="28"/>
          <w:szCs w:val="28"/>
        </w:rPr>
        <w:t xml:space="preserve">На групповом уровне: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общешкольный родительский комитет и Совет Учреждения, участвующие в управлении образовательной организацией и решении вопросов воспитания и социализации их обучающихся;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общешкольные родительские собрания, происходящие в режиме обсуждения наиболее острых проблем обучения и воспитания обучающихся; - 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«ВКонтакте», чаты в мессенджерах, школьном сайте;</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DF326C" w:rsidRPr="00FD0B4C" w:rsidRDefault="00DF326C" w:rsidP="00DF326C">
      <w:pPr>
        <w:jc w:val="both"/>
        <w:rPr>
          <w:rFonts w:ascii="Times New Roman" w:hAnsi="Times New Roman"/>
          <w:b/>
          <w:i/>
          <w:sz w:val="28"/>
          <w:szCs w:val="28"/>
        </w:rPr>
      </w:pPr>
      <w:r w:rsidRPr="00FD0B4C">
        <w:rPr>
          <w:rFonts w:ascii="Times New Roman" w:hAnsi="Times New Roman"/>
          <w:b/>
          <w:i/>
          <w:sz w:val="28"/>
          <w:szCs w:val="28"/>
        </w:rPr>
        <w:t>На индивидуальном уровне:</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-работа специалистов по запросу родителей для решения острых конфликтных ситуаций;</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 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DF326C" w:rsidRDefault="00DF326C" w:rsidP="00DF326C">
      <w:pPr>
        <w:jc w:val="both"/>
        <w:rPr>
          <w:rFonts w:ascii="Times New Roman" w:hAnsi="Times New Roman"/>
          <w:sz w:val="28"/>
          <w:szCs w:val="28"/>
        </w:rPr>
      </w:pPr>
      <w:r w:rsidRPr="00423B13">
        <w:rPr>
          <w:rFonts w:ascii="Times New Roman" w:hAnsi="Times New Roman"/>
          <w:sz w:val="28"/>
          <w:szCs w:val="28"/>
        </w:rPr>
        <w:t>-индивидуальное консультирование c целью координации воспитательных усилий педагогических работников и родителей.</w:t>
      </w:r>
    </w:p>
    <w:p w:rsidR="00DF326C" w:rsidRPr="00FD0B4C" w:rsidRDefault="00DF326C" w:rsidP="00DF326C">
      <w:pPr>
        <w:jc w:val="both"/>
        <w:rPr>
          <w:rFonts w:ascii="Times New Roman" w:hAnsi="Times New Roman"/>
          <w:b/>
          <w:sz w:val="28"/>
          <w:szCs w:val="28"/>
        </w:rPr>
      </w:pPr>
      <w:r w:rsidRPr="00FD0B4C">
        <w:rPr>
          <w:rFonts w:ascii="Times New Roman" w:hAnsi="Times New Roman"/>
          <w:b/>
          <w:sz w:val="28"/>
          <w:szCs w:val="28"/>
        </w:rPr>
        <w:t xml:space="preserve">2.2.8. Самоуправление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школе осуществляется следующим образом </w:t>
      </w:r>
    </w:p>
    <w:p w:rsidR="00DF326C" w:rsidRPr="00FD0B4C" w:rsidRDefault="00DF326C" w:rsidP="00DF326C">
      <w:pPr>
        <w:jc w:val="both"/>
        <w:rPr>
          <w:rFonts w:ascii="Times New Roman" w:hAnsi="Times New Roman"/>
          <w:b/>
          <w:i/>
          <w:sz w:val="28"/>
          <w:szCs w:val="28"/>
        </w:rPr>
      </w:pPr>
      <w:r w:rsidRPr="00FD0B4C">
        <w:rPr>
          <w:rFonts w:ascii="Times New Roman" w:hAnsi="Times New Roman"/>
          <w:b/>
          <w:i/>
          <w:sz w:val="28"/>
          <w:szCs w:val="28"/>
        </w:rPr>
        <w:t xml:space="preserve">На уровне школы: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DF326C" w:rsidRPr="00FD0B4C" w:rsidRDefault="00DF326C" w:rsidP="00DF326C">
      <w:pPr>
        <w:jc w:val="both"/>
        <w:rPr>
          <w:rFonts w:ascii="Times New Roman" w:hAnsi="Times New Roman"/>
          <w:b/>
          <w:i/>
          <w:sz w:val="28"/>
          <w:szCs w:val="28"/>
        </w:rPr>
      </w:pPr>
      <w:r w:rsidRPr="00FD0B4C">
        <w:rPr>
          <w:rFonts w:ascii="Times New Roman" w:hAnsi="Times New Roman"/>
          <w:b/>
          <w:i/>
          <w:sz w:val="28"/>
          <w:szCs w:val="28"/>
        </w:rPr>
        <w:t xml:space="preserve">На уровне классов: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через деятельность выборных органов самоуправления, отвечающих за различные направления работы класса. </w:t>
      </w:r>
    </w:p>
    <w:p w:rsidR="00DF326C" w:rsidRPr="00FD0B4C" w:rsidRDefault="00DF326C" w:rsidP="00DF326C">
      <w:pPr>
        <w:jc w:val="both"/>
        <w:rPr>
          <w:rFonts w:ascii="Times New Roman" w:hAnsi="Times New Roman"/>
          <w:b/>
          <w:i/>
          <w:sz w:val="28"/>
          <w:szCs w:val="28"/>
        </w:rPr>
      </w:pPr>
      <w:r w:rsidRPr="00FD0B4C">
        <w:rPr>
          <w:rFonts w:ascii="Times New Roman" w:hAnsi="Times New Roman"/>
          <w:b/>
          <w:i/>
          <w:sz w:val="28"/>
          <w:szCs w:val="28"/>
        </w:rPr>
        <w:t xml:space="preserve">На индивидуальном уровне: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через вовлечение обучающихся в планирование, организацию, проведение и анализ общешкольных и внутриклассных дел;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через реализацию обучающимися, взявшими на себя соответствующую роль, функций по контролю за порядком и чистотой в класс</w:t>
      </w:r>
      <w:r>
        <w:rPr>
          <w:rFonts w:ascii="Times New Roman" w:hAnsi="Times New Roman"/>
          <w:sz w:val="28"/>
          <w:szCs w:val="28"/>
        </w:rPr>
        <w:t xml:space="preserve">е, уходом за классной комнатой </w:t>
      </w:r>
      <w:r w:rsidRPr="00FD0B4C">
        <w:rPr>
          <w:rFonts w:ascii="Times New Roman" w:hAnsi="Times New Roman"/>
          <w:sz w:val="28"/>
          <w:szCs w:val="28"/>
        </w:rPr>
        <w:t>и т.п.</w:t>
      </w:r>
    </w:p>
    <w:p w:rsidR="00DF326C" w:rsidRPr="00FD0B4C" w:rsidRDefault="00DF326C" w:rsidP="00DF326C">
      <w:pPr>
        <w:jc w:val="both"/>
        <w:rPr>
          <w:rFonts w:ascii="Times New Roman" w:hAnsi="Times New Roman"/>
          <w:b/>
          <w:sz w:val="28"/>
          <w:szCs w:val="28"/>
        </w:rPr>
      </w:pPr>
      <w:r w:rsidRPr="00FD0B4C">
        <w:rPr>
          <w:rFonts w:ascii="Times New Roman" w:hAnsi="Times New Roman"/>
          <w:b/>
          <w:sz w:val="28"/>
          <w:szCs w:val="28"/>
        </w:rPr>
        <w:t xml:space="preserve">2.2.9. Профилактика и безопасность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Совместная деятельность педагогов, школьников, родителей по направлению «Профилактика и безопасность»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профилактика вредных привычек;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профилактические меры охраны здоровья и здорового образа жизни;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профилактика употребления ПВА;</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 профилактика нарушений в поведении и быту, на улице, в обществе;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профилактика безнадзорности;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работа с родителями. </w:t>
      </w:r>
    </w:p>
    <w:p w:rsidR="00DF326C" w:rsidRPr="00FD0B4C" w:rsidRDefault="00DF326C" w:rsidP="00DF326C">
      <w:pPr>
        <w:jc w:val="both"/>
        <w:rPr>
          <w:rFonts w:ascii="Times New Roman" w:hAnsi="Times New Roman"/>
          <w:b/>
          <w:i/>
          <w:sz w:val="28"/>
          <w:szCs w:val="28"/>
        </w:rPr>
      </w:pPr>
      <w:r w:rsidRPr="00FD0B4C">
        <w:rPr>
          <w:rFonts w:ascii="Times New Roman" w:hAnsi="Times New Roman"/>
          <w:b/>
          <w:i/>
          <w:sz w:val="28"/>
          <w:szCs w:val="28"/>
        </w:rPr>
        <w:t xml:space="preserve">Профилактика безнадзорности и правонарушений </w:t>
      </w:r>
    </w:p>
    <w:p w:rsidR="00DF326C" w:rsidRPr="00FD0B4C" w:rsidRDefault="00DF326C" w:rsidP="00DF326C">
      <w:pPr>
        <w:jc w:val="both"/>
        <w:rPr>
          <w:rFonts w:ascii="Times New Roman" w:hAnsi="Times New Roman"/>
          <w:b/>
          <w:sz w:val="28"/>
          <w:szCs w:val="28"/>
          <w:u w:val="single"/>
        </w:rPr>
      </w:pPr>
      <w:r w:rsidRPr="00FD0B4C">
        <w:rPr>
          <w:rFonts w:ascii="Times New Roman" w:hAnsi="Times New Roman"/>
          <w:b/>
          <w:sz w:val="28"/>
          <w:szCs w:val="28"/>
          <w:u w:val="single"/>
        </w:rPr>
        <w:t xml:space="preserve">Задачи воспитания: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организация профилактической работы по предупреждению правонарушений школьников;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повышение правовой культуры и социально – педагогической компетенции родителей учащихся;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сотрудничество с организациями и службами </w:t>
      </w:r>
      <w:r>
        <w:rPr>
          <w:rFonts w:ascii="Times New Roman" w:hAnsi="Times New Roman"/>
          <w:sz w:val="28"/>
          <w:szCs w:val="28"/>
        </w:rPr>
        <w:t xml:space="preserve">г. Новотроицка </w:t>
      </w:r>
      <w:r w:rsidRPr="00FD0B4C">
        <w:rPr>
          <w:rFonts w:ascii="Times New Roman" w:hAnsi="Times New Roman"/>
          <w:sz w:val="28"/>
          <w:szCs w:val="28"/>
        </w:rPr>
        <w:t xml:space="preserve">по работе с семьей с целью повышения воспитательной функции семьи и обеспечению корректировки воспитания в семьях отдельных учащихся;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воспитание ответственности за порученное дело;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формирование уважительного отношения к материальным ценностям. </w:t>
      </w:r>
    </w:p>
    <w:p w:rsidR="00DF326C" w:rsidRPr="006636EB" w:rsidRDefault="00DF326C" w:rsidP="00DF326C">
      <w:pPr>
        <w:jc w:val="both"/>
        <w:rPr>
          <w:rFonts w:ascii="Times New Roman" w:hAnsi="Times New Roman"/>
          <w:b/>
          <w:sz w:val="28"/>
          <w:szCs w:val="28"/>
        </w:rPr>
      </w:pPr>
      <w:r w:rsidRPr="006636EB">
        <w:rPr>
          <w:rFonts w:ascii="Times New Roman" w:hAnsi="Times New Roman"/>
          <w:b/>
          <w:sz w:val="28"/>
          <w:szCs w:val="28"/>
        </w:rPr>
        <w:t xml:space="preserve">Реализация путем: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составления и корректировки социального паспорта класса и школы;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выявления семей и детей, находящихся в социально опасном положении, детей «группы</w:t>
      </w:r>
      <w:r>
        <w:rPr>
          <w:rFonts w:ascii="Times New Roman" w:hAnsi="Times New Roman"/>
          <w:sz w:val="28"/>
          <w:szCs w:val="28"/>
        </w:rPr>
        <w:t xml:space="preserve"> </w:t>
      </w:r>
      <w:r w:rsidRPr="00FD0B4C">
        <w:rPr>
          <w:rFonts w:ascii="Times New Roman" w:hAnsi="Times New Roman"/>
          <w:sz w:val="28"/>
          <w:szCs w:val="28"/>
        </w:rPr>
        <w:t xml:space="preserve">риска»;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создания банка данных неблагополучных детей, детей группы риска;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выявления детей, систематически пропускающих уроки без уважительных причин;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посещения учащихся на дому с целью изучения жилищно-бытовых условий;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разработки памяток «Мои права и обязанности»; оформление стенда «Безопасность»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родительских лекториев;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мероприятий в рамках «Всероссийского дня правовой помощи детям»; •мероприятий в рамках Межведомственной комплексной оперативнопрофилактической операции «Дети России»;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взаимодействия с инспектором по делам несовершеннолетних;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вовлечения детей, состоящих на ВШУ, в общественно-значимую деятельность; •организации встреч с работниками прокуратуры, комиссии по делам несовершеннолетних, полиции. </w:t>
      </w:r>
    </w:p>
    <w:p w:rsidR="00DF326C" w:rsidRPr="006636EB" w:rsidRDefault="00DF326C" w:rsidP="00DF326C">
      <w:pPr>
        <w:jc w:val="both"/>
        <w:rPr>
          <w:rFonts w:ascii="Times New Roman" w:hAnsi="Times New Roman"/>
          <w:i/>
          <w:sz w:val="28"/>
          <w:szCs w:val="28"/>
        </w:rPr>
      </w:pPr>
      <w:r w:rsidRPr="006636EB">
        <w:rPr>
          <w:rFonts w:ascii="Times New Roman" w:hAnsi="Times New Roman"/>
          <w:b/>
          <w:i/>
          <w:sz w:val="28"/>
          <w:szCs w:val="28"/>
        </w:rPr>
        <w:t>Профилактика суицидального поведения</w:t>
      </w:r>
      <w:r w:rsidRPr="006636EB">
        <w:rPr>
          <w:rFonts w:ascii="Times New Roman" w:hAnsi="Times New Roman"/>
          <w:i/>
          <w:sz w:val="28"/>
          <w:szCs w:val="28"/>
        </w:rPr>
        <w:t xml:space="preserve"> </w:t>
      </w:r>
    </w:p>
    <w:p w:rsidR="00DF326C" w:rsidRDefault="00DF326C" w:rsidP="00DF326C">
      <w:pPr>
        <w:jc w:val="both"/>
        <w:rPr>
          <w:rFonts w:ascii="Times New Roman" w:hAnsi="Times New Roman"/>
          <w:sz w:val="28"/>
          <w:szCs w:val="28"/>
        </w:rPr>
      </w:pPr>
      <w:r w:rsidRPr="006636EB">
        <w:rPr>
          <w:rFonts w:ascii="Times New Roman" w:hAnsi="Times New Roman"/>
          <w:b/>
          <w:sz w:val="28"/>
          <w:szCs w:val="28"/>
          <w:u w:val="single"/>
        </w:rPr>
        <w:t>Задачи воспитания:</w:t>
      </w:r>
      <w:r w:rsidRPr="00FD0B4C">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 оказать помощь в решении личностных проблем социализации и построении конструктивных отношений с родителями, педагогами и сверстниками;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2.содействовать профилактике неврозов;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3. способствовать развитию навыков саморегуляции и управления стрессом. Реализация путем:</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4. работы школьного педагога – психолога;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5.лекториев для педагогического коллектива;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6. индивидуальных консультаций с учителями-предметниками и классными руководителями;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7.общешкольных родительских собраний;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8. лекториев для родителей;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9. консультаций для родителей учащихся, оказавшихся в кризисной ситуации;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10. мониторинга среди учащихся по выявлению детей, находящихся в кризисной ситуации, посредством заполнения и последующего анализа «карты факторов суицидального риска»;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11. изучения межличностных взаимоотношений учащихся в классных коллективах (социометрия) и выявление «изолированных» детей;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12. комплексной психологической диагностики учащихся проблемами обучения, развития, воспитания.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13. тематических классных часов.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14.консультации для учащихся, оказавшихся в кризисной ситуации;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15. функционирования «Горячей линии» школьного педагога – психолога;</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16. информирования о действии «Телефонов доверия», памятки, инструкции. </w:t>
      </w:r>
    </w:p>
    <w:p w:rsidR="00DF326C" w:rsidRPr="006636EB" w:rsidRDefault="00DF326C" w:rsidP="00DF326C">
      <w:pPr>
        <w:jc w:val="both"/>
        <w:rPr>
          <w:rFonts w:ascii="Times New Roman" w:hAnsi="Times New Roman"/>
          <w:b/>
          <w:i/>
          <w:sz w:val="28"/>
          <w:szCs w:val="28"/>
        </w:rPr>
      </w:pPr>
      <w:r w:rsidRPr="006636EB">
        <w:rPr>
          <w:rFonts w:ascii="Times New Roman" w:hAnsi="Times New Roman"/>
          <w:b/>
          <w:i/>
          <w:sz w:val="28"/>
          <w:szCs w:val="28"/>
        </w:rPr>
        <w:t xml:space="preserve">Профилактика экстремизма и терроризма </w:t>
      </w:r>
    </w:p>
    <w:p w:rsidR="00DF326C" w:rsidRDefault="00DF326C" w:rsidP="00DF326C">
      <w:pPr>
        <w:jc w:val="both"/>
        <w:rPr>
          <w:rFonts w:ascii="Times New Roman" w:hAnsi="Times New Roman"/>
          <w:sz w:val="28"/>
          <w:szCs w:val="28"/>
        </w:rPr>
      </w:pPr>
      <w:r w:rsidRPr="006636EB">
        <w:rPr>
          <w:rFonts w:ascii="Times New Roman" w:hAnsi="Times New Roman"/>
          <w:b/>
          <w:sz w:val="28"/>
          <w:szCs w:val="28"/>
          <w:u w:val="single"/>
        </w:rPr>
        <w:t>Задачи воспитания:</w:t>
      </w:r>
      <w:r w:rsidRPr="00FD0B4C">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1.воспитание культуры толерантности и межнационального согласия;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2. достижение необходимого уровня правовой культуры как основы толерантного сознания и поведения;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3.формирование в детской и молодежной среде мировоззрения и духовнонравственной атмосферы этнокультурного взаимоуважения, основанных на</w:t>
      </w:r>
      <w:r>
        <w:rPr>
          <w:rFonts w:ascii="Times New Roman" w:hAnsi="Times New Roman"/>
          <w:sz w:val="28"/>
          <w:szCs w:val="28"/>
        </w:rPr>
        <w:t xml:space="preserve"> </w:t>
      </w:r>
      <w:r w:rsidRPr="00FD0B4C">
        <w:rPr>
          <w:rFonts w:ascii="Times New Roman" w:hAnsi="Times New Roman"/>
          <w:sz w:val="28"/>
          <w:szCs w:val="28"/>
        </w:rPr>
        <w:t xml:space="preserve">принципах уважения прав и свобод человека, стремления к межэтническому миру и согласию, готовности к диалогу;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4.разработка и реализация комплексного плана, направленного на формирование у подрастающего поколения позитивных установок на этническое многообразие.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Реализация путем: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5.организации плановой эвакуации обучающихся;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6. организации учебы работников по безопасности;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7.уроков Мира, классных часов, посвященных трагедии в Беслане. 8.организации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9.организации родительских собраний по проблеме воспитания толерантности у обучающихся, по профилактике проявлений экстремизма; 10. организации уроков доброты, нравственности;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11. встречи с работниками правоохранительных органов по вопросу ответственности за участие в противоправных действиях;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12. планирования работы с учетом Антикризисного плана школы. </w:t>
      </w:r>
    </w:p>
    <w:p w:rsidR="00DF326C" w:rsidRPr="006636EB" w:rsidRDefault="00DF326C" w:rsidP="00DF326C">
      <w:pPr>
        <w:jc w:val="both"/>
        <w:rPr>
          <w:rFonts w:ascii="Times New Roman" w:hAnsi="Times New Roman"/>
          <w:i/>
          <w:sz w:val="28"/>
          <w:szCs w:val="28"/>
        </w:rPr>
      </w:pPr>
      <w:r w:rsidRPr="006636EB">
        <w:rPr>
          <w:rFonts w:ascii="Times New Roman" w:hAnsi="Times New Roman"/>
          <w:b/>
          <w:i/>
          <w:sz w:val="28"/>
          <w:szCs w:val="28"/>
        </w:rPr>
        <w:t>Профилактика алкоголизма, наркомании и табакокурения</w:t>
      </w:r>
      <w:r w:rsidRPr="006636EB">
        <w:rPr>
          <w:rFonts w:ascii="Times New Roman" w:hAnsi="Times New Roman"/>
          <w:i/>
          <w:sz w:val="28"/>
          <w:szCs w:val="28"/>
        </w:rPr>
        <w:t xml:space="preserve"> </w:t>
      </w:r>
    </w:p>
    <w:p w:rsidR="00DF326C" w:rsidRPr="006636EB" w:rsidRDefault="00DF326C" w:rsidP="00DF326C">
      <w:pPr>
        <w:jc w:val="both"/>
        <w:rPr>
          <w:rFonts w:ascii="Times New Roman" w:hAnsi="Times New Roman"/>
          <w:b/>
          <w:sz w:val="28"/>
          <w:szCs w:val="28"/>
          <w:u w:val="single"/>
        </w:rPr>
      </w:pPr>
      <w:r w:rsidRPr="006636EB">
        <w:rPr>
          <w:rFonts w:ascii="Times New Roman" w:hAnsi="Times New Roman"/>
          <w:b/>
          <w:sz w:val="28"/>
          <w:szCs w:val="28"/>
          <w:u w:val="single"/>
        </w:rPr>
        <w:t xml:space="preserve">Задачи воспитания: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1. 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2. 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3. 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4.продолжать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5. продолжить развитие коммуникативных и организаторских способностей учащихся, способности противостоять негативному влиянию со стороны.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Реализация путем: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установления неблагополучных, неполных, малообеспеченных семей, детей, состоящих под опекой и попечительством;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установления учащихся, склонных к употреблению алкоголя, наркотиков, токсических веществ, табакокурению и проведение с ними профилактической работы;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совместных рейдов с сотрудниками полиции на предмет выявления мест (скоплений учащихся), отрицательно воздействующих на детей;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корректировки картотеки индивидуального учёта подростков «группы риска»;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проведение операции «Занятость» (вовлечение в кружки, клубы, секции);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контроля над внеурочной занятостью учащихся;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организации профилактических рейдов «Подросток»;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размещения информационно-методических материалов на сайте школы;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контроля над посещаемостью учебных занятий, выявление учащихся, не посещающих школу по неуважительным причинам, профилактическая работа с ними, своевременное реагирование;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организации лекториев, циклов бесед, круглых столов, тематических классных часов, акций, квестов, конкурсов для учащихся;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систематического выявления учащихся, нарушающих Устав школы, Закон РФ «Об ограничении курения табака», Законы КО «О профилактике наркомании и токсикомании на территории РФ «О мерах по предупреждению причинения вреда здоровью и развитию несовершеннолетних в КО»,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организации семинаров с элементами тренинга по профилактике наркомании, табакокурения, алкоголизма;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xml:space="preserve">- организации консультаций для родителей по вопросам профилактики алкоголизма, наркозависимости и лечения их последствий. </w:t>
      </w:r>
    </w:p>
    <w:p w:rsidR="00DF326C" w:rsidRDefault="00DF326C" w:rsidP="00DF326C">
      <w:pPr>
        <w:jc w:val="both"/>
        <w:rPr>
          <w:rFonts w:ascii="Times New Roman" w:hAnsi="Times New Roman"/>
          <w:sz w:val="28"/>
          <w:szCs w:val="28"/>
        </w:rPr>
      </w:pPr>
      <w:r w:rsidRPr="00FD0B4C">
        <w:rPr>
          <w:rFonts w:ascii="Times New Roman" w:hAnsi="Times New Roman"/>
          <w:sz w:val="28"/>
          <w:szCs w:val="28"/>
        </w:rPr>
        <w:t>- организации родительские собраний, лекториев, анкетирования, работы школы «Успешный родитель», функционирования «Горячей линии» школьного психолога.</w:t>
      </w:r>
    </w:p>
    <w:p w:rsidR="00DF326C" w:rsidRPr="006636EB" w:rsidRDefault="00DF326C" w:rsidP="00DF326C">
      <w:pPr>
        <w:jc w:val="both"/>
        <w:rPr>
          <w:rFonts w:ascii="Times New Roman" w:hAnsi="Times New Roman"/>
          <w:b/>
          <w:sz w:val="28"/>
          <w:szCs w:val="28"/>
        </w:rPr>
      </w:pPr>
      <w:r w:rsidRPr="006636EB">
        <w:rPr>
          <w:rFonts w:ascii="Times New Roman" w:hAnsi="Times New Roman"/>
          <w:b/>
          <w:sz w:val="28"/>
          <w:szCs w:val="28"/>
        </w:rPr>
        <w:t xml:space="preserve">2.2.10. Социальное партнёрство </w:t>
      </w:r>
    </w:p>
    <w:p w:rsidR="00DF326C" w:rsidRDefault="00DF326C" w:rsidP="00DF326C">
      <w:pPr>
        <w:jc w:val="both"/>
        <w:rPr>
          <w:rFonts w:ascii="Times New Roman" w:hAnsi="Times New Roman"/>
          <w:sz w:val="28"/>
          <w:szCs w:val="28"/>
        </w:rPr>
      </w:pPr>
      <w:r w:rsidRPr="006636EB">
        <w:rPr>
          <w:rFonts w:ascii="Times New Roman" w:hAnsi="Times New Roman"/>
          <w:sz w:val="28"/>
          <w:szCs w:val="28"/>
        </w:rPr>
        <w:t xml:space="preserve">Реализация воспитательного потенциала социального партнёрства предусматривает: </w:t>
      </w:r>
    </w:p>
    <w:p w:rsidR="00DF326C" w:rsidRDefault="00DF326C" w:rsidP="00DF326C">
      <w:pPr>
        <w:jc w:val="both"/>
        <w:rPr>
          <w:rFonts w:ascii="Times New Roman" w:hAnsi="Times New Roman"/>
          <w:sz w:val="28"/>
          <w:szCs w:val="28"/>
        </w:rPr>
      </w:pPr>
      <w:r w:rsidRPr="006636EB">
        <w:rPr>
          <w:rFonts w:ascii="Times New Roman" w:hAnsi="Times New Roman"/>
          <w:sz w:val="28"/>
          <w:szCs w:val="28"/>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rsidR="00DF326C" w:rsidRDefault="00DF326C" w:rsidP="00DF326C">
      <w:pPr>
        <w:jc w:val="both"/>
        <w:rPr>
          <w:rFonts w:ascii="Times New Roman" w:hAnsi="Times New Roman"/>
          <w:sz w:val="28"/>
          <w:szCs w:val="28"/>
        </w:rPr>
      </w:pPr>
      <w:r w:rsidRPr="006636EB">
        <w:rPr>
          <w:rFonts w:ascii="Times New Roman" w:hAnsi="Times New Roman"/>
          <w:sz w:val="28"/>
          <w:szCs w:val="28"/>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DF326C" w:rsidRDefault="00DF326C" w:rsidP="00DF326C">
      <w:pPr>
        <w:jc w:val="both"/>
        <w:rPr>
          <w:rFonts w:ascii="Times New Roman" w:hAnsi="Times New Roman"/>
          <w:sz w:val="28"/>
          <w:szCs w:val="28"/>
        </w:rPr>
      </w:pPr>
      <w:r w:rsidRPr="006636EB">
        <w:rPr>
          <w:rFonts w:ascii="Times New Roman" w:hAnsi="Times New Roman"/>
          <w:sz w:val="28"/>
          <w:szCs w:val="28"/>
        </w:rPr>
        <w:t xml:space="preserve">− проведение на базе организаций партнёров отдельных уроков, занятий, внешкольных мероприятий, акций воспитательной направленности; </w:t>
      </w:r>
    </w:p>
    <w:p w:rsidR="00DF326C" w:rsidRDefault="00DF326C" w:rsidP="00DF326C">
      <w:pPr>
        <w:jc w:val="both"/>
        <w:rPr>
          <w:rFonts w:ascii="Times New Roman" w:hAnsi="Times New Roman"/>
          <w:sz w:val="28"/>
          <w:szCs w:val="28"/>
        </w:rPr>
      </w:pPr>
      <w:r w:rsidRPr="006636EB">
        <w:rPr>
          <w:rFonts w:ascii="Times New Roman" w:hAnsi="Times New Roman"/>
          <w:sz w:val="28"/>
          <w:szCs w:val="28"/>
        </w:rPr>
        <w:t xml:space="preserve">− открытые дискуссионных площадок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DF326C" w:rsidRDefault="00DF326C" w:rsidP="00DF326C">
      <w:pPr>
        <w:jc w:val="both"/>
        <w:rPr>
          <w:rFonts w:ascii="Times New Roman" w:hAnsi="Times New Roman"/>
          <w:sz w:val="28"/>
          <w:szCs w:val="28"/>
        </w:rPr>
      </w:pPr>
      <w:r w:rsidRPr="006636EB">
        <w:rPr>
          <w:rFonts w:ascii="Times New Roman" w:hAnsi="Times New Roman"/>
          <w:sz w:val="28"/>
          <w:szCs w:val="28"/>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w:t>
      </w:r>
      <w:r>
        <w:rPr>
          <w:rFonts w:ascii="Times New Roman" w:hAnsi="Times New Roman"/>
          <w:sz w:val="28"/>
          <w:szCs w:val="28"/>
        </w:rPr>
        <w:t>жение. Социальными партнерами М</w:t>
      </w:r>
      <w:r w:rsidRPr="006636EB">
        <w:rPr>
          <w:rFonts w:ascii="Times New Roman" w:hAnsi="Times New Roman"/>
          <w:sz w:val="28"/>
          <w:szCs w:val="28"/>
        </w:rPr>
        <w:t>О</w:t>
      </w:r>
      <w:r>
        <w:rPr>
          <w:rFonts w:ascii="Times New Roman" w:hAnsi="Times New Roman"/>
          <w:sz w:val="28"/>
          <w:szCs w:val="28"/>
        </w:rPr>
        <w:t>А</w:t>
      </w:r>
      <w:r w:rsidRPr="006636EB">
        <w:rPr>
          <w:rFonts w:ascii="Times New Roman" w:hAnsi="Times New Roman"/>
          <w:sz w:val="28"/>
          <w:szCs w:val="28"/>
        </w:rPr>
        <w:t xml:space="preserve">У </w:t>
      </w:r>
      <w:r>
        <w:rPr>
          <w:rFonts w:ascii="Times New Roman" w:hAnsi="Times New Roman"/>
          <w:sz w:val="28"/>
          <w:szCs w:val="28"/>
        </w:rPr>
        <w:t>«СОШ № 17»</w:t>
      </w:r>
      <w:r w:rsidRPr="006636EB">
        <w:rPr>
          <w:rFonts w:ascii="Times New Roman" w:hAnsi="Times New Roman"/>
          <w:sz w:val="28"/>
          <w:szCs w:val="28"/>
        </w:rPr>
        <w:t xml:space="preserve"> являются:</w:t>
      </w:r>
    </w:p>
    <w:tbl>
      <w:tblPr>
        <w:tblW w:w="0" w:type="auto"/>
        <w:tblInd w:w="108" w:type="dxa"/>
        <w:tblLayout w:type="fixed"/>
        <w:tblLook w:val="0000"/>
      </w:tblPr>
      <w:tblGrid>
        <w:gridCol w:w="2360"/>
        <w:gridCol w:w="6996"/>
      </w:tblGrid>
      <w:tr w:rsidR="00DF326C" w:rsidRPr="006636EB" w:rsidTr="0065584A">
        <w:trPr>
          <w:trHeight w:val="40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Организации, с которыми сотрудничает ШДОО.</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jc w:val="center"/>
              <w:rPr>
                <w:rFonts w:ascii="Times New Roman" w:hAnsi="Times New Roman"/>
                <w:sz w:val="28"/>
                <w:szCs w:val="28"/>
              </w:rPr>
            </w:pPr>
            <w:r w:rsidRPr="006636EB">
              <w:rPr>
                <w:rFonts w:ascii="Times New Roman" w:hAnsi="Times New Roman"/>
                <w:sz w:val="28"/>
                <w:szCs w:val="28"/>
              </w:rPr>
              <w:t>Совместные  дела</w:t>
            </w:r>
          </w:p>
        </w:tc>
      </w:tr>
      <w:tr w:rsidR="00DF326C" w:rsidRPr="006636EB" w:rsidTr="0065584A">
        <w:trPr>
          <w:trHeight w:val="354"/>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Росдетцентр</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Участие в акциях, конкурсах, мероприятиях российского уровня.</w:t>
            </w:r>
          </w:p>
        </w:tc>
      </w:tr>
      <w:tr w:rsidR="00DF326C" w:rsidRPr="006636EB" w:rsidTr="0065584A">
        <w:trPr>
          <w:trHeight w:val="354"/>
        </w:trPr>
        <w:tc>
          <w:tcPr>
            <w:tcW w:w="2360" w:type="dxa"/>
            <w:tcBorders>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ОГИБДД</w:t>
            </w:r>
          </w:p>
          <w:p w:rsidR="00DF326C" w:rsidRPr="006636EB" w:rsidRDefault="00DF326C" w:rsidP="0065584A">
            <w:pPr>
              <w:rPr>
                <w:rFonts w:ascii="Times New Roman" w:hAnsi="Times New Roman"/>
                <w:sz w:val="28"/>
                <w:szCs w:val="28"/>
              </w:rPr>
            </w:pPr>
          </w:p>
        </w:tc>
        <w:tc>
          <w:tcPr>
            <w:tcW w:w="6996" w:type="dxa"/>
            <w:tcBorders>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Месячник «Внимание - дети!»</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Недели безопасности дорожного движения</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xml:space="preserve">- Обновление уголка по безопасности дорожного  </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xml:space="preserve">   движения</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Обновление макета перекрёстка на  школьном дворе</w:t>
            </w:r>
          </w:p>
        </w:tc>
      </w:tr>
      <w:tr w:rsidR="00DF326C" w:rsidRPr="006636EB" w:rsidTr="0065584A">
        <w:trPr>
          <w:trHeight w:val="354"/>
        </w:trPr>
        <w:tc>
          <w:tcPr>
            <w:tcW w:w="2360" w:type="dxa"/>
            <w:tcBorders>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ВДПО</w:t>
            </w:r>
          </w:p>
        </w:tc>
        <w:tc>
          <w:tcPr>
            <w:tcW w:w="6996" w:type="dxa"/>
            <w:tcBorders>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Проведение совместных мероприятий, конкурсов</w:t>
            </w:r>
          </w:p>
        </w:tc>
      </w:tr>
      <w:tr w:rsidR="00DF326C" w:rsidRPr="006636EB" w:rsidTr="0065584A">
        <w:trPr>
          <w:trHeight w:val="9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Совет ветеранов</w:t>
            </w:r>
          </w:p>
          <w:p w:rsidR="00DF326C" w:rsidRPr="006636EB" w:rsidRDefault="00DF326C" w:rsidP="0065584A">
            <w:pPr>
              <w:rPr>
                <w:rFonts w:ascii="Times New Roman" w:hAnsi="Times New Roman"/>
                <w:sz w:val="28"/>
                <w:szCs w:val="28"/>
              </w:rPr>
            </w:pPr>
          </w:p>
          <w:p w:rsidR="00DF326C" w:rsidRPr="006636EB" w:rsidRDefault="00DF326C" w:rsidP="0065584A">
            <w:pPr>
              <w:rPr>
                <w:rFonts w:ascii="Times New Roman" w:hAnsi="Times New Roman"/>
                <w:sz w:val="28"/>
                <w:szCs w:val="28"/>
              </w:rPr>
            </w:pP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xml:space="preserve">- Тимуровская помощь людям </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Приглашение ветеранов  войны на встречи</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Концерты для ветеранов</w:t>
            </w:r>
          </w:p>
        </w:tc>
      </w:tr>
      <w:tr w:rsidR="00DF326C" w:rsidRPr="006636EB" w:rsidTr="0065584A">
        <w:trPr>
          <w:trHeight w:val="96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СЮН</w:t>
            </w:r>
          </w:p>
          <w:p w:rsidR="00DF326C" w:rsidRPr="006636EB" w:rsidRDefault="00DF326C" w:rsidP="0065584A">
            <w:pPr>
              <w:rPr>
                <w:rFonts w:ascii="Times New Roman" w:hAnsi="Times New Roman"/>
                <w:sz w:val="28"/>
                <w:szCs w:val="28"/>
              </w:rPr>
            </w:pP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Выставка овощей, цветов в школе «Дары  осени»</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Экологические состязания «Зелёная планета»</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Операции «Чистый двор»</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Изготовление скворечников</w:t>
            </w:r>
          </w:p>
        </w:tc>
      </w:tr>
      <w:tr w:rsidR="00DF326C" w:rsidRPr="006636EB" w:rsidTr="0065584A">
        <w:trPr>
          <w:trHeight w:val="388"/>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ЦРТДЮ</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Участие в конкурсах ЦРТДЮ</w:t>
            </w:r>
          </w:p>
        </w:tc>
      </w:tr>
      <w:tr w:rsidR="00DF326C" w:rsidRPr="006636EB" w:rsidTr="0065584A">
        <w:trPr>
          <w:trHeight w:val="9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Библиотеки</w:t>
            </w:r>
          </w:p>
          <w:p w:rsidR="00DF326C" w:rsidRPr="006636EB" w:rsidRDefault="00DF326C" w:rsidP="0065584A">
            <w:pPr>
              <w:rPr>
                <w:rFonts w:ascii="Times New Roman" w:hAnsi="Times New Roman"/>
                <w:sz w:val="28"/>
                <w:szCs w:val="28"/>
              </w:rPr>
            </w:pP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xml:space="preserve">- Ремонт книг </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Посещение мероприятий</w:t>
            </w:r>
          </w:p>
        </w:tc>
      </w:tr>
      <w:tr w:rsidR="00DF326C" w:rsidRPr="006636EB" w:rsidTr="0065584A">
        <w:trPr>
          <w:trHeight w:val="97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Центр борьбы со СПИДОМ</w:t>
            </w:r>
          </w:p>
          <w:p w:rsidR="00DF326C" w:rsidRPr="006636EB" w:rsidRDefault="00DF326C" w:rsidP="0065584A">
            <w:pPr>
              <w:rPr>
                <w:rFonts w:ascii="Times New Roman" w:hAnsi="Times New Roman"/>
                <w:sz w:val="28"/>
                <w:szCs w:val="28"/>
              </w:rPr>
            </w:pP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Акция «Помоги ребёнку»</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Беседы  по борьбе со СПИДОМ</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Беседы  по борьбе с наркоманией</w:t>
            </w:r>
          </w:p>
        </w:tc>
      </w:tr>
      <w:tr w:rsidR="00DF326C" w:rsidRPr="006636EB" w:rsidTr="0065584A">
        <w:trPr>
          <w:trHeight w:val="112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«Единство плюс»</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Лагерь учёбы актива</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Коммунарские сбор</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Городские мероприятия «Единства плюс»</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Участие в конкурсах и мероприятиях ОООО ФДО</w:t>
            </w:r>
          </w:p>
        </w:tc>
      </w:tr>
      <w:tr w:rsidR="00DF326C" w:rsidRPr="006636EB" w:rsidTr="0065584A">
        <w:trPr>
          <w:trHeight w:val="938"/>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Средства массовой информации</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Статьи о наших конкурсах, о школьной жизни, о работе пилотной площадки</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Приглашение ТВ на школьные праздники</w:t>
            </w:r>
          </w:p>
        </w:tc>
      </w:tr>
      <w:tr w:rsidR="00DF326C" w:rsidRPr="006636EB" w:rsidTr="0065584A">
        <w:trPr>
          <w:trHeight w:val="28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НЗХС</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xml:space="preserve">- Трудовые десанты по уборке прилежащей к школе </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xml:space="preserve">  территории.</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 Проведение совместных культурных мероприятиятий, концертов.</w:t>
            </w:r>
          </w:p>
        </w:tc>
      </w:tr>
      <w:tr w:rsidR="00DF326C" w:rsidRPr="006636EB" w:rsidTr="0065584A">
        <w:trPr>
          <w:trHeight w:val="416"/>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ЦДЮТур</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Соревнования по туризму, конкурсы по краеведению</w:t>
            </w:r>
          </w:p>
        </w:tc>
      </w:tr>
      <w:tr w:rsidR="00DF326C" w:rsidRPr="006636EB" w:rsidTr="0065584A">
        <w:trPr>
          <w:trHeight w:val="485"/>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Отдел культуры</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Посещение концертов и корпоративных конкурсов, выступление на фестивале «Новотроицкая весна»</w:t>
            </w:r>
          </w:p>
        </w:tc>
      </w:tr>
      <w:tr w:rsidR="00DF326C" w:rsidRPr="006636EB" w:rsidTr="0065584A">
        <w:trPr>
          <w:trHeight w:val="102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Библиотеки имени Горького и «Алые паруса»</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 Подбор материала к линейкам, праздникам, к заседаниям литературной гостиной, юбилеям города, Победы, комбината</w:t>
            </w:r>
          </w:p>
          <w:p w:rsidR="00DF326C" w:rsidRPr="006636EB" w:rsidRDefault="00DF326C" w:rsidP="0065584A">
            <w:pPr>
              <w:rPr>
                <w:rFonts w:ascii="Times New Roman" w:hAnsi="Times New Roman"/>
                <w:sz w:val="28"/>
                <w:szCs w:val="28"/>
              </w:rPr>
            </w:pPr>
            <w:r w:rsidRPr="006636EB">
              <w:rPr>
                <w:rFonts w:ascii="Times New Roman" w:hAnsi="Times New Roman"/>
                <w:sz w:val="28"/>
                <w:szCs w:val="28"/>
              </w:rPr>
              <w:t>-Походы на лекции, встречи с книгой</w:t>
            </w:r>
          </w:p>
        </w:tc>
      </w:tr>
      <w:tr w:rsidR="00DF326C" w:rsidRPr="006636EB" w:rsidTr="0065584A">
        <w:trPr>
          <w:trHeight w:val="34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ЧП</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Сдача макулатуры</w:t>
            </w:r>
          </w:p>
        </w:tc>
      </w:tr>
      <w:tr w:rsidR="00DF326C" w:rsidRPr="006636EB" w:rsidTr="0065584A">
        <w:trPr>
          <w:trHeight w:val="32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ОАО«Уралсталь»</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Корпоративные конкурсы, в том числе соц. проектов.</w:t>
            </w:r>
          </w:p>
        </w:tc>
      </w:tr>
      <w:tr w:rsidR="00DF326C" w:rsidRPr="006636EB" w:rsidTr="0065584A">
        <w:trPr>
          <w:trHeight w:val="32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Строительный техникум, НПК.</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Посещения на Дни открытых дверей</w:t>
            </w:r>
          </w:p>
        </w:tc>
      </w:tr>
      <w:tr w:rsidR="00DF326C" w:rsidRPr="006636EB" w:rsidTr="0065584A">
        <w:trPr>
          <w:trHeight w:val="320"/>
        </w:trPr>
        <w:tc>
          <w:tcPr>
            <w:tcW w:w="2360" w:type="dxa"/>
            <w:tcBorders>
              <w:top w:val="single" w:sz="4" w:space="0" w:color="000000"/>
              <w:left w:val="single" w:sz="4" w:space="0" w:color="000000"/>
              <w:bottom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ЦЗН</w:t>
            </w:r>
          </w:p>
        </w:tc>
        <w:tc>
          <w:tcPr>
            <w:tcW w:w="6996" w:type="dxa"/>
            <w:tcBorders>
              <w:top w:val="single" w:sz="4" w:space="0" w:color="000000"/>
              <w:left w:val="single" w:sz="4" w:space="0" w:color="000000"/>
              <w:bottom w:val="single" w:sz="4" w:space="0" w:color="000000"/>
              <w:right w:val="single" w:sz="4" w:space="0" w:color="000000"/>
            </w:tcBorders>
          </w:tcPr>
          <w:p w:rsidR="00DF326C" w:rsidRPr="006636EB" w:rsidRDefault="00DF326C" w:rsidP="0065584A">
            <w:pPr>
              <w:rPr>
                <w:rFonts w:ascii="Times New Roman" w:hAnsi="Times New Roman"/>
                <w:sz w:val="28"/>
                <w:szCs w:val="28"/>
              </w:rPr>
            </w:pPr>
            <w:r w:rsidRPr="006636EB">
              <w:rPr>
                <w:rFonts w:ascii="Times New Roman" w:hAnsi="Times New Roman"/>
                <w:sz w:val="28"/>
                <w:szCs w:val="28"/>
              </w:rPr>
              <w:t>Совместные мероприятия по профориентации</w:t>
            </w:r>
          </w:p>
        </w:tc>
      </w:tr>
    </w:tbl>
    <w:p w:rsidR="00DF326C" w:rsidRDefault="00DF326C" w:rsidP="00DF326C">
      <w:pPr>
        <w:jc w:val="both"/>
        <w:rPr>
          <w:rFonts w:ascii="Times New Roman" w:hAnsi="Times New Roman"/>
          <w:sz w:val="28"/>
          <w:szCs w:val="28"/>
        </w:rPr>
      </w:pPr>
    </w:p>
    <w:p w:rsidR="00DF326C" w:rsidRPr="003B67AC" w:rsidRDefault="00DF326C" w:rsidP="00DF326C">
      <w:pPr>
        <w:jc w:val="both"/>
        <w:rPr>
          <w:rFonts w:ascii="Times New Roman" w:hAnsi="Times New Roman"/>
          <w:b/>
          <w:sz w:val="28"/>
          <w:szCs w:val="28"/>
        </w:rPr>
      </w:pPr>
      <w:r w:rsidRPr="003B67AC">
        <w:rPr>
          <w:rFonts w:ascii="Times New Roman" w:hAnsi="Times New Roman"/>
          <w:b/>
          <w:sz w:val="28"/>
          <w:szCs w:val="28"/>
        </w:rPr>
        <w:t xml:space="preserve">2.2.11. Профориентация </w:t>
      </w:r>
    </w:p>
    <w:p w:rsidR="00DF326C" w:rsidRDefault="00DF326C" w:rsidP="00DF326C">
      <w:pPr>
        <w:jc w:val="both"/>
        <w:rPr>
          <w:rFonts w:ascii="Times New Roman" w:hAnsi="Times New Roman"/>
          <w:sz w:val="28"/>
          <w:szCs w:val="28"/>
        </w:rPr>
      </w:pPr>
      <w:r w:rsidRPr="003B67AC">
        <w:rPr>
          <w:rFonts w:ascii="Times New Roman" w:hAnsi="Times New Roman"/>
          <w:sz w:val="28"/>
          <w:szCs w:val="28"/>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DF326C" w:rsidRDefault="00DF326C" w:rsidP="00DF326C">
      <w:pPr>
        <w:jc w:val="both"/>
        <w:rPr>
          <w:rFonts w:ascii="Times New Roman" w:hAnsi="Times New Roman"/>
          <w:sz w:val="28"/>
          <w:szCs w:val="28"/>
        </w:rPr>
      </w:pPr>
      <w:r w:rsidRPr="003B67AC">
        <w:rPr>
          <w:rFonts w:ascii="Times New Roman" w:hAnsi="Times New Roman"/>
          <w:sz w:val="28"/>
          <w:szCs w:val="28"/>
        </w:rPr>
        <w:t xml:space="preserve">-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w:t>
      </w:r>
    </w:p>
    <w:p w:rsidR="00DF326C" w:rsidRDefault="00DF326C" w:rsidP="00DF326C">
      <w:pPr>
        <w:jc w:val="both"/>
        <w:rPr>
          <w:rFonts w:ascii="Times New Roman" w:hAnsi="Times New Roman"/>
          <w:sz w:val="28"/>
          <w:szCs w:val="28"/>
        </w:rPr>
      </w:pPr>
      <w:r w:rsidRPr="003B67AC">
        <w:rPr>
          <w:rFonts w:ascii="Times New Roman" w:hAnsi="Times New Roman"/>
          <w:sz w:val="28"/>
          <w:szCs w:val="28"/>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w:t>
      </w:r>
    </w:p>
    <w:p w:rsidR="00DF326C" w:rsidRDefault="00DF326C" w:rsidP="00DF326C">
      <w:pPr>
        <w:jc w:val="both"/>
        <w:rPr>
          <w:rFonts w:ascii="Times New Roman" w:hAnsi="Times New Roman"/>
          <w:sz w:val="28"/>
          <w:szCs w:val="28"/>
        </w:rPr>
      </w:pPr>
      <w:r w:rsidRPr="003B67AC">
        <w:rPr>
          <w:rFonts w:ascii="Times New Roman" w:hAnsi="Times New Roman"/>
          <w:sz w:val="28"/>
          <w:szCs w:val="28"/>
        </w:rPr>
        <w:t xml:space="preserve">- экскурсии на предприятия, дающие обучающимся начальные представления о существующих профессиях и условиях работы людей, представляющих эти профессии; </w:t>
      </w:r>
    </w:p>
    <w:p w:rsidR="00DF326C" w:rsidRDefault="00DF326C" w:rsidP="00DF326C">
      <w:pPr>
        <w:jc w:val="both"/>
        <w:rPr>
          <w:rFonts w:ascii="Times New Roman" w:hAnsi="Times New Roman"/>
          <w:sz w:val="28"/>
          <w:szCs w:val="28"/>
        </w:rPr>
      </w:pPr>
      <w:r w:rsidRPr="003B67AC">
        <w:rPr>
          <w:rFonts w:ascii="Times New Roman" w:hAnsi="Times New Roman"/>
          <w:sz w:val="28"/>
          <w:szCs w:val="28"/>
        </w:rPr>
        <w:t xml:space="preserve">- посещение профориентационных выставок, ярмарок профессий, дней открытых дверей в профессиональные образовательные организации и организации высшего образования; </w:t>
      </w:r>
    </w:p>
    <w:p w:rsidR="00DF326C" w:rsidRDefault="00DF326C" w:rsidP="00DF326C">
      <w:pPr>
        <w:jc w:val="both"/>
        <w:rPr>
          <w:rFonts w:ascii="Times New Roman" w:hAnsi="Times New Roman"/>
          <w:sz w:val="28"/>
          <w:szCs w:val="28"/>
        </w:rPr>
      </w:pPr>
      <w:r w:rsidRPr="003B67AC">
        <w:rPr>
          <w:rFonts w:ascii="Times New Roman" w:hAnsi="Times New Roman"/>
          <w:sz w:val="28"/>
          <w:szCs w:val="28"/>
        </w:rPr>
        <w:t xml:space="preserve">-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DF326C" w:rsidRDefault="00DF326C" w:rsidP="00DF326C">
      <w:pPr>
        <w:jc w:val="both"/>
        <w:rPr>
          <w:rFonts w:ascii="Times New Roman" w:hAnsi="Times New Roman"/>
          <w:sz w:val="28"/>
          <w:szCs w:val="28"/>
        </w:rPr>
      </w:pPr>
      <w:r w:rsidRPr="003B67AC">
        <w:rPr>
          <w:rFonts w:ascii="Times New Roman" w:hAnsi="Times New Roman"/>
          <w:sz w:val="28"/>
          <w:szCs w:val="28"/>
        </w:rPr>
        <w:t xml:space="preserve">- участие в работе всероссийских профориентационных проектов («Билет в будущее», «ПроеКториЯ», «Шоу профессий») , созданных в сети интернет: просмотр лекций, решение учебно-тренировочных задач, участие в мастерклассах, посещение открытых уроков; </w:t>
      </w:r>
    </w:p>
    <w:p w:rsidR="00DF326C" w:rsidRDefault="00DF326C" w:rsidP="00DF326C">
      <w:pPr>
        <w:jc w:val="both"/>
        <w:rPr>
          <w:rFonts w:ascii="Times New Roman" w:hAnsi="Times New Roman"/>
          <w:sz w:val="28"/>
          <w:szCs w:val="28"/>
        </w:rPr>
      </w:pPr>
      <w:r w:rsidRPr="003B67AC">
        <w:rPr>
          <w:rFonts w:ascii="Times New Roman" w:hAnsi="Times New Roman"/>
          <w:sz w:val="28"/>
          <w:szCs w:val="28"/>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DF326C" w:rsidRPr="003B67AC" w:rsidRDefault="00DF326C" w:rsidP="00DF326C">
      <w:pPr>
        <w:jc w:val="both"/>
        <w:rPr>
          <w:rFonts w:ascii="Times New Roman" w:hAnsi="Times New Roman"/>
          <w:b/>
          <w:sz w:val="28"/>
          <w:szCs w:val="28"/>
        </w:rPr>
      </w:pPr>
      <w:r w:rsidRPr="003B67AC">
        <w:rPr>
          <w:rFonts w:ascii="Times New Roman" w:hAnsi="Times New Roman"/>
          <w:b/>
          <w:sz w:val="28"/>
          <w:szCs w:val="28"/>
        </w:rPr>
        <w:t xml:space="preserve">РАЗДЕЛ 3. ОРГАНИЗАЦИОННЫЙ </w:t>
      </w:r>
    </w:p>
    <w:p w:rsidR="00DF326C" w:rsidRPr="003B67AC" w:rsidRDefault="00DF326C" w:rsidP="00DF326C">
      <w:pPr>
        <w:jc w:val="both"/>
        <w:rPr>
          <w:rFonts w:ascii="Times New Roman" w:hAnsi="Times New Roman"/>
          <w:b/>
          <w:sz w:val="28"/>
          <w:szCs w:val="28"/>
        </w:rPr>
      </w:pPr>
      <w:r w:rsidRPr="003B67AC">
        <w:rPr>
          <w:rFonts w:ascii="Times New Roman" w:hAnsi="Times New Roman"/>
          <w:b/>
          <w:sz w:val="28"/>
          <w:szCs w:val="28"/>
        </w:rPr>
        <w:t xml:space="preserve">3.1 Кадровое обеспечение </w:t>
      </w:r>
    </w:p>
    <w:p w:rsidR="00DF326C" w:rsidRDefault="00DF326C" w:rsidP="00DF326C">
      <w:pPr>
        <w:jc w:val="both"/>
        <w:rPr>
          <w:rFonts w:ascii="Times New Roman" w:hAnsi="Times New Roman"/>
          <w:sz w:val="28"/>
          <w:szCs w:val="28"/>
        </w:rPr>
      </w:pPr>
      <w:r w:rsidRPr="003B67AC">
        <w:rPr>
          <w:rFonts w:ascii="Times New Roman" w:hAnsi="Times New Roman"/>
          <w:sz w:val="28"/>
          <w:szCs w:val="28"/>
        </w:rPr>
        <w:t>Реализацию рабочей программы воспитания обеспечивают следующие педагогические работники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1"/>
        <w:gridCol w:w="1617"/>
        <w:gridCol w:w="6102"/>
      </w:tblGrid>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Должность</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Количество</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Функционал</w:t>
            </w:r>
          </w:p>
        </w:tc>
      </w:tr>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Директор</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1</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Осуществляет контроль развития системы организации воспитания обучающихся.</w:t>
            </w:r>
          </w:p>
        </w:tc>
      </w:tr>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Заместитель директора по УВР</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2</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Заместитель директора по ВР</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1</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волонтёрского объединения, Родительского и Управляющего советов. Курирует деятельность объединений дополнительного образования, Школьного спортивного клуба. 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tc>
      </w:tr>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Социальный педагог</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1</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Педагог-психолог</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1</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w:t>
            </w:r>
          </w:p>
        </w:tc>
      </w:tr>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куратор РДШ</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1</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РДШ.</w:t>
            </w:r>
          </w:p>
        </w:tc>
      </w:tr>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Классный руководитель</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35</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Организует воспитательную работу с обучающимися и родителями на уровне классного коллектива.</w:t>
            </w:r>
          </w:p>
        </w:tc>
      </w:tr>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Учитель-предметник</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42</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Реализует воспитательный потенциал урока.</w:t>
            </w:r>
          </w:p>
        </w:tc>
      </w:tr>
      <w:tr w:rsidR="00DF326C" w:rsidRPr="00C9103D" w:rsidTr="0065584A">
        <w:tc>
          <w:tcPr>
            <w:tcW w:w="1851"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Советник по воспитанию (при введении должности)</w:t>
            </w:r>
          </w:p>
        </w:tc>
        <w:tc>
          <w:tcPr>
            <w:tcW w:w="1617"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1</w:t>
            </w:r>
          </w:p>
        </w:tc>
        <w:tc>
          <w:tcPr>
            <w:tcW w:w="6103" w:type="dxa"/>
          </w:tcPr>
          <w:p w:rsidR="00DF326C" w:rsidRPr="00C9103D" w:rsidRDefault="00DF326C" w:rsidP="0065584A">
            <w:pPr>
              <w:jc w:val="both"/>
              <w:rPr>
                <w:rFonts w:ascii="Times New Roman" w:hAnsi="Times New Roman"/>
                <w:sz w:val="28"/>
                <w:szCs w:val="28"/>
              </w:rPr>
            </w:pPr>
            <w:r w:rsidRPr="00C9103D">
              <w:rPr>
                <w:rFonts w:ascii="Times New Roman" w:hAnsi="Times New Roman"/>
                <w:sz w:val="28"/>
                <w:szCs w:val="28"/>
              </w:rPr>
              <w:t>Организует взаимодействие с детскими общественными объединениями.</w:t>
            </w:r>
          </w:p>
        </w:tc>
      </w:tr>
    </w:tbl>
    <w:p w:rsidR="00DF326C" w:rsidRDefault="00DF326C" w:rsidP="00DF326C">
      <w:pPr>
        <w:jc w:val="both"/>
      </w:pPr>
    </w:p>
    <w:p w:rsidR="00DF326C" w:rsidRPr="00386357" w:rsidRDefault="00DF326C" w:rsidP="00DF326C">
      <w:pPr>
        <w:jc w:val="both"/>
        <w:rPr>
          <w:rFonts w:ascii="Times New Roman" w:hAnsi="Times New Roman"/>
          <w:b/>
          <w:sz w:val="28"/>
          <w:szCs w:val="28"/>
        </w:rPr>
      </w:pPr>
      <w:r w:rsidRPr="00386357">
        <w:rPr>
          <w:rFonts w:ascii="Times New Roman" w:hAnsi="Times New Roman"/>
          <w:b/>
          <w:sz w:val="28"/>
          <w:szCs w:val="28"/>
        </w:rPr>
        <w:t xml:space="preserve">3.2 Нормативно-методическое обеспечение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Воспитательная деятельность в Школе регламентируется следующими локальными актами: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Положение о классном руководстве.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Положение о социально-психологической службе.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Положение о совете профилактики безнадзорности и правонарушений несовершеннолетних.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Положение о Родительском совете.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Положение об использовании государственных символов.</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 Положение о мерах социальной поддержки обучающихся.</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 Положение о поощрениях и взысканиях.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Положение о комиссии по урегулированию споров.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Положение о физкультурно-спортивном клубе.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Положение о внешнем виде учащихся.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Положение о постановке детей и семей на ВШУ.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Положение о Школьной службе медиации.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Образовательная программа дополнительного образования.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Календарные планы воспитательной работы по уровням образования.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Планы воспитательной работы классных руководителей.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 План работы социально-психологической службы.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Дополнительные общеобразовательные общеразвивающие программы.</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 xml:space="preserve">3.3 Требования к условиям работы с обучающимися с особыми образовательными потребностями </w:t>
      </w:r>
    </w:p>
    <w:p w:rsidR="00DF326C" w:rsidRDefault="00DF326C" w:rsidP="00DF326C">
      <w:pPr>
        <w:jc w:val="both"/>
        <w:rPr>
          <w:rFonts w:ascii="Times New Roman" w:hAnsi="Times New Roman"/>
          <w:sz w:val="28"/>
          <w:szCs w:val="28"/>
        </w:rPr>
      </w:pPr>
      <w:r w:rsidRPr="00386357">
        <w:rPr>
          <w:rFonts w:ascii="Times New Roman" w:hAnsi="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477"/>
      </w:tblGrid>
      <w:tr w:rsidR="00DF326C" w:rsidRPr="00C9103D" w:rsidTr="0065584A">
        <w:tc>
          <w:tcPr>
            <w:tcW w:w="2093" w:type="dxa"/>
          </w:tcPr>
          <w:p w:rsidR="00DF326C" w:rsidRPr="009331F1" w:rsidRDefault="00DF326C" w:rsidP="0065584A">
            <w:pPr>
              <w:jc w:val="both"/>
              <w:rPr>
                <w:rFonts w:ascii="Times New Roman" w:hAnsi="Times New Roman"/>
                <w:sz w:val="24"/>
                <w:szCs w:val="24"/>
              </w:rPr>
            </w:pPr>
            <w:r w:rsidRPr="009331F1">
              <w:rPr>
                <w:rFonts w:ascii="Times New Roman" w:hAnsi="Times New Roman"/>
                <w:sz w:val="24"/>
                <w:szCs w:val="24"/>
              </w:rPr>
              <w:t>Категория</w:t>
            </w:r>
          </w:p>
        </w:tc>
        <w:tc>
          <w:tcPr>
            <w:tcW w:w="7478" w:type="dxa"/>
          </w:tcPr>
          <w:p w:rsidR="00DF326C" w:rsidRPr="009331F1" w:rsidRDefault="00DF326C" w:rsidP="0065584A">
            <w:pPr>
              <w:jc w:val="both"/>
              <w:rPr>
                <w:rFonts w:ascii="Times New Roman" w:hAnsi="Times New Roman"/>
                <w:sz w:val="24"/>
                <w:szCs w:val="24"/>
              </w:rPr>
            </w:pPr>
            <w:r w:rsidRPr="009331F1">
              <w:rPr>
                <w:rFonts w:ascii="Times New Roman" w:hAnsi="Times New Roman"/>
                <w:sz w:val="24"/>
                <w:szCs w:val="24"/>
              </w:rPr>
              <w:t>Условия</w:t>
            </w:r>
          </w:p>
        </w:tc>
      </w:tr>
      <w:tr w:rsidR="00DF326C" w:rsidRPr="00C9103D" w:rsidTr="0065584A">
        <w:tc>
          <w:tcPr>
            <w:tcW w:w="2093" w:type="dxa"/>
          </w:tcPr>
          <w:p w:rsidR="00DF326C" w:rsidRPr="009331F1" w:rsidRDefault="00DF326C" w:rsidP="0065584A">
            <w:pPr>
              <w:jc w:val="both"/>
              <w:rPr>
                <w:rFonts w:ascii="Times New Roman" w:hAnsi="Times New Roman"/>
                <w:sz w:val="24"/>
                <w:szCs w:val="24"/>
              </w:rPr>
            </w:pPr>
            <w:r w:rsidRPr="009331F1">
              <w:rPr>
                <w:rFonts w:ascii="Times New Roman" w:hAnsi="Times New Roman"/>
                <w:sz w:val="24"/>
                <w:szCs w:val="24"/>
              </w:rPr>
              <w:t>Обучающиеся с инвалидностью, ОВЗ</w:t>
            </w:r>
          </w:p>
        </w:tc>
        <w:tc>
          <w:tcPr>
            <w:tcW w:w="7478" w:type="dxa"/>
          </w:tcPr>
          <w:p w:rsidR="00DF326C" w:rsidRPr="009331F1" w:rsidRDefault="00DF326C" w:rsidP="0065584A">
            <w:pPr>
              <w:jc w:val="both"/>
              <w:rPr>
                <w:rFonts w:ascii="Times New Roman" w:hAnsi="Times New Roman"/>
                <w:sz w:val="24"/>
                <w:szCs w:val="24"/>
              </w:rPr>
            </w:pPr>
            <w:r w:rsidRPr="009331F1">
              <w:rPr>
                <w:rFonts w:ascii="Times New Roman" w:hAnsi="Times New Roman"/>
                <w:sz w:val="24"/>
                <w:szCs w:val="24"/>
              </w:rPr>
              <w:t>Разработаны адаптированные основные общеобразовательные программы для детей с ОВЗ. Педагогом-психологом, учителем-логопедом, учителемдефектологом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двухразового питания (ОВЗ).</w:t>
            </w:r>
          </w:p>
        </w:tc>
      </w:tr>
      <w:tr w:rsidR="00DF326C" w:rsidRPr="00C9103D" w:rsidTr="0065584A">
        <w:tc>
          <w:tcPr>
            <w:tcW w:w="2093" w:type="dxa"/>
          </w:tcPr>
          <w:p w:rsidR="00DF326C" w:rsidRPr="009331F1" w:rsidRDefault="00DF326C" w:rsidP="0065584A">
            <w:pPr>
              <w:jc w:val="both"/>
              <w:rPr>
                <w:rFonts w:ascii="Times New Roman" w:hAnsi="Times New Roman"/>
                <w:sz w:val="24"/>
                <w:szCs w:val="24"/>
              </w:rPr>
            </w:pPr>
            <w:r w:rsidRPr="009331F1">
              <w:rPr>
                <w:rFonts w:ascii="Times New Roman" w:hAnsi="Times New Roman"/>
                <w:sz w:val="24"/>
                <w:szCs w:val="24"/>
              </w:rPr>
              <w:t>Обучающиеся с отклоняющимся поведением</w:t>
            </w:r>
          </w:p>
        </w:tc>
        <w:tc>
          <w:tcPr>
            <w:tcW w:w="7478" w:type="dxa"/>
          </w:tcPr>
          <w:p w:rsidR="00DF326C" w:rsidRPr="009331F1" w:rsidRDefault="00DF326C" w:rsidP="0065584A">
            <w:pPr>
              <w:jc w:val="both"/>
              <w:rPr>
                <w:rFonts w:ascii="Times New Roman" w:hAnsi="Times New Roman"/>
                <w:sz w:val="24"/>
                <w:szCs w:val="24"/>
              </w:rPr>
            </w:pPr>
            <w:r w:rsidRPr="009331F1">
              <w:rPr>
                <w:rFonts w:ascii="Times New Roman" w:hAnsi="Times New Roman"/>
                <w:sz w:val="24"/>
                <w:szCs w:val="24"/>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p>
        </w:tc>
      </w:tr>
      <w:tr w:rsidR="00DF326C" w:rsidRPr="00C9103D" w:rsidTr="0065584A">
        <w:tc>
          <w:tcPr>
            <w:tcW w:w="2093" w:type="dxa"/>
          </w:tcPr>
          <w:p w:rsidR="00DF326C" w:rsidRPr="009331F1" w:rsidRDefault="00DF326C" w:rsidP="0065584A">
            <w:pPr>
              <w:jc w:val="both"/>
              <w:rPr>
                <w:rFonts w:ascii="Times New Roman" w:hAnsi="Times New Roman"/>
                <w:sz w:val="24"/>
                <w:szCs w:val="24"/>
              </w:rPr>
            </w:pPr>
            <w:r w:rsidRPr="009331F1">
              <w:rPr>
                <w:rFonts w:ascii="Times New Roman" w:hAnsi="Times New Roman"/>
                <w:sz w:val="24"/>
                <w:szCs w:val="24"/>
              </w:rPr>
              <w:t>Одаренные дети</w:t>
            </w:r>
          </w:p>
        </w:tc>
        <w:tc>
          <w:tcPr>
            <w:tcW w:w="7478" w:type="dxa"/>
          </w:tcPr>
          <w:p w:rsidR="00DF326C" w:rsidRPr="009331F1" w:rsidRDefault="00DF326C" w:rsidP="0065584A">
            <w:pPr>
              <w:jc w:val="both"/>
              <w:rPr>
                <w:rFonts w:ascii="Times New Roman" w:hAnsi="Times New Roman"/>
                <w:sz w:val="24"/>
                <w:szCs w:val="24"/>
              </w:rPr>
            </w:pPr>
            <w:r w:rsidRPr="009331F1">
              <w:rPr>
                <w:rFonts w:ascii="Times New Roman" w:hAnsi="Times New Roman"/>
                <w:sz w:val="24"/>
                <w:szCs w:val="24"/>
              </w:rPr>
              <w:t>Консультации педагога-психолога. Психолого-педагогическое сопровождение.</w:t>
            </w:r>
          </w:p>
        </w:tc>
      </w:tr>
    </w:tbl>
    <w:p w:rsidR="00DF326C" w:rsidRDefault="00DF326C" w:rsidP="00DF326C">
      <w:pPr>
        <w:jc w:val="both"/>
        <w:rPr>
          <w:rFonts w:ascii="Times New Roman" w:hAnsi="Times New Roman"/>
          <w:sz w:val="28"/>
          <w:szCs w:val="28"/>
        </w:rPr>
      </w:pP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Особыми задачами воспитания обучающихся с особыми образовательными потребностями являются: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Налаживание эмоционально-положительного взаимодействия с окружающими для их успешной социальной адаптации и интеграции в Школе;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формирование доброжелательного отношения к обучающимся и их семьям со стороны всех участников образовательных отношений;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построение воспитательной деятельности с учётом индивидуальных особенностей и возможностей каждого обучающегося;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При организации воспитания обучающихся с особыми образовательными потребностями педагогический коллектив ориентируется на: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w:t>
      </w:r>
      <w:r>
        <w:rPr>
          <w:rFonts w:ascii="Times New Roman" w:hAnsi="Times New Roman"/>
          <w:sz w:val="28"/>
          <w:szCs w:val="28"/>
        </w:rPr>
        <w:t xml:space="preserve"> </w:t>
      </w:r>
      <w:r w:rsidRPr="002754BF">
        <w:rPr>
          <w:rFonts w:ascii="Times New Roman" w:hAnsi="Times New Roman"/>
          <w:sz w:val="28"/>
          <w:szCs w:val="28"/>
        </w:rPr>
        <w:t xml:space="preserve">(или) психическому состоянию методов воспитания;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личностно –ориентированный подход в организации всех видов деятельности обучающихся с особыми образовательными потребностями.</w:t>
      </w:r>
    </w:p>
    <w:p w:rsidR="00DF326C" w:rsidRPr="002754BF" w:rsidRDefault="00DF326C" w:rsidP="00DF326C">
      <w:pPr>
        <w:jc w:val="both"/>
        <w:rPr>
          <w:rFonts w:ascii="Times New Roman" w:hAnsi="Times New Roman"/>
          <w:b/>
          <w:sz w:val="28"/>
          <w:szCs w:val="28"/>
        </w:rPr>
      </w:pPr>
      <w:r w:rsidRPr="002754BF">
        <w:rPr>
          <w:rFonts w:ascii="Times New Roman" w:hAnsi="Times New Roman"/>
          <w:b/>
          <w:sz w:val="28"/>
          <w:szCs w:val="28"/>
        </w:rPr>
        <w:t xml:space="preserve">3.4 Система поощрения социальной успешности и проявлений активной жизненной позиции обучающихся.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публичности, открытости поощрений</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информирование всех обучающихся о награждении, проведение награждений в присутствии значительного числа обучающихся;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соответствия артефактов и процедур награждения укладу Школы, качеству воспитывающей среды, символике Школы;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регулирования частоты награждений - недопущение избыточности в поощрениях, чрезмерно больших групп поощряемых ит.п.;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сочетания индивидуального и коллективного поощренияиспользование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Ведение портфолио —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фотоизделий, работ и др., участвовавших в конкурсах и т.д.). Кроме индивидуального портфолио, возможно ведение портфолио класса.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Рейтинг—размещение имен обучающихся, на званий групп или классов в последовательности, определяемой их успешностью, достижениями в чёмлибо.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Благотворительная поддержка обучающихся, групп обучающихся (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Благотворительность предусматривает публичную презентацию благотворителей и их деятельности.</w:t>
      </w:r>
    </w:p>
    <w:p w:rsidR="00DF326C" w:rsidRPr="002754BF" w:rsidRDefault="00DF326C" w:rsidP="00DF326C">
      <w:pPr>
        <w:jc w:val="both"/>
        <w:rPr>
          <w:rFonts w:ascii="Times New Roman" w:hAnsi="Times New Roman"/>
          <w:b/>
          <w:sz w:val="28"/>
          <w:szCs w:val="28"/>
        </w:rPr>
      </w:pPr>
      <w:r w:rsidRPr="002754BF">
        <w:rPr>
          <w:rFonts w:ascii="Times New Roman" w:hAnsi="Times New Roman"/>
          <w:b/>
          <w:sz w:val="28"/>
          <w:szCs w:val="28"/>
        </w:rPr>
        <w:t xml:space="preserve">3.5 Анализ воспитательного процесса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Основные принципы самоанализа воспитательной работы: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взаимное уважение всех участников образовательных отношений;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DF326C" w:rsidRPr="00C9103D" w:rsidRDefault="00DF326C" w:rsidP="00DF326C">
      <w:pPr>
        <w:jc w:val="both"/>
        <w:rPr>
          <w:rFonts w:ascii="Times New Roman" w:hAnsi="Times New Roman"/>
          <w:b/>
          <w:sz w:val="28"/>
          <w:szCs w:val="28"/>
        </w:rPr>
      </w:pPr>
      <w:r w:rsidRPr="00C9103D">
        <w:rPr>
          <w:rFonts w:ascii="Times New Roman" w:hAnsi="Times New Roman"/>
          <w:b/>
          <w:sz w:val="28"/>
          <w:szCs w:val="28"/>
        </w:rPr>
        <w:t xml:space="preserve">Основные направления анализа воспитательного процесса: </w:t>
      </w:r>
    </w:p>
    <w:p w:rsidR="00DF326C" w:rsidRDefault="00DF326C" w:rsidP="00DF326C">
      <w:pPr>
        <w:jc w:val="both"/>
        <w:rPr>
          <w:rFonts w:ascii="Times New Roman" w:hAnsi="Times New Roman"/>
          <w:sz w:val="28"/>
          <w:szCs w:val="28"/>
        </w:rPr>
      </w:pPr>
      <w:r w:rsidRPr="00C9103D">
        <w:rPr>
          <w:rFonts w:ascii="Times New Roman" w:hAnsi="Times New Roman"/>
          <w:b/>
          <w:sz w:val="28"/>
          <w:szCs w:val="28"/>
        </w:rPr>
        <w:t>1. Результаты воспитания, социализации и саморазвития обучающихся</w:t>
      </w:r>
      <w:r w:rsidRPr="002754BF">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 выявляемая при помощи тестирования. (Методика диагностики личностного роста (авторы И.В.Кулешова, П.В.Степанов, Д.В.Григорьев)</w:t>
      </w:r>
      <w:r>
        <w:rPr>
          <w:rFonts w:ascii="Times New Roman" w:hAnsi="Times New Roman"/>
          <w:sz w:val="28"/>
          <w:szCs w:val="28"/>
        </w:rPr>
        <w:t>.</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Мониторинг и анализ проводятся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DF326C" w:rsidRDefault="00DF326C" w:rsidP="00DF326C">
      <w:pPr>
        <w:jc w:val="both"/>
        <w:rPr>
          <w:rFonts w:ascii="Times New Roman" w:hAnsi="Times New Roman"/>
          <w:sz w:val="28"/>
          <w:szCs w:val="28"/>
        </w:rPr>
      </w:pPr>
      <w:r w:rsidRPr="00C9103D">
        <w:rPr>
          <w:rFonts w:ascii="Times New Roman" w:hAnsi="Times New Roman"/>
          <w:b/>
          <w:sz w:val="28"/>
          <w:szCs w:val="28"/>
        </w:rPr>
        <w:t>2. Состояние совместной деятельности обучающихся и взрослых</w:t>
      </w:r>
      <w:r w:rsidRPr="002754BF">
        <w:rPr>
          <w:rFonts w:ascii="Times New Roman" w:hAnsi="Times New Roman"/>
          <w:sz w:val="28"/>
          <w:szCs w:val="28"/>
        </w:rPr>
        <w:t xml:space="preserve">.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 классными руководителями с привлечением родительских активов класса, Родительского совета школы</w:t>
      </w:r>
      <w:r>
        <w:rPr>
          <w:rFonts w:ascii="Times New Roman" w:hAnsi="Times New Roman"/>
          <w:sz w:val="28"/>
          <w:szCs w:val="28"/>
        </w:rPr>
        <w:t>.</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 беседы с обучающимися и их родителями (законными представителями), педагогическими работниками, представителями Школьного парламента. Результаты обсуждаются на заседании методических объединений классных руководителей или педагогическом совете.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Внимание сосредоточивается на вопросах, связанных с качеством: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Проводимых основных школьных дел;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Деятельности классных руководителей и их классов;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Реализации воспитательного потенциала урочной деятельности;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Организуемой внеурочной деятельности обучающихся;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Взаимодействия с родительским сообществом;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Деятельности ученического самоуправления;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Деятельности по профориентации обучающихся;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Деятельности по профилактике и безопасности;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Внешкольных мероприятий;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Создания и поддержки предметно-пространственной среды;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 Реализации потенциала социального партнёрства.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DF326C" w:rsidRDefault="00DF326C" w:rsidP="00DF326C">
      <w:pPr>
        <w:jc w:val="both"/>
        <w:rPr>
          <w:rFonts w:ascii="Times New Roman" w:hAnsi="Times New Roman"/>
          <w:sz w:val="28"/>
          <w:szCs w:val="28"/>
        </w:rPr>
      </w:pPr>
      <w:r w:rsidRPr="002754BF">
        <w:rPr>
          <w:rFonts w:ascii="Times New Roman" w:hAnsi="Times New Roman"/>
          <w:sz w:val="28"/>
          <w:szCs w:val="28"/>
        </w:rPr>
        <w:t>Итоги самоанализа оформляются в виде отчёта,</w:t>
      </w:r>
      <w:r>
        <w:rPr>
          <w:rFonts w:ascii="Times New Roman" w:hAnsi="Times New Roman"/>
          <w:sz w:val="28"/>
          <w:szCs w:val="28"/>
        </w:rPr>
        <w:t xml:space="preserve"> </w:t>
      </w:r>
      <w:r w:rsidRPr="002754BF">
        <w:rPr>
          <w:rFonts w:ascii="Times New Roman" w:hAnsi="Times New Roman"/>
          <w:sz w:val="28"/>
          <w:szCs w:val="28"/>
        </w:rPr>
        <w:t>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DF326C" w:rsidRPr="002A0B53" w:rsidRDefault="00DF326C" w:rsidP="00DF326C">
      <w:pPr>
        <w:pStyle w:val="af0"/>
        <w:jc w:val="center"/>
        <w:rPr>
          <w:rFonts w:ascii="Times New Roman" w:hAnsi="Times New Roman"/>
          <w:b/>
          <w:sz w:val="28"/>
          <w:szCs w:val="28"/>
        </w:rPr>
      </w:pPr>
      <w:r w:rsidRPr="002A0B53">
        <w:rPr>
          <w:rFonts w:ascii="Times New Roman" w:hAnsi="Times New Roman"/>
          <w:b/>
          <w:sz w:val="28"/>
          <w:szCs w:val="28"/>
        </w:rPr>
        <w:t>КАЛЕНДАРНЫЙ ПЛАН ВОСПИТАТЕЛЬНОЙ РАБОТЫ ОРГАНИЗАЦИИ на 2022-2023 учебный год</w:t>
      </w:r>
    </w:p>
    <w:p w:rsidR="00DF326C" w:rsidRPr="002A0B53" w:rsidRDefault="00DF326C" w:rsidP="00DF326C">
      <w:pPr>
        <w:pStyle w:val="af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14"/>
        <w:gridCol w:w="3609"/>
        <w:gridCol w:w="1184"/>
        <w:gridCol w:w="92"/>
        <w:gridCol w:w="1797"/>
        <w:gridCol w:w="2348"/>
      </w:tblGrid>
      <w:tr w:rsidR="00DF326C" w:rsidRPr="002A0B53" w:rsidTr="0065584A">
        <w:tc>
          <w:tcPr>
            <w:tcW w:w="540" w:type="dxa"/>
            <w:gridSpan w:val="2"/>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w:t>
            </w:r>
          </w:p>
        </w:tc>
        <w:tc>
          <w:tcPr>
            <w:tcW w:w="3611" w:type="dxa"/>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Дела, события, мероприятия</w:t>
            </w:r>
          </w:p>
        </w:tc>
        <w:tc>
          <w:tcPr>
            <w:tcW w:w="1184" w:type="dxa"/>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Классы</w:t>
            </w:r>
          </w:p>
        </w:tc>
        <w:tc>
          <w:tcPr>
            <w:tcW w:w="1823" w:type="dxa"/>
            <w:gridSpan w:val="2"/>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Сроки</w:t>
            </w:r>
          </w:p>
        </w:tc>
        <w:tc>
          <w:tcPr>
            <w:tcW w:w="2413" w:type="dxa"/>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Ответственные</w:t>
            </w:r>
          </w:p>
        </w:tc>
      </w:tr>
      <w:tr w:rsidR="00DF326C" w:rsidRPr="002A0B53" w:rsidTr="0065584A">
        <w:tc>
          <w:tcPr>
            <w:tcW w:w="9571" w:type="dxa"/>
            <w:gridSpan w:val="7"/>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1. Урочная деятельность</w:t>
            </w:r>
          </w:p>
        </w:tc>
      </w:tr>
      <w:tr w:rsidR="00DF326C" w:rsidRPr="002A0B53" w:rsidTr="0065584A">
        <w:trPr>
          <w:trHeight w:val="3707"/>
        </w:trPr>
        <w:tc>
          <w:tcPr>
            <w:tcW w:w="426"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w:t>
            </w:r>
          </w:p>
        </w:tc>
        <w:tc>
          <w:tcPr>
            <w:tcW w:w="3725" w:type="dxa"/>
            <w:gridSpan w:val="2"/>
          </w:tcPr>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Организация и проведение</w:t>
            </w:r>
          </w:p>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уроков с использованием</w:t>
            </w:r>
          </w:p>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материала,ориентированного</w:t>
            </w:r>
          </w:p>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на формирование навыков</w:t>
            </w:r>
          </w:p>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жизнестойкости</w:t>
            </w:r>
          </w:p>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обучающихся (самооценка,</w:t>
            </w:r>
          </w:p>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самоконтроль произвольность,</w:t>
            </w:r>
          </w:p>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ценностные ориентации,</w:t>
            </w:r>
          </w:p>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коммуникативная и</w:t>
            </w:r>
          </w:p>
          <w:p w:rsidR="00DF326C" w:rsidRPr="002A0B53" w:rsidRDefault="00DF326C" w:rsidP="0065584A">
            <w:pPr>
              <w:pStyle w:val="af0"/>
              <w:rPr>
                <w:rFonts w:ascii="Times New Roman" w:hAnsi="Times New Roman"/>
                <w:sz w:val="28"/>
                <w:szCs w:val="28"/>
                <w:lang w:eastAsia="ru-RU"/>
              </w:rPr>
            </w:pPr>
            <w:r w:rsidRPr="002A0B53">
              <w:rPr>
                <w:rFonts w:ascii="Times New Roman" w:hAnsi="Times New Roman"/>
                <w:sz w:val="28"/>
                <w:szCs w:val="28"/>
                <w:lang w:eastAsia="ru-RU"/>
              </w:rPr>
              <w:t>социальная компетентность).</w:t>
            </w:r>
          </w:p>
        </w:tc>
        <w:tc>
          <w:tcPr>
            <w:tcW w:w="1272"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tc>
        <w:tc>
          <w:tcPr>
            <w:tcW w:w="1735" w:type="dxa"/>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tc>
        <w:tc>
          <w:tcPr>
            <w:tcW w:w="2413" w:type="dxa"/>
          </w:tcPr>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Педагог</w:t>
            </w:r>
          </w:p>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 психолог,</w:t>
            </w:r>
          </w:p>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учителя - предметники</w:t>
            </w: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p w:rsidR="00DF326C" w:rsidRPr="002A0B53" w:rsidRDefault="00DF326C" w:rsidP="0065584A">
            <w:pPr>
              <w:pStyle w:val="af0"/>
              <w:rPr>
                <w:rFonts w:ascii="Times New Roman" w:hAnsi="Times New Roman"/>
                <w:sz w:val="28"/>
                <w:szCs w:val="28"/>
              </w:rPr>
            </w:pPr>
          </w:p>
        </w:tc>
      </w:tr>
      <w:tr w:rsidR="00DF326C" w:rsidRPr="002A0B53" w:rsidTr="0065584A">
        <w:tc>
          <w:tcPr>
            <w:tcW w:w="9571" w:type="dxa"/>
            <w:gridSpan w:val="7"/>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2. Внеурочная деятельность</w:t>
            </w:r>
          </w:p>
        </w:tc>
      </w:tr>
      <w:tr w:rsidR="00DF326C" w:rsidRPr="002A0B53" w:rsidTr="0065584A">
        <w:tc>
          <w:tcPr>
            <w:tcW w:w="9571" w:type="dxa"/>
            <w:gridSpan w:val="7"/>
          </w:tcPr>
          <w:p w:rsidR="00DF326C" w:rsidRPr="002A0B53" w:rsidRDefault="00DF326C" w:rsidP="0065584A">
            <w:pPr>
              <w:pStyle w:val="af0"/>
              <w:jc w:val="center"/>
              <w:rPr>
                <w:rFonts w:ascii="Times New Roman" w:hAnsi="Times New Roman"/>
                <w:i/>
                <w:sz w:val="28"/>
                <w:szCs w:val="28"/>
              </w:rPr>
            </w:pPr>
            <w:r w:rsidRPr="002A0B53">
              <w:rPr>
                <w:rFonts w:ascii="Times New Roman" w:hAnsi="Times New Roman"/>
                <w:i/>
                <w:sz w:val="28"/>
                <w:szCs w:val="28"/>
              </w:rPr>
              <w:t>Данный раздел реализуется в соответствии с учебными планами</w:t>
            </w:r>
          </w:p>
          <w:p w:rsidR="00DF326C" w:rsidRPr="002A0B53" w:rsidRDefault="00DF326C" w:rsidP="0065584A">
            <w:pPr>
              <w:pStyle w:val="af0"/>
              <w:jc w:val="center"/>
              <w:rPr>
                <w:rFonts w:ascii="Times New Roman" w:hAnsi="Times New Roman"/>
                <w:i/>
                <w:sz w:val="28"/>
                <w:szCs w:val="28"/>
              </w:rPr>
            </w:pPr>
            <w:r w:rsidRPr="002A0B53">
              <w:rPr>
                <w:rFonts w:ascii="Times New Roman" w:hAnsi="Times New Roman"/>
                <w:i/>
                <w:sz w:val="28"/>
                <w:szCs w:val="28"/>
              </w:rPr>
              <w:t xml:space="preserve"> внеурочной деятельности</w:t>
            </w:r>
          </w:p>
        </w:tc>
      </w:tr>
      <w:tr w:rsidR="00DF326C" w:rsidRPr="002A0B53" w:rsidTr="0065584A">
        <w:tc>
          <w:tcPr>
            <w:tcW w:w="9571" w:type="dxa"/>
            <w:gridSpan w:val="7"/>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3. Классное руководство</w:t>
            </w:r>
          </w:p>
        </w:tc>
      </w:tr>
      <w:tr w:rsidR="00DF326C" w:rsidRPr="002A0B53" w:rsidTr="0065584A">
        <w:tc>
          <w:tcPr>
            <w:tcW w:w="9571" w:type="dxa"/>
            <w:gridSpan w:val="7"/>
          </w:tcPr>
          <w:p w:rsidR="00DF326C" w:rsidRPr="002A0B53" w:rsidRDefault="00DF326C" w:rsidP="0065584A">
            <w:pPr>
              <w:shd w:val="clear" w:color="auto" w:fill="FFFFFF"/>
              <w:spacing w:after="0" w:line="240" w:lineRule="auto"/>
              <w:jc w:val="center"/>
              <w:rPr>
                <w:rFonts w:ascii="Times New Roman" w:eastAsia="Times New Roman" w:hAnsi="Times New Roman"/>
                <w:i/>
                <w:color w:val="000000"/>
                <w:sz w:val="28"/>
                <w:szCs w:val="28"/>
              </w:rPr>
            </w:pPr>
            <w:r w:rsidRPr="002A0B53">
              <w:rPr>
                <w:rFonts w:ascii="Times New Roman" w:eastAsia="Times New Roman" w:hAnsi="Times New Roman"/>
                <w:i/>
                <w:color w:val="000000"/>
                <w:sz w:val="28"/>
                <w:szCs w:val="28"/>
              </w:rPr>
              <w:t>Согласно индивидуальным планам работы классных руководителей</w:t>
            </w:r>
          </w:p>
        </w:tc>
      </w:tr>
      <w:tr w:rsidR="00DF326C" w:rsidRPr="002A0B53" w:rsidTr="0065584A">
        <w:tc>
          <w:tcPr>
            <w:tcW w:w="9571" w:type="dxa"/>
            <w:gridSpan w:val="7"/>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4. Основные школьные дела</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Торжественная</w:t>
            </w:r>
            <w:r w:rsidRPr="002A0B53">
              <w:rPr>
                <w:rFonts w:ascii="Times New Roman" w:hAnsi="Times New Roman"/>
                <w:spacing w:val="-6"/>
                <w:sz w:val="28"/>
                <w:szCs w:val="28"/>
              </w:rPr>
              <w:t xml:space="preserve"> </w:t>
            </w:r>
            <w:r w:rsidRPr="002A0B53">
              <w:rPr>
                <w:rFonts w:ascii="Times New Roman" w:hAnsi="Times New Roman"/>
                <w:sz w:val="28"/>
                <w:szCs w:val="28"/>
              </w:rPr>
              <w:t>линейка,</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посвященная</w:t>
            </w:r>
            <w:r w:rsidRPr="002A0B53">
              <w:rPr>
                <w:rFonts w:ascii="Times New Roman" w:hAnsi="Times New Roman"/>
                <w:spacing w:val="-9"/>
                <w:sz w:val="28"/>
                <w:szCs w:val="28"/>
              </w:rPr>
              <w:t xml:space="preserve"> </w:t>
            </w:r>
            <w:r w:rsidRPr="002A0B53">
              <w:rPr>
                <w:rFonts w:ascii="Times New Roman" w:hAnsi="Times New Roman"/>
                <w:sz w:val="28"/>
                <w:szCs w:val="28"/>
              </w:rPr>
              <w:t>Дню</w:t>
            </w:r>
            <w:r w:rsidRPr="002A0B53">
              <w:rPr>
                <w:rFonts w:ascii="Times New Roman" w:hAnsi="Times New Roman"/>
                <w:spacing w:val="-8"/>
                <w:sz w:val="28"/>
                <w:szCs w:val="28"/>
              </w:rPr>
              <w:t xml:space="preserve"> </w:t>
            </w:r>
            <w:r w:rsidRPr="002A0B53">
              <w:rPr>
                <w:rFonts w:ascii="Times New Roman" w:hAnsi="Times New Roman"/>
                <w:sz w:val="28"/>
                <w:szCs w:val="28"/>
              </w:rPr>
              <w:t>знаний.</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w:t>
            </w:r>
            <w:r w:rsidRPr="002A0B53">
              <w:rPr>
                <w:rFonts w:ascii="Times New Roman" w:hAnsi="Times New Roman"/>
                <w:spacing w:val="-5"/>
                <w:sz w:val="28"/>
                <w:szCs w:val="28"/>
              </w:rPr>
              <w:t xml:space="preserve"> </w:t>
            </w:r>
            <w:r w:rsidRPr="002A0B53">
              <w:rPr>
                <w:rFonts w:ascii="Times New Roman" w:hAnsi="Times New Roman"/>
                <w:sz w:val="28"/>
                <w:szCs w:val="28"/>
              </w:rPr>
              <w:t>сентября</w:t>
            </w:r>
            <w:r w:rsidRPr="002A0B53">
              <w:rPr>
                <w:rFonts w:ascii="Times New Roman" w:hAnsi="Times New Roman"/>
                <w:spacing w:val="-3"/>
                <w:sz w:val="28"/>
                <w:szCs w:val="28"/>
              </w:rPr>
              <w:t xml:space="preserve"> </w:t>
            </w:r>
            <w:r w:rsidRPr="002A0B53">
              <w:rPr>
                <w:rFonts w:ascii="Times New Roman" w:hAnsi="Times New Roman"/>
                <w:sz w:val="28"/>
                <w:szCs w:val="28"/>
              </w:rPr>
              <w:t>2022</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Заместитель</w:t>
            </w:r>
            <w:r w:rsidRPr="002A0B53">
              <w:rPr>
                <w:rFonts w:ascii="Times New Roman" w:hAnsi="Times New Roman"/>
                <w:spacing w:val="-4"/>
                <w:sz w:val="28"/>
                <w:szCs w:val="28"/>
              </w:rPr>
              <w:t xml:space="preserve"> </w:t>
            </w:r>
            <w:r w:rsidRPr="002A0B53">
              <w:rPr>
                <w:rFonts w:ascii="Times New Roman" w:hAnsi="Times New Roman"/>
                <w:sz w:val="28"/>
                <w:szCs w:val="28"/>
              </w:rPr>
              <w:t>директора</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по</w:t>
            </w:r>
            <w:r w:rsidRPr="002A0B53">
              <w:rPr>
                <w:rFonts w:ascii="Times New Roman" w:hAnsi="Times New Roman"/>
                <w:spacing w:val="-5"/>
                <w:sz w:val="28"/>
                <w:szCs w:val="28"/>
              </w:rPr>
              <w:t xml:space="preserve"> </w:t>
            </w:r>
            <w:r w:rsidRPr="002A0B53">
              <w:rPr>
                <w:rFonts w:ascii="Times New Roman" w:hAnsi="Times New Roman"/>
                <w:sz w:val="28"/>
                <w:szCs w:val="28"/>
              </w:rPr>
              <w:t>ВР, старший вожатый, 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часы «Разговор о важном»</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Еженедельно</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День</w:t>
            </w:r>
            <w:r w:rsidRPr="002A0B53">
              <w:rPr>
                <w:rFonts w:ascii="Times New Roman" w:hAnsi="Times New Roman"/>
                <w:sz w:val="28"/>
                <w:szCs w:val="28"/>
              </w:rPr>
              <w:tab/>
              <w:t>воинской</w:t>
            </w:r>
            <w:r w:rsidRPr="002A0B53">
              <w:rPr>
                <w:rFonts w:ascii="Times New Roman" w:hAnsi="Times New Roman"/>
                <w:sz w:val="28"/>
                <w:szCs w:val="28"/>
              </w:rPr>
              <w:tab/>
            </w:r>
            <w:r w:rsidRPr="002A0B53">
              <w:rPr>
                <w:rFonts w:ascii="Times New Roman" w:hAnsi="Times New Roman"/>
                <w:spacing w:val="-1"/>
                <w:sz w:val="28"/>
                <w:szCs w:val="28"/>
              </w:rPr>
              <w:t>славы,</w:t>
            </w:r>
            <w:r w:rsidRPr="002A0B53">
              <w:rPr>
                <w:rFonts w:ascii="Times New Roman" w:hAnsi="Times New Roman"/>
                <w:spacing w:val="-62"/>
                <w:sz w:val="28"/>
                <w:szCs w:val="28"/>
              </w:rPr>
              <w:t xml:space="preserve"> </w:t>
            </w:r>
            <w:r w:rsidRPr="002A0B53">
              <w:rPr>
                <w:rFonts w:ascii="Times New Roman" w:hAnsi="Times New Roman"/>
                <w:sz w:val="28"/>
                <w:szCs w:val="28"/>
              </w:rPr>
              <w:t>посвященный Дню окончания</w:t>
            </w:r>
            <w:r w:rsidRPr="002A0B53">
              <w:rPr>
                <w:rFonts w:ascii="Times New Roman" w:hAnsi="Times New Roman"/>
                <w:spacing w:val="1"/>
                <w:sz w:val="28"/>
                <w:szCs w:val="28"/>
              </w:rPr>
              <w:t xml:space="preserve"> </w:t>
            </w:r>
            <w:r w:rsidRPr="002A0B53">
              <w:rPr>
                <w:rFonts w:ascii="Times New Roman" w:hAnsi="Times New Roman"/>
                <w:sz w:val="28"/>
                <w:szCs w:val="28"/>
              </w:rPr>
              <w:t>Второй</w:t>
            </w:r>
            <w:r w:rsidRPr="002A0B53">
              <w:rPr>
                <w:rFonts w:ascii="Times New Roman" w:hAnsi="Times New Roman"/>
                <w:spacing w:val="24"/>
                <w:sz w:val="28"/>
                <w:szCs w:val="28"/>
              </w:rPr>
              <w:t xml:space="preserve"> </w:t>
            </w:r>
            <w:r w:rsidRPr="002A0B53">
              <w:rPr>
                <w:rFonts w:ascii="Times New Roman" w:hAnsi="Times New Roman"/>
                <w:sz w:val="28"/>
                <w:szCs w:val="28"/>
              </w:rPr>
              <w:t>мировой</w:t>
            </w:r>
            <w:r w:rsidRPr="002A0B53">
              <w:rPr>
                <w:rFonts w:ascii="Times New Roman" w:hAnsi="Times New Roman"/>
                <w:spacing w:val="25"/>
                <w:sz w:val="28"/>
                <w:szCs w:val="28"/>
              </w:rPr>
              <w:t xml:space="preserve"> </w:t>
            </w:r>
            <w:r w:rsidRPr="002A0B53">
              <w:rPr>
                <w:rFonts w:ascii="Times New Roman" w:hAnsi="Times New Roman"/>
                <w:sz w:val="28"/>
                <w:szCs w:val="28"/>
              </w:rPr>
              <w:t>войны</w:t>
            </w:r>
            <w:r w:rsidRPr="002A0B53">
              <w:rPr>
                <w:rFonts w:ascii="Times New Roman" w:hAnsi="Times New Roman"/>
                <w:spacing w:val="24"/>
                <w:sz w:val="28"/>
                <w:szCs w:val="28"/>
              </w:rPr>
              <w:t xml:space="preserve"> </w:t>
            </w:r>
            <w:r w:rsidRPr="002A0B53">
              <w:rPr>
                <w:rFonts w:ascii="Times New Roman" w:hAnsi="Times New Roman"/>
                <w:sz w:val="28"/>
                <w:szCs w:val="28"/>
              </w:rPr>
              <w:t>(по отдельному</w:t>
            </w:r>
            <w:r w:rsidRPr="002A0B53">
              <w:rPr>
                <w:rFonts w:ascii="Times New Roman" w:hAnsi="Times New Roman"/>
                <w:spacing w:val="-13"/>
                <w:sz w:val="28"/>
                <w:szCs w:val="28"/>
              </w:rPr>
              <w:t xml:space="preserve"> </w:t>
            </w:r>
            <w:r w:rsidRPr="002A0B53">
              <w:rPr>
                <w:rFonts w:ascii="Times New Roman" w:hAnsi="Times New Roman"/>
                <w:sz w:val="28"/>
                <w:szCs w:val="28"/>
              </w:rPr>
              <w:t>плану)</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3</w:t>
            </w:r>
            <w:r w:rsidRPr="002A0B53">
              <w:rPr>
                <w:rFonts w:ascii="Times New Roman" w:hAnsi="Times New Roman"/>
                <w:spacing w:val="-5"/>
                <w:sz w:val="28"/>
                <w:szCs w:val="28"/>
              </w:rPr>
              <w:t xml:space="preserve"> </w:t>
            </w:r>
            <w:r w:rsidRPr="002A0B53">
              <w:rPr>
                <w:rFonts w:ascii="Times New Roman" w:hAnsi="Times New Roman"/>
                <w:sz w:val="28"/>
                <w:szCs w:val="28"/>
              </w:rPr>
              <w:t>сентября</w:t>
            </w:r>
            <w:r w:rsidRPr="002A0B53">
              <w:rPr>
                <w:rFonts w:ascii="Times New Roman" w:hAnsi="Times New Roman"/>
                <w:spacing w:val="-3"/>
                <w:sz w:val="28"/>
                <w:szCs w:val="28"/>
              </w:rPr>
              <w:t xml:space="preserve"> </w:t>
            </w:r>
            <w:r w:rsidRPr="002A0B53">
              <w:rPr>
                <w:rFonts w:ascii="Times New Roman" w:hAnsi="Times New Roman"/>
                <w:sz w:val="28"/>
                <w:szCs w:val="28"/>
              </w:rPr>
              <w:t>2022</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 xml:space="preserve">Заместитель </w:t>
            </w:r>
            <w:r w:rsidRPr="002A0B53">
              <w:rPr>
                <w:rFonts w:ascii="Times New Roman" w:hAnsi="Times New Roman"/>
                <w:spacing w:val="-1"/>
                <w:sz w:val="28"/>
                <w:szCs w:val="28"/>
              </w:rPr>
              <w:t>директора</w:t>
            </w:r>
            <w:r w:rsidRPr="002A0B53">
              <w:rPr>
                <w:rFonts w:ascii="Times New Roman" w:hAnsi="Times New Roman"/>
                <w:spacing w:val="-62"/>
                <w:sz w:val="28"/>
                <w:szCs w:val="28"/>
              </w:rPr>
              <w:t xml:space="preserve"> </w:t>
            </w:r>
            <w:r w:rsidRPr="002A0B53">
              <w:rPr>
                <w:rFonts w:ascii="Times New Roman" w:hAnsi="Times New Roman"/>
                <w:sz w:val="28"/>
                <w:szCs w:val="28"/>
              </w:rPr>
              <w:t>по</w:t>
            </w:r>
            <w:r w:rsidRPr="002A0B53">
              <w:rPr>
                <w:rFonts w:ascii="Times New Roman" w:hAnsi="Times New Roman"/>
                <w:spacing w:val="-4"/>
                <w:sz w:val="28"/>
                <w:szCs w:val="28"/>
              </w:rPr>
              <w:t xml:space="preserve"> </w:t>
            </w:r>
            <w:r w:rsidRPr="002A0B53">
              <w:rPr>
                <w:rFonts w:ascii="Times New Roman" w:hAnsi="Times New Roman"/>
                <w:sz w:val="28"/>
                <w:szCs w:val="28"/>
              </w:rPr>
              <w:t>ВР,</w:t>
            </w:r>
            <w:r w:rsidRPr="002A0B53">
              <w:rPr>
                <w:rFonts w:ascii="Times New Roman" w:hAnsi="Times New Roman"/>
                <w:spacing w:val="2"/>
                <w:sz w:val="28"/>
                <w:szCs w:val="28"/>
              </w:rPr>
              <w:t xml:space="preserve"> </w:t>
            </w:r>
            <w:r w:rsidRPr="002A0B53">
              <w:rPr>
                <w:rFonts w:ascii="Times New Roman" w:hAnsi="Times New Roman"/>
                <w:sz w:val="28"/>
                <w:szCs w:val="28"/>
              </w:rPr>
              <w:t>классные</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руководители,</w:t>
            </w:r>
            <w:r w:rsidRPr="002A0B53">
              <w:rPr>
                <w:rFonts w:ascii="Times New Roman" w:hAnsi="Times New Roman"/>
                <w:spacing w:val="15"/>
                <w:sz w:val="28"/>
                <w:szCs w:val="28"/>
              </w:rPr>
              <w:t xml:space="preserve"> </w:t>
            </w:r>
            <w:r w:rsidRPr="002A0B53">
              <w:rPr>
                <w:rFonts w:ascii="Times New Roman" w:hAnsi="Times New Roman"/>
                <w:sz w:val="28"/>
                <w:szCs w:val="28"/>
              </w:rPr>
              <w:t>педагог</w:t>
            </w:r>
            <w:r w:rsidRPr="002A0B53">
              <w:rPr>
                <w:rFonts w:ascii="Times New Roman" w:hAnsi="Times New Roman"/>
                <w:spacing w:val="17"/>
                <w:sz w:val="28"/>
                <w:szCs w:val="28"/>
              </w:rPr>
              <w:t xml:space="preserve"> </w:t>
            </w:r>
            <w:r w:rsidRPr="002A0B53">
              <w:rPr>
                <w:rFonts w:ascii="Times New Roman" w:hAnsi="Times New Roman"/>
                <w:sz w:val="28"/>
                <w:szCs w:val="28"/>
              </w:rPr>
              <w:t>–</w:t>
            </w:r>
            <w:r w:rsidRPr="002A0B53">
              <w:rPr>
                <w:rFonts w:ascii="Times New Roman" w:hAnsi="Times New Roman"/>
                <w:spacing w:val="-62"/>
                <w:sz w:val="28"/>
                <w:szCs w:val="28"/>
              </w:rPr>
              <w:t xml:space="preserve"> </w:t>
            </w:r>
            <w:r w:rsidRPr="002A0B53">
              <w:rPr>
                <w:rFonts w:ascii="Times New Roman" w:hAnsi="Times New Roman"/>
                <w:sz w:val="28"/>
                <w:szCs w:val="28"/>
              </w:rPr>
              <w:t>библиотекарь</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 xml:space="preserve"> «День памяти жертв</w:t>
            </w:r>
            <w:r w:rsidRPr="002A0B53">
              <w:rPr>
                <w:rFonts w:ascii="Times New Roman" w:hAnsi="Times New Roman"/>
                <w:spacing w:val="1"/>
                <w:sz w:val="28"/>
                <w:szCs w:val="28"/>
              </w:rPr>
              <w:t xml:space="preserve"> </w:t>
            </w:r>
            <w:r w:rsidRPr="002A0B53">
              <w:rPr>
                <w:rFonts w:ascii="Times New Roman" w:hAnsi="Times New Roman"/>
                <w:sz w:val="28"/>
                <w:szCs w:val="28"/>
              </w:rPr>
              <w:t xml:space="preserve">трагедии </w:t>
            </w:r>
            <w:r w:rsidRPr="002A0B53">
              <w:rPr>
                <w:rFonts w:ascii="Times New Roman" w:hAnsi="Times New Roman"/>
                <w:spacing w:val="-62"/>
                <w:sz w:val="28"/>
                <w:szCs w:val="28"/>
              </w:rPr>
              <w:t xml:space="preserve"> </w:t>
            </w:r>
            <w:r w:rsidRPr="002A0B53">
              <w:rPr>
                <w:rFonts w:ascii="Times New Roman" w:hAnsi="Times New Roman"/>
                <w:sz w:val="28"/>
                <w:szCs w:val="28"/>
              </w:rPr>
              <w:t>в</w:t>
            </w:r>
            <w:r w:rsidRPr="002A0B53">
              <w:rPr>
                <w:rFonts w:ascii="Times New Roman" w:hAnsi="Times New Roman"/>
                <w:spacing w:val="-8"/>
                <w:sz w:val="28"/>
                <w:szCs w:val="28"/>
              </w:rPr>
              <w:t xml:space="preserve"> </w:t>
            </w:r>
            <w:r w:rsidRPr="002A0B53">
              <w:rPr>
                <w:rFonts w:ascii="Times New Roman" w:hAnsi="Times New Roman"/>
                <w:sz w:val="28"/>
                <w:szCs w:val="28"/>
              </w:rPr>
              <w:t>Беслане».</w:t>
            </w:r>
            <w:r w:rsidRPr="002A0B53">
              <w:rPr>
                <w:rFonts w:ascii="Times New Roman" w:hAnsi="Times New Roman"/>
                <w:spacing w:val="-5"/>
                <w:sz w:val="28"/>
                <w:szCs w:val="28"/>
              </w:rPr>
              <w:t xml:space="preserve"> </w:t>
            </w:r>
            <w:r w:rsidRPr="002A0B53">
              <w:rPr>
                <w:rFonts w:ascii="Times New Roman" w:hAnsi="Times New Roman"/>
                <w:sz w:val="28"/>
                <w:szCs w:val="28"/>
              </w:rPr>
              <w:t>Минута</w:t>
            </w:r>
            <w:r w:rsidRPr="002A0B53">
              <w:rPr>
                <w:rFonts w:ascii="Times New Roman" w:hAnsi="Times New Roman"/>
                <w:spacing w:val="-4"/>
                <w:sz w:val="28"/>
                <w:szCs w:val="28"/>
              </w:rPr>
              <w:t xml:space="preserve"> </w:t>
            </w:r>
            <w:r w:rsidRPr="002A0B53">
              <w:rPr>
                <w:rFonts w:ascii="Times New Roman" w:hAnsi="Times New Roman"/>
                <w:sz w:val="28"/>
                <w:szCs w:val="28"/>
              </w:rPr>
              <w:t>тишины.</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5-11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3</w:t>
            </w:r>
            <w:r w:rsidRPr="002A0B53">
              <w:rPr>
                <w:rFonts w:ascii="Times New Roman" w:hAnsi="Times New Roman"/>
                <w:spacing w:val="-5"/>
                <w:sz w:val="28"/>
                <w:szCs w:val="28"/>
              </w:rPr>
              <w:t xml:space="preserve"> </w:t>
            </w:r>
            <w:r w:rsidRPr="002A0B53">
              <w:rPr>
                <w:rFonts w:ascii="Times New Roman" w:hAnsi="Times New Roman"/>
                <w:sz w:val="28"/>
                <w:szCs w:val="28"/>
              </w:rPr>
              <w:t>сентября</w:t>
            </w:r>
            <w:r w:rsidRPr="002A0B53">
              <w:rPr>
                <w:rFonts w:ascii="Times New Roman" w:hAnsi="Times New Roman"/>
                <w:spacing w:val="-3"/>
                <w:sz w:val="28"/>
                <w:szCs w:val="28"/>
              </w:rPr>
              <w:t xml:space="preserve"> </w:t>
            </w:r>
            <w:r w:rsidRPr="002A0B53">
              <w:rPr>
                <w:rFonts w:ascii="Times New Roman" w:hAnsi="Times New Roman"/>
                <w:sz w:val="28"/>
                <w:szCs w:val="28"/>
              </w:rPr>
              <w:t>2022</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Заместитель</w:t>
            </w:r>
            <w:r w:rsidRPr="002A0B53">
              <w:rPr>
                <w:rFonts w:ascii="Times New Roman" w:hAnsi="Times New Roman"/>
                <w:spacing w:val="66"/>
                <w:sz w:val="28"/>
                <w:szCs w:val="28"/>
              </w:rPr>
              <w:t xml:space="preserve"> </w:t>
            </w:r>
            <w:r w:rsidRPr="002A0B53">
              <w:rPr>
                <w:rFonts w:ascii="Times New Roman" w:hAnsi="Times New Roman"/>
                <w:sz w:val="28"/>
                <w:szCs w:val="28"/>
              </w:rPr>
              <w:t>директора</w:t>
            </w:r>
            <w:r w:rsidRPr="002A0B53">
              <w:rPr>
                <w:rFonts w:ascii="Times New Roman" w:hAnsi="Times New Roman"/>
                <w:spacing w:val="-62"/>
                <w:sz w:val="28"/>
                <w:szCs w:val="28"/>
              </w:rPr>
              <w:t xml:space="preserve"> </w:t>
            </w:r>
            <w:r w:rsidRPr="002A0B53">
              <w:rPr>
                <w:rFonts w:ascii="Times New Roman" w:hAnsi="Times New Roman"/>
                <w:sz w:val="28"/>
                <w:szCs w:val="28"/>
              </w:rPr>
              <w:t>по</w:t>
            </w:r>
            <w:r w:rsidRPr="002A0B53">
              <w:rPr>
                <w:rFonts w:ascii="Times New Roman" w:hAnsi="Times New Roman"/>
                <w:spacing w:val="1"/>
                <w:sz w:val="28"/>
                <w:szCs w:val="28"/>
              </w:rPr>
              <w:t xml:space="preserve"> </w:t>
            </w:r>
            <w:r w:rsidRPr="002A0B53">
              <w:rPr>
                <w:rFonts w:ascii="Times New Roman" w:hAnsi="Times New Roman"/>
                <w:sz w:val="28"/>
                <w:szCs w:val="28"/>
              </w:rPr>
              <w:t>ВР,</w:t>
            </w:r>
            <w:r w:rsidRPr="002A0B53">
              <w:rPr>
                <w:rFonts w:ascii="Times New Roman" w:hAnsi="Times New Roman"/>
                <w:spacing w:val="1"/>
                <w:sz w:val="28"/>
                <w:szCs w:val="28"/>
              </w:rPr>
              <w:t xml:space="preserve"> </w:t>
            </w:r>
            <w:r w:rsidRPr="002A0B53">
              <w:rPr>
                <w:rFonts w:ascii="Times New Roman" w:hAnsi="Times New Roman"/>
                <w:sz w:val="28"/>
                <w:szCs w:val="28"/>
              </w:rPr>
              <w:t>классные</w:t>
            </w:r>
            <w:r w:rsidRPr="002A0B53">
              <w:rPr>
                <w:rFonts w:ascii="Times New Roman" w:hAnsi="Times New Roman"/>
                <w:spacing w:val="-62"/>
                <w:sz w:val="28"/>
                <w:szCs w:val="28"/>
              </w:rPr>
              <w:t xml:space="preserve"> </w:t>
            </w:r>
            <w:r w:rsidRPr="002A0B53">
              <w:rPr>
                <w:rFonts w:ascii="Times New Roman" w:hAnsi="Times New Roman"/>
                <w:sz w:val="28"/>
                <w:szCs w:val="28"/>
              </w:rPr>
              <w:t>руководители,</w:t>
            </w:r>
            <w:r w:rsidRPr="002A0B53">
              <w:rPr>
                <w:rFonts w:ascii="Times New Roman" w:hAnsi="Times New Roman"/>
                <w:spacing w:val="-10"/>
                <w:sz w:val="28"/>
                <w:szCs w:val="28"/>
              </w:rPr>
              <w:t xml:space="preserve"> </w:t>
            </w:r>
            <w:r w:rsidRPr="002A0B53">
              <w:rPr>
                <w:rFonts w:ascii="Times New Roman" w:hAnsi="Times New Roman"/>
                <w:sz w:val="28"/>
                <w:szCs w:val="28"/>
              </w:rPr>
              <w:t>педагог</w:t>
            </w:r>
            <w:r w:rsidRPr="002A0B53">
              <w:rPr>
                <w:rFonts w:ascii="Times New Roman" w:hAnsi="Times New Roman"/>
                <w:spacing w:val="-9"/>
                <w:sz w:val="28"/>
                <w:szCs w:val="28"/>
              </w:rPr>
              <w:t xml:space="preserve"> </w:t>
            </w:r>
            <w:r w:rsidRPr="002A0B53">
              <w:rPr>
                <w:rFonts w:ascii="Times New Roman" w:hAnsi="Times New Roman"/>
                <w:sz w:val="28"/>
                <w:szCs w:val="28"/>
              </w:rPr>
              <w:t>–</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библиотекарь,</w:t>
            </w:r>
            <w:r w:rsidRPr="002A0B53">
              <w:rPr>
                <w:rFonts w:ascii="Times New Roman" w:hAnsi="Times New Roman"/>
                <w:spacing w:val="1"/>
                <w:sz w:val="28"/>
                <w:szCs w:val="28"/>
              </w:rPr>
              <w:t xml:space="preserve"> </w:t>
            </w:r>
            <w:r w:rsidRPr="002A0B53">
              <w:rPr>
                <w:rFonts w:ascii="Times New Roman" w:hAnsi="Times New Roman"/>
                <w:sz w:val="28"/>
                <w:szCs w:val="28"/>
              </w:rPr>
              <w:t xml:space="preserve">активисты </w:t>
            </w:r>
            <w:r w:rsidRPr="002A0B53">
              <w:rPr>
                <w:rFonts w:ascii="Times New Roman" w:hAnsi="Times New Roman"/>
                <w:spacing w:val="-62"/>
                <w:sz w:val="28"/>
                <w:szCs w:val="28"/>
              </w:rPr>
              <w:t xml:space="preserve"> </w:t>
            </w:r>
            <w:r w:rsidRPr="002A0B53">
              <w:rPr>
                <w:rFonts w:ascii="Times New Roman" w:hAnsi="Times New Roman"/>
                <w:sz w:val="28"/>
                <w:szCs w:val="28"/>
              </w:rPr>
              <w:t>школы</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Мероприятия</w:t>
            </w:r>
            <w:r w:rsidRPr="002A0B53">
              <w:rPr>
                <w:rFonts w:ascii="Times New Roman" w:hAnsi="Times New Roman"/>
                <w:spacing w:val="-13"/>
                <w:sz w:val="28"/>
                <w:szCs w:val="28"/>
              </w:rPr>
              <w:t xml:space="preserve"> </w:t>
            </w:r>
            <w:r w:rsidRPr="002A0B53">
              <w:rPr>
                <w:rFonts w:ascii="Times New Roman" w:hAnsi="Times New Roman"/>
                <w:sz w:val="28"/>
                <w:szCs w:val="28"/>
              </w:rPr>
              <w:t>месячников</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безопасности</w:t>
            </w:r>
            <w:r w:rsidRPr="002A0B53">
              <w:rPr>
                <w:rFonts w:ascii="Times New Roman" w:hAnsi="Times New Roman"/>
                <w:spacing w:val="1"/>
                <w:sz w:val="28"/>
                <w:szCs w:val="28"/>
              </w:rPr>
              <w:t xml:space="preserve"> </w:t>
            </w:r>
            <w:r w:rsidRPr="002A0B53">
              <w:rPr>
                <w:rFonts w:ascii="Times New Roman" w:hAnsi="Times New Roman"/>
                <w:sz w:val="28"/>
                <w:szCs w:val="28"/>
              </w:rPr>
              <w:t>и</w:t>
            </w:r>
            <w:r w:rsidRPr="002A0B53">
              <w:rPr>
                <w:rFonts w:ascii="Times New Roman" w:hAnsi="Times New Roman"/>
                <w:spacing w:val="1"/>
                <w:sz w:val="28"/>
                <w:szCs w:val="28"/>
              </w:rPr>
              <w:t xml:space="preserve"> </w:t>
            </w:r>
            <w:r w:rsidRPr="002A0B53">
              <w:rPr>
                <w:rFonts w:ascii="Times New Roman" w:hAnsi="Times New Roman"/>
                <w:sz w:val="28"/>
                <w:szCs w:val="28"/>
              </w:rPr>
              <w:t>гражданской</w:t>
            </w:r>
            <w:r w:rsidRPr="002A0B53">
              <w:rPr>
                <w:rFonts w:ascii="Times New Roman" w:hAnsi="Times New Roman"/>
                <w:spacing w:val="1"/>
                <w:sz w:val="28"/>
                <w:szCs w:val="28"/>
              </w:rPr>
              <w:t xml:space="preserve"> </w:t>
            </w:r>
            <w:r w:rsidRPr="002A0B53">
              <w:rPr>
                <w:rFonts w:ascii="Times New Roman" w:hAnsi="Times New Roman"/>
                <w:sz w:val="28"/>
                <w:szCs w:val="28"/>
              </w:rPr>
              <w:t>защиты детей (по отдельному</w:t>
            </w:r>
            <w:r w:rsidRPr="002A0B53">
              <w:rPr>
                <w:rFonts w:ascii="Times New Roman" w:hAnsi="Times New Roman"/>
                <w:spacing w:val="1"/>
                <w:sz w:val="28"/>
                <w:szCs w:val="28"/>
              </w:rPr>
              <w:t xml:space="preserve"> </w:t>
            </w:r>
            <w:r w:rsidRPr="002A0B53">
              <w:rPr>
                <w:rFonts w:ascii="Times New Roman" w:hAnsi="Times New Roman"/>
                <w:sz w:val="28"/>
                <w:szCs w:val="28"/>
              </w:rPr>
              <w:t>плану)</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5-11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Сентябрь</w:t>
            </w:r>
            <w:r w:rsidRPr="002A0B53">
              <w:rPr>
                <w:rFonts w:ascii="Times New Roman" w:hAnsi="Times New Roman"/>
                <w:spacing w:val="-5"/>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 xml:space="preserve">Заместитель </w:t>
            </w:r>
            <w:r w:rsidRPr="002A0B53">
              <w:rPr>
                <w:rFonts w:ascii="Times New Roman" w:hAnsi="Times New Roman"/>
                <w:spacing w:val="-1"/>
                <w:sz w:val="28"/>
                <w:szCs w:val="28"/>
              </w:rPr>
              <w:t>директора</w:t>
            </w:r>
            <w:r w:rsidRPr="002A0B53">
              <w:rPr>
                <w:rFonts w:ascii="Times New Roman" w:hAnsi="Times New Roman"/>
                <w:spacing w:val="-62"/>
                <w:sz w:val="28"/>
                <w:szCs w:val="28"/>
              </w:rPr>
              <w:t xml:space="preserve"> </w:t>
            </w:r>
            <w:r w:rsidRPr="002A0B53">
              <w:rPr>
                <w:rFonts w:ascii="Times New Roman" w:hAnsi="Times New Roman"/>
                <w:sz w:val="28"/>
                <w:szCs w:val="28"/>
              </w:rPr>
              <w:t>по</w:t>
            </w:r>
            <w:r w:rsidRPr="002A0B53">
              <w:rPr>
                <w:rFonts w:ascii="Times New Roman" w:hAnsi="Times New Roman"/>
                <w:spacing w:val="53"/>
                <w:sz w:val="28"/>
                <w:szCs w:val="28"/>
              </w:rPr>
              <w:t xml:space="preserve"> </w:t>
            </w:r>
            <w:r w:rsidRPr="002A0B53">
              <w:rPr>
                <w:rFonts w:ascii="Times New Roman" w:hAnsi="Times New Roman"/>
                <w:sz w:val="28"/>
                <w:szCs w:val="28"/>
              </w:rPr>
              <w:t>ВР,</w:t>
            </w:r>
            <w:r w:rsidRPr="002A0B53">
              <w:rPr>
                <w:rFonts w:ascii="Times New Roman" w:hAnsi="Times New Roman"/>
                <w:spacing w:val="53"/>
                <w:sz w:val="28"/>
                <w:szCs w:val="28"/>
              </w:rPr>
              <w:t xml:space="preserve"> </w:t>
            </w:r>
            <w:r w:rsidRPr="002A0B53">
              <w:rPr>
                <w:rFonts w:ascii="Times New Roman" w:hAnsi="Times New Roman"/>
                <w:sz w:val="28"/>
                <w:szCs w:val="28"/>
              </w:rPr>
              <w:t>старшая</w:t>
            </w:r>
            <w:r w:rsidRPr="002A0B53">
              <w:rPr>
                <w:rFonts w:ascii="Times New Roman" w:hAnsi="Times New Roman"/>
                <w:spacing w:val="56"/>
                <w:sz w:val="28"/>
                <w:szCs w:val="28"/>
              </w:rPr>
              <w:t xml:space="preserve"> </w:t>
            </w:r>
            <w:r w:rsidRPr="002A0B53">
              <w:rPr>
                <w:rFonts w:ascii="Times New Roman" w:hAnsi="Times New Roman"/>
                <w:sz w:val="28"/>
                <w:szCs w:val="28"/>
              </w:rPr>
              <w:t>вожатая,</w:t>
            </w:r>
            <w:r w:rsidRPr="002A0B53">
              <w:rPr>
                <w:rFonts w:ascii="Times New Roman" w:hAnsi="Times New Roman"/>
                <w:spacing w:val="-62"/>
                <w:sz w:val="28"/>
                <w:szCs w:val="28"/>
              </w:rPr>
              <w:t xml:space="preserve"> </w:t>
            </w:r>
            <w:r w:rsidRPr="002A0B53">
              <w:rPr>
                <w:rFonts w:ascii="Times New Roman" w:hAnsi="Times New Roman"/>
                <w:sz w:val="28"/>
                <w:szCs w:val="28"/>
              </w:rPr>
              <w:t>классные руководители,</w:t>
            </w:r>
            <w:r w:rsidRPr="002A0B53">
              <w:rPr>
                <w:rFonts w:ascii="Times New Roman" w:hAnsi="Times New Roman"/>
                <w:spacing w:val="1"/>
                <w:sz w:val="28"/>
                <w:szCs w:val="28"/>
              </w:rPr>
              <w:t xml:space="preserve"> </w:t>
            </w:r>
            <w:r w:rsidRPr="002A0B53">
              <w:rPr>
                <w:rFonts w:ascii="Times New Roman" w:hAnsi="Times New Roman"/>
                <w:sz w:val="28"/>
                <w:szCs w:val="28"/>
              </w:rPr>
              <w:t>преподаватель-</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организатор ОБЖ</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День</w:t>
            </w:r>
            <w:r w:rsidRPr="002A0B53">
              <w:rPr>
                <w:rFonts w:ascii="Times New Roman" w:hAnsi="Times New Roman"/>
                <w:spacing w:val="-9"/>
                <w:sz w:val="28"/>
                <w:szCs w:val="28"/>
              </w:rPr>
              <w:t xml:space="preserve"> </w:t>
            </w:r>
            <w:r w:rsidRPr="002A0B53">
              <w:rPr>
                <w:rFonts w:ascii="Times New Roman" w:hAnsi="Times New Roman"/>
                <w:sz w:val="28"/>
                <w:szCs w:val="28"/>
              </w:rPr>
              <w:t>здоровья.</w:t>
            </w:r>
            <w:r w:rsidRPr="002A0B53">
              <w:rPr>
                <w:rFonts w:ascii="Times New Roman" w:hAnsi="Times New Roman"/>
                <w:spacing w:val="-4"/>
                <w:sz w:val="28"/>
                <w:szCs w:val="28"/>
              </w:rPr>
              <w:t xml:space="preserve"> </w:t>
            </w:r>
            <w:r w:rsidRPr="002A0B53">
              <w:rPr>
                <w:rFonts w:ascii="Times New Roman" w:hAnsi="Times New Roman"/>
                <w:sz w:val="28"/>
                <w:szCs w:val="28"/>
              </w:rPr>
              <w:t>Осенний</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кросс.</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Сентябрь</w:t>
            </w:r>
            <w:r w:rsidRPr="002A0B53">
              <w:rPr>
                <w:rFonts w:ascii="Times New Roman" w:hAnsi="Times New Roman"/>
                <w:spacing w:val="-5"/>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Учителя</w:t>
            </w:r>
            <w:r w:rsidRPr="002A0B53">
              <w:rPr>
                <w:rFonts w:ascii="Times New Roman" w:hAnsi="Times New Roman"/>
                <w:spacing w:val="-8"/>
                <w:sz w:val="28"/>
                <w:szCs w:val="28"/>
              </w:rPr>
              <w:t xml:space="preserve"> </w:t>
            </w:r>
            <w:r w:rsidRPr="002A0B53">
              <w:rPr>
                <w:rFonts w:ascii="Times New Roman" w:hAnsi="Times New Roman"/>
                <w:sz w:val="28"/>
                <w:szCs w:val="28"/>
              </w:rPr>
              <w:t>физической</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культуры.</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Мероприятия,</w:t>
            </w:r>
            <w:r w:rsidRPr="002A0B53">
              <w:rPr>
                <w:rFonts w:ascii="Times New Roman" w:hAnsi="Times New Roman"/>
                <w:spacing w:val="1"/>
                <w:sz w:val="28"/>
                <w:szCs w:val="28"/>
              </w:rPr>
              <w:t xml:space="preserve"> </w:t>
            </w:r>
            <w:r w:rsidRPr="002A0B53">
              <w:rPr>
                <w:rFonts w:ascii="Times New Roman" w:hAnsi="Times New Roman"/>
                <w:sz w:val="28"/>
                <w:szCs w:val="28"/>
              </w:rPr>
              <w:t>посвященные</w:t>
            </w:r>
            <w:r w:rsidRPr="002A0B53">
              <w:rPr>
                <w:rFonts w:ascii="Times New Roman" w:hAnsi="Times New Roman"/>
                <w:spacing w:val="-62"/>
                <w:sz w:val="28"/>
                <w:szCs w:val="28"/>
              </w:rPr>
              <w:t xml:space="preserve"> </w:t>
            </w:r>
            <w:r w:rsidRPr="002A0B53">
              <w:rPr>
                <w:rFonts w:ascii="Times New Roman" w:hAnsi="Times New Roman"/>
                <w:sz w:val="28"/>
                <w:szCs w:val="28"/>
              </w:rPr>
              <w:t>Дню</w:t>
            </w:r>
            <w:r w:rsidRPr="002A0B53">
              <w:rPr>
                <w:rFonts w:ascii="Times New Roman" w:hAnsi="Times New Roman"/>
                <w:sz w:val="28"/>
                <w:szCs w:val="28"/>
              </w:rPr>
              <w:tab/>
              <w:t>учителя</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(акция</w:t>
            </w:r>
            <w:r w:rsidRPr="002A0B53">
              <w:rPr>
                <w:rFonts w:ascii="Times New Roman" w:hAnsi="Times New Roman"/>
                <w:sz w:val="28"/>
                <w:szCs w:val="28"/>
              </w:rPr>
              <w:tab/>
              <w:t>по поздравлению</w:t>
            </w:r>
            <w:r w:rsidRPr="002A0B53">
              <w:rPr>
                <w:rFonts w:ascii="Times New Roman" w:hAnsi="Times New Roman"/>
                <w:sz w:val="28"/>
                <w:szCs w:val="28"/>
              </w:rPr>
              <w:tab/>
              <w:t>учителей, учителей-ветеранов педагогического труда, День самоуправления, концертная программа).</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5</w:t>
            </w:r>
            <w:r w:rsidRPr="002A0B53">
              <w:rPr>
                <w:rFonts w:ascii="Times New Roman" w:hAnsi="Times New Roman"/>
                <w:spacing w:val="-5"/>
                <w:sz w:val="28"/>
                <w:szCs w:val="28"/>
              </w:rPr>
              <w:t xml:space="preserve"> </w:t>
            </w:r>
            <w:r w:rsidRPr="002A0B53">
              <w:rPr>
                <w:rFonts w:ascii="Times New Roman" w:hAnsi="Times New Roman"/>
                <w:sz w:val="28"/>
                <w:szCs w:val="28"/>
              </w:rPr>
              <w:t>октября</w:t>
            </w:r>
            <w:r w:rsidRPr="002A0B53">
              <w:rPr>
                <w:rFonts w:ascii="Times New Roman" w:hAnsi="Times New Roman"/>
                <w:spacing w:val="-1"/>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Заместитель</w:t>
            </w:r>
            <w:r w:rsidRPr="002A0B53">
              <w:rPr>
                <w:rFonts w:ascii="Times New Roman" w:hAnsi="Times New Roman"/>
                <w:spacing w:val="1"/>
                <w:sz w:val="28"/>
                <w:szCs w:val="28"/>
              </w:rPr>
              <w:t xml:space="preserve"> </w:t>
            </w:r>
            <w:r w:rsidRPr="002A0B53">
              <w:rPr>
                <w:rFonts w:ascii="Times New Roman" w:hAnsi="Times New Roman"/>
                <w:sz w:val="28"/>
                <w:szCs w:val="28"/>
              </w:rPr>
              <w:t>директора</w:t>
            </w:r>
            <w:r w:rsidRPr="002A0B53">
              <w:rPr>
                <w:rFonts w:ascii="Times New Roman" w:hAnsi="Times New Roman"/>
                <w:spacing w:val="-62"/>
                <w:sz w:val="28"/>
                <w:szCs w:val="28"/>
              </w:rPr>
              <w:t xml:space="preserve"> </w:t>
            </w:r>
            <w:r w:rsidRPr="002A0B53">
              <w:rPr>
                <w:rFonts w:ascii="Times New Roman" w:hAnsi="Times New Roman"/>
                <w:sz w:val="28"/>
                <w:szCs w:val="28"/>
              </w:rPr>
              <w:t>по ВР, старшая</w:t>
            </w:r>
            <w:r w:rsidRPr="002A0B53">
              <w:rPr>
                <w:rFonts w:ascii="Times New Roman" w:hAnsi="Times New Roman"/>
                <w:spacing w:val="56"/>
                <w:sz w:val="28"/>
                <w:szCs w:val="28"/>
              </w:rPr>
              <w:t xml:space="preserve"> </w:t>
            </w:r>
            <w:r w:rsidRPr="002A0B53">
              <w:rPr>
                <w:rFonts w:ascii="Times New Roman" w:hAnsi="Times New Roman"/>
                <w:sz w:val="28"/>
                <w:szCs w:val="28"/>
              </w:rPr>
              <w:t>вожатая, учитель музыки,</w:t>
            </w:r>
            <w:r w:rsidRPr="002A0B53">
              <w:rPr>
                <w:rFonts w:ascii="Times New Roman" w:hAnsi="Times New Roman"/>
                <w:spacing w:val="1"/>
                <w:sz w:val="28"/>
                <w:szCs w:val="28"/>
              </w:rPr>
              <w:t xml:space="preserve"> </w:t>
            </w:r>
            <w:r w:rsidRPr="002A0B53">
              <w:rPr>
                <w:rFonts w:ascii="Times New Roman" w:hAnsi="Times New Roman"/>
                <w:sz w:val="28"/>
                <w:szCs w:val="28"/>
              </w:rPr>
              <w:t>активисты</w:t>
            </w:r>
            <w:r w:rsidRPr="002A0B53">
              <w:rPr>
                <w:rFonts w:ascii="Times New Roman" w:hAnsi="Times New Roman"/>
                <w:spacing w:val="-3"/>
                <w:sz w:val="28"/>
                <w:szCs w:val="28"/>
              </w:rPr>
              <w:t xml:space="preserve"> </w:t>
            </w:r>
            <w:r w:rsidRPr="002A0B53">
              <w:rPr>
                <w:rFonts w:ascii="Times New Roman" w:hAnsi="Times New Roman"/>
                <w:sz w:val="28"/>
                <w:szCs w:val="28"/>
              </w:rPr>
              <w:t>школы</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День</w:t>
            </w:r>
            <w:r w:rsidRPr="002A0B53">
              <w:rPr>
                <w:rFonts w:ascii="Times New Roman" w:hAnsi="Times New Roman"/>
                <w:spacing w:val="-6"/>
                <w:sz w:val="28"/>
                <w:szCs w:val="28"/>
              </w:rPr>
              <w:t xml:space="preserve"> </w:t>
            </w:r>
            <w:r w:rsidRPr="002A0B53">
              <w:rPr>
                <w:rFonts w:ascii="Times New Roman" w:hAnsi="Times New Roman"/>
                <w:sz w:val="28"/>
                <w:szCs w:val="28"/>
              </w:rPr>
              <w:t>безопасного</w:t>
            </w:r>
            <w:r w:rsidRPr="002A0B53">
              <w:rPr>
                <w:rFonts w:ascii="Times New Roman" w:hAnsi="Times New Roman"/>
                <w:spacing w:val="-5"/>
                <w:sz w:val="28"/>
                <w:szCs w:val="28"/>
              </w:rPr>
              <w:t xml:space="preserve"> </w:t>
            </w:r>
            <w:r w:rsidRPr="002A0B53">
              <w:rPr>
                <w:rFonts w:ascii="Times New Roman" w:hAnsi="Times New Roman"/>
                <w:sz w:val="28"/>
                <w:szCs w:val="28"/>
              </w:rPr>
              <w:t>Интернета.</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29</w:t>
            </w:r>
            <w:r w:rsidRPr="002A0B53">
              <w:rPr>
                <w:rFonts w:ascii="Times New Roman" w:hAnsi="Times New Roman"/>
                <w:spacing w:val="-5"/>
                <w:sz w:val="28"/>
                <w:szCs w:val="28"/>
              </w:rPr>
              <w:t xml:space="preserve"> </w:t>
            </w:r>
            <w:r w:rsidRPr="002A0B53">
              <w:rPr>
                <w:rFonts w:ascii="Times New Roman" w:hAnsi="Times New Roman"/>
                <w:sz w:val="28"/>
                <w:szCs w:val="28"/>
              </w:rPr>
              <w:t>октября</w:t>
            </w:r>
            <w:r w:rsidRPr="002A0B53">
              <w:rPr>
                <w:rFonts w:ascii="Times New Roman" w:hAnsi="Times New Roman"/>
                <w:spacing w:val="-1"/>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Учитель</w:t>
            </w:r>
            <w:r w:rsidRPr="002A0B53">
              <w:rPr>
                <w:rFonts w:ascii="Times New Roman" w:hAnsi="Times New Roman"/>
                <w:spacing w:val="-10"/>
                <w:sz w:val="28"/>
                <w:szCs w:val="28"/>
              </w:rPr>
              <w:t xml:space="preserve"> </w:t>
            </w:r>
            <w:r w:rsidRPr="002A0B53">
              <w:rPr>
                <w:rFonts w:ascii="Times New Roman" w:hAnsi="Times New Roman"/>
                <w:sz w:val="28"/>
                <w:szCs w:val="28"/>
              </w:rPr>
              <w:t>информатики,</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w:t>
            </w:r>
            <w:r w:rsidRPr="002A0B53">
              <w:rPr>
                <w:rFonts w:ascii="Times New Roman" w:hAnsi="Times New Roman"/>
                <w:spacing w:val="-10"/>
                <w:sz w:val="28"/>
                <w:szCs w:val="28"/>
              </w:rPr>
              <w:t xml:space="preserve"> </w:t>
            </w:r>
            <w:r w:rsidRPr="002A0B53">
              <w:rPr>
                <w:rFonts w:ascii="Times New Roman" w:hAnsi="Times New Roman"/>
                <w:sz w:val="28"/>
                <w:szCs w:val="28"/>
              </w:rPr>
              <w:t>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День</w:t>
            </w:r>
            <w:r w:rsidRPr="002A0B53">
              <w:rPr>
                <w:rFonts w:ascii="Times New Roman" w:hAnsi="Times New Roman"/>
                <w:spacing w:val="-4"/>
                <w:sz w:val="28"/>
                <w:szCs w:val="28"/>
              </w:rPr>
              <w:t xml:space="preserve"> </w:t>
            </w:r>
            <w:r w:rsidRPr="002A0B53">
              <w:rPr>
                <w:rFonts w:ascii="Times New Roman" w:hAnsi="Times New Roman"/>
                <w:sz w:val="28"/>
                <w:szCs w:val="28"/>
              </w:rPr>
              <w:t>народного</w:t>
            </w:r>
            <w:r w:rsidRPr="002A0B53">
              <w:rPr>
                <w:rFonts w:ascii="Times New Roman" w:hAnsi="Times New Roman"/>
                <w:spacing w:val="-1"/>
                <w:sz w:val="28"/>
                <w:szCs w:val="28"/>
              </w:rPr>
              <w:t xml:space="preserve"> </w:t>
            </w:r>
            <w:r w:rsidRPr="002A0B53">
              <w:rPr>
                <w:rFonts w:ascii="Times New Roman" w:hAnsi="Times New Roman"/>
                <w:sz w:val="28"/>
                <w:szCs w:val="28"/>
              </w:rPr>
              <w:t>единства.</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Внеклассное</w:t>
            </w:r>
            <w:r w:rsidRPr="002A0B53">
              <w:rPr>
                <w:rFonts w:ascii="Times New Roman" w:hAnsi="Times New Roman"/>
                <w:spacing w:val="-62"/>
                <w:sz w:val="28"/>
                <w:szCs w:val="28"/>
              </w:rPr>
              <w:t xml:space="preserve"> </w:t>
            </w:r>
            <w:r w:rsidRPr="002A0B53">
              <w:rPr>
                <w:rFonts w:ascii="Times New Roman" w:hAnsi="Times New Roman"/>
                <w:w w:val="95"/>
                <w:sz w:val="28"/>
                <w:szCs w:val="28"/>
              </w:rPr>
              <w:t>мероприятие</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«Современное</w:t>
            </w:r>
            <w:r w:rsidRPr="002A0B53">
              <w:rPr>
                <w:rFonts w:ascii="Times New Roman" w:hAnsi="Times New Roman"/>
                <w:spacing w:val="1"/>
                <w:sz w:val="28"/>
                <w:szCs w:val="28"/>
              </w:rPr>
              <w:t xml:space="preserve"> </w:t>
            </w:r>
            <w:r w:rsidRPr="002A0B53">
              <w:rPr>
                <w:rFonts w:ascii="Times New Roman" w:hAnsi="Times New Roman"/>
                <w:sz w:val="28"/>
                <w:szCs w:val="28"/>
              </w:rPr>
              <w:t>общество. Взгляд</w:t>
            </w:r>
            <w:r w:rsidRPr="002A0B53">
              <w:rPr>
                <w:rFonts w:ascii="Times New Roman" w:hAnsi="Times New Roman"/>
                <w:sz w:val="28"/>
                <w:szCs w:val="28"/>
              </w:rPr>
              <w:tab/>
            </w:r>
            <w:r w:rsidRPr="002A0B53">
              <w:rPr>
                <w:rFonts w:ascii="Times New Roman" w:hAnsi="Times New Roman"/>
                <w:spacing w:val="-4"/>
                <w:sz w:val="28"/>
                <w:szCs w:val="28"/>
              </w:rPr>
              <w:t>в</w:t>
            </w:r>
            <w:r w:rsidRPr="002A0B53">
              <w:rPr>
                <w:rFonts w:ascii="Times New Roman" w:hAnsi="Times New Roman"/>
                <w:sz w:val="28"/>
                <w:szCs w:val="28"/>
              </w:rPr>
              <w:t xml:space="preserve"> прошлое».</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10-11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4</w:t>
            </w:r>
            <w:r w:rsidRPr="002A0B53">
              <w:rPr>
                <w:rFonts w:ascii="Times New Roman" w:hAnsi="Times New Roman"/>
                <w:spacing w:val="-5"/>
                <w:sz w:val="28"/>
                <w:szCs w:val="28"/>
              </w:rPr>
              <w:t xml:space="preserve"> </w:t>
            </w:r>
            <w:r w:rsidRPr="002A0B53">
              <w:rPr>
                <w:rFonts w:ascii="Times New Roman" w:hAnsi="Times New Roman"/>
                <w:sz w:val="28"/>
                <w:szCs w:val="28"/>
              </w:rPr>
              <w:t>ноября</w:t>
            </w:r>
            <w:r w:rsidRPr="002A0B53">
              <w:rPr>
                <w:rFonts w:ascii="Times New Roman" w:hAnsi="Times New Roman"/>
                <w:spacing w:val="-2"/>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 xml:space="preserve">Учителя </w:t>
            </w:r>
            <w:r w:rsidRPr="002A0B53">
              <w:rPr>
                <w:rFonts w:ascii="Times New Roman" w:hAnsi="Times New Roman"/>
                <w:spacing w:val="-1"/>
                <w:sz w:val="28"/>
                <w:szCs w:val="28"/>
              </w:rPr>
              <w:t>истории,</w:t>
            </w:r>
            <w:r w:rsidRPr="002A0B53">
              <w:rPr>
                <w:rFonts w:ascii="Times New Roman" w:hAnsi="Times New Roman"/>
                <w:spacing w:val="-63"/>
                <w:sz w:val="28"/>
                <w:szCs w:val="28"/>
              </w:rPr>
              <w:t xml:space="preserve"> </w:t>
            </w:r>
            <w:r w:rsidRPr="002A0B53">
              <w:rPr>
                <w:rFonts w:ascii="Times New Roman" w:hAnsi="Times New Roman"/>
                <w:sz w:val="28"/>
                <w:szCs w:val="28"/>
              </w:rPr>
              <w:t>классные</w:t>
            </w:r>
            <w:r w:rsidRPr="002A0B53">
              <w:rPr>
                <w:rFonts w:ascii="Times New Roman" w:hAnsi="Times New Roman"/>
                <w:spacing w:val="1"/>
                <w:sz w:val="28"/>
                <w:szCs w:val="28"/>
              </w:rPr>
              <w:t xml:space="preserve"> </w:t>
            </w:r>
            <w:r w:rsidRPr="002A0B53">
              <w:rPr>
                <w:rFonts w:ascii="Times New Roman" w:hAnsi="Times New Roman"/>
                <w:sz w:val="28"/>
                <w:szCs w:val="28"/>
              </w:rPr>
              <w:t>руководители,</w:t>
            </w:r>
            <w:r w:rsidRPr="002A0B53">
              <w:rPr>
                <w:rFonts w:ascii="Times New Roman" w:hAnsi="Times New Roman"/>
                <w:spacing w:val="-62"/>
                <w:sz w:val="28"/>
                <w:szCs w:val="28"/>
              </w:rPr>
              <w:t xml:space="preserve"> </w:t>
            </w:r>
            <w:r w:rsidRPr="002A0B53">
              <w:rPr>
                <w:rFonts w:ascii="Times New Roman" w:hAnsi="Times New Roman"/>
                <w:sz w:val="28"/>
                <w:szCs w:val="28"/>
              </w:rPr>
              <w:t>активисты</w:t>
            </w:r>
            <w:r w:rsidRPr="002A0B53">
              <w:rPr>
                <w:rFonts w:ascii="Times New Roman" w:hAnsi="Times New Roman"/>
                <w:spacing w:val="-3"/>
                <w:sz w:val="28"/>
                <w:szCs w:val="28"/>
              </w:rPr>
              <w:t xml:space="preserve"> </w:t>
            </w:r>
            <w:r w:rsidRPr="002A0B53">
              <w:rPr>
                <w:rFonts w:ascii="Times New Roman" w:hAnsi="Times New Roman"/>
                <w:sz w:val="28"/>
                <w:szCs w:val="28"/>
              </w:rPr>
              <w:t>школы.</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Урок</w:t>
            </w:r>
            <w:r w:rsidRPr="002A0B53">
              <w:rPr>
                <w:rFonts w:ascii="Times New Roman" w:hAnsi="Times New Roman"/>
                <w:spacing w:val="1"/>
                <w:sz w:val="28"/>
                <w:szCs w:val="28"/>
              </w:rPr>
              <w:t xml:space="preserve"> </w:t>
            </w:r>
            <w:r w:rsidRPr="002A0B53">
              <w:rPr>
                <w:rFonts w:ascii="Times New Roman" w:hAnsi="Times New Roman"/>
                <w:sz w:val="28"/>
                <w:szCs w:val="28"/>
              </w:rPr>
              <w:t>доброты</w:t>
            </w:r>
            <w:r w:rsidRPr="002A0B53">
              <w:rPr>
                <w:rFonts w:ascii="Times New Roman" w:hAnsi="Times New Roman"/>
                <w:spacing w:val="1"/>
                <w:sz w:val="28"/>
                <w:szCs w:val="28"/>
              </w:rPr>
              <w:t xml:space="preserve"> </w:t>
            </w:r>
            <w:r w:rsidRPr="002A0B53">
              <w:rPr>
                <w:rFonts w:ascii="Times New Roman" w:hAnsi="Times New Roman"/>
                <w:sz w:val="28"/>
                <w:szCs w:val="28"/>
              </w:rPr>
              <w:t>«Они,</w:t>
            </w:r>
            <w:r w:rsidRPr="002A0B53">
              <w:rPr>
                <w:rFonts w:ascii="Times New Roman" w:hAnsi="Times New Roman"/>
                <w:spacing w:val="66"/>
                <w:sz w:val="28"/>
                <w:szCs w:val="28"/>
              </w:rPr>
              <w:t xml:space="preserve"> </w:t>
            </w:r>
            <w:r w:rsidRPr="002A0B53">
              <w:rPr>
                <w:rFonts w:ascii="Times New Roman" w:hAnsi="Times New Roman"/>
                <w:sz w:val="28"/>
                <w:szCs w:val="28"/>
              </w:rPr>
              <w:t>как</w:t>
            </w:r>
            <w:r w:rsidRPr="002A0B53">
              <w:rPr>
                <w:rFonts w:ascii="Times New Roman" w:hAnsi="Times New Roman"/>
                <w:spacing w:val="1"/>
                <w:sz w:val="28"/>
                <w:szCs w:val="28"/>
              </w:rPr>
              <w:t xml:space="preserve"> </w:t>
            </w:r>
            <w:r w:rsidRPr="002A0B53">
              <w:rPr>
                <w:rFonts w:ascii="Times New Roman" w:hAnsi="Times New Roman"/>
                <w:sz w:val="28"/>
                <w:szCs w:val="28"/>
              </w:rPr>
              <w:t>мы»,</w:t>
            </w:r>
            <w:r w:rsidRPr="002A0B53">
              <w:rPr>
                <w:rFonts w:ascii="Times New Roman" w:hAnsi="Times New Roman"/>
                <w:sz w:val="28"/>
                <w:szCs w:val="28"/>
              </w:rPr>
              <w:tab/>
            </w:r>
            <w:r w:rsidRPr="002A0B53">
              <w:rPr>
                <w:rFonts w:ascii="Times New Roman" w:hAnsi="Times New Roman"/>
                <w:spacing w:val="-1"/>
                <w:sz w:val="28"/>
                <w:szCs w:val="28"/>
              </w:rPr>
              <w:t>посвященный</w:t>
            </w:r>
            <w:r w:rsidRPr="002A0B53">
              <w:rPr>
                <w:rFonts w:ascii="Times New Roman" w:hAnsi="Times New Roman"/>
                <w:spacing w:val="-63"/>
                <w:sz w:val="28"/>
                <w:szCs w:val="28"/>
              </w:rPr>
              <w:t xml:space="preserve"> </w:t>
            </w:r>
            <w:r w:rsidRPr="002A0B53">
              <w:rPr>
                <w:rFonts w:ascii="Times New Roman" w:hAnsi="Times New Roman"/>
                <w:sz w:val="28"/>
                <w:szCs w:val="28"/>
              </w:rPr>
              <w:t>Международному</w:t>
            </w:r>
            <w:r w:rsidRPr="002A0B53">
              <w:rPr>
                <w:rFonts w:ascii="Times New Roman" w:hAnsi="Times New Roman"/>
                <w:spacing w:val="-12"/>
                <w:sz w:val="28"/>
                <w:szCs w:val="28"/>
              </w:rPr>
              <w:t xml:space="preserve"> </w:t>
            </w:r>
            <w:r w:rsidRPr="002A0B53">
              <w:rPr>
                <w:rFonts w:ascii="Times New Roman" w:hAnsi="Times New Roman"/>
                <w:sz w:val="28"/>
                <w:szCs w:val="28"/>
              </w:rPr>
              <w:t>дню</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инвалидов.</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3</w:t>
            </w:r>
            <w:r w:rsidRPr="002A0B53">
              <w:rPr>
                <w:rFonts w:ascii="Times New Roman" w:hAnsi="Times New Roman"/>
                <w:spacing w:val="-5"/>
                <w:sz w:val="28"/>
                <w:szCs w:val="28"/>
              </w:rPr>
              <w:t xml:space="preserve"> </w:t>
            </w:r>
            <w:r w:rsidRPr="002A0B53">
              <w:rPr>
                <w:rFonts w:ascii="Times New Roman" w:hAnsi="Times New Roman"/>
                <w:sz w:val="28"/>
                <w:szCs w:val="28"/>
              </w:rPr>
              <w:t>декабря</w:t>
            </w:r>
            <w:r w:rsidRPr="002A0B53">
              <w:rPr>
                <w:rFonts w:ascii="Times New Roman" w:hAnsi="Times New Roman"/>
                <w:spacing w:val="1"/>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 xml:space="preserve">Заместитель </w:t>
            </w:r>
            <w:r w:rsidRPr="002A0B53">
              <w:rPr>
                <w:rFonts w:ascii="Times New Roman" w:hAnsi="Times New Roman"/>
                <w:spacing w:val="-1"/>
                <w:sz w:val="28"/>
                <w:szCs w:val="28"/>
              </w:rPr>
              <w:t>директора</w:t>
            </w:r>
            <w:r w:rsidRPr="002A0B53">
              <w:rPr>
                <w:rFonts w:ascii="Times New Roman" w:hAnsi="Times New Roman"/>
                <w:spacing w:val="-62"/>
                <w:sz w:val="28"/>
                <w:szCs w:val="28"/>
              </w:rPr>
              <w:t xml:space="preserve"> </w:t>
            </w:r>
            <w:r w:rsidRPr="002A0B53">
              <w:rPr>
                <w:rFonts w:ascii="Times New Roman" w:hAnsi="Times New Roman"/>
                <w:sz w:val="28"/>
                <w:szCs w:val="28"/>
              </w:rPr>
              <w:t>по</w:t>
            </w:r>
            <w:r w:rsidRPr="002A0B53">
              <w:rPr>
                <w:rFonts w:ascii="Times New Roman" w:hAnsi="Times New Roman"/>
                <w:spacing w:val="-4"/>
                <w:sz w:val="28"/>
                <w:szCs w:val="28"/>
              </w:rPr>
              <w:t xml:space="preserve"> </w:t>
            </w:r>
            <w:r w:rsidRPr="002A0B53">
              <w:rPr>
                <w:rFonts w:ascii="Times New Roman" w:hAnsi="Times New Roman"/>
                <w:sz w:val="28"/>
                <w:szCs w:val="28"/>
              </w:rPr>
              <w:t>ВР,</w:t>
            </w:r>
            <w:r w:rsidRPr="002A0B53">
              <w:rPr>
                <w:rFonts w:ascii="Times New Roman" w:hAnsi="Times New Roman"/>
                <w:spacing w:val="1"/>
                <w:sz w:val="28"/>
                <w:szCs w:val="28"/>
              </w:rPr>
              <w:t xml:space="preserve"> </w:t>
            </w:r>
            <w:r w:rsidRPr="002A0B53">
              <w:rPr>
                <w:rFonts w:ascii="Times New Roman" w:hAnsi="Times New Roman"/>
                <w:sz w:val="28"/>
                <w:szCs w:val="28"/>
              </w:rPr>
              <w:t>старшая</w:t>
            </w:r>
            <w:r w:rsidRPr="002A0B53">
              <w:rPr>
                <w:rFonts w:ascii="Times New Roman" w:hAnsi="Times New Roman"/>
                <w:spacing w:val="56"/>
                <w:sz w:val="28"/>
                <w:szCs w:val="28"/>
              </w:rPr>
              <w:t xml:space="preserve"> </w:t>
            </w:r>
            <w:r w:rsidRPr="002A0B53">
              <w:rPr>
                <w:rFonts w:ascii="Times New Roman" w:hAnsi="Times New Roman"/>
                <w:sz w:val="28"/>
                <w:szCs w:val="28"/>
              </w:rPr>
              <w:t>вожатая классные</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руководители,</w:t>
            </w:r>
          </w:p>
          <w:p w:rsidR="00DF326C" w:rsidRPr="002A0B53" w:rsidRDefault="00DF326C" w:rsidP="0065584A">
            <w:pPr>
              <w:pStyle w:val="af0"/>
              <w:rPr>
                <w:rFonts w:ascii="Times New Roman" w:hAnsi="Times New Roman"/>
                <w:sz w:val="28"/>
                <w:szCs w:val="28"/>
              </w:rPr>
            </w:pPr>
            <w:r w:rsidRPr="002A0B53">
              <w:rPr>
                <w:rFonts w:ascii="Times New Roman" w:hAnsi="Times New Roman"/>
                <w:spacing w:val="-1"/>
                <w:sz w:val="28"/>
                <w:szCs w:val="28"/>
              </w:rPr>
              <w:t>активисты</w:t>
            </w:r>
            <w:r w:rsidRPr="002A0B53">
              <w:rPr>
                <w:rFonts w:ascii="Times New Roman" w:hAnsi="Times New Roman"/>
                <w:spacing w:val="-62"/>
                <w:sz w:val="28"/>
                <w:szCs w:val="28"/>
              </w:rPr>
              <w:t xml:space="preserve"> </w:t>
            </w:r>
            <w:r w:rsidRPr="002A0B53">
              <w:rPr>
                <w:rFonts w:ascii="Times New Roman" w:hAnsi="Times New Roman"/>
                <w:sz w:val="28"/>
                <w:szCs w:val="28"/>
              </w:rPr>
              <w:t>школы.</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День</w:t>
            </w:r>
            <w:r w:rsidRPr="002A0B53">
              <w:rPr>
                <w:rFonts w:ascii="Times New Roman" w:hAnsi="Times New Roman"/>
                <w:spacing w:val="1"/>
                <w:sz w:val="28"/>
                <w:szCs w:val="28"/>
              </w:rPr>
              <w:t xml:space="preserve"> </w:t>
            </w:r>
            <w:r w:rsidRPr="002A0B53">
              <w:rPr>
                <w:rFonts w:ascii="Times New Roman" w:hAnsi="Times New Roman"/>
                <w:sz w:val="28"/>
                <w:szCs w:val="28"/>
              </w:rPr>
              <w:t>воинской</w:t>
            </w:r>
            <w:r w:rsidRPr="002A0B53">
              <w:rPr>
                <w:rFonts w:ascii="Times New Roman" w:hAnsi="Times New Roman"/>
                <w:spacing w:val="1"/>
                <w:sz w:val="28"/>
                <w:szCs w:val="28"/>
              </w:rPr>
              <w:t xml:space="preserve"> </w:t>
            </w:r>
            <w:r w:rsidRPr="002A0B53">
              <w:rPr>
                <w:rFonts w:ascii="Times New Roman" w:hAnsi="Times New Roman"/>
                <w:sz w:val="28"/>
                <w:szCs w:val="28"/>
              </w:rPr>
              <w:t>славы,</w:t>
            </w:r>
            <w:r w:rsidRPr="002A0B53">
              <w:rPr>
                <w:rFonts w:ascii="Times New Roman" w:hAnsi="Times New Roman"/>
                <w:spacing w:val="-62"/>
                <w:sz w:val="28"/>
                <w:szCs w:val="28"/>
              </w:rPr>
              <w:t xml:space="preserve"> </w:t>
            </w:r>
            <w:r w:rsidRPr="002A0B53">
              <w:rPr>
                <w:rFonts w:ascii="Times New Roman" w:hAnsi="Times New Roman"/>
                <w:sz w:val="28"/>
                <w:szCs w:val="28"/>
              </w:rPr>
              <w:t>посвященный</w:t>
            </w:r>
            <w:r w:rsidRPr="002A0B53">
              <w:rPr>
                <w:rFonts w:ascii="Times New Roman" w:hAnsi="Times New Roman"/>
                <w:sz w:val="28"/>
                <w:szCs w:val="28"/>
              </w:rPr>
              <w:tab/>
            </w:r>
            <w:r w:rsidRPr="002A0B53">
              <w:rPr>
                <w:rFonts w:ascii="Times New Roman" w:hAnsi="Times New Roman"/>
                <w:spacing w:val="-2"/>
                <w:sz w:val="28"/>
                <w:szCs w:val="28"/>
              </w:rPr>
              <w:t>Дню</w:t>
            </w:r>
            <w:r w:rsidRPr="002A0B53">
              <w:rPr>
                <w:rFonts w:ascii="Times New Roman" w:hAnsi="Times New Roman"/>
                <w:spacing w:val="-63"/>
                <w:sz w:val="28"/>
                <w:szCs w:val="28"/>
              </w:rPr>
              <w:t xml:space="preserve"> </w:t>
            </w:r>
            <w:r w:rsidRPr="002A0B53">
              <w:rPr>
                <w:rFonts w:ascii="Times New Roman" w:hAnsi="Times New Roman"/>
                <w:sz w:val="28"/>
                <w:szCs w:val="28"/>
              </w:rPr>
              <w:t>неизвестного</w:t>
            </w:r>
            <w:r w:rsidRPr="002A0B53">
              <w:rPr>
                <w:rFonts w:ascii="Times New Roman" w:hAnsi="Times New Roman"/>
                <w:spacing w:val="-11"/>
                <w:sz w:val="28"/>
                <w:szCs w:val="28"/>
              </w:rPr>
              <w:t xml:space="preserve"> </w:t>
            </w:r>
            <w:r w:rsidRPr="002A0B53">
              <w:rPr>
                <w:rFonts w:ascii="Times New Roman" w:hAnsi="Times New Roman"/>
                <w:sz w:val="28"/>
                <w:szCs w:val="28"/>
              </w:rPr>
              <w:t>солдата.</w:t>
            </w:r>
            <w:r w:rsidRPr="002A0B53">
              <w:rPr>
                <w:rFonts w:ascii="Times New Roman" w:hAnsi="Times New Roman"/>
                <w:spacing w:val="-5"/>
                <w:sz w:val="28"/>
                <w:szCs w:val="28"/>
              </w:rPr>
              <w:t xml:space="preserve"> </w:t>
            </w:r>
            <w:r w:rsidRPr="002A0B53">
              <w:rPr>
                <w:rFonts w:ascii="Times New Roman" w:hAnsi="Times New Roman"/>
                <w:sz w:val="28"/>
                <w:szCs w:val="28"/>
              </w:rPr>
              <w:t>Урок</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мужества</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3</w:t>
            </w:r>
            <w:r w:rsidRPr="002A0B53">
              <w:rPr>
                <w:rFonts w:ascii="Times New Roman" w:hAnsi="Times New Roman"/>
                <w:spacing w:val="-5"/>
                <w:sz w:val="28"/>
                <w:szCs w:val="28"/>
              </w:rPr>
              <w:t xml:space="preserve"> </w:t>
            </w:r>
            <w:r w:rsidRPr="002A0B53">
              <w:rPr>
                <w:rFonts w:ascii="Times New Roman" w:hAnsi="Times New Roman"/>
                <w:sz w:val="28"/>
                <w:szCs w:val="28"/>
              </w:rPr>
              <w:t>декабря</w:t>
            </w:r>
            <w:r w:rsidRPr="002A0B53">
              <w:rPr>
                <w:rFonts w:ascii="Times New Roman" w:hAnsi="Times New Roman"/>
                <w:spacing w:val="1"/>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w:t>
            </w:r>
            <w:r w:rsidRPr="002A0B53">
              <w:rPr>
                <w:rFonts w:ascii="Times New Roman" w:hAnsi="Times New Roman"/>
                <w:spacing w:val="-8"/>
                <w:sz w:val="28"/>
                <w:szCs w:val="28"/>
              </w:rPr>
              <w:t xml:space="preserve"> </w:t>
            </w:r>
            <w:r w:rsidRPr="002A0B53">
              <w:rPr>
                <w:rFonts w:ascii="Times New Roman" w:hAnsi="Times New Roman"/>
                <w:sz w:val="28"/>
                <w:szCs w:val="28"/>
              </w:rPr>
              <w:t>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Акция «Твори</w:t>
            </w:r>
            <w:r w:rsidRPr="002A0B53">
              <w:rPr>
                <w:rFonts w:ascii="Times New Roman" w:hAnsi="Times New Roman"/>
                <w:spacing w:val="-5"/>
                <w:sz w:val="28"/>
                <w:szCs w:val="28"/>
              </w:rPr>
              <w:t xml:space="preserve"> </w:t>
            </w:r>
            <w:r w:rsidRPr="002A0B53">
              <w:rPr>
                <w:rFonts w:ascii="Times New Roman" w:hAnsi="Times New Roman"/>
                <w:sz w:val="28"/>
                <w:szCs w:val="28"/>
              </w:rPr>
              <w:t>добро»</w:t>
            </w:r>
            <w:r w:rsidRPr="002A0B53">
              <w:rPr>
                <w:rFonts w:ascii="Times New Roman" w:hAnsi="Times New Roman"/>
                <w:spacing w:val="-5"/>
                <w:sz w:val="28"/>
                <w:szCs w:val="28"/>
              </w:rPr>
              <w:t xml:space="preserve"> </w:t>
            </w:r>
            <w:r w:rsidRPr="002A0B53">
              <w:rPr>
                <w:rFonts w:ascii="Times New Roman" w:hAnsi="Times New Roman"/>
                <w:sz w:val="28"/>
                <w:szCs w:val="28"/>
              </w:rPr>
              <w:t>в</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онлайн</w:t>
            </w:r>
            <w:r w:rsidRPr="002A0B53">
              <w:rPr>
                <w:rFonts w:ascii="Times New Roman" w:hAnsi="Times New Roman"/>
                <w:sz w:val="28"/>
                <w:szCs w:val="28"/>
              </w:rPr>
              <w:tab/>
            </w:r>
            <w:r w:rsidRPr="002A0B53">
              <w:rPr>
                <w:rFonts w:ascii="Times New Roman" w:hAnsi="Times New Roman"/>
                <w:spacing w:val="-1"/>
                <w:sz w:val="28"/>
                <w:szCs w:val="28"/>
              </w:rPr>
              <w:t>формате,</w:t>
            </w:r>
            <w:r w:rsidRPr="002A0B53">
              <w:rPr>
                <w:rFonts w:ascii="Times New Roman" w:hAnsi="Times New Roman"/>
                <w:spacing w:val="-62"/>
                <w:sz w:val="28"/>
                <w:szCs w:val="28"/>
              </w:rPr>
              <w:t xml:space="preserve"> </w:t>
            </w:r>
            <w:r w:rsidRPr="002A0B53">
              <w:rPr>
                <w:rFonts w:ascii="Times New Roman" w:hAnsi="Times New Roman"/>
                <w:sz w:val="28"/>
                <w:szCs w:val="28"/>
              </w:rPr>
              <w:t>посвященная</w:t>
            </w:r>
            <w:r w:rsidRPr="002A0B53">
              <w:rPr>
                <w:rFonts w:ascii="Times New Roman" w:hAnsi="Times New Roman"/>
                <w:spacing w:val="1"/>
                <w:sz w:val="28"/>
                <w:szCs w:val="28"/>
              </w:rPr>
              <w:t xml:space="preserve"> </w:t>
            </w:r>
            <w:r w:rsidRPr="002A0B53">
              <w:rPr>
                <w:rFonts w:ascii="Times New Roman" w:hAnsi="Times New Roman"/>
                <w:sz w:val="28"/>
                <w:szCs w:val="28"/>
              </w:rPr>
              <w:t>Международному</w:t>
            </w:r>
            <w:r w:rsidRPr="002A0B53">
              <w:rPr>
                <w:rFonts w:ascii="Times New Roman" w:hAnsi="Times New Roman"/>
                <w:spacing w:val="-7"/>
                <w:sz w:val="28"/>
                <w:szCs w:val="28"/>
              </w:rPr>
              <w:t xml:space="preserve"> </w:t>
            </w:r>
            <w:r w:rsidRPr="002A0B53">
              <w:rPr>
                <w:rFonts w:ascii="Times New Roman" w:hAnsi="Times New Roman"/>
                <w:sz w:val="28"/>
                <w:szCs w:val="28"/>
              </w:rPr>
              <w:t>дню</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добровольца.</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5</w:t>
            </w:r>
            <w:r w:rsidRPr="002A0B53">
              <w:rPr>
                <w:rFonts w:ascii="Times New Roman" w:hAnsi="Times New Roman"/>
                <w:spacing w:val="-5"/>
                <w:sz w:val="28"/>
                <w:szCs w:val="28"/>
              </w:rPr>
              <w:t xml:space="preserve"> </w:t>
            </w:r>
            <w:r w:rsidRPr="002A0B53">
              <w:rPr>
                <w:rFonts w:ascii="Times New Roman" w:hAnsi="Times New Roman"/>
                <w:sz w:val="28"/>
                <w:szCs w:val="28"/>
              </w:rPr>
              <w:t>декабря</w:t>
            </w:r>
            <w:r w:rsidRPr="002A0B53">
              <w:rPr>
                <w:rFonts w:ascii="Times New Roman" w:hAnsi="Times New Roman"/>
                <w:spacing w:val="-1"/>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w:t>
            </w:r>
            <w:r w:rsidRPr="002A0B53">
              <w:rPr>
                <w:rFonts w:ascii="Times New Roman" w:hAnsi="Times New Roman"/>
                <w:spacing w:val="-8"/>
                <w:sz w:val="28"/>
                <w:szCs w:val="28"/>
              </w:rPr>
              <w:t xml:space="preserve"> </w:t>
            </w:r>
            <w:r w:rsidRPr="002A0B53">
              <w:rPr>
                <w:rFonts w:ascii="Times New Roman" w:hAnsi="Times New Roman"/>
                <w:sz w:val="28"/>
                <w:szCs w:val="28"/>
              </w:rPr>
              <w:t>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День</w:t>
            </w:r>
            <w:r w:rsidRPr="002A0B53">
              <w:rPr>
                <w:rFonts w:ascii="Times New Roman" w:hAnsi="Times New Roman"/>
                <w:sz w:val="28"/>
                <w:szCs w:val="28"/>
              </w:rPr>
              <w:tab/>
              <w:t>воинской</w:t>
            </w:r>
            <w:r w:rsidRPr="002A0B53">
              <w:rPr>
                <w:rFonts w:ascii="Times New Roman" w:hAnsi="Times New Roman"/>
                <w:sz w:val="28"/>
                <w:szCs w:val="28"/>
              </w:rPr>
              <w:tab/>
            </w:r>
            <w:r w:rsidRPr="002A0B53">
              <w:rPr>
                <w:rFonts w:ascii="Times New Roman" w:hAnsi="Times New Roman"/>
                <w:spacing w:val="-1"/>
                <w:sz w:val="28"/>
                <w:szCs w:val="28"/>
              </w:rPr>
              <w:t>славы,</w:t>
            </w:r>
            <w:r w:rsidRPr="002A0B53">
              <w:rPr>
                <w:rFonts w:ascii="Times New Roman" w:hAnsi="Times New Roman"/>
                <w:spacing w:val="-62"/>
                <w:sz w:val="28"/>
                <w:szCs w:val="28"/>
              </w:rPr>
              <w:t xml:space="preserve"> </w:t>
            </w:r>
            <w:r w:rsidRPr="002A0B53">
              <w:rPr>
                <w:rFonts w:ascii="Times New Roman" w:hAnsi="Times New Roman"/>
                <w:sz w:val="28"/>
                <w:szCs w:val="28"/>
              </w:rPr>
              <w:t>посвященный</w:t>
            </w:r>
            <w:r w:rsidRPr="002A0B53">
              <w:rPr>
                <w:rFonts w:ascii="Times New Roman" w:hAnsi="Times New Roman"/>
                <w:spacing w:val="-10"/>
                <w:sz w:val="28"/>
                <w:szCs w:val="28"/>
              </w:rPr>
              <w:t xml:space="preserve"> </w:t>
            </w:r>
            <w:r w:rsidRPr="002A0B53">
              <w:rPr>
                <w:rFonts w:ascii="Times New Roman" w:hAnsi="Times New Roman"/>
                <w:sz w:val="28"/>
                <w:szCs w:val="28"/>
              </w:rPr>
              <w:t>Дню</w:t>
            </w:r>
            <w:r w:rsidRPr="002A0B53">
              <w:rPr>
                <w:rFonts w:ascii="Times New Roman" w:hAnsi="Times New Roman"/>
                <w:spacing w:val="-6"/>
                <w:sz w:val="28"/>
                <w:szCs w:val="28"/>
              </w:rPr>
              <w:t xml:space="preserve"> </w:t>
            </w:r>
            <w:r w:rsidRPr="002A0B53">
              <w:rPr>
                <w:rFonts w:ascii="Times New Roman" w:hAnsi="Times New Roman"/>
                <w:sz w:val="28"/>
                <w:szCs w:val="28"/>
              </w:rPr>
              <w:t>героев</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Отечества</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9</w:t>
            </w:r>
            <w:r w:rsidRPr="002A0B53">
              <w:rPr>
                <w:rFonts w:ascii="Times New Roman" w:hAnsi="Times New Roman"/>
                <w:spacing w:val="-5"/>
                <w:sz w:val="28"/>
                <w:szCs w:val="28"/>
              </w:rPr>
              <w:t xml:space="preserve"> </w:t>
            </w:r>
            <w:r w:rsidRPr="002A0B53">
              <w:rPr>
                <w:rFonts w:ascii="Times New Roman" w:hAnsi="Times New Roman"/>
                <w:sz w:val="28"/>
                <w:szCs w:val="28"/>
              </w:rPr>
              <w:t>декабря</w:t>
            </w:r>
            <w:r w:rsidRPr="002A0B53">
              <w:rPr>
                <w:rFonts w:ascii="Times New Roman" w:hAnsi="Times New Roman"/>
                <w:spacing w:val="-1"/>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w:t>
            </w:r>
            <w:r w:rsidRPr="002A0B53">
              <w:rPr>
                <w:rFonts w:ascii="Times New Roman" w:hAnsi="Times New Roman"/>
                <w:spacing w:val="-8"/>
                <w:sz w:val="28"/>
                <w:szCs w:val="28"/>
              </w:rPr>
              <w:t xml:space="preserve"> </w:t>
            </w:r>
            <w:r w:rsidRPr="002A0B53">
              <w:rPr>
                <w:rFonts w:ascii="Times New Roman" w:hAnsi="Times New Roman"/>
                <w:sz w:val="28"/>
                <w:szCs w:val="28"/>
              </w:rPr>
              <w:t>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Урок</w:t>
            </w:r>
            <w:r w:rsidRPr="002A0B53">
              <w:rPr>
                <w:rFonts w:ascii="Times New Roman" w:hAnsi="Times New Roman"/>
                <w:spacing w:val="-14"/>
                <w:sz w:val="28"/>
                <w:szCs w:val="28"/>
              </w:rPr>
              <w:t xml:space="preserve"> </w:t>
            </w:r>
            <w:r w:rsidRPr="002A0B53">
              <w:rPr>
                <w:rFonts w:ascii="Times New Roman" w:hAnsi="Times New Roman"/>
                <w:sz w:val="28"/>
                <w:szCs w:val="28"/>
              </w:rPr>
              <w:t>правового</w:t>
            </w:r>
            <w:r w:rsidRPr="002A0B53">
              <w:rPr>
                <w:rFonts w:ascii="Times New Roman" w:hAnsi="Times New Roman"/>
                <w:spacing w:val="-9"/>
                <w:sz w:val="28"/>
                <w:szCs w:val="28"/>
              </w:rPr>
              <w:t xml:space="preserve"> </w:t>
            </w:r>
            <w:r w:rsidRPr="002A0B53">
              <w:rPr>
                <w:rFonts w:ascii="Times New Roman" w:hAnsi="Times New Roman"/>
                <w:sz w:val="28"/>
                <w:szCs w:val="28"/>
              </w:rPr>
              <w:t>воспитания</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«День</w:t>
            </w:r>
            <w:r w:rsidRPr="002A0B53">
              <w:rPr>
                <w:rFonts w:ascii="Times New Roman" w:hAnsi="Times New Roman"/>
                <w:spacing w:val="-10"/>
                <w:sz w:val="28"/>
                <w:szCs w:val="28"/>
              </w:rPr>
              <w:t xml:space="preserve"> </w:t>
            </w:r>
            <w:r w:rsidRPr="002A0B53">
              <w:rPr>
                <w:rFonts w:ascii="Times New Roman" w:hAnsi="Times New Roman"/>
                <w:sz w:val="28"/>
                <w:szCs w:val="28"/>
              </w:rPr>
              <w:t>Конституции».</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13</w:t>
            </w:r>
            <w:r w:rsidRPr="002A0B53">
              <w:rPr>
                <w:rFonts w:ascii="Times New Roman" w:hAnsi="Times New Roman"/>
                <w:spacing w:val="-5"/>
                <w:sz w:val="28"/>
                <w:szCs w:val="28"/>
              </w:rPr>
              <w:t xml:space="preserve"> </w:t>
            </w:r>
            <w:r w:rsidRPr="002A0B53">
              <w:rPr>
                <w:rFonts w:ascii="Times New Roman" w:hAnsi="Times New Roman"/>
                <w:sz w:val="28"/>
                <w:szCs w:val="28"/>
              </w:rPr>
              <w:t>декабря</w:t>
            </w:r>
            <w:r w:rsidRPr="002A0B53">
              <w:rPr>
                <w:rFonts w:ascii="Times New Roman" w:hAnsi="Times New Roman"/>
                <w:spacing w:val="-2"/>
                <w:sz w:val="28"/>
                <w:szCs w:val="28"/>
              </w:rPr>
              <w:t xml:space="preserve">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Учителя</w:t>
            </w:r>
            <w:r w:rsidRPr="002A0B53">
              <w:rPr>
                <w:rFonts w:ascii="Times New Roman" w:hAnsi="Times New Roman"/>
                <w:spacing w:val="-10"/>
                <w:sz w:val="28"/>
                <w:szCs w:val="28"/>
              </w:rPr>
              <w:t xml:space="preserve"> </w:t>
            </w:r>
            <w:r w:rsidRPr="002A0B53">
              <w:rPr>
                <w:rFonts w:ascii="Times New Roman" w:hAnsi="Times New Roman"/>
                <w:sz w:val="28"/>
                <w:szCs w:val="28"/>
              </w:rPr>
              <w:t>обществознания,</w:t>
            </w:r>
            <w:r w:rsidRPr="002A0B53">
              <w:rPr>
                <w:rFonts w:ascii="Times New Roman" w:hAnsi="Times New Roman"/>
                <w:spacing w:val="-6"/>
                <w:sz w:val="28"/>
                <w:szCs w:val="28"/>
              </w:rPr>
              <w:t xml:space="preserve"> </w:t>
            </w:r>
            <w:r w:rsidRPr="002A0B53">
              <w:rPr>
                <w:rFonts w:ascii="Times New Roman" w:hAnsi="Times New Roman"/>
                <w:sz w:val="28"/>
                <w:szCs w:val="28"/>
              </w:rPr>
              <w:t>активисты</w:t>
            </w:r>
            <w:r w:rsidRPr="002A0B53">
              <w:rPr>
                <w:rFonts w:ascii="Times New Roman" w:hAnsi="Times New Roman"/>
                <w:spacing w:val="-4"/>
                <w:sz w:val="28"/>
                <w:szCs w:val="28"/>
              </w:rPr>
              <w:t xml:space="preserve"> </w:t>
            </w:r>
            <w:r w:rsidRPr="002A0B53">
              <w:rPr>
                <w:rFonts w:ascii="Times New Roman" w:hAnsi="Times New Roman"/>
                <w:sz w:val="28"/>
                <w:szCs w:val="28"/>
              </w:rPr>
              <w:t>школы</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color w:val="000000"/>
                <w:sz w:val="28"/>
                <w:szCs w:val="28"/>
                <w:shd w:val="clear" w:color="auto" w:fill="FFFFFF"/>
              </w:rPr>
            </w:pPr>
            <w:r w:rsidRPr="002A0B53">
              <w:rPr>
                <w:rFonts w:ascii="Times New Roman" w:hAnsi="Times New Roman"/>
                <w:color w:val="000000"/>
                <w:sz w:val="28"/>
                <w:szCs w:val="28"/>
                <w:shd w:val="clear" w:color="auto" w:fill="FFFFFF"/>
              </w:rPr>
              <w:t>День памяти Героя России К.Ситкина</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18 января</w:t>
            </w:r>
          </w:p>
        </w:tc>
        <w:tc>
          <w:tcPr>
            <w:tcW w:w="2413" w:type="dxa"/>
          </w:tcPr>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 xml:space="preserve">Заместитель директора </w:t>
            </w:r>
            <w:r w:rsidRPr="002A0B53">
              <w:rPr>
                <w:rFonts w:ascii="Times New Roman" w:hAnsi="Times New Roman"/>
                <w:sz w:val="28"/>
                <w:szCs w:val="28"/>
              </w:rPr>
              <w:t>по</w:t>
            </w:r>
            <w:r w:rsidRPr="002A0B53">
              <w:rPr>
                <w:rFonts w:ascii="Times New Roman" w:hAnsi="Times New Roman"/>
                <w:spacing w:val="-8"/>
                <w:sz w:val="28"/>
                <w:szCs w:val="28"/>
              </w:rPr>
              <w:t xml:space="preserve"> </w:t>
            </w:r>
            <w:r w:rsidRPr="002A0B53">
              <w:rPr>
                <w:rFonts w:ascii="Times New Roman" w:hAnsi="Times New Roman"/>
                <w:sz w:val="28"/>
                <w:szCs w:val="28"/>
              </w:rPr>
              <w:t>ВР, старшая</w:t>
            </w:r>
            <w:r w:rsidRPr="002A0B53">
              <w:rPr>
                <w:rFonts w:ascii="Times New Roman" w:hAnsi="Times New Roman"/>
                <w:spacing w:val="56"/>
                <w:sz w:val="28"/>
                <w:szCs w:val="28"/>
              </w:rPr>
              <w:t xml:space="preserve"> </w:t>
            </w:r>
            <w:r w:rsidRPr="002A0B53">
              <w:rPr>
                <w:rFonts w:ascii="Times New Roman" w:hAnsi="Times New Roman"/>
                <w:sz w:val="28"/>
                <w:szCs w:val="28"/>
              </w:rPr>
              <w:t>вожатая</w:t>
            </w:r>
            <w:r w:rsidRPr="002A0B53">
              <w:rPr>
                <w:rFonts w:ascii="Times New Roman" w:eastAsia="Times New Roman" w:hAnsi="Times New Roman"/>
                <w:color w:val="000000"/>
                <w:sz w:val="28"/>
                <w:szCs w:val="28"/>
                <w:lang w:eastAsia="ru-RU"/>
              </w:rPr>
              <w:t xml:space="preserve"> Классные</w:t>
            </w:r>
          </w:p>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руководители</w:t>
            </w:r>
          </w:p>
          <w:p w:rsidR="00DF326C" w:rsidRPr="002A0B53" w:rsidRDefault="00DF326C" w:rsidP="0065584A">
            <w:pPr>
              <w:pStyle w:val="af0"/>
              <w:rPr>
                <w:rFonts w:ascii="Times New Roman" w:eastAsia="Times New Roman" w:hAnsi="Times New Roman"/>
                <w:color w:val="000000"/>
                <w:sz w:val="28"/>
                <w:szCs w:val="28"/>
                <w:lang w:eastAsia="ru-RU"/>
              </w:rPr>
            </w:pP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«День</w:t>
            </w:r>
            <w:r w:rsidRPr="002A0B53">
              <w:rPr>
                <w:rFonts w:ascii="Times New Roman" w:hAnsi="Times New Roman"/>
                <w:spacing w:val="-5"/>
                <w:sz w:val="28"/>
                <w:szCs w:val="28"/>
              </w:rPr>
              <w:t xml:space="preserve"> </w:t>
            </w:r>
            <w:r w:rsidRPr="002A0B53">
              <w:rPr>
                <w:rFonts w:ascii="Times New Roman" w:hAnsi="Times New Roman"/>
                <w:sz w:val="28"/>
                <w:szCs w:val="28"/>
              </w:rPr>
              <w:t>памяти</w:t>
            </w:r>
            <w:r w:rsidRPr="002A0B53">
              <w:rPr>
                <w:rFonts w:ascii="Times New Roman" w:hAnsi="Times New Roman"/>
                <w:spacing w:val="-5"/>
                <w:sz w:val="28"/>
                <w:szCs w:val="28"/>
              </w:rPr>
              <w:t xml:space="preserve"> </w:t>
            </w:r>
            <w:r w:rsidRPr="002A0B53">
              <w:rPr>
                <w:rFonts w:ascii="Times New Roman" w:hAnsi="Times New Roman"/>
                <w:sz w:val="28"/>
                <w:szCs w:val="28"/>
              </w:rPr>
              <w:t>жертв</w:t>
            </w:r>
            <w:r w:rsidRPr="002A0B53">
              <w:rPr>
                <w:rFonts w:ascii="Times New Roman" w:hAnsi="Times New Roman"/>
                <w:spacing w:val="-8"/>
                <w:sz w:val="28"/>
                <w:szCs w:val="28"/>
              </w:rPr>
              <w:t xml:space="preserve"> </w:t>
            </w:r>
            <w:r w:rsidRPr="002A0B53">
              <w:rPr>
                <w:rFonts w:ascii="Times New Roman" w:hAnsi="Times New Roman"/>
                <w:sz w:val="28"/>
                <w:szCs w:val="28"/>
              </w:rPr>
              <w:t>блокадного Ленинграда»</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январь</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eastAsia="Times New Roman" w:hAnsi="Times New Roman"/>
                <w:color w:val="000000"/>
                <w:sz w:val="28"/>
                <w:szCs w:val="28"/>
                <w:lang w:eastAsia="ru-RU"/>
              </w:rPr>
              <w:t xml:space="preserve">Заместитель директора </w:t>
            </w:r>
            <w:r w:rsidRPr="002A0B53">
              <w:rPr>
                <w:rFonts w:ascii="Times New Roman" w:hAnsi="Times New Roman"/>
                <w:sz w:val="28"/>
                <w:szCs w:val="28"/>
              </w:rPr>
              <w:t>по</w:t>
            </w:r>
            <w:r w:rsidRPr="002A0B53">
              <w:rPr>
                <w:rFonts w:ascii="Times New Roman" w:hAnsi="Times New Roman"/>
                <w:spacing w:val="-8"/>
                <w:sz w:val="28"/>
                <w:szCs w:val="28"/>
              </w:rPr>
              <w:t xml:space="preserve"> </w:t>
            </w:r>
            <w:r w:rsidRPr="002A0B53">
              <w:rPr>
                <w:rFonts w:ascii="Times New Roman" w:hAnsi="Times New Roman"/>
                <w:sz w:val="28"/>
                <w:szCs w:val="28"/>
              </w:rPr>
              <w:t>ВР,</w:t>
            </w:r>
            <w:r w:rsidRPr="002A0B53">
              <w:rPr>
                <w:rFonts w:ascii="Times New Roman" w:hAnsi="Times New Roman"/>
                <w:spacing w:val="1"/>
                <w:sz w:val="28"/>
                <w:szCs w:val="28"/>
              </w:rPr>
              <w:t xml:space="preserve"> </w:t>
            </w:r>
            <w:r w:rsidRPr="002A0B53">
              <w:rPr>
                <w:rFonts w:ascii="Times New Roman" w:hAnsi="Times New Roman"/>
                <w:sz w:val="28"/>
                <w:szCs w:val="28"/>
              </w:rPr>
              <w:t>учителя</w:t>
            </w:r>
            <w:r w:rsidRPr="002A0B53">
              <w:rPr>
                <w:rFonts w:ascii="Times New Roman" w:hAnsi="Times New Roman"/>
                <w:spacing w:val="-6"/>
                <w:sz w:val="28"/>
                <w:szCs w:val="28"/>
              </w:rPr>
              <w:t xml:space="preserve"> </w:t>
            </w:r>
            <w:r w:rsidRPr="002A0B53">
              <w:rPr>
                <w:rFonts w:ascii="Times New Roman" w:hAnsi="Times New Roman"/>
                <w:sz w:val="28"/>
                <w:szCs w:val="28"/>
              </w:rPr>
              <w:t>истории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День родной школы.</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 xml:space="preserve">Февраль </w:t>
            </w:r>
          </w:p>
        </w:tc>
        <w:tc>
          <w:tcPr>
            <w:tcW w:w="2413" w:type="dxa"/>
          </w:tcPr>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Заместитель директора по ВР,</w:t>
            </w:r>
          </w:p>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Старший вожатый,</w:t>
            </w:r>
          </w:p>
          <w:p w:rsidR="00DF326C" w:rsidRPr="002A0B53" w:rsidRDefault="00DF326C" w:rsidP="0065584A">
            <w:pPr>
              <w:pStyle w:val="af0"/>
              <w:rPr>
                <w:rFonts w:ascii="Times New Roman" w:hAnsi="Times New Roman"/>
                <w:sz w:val="28"/>
                <w:szCs w:val="28"/>
              </w:rPr>
            </w:pPr>
            <w:r w:rsidRPr="002A0B53">
              <w:rPr>
                <w:rFonts w:ascii="Times New Roman" w:eastAsia="Times New Roman" w:hAnsi="Times New Roman"/>
                <w:color w:val="000000"/>
                <w:sz w:val="28"/>
                <w:szCs w:val="28"/>
                <w:lang w:eastAsia="ru-RU"/>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Круглый</w:t>
            </w:r>
            <w:r w:rsidRPr="002A0B53">
              <w:rPr>
                <w:rFonts w:ascii="Times New Roman" w:hAnsi="Times New Roman"/>
                <w:spacing w:val="-7"/>
                <w:sz w:val="28"/>
                <w:szCs w:val="28"/>
              </w:rPr>
              <w:t xml:space="preserve"> </w:t>
            </w:r>
            <w:r w:rsidRPr="002A0B53">
              <w:rPr>
                <w:rFonts w:ascii="Times New Roman" w:hAnsi="Times New Roman"/>
                <w:sz w:val="28"/>
                <w:szCs w:val="28"/>
              </w:rPr>
              <w:t>стол</w:t>
            </w:r>
            <w:r w:rsidRPr="002A0B53">
              <w:rPr>
                <w:rFonts w:ascii="Times New Roman" w:hAnsi="Times New Roman"/>
                <w:spacing w:val="-4"/>
                <w:sz w:val="28"/>
                <w:szCs w:val="28"/>
              </w:rPr>
              <w:t xml:space="preserve"> </w:t>
            </w:r>
            <w:r w:rsidRPr="002A0B53">
              <w:rPr>
                <w:rFonts w:ascii="Times New Roman" w:hAnsi="Times New Roman"/>
                <w:sz w:val="28"/>
                <w:szCs w:val="28"/>
              </w:rPr>
              <w:t>«Место</w:t>
            </w:r>
            <w:r w:rsidRPr="002A0B53">
              <w:rPr>
                <w:rFonts w:ascii="Times New Roman" w:hAnsi="Times New Roman"/>
                <w:spacing w:val="-3"/>
                <w:sz w:val="28"/>
                <w:szCs w:val="28"/>
              </w:rPr>
              <w:t xml:space="preserve"> </w:t>
            </w:r>
            <w:r w:rsidRPr="002A0B53">
              <w:rPr>
                <w:rFonts w:ascii="Times New Roman" w:hAnsi="Times New Roman"/>
                <w:sz w:val="28"/>
                <w:szCs w:val="28"/>
              </w:rPr>
              <w:t>острова Крым</w:t>
            </w:r>
            <w:r w:rsidRPr="002A0B53">
              <w:rPr>
                <w:rFonts w:ascii="Times New Roman" w:hAnsi="Times New Roman"/>
                <w:spacing w:val="-7"/>
                <w:sz w:val="28"/>
                <w:szCs w:val="28"/>
              </w:rPr>
              <w:t xml:space="preserve"> </w:t>
            </w:r>
            <w:r w:rsidRPr="002A0B53">
              <w:rPr>
                <w:rFonts w:ascii="Times New Roman" w:hAnsi="Times New Roman"/>
                <w:sz w:val="28"/>
                <w:szCs w:val="28"/>
              </w:rPr>
              <w:t>в</w:t>
            </w:r>
            <w:r w:rsidRPr="002A0B53">
              <w:rPr>
                <w:rFonts w:ascii="Times New Roman" w:hAnsi="Times New Roman"/>
                <w:spacing w:val="-5"/>
                <w:sz w:val="28"/>
                <w:szCs w:val="28"/>
              </w:rPr>
              <w:t xml:space="preserve"> </w:t>
            </w:r>
            <w:r w:rsidRPr="002A0B53">
              <w:rPr>
                <w:rFonts w:ascii="Times New Roman" w:hAnsi="Times New Roman"/>
                <w:sz w:val="28"/>
                <w:szCs w:val="28"/>
              </w:rPr>
              <w:t>истории</w:t>
            </w:r>
            <w:r w:rsidRPr="002A0B53">
              <w:rPr>
                <w:rFonts w:ascii="Times New Roman" w:hAnsi="Times New Roman"/>
                <w:spacing w:val="-4"/>
                <w:sz w:val="28"/>
                <w:szCs w:val="28"/>
              </w:rPr>
              <w:t xml:space="preserve"> </w:t>
            </w:r>
            <w:r w:rsidRPr="002A0B53">
              <w:rPr>
                <w:rFonts w:ascii="Times New Roman" w:hAnsi="Times New Roman"/>
                <w:sz w:val="28"/>
                <w:szCs w:val="28"/>
              </w:rPr>
              <w:t>России»</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10-11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март</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Учителя</w:t>
            </w:r>
            <w:r w:rsidRPr="002A0B53">
              <w:rPr>
                <w:rFonts w:ascii="Times New Roman" w:hAnsi="Times New Roman"/>
                <w:spacing w:val="-5"/>
                <w:sz w:val="28"/>
                <w:szCs w:val="28"/>
              </w:rPr>
              <w:t xml:space="preserve"> </w:t>
            </w:r>
            <w:r w:rsidRPr="002A0B53">
              <w:rPr>
                <w:rFonts w:ascii="Times New Roman" w:hAnsi="Times New Roman"/>
                <w:sz w:val="28"/>
                <w:szCs w:val="28"/>
              </w:rPr>
              <w:t>истории,</w:t>
            </w:r>
          </w:p>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hAnsi="Times New Roman"/>
                <w:sz w:val="28"/>
                <w:szCs w:val="28"/>
              </w:rPr>
              <w:t>активисты</w:t>
            </w:r>
            <w:r w:rsidRPr="002A0B53">
              <w:rPr>
                <w:rFonts w:ascii="Times New Roman" w:hAnsi="Times New Roman"/>
                <w:spacing w:val="-8"/>
                <w:sz w:val="28"/>
                <w:szCs w:val="28"/>
              </w:rPr>
              <w:t xml:space="preserve"> </w:t>
            </w:r>
            <w:r w:rsidRPr="002A0B53">
              <w:rPr>
                <w:rFonts w:ascii="Times New Roman" w:hAnsi="Times New Roman"/>
                <w:sz w:val="28"/>
                <w:szCs w:val="28"/>
              </w:rPr>
              <w:t>школы</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eastAsia="Times New Roman" w:hAnsi="Times New Roman"/>
                <w:color w:val="000000"/>
                <w:sz w:val="28"/>
                <w:szCs w:val="28"/>
              </w:rPr>
            </w:pPr>
            <w:r w:rsidRPr="002A0B53">
              <w:rPr>
                <w:rFonts w:ascii="Times New Roman" w:eastAsia="Times New Roman" w:hAnsi="Times New Roman"/>
                <w:color w:val="000000"/>
                <w:spacing w:val="-4"/>
                <w:sz w:val="28"/>
                <w:szCs w:val="28"/>
              </w:rPr>
              <w:t>Г</w:t>
            </w:r>
            <w:r w:rsidRPr="002A0B53">
              <w:rPr>
                <w:rFonts w:ascii="Times New Roman" w:eastAsia="Times New Roman" w:hAnsi="Times New Roman"/>
                <w:color w:val="000000"/>
                <w:spacing w:val="-1"/>
                <w:sz w:val="28"/>
                <w:szCs w:val="28"/>
              </w:rPr>
              <w:t>а</w:t>
            </w:r>
            <w:r w:rsidRPr="002A0B53">
              <w:rPr>
                <w:rFonts w:ascii="Times New Roman" w:eastAsia="Times New Roman" w:hAnsi="Times New Roman"/>
                <w:color w:val="000000"/>
                <w:sz w:val="28"/>
                <w:szCs w:val="28"/>
              </w:rPr>
              <w:t>гари</w:t>
            </w:r>
            <w:r w:rsidRPr="002A0B53">
              <w:rPr>
                <w:rFonts w:ascii="Times New Roman" w:eastAsia="Times New Roman" w:hAnsi="Times New Roman"/>
                <w:color w:val="000000"/>
                <w:spacing w:val="1"/>
                <w:sz w:val="28"/>
                <w:szCs w:val="28"/>
              </w:rPr>
              <w:t>н</w:t>
            </w:r>
            <w:r w:rsidRPr="002A0B53">
              <w:rPr>
                <w:rFonts w:ascii="Times New Roman" w:eastAsia="Times New Roman" w:hAnsi="Times New Roman"/>
                <w:color w:val="000000"/>
                <w:sz w:val="28"/>
                <w:szCs w:val="28"/>
              </w:rPr>
              <w:t>ский</w:t>
            </w:r>
            <w:r w:rsidRPr="002A0B53">
              <w:rPr>
                <w:rFonts w:ascii="Times New Roman" w:eastAsia="Times New Roman" w:hAnsi="Times New Roman"/>
                <w:color w:val="000000"/>
                <w:spacing w:val="2"/>
                <w:sz w:val="28"/>
                <w:szCs w:val="28"/>
              </w:rPr>
              <w:t xml:space="preserve"> </w:t>
            </w:r>
            <w:r w:rsidRPr="002A0B53">
              <w:rPr>
                <w:rFonts w:ascii="Times New Roman" w:eastAsia="Times New Roman" w:hAnsi="Times New Roman"/>
                <w:color w:val="000000"/>
                <w:spacing w:val="-6"/>
                <w:sz w:val="28"/>
                <w:szCs w:val="28"/>
              </w:rPr>
              <w:t>у</w:t>
            </w:r>
            <w:r w:rsidRPr="002A0B53">
              <w:rPr>
                <w:rFonts w:ascii="Times New Roman" w:eastAsia="Times New Roman" w:hAnsi="Times New Roman"/>
                <w:color w:val="000000"/>
                <w:sz w:val="28"/>
                <w:szCs w:val="28"/>
              </w:rPr>
              <w:t>рок</w:t>
            </w:r>
            <w:r w:rsidRPr="002A0B53">
              <w:rPr>
                <w:rFonts w:ascii="Times New Roman" w:eastAsia="Times New Roman" w:hAnsi="Times New Roman"/>
                <w:color w:val="000000"/>
                <w:spacing w:val="66"/>
                <w:sz w:val="28"/>
                <w:szCs w:val="28"/>
              </w:rPr>
              <w:t xml:space="preserve"> </w:t>
            </w:r>
            <w:r w:rsidRPr="002A0B53">
              <w:rPr>
                <w:rFonts w:ascii="Times New Roman" w:eastAsia="Times New Roman" w:hAnsi="Times New Roman"/>
                <w:color w:val="000000"/>
                <w:spacing w:val="-6"/>
                <w:sz w:val="28"/>
                <w:szCs w:val="28"/>
              </w:rPr>
              <w:t>«</w:t>
            </w:r>
            <w:r w:rsidRPr="002A0B53">
              <w:rPr>
                <w:rFonts w:ascii="Times New Roman" w:eastAsia="Times New Roman" w:hAnsi="Times New Roman"/>
                <w:color w:val="000000"/>
                <w:spacing w:val="-9"/>
                <w:sz w:val="28"/>
                <w:szCs w:val="28"/>
              </w:rPr>
              <w:t>К</w:t>
            </w:r>
            <w:r w:rsidRPr="002A0B53">
              <w:rPr>
                <w:rFonts w:ascii="Times New Roman" w:eastAsia="Times New Roman" w:hAnsi="Times New Roman"/>
                <w:color w:val="000000"/>
                <w:spacing w:val="6"/>
                <w:sz w:val="28"/>
                <w:szCs w:val="28"/>
              </w:rPr>
              <w:t>о</w:t>
            </w:r>
            <w:r w:rsidRPr="002A0B53">
              <w:rPr>
                <w:rFonts w:ascii="Times New Roman" w:eastAsia="Times New Roman" w:hAnsi="Times New Roman"/>
                <w:color w:val="000000"/>
                <w:sz w:val="28"/>
                <w:szCs w:val="28"/>
              </w:rPr>
              <w:t>см</w:t>
            </w:r>
            <w:r w:rsidRPr="002A0B53">
              <w:rPr>
                <w:rFonts w:ascii="Times New Roman" w:eastAsia="Times New Roman" w:hAnsi="Times New Roman"/>
                <w:color w:val="000000"/>
                <w:spacing w:val="6"/>
                <w:sz w:val="28"/>
                <w:szCs w:val="28"/>
              </w:rPr>
              <w:t>о</w:t>
            </w:r>
            <w:r w:rsidRPr="002A0B53">
              <w:rPr>
                <w:rFonts w:ascii="Times New Roman" w:eastAsia="Times New Roman" w:hAnsi="Times New Roman"/>
                <w:color w:val="000000"/>
                <w:sz w:val="28"/>
                <w:szCs w:val="28"/>
              </w:rPr>
              <w:t>с - э</w:t>
            </w:r>
            <w:r w:rsidRPr="002A0B53">
              <w:rPr>
                <w:rFonts w:ascii="Times New Roman" w:eastAsia="Times New Roman" w:hAnsi="Times New Roman"/>
                <w:color w:val="000000"/>
                <w:spacing w:val="-1"/>
                <w:sz w:val="28"/>
                <w:szCs w:val="28"/>
              </w:rPr>
              <w:t>т</w:t>
            </w:r>
            <w:r w:rsidRPr="002A0B53">
              <w:rPr>
                <w:rFonts w:ascii="Times New Roman" w:eastAsia="Times New Roman" w:hAnsi="Times New Roman"/>
                <w:color w:val="000000"/>
                <w:sz w:val="28"/>
                <w:szCs w:val="28"/>
              </w:rPr>
              <w:t>о м</w:t>
            </w:r>
            <w:r w:rsidRPr="002A0B53">
              <w:rPr>
                <w:rFonts w:ascii="Times New Roman" w:eastAsia="Times New Roman" w:hAnsi="Times New Roman"/>
                <w:color w:val="000000"/>
                <w:spacing w:val="2"/>
                <w:sz w:val="28"/>
                <w:szCs w:val="28"/>
              </w:rPr>
              <w:t>ы</w:t>
            </w:r>
            <w:r w:rsidRPr="002A0B53">
              <w:rPr>
                <w:rFonts w:ascii="Times New Roman" w:eastAsia="Times New Roman" w:hAnsi="Times New Roman"/>
                <w:color w:val="000000"/>
                <w:sz w:val="28"/>
                <w:szCs w:val="28"/>
              </w:rPr>
              <w:t>»</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апрель</w:t>
            </w:r>
          </w:p>
        </w:tc>
        <w:tc>
          <w:tcPr>
            <w:tcW w:w="2413" w:type="dxa"/>
          </w:tcPr>
          <w:p w:rsidR="00DF326C" w:rsidRPr="002A0B53" w:rsidRDefault="00DF326C" w:rsidP="0065584A">
            <w:pPr>
              <w:pStyle w:val="af0"/>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lang w:eastAsia="ru-RU"/>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Мероприятия,</w:t>
            </w:r>
            <w:r w:rsidRPr="002A0B53">
              <w:rPr>
                <w:rFonts w:ascii="Times New Roman" w:hAnsi="Times New Roman"/>
                <w:spacing w:val="1"/>
                <w:sz w:val="28"/>
                <w:szCs w:val="28"/>
              </w:rPr>
              <w:t xml:space="preserve"> </w:t>
            </w:r>
            <w:r w:rsidRPr="002A0B53">
              <w:rPr>
                <w:rFonts w:ascii="Times New Roman" w:hAnsi="Times New Roman"/>
                <w:sz w:val="28"/>
                <w:szCs w:val="28"/>
              </w:rPr>
              <w:t>посвященные</w:t>
            </w:r>
            <w:r w:rsidRPr="002A0B53">
              <w:rPr>
                <w:rFonts w:ascii="Times New Roman" w:hAnsi="Times New Roman"/>
                <w:spacing w:val="-62"/>
                <w:sz w:val="28"/>
                <w:szCs w:val="28"/>
              </w:rPr>
              <w:t xml:space="preserve"> </w:t>
            </w:r>
            <w:r w:rsidRPr="002A0B53">
              <w:rPr>
                <w:rFonts w:ascii="Times New Roman" w:hAnsi="Times New Roman"/>
                <w:sz w:val="28"/>
                <w:szCs w:val="28"/>
              </w:rPr>
              <w:t>Дню</w:t>
            </w:r>
            <w:r w:rsidRPr="002A0B53">
              <w:rPr>
                <w:rFonts w:ascii="Times New Roman" w:hAnsi="Times New Roman"/>
                <w:sz w:val="28"/>
                <w:szCs w:val="28"/>
              </w:rPr>
              <w:tab/>
              <w:t>Победы</w:t>
            </w:r>
            <w:r w:rsidRPr="002A0B53">
              <w:rPr>
                <w:rFonts w:ascii="Times New Roman" w:hAnsi="Times New Roman"/>
                <w:sz w:val="28"/>
                <w:szCs w:val="28"/>
              </w:rPr>
              <w:tab/>
            </w:r>
            <w:r w:rsidRPr="002A0B53">
              <w:rPr>
                <w:rFonts w:ascii="Times New Roman" w:hAnsi="Times New Roman"/>
                <w:spacing w:val="-1"/>
                <w:sz w:val="28"/>
                <w:szCs w:val="28"/>
              </w:rPr>
              <w:t>(по</w:t>
            </w:r>
            <w:r w:rsidRPr="002A0B53">
              <w:rPr>
                <w:rFonts w:ascii="Times New Roman" w:hAnsi="Times New Roman"/>
                <w:spacing w:val="-63"/>
                <w:sz w:val="28"/>
                <w:szCs w:val="28"/>
              </w:rPr>
              <w:t xml:space="preserve"> </w:t>
            </w:r>
            <w:r w:rsidRPr="002A0B53">
              <w:rPr>
                <w:rFonts w:ascii="Times New Roman" w:hAnsi="Times New Roman"/>
                <w:sz w:val="28"/>
                <w:szCs w:val="28"/>
              </w:rPr>
              <w:t>отдельному плану), участие в</w:t>
            </w:r>
            <w:r w:rsidRPr="002A0B53">
              <w:rPr>
                <w:rFonts w:ascii="Times New Roman" w:hAnsi="Times New Roman"/>
                <w:spacing w:val="-62"/>
                <w:sz w:val="28"/>
                <w:szCs w:val="28"/>
              </w:rPr>
              <w:t xml:space="preserve"> </w:t>
            </w:r>
            <w:r w:rsidRPr="002A0B53">
              <w:rPr>
                <w:rFonts w:ascii="Times New Roman" w:hAnsi="Times New Roman"/>
                <w:sz w:val="28"/>
                <w:szCs w:val="28"/>
              </w:rPr>
              <w:t>акциях разных</w:t>
            </w:r>
            <w:r w:rsidRPr="002A0B53">
              <w:rPr>
                <w:rFonts w:ascii="Times New Roman" w:hAnsi="Times New Roman"/>
                <w:spacing w:val="-5"/>
                <w:sz w:val="28"/>
                <w:szCs w:val="28"/>
              </w:rPr>
              <w:t xml:space="preserve"> </w:t>
            </w:r>
            <w:r w:rsidRPr="002A0B53">
              <w:rPr>
                <w:rFonts w:ascii="Times New Roman" w:hAnsi="Times New Roman"/>
                <w:sz w:val="28"/>
                <w:szCs w:val="28"/>
              </w:rPr>
              <w:t>уровней.</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май</w:t>
            </w:r>
          </w:p>
        </w:tc>
        <w:tc>
          <w:tcPr>
            <w:tcW w:w="2413" w:type="dxa"/>
          </w:tcPr>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Заместитель директора по ВР,</w:t>
            </w:r>
          </w:p>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Старший вожатый,</w:t>
            </w:r>
          </w:p>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Пр</w:t>
            </w:r>
            <w:r w:rsidRPr="002A0B53">
              <w:rPr>
                <w:rFonts w:ascii="Times New Roman" w:eastAsia="Times New Roman" w:hAnsi="Times New Roman"/>
                <w:color w:val="000000"/>
                <w:spacing w:val="-1"/>
                <w:sz w:val="28"/>
                <w:szCs w:val="28"/>
              </w:rPr>
              <w:t>а</w:t>
            </w:r>
            <w:r w:rsidRPr="002A0B53">
              <w:rPr>
                <w:rFonts w:ascii="Times New Roman" w:eastAsia="Times New Roman" w:hAnsi="Times New Roman"/>
                <w:color w:val="000000"/>
                <w:spacing w:val="-3"/>
                <w:sz w:val="28"/>
                <w:szCs w:val="28"/>
              </w:rPr>
              <w:t>з</w:t>
            </w:r>
            <w:r w:rsidRPr="002A0B53">
              <w:rPr>
                <w:rFonts w:ascii="Times New Roman" w:eastAsia="Times New Roman" w:hAnsi="Times New Roman"/>
                <w:color w:val="000000"/>
                <w:sz w:val="28"/>
                <w:szCs w:val="28"/>
              </w:rPr>
              <w:t>дн</w:t>
            </w:r>
            <w:r w:rsidRPr="002A0B53">
              <w:rPr>
                <w:rFonts w:ascii="Times New Roman" w:eastAsia="Times New Roman" w:hAnsi="Times New Roman"/>
                <w:color w:val="000000"/>
                <w:spacing w:val="1"/>
                <w:sz w:val="28"/>
                <w:szCs w:val="28"/>
              </w:rPr>
              <w:t>и</w:t>
            </w:r>
            <w:r w:rsidRPr="002A0B53">
              <w:rPr>
                <w:rFonts w:ascii="Times New Roman" w:eastAsia="Times New Roman" w:hAnsi="Times New Roman"/>
                <w:color w:val="000000"/>
                <w:sz w:val="28"/>
                <w:szCs w:val="28"/>
              </w:rPr>
              <w:t>ч</w:t>
            </w:r>
            <w:r w:rsidRPr="002A0B53">
              <w:rPr>
                <w:rFonts w:ascii="Times New Roman" w:eastAsia="Times New Roman" w:hAnsi="Times New Roman"/>
                <w:color w:val="000000"/>
                <w:spacing w:val="1"/>
                <w:sz w:val="28"/>
                <w:szCs w:val="28"/>
              </w:rPr>
              <w:t>н</w:t>
            </w:r>
            <w:r w:rsidRPr="002A0B53">
              <w:rPr>
                <w:rFonts w:ascii="Times New Roman" w:eastAsia="Times New Roman" w:hAnsi="Times New Roman"/>
                <w:color w:val="000000"/>
                <w:sz w:val="28"/>
                <w:szCs w:val="28"/>
              </w:rPr>
              <w:t xml:space="preserve">ые </w:t>
            </w:r>
            <w:r w:rsidRPr="002A0B53">
              <w:rPr>
                <w:rFonts w:ascii="Times New Roman" w:eastAsia="Times New Roman" w:hAnsi="Times New Roman"/>
                <w:color w:val="000000"/>
                <w:spacing w:val="-1"/>
                <w:sz w:val="28"/>
                <w:szCs w:val="28"/>
              </w:rPr>
              <w:t>ме</w:t>
            </w:r>
            <w:r w:rsidRPr="002A0B53">
              <w:rPr>
                <w:rFonts w:ascii="Times New Roman" w:eastAsia="Times New Roman" w:hAnsi="Times New Roman"/>
                <w:color w:val="000000"/>
                <w:sz w:val="28"/>
                <w:szCs w:val="28"/>
              </w:rPr>
              <w:t>ропр</w:t>
            </w:r>
            <w:r w:rsidRPr="002A0B53">
              <w:rPr>
                <w:rFonts w:ascii="Times New Roman" w:eastAsia="Times New Roman" w:hAnsi="Times New Roman"/>
                <w:color w:val="000000"/>
                <w:spacing w:val="1"/>
                <w:sz w:val="28"/>
                <w:szCs w:val="28"/>
              </w:rPr>
              <w:t>и</w:t>
            </w:r>
            <w:r w:rsidRPr="002A0B53">
              <w:rPr>
                <w:rFonts w:ascii="Times New Roman" w:eastAsia="Times New Roman" w:hAnsi="Times New Roman"/>
                <w:color w:val="000000"/>
                <w:spacing w:val="-1"/>
                <w:sz w:val="28"/>
                <w:szCs w:val="28"/>
              </w:rPr>
              <w:t>я</w:t>
            </w:r>
            <w:r w:rsidRPr="002A0B53">
              <w:rPr>
                <w:rFonts w:ascii="Times New Roman" w:eastAsia="Times New Roman" w:hAnsi="Times New Roman"/>
                <w:color w:val="000000"/>
                <w:sz w:val="28"/>
                <w:szCs w:val="28"/>
              </w:rPr>
              <w:t>т</w:t>
            </w:r>
            <w:r w:rsidRPr="002A0B53">
              <w:rPr>
                <w:rFonts w:ascii="Times New Roman" w:eastAsia="Times New Roman" w:hAnsi="Times New Roman"/>
                <w:color w:val="000000"/>
                <w:spacing w:val="1"/>
                <w:sz w:val="28"/>
                <w:szCs w:val="28"/>
              </w:rPr>
              <w:t>и</w:t>
            </w:r>
            <w:r w:rsidRPr="002A0B53">
              <w:rPr>
                <w:rFonts w:ascii="Times New Roman" w:eastAsia="Times New Roman" w:hAnsi="Times New Roman"/>
                <w:color w:val="000000"/>
                <w:sz w:val="28"/>
                <w:szCs w:val="28"/>
              </w:rPr>
              <w:t>я ко</w:t>
            </w:r>
            <w:r w:rsidRPr="002A0B53">
              <w:rPr>
                <w:rFonts w:ascii="Times New Roman" w:eastAsia="Times New Roman" w:hAnsi="Times New Roman"/>
                <w:color w:val="000000"/>
                <w:spacing w:val="1"/>
                <w:sz w:val="28"/>
                <w:szCs w:val="28"/>
              </w:rPr>
              <w:t xml:space="preserve"> </w:t>
            </w:r>
            <w:r w:rsidRPr="002A0B53">
              <w:rPr>
                <w:rFonts w:ascii="Times New Roman" w:eastAsia="Times New Roman" w:hAnsi="Times New Roman"/>
                <w:color w:val="000000"/>
                <w:sz w:val="28"/>
                <w:szCs w:val="28"/>
              </w:rPr>
              <w:t>Д</w:t>
            </w:r>
            <w:r w:rsidRPr="002A0B53">
              <w:rPr>
                <w:rFonts w:ascii="Times New Roman" w:eastAsia="Times New Roman" w:hAnsi="Times New Roman"/>
                <w:color w:val="000000"/>
                <w:spacing w:val="-1"/>
                <w:sz w:val="28"/>
                <w:szCs w:val="28"/>
              </w:rPr>
              <w:t>н</w:t>
            </w:r>
            <w:r w:rsidRPr="002A0B53">
              <w:rPr>
                <w:rFonts w:ascii="Times New Roman" w:eastAsia="Times New Roman" w:hAnsi="Times New Roman"/>
                <w:color w:val="000000"/>
                <w:sz w:val="28"/>
                <w:szCs w:val="28"/>
              </w:rPr>
              <w:t>ю</w:t>
            </w:r>
            <w:r w:rsidRPr="002A0B53">
              <w:rPr>
                <w:rFonts w:ascii="Times New Roman" w:eastAsia="Times New Roman" w:hAnsi="Times New Roman"/>
                <w:color w:val="000000"/>
                <w:spacing w:val="2"/>
                <w:sz w:val="28"/>
                <w:szCs w:val="28"/>
              </w:rPr>
              <w:t xml:space="preserve"> </w:t>
            </w:r>
            <w:r w:rsidRPr="002A0B53">
              <w:rPr>
                <w:rFonts w:ascii="Times New Roman" w:eastAsia="Times New Roman" w:hAnsi="Times New Roman"/>
                <w:color w:val="000000"/>
                <w:spacing w:val="1"/>
                <w:sz w:val="28"/>
                <w:szCs w:val="28"/>
              </w:rPr>
              <w:t>з</w:t>
            </w:r>
            <w:r w:rsidRPr="002A0B53">
              <w:rPr>
                <w:rFonts w:ascii="Times New Roman" w:eastAsia="Times New Roman" w:hAnsi="Times New Roman"/>
                <w:color w:val="000000"/>
                <w:sz w:val="28"/>
                <w:szCs w:val="28"/>
              </w:rPr>
              <w:t>ащ</w:t>
            </w:r>
            <w:r w:rsidRPr="002A0B53">
              <w:rPr>
                <w:rFonts w:ascii="Times New Roman" w:eastAsia="Times New Roman" w:hAnsi="Times New Roman"/>
                <w:color w:val="000000"/>
                <w:spacing w:val="-1"/>
                <w:sz w:val="28"/>
                <w:szCs w:val="28"/>
              </w:rPr>
              <w:t>и</w:t>
            </w:r>
            <w:r w:rsidRPr="002A0B53">
              <w:rPr>
                <w:rFonts w:ascii="Times New Roman" w:eastAsia="Times New Roman" w:hAnsi="Times New Roman"/>
                <w:color w:val="000000"/>
                <w:sz w:val="28"/>
                <w:szCs w:val="28"/>
              </w:rPr>
              <w:t>ты детей</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май</w:t>
            </w:r>
          </w:p>
        </w:tc>
        <w:tc>
          <w:tcPr>
            <w:tcW w:w="2413" w:type="dxa"/>
          </w:tcPr>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Заместитель директора по ВР,</w:t>
            </w:r>
          </w:p>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Старший вожатый,</w:t>
            </w:r>
          </w:p>
          <w:p w:rsidR="00DF326C" w:rsidRPr="002A0B53" w:rsidRDefault="00DF326C" w:rsidP="0065584A">
            <w:pPr>
              <w:pStyle w:val="af0"/>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lang w:eastAsia="ru-RU"/>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Проведение</w:t>
            </w:r>
            <w:r w:rsidRPr="002A0B53">
              <w:rPr>
                <w:rFonts w:ascii="Times New Roman" w:hAnsi="Times New Roman"/>
                <w:spacing w:val="45"/>
                <w:sz w:val="28"/>
                <w:szCs w:val="28"/>
              </w:rPr>
              <w:t xml:space="preserve"> </w:t>
            </w:r>
            <w:r w:rsidRPr="002A0B53">
              <w:rPr>
                <w:rFonts w:ascii="Times New Roman" w:hAnsi="Times New Roman"/>
                <w:sz w:val="28"/>
                <w:szCs w:val="28"/>
              </w:rPr>
              <w:t>мероприятий</w:t>
            </w:r>
            <w:r w:rsidRPr="002A0B53">
              <w:rPr>
                <w:rFonts w:ascii="Times New Roman" w:hAnsi="Times New Roman"/>
                <w:spacing w:val="41"/>
                <w:sz w:val="28"/>
                <w:szCs w:val="28"/>
              </w:rPr>
              <w:t xml:space="preserve"> </w:t>
            </w:r>
            <w:r w:rsidRPr="002A0B53">
              <w:rPr>
                <w:rFonts w:ascii="Times New Roman" w:hAnsi="Times New Roman"/>
                <w:sz w:val="28"/>
                <w:szCs w:val="28"/>
              </w:rPr>
              <w:t>в</w:t>
            </w:r>
            <w:r w:rsidRPr="002A0B53">
              <w:rPr>
                <w:rFonts w:ascii="Times New Roman" w:hAnsi="Times New Roman"/>
                <w:spacing w:val="-62"/>
                <w:sz w:val="28"/>
                <w:szCs w:val="28"/>
              </w:rPr>
              <w:t xml:space="preserve"> </w:t>
            </w:r>
            <w:r w:rsidRPr="002A0B53">
              <w:rPr>
                <w:rFonts w:ascii="Times New Roman" w:hAnsi="Times New Roman"/>
                <w:sz w:val="28"/>
                <w:szCs w:val="28"/>
              </w:rPr>
              <w:t>рамках</w:t>
            </w:r>
            <w:r w:rsidRPr="002A0B53">
              <w:rPr>
                <w:rFonts w:ascii="Times New Roman" w:hAnsi="Times New Roman"/>
                <w:spacing w:val="-3"/>
                <w:sz w:val="28"/>
                <w:szCs w:val="28"/>
              </w:rPr>
              <w:t xml:space="preserve"> </w:t>
            </w:r>
            <w:r w:rsidRPr="002A0B53">
              <w:rPr>
                <w:rFonts w:ascii="Times New Roman" w:hAnsi="Times New Roman"/>
                <w:sz w:val="28"/>
                <w:szCs w:val="28"/>
              </w:rPr>
              <w:t>Единого</w:t>
            </w:r>
            <w:r w:rsidRPr="002A0B53">
              <w:rPr>
                <w:rFonts w:ascii="Times New Roman" w:hAnsi="Times New Roman"/>
                <w:spacing w:val="-1"/>
                <w:sz w:val="28"/>
                <w:szCs w:val="28"/>
              </w:rPr>
              <w:t xml:space="preserve"> </w:t>
            </w:r>
            <w:r w:rsidRPr="002A0B53">
              <w:rPr>
                <w:rFonts w:ascii="Times New Roman" w:hAnsi="Times New Roman"/>
                <w:sz w:val="28"/>
                <w:szCs w:val="28"/>
              </w:rPr>
              <w:t>дня</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безопасности</w:t>
            </w:r>
          </w:p>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несовершеннолетних</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Ежемесячно</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Преподаватель</w:t>
            </w:r>
            <w:r w:rsidRPr="002A0B53">
              <w:rPr>
                <w:rFonts w:ascii="Times New Roman" w:hAnsi="Times New Roman"/>
                <w:sz w:val="28"/>
                <w:szCs w:val="28"/>
              </w:rPr>
              <w:tab/>
              <w:t>ОБЖ</w:t>
            </w:r>
          </w:p>
        </w:tc>
      </w:tr>
      <w:tr w:rsidR="00DF326C" w:rsidRPr="002A0B53" w:rsidTr="0065584A">
        <w:tc>
          <w:tcPr>
            <w:tcW w:w="9571" w:type="dxa"/>
            <w:gridSpan w:val="7"/>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5. Внешкольные мероприятия</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Мероприятия,</w:t>
            </w:r>
          </w:p>
          <w:p w:rsidR="00DF326C" w:rsidRPr="002A0B53" w:rsidRDefault="00DF326C" w:rsidP="0065584A">
            <w:pPr>
              <w:shd w:val="clear" w:color="auto" w:fill="FFFFFF"/>
              <w:spacing w:after="0" w:line="240" w:lineRule="auto"/>
              <w:rPr>
                <w:rFonts w:ascii="Times New Roman" w:hAnsi="Times New Roman"/>
                <w:sz w:val="28"/>
                <w:szCs w:val="28"/>
              </w:rPr>
            </w:pPr>
            <w:r w:rsidRPr="002A0B53">
              <w:rPr>
                <w:rFonts w:ascii="Times New Roman" w:eastAsia="Times New Roman" w:hAnsi="Times New Roman"/>
                <w:color w:val="000000"/>
                <w:sz w:val="28"/>
                <w:szCs w:val="28"/>
              </w:rPr>
              <w:t xml:space="preserve">организуемые </w:t>
            </w:r>
            <w:r w:rsidRPr="002A0B53">
              <w:rPr>
                <w:rFonts w:ascii="Times New Roman" w:hAnsi="Times New Roman"/>
                <w:color w:val="000000"/>
                <w:sz w:val="28"/>
                <w:szCs w:val="28"/>
                <w:shd w:val="clear" w:color="auto" w:fill="FFFFFF"/>
              </w:rPr>
              <w:t>социальными партнерами</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 течение года</w:t>
            </w:r>
          </w:p>
          <w:p w:rsidR="00DF326C" w:rsidRPr="002A0B53" w:rsidRDefault="00DF326C" w:rsidP="0065584A">
            <w:pPr>
              <w:pStyle w:val="af0"/>
              <w:rPr>
                <w:rFonts w:ascii="Times New Roman" w:hAnsi="Times New Roman"/>
                <w:sz w:val="28"/>
                <w:szCs w:val="28"/>
              </w:rPr>
            </w:pP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Заместитель директора по</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ВР,</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старший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вожатый,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классные руководители</w:t>
            </w:r>
          </w:p>
        </w:tc>
      </w:tr>
      <w:tr w:rsidR="00DF326C" w:rsidRPr="002A0B53" w:rsidTr="0065584A">
        <w:tc>
          <w:tcPr>
            <w:tcW w:w="9571" w:type="dxa"/>
            <w:gridSpan w:val="7"/>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6. Организация предметно-пространственной среды</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Выставки рисунков,</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фотографий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творческих</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работ,</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посвященных</w:t>
            </w:r>
          </w:p>
          <w:p w:rsidR="00DF326C" w:rsidRPr="002A0B53" w:rsidRDefault="00DF326C" w:rsidP="0065584A">
            <w:pPr>
              <w:shd w:val="clear" w:color="auto" w:fill="FFFFFF"/>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событиям и памятным датам</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Учитель ИЗО, педагог –</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библиотекарь, классные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руководители</w:t>
            </w:r>
          </w:p>
          <w:p w:rsidR="00DF326C" w:rsidRPr="002A0B53" w:rsidRDefault="00DF326C" w:rsidP="0065584A">
            <w:pPr>
              <w:pStyle w:val="af0"/>
              <w:rPr>
                <w:rFonts w:ascii="Times New Roman" w:hAnsi="Times New Roman"/>
                <w:sz w:val="28"/>
                <w:szCs w:val="28"/>
              </w:rPr>
            </w:pP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Оформление классных</w:t>
            </w:r>
          </w:p>
          <w:p w:rsidR="00DF326C" w:rsidRPr="002A0B53" w:rsidRDefault="00DF326C" w:rsidP="0065584A">
            <w:pPr>
              <w:shd w:val="clear" w:color="auto" w:fill="FFFFFF"/>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уголков</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сентябрь</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Праздничное украшение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кабинетов, окон кабинета</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 Новому году и 9 Мая.</w:t>
            </w:r>
          </w:p>
          <w:p w:rsidR="00DF326C" w:rsidRPr="002A0B53" w:rsidRDefault="00DF326C" w:rsidP="0065584A">
            <w:pPr>
              <w:pStyle w:val="af0"/>
              <w:rPr>
                <w:rFonts w:ascii="Times New Roman" w:hAnsi="Times New Roman"/>
                <w:sz w:val="28"/>
                <w:szCs w:val="28"/>
              </w:rPr>
            </w:pP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Классные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руководители</w:t>
            </w:r>
          </w:p>
          <w:p w:rsidR="00DF326C" w:rsidRPr="002A0B53" w:rsidRDefault="00DF326C" w:rsidP="0065584A">
            <w:pPr>
              <w:pStyle w:val="af0"/>
              <w:rPr>
                <w:rFonts w:ascii="Times New Roman" w:hAnsi="Times New Roman"/>
                <w:sz w:val="28"/>
                <w:szCs w:val="28"/>
              </w:rPr>
            </w:pP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Участие в конкурсах</w:t>
            </w:r>
          </w:p>
          <w:p w:rsidR="00DF326C" w:rsidRPr="002A0B53" w:rsidRDefault="00DF326C" w:rsidP="0065584A">
            <w:pPr>
              <w:shd w:val="clear" w:color="auto" w:fill="FFFFFF"/>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рисунков разных уровней.</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hAnsi="Times New Roman"/>
                <w:color w:val="000000"/>
                <w:sz w:val="28"/>
                <w:szCs w:val="28"/>
                <w:shd w:val="clear" w:color="auto" w:fill="FFFFFF"/>
              </w:rPr>
              <w:t xml:space="preserve">Учитель ИЗО, </w:t>
            </w:r>
            <w:r w:rsidRPr="002A0B53">
              <w:rPr>
                <w:rFonts w:ascii="Times New Roman" w:eastAsia="Times New Roman" w:hAnsi="Times New Roman"/>
                <w:color w:val="000000"/>
                <w:sz w:val="28"/>
                <w:szCs w:val="28"/>
              </w:rPr>
              <w:t>Классные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руководители</w:t>
            </w:r>
          </w:p>
          <w:p w:rsidR="00DF326C" w:rsidRPr="002A0B53" w:rsidRDefault="00DF326C" w:rsidP="0065584A">
            <w:pPr>
              <w:pStyle w:val="af0"/>
              <w:rPr>
                <w:rFonts w:ascii="Times New Roman" w:hAnsi="Times New Roman"/>
                <w:sz w:val="28"/>
                <w:szCs w:val="28"/>
              </w:rPr>
            </w:pP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Участие в фотоконкурсах</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разных уровней.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Классные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руководители</w:t>
            </w:r>
          </w:p>
          <w:p w:rsidR="00DF326C" w:rsidRPr="002A0B53" w:rsidRDefault="00DF326C" w:rsidP="0065584A">
            <w:pPr>
              <w:pStyle w:val="af0"/>
              <w:rPr>
                <w:rFonts w:ascii="Times New Roman" w:hAnsi="Times New Roman"/>
                <w:sz w:val="28"/>
                <w:szCs w:val="28"/>
              </w:rPr>
            </w:pP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Выпуск стенгазет и плакатов</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 разным памятным датам.</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Классные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руководители</w:t>
            </w:r>
          </w:p>
          <w:p w:rsidR="00DF326C" w:rsidRPr="002A0B53" w:rsidRDefault="00DF326C" w:rsidP="0065584A">
            <w:pPr>
              <w:pStyle w:val="af0"/>
              <w:rPr>
                <w:rFonts w:ascii="Times New Roman" w:hAnsi="Times New Roman"/>
                <w:sz w:val="28"/>
                <w:szCs w:val="28"/>
              </w:rPr>
            </w:pP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Участие в конкурсе плакатов</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«Мы за ЗОЖ»</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Классные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руководители</w:t>
            </w:r>
          </w:p>
          <w:p w:rsidR="00DF326C" w:rsidRPr="002A0B53" w:rsidRDefault="00DF326C" w:rsidP="0065584A">
            <w:pPr>
              <w:pStyle w:val="af0"/>
              <w:rPr>
                <w:rFonts w:ascii="Times New Roman" w:hAnsi="Times New Roman"/>
                <w:sz w:val="28"/>
                <w:szCs w:val="28"/>
              </w:rPr>
            </w:pPr>
          </w:p>
        </w:tc>
      </w:tr>
      <w:tr w:rsidR="00DF326C" w:rsidRPr="002A0B53" w:rsidTr="0065584A">
        <w:tc>
          <w:tcPr>
            <w:tcW w:w="9571" w:type="dxa"/>
            <w:gridSpan w:val="7"/>
          </w:tcPr>
          <w:p w:rsidR="00DF326C" w:rsidRPr="002A0B53" w:rsidRDefault="00DF326C" w:rsidP="0065584A">
            <w:pPr>
              <w:pStyle w:val="af0"/>
              <w:rPr>
                <w:rFonts w:ascii="Times New Roman" w:hAnsi="Times New Roman"/>
                <w:sz w:val="28"/>
                <w:szCs w:val="28"/>
              </w:rPr>
            </w:pPr>
            <w:r w:rsidRPr="002A0B53">
              <w:rPr>
                <w:rFonts w:ascii="Times New Roman" w:hAnsi="Times New Roman"/>
                <w:b/>
                <w:sz w:val="28"/>
                <w:szCs w:val="28"/>
              </w:rPr>
              <w:t>7. Взаимодействие с родителями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Участие родителей в</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проведении ключевых</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общешкольных дел</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и классных мероприятий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(по плану классных</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руководителей)</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Заместитель директора по</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ВР,</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классные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руководители</w:t>
            </w:r>
          </w:p>
          <w:p w:rsidR="00DF326C" w:rsidRPr="002A0B53" w:rsidRDefault="00DF326C" w:rsidP="0065584A">
            <w:pPr>
              <w:pStyle w:val="af0"/>
              <w:rPr>
                <w:rFonts w:ascii="Times New Roman" w:hAnsi="Times New Roman"/>
                <w:sz w:val="28"/>
                <w:szCs w:val="28"/>
              </w:rPr>
            </w:pP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Классные родительские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собрания</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Ежемесячно</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Информационное оповещение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через школьный сайт и</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официальные группы школы в социальных сетях.</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Заместитель директора</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по ИКТ, ВР</w:t>
            </w:r>
          </w:p>
          <w:p w:rsidR="00DF326C" w:rsidRPr="002A0B53" w:rsidRDefault="00DF326C" w:rsidP="0065584A">
            <w:pPr>
              <w:pStyle w:val="af0"/>
              <w:rPr>
                <w:rFonts w:ascii="Times New Roman" w:hAnsi="Times New Roman"/>
                <w:sz w:val="28"/>
                <w:szCs w:val="28"/>
              </w:rPr>
            </w:pP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Родительский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 xml:space="preserve">контроль питания </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(по графику)</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Ответственный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за организацию питания в</w:t>
            </w:r>
          </w:p>
          <w:p w:rsidR="00DF326C" w:rsidRPr="002A0B53" w:rsidRDefault="00DF326C" w:rsidP="0065584A">
            <w:pPr>
              <w:shd w:val="clear" w:color="auto" w:fill="FFFFFF"/>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школе</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Индивидуальные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консультации по</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вопросам воспитания детей</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color w:val="000000"/>
                <w:sz w:val="28"/>
                <w:szCs w:val="28"/>
                <w:shd w:val="clear" w:color="auto" w:fill="FFFFFF"/>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hAnsi="Times New Roman"/>
                <w:sz w:val="28"/>
                <w:szCs w:val="28"/>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Работа Совета профилактики с</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неблагополучными</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семьями по вопросам</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воспитания, обучения</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детей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(по отдельному плану)</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color w:val="000000"/>
                <w:sz w:val="28"/>
                <w:szCs w:val="28"/>
                <w:shd w:val="clear" w:color="auto" w:fill="FFFFFF"/>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Заместитель директора по</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 xml:space="preserve">ВР, социальный педагог, педагог-психолог, </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классные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руководители.</w:t>
            </w:r>
          </w:p>
        </w:tc>
      </w:tr>
      <w:tr w:rsidR="00DF326C" w:rsidRPr="002A0B53" w:rsidTr="0065584A">
        <w:tc>
          <w:tcPr>
            <w:tcW w:w="9571" w:type="dxa"/>
            <w:gridSpan w:val="7"/>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8. Самоуправление</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Распредел</w:t>
            </w:r>
            <w:r w:rsidRPr="002A0B53">
              <w:rPr>
                <w:rFonts w:ascii="Times New Roman" w:hAnsi="Times New Roman"/>
                <w:spacing w:val="-1"/>
                <w:sz w:val="28"/>
                <w:szCs w:val="28"/>
              </w:rPr>
              <w:t>е</w:t>
            </w:r>
            <w:r w:rsidRPr="002A0B53">
              <w:rPr>
                <w:rFonts w:ascii="Times New Roman" w:hAnsi="Times New Roman"/>
                <w:sz w:val="28"/>
                <w:szCs w:val="28"/>
              </w:rPr>
              <w:t>н</w:t>
            </w:r>
            <w:r w:rsidRPr="002A0B53">
              <w:rPr>
                <w:rFonts w:ascii="Times New Roman" w:hAnsi="Times New Roman"/>
                <w:spacing w:val="1"/>
                <w:sz w:val="28"/>
                <w:szCs w:val="28"/>
              </w:rPr>
              <w:t>и</w:t>
            </w:r>
            <w:r w:rsidRPr="002A0B53">
              <w:rPr>
                <w:rFonts w:ascii="Times New Roman" w:hAnsi="Times New Roman"/>
                <w:sz w:val="28"/>
                <w:szCs w:val="28"/>
              </w:rPr>
              <w:t>е</w:t>
            </w:r>
            <w:r w:rsidRPr="002A0B53">
              <w:rPr>
                <w:rFonts w:ascii="Times New Roman" w:hAnsi="Times New Roman"/>
                <w:spacing w:val="88"/>
                <w:sz w:val="28"/>
                <w:szCs w:val="28"/>
              </w:rPr>
              <w:t xml:space="preserve"> </w:t>
            </w:r>
            <w:r w:rsidRPr="002A0B53">
              <w:rPr>
                <w:rFonts w:ascii="Times New Roman" w:hAnsi="Times New Roman"/>
                <w:sz w:val="28"/>
                <w:szCs w:val="28"/>
              </w:rPr>
              <w:t>обя</w:t>
            </w:r>
            <w:r w:rsidRPr="002A0B53">
              <w:rPr>
                <w:rFonts w:ascii="Times New Roman" w:hAnsi="Times New Roman"/>
                <w:spacing w:val="1"/>
                <w:sz w:val="28"/>
                <w:szCs w:val="28"/>
              </w:rPr>
              <w:t>з</w:t>
            </w:r>
            <w:r w:rsidRPr="002A0B53">
              <w:rPr>
                <w:rFonts w:ascii="Times New Roman" w:hAnsi="Times New Roman"/>
                <w:sz w:val="28"/>
                <w:szCs w:val="28"/>
              </w:rPr>
              <w:t>ан</w:t>
            </w:r>
            <w:r w:rsidRPr="002A0B53">
              <w:rPr>
                <w:rFonts w:ascii="Times New Roman" w:hAnsi="Times New Roman"/>
                <w:spacing w:val="1"/>
                <w:sz w:val="28"/>
                <w:szCs w:val="28"/>
              </w:rPr>
              <w:t>н</w:t>
            </w:r>
            <w:r w:rsidRPr="002A0B53">
              <w:rPr>
                <w:rFonts w:ascii="Times New Roman" w:hAnsi="Times New Roman"/>
                <w:sz w:val="28"/>
                <w:szCs w:val="28"/>
              </w:rPr>
              <w:t>остей</w:t>
            </w:r>
            <w:r w:rsidRPr="002A0B53">
              <w:rPr>
                <w:rFonts w:ascii="Times New Roman" w:hAnsi="Times New Roman"/>
                <w:spacing w:val="89"/>
                <w:sz w:val="28"/>
                <w:szCs w:val="28"/>
              </w:rPr>
              <w:t xml:space="preserve"> </w:t>
            </w:r>
            <w:r w:rsidRPr="002A0B53">
              <w:rPr>
                <w:rFonts w:ascii="Times New Roman" w:hAnsi="Times New Roman"/>
                <w:sz w:val="28"/>
                <w:szCs w:val="28"/>
              </w:rPr>
              <w:t>м</w:t>
            </w:r>
            <w:r w:rsidRPr="002A0B53">
              <w:rPr>
                <w:rFonts w:ascii="Times New Roman" w:hAnsi="Times New Roman"/>
                <w:spacing w:val="-1"/>
                <w:sz w:val="28"/>
                <w:szCs w:val="28"/>
              </w:rPr>
              <w:t>е</w:t>
            </w:r>
            <w:r w:rsidRPr="002A0B53">
              <w:rPr>
                <w:rFonts w:ascii="Times New Roman" w:hAnsi="Times New Roman"/>
                <w:sz w:val="28"/>
                <w:szCs w:val="28"/>
              </w:rPr>
              <w:t>ж</w:t>
            </w:r>
            <w:r w:rsidRPr="002A0B53">
              <w:rPr>
                <w:rFonts w:ascii="Times New Roman" w:hAnsi="Times New Roman"/>
                <w:spacing w:val="2"/>
                <w:sz w:val="28"/>
                <w:szCs w:val="28"/>
              </w:rPr>
              <w:t>д</w:t>
            </w:r>
            <w:r w:rsidRPr="002A0B53">
              <w:rPr>
                <w:rFonts w:ascii="Times New Roman" w:hAnsi="Times New Roman"/>
                <w:sz w:val="28"/>
                <w:szCs w:val="28"/>
              </w:rPr>
              <w:t>у в</w:t>
            </w:r>
            <w:r w:rsidRPr="002A0B53">
              <w:rPr>
                <w:rFonts w:ascii="Times New Roman" w:hAnsi="Times New Roman"/>
                <w:spacing w:val="-1"/>
                <w:sz w:val="28"/>
                <w:szCs w:val="28"/>
              </w:rPr>
              <w:t>се</w:t>
            </w:r>
            <w:r w:rsidRPr="002A0B53">
              <w:rPr>
                <w:rFonts w:ascii="Times New Roman" w:hAnsi="Times New Roman"/>
                <w:sz w:val="28"/>
                <w:szCs w:val="28"/>
              </w:rPr>
              <w:t xml:space="preserve">ми </w:t>
            </w:r>
            <w:r w:rsidRPr="002A0B53">
              <w:rPr>
                <w:rFonts w:ascii="Times New Roman" w:hAnsi="Times New Roman"/>
                <w:spacing w:val="-3"/>
                <w:sz w:val="28"/>
                <w:szCs w:val="28"/>
              </w:rPr>
              <w:t>у</w:t>
            </w:r>
            <w:r w:rsidRPr="002A0B53">
              <w:rPr>
                <w:rFonts w:ascii="Times New Roman" w:hAnsi="Times New Roman"/>
                <w:sz w:val="28"/>
                <w:szCs w:val="28"/>
              </w:rPr>
              <w:t>чениками  класс</w:t>
            </w:r>
            <w:r w:rsidRPr="002A0B53">
              <w:rPr>
                <w:rFonts w:ascii="Times New Roman" w:hAnsi="Times New Roman"/>
                <w:spacing w:val="2"/>
                <w:sz w:val="28"/>
                <w:szCs w:val="28"/>
              </w:rPr>
              <w:t>н</w:t>
            </w:r>
            <w:r w:rsidRPr="002A0B53">
              <w:rPr>
                <w:rFonts w:ascii="Times New Roman" w:hAnsi="Times New Roman"/>
                <w:sz w:val="28"/>
                <w:szCs w:val="28"/>
              </w:rPr>
              <w:t>ых коллек</w:t>
            </w:r>
            <w:r w:rsidRPr="002A0B53">
              <w:rPr>
                <w:rFonts w:ascii="Times New Roman" w:hAnsi="Times New Roman"/>
                <w:spacing w:val="1"/>
                <w:sz w:val="28"/>
                <w:szCs w:val="28"/>
              </w:rPr>
              <w:t>ти</w:t>
            </w:r>
            <w:r w:rsidRPr="002A0B53">
              <w:rPr>
                <w:rFonts w:ascii="Times New Roman" w:hAnsi="Times New Roman"/>
                <w:sz w:val="28"/>
                <w:szCs w:val="28"/>
              </w:rPr>
              <w:t>вов.</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сентябрь</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Отчет перед классом о</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проведенной работе</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 xml:space="preserve">Май </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r w:rsidR="00DF326C" w:rsidRPr="002A0B53" w:rsidTr="0065584A">
        <w:tc>
          <w:tcPr>
            <w:tcW w:w="9571" w:type="dxa"/>
            <w:gridSpan w:val="7"/>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9. Профилактика и безопасность</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Изучение особенностей семьи  учащегося.</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 xml:space="preserve">1,5 </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Сентябрь</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Проведение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 xml:space="preserve">анкетирования </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учащихся по темам «Я и моя семья», «Я и мои друзья», «Я и мои увлечения»</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5</w:t>
            </w:r>
          </w:p>
        </w:tc>
        <w:tc>
          <w:tcPr>
            <w:tcW w:w="1823" w:type="dxa"/>
            <w:gridSpan w:val="2"/>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 xml:space="preserve">Сентябрь-октябрь </w:t>
            </w:r>
          </w:p>
          <w:p w:rsidR="00DF326C" w:rsidRPr="002A0B53" w:rsidRDefault="00DF326C" w:rsidP="0065584A">
            <w:pPr>
              <w:pStyle w:val="af0"/>
              <w:rPr>
                <w:rFonts w:ascii="Times New Roman" w:hAnsi="Times New Roman"/>
                <w:sz w:val="28"/>
                <w:szCs w:val="28"/>
              </w:rPr>
            </w:pP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Педагог - психолог</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Социально-психологическое тестирование</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7-11</w:t>
            </w:r>
          </w:p>
        </w:tc>
        <w:tc>
          <w:tcPr>
            <w:tcW w:w="1823" w:type="dxa"/>
            <w:gridSpan w:val="2"/>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сентябрь</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Заместитель</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директора</w:t>
            </w:r>
          </w:p>
          <w:p w:rsidR="00DF326C" w:rsidRPr="002A0B53" w:rsidRDefault="00DF326C" w:rsidP="0065584A">
            <w:pPr>
              <w:pStyle w:val="af0"/>
              <w:rPr>
                <w:rFonts w:ascii="Times New Roman" w:eastAsia="Times New Roman" w:hAnsi="Times New Roman"/>
                <w:color w:val="000000"/>
                <w:sz w:val="28"/>
                <w:szCs w:val="28"/>
                <w:lang w:eastAsia="ru-RU"/>
              </w:rPr>
            </w:pPr>
            <w:r w:rsidRPr="002A0B53">
              <w:rPr>
                <w:rFonts w:ascii="Times New Roman" w:eastAsia="Times New Roman" w:hAnsi="Times New Roman"/>
                <w:color w:val="000000"/>
                <w:sz w:val="28"/>
                <w:szCs w:val="28"/>
                <w:lang w:eastAsia="ru-RU"/>
              </w:rPr>
              <w:t xml:space="preserve">по ВР, </w:t>
            </w:r>
          </w:p>
          <w:p w:rsidR="00DF326C" w:rsidRPr="002A0B53" w:rsidRDefault="00DF326C" w:rsidP="0065584A">
            <w:pPr>
              <w:pStyle w:val="af0"/>
              <w:rPr>
                <w:rFonts w:ascii="Times New Roman" w:hAnsi="Times New Roman"/>
                <w:color w:val="000000"/>
                <w:sz w:val="28"/>
                <w:szCs w:val="28"/>
                <w:shd w:val="clear" w:color="auto" w:fill="FFFFFF"/>
              </w:rPr>
            </w:pPr>
            <w:r w:rsidRPr="002A0B53">
              <w:rPr>
                <w:rFonts w:ascii="Times New Roman" w:hAnsi="Times New Roman"/>
                <w:color w:val="000000"/>
                <w:sz w:val="28"/>
                <w:szCs w:val="28"/>
                <w:shd w:val="clear" w:color="auto" w:fill="FFFFFF"/>
              </w:rPr>
              <w:t>педагог – психолог,</w:t>
            </w:r>
            <w:r w:rsidRPr="002A0B53">
              <w:rPr>
                <w:rFonts w:ascii="Times New Roman" w:eastAsia="Times New Roman" w:hAnsi="Times New Roman"/>
                <w:color w:val="000000"/>
                <w:sz w:val="28"/>
                <w:szCs w:val="28"/>
                <w:lang w:eastAsia="ru-RU"/>
              </w:rPr>
              <w:t xml:space="preserve"> социальный педагог, 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Привлечение учащихся к</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кружковой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внеурочной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деятельности.</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Сентябрь</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Месячник правового</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воспитания</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 xml:space="preserve">несовершеннолетних </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(по отдельному плану)</w:t>
            </w:r>
          </w:p>
          <w:p w:rsidR="00DF326C" w:rsidRPr="002A0B53" w:rsidRDefault="00DF326C" w:rsidP="0065584A">
            <w:pPr>
              <w:pStyle w:val="af0"/>
              <w:rPr>
                <w:rFonts w:ascii="Times New Roman" w:hAnsi="Times New Roman"/>
                <w:sz w:val="28"/>
                <w:szCs w:val="28"/>
              </w:rPr>
            </w:pP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Декабрь</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Заместитель</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директора</w:t>
            </w:r>
          </w:p>
          <w:p w:rsidR="00DF326C" w:rsidRPr="002A0B53" w:rsidRDefault="00DF326C" w:rsidP="0065584A">
            <w:pPr>
              <w:shd w:val="clear" w:color="auto" w:fill="FFFFFF"/>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по ВР, старший вожатый, активисты школы</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Встречи с инспектором ПДН и работником ГИБДД с целью профилактики</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правонарушений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несовершеннолетними</w:t>
            </w:r>
          </w:p>
          <w:p w:rsidR="00DF326C" w:rsidRPr="002A0B53" w:rsidRDefault="00DF326C" w:rsidP="0065584A">
            <w:pPr>
              <w:pStyle w:val="af0"/>
              <w:rPr>
                <w:rFonts w:ascii="Times New Roman" w:hAnsi="Times New Roman"/>
                <w:sz w:val="28"/>
                <w:szCs w:val="28"/>
              </w:rPr>
            </w:pP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По согласованию</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 течение года</w:t>
            </w:r>
          </w:p>
          <w:p w:rsidR="00DF326C" w:rsidRPr="002A0B53" w:rsidRDefault="00DF326C" w:rsidP="0065584A">
            <w:pPr>
              <w:pStyle w:val="af0"/>
              <w:rPr>
                <w:rFonts w:ascii="Times New Roman" w:hAnsi="Times New Roman"/>
                <w:sz w:val="28"/>
                <w:szCs w:val="28"/>
              </w:rPr>
            </w:pP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Заместитель</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директора</w:t>
            </w:r>
          </w:p>
          <w:p w:rsidR="00DF326C" w:rsidRPr="002A0B53" w:rsidRDefault="00DF326C" w:rsidP="0065584A">
            <w:pPr>
              <w:pStyle w:val="af0"/>
              <w:rPr>
                <w:rFonts w:ascii="Times New Roman" w:hAnsi="Times New Roman"/>
                <w:sz w:val="28"/>
                <w:szCs w:val="28"/>
              </w:rPr>
            </w:pPr>
            <w:r w:rsidRPr="002A0B53">
              <w:rPr>
                <w:rFonts w:ascii="Times New Roman" w:eastAsia="Times New Roman" w:hAnsi="Times New Roman"/>
                <w:color w:val="000000"/>
                <w:sz w:val="28"/>
                <w:szCs w:val="28"/>
                <w:lang w:eastAsia="ru-RU"/>
              </w:rPr>
              <w:t>по ВР, социальный педагог, 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Организация</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работы</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службы</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медиации</w:t>
            </w:r>
          </w:p>
          <w:p w:rsidR="00DF326C" w:rsidRPr="002A0B53" w:rsidRDefault="00DF326C" w:rsidP="0065584A">
            <w:pPr>
              <w:shd w:val="clear" w:color="auto" w:fill="FFFFFF"/>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(по отдельному плану)</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Педагог - психолог</w:t>
            </w:r>
          </w:p>
        </w:tc>
      </w:tr>
      <w:tr w:rsidR="00DF326C" w:rsidRPr="002A0B53" w:rsidTr="0065584A">
        <w:tc>
          <w:tcPr>
            <w:tcW w:w="9571" w:type="dxa"/>
            <w:gridSpan w:val="7"/>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10. Социальное партнёрство</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 xml:space="preserve">Акции, проекты, внеклассные </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мероприятия,</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организуемые</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социальными партнерами</w:t>
            </w:r>
          </w:p>
          <w:p w:rsidR="00DF326C" w:rsidRPr="002A0B53" w:rsidRDefault="00DF326C" w:rsidP="0065584A">
            <w:pPr>
              <w:pStyle w:val="af0"/>
              <w:rPr>
                <w:rFonts w:ascii="Times New Roman" w:hAnsi="Times New Roman"/>
                <w:sz w:val="28"/>
                <w:szCs w:val="28"/>
              </w:rPr>
            </w:pP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Заместитель</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директора по</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ВР,</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старший</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вожатый</w:t>
            </w:r>
          </w:p>
          <w:p w:rsidR="00DF326C" w:rsidRPr="002A0B53" w:rsidRDefault="00DF326C" w:rsidP="0065584A">
            <w:pPr>
              <w:pStyle w:val="af0"/>
              <w:rPr>
                <w:rFonts w:ascii="Times New Roman" w:hAnsi="Times New Roman"/>
                <w:sz w:val="28"/>
                <w:szCs w:val="28"/>
              </w:rPr>
            </w:pPr>
          </w:p>
        </w:tc>
      </w:tr>
      <w:tr w:rsidR="00DF326C" w:rsidRPr="002A0B53" w:rsidTr="0065584A">
        <w:tc>
          <w:tcPr>
            <w:tcW w:w="9571" w:type="dxa"/>
            <w:gridSpan w:val="7"/>
          </w:tcPr>
          <w:p w:rsidR="00DF326C" w:rsidRPr="002A0B53" w:rsidRDefault="00DF326C" w:rsidP="0065584A">
            <w:pPr>
              <w:pStyle w:val="af0"/>
              <w:rPr>
                <w:rFonts w:ascii="Times New Roman" w:hAnsi="Times New Roman"/>
                <w:b/>
                <w:sz w:val="28"/>
                <w:szCs w:val="28"/>
              </w:rPr>
            </w:pPr>
            <w:r w:rsidRPr="002A0B53">
              <w:rPr>
                <w:rFonts w:ascii="Times New Roman" w:hAnsi="Times New Roman"/>
                <w:b/>
                <w:sz w:val="28"/>
                <w:szCs w:val="28"/>
              </w:rPr>
              <w:t>11. Профориентация</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Участие в онлайн</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Уроках «Проектория»</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Экскурсии на</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Предприятия города</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1-11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Участие в</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Дне открытых</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дверей ССУЗов и</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ВУЗов (онлайн и оффлайн)</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9-11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r w:rsidR="00DF326C" w:rsidRPr="002A0B53" w:rsidTr="0065584A">
        <w:tc>
          <w:tcPr>
            <w:tcW w:w="540" w:type="dxa"/>
            <w:gridSpan w:val="2"/>
          </w:tcPr>
          <w:p w:rsidR="00DF326C" w:rsidRPr="002A0B53" w:rsidRDefault="00DF326C" w:rsidP="0065584A">
            <w:pPr>
              <w:pStyle w:val="af0"/>
              <w:rPr>
                <w:rFonts w:ascii="Times New Roman" w:hAnsi="Times New Roman"/>
                <w:sz w:val="28"/>
                <w:szCs w:val="28"/>
              </w:rPr>
            </w:pPr>
          </w:p>
        </w:tc>
        <w:tc>
          <w:tcPr>
            <w:tcW w:w="3611" w:type="dxa"/>
          </w:tcPr>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Участие в проекте «Билет в</w:t>
            </w:r>
          </w:p>
          <w:p w:rsidR="00DF326C" w:rsidRPr="002A0B53" w:rsidRDefault="00DF326C" w:rsidP="0065584A">
            <w:pPr>
              <w:shd w:val="clear" w:color="auto" w:fill="FFFFFF"/>
              <w:spacing w:after="0" w:line="240" w:lineRule="auto"/>
              <w:rPr>
                <w:rFonts w:ascii="Times New Roman" w:eastAsia="Times New Roman" w:hAnsi="Times New Roman"/>
                <w:color w:val="000000"/>
                <w:sz w:val="28"/>
                <w:szCs w:val="28"/>
              </w:rPr>
            </w:pPr>
            <w:r w:rsidRPr="002A0B53">
              <w:rPr>
                <w:rFonts w:ascii="Times New Roman" w:eastAsia="Times New Roman" w:hAnsi="Times New Roman"/>
                <w:color w:val="000000"/>
                <w:sz w:val="28"/>
                <w:szCs w:val="28"/>
              </w:rPr>
              <w:t>будущее»</w:t>
            </w:r>
          </w:p>
        </w:tc>
        <w:tc>
          <w:tcPr>
            <w:tcW w:w="1184"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5-11</w:t>
            </w:r>
          </w:p>
        </w:tc>
        <w:tc>
          <w:tcPr>
            <w:tcW w:w="1823" w:type="dxa"/>
            <w:gridSpan w:val="2"/>
          </w:tcPr>
          <w:p w:rsidR="00DF326C" w:rsidRPr="002A0B53" w:rsidRDefault="00DF326C" w:rsidP="0065584A">
            <w:pPr>
              <w:pStyle w:val="af0"/>
              <w:rPr>
                <w:rFonts w:ascii="Times New Roman" w:hAnsi="Times New Roman"/>
                <w:sz w:val="28"/>
                <w:szCs w:val="28"/>
              </w:rPr>
            </w:pPr>
            <w:r w:rsidRPr="002A0B53">
              <w:rPr>
                <w:rFonts w:ascii="Times New Roman" w:hAnsi="Times New Roman"/>
                <w:color w:val="000000"/>
                <w:sz w:val="28"/>
                <w:szCs w:val="28"/>
                <w:shd w:val="clear" w:color="auto" w:fill="FFFFFF"/>
              </w:rPr>
              <w:t>В течение года</w:t>
            </w:r>
          </w:p>
        </w:tc>
        <w:tc>
          <w:tcPr>
            <w:tcW w:w="2413" w:type="dxa"/>
          </w:tcPr>
          <w:p w:rsidR="00DF326C" w:rsidRPr="002A0B53" w:rsidRDefault="00DF326C" w:rsidP="0065584A">
            <w:pPr>
              <w:pStyle w:val="af0"/>
              <w:rPr>
                <w:rFonts w:ascii="Times New Roman" w:hAnsi="Times New Roman"/>
                <w:sz w:val="28"/>
                <w:szCs w:val="28"/>
              </w:rPr>
            </w:pPr>
            <w:r w:rsidRPr="002A0B53">
              <w:rPr>
                <w:rFonts w:ascii="Times New Roman" w:hAnsi="Times New Roman"/>
                <w:sz w:val="28"/>
                <w:szCs w:val="28"/>
              </w:rPr>
              <w:t>Классные руководители</w:t>
            </w:r>
          </w:p>
        </w:tc>
      </w:tr>
    </w:tbl>
    <w:p w:rsidR="00DF326C" w:rsidRPr="002A0B53" w:rsidRDefault="00DF326C" w:rsidP="00DF326C">
      <w:pPr>
        <w:pStyle w:val="af0"/>
        <w:rPr>
          <w:rFonts w:ascii="Times New Roman" w:hAnsi="Times New Roman"/>
          <w:sz w:val="28"/>
          <w:szCs w:val="28"/>
        </w:rPr>
      </w:pPr>
    </w:p>
    <w:p w:rsidR="00DF326C" w:rsidRPr="002754BF" w:rsidRDefault="00DF326C" w:rsidP="00DF326C">
      <w:pPr>
        <w:jc w:val="both"/>
        <w:rPr>
          <w:rFonts w:ascii="Times New Roman" w:hAnsi="Times New Roman"/>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Default="00031236" w:rsidP="00430385">
      <w:pPr>
        <w:spacing w:after="0" w:line="276" w:lineRule="auto"/>
        <w:jc w:val="center"/>
        <w:rPr>
          <w:rFonts w:ascii="Times New Roman" w:hAnsi="Times New Roman"/>
          <w:b/>
          <w:sz w:val="28"/>
          <w:szCs w:val="28"/>
        </w:rPr>
      </w:pPr>
    </w:p>
    <w:p w:rsidR="00031236" w:rsidRPr="00430385" w:rsidRDefault="00031236" w:rsidP="00430385">
      <w:pPr>
        <w:spacing w:after="0" w:line="276" w:lineRule="auto"/>
        <w:jc w:val="center"/>
        <w:rPr>
          <w:rFonts w:ascii="Times New Roman" w:hAnsi="Times New Roman"/>
          <w:b/>
          <w:sz w:val="28"/>
          <w:szCs w:val="28"/>
        </w:rPr>
      </w:pPr>
    </w:p>
    <w:sectPr w:rsidR="00031236" w:rsidRPr="00430385" w:rsidSect="00854E02">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0D2" w:rsidRDefault="001070D2" w:rsidP="007802F5">
      <w:pPr>
        <w:spacing w:after="0" w:line="240" w:lineRule="auto"/>
      </w:pPr>
      <w:r>
        <w:separator/>
      </w:r>
    </w:p>
  </w:endnote>
  <w:endnote w:type="continuationSeparator" w:id="1">
    <w:p w:rsidR="001070D2" w:rsidRDefault="001070D2" w:rsidP="007802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Vrinda">
    <w:altName w:val="Courier New"/>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ヒラギノ角ゴ Pro W3">
    <w:charset w:val="80"/>
    <w:family w:val="auto"/>
    <w:pitch w:val="variable"/>
    <w:sig w:usb0="00000000" w:usb1="00000000" w:usb2="00000000" w:usb3="00000000" w:csb0="00000000" w:csb1="00000000"/>
  </w:font>
  <w:font w:name="PragmaticaC">
    <w:altName w:val="Courier New"/>
    <w:charset w:val="00"/>
    <w:family w:val="decorative"/>
    <w:pitch w:val="variable"/>
    <w:sig w:usb0="00000000" w:usb1="00000000" w:usb2="00000000" w:usb3="00000000" w:csb0="00000000" w:csb1="00000000"/>
  </w:font>
  <w:font w:name="KabelC Medium Bold">
    <w:charset w:val="CC"/>
    <w:family w:val="auto"/>
    <w:pitch w:val="default"/>
    <w:sig w:usb0="00000000" w:usb1="00000000" w:usb2="00000000" w:usb3="00000000" w:csb0="00000000" w:csb1="00000000"/>
  </w:font>
  <w:font w:name="LiberationSerif">
    <w:altName w:val="Cambria"/>
    <w:panose1 w:val="00000000000000000000"/>
    <w:charset w:val="00"/>
    <w:family w:val="roman"/>
    <w:notTrueType/>
    <w:pitch w:val="default"/>
    <w:sig w:usb0="00000000" w:usb1="00000000" w:usb2="00000000" w:usb3="00000000" w:csb0="00000000" w:csb1="00000000"/>
  </w:font>
  <w:font w:name="NewtonCSanPin-Regular">
    <w:altName w:val="Times New Roman"/>
    <w:charset w:val="CC"/>
    <w:family w:val="auto"/>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84A" w:rsidRDefault="001D3FC6">
    <w:pPr>
      <w:pStyle w:val="a7"/>
      <w:jc w:val="center"/>
    </w:pPr>
    <w:fldSimple w:instr=" PAGE   \* MERGEFORMAT ">
      <w:r w:rsidR="0071497E">
        <w:rPr>
          <w:noProof/>
        </w:rPr>
        <w:t>270</w:t>
      </w:r>
    </w:fldSimple>
  </w:p>
  <w:p w:rsidR="0065584A" w:rsidRDefault="0065584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0D2" w:rsidRDefault="001070D2" w:rsidP="007802F5">
      <w:pPr>
        <w:spacing w:after="0" w:line="240" w:lineRule="auto"/>
      </w:pPr>
      <w:r>
        <w:separator/>
      </w:r>
    </w:p>
  </w:footnote>
  <w:footnote w:type="continuationSeparator" w:id="1">
    <w:p w:rsidR="001070D2" w:rsidRDefault="001070D2" w:rsidP="007802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00000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nsid w:val="034E6724"/>
    <w:multiLevelType w:val="hybridMultilevel"/>
    <w:tmpl w:val="584CD6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3737430"/>
    <w:multiLevelType w:val="hybridMultilevel"/>
    <w:tmpl w:val="372867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45B3F40"/>
    <w:multiLevelType w:val="hybridMultilevel"/>
    <w:tmpl w:val="230600CA"/>
    <w:lvl w:ilvl="0" w:tplc="C434A2A2">
      <w:start w:val="1"/>
      <w:numFmt w:val="decimal"/>
      <w:lvlText w:val="%1."/>
      <w:lvlJc w:val="left"/>
      <w:pPr>
        <w:ind w:left="341" w:hanging="341"/>
      </w:pPr>
      <w:rPr>
        <w:rFonts w:ascii="Times New Roman" w:eastAsia="Georgia" w:hAnsi="Times New Roman" w:cs="Times New Roman"/>
        <w:spacing w:val="-3"/>
        <w:w w:val="100"/>
        <w:lang w:val="ru-RU" w:eastAsia="en-US" w:bidi="ar-SA"/>
      </w:rPr>
    </w:lvl>
    <w:lvl w:ilvl="1" w:tplc="B3600930">
      <w:numFmt w:val="none"/>
      <w:lvlText w:val=""/>
      <w:lvlJc w:val="left"/>
      <w:pPr>
        <w:tabs>
          <w:tab w:val="num" w:pos="360"/>
        </w:tabs>
      </w:pPr>
    </w:lvl>
    <w:lvl w:ilvl="2" w:tplc="F9885B4A">
      <w:numFmt w:val="none"/>
      <w:lvlText w:val=""/>
      <w:lvlJc w:val="left"/>
      <w:pPr>
        <w:tabs>
          <w:tab w:val="num" w:pos="360"/>
        </w:tabs>
      </w:pPr>
    </w:lvl>
    <w:lvl w:ilvl="3" w:tplc="7B3057AE">
      <w:numFmt w:val="none"/>
      <w:lvlText w:val=""/>
      <w:lvlJc w:val="left"/>
      <w:pPr>
        <w:tabs>
          <w:tab w:val="num" w:pos="360"/>
        </w:tabs>
      </w:pPr>
    </w:lvl>
    <w:lvl w:ilvl="4" w:tplc="0C5EF406">
      <w:numFmt w:val="bullet"/>
      <w:lvlText w:val="•"/>
      <w:lvlJc w:val="left"/>
      <w:pPr>
        <w:ind w:left="1040" w:hanging="610"/>
      </w:pPr>
      <w:rPr>
        <w:rFonts w:hint="default"/>
        <w:lang w:val="ru-RU" w:eastAsia="en-US" w:bidi="ar-SA"/>
      </w:rPr>
    </w:lvl>
    <w:lvl w:ilvl="5" w:tplc="31D661EC">
      <w:numFmt w:val="bullet"/>
      <w:lvlText w:val="•"/>
      <w:lvlJc w:val="left"/>
      <w:pPr>
        <w:ind w:left="1180" w:hanging="610"/>
      </w:pPr>
      <w:rPr>
        <w:rFonts w:hint="default"/>
        <w:lang w:val="ru-RU" w:eastAsia="en-US" w:bidi="ar-SA"/>
      </w:rPr>
    </w:lvl>
    <w:lvl w:ilvl="6" w:tplc="206AC456">
      <w:numFmt w:val="bullet"/>
      <w:lvlText w:val="•"/>
      <w:lvlJc w:val="left"/>
      <w:pPr>
        <w:ind w:left="1200" w:hanging="610"/>
      </w:pPr>
      <w:rPr>
        <w:rFonts w:hint="default"/>
        <w:lang w:val="ru-RU" w:eastAsia="en-US" w:bidi="ar-SA"/>
      </w:rPr>
    </w:lvl>
    <w:lvl w:ilvl="7" w:tplc="98F693CA">
      <w:numFmt w:val="bullet"/>
      <w:lvlText w:val="•"/>
      <w:lvlJc w:val="left"/>
      <w:pPr>
        <w:ind w:left="1220" w:hanging="610"/>
      </w:pPr>
      <w:rPr>
        <w:rFonts w:hint="default"/>
        <w:lang w:val="ru-RU" w:eastAsia="en-US" w:bidi="ar-SA"/>
      </w:rPr>
    </w:lvl>
    <w:lvl w:ilvl="8" w:tplc="51E41FDE">
      <w:numFmt w:val="bullet"/>
      <w:lvlText w:val="•"/>
      <w:lvlJc w:val="left"/>
      <w:pPr>
        <w:ind w:left="1280" w:hanging="610"/>
      </w:pPr>
      <w:rPr>
        <w:rFonts w:hint="default"/>
        <w:lang w:val="ru-RU" w:eastAsia="en-US" w:bidi="ar-SA"/>
      </w:rPr>
    </w:lvl>
  </w:abstractNum>
  <w:abstractNum w:abstractNumId="22">
    <w:nsid w:val="0B7B158A"/>
    <w:multiLevelType w:val="multilevel"/>
    <w:tmpl w:val="E1D2FB0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0D855A5F"/>
    <w:multiLevelType w:val="hybridMultilevel"/>
    <w:tmpl w:val="59DE28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925C09"/>
    <w:multiLevelType w:val="hybridMultilevel"/>
    <w:tmpl w:val="CF9070DC"/>
    <w:lvl w:ilvl="0" w:tplc="032888AC">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0DE37077"/>
    <w:multiLevelType w:val="multilevel"/>
    <w:tmpl w:val="857EDAC8"/>
    <w:lvl w:ilvl="0">
      <w:start w:val="3"/>
      <w:numFmt w:val="decimal"/>
      <w:lvlText w:val="%1"/>
      <w:lvlJc w:val="left"/>
      <w:pPr>
        <w:ind w:left="3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start w:val="1"/>
      <w:numFmt w:val="decimal"/>
      <w:lvlRestart w:val="0"/>
      <w:lvlText w:val="%1.%2."/>
      <w:lvlJc w:val="left"/>
      <w:pPr>
        <w:ind w:left="847"/>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26">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2637529D"/>
    <w:multiLevelType w:val="hybridMultilevel"/>
    <w:tmpl w:val="FCC6C5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69967B6"/>
    <w:multiLevelType w:val="hybridMultilevel"/>
    <w:tmpl w:val="EC728790"/>
    <w:lvl w:ilvl="0" w:tplc="38825B78">
      <w:start w:val="1"/>
      <w:numFmt w:val="decimal"/>
      <w:lvlText w:val="%1)"/>
      <w:lvlJc w:val="left"/>
      <w:pPr>
        <w:ind w:left="510" w:hanging="250"/>
      </w:pPr>
      <w:rPr>
        <w:rFonts w:ascii="Georgia" w:eastAsia="Georgia" w:hAnsi="Georgia" w:cs="Georgia" w:hint="default"/>
        <w:spacing w:val="-3"/>
        <w:w w:val="100"/>
        <w:sz w:val="24"/>
        <w:szCs w:val="24"/>
        <w:lang w:val="ru-RU" w:eastAsia="en-US" w:bidi="ar-SA"/>
      </w:rPr>
    </w:lvl>
    <w:lvl w:ilvl="1" w:tplc="6652B64A">
      <w:numFmt w:val="bullet"/>
      <w:lvlText w:val="•"/>
      <w:lvlJc w:val="left"/>
      <w:pPr>
        <w:ind w:left="1458" w:hanging="250"/>
      </w:pPr>
      <w:rPr>
        <w:rFonts w:hint="default"/>
        <w:lang w:val="ru-RU" w:eastAsia="en-US" w:bidi="ar-SA"/>
      </w:rPr>
    </w:lvl>
    <w:lvl w:ilvl="2" w:tplc="CF86BF52">
      <w:numFmt w:val="bullet"/>
      <w:lvlText w:val="•"/>
      <w:lvlJc w:val="left"/>
      <w:pPr>
        <w:ind w:left="2396" w:hanging="250"/>
      </w:pPr>
      <w:rPr>
        <w:rFonts w:hint="default"/>
        <w:lang w:val="ru-RU" w:eastAsia="en-US" w:bidi="ar-SA"/>
      </w:rPr>
    </w:lvl>
    <w:lvl w:ilvl="3" w:tplc="33CED8C2">
      <w:numFmt w:val="bullet"/>
      <w:lvlText w:val="•"/>
      <w:lvlJc w:val="left"/>
      <w:pPr>
        <w:ind w:left="3334" w:hanging="250"/>
      </w:pPr>
      <w:rPr>
        <w:rFonts w:hint="default"/>
        <w:lang w:val="ru-RU" w:eastAsia="en-US" w:bidi="ar-SA"/>
      </w:rPr>
    </w:lvl>
    <w:lvl w:ilvl="4" w:tplc="3C2CED3C">
      <w:numFmt w:val="bullet"/>
      <w:lvlText w:val="•"/>
      <w:lvlJc w:val="left"/>
      <w:pPr>
        <w:ind w:left="4272" w:hanging="250"/>
      </w:pPr>
      <w:rPr>
        <w:rFonts w:hint="default"/>
        <w:lang w:val="ru-RU" w:eastAsia="en-US" w:bidi="ar-SA"/>
      </w:rPr>
    </w:lvl>
    <w:lvl w:ilvl="5" w:tplc="D2E4242C">
      <w:numFmt w:val="bullet"/>
      <w:lvlText w:val="•"/>
      <w:lvlJc w:val="left"/>
      <w:pPr>
        <w:ind w:left="5210" w:hanging="250"/>
      </w:pPr>
      <w:rPr>
        <w:rFonts w:hint="default"/>
        <w:lang w:val="ru-RU" w:eastAsia="en-US" w:bidi="ar-SA"/>
      </w:rPr>
    </w:lvl>
    <w:lvl w:ilvl="6" w:tplc="18EC57F4">
      <w:numFmt w:val="bullet"/>
      <w:lvlText w:val="•"/>
      <w:lvlJc w:val="left"/>
      <w:pPr>
        <w:ind w:left="6148" w:hanging="250"/>
      </w:pPr>
      <w:rPr>
        <w:rFonts w:hint="default"/>
        <w:lang w:val="ru-RU" w:eastAsia="en-US" w:bidi="ar-SA"/>
      </w:rPr>
    </w:lvl>
    <w:lvl w:ilvl="7" w:tplc="97C253D4">
      <w:numFmt w:val="bullet"/>
      <w:lvlText w:val="•"/>
      <w:lvlJc w:val="left"/>
      <w:pPr>
        <w:ind w:left="7086" w:hanging="250"/>
      </w:pPr>
      <w:rPr>
        <w:rFonts w:hint="default"/>
        <w:lang w:val="ru-RU" w:eastAsia="en-US" w:bidi="ar-SA"/>
      </w:rPr>
    </w:lvl>
    <w:lvl w:ilvl="8" w:tplc="64EA03AE">
      <w:numFmt w:val="bullet"/>
      <w:lvlText w:val="•"/>
      <w:lvlJc w:val="left"/>
      <w:pPr>
        <w:ind w:left="8024" w:hanging="250"/>
      </w:pPr>
      <w:rPr>
        <w:rFonts w:hint="default"/>
        <w:lang w:val="ru-RU" w:eastAsia="en-US" w:bidi="ar-SA"/>
      </w:rPr>
    </w:lvl>
  </w:abstractNum>
  <w:abstractNum w:abstractNumId="29">
    <w:nsid w:val="28AD28D4"/>
    <w:multiLevelType w:val="hybridMultilevel"/>
    <w:tmpl w:val="2122974A"/>
    <w:lvl w:ilvl="0" w:tplc="6DFA969A">
      <w:start w:val="1"/>
      <w:numFmt w:val="upperRoman"/>
      <w:lvlText w:val="%1."/>
      <w:lvlJc w:val="left"/>
      <w:pPr>
        <w:ind w:left="15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9A60164">
      <w:start w:val="1"/>
      <w:numFmt w:val="lowerLetter"/>
      <w:lvlText w:val="%2"/>
      <w:lvlJc w:val="left"/>
      <w:pPr>
        <w:ind w:left="35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866E12C">
      <w:start w:val="1"/>
      <w:numFmt w:val="lowerRoman"/>
      <w:lvlText w:val="%3"/>
      <w:lvlJc w:val="left"/>
      <w:pPr>
        <w:ind w:left="42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C1CDE22">
      <w:start w:val="1"/>
      <w:numFmt w:val="decimal"/>
      <w:lvlText w:val="%4"/>
      <w:lvlJc w:val="left"/>
      <w:pPr>
        <w:ind w:left="49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1F2310E">
      <w:start w:val="1"/>
      <w:numFmt w:val="lowerLetter"/>
      <w:lvlText w:val="%5"/>
      <w:lvlJc w:val="left"/>
      <w:pPr>
        <w:ind w:left="56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F928EEC">
      <w:start w:val="1"/>
      <w:numFmt w:val="lowerRoman"/>
      <w:lvlText w:val="%6"/>
      <w:lvlJc w:val="left"/>
      <w:pPr>
        <w:ind w:left="6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BFE698C">
      <w:start w:val="1"/>
      <w:numFmt w:val="decimal"/>
      <w:lvlText w:val="%7"/>
      <w:lvlJc w:val="left"/>
      <w:pPr>
        <w:ind w:left="71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DA68EB0">
      <w:start w:val="1"/>
      <w:numFmt w:val="lowerLetter"/>
      <w:lvlText w:val="%8"/>
      <w:lvlJc w:val="left"/>
      <w:pPr>
        <w:ind w:left="78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8F2F348">
      <w:start w:val="1"/>
      <w:numFmt w:val="lowerRoman"/>
      <w:lvlText w:val="%9"/>
      <w:lvlJc w:val="left"/>
      <w:pPr>
        <w:ind w:left="85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
    <w:nsid w:val="29C826AA"/>
    <w:multiLevelType w:val="hybridMultilevel"/>
    <w:tmpl w:val="E6F273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7B1159"/>
    <w:multiLevelType w:val="hybridMultilevel"/>
    <w:tmpl w:val="577A59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5442BD9"/>
    <w:multiLevelType w:val="hybridMultilevel"/>
    <w:tmpl w:val="B2CCD1E0"/>
    <w:lvl w:ilvl="0" w:tplc="3C02A74C">
      <w:start w:val="1"/>
      <w:numFmt w:val="bullet"/>
      <w:lvlText w:val=""/>
      <w:lvlJc w:val="left"/>
      <w:pPr>
        <w:ind w:left="720" w:hanging="360"/>
      </w:pPr>
      <w:rPr>
        <w:rFonts w:ascii="Wingdings" w:hAnsi="Wingdings" w:hint="default"/>
      </w:rPr>
    </w:lvl>
    <w:lvl w:ilvl="1" w:tplc="9824081E" w:tentative="1">
      <w:start w:val="1"/>
      <w:numFmt w:val="bullet"/>
      <w:lvlText w:val="o"/>
      <w:lvlJc w:val="left"/>
      <w:pPr>
        <w:ind w:left="1440" w:hanging="360"/>
      </w:pPr>
      <w:rPr>
        <w:rFonts w:ascii="Courier New" w:hAnsi="Courier New" w:cs="Courier New" w:hint="default"/>
      </w:rPr>
    </w:lvl>
    <w:lvl w:ilvl="2" w:tplc="D7E8A0E0" w:tentative="1">
      <w:start w:val="1"/>
      <w:numFmt w:val="bullet"/>
      <w:lvlText w:val=""/>
      <w:lvlJc w:val="left"/>
      <w:pPr>
        <w:ind w:left="2160" w:hanging="360"/>
      </w:pPr>
      <w:rPr>
        <w:rFonts w:ascii="Wingdings" w:hAnsi="Wingdings" w:hint="default"/>
      </w:rPr>
    </w:lvl>
    <w:lvl w:ilvl="3" w:tplc="58426302" w:tentative="1">
      <w:start w:val="1"/>
      <w:numFmt w:val="bullet"/>
      <w:lvlText w:val=""/>
      <w:lvlJc w:val="left"/>
      <w:pPr>
        <w:ind w:left="2880" w:hanging="360"/>
      </w:pPr>
      <w:rPr>
        <w:rFonts w:ascii="Symbol" w:hAnsi="Symbol" w:hint="default"/>
      </w:rPr>
    </w:lvl>
    <w:lvl w:ilvl="4" w:tplc="B908D60C" w:tentative="1">
      <w:start w:val="1"/>
      <w:numFmt w:val="bullet"/>
      <w:lvlText w:val="o"/>
      <w:lvlJc w:val="left"/>
      <w:pPr>
        <w:ind w:left="3600" w:hanging="360"/>
      </w:pPr>
      <w:rPr>
        <w:rFonts w:ascii="Courier New" w:hAnsi="Courier New" w:cs="Courier New" w:hint="default"/>
      </w:rPr>
    </w:lvl>
    <w:lvl w:ilvl="5" w:tplc="2432FC6A" w:tentative="1">
      <w:start w:val="1"/>
      <w:numFmt w:val="bullet"/>
      <w:lvlText w:val=""/>
      <w:lvlJc w:val="left"/>
      <w:pPr>
        <w:ind w:left="4320" w:hanging="360"/>
      </w:pPr>
      <w:rPr>
        <w:rFonts w:ascii="Wingdings" w:hAnsi="Wingdings" w:hint="default"/>
      </w:rPr>
    </w:lvl>
    <w:lvl w:ilvl="6" w:tplc="0EC4E176" w:tentative="1">
      <w:start w:val="1"/>
      <w:numFmt w:val="bullet"/>
      <w:lvlText w:val=""/>
      <w:lvlJc w:val="left"/>
      <w:pPr>
        <w:ind w:left="5040" w:hanging="360"/>
      </w:pPr>
      <w:rPr>
        <w:rFonts w:ascii="Symbol" w:hAnsi="Symbol" w:hint="default"/>
      </w:rPr>
    </w:lvl>
    <w:lvl w:ilvl="7" w:tplc="240EB692" w:tentative="1">
      <w:start w:val="1"/>
      <w:numFmt w:val="bullet"/>
      <w:lvlText w:val="o"/>
      <w:lvlJc w:val="left"/>
      <w:pPr>
        <w:ind w:left="5760" w:hanging="360"/>
      </w:pPr>
      <w:rPr>
        <w:rFonts w:ascii="Courier New" w:hAnsi="Courier New" w:cs="Courier New" w:hint="default"/>
      </w:rPr>
    </w:lvl>
    <w:lvl w:ilvl="8" w:tplc="73A29CDC" w:tentative="1">
      <w:start w:val="1"/>
      <w:numFmt w:val="bullet"/>
      <w:lvlText w:val=""/>
      <w:lvlJc w:val="left"/>
      <w:pPr>
        <w:ind w:left="6480" w:hanging="360"/>
      </w:pPr>
      <w:rPr>
        <w:rFonts w:ascii="Wingdings" w:hAnsi="Wingdings" w:hint="default"/>
      </w:rPr>
    </w:lvl>
  </w:abstractNum>
  <w:abstractNum w:abstractNumId="33">
    <w:nsid w:val="385D05A6"/>
    <w:multiLevelType w:val="hybridMultilevel"/>
    <w:tmpl w:val="A3325F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89161EC"/>
    <w:multiLevelType w:val="hybridMultilevel"/>
    <w:tmpl w:val="CFAC7B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B1A23D0"/>
    <w:multiLevelType w:val="hybridMultilevel"/>
    <w:tmpl w:val="122205E4"/>
    <w:lvl w:ilvl="0" w:tplc="0419000D">
      <w:start w:val="1"/>
      <w:numFmt w:val="bullet"/>
      <w:lvlText w:val="-"/>
      <w:lvlJc w:val="left"/>
      <w:pPr>
        <w:tabs>
          <w:tab w:val="num" w:pos="1134"/>
        </w:tabs>
        <w:ind w:left="0" w:firstLine="709"/>
      </w:pPr>
      <w:rPr>
        <w:rFonts w:ascii="Vrinda" w:hAnsi="Vrind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3D3E3E41"/>
    <w:multiLevelType w:val="multilevel"/>
    <w:tmpl w:val="FB185BC2"/>
    <w:name w:val="WW8Num422"/>
    <w:lvl w:ilvl="0">
      <w:start w:val="4"/>
      <w:numFmt w:val="decimal"/>
      <w:lvlText w:val="%1"/>
      <w:lvlJc w:val="left"/>
      <w:pPr>
        <w:ind w:left="3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start w:val="1"/>
      <w:numFmt w:val="decimal"/>
      <w:lvlRestart w:val="0"/>
      <w:lvlText w:val="%1.%2."/>
      <w:lvlJc w:val="left"/>
      <w:pPr>
        <w:ind w:left="847"/>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37">
    <w:nsid w:val="41051DA3"/>
    <w:multiLevelType w:val="hybridMultilevel"/>
    <w:tmpl w:val="6A967CDE"/>
    <w:lvl w:ilvl="0" w:tplc="18524B92">
      <w:start w:val="1"/>
      <w:numFmt w:val="bullet"/>
      <w:lvlText w:val=""/>
      <w:lvlJc w:val="left"/>
      <w:pPr>
        <w:tabs>
          <w:tab w:val="num" w:pos="720"/>
        </w:tabs>
        <w:ind w:left="720" w:hanging="360"/>
      </w:pPr>
      <w:rPr>
        <w:rFonts w:ascii="Wingdings" w:hAnsi="Wingdings" w:hint="default"/>
      </w:rPr>
    </w:lvl>
    <w:lvl w:ilvl="1" w:tplc="70BC3768">
      <w:start w:val="1"/>
      <w:numFmt w:val="decimal"/>
      <w:lvlText w:val="%2."/>
      <w:lvlJc w:val="left"/>
      <w:pPr>
        <w:tabs>
          <w:tab w:val="num" w:pos="1440"/>
        </w:tabs>
        <w:ind w:left="1440" w:hanging="360"/>
      </w:pPr>
    </w:lvl>
    <w:lvl w:ilvl="2" w:tplc="E30E0E3E">
      <w:start w:val="1"/>
      <w:numFmt w:val="decimal"/>
      <w:lvlText w:val="%3."/>
      <w:lvlJc w:val="left"/>
      <w:pPr>
        <w:tabs>
          <w:tab w:val="num" w:pos="2160"/>
        </w:tabs>
        <w:ind w:left="2160" w:hanging="360"/>
      </w:pPr>
    </w:lvl>
    <w:lvl w:ilvl="3" w:tplc="CA9EAC32">
      <w:start w:val="1"/>
      <w:numFmt w:val="decimal"/>
      <w:lvlText w:val="%4."/>
      <w:lvlJc w:val="left"/>
      <w:pPr>
        <w:tabs>
          <w:tab w:val="num" w:pos="2880"/>
        </w:tabs>
        <w:ind w:left="2880" w:hanging="360"/>
      </w:pPr>
    </w:lvl>
    <w:lvl w:ilvl="4" w:tplc="811A689E">
      <w:start w:val="1"/>
      <w:numFmt w:val="decimal"/>
      <w:lvlText w:val="%5."/>
      <w:lvlJc w:val="left"/>
      <w:pPr>
        <w:tabs>
          <w:tab w:val="num" w:pos="3600"/>
        </w:tabs>
        <w:ind w:left="3600" w:hanging="360"/>
      </w:pPr>
    </w:lvl>
    <w:lvl w:ilvl="5" w:tplc="08F4E6F2">
      <w:start w:val="1"/>
      <w:numFmt w:val="decimal"/>
      <w:lvlText w:val="%6."/>
      <w:lvlJc w:val="left"/>
      <w:pPr>
        <w:tabs>
          <w:tab w:val="num" w:pos="4320"/>
        </w:tabs>
        <w:ind w:left="4320" w:hanging="360"/>
      </w:pPr>
    </w:lvl>
    <w:lvl w:ilvl="6" w:tplc="8DB028D6">
      <w:start w:val="1"/>
      <w:numFmt w:val="decimal"/>
      <w:lvlText w:val="%7."/>
      <w:lvlJc w:val="left"/>
      <w:pPr>
        <w:tabs>
          <w:tab w:val="num" w:pos="5040"/>
        </w:tabs>
        <w:ind w:left="5040" w:hanging="360"/>
      </w:pPr>
    </w:lvl>
    <w:lvl w:ilvl="7" w:tplc="E7DED774">
      <w:start w:val="1"/>
      <w:numFmt w:val="decimal"/>
      <w:lvlText w:val="%8."/>
      <w:lvlJc w:val="left"/>
      <w:pPr>
        <w:tabs>
          <w:tab w:val="num" w:pos="5760"/>
        </w:tabs>
        <w:ind w:left="5760" w:hanging="360"/>
      </w:pPr>
    </w:lvl>
    <w:lvl w:ilvl="8" w:tplc="12B60C56">
      <w:start w:val="1"/>
      <w:numFmt w:val="decimal"/>
      <w:lvlText w:val="%9."/>
      <w:lvlJc w:val="left"/>
      <w:pPr>
        <w:tabs>
          <w:tab w:val="num" w:pos="6480"/>
        </w:tabs>
        <w:ind w:left="6480" w:hanging="360"/>
      </w:pPr>
    </w:lvl>
  </w:abstractNum>
  <w:abstractNum w:abstractNumId="38">
    <w:nsid w:val="465E3A17"/>
    <w:multiLevelType w:val="hybridMultilevel"/>
    <w:tmpl w:val="A238C126"/>
    <w:lvl w:ilvl="0" w:tplc="C6F8C1B4">
      <w:start w:val="1"/>
      <w:numFmt w:val="bullet"/>
      <w:lvlText w:val=""/>
      <w:lvlJc w:val="left"/>
      <w:pPr>
        <w:ind w:left="1287" w:hanging="360"/>
      </w:pPr>
      <w:rPr>
        <w:rFonts w:ascii="Symbol" w:hAnsi="Symbol" w:hint="default"/>
      </w:rPr>
    </w:lvl>
    <w:lvl w:ilvl="1" w:tplc="8C6231B0" w:tentative="1">
      <w:start w:val="1"/>
      <w:numFmt w:val="bullet"/>
      <w:lvlText w:val="o"/>
      <w:lvlJc w:val="left"/>
      <w:pPr>
        <w:ind w:left="2007" w:hanging="360"/>
      </w:pPr>
      <w:rPr>
        <w:rFonts w:ascii="Courier New" w:hAnsi="Courier New" w:cs="Courier New" w:hint="default"/>
      </w:rPr>
    </w:lvl>
    <w:lvl w:ilvl="2" w:tplc="BB900C3C" w:tentative="1">
      <w:start w:val="1"/>
      <w:numFmt w:val="bullet"/>
      <w:lvlText w:val=""/>
      <w:lvlJc w:val="left"/>
      <w:pPr>
        <w:ind w:left="2727" w:hanging="360"/>
      </w:pPr>
      <w:rPr>
        <w:rFonts w:ascii="Wingdings" w:hAnsi="Wingdings" w:hint="default"/>
      </w:rPr>
    </w:lvl>
    <w:lvl w:ilvl="3" w:tplc="B602F588" w:tentative="1">
      <w:start w:val="1"/>
      <w:numFmt w:val="bullet"/>
      <w:lvlText w:val=""/>
      <w:lvlJc w:val="left"/>
      <w:pPr>
        <w:ind w:left="3447" w:hanging="360"/>
      </w:pPr>
      <w:rPr>
        <w:rFonts w:ascii="Symbol" w:hAnsi="Symbol" w:hint="default"/>
      </w:rPr>
    </w:lvl>
    <w:lvl w:ilvl="4" w:tplc="E93AD392" w:tentative="1">
      <w:start w:val="1"/>
      <w:numFmt w:val="bullet"/>
      <w:lvlText w:val="o"/>
      <w:lvlJc w:val="left"/>
      <w:pPr>
        <w:ind w:left="4167" w:hanging="360"/>
      </w:pPr>
      <w:rPr>
        <w:rFonts w:ascii="Courier New" w:hAnsi="Courier New" w:cs="Courier New" w:hint="default"/>
      </w:rPr>
    </w:lvl>
    <w:lvl w:ilvl="5" w:tplc="3300127E" w:tentative="1">
      <w:start w:val="1"/>
      <w:numFmt w:val="bullet"/>
      <w:lvlText w:val=""/>
      <w:lvlJc w:val="left"/>
      <w:pPr>
        <w:ind w:left="4887" w:hanging="360"/>
      </w:pPr>
      <w:rPr>
        <w:rFonts w:ascii="Wingdings" w:hAnsi="Wingdings" w:hint="default"/>
      </w:rPr>
    </w:lvl>
    <w:lvl w:ilvl="6" w:tplc="DBB66F8E" w:tentative="1">
      <w:start w:val="1"/>
      <w:numFmt w:val="bullet"/>
      <w:lvlText w:val=""/>
      <w:lvlJc w:val="left"/>
      <w:pPr>
        <w:ind w:left="5607" w:hanging="360"/>
      </w:pPr>
      <w:rPr>
        <w:rFonts w:ascii="Symbol" w:hAnsi="Symbol" w:hint="default"/>
      </w:rPr>
    </w:lvl>
    <w:lvl w:ilvl="7" w:tplc="2230F6F8" w:tentative="1">
      <w:start w:val="1"/>
      <w:numFmt w:val="bullet"/>
      <w:lvlText w:val="o"/>
      <w:lvlJc w:val="left"/>
      <w:pPr>
        <w:ind w:left="6327" w:hanging="360"/>
      </w:pPr>
      <w:rPr>
        <w:rFonts w:ascii="Courier New" w:hAnsi="Courier New" w:cs="Courier New" w:hint="default"/>
      </w:rPr>
    </w:lvl>
    <w:lvl w:ilvl="8" w:tplc="4A68FABA" w:tentative="1">
      <w:start w:val="1"/>
      <w:numFmt w:val="bullet"/>
      <w:lvlText w:val=""/>
      <w:lvlJc w:val="left"/>
      <w:pPr>
        <w:ind w:left="7047" w:hanging="360"/>
      </w:pPr>
      <w:rPr>
        <w:rFonts w:ascii="Wingdings" w:hAnsi="Wingdings" w:hint="default"/>
      </w:rPr>
    </w:lvl>
  </w:abstractNum>
  <w:abstractNum w:abstractNumId="39">
    <w:nsid w:val="4730412C"/>
    <w:multiLevelType w:val="hybridMultilevel"/>
    <w:tmpl w:val="CD328F30"/>
    <w:lvl w:ilvl="0" w:tplc="A6A812F6">
      <w:start w:val="21"/>
      <w:numFmt w:val="decimal"/>
      <w:lvlText w:val="%1"/>
      <w:lvlJc w:val="left"/>
      <w:pPr>
        <w:ind w:left="898" w:hanging="638"/>
      </w:pPr>
      <w:rPr>
        <w:rFonts w:hint="default"/>
        <w:lang w:val="ru-RU" w:eastAsia="en-US" w:bidi="ar-SA"/>
      </w:rPr>
    </w:lvl>
    <w:lvl w:ilvl="1" w:tplc="D076D8E0">
      <w:numFmt w:val="none"/>
      <w:lvlText w:val=""/>
      <w:lvlJc w:val="left"/>
      <w:pPr>
        <w:tabs>
          <w:tab w:val="num" w:pos="360"/>
        </w:tabs>
      </w:pPr>
    </w:lvl>
    <w:lvl w:ilvl="2" w:tplc="9926CECC">
      <w:numFmt w:val="none"/>
      <w:lvlText w:val=""/>
      <w:lvlJc w:val="left"/>
      <w:pPr>
        <w:tabs>
          <w:tab w:val="num" w:pos="360"/>
        </w:tabs>
      </w:pPr>
    </w:lvl>
    <w:lvl w:ilvl="3" w:tplc="E4F058A8">
      <w:numFmt w:val="none"/>
      <w:lvlText w:val=""/>
      <w:lvlJc w:val="left"/>
      <w:pPr>
        <w:tabs>
          <w:tab w:val="num" w:pos="360"/>
        </w:tabs>
      </w:pPr>
    </w:lvl>
    <w:lvl w:ilvl="4" w:tplc="9B547106">
      <w:numFmt w:val="bullet"/>
      <w:lvlText w:val="•"/>
      <w:lvlJc w:val="left"/>
      <w:pPr>
        <w:ind w:left="3900" w:hanging="931"/>
      </w:pPr>
      <w:rPr>
        <w:rFonts w:hint="default"/>
        <w:lang w:val="ru-RU" w:eastAsia="en-US" w:bidi="ar-SA"/>
      </w:rPr>
    </w:lvl>
    <w:lvl w:ilvl="5" w:tplc="979845AC">
      <w:numFmt w:val="bullet"/>
      <w:lvlText w:val="•"/>
      <w:lvlJc w:val="left"/>
      <w:pPr>
        <w:ind w:left="4900" w:hanging="931"/>
      </w:pPr>
      <w:rPr>
        <w:rFonts w:hint="default"/>
        <w:lang w:val="ru-RU" w:eastAsia="en-US" w:bidi="ar-SA"/>
      </w:rPr>
    </w:lvl>
    <w:lvl w:ilvl="6" w:tplc="61E61784">
      <w:numFmt w:val="bullet"/>
      <w:lvlText w:val="•"/>
      <w:lvlJc w:val="left"/>
      <w:pPr>
        <w:ind w:left="5900" w:hanging="931"/>
      </w:pPr>
      <w:rPr>
        <w:rFonts w:hint="default"/>
        <w:lang w:val="ru-RU" w:eastAsia="en-US" w:bidi="ar-SA"/>
      </w:rPr>
    </w:lvl>
    <w:lvl w:ilvl="7" w:tplc="78AE1036">
      <w:numFmt w:val="bullet"/>
      <w:lvlText w:val="•"/>
      <w:lvlJc w:val="left"/>
      <w:pPr>
        <w:ind w:left="6900" w:hanging="931"/>
      </w:pPr>
      <w:rPr>
        <w:rFonts w:hint="default"/>
        <w:lang w:val="ru-RU" w:eastAsia="en-US" w:bidi="ar-SA"/>
      </w:rPr>
    </w:lvl>
    <w:lvl w:ilvl="8" w:tplc="2F46D556">
      <w:numFmt w:val="bullet"/>
      <w:lvlText w:val="•"/>
      <w:lvlJc w:val="left"/>
      <w:pPr>
        <w:ind w:left="7900" w:hanging="931"/>
      </w:pPr>
      <w:rPr>
        <w:rFonts w:hint="default"/>
        <w:lang w:val="ru-RU" w:eastAsia="en-US" w:bidi="ar-SA"/>
      </w:rPr>
    </w:lvl>
  </w:abstractNum>
  <w:abstractNum w:abstractNumId="40">
    <w:nsid w:val="482614ED"/>
    <w:multiLevelType w:val="hybridMultilevel"/>
    <w:tmpl w:val="D7CC5FD4"/>
    <w:lvl w:ilvl="0" w:tplc="A0E86F1C">
      <w:start w:val="21"/>
      <w:numFmt w:val="decimal"/>
      <w:lvlText w:val="%1"/>
      <w:lvlJc w:val="left"/>
      <w:pPr>
        <w:ind w:left="260" w:hanging="1162"/>
      </w:pPr>
      <w:rPr>
        <w:rFonts w:hint="default"/>
        <w:lang w:val="ru-RU" w:eastAsia="en-US" w:bidi="ar-SA"/>
      </w:rPr>
    </w:lvl>
    <w:lvl w:ilvl="1" w:tplc="22D00792">
      <w:numFmt w:val="none"/>
      <w:lvlText w:val=""/>
      <w:lvlJc w:val="left"/>
      <w:pPr>
        <w:tabs>
          <w:tab w:val="num" w:pos="360"/>
        </w:tabs>
      </w:pPr>
    </w:lvl>
    <w:lvl w:ilvl="2" w:tplc="CB82F964">
      <w:numFmt w:val="none"/>
      <w:lvlText w:val=""/>
      <w:lvlJc w:val="left"/>
      <w:pPr>
        <w:tabs>
          <w:tab w:val="num" w:pos="360"/>
        </w:tabs>
      </w:pPr>
    </w:lvl>
    <w:lvl w:ilvl="3" w:tplc="11A0A8F2">
      <w:numFmt w:val="none"/>
      <w:lvlText w:val=""/>
      <w:lvlJc w:val="left"/>
      <w:pPr>
        <w:tabs>
          <w:tab w:val="num" w:pos="360"/>
        </w:tabs>
      </w:pPr>
    </w:lvl>
    <w:lvl w:ilvl="4" w:tplc="DE7CDF50">
      <w:numFmt w:val="bullet"/>
      <w:lvlText w:val="•"/>
      <w:lvlJc w:val="left"/>
      <w:pPr>
        <w:ind w:left="4116" w:hanging="1094"/>
      </w:pPr>
      <w:rPr>
        <w:rFonts w:hint="default"/>
        <w:lang w:val="ru-RU" w:eastAsia="en-US" w:bidi="ar-SA"/>
      </w:rPr>
    </w:lvl>
    <w:lvl w:ilvl="5" w:tplc="8CC629CE">
      <w:numFmt w:val="bullet"/>
      <w:lvlText w:val="•"/>
      <w:lvlJc w:val="left"/>
      <w:pPr>
        <w:ind w:left="5080" w:hanging="1094"/>
      </w:pPr>
      <w:rPr>
        <w:rFonts w:hint="default"/>
        <w:lang w:val="ru-RU" w:eastAsia="en-US" w:bidi="ar-SA"/>
      </w:rPr>
    </w:lvl>
    <w:lvl w:ilvl="6" w:tplc="114E5EC0">
      <w:numFmt w:val="bullet"/>
      <w:lvlText w:val="•"/>
      <w:lvlJc w:val="left"/>
      <w:pPr>
        <w:ind w:left="6044" w:hanging="1094"/>
      </w:pPr>
      <w:rPr>
        <w:rFonts w:hint="default"/>
        <w:lang w:val="ru-RU" w:eastAsia="en-US" w:bidi="ar-SA"/>
      </w:rPr>
    </w:lvl>
    <w:lvl w:ilvl="7" w:tplc="7598C224">
      <w:numFmt w:val="bullet"/>
      <w:lvlText w:val="•"/>
      <w:lvlJc w:val="left"/>
      <w:pPr>
        <w:ind w:left="7008" w:hanging="1094"/>
      </w:pPr>
      <w:rPr>
        <w:rFonts w:hint="default"/>
        <w:lang w:val="ru-RU" w:eastAsia="en-US" w:bidi="ar-SA"/>
      </w:rPr>
    </w:lvl>
    <w:lvl w:ilvl="8" w:tplc="89A87E9C">
      <w:numFmt w:val="bullet"/>
      <w:lvlText w:val="•"/>
      <w:lvlJc w:val="left"/>
      <w:pPr>
        <w:ind w:left="7972" w:hanging="1094"/>
      </w:pPr>
      <w:rPr>
        <w:rFonts w:hint="default"/>
        <w:lang w:val="ru-RU" w:eastAsia="en-US" w:bidi="ar-SA"/>
      </w:rPr>
    </w:lvl>
  </w:abstractNum>
  <w:abstractNum w:abstractNumId="41">
    <w:nsid w:val="4BF002F6"/>
    <w:multiLevelType w:val="hybridMultilevel"/>
    <w:tmpl w:val="A3FC8E24"/>
    <w:lvl w:ilvl="0" w:tplc="7916C484">
      <w:start w:val="20"/>
      <w:numFmt w:val="decimal"/>
      <w:lvlText w:val="%1"/>
      <w:lvlJc w:val="left"/>
      <w:pPr>
        <w:ind w:left="951" w:hanging="691"/>
      </w:pPr>
      <w:rPr>
        <w:rFonts w:hint="default"/>
        <w:lang w:val="ru-RU" w:eastAsia="en-US" w:bidi="ar-SA"/>
      </w:rPr>
    </w:lvl>
    <w:lvl w:ilvl="1" w:tplc="A028B63E">
      <w:numFmt w:val="none"/>
      <w:lvlText w:val=""/>
      <w:lvlJc w:val="left"/>
      <w:pPr>
        <w:tabs>
          <w:tab w:val="num" w:pos="360"/>
        </w:tabs>
      </w:pPr>
    </w:lvl>
    <w:lvl w:ilvl="2" w:tplc="056E9388">
      <w:numFmt w:val="none"/>
      <w:lvlText w:val=""/>
      <w:lvlJc w:val="left"/>
      <w:pPr>
        <w:tabs>
          <w:tab w:val="num" w:pos="360"/>
        </w:tabs>
      </w:pPr>
    </w:lvl>
    <w:lvl w:ilvl="3" w:tplc="4AD66332">
      <w:numFmt w:val="none"/>
      <w:lvlText w:val=""/>
      <w:lvlJc w:val="left"/>
      <w:pPr>
        <w:tabs>
          <w:tab w:val="num" w:pos="360"/>
        </w:tabs>
      </w:pPr>
    </w:lvl>
    <w:lvl w:ilvl="4" w:tplc="1004C14A">
      <w:numFmt w:val="bullet"/>
      <w:lvlText w:val="•"/>
      <w:lvlJc w:val="left"/>
      <w:pPr>
        <w:ind w:left="3240" w:hanging="1003"/>
      </w:pPr>
      <w:rPr>
        <w:rFonts w:hint="default"/>
        <w:lang w:val="ru-RU" w:eastAsia="en-US" w:bidi="ar-SA"/>
      </w:rPr>
    </w:lvl>
    <w:lvl w:ilvl="5" w:tplc="C39CC3FC">
      <w:numFmt w:val="bullet"/>
      <w:lvlText w:val="•"/>
      <w:lvlJc w:val="left"/>
      <w:pPr>
        <w:ind w:left="4350" w:hanging="1003"/>
      </w:pPr>
      <w:rPr>
        <w:rFonts w:hint="default"/>
        <w:lang w:val="ru-RU" w:eastAsia="en-US" w:bidi="ar-SA"/>
      </w:rPr>
    </w:lvl>
    <w:lvl w:ilvl="6" w:tplc="47F4C71C">
      <w:numFmt w:val="bullet"/>
      <w:lvlText w:val="•"/>
      <w:lvlJc w:val="left"/>
      <w:pPr>
        <w:ind w:left="5460" w:hanging="1003"/>
      </w:pPr>
      <w:rPr>
        <w:rFonts w:hint="default"/>
        <w:lang w:val="ru-RU" w:eastAsia="en-US" w:bidi="ar-SA"/>
      </w:rPr>
    </w:lvl>
    <w:lvl w:ilvl="7" w:tplc="FF0C193E">
      <w:numFmt w:val="bullet"/>
      <w:lvlText w:val="•"/>
      <w:lvlJc w:val="left"/>
      <w:pPr>
        <w:ind w:left="6570" w:hanging="1003"/>
      </w:pPr>
      <w:rPr>
        <w:rFonts w:hint="default"/>
        <w:lang w:val="ru-RU" w:eastAsia="en-US" w:bidi="ar-SA"/>
      </w:rPr>
    </w:lvl>
    <w:lvl w:ilvl="8" w:tplc="C2189492">
      <w:numFmt w:val="bullet"/>
      <w:lvlText w:val="•"/>
      <w:lvlJc w:val="left"/>
      <w:pPr>
        <w:ind w:left="7680" w:hanging="1003"/>
      </w:pPr>
      <w:rPr>
        <w:rFonts w:hint="default"/>
        <w:lang w:val="ru-RU" w:eastAsia="en-US" w:bidi="ar-SA"/>
      </w:rPr>
    </w:lvl>
  </w:abstractNum>
  <w:abstractNum w:abstractNumId="42">
    <w:nsid w:val="4E874FDC"/>
    <w:multiLevelType w:val="hybridMultilevel"/>
    <w:tmpl w:val="FD46FA86"/>
    <w:lvl w:ilvl="0" w:tplc="5762D414">
      <w:start w:val="1"/>
      <w:numFmt w:val="decimal"/>
      <w:lvlText w:val="%1)"/>
      <w:lvlJc w:val="left"/>
      <w:pPr>
        <w:ind w:left="847"/>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tplc="04190003">
      <w:start w:val="1"/>
      <w:numFmt w:val="lowerLetter"/>
      <w:lvlText w:val="%2"/>
      <w:lvlJc w:val="left"/>
      <w:pPr>
        <w:ind w:left="10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tplc="04190005">
      <w:start w:val="1"/>
      <w:numFmt w:val="lowerRoman"/>
      <w:lvlText w:val="%3"/>
      <w:lvlJc w:val="left"/>
      <w:pPr>
        <w:ind w:left="18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tplc="04190001">
      <w:start w:val="1"/>
      <w:numFmt w:val="decimal"/>
      <w:lvlText w:val="%4"/>
      <w:lvlJc w:val="left"/>
      <w:pPr>
        <w:ind w:left="25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tplc="04190003">
      <w:start w:val="1"/>
      <w:numFmt w:val="lowerLetter"/>
      <w:lvlText w:val="%5"/>
      <w:lvlJc w:val="left"/>
      <w:pPr>
        <w:ind w:left="32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tplc="04190005">
      <w:start w:val="1"/>
      <w:numFmt w:val="lowerRoman"/>
      <w:lvlText w:val="%6"/>
      <w:lvlJc w:val="left"/>
      <w:pPr>
        <w:ind w:left="39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tplc="04190001">
      <w:start w:val="1"/>
      <w:numFmt w:val="decimal"/>
      <w:lvlText w:val="%7"/>
      <w:lvlJc w:val="left"/>
      <w:pPr>
        <w:ind w:left="46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tplc="04190003">
      <w:start w:val="1"/>
      <w:numFmt w:val="lowerLetter"/>
      <w:lvlText w:val="%8"/>
      <w:lvlJc w:val="left"/>
      <w:pPr>
        <w:ind w:left="54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tplc="04190005">
      <w:start w:val="1"/>
      <w:numFmt w:val="lowerRoman"/>
      <w:lvlText w:val="%9"/>
      <w:lvlJc w:val="left"/>
      <w:pPr>
        <w:ind w:left="61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43">
    <w:nsid w:val="544F2575"/>
    <w:multiLevelType w:val="hybridMultilevel"/>
    <w:tmpl w:val="2B303B34"/>
    <w:lvl w:ilvl="0" w:tplc="C6AEB24E">
      <w:start w:val="21"/>
      <w:numFmt w:val="decimal"/>
      <w:lvlText w:val="%1"/>
      <w:lvlJc w:val="left"/>
      <w:pPr>
        <w:ind w:left="874" w:hanging="614"/>
      </w:pPr>
      <w:rPr>
        <w:rFonts w:hint="default"/>
        <w:lang w:val="ru-RU" w:eastAsia="en-US" w:bidi="ar-SA"/>
      </w:rPr>
    </w:lvl>
    <w:lvl w:ilvl="1" w:tplc="ECA41140">
      <w:numFmt w:val="none"/>
      <w:lvlText w:val=""/>
      <w:lvlJc w:val="left"/>
      <w:pPr>
        <w:tabs>
          <w:tab w:val="num" w:pos="360"/>
        </w:tabs>
      </w:pPr>
    </w:lvl>
    <w:lvl w:ilvl="2" w:tplc="49186B9C">
      <w:numFmt w:val="none"/>
      <w:lvlText w:val=""/>
      <w:lvlJc w:val="left"/>
      <w:pPr>
        <w:tabs>
          <w:tab w:val="num" w:pos="360"/>
        </w:tabs>
      </w:pPr>
    </w:lvl>
    <w:lvl w:ilvl="3" w:tplc="D744C5FE">
      <w:numFmt w:val="none"/>
      <w:lvlText w:val=""/>
      <w:lvlJc w:val="left"/>
      <w:pPr>
        <w:tabs>
          <w:tab w:val="num" w:pos="360"/>
        </w:tabs>
      </w:pPr>
    </w:lvl>
    <w:lvl w:ilvl="4" w:tplc="54ACDB44">
      <w:numFmt w:val="bullet"/>
      <w:lvlText w:val="•"/>
      <w:lvlJc w:val="left"/>
      <w:pPr>
        <w:ind w:left="3886" w:hanging="912"/>
      </w:pPr>
      <w:rPr>
        <w:rFonts w:hint="default"/>
        <w:lang w:val="ru-RU" w:eastAsia="en-US" w:bidi="ar-SA"/>
      </w:rPr>
    </w:lvl>
    <w:lvl w:ilvl="5" w:tplc="472008A2">
      <w:numFmt w:val="bullet"/>
      <w:lvlText w:val="•"/>
      <w:lvlJc w:val="left"/>
      <w:pPr>
        <w:ind w:left="4888" w:hanging="912"/>
      </w:pPr>
      <w:rPr>
        <w:rFonts w:hint="default"/>
        <w:lang w:val="ru-RU" w:eastAsia="en-US" w:bidi="ar-SA"/>
      </w:rPr>
    </w:lvl>
    <w:lvl w:ilvl="6" w:tplc="6EF2A62C">
      <w:numFmt w:val="bullet"/>
      <w:lvlText w:val="•"/>
      <w:lvlJc w:val="left"/>
      <w:pPr>
        <w:ind w:left="5891" w:hanging="912"/>
      </w:pPr>
      <w:rPr>
        <w:rFonts w:hint="default"/>
        <w:lang w:val="ru-RU" w:eastAsia="en-US" w:bidi="ar-SA"/>
      </w:rPr>
    </w:lvl>
    <w:lvl w:ilvl="7" w:tplc="537060B6">
      <w:numFmt w:val="bullet"/>
      <w:lvlText w:val="•"/>
      <w:lvlJc w:val="left"/>
      <w:pPr>
        <w:ind w:left="6893" w:hanging="912"/>
      </w:pPr>
      <w:rPr>
        <w:rFonts w:hint="default"/>
        <w:lang w:val="ru-RU" w:eastAsia="en-US" w:bidi="ar-SA"/>
      </w:rPr>
    </w:lvl>
    <w:lvl w:ilvl="8" w:tplc="BB00607A">
      <w:numFmt w:val="bullet"/>
      <w:lvlText w:val="•"/>
      <w:lvlJc w:val="left"/>
      <w:pPr>
        <w:ind w:left="7895" w:hanging="912"/>
      </w:pPr>
      <w:rPr>
        <w:rFonts w:hint="default"/>
        <w:lang w:val="ru-RU" w:eastAsia="en-US" w:bidi="ar-SA"/>
      </w:rPr>
    </w:lvl>
  </w:abstractNum>
  <w:abstractNum w:abstractNumId="44">
    <w:nsid w:val="565C56F4"/>
    <w:multiLevelType w:val="multilevel"/>
    <w:tmpl w:val="1F207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04D3CCE"/>
    <w:multiLevelType w:val="hybridMultilevel"/>
    <w:tmpl w:val="E2BCCE5C"/>
    <w:lvl w:ilvl="0" w:tplc="4D309B20">
      <w:start w:val="1"/>
      <w:numFmt w:val="bullet"/>
      <w:lvlText w:val=""/>
      <w:lvlJc w:val="left"/>
      <w:pPr>
        <w:ind w:left="720" w:hanging="360"/>
      </w:pPr>
      <w:rPr>
        <w:rFonts w:ascii="Symbol" w:hAnsi="Symbol" w:hint="default"/>
      </w:rPr>
    </w:lvl>
    <w:lvl w:ilvl="1" w:tplc="859E98EE">
      <w:start w:val="1"/>
      <w:numFmt w:val="decimal"/>
      <w:lvlText w:val="%2."/>
      <w:lvlJc w:val="left"/>
      <w:pPr>
        <w:tabs>
          <w:tab w:val="num" w:pos="1440"/>
        </w:tabs>
        <w:ind w:left="1440" w:hanging="360"/>
      </w:pPr>
    </w:lvl>
    <w:lvl w:ilvl="2" w:tplc="47C49A50">
      <w:start w:val="1"/>
      <w:numFmt w:val="decimal"/>
      <w:lvlText w:val="%3."/>
      <w:lvlJc w:val="left"/>
      <w:pPr>
        <w:tabs>
          <w:tab w:val="num" w:pos="2160"/>
        </w:tabs>
        <w:ind w:left="2160" w:hanging="360"/>
      </w:pPr>
    </w:lvl>
    <w:lvl w:ilvl="3" w:tplc="65ECA5F0">
      <w:start w:val="1"/>
      <w:numFmt w:val="decimal"/>
      <w:lvlText w:val="%4."/>
      <w:lvlJc w:val="left"/>
      <w:pPr>
        <w:tabs>
          <w:tab w:val="num" w:pos="2880"/>
        </w:tabs>
        <w:ind w:left="2880" w:hanging="360"/>
      </w:pPr>
    </w:lvl>
    <w:lvl w:ilvl="4" w:tplc="89F04C14">
      <w:start w:val="1"/>
      <w:numFmt w:val="decimal"/>
      <w:lvlText w:val="%5."/>
      <w:lvlJc w:val="left"/>
      <w:pPr>
        <w:tabs>
          <w:tab w:val="num" w:pos="3600"/>
        </w:tabs>
        <w:ind w:left="3600" w:hanging="360"/>
      </w:pPr>
    </w:lvl>
    <w:lvl w:ilvl="5" w:tplc="FFA892B2">
      <w:start w:val="1"/>
      <w:numFmt w:val="decimal"/>
      <w:lvlText w:val="%6."/>
      <w:lvlJc w:val="left"/>
      <w:pPr>
        <w:tabs>
          <w:tab w:val="num" w:pos="4320"/>
        </w:tabs>
        <w:ind w:left="4320" w:hanging="360"/>
      </w:pPr>
    </w:lvl>
    <w:lvl w:ilvl="6" w:tplc="472E0060">
      <w:start w:val="1"/>
      <w:numFmt w:val="decimal"/>
      <w:lvlText w:val="%7."/>
      <w:lvlJc w:val="left"/>
      <w:pPr>
        <w:tabs>
          <w:tab w:val="num" w:pos="5040"/>
        </w:tabs>
        <w:ind w:left="5040" w:hanging="360"/>
      </w:pPr>
    </w:lvl>
    <w:lvl w:ilvl="7" w:tplc="9E7682FE">
      <w:start w:val="1"/>
      <w:numFmt w:val="decimal"/>
      <w:lvlText w:val="%8."/>
      <w:lvlJc w:val="left"/>
      <w:pPr>
        <w:tabs>
          <w:tab w:val="num" w:pos="5760"/>
        </w:tabs>
        <w:ind w:left="5760" w:hanging="360"/>
      </w:pPr>
    </w:lvl>
    <w:lvl w:ilvl="8" w:tplc="EFE6EDCE">
      <w:start w:val="1"/>
      <w:numFmt w:val="decimal"/>
      <w:lvlText w:val="%9."/>
      <w:lvlJc w:val="left"/>
      <w:pPr>
        <w:tabs>
          <w:tab w:val="num" w:pos="6480"/>
        </w:tabs>
        <w:ind w:left="6480" w:hanging="360"/>
      </w:pPr>
    </w:lvl>
  </w:abstractNum>
  <w:abstractNum w:abstractNumId="46">
    <w:nsid w:val="60C77CA1"/>
    <w:multiLevelType w:val="hybridMultilevel"/>
    <w:tmpl w:val="F8FC7F82"/>
    <w:lvl w:ilvl="0" w:tplc="04190001">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62B90D4D"/>
    <w:multiLevelType w:val="multilevel"/>
    <w:tmpl w:val="E76A8260"/>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51D4486"/>
    <w:multiLevelType w:val="multilevel"/>
    <w:tmpl w:val="BC549116"/>
    <w:lvl w:ilvl="0">
      <w:start w:val="1"/>
      <w:numFmt w:val="decimal"/>
      <w:lvlText w:val="%1."/>
      <w:lvlJc w:val="left"/>
      <w:pPr>
        <w:ind w:left="720" w:hanging="360"/>
      </w:pPr>
    </w:lvl>
    <w:lvl w:ilvl="1">
      <w:start w:val="3"/>
      <w:numFmt w:val="decimal"/>
      <w:isLgl/>
      <w:lvlText w:val="%1.%2."/>
      <w:lvlJc w:val="left"/>
      <w:pPr>
        <w:ind w:left="1212" w:hanging="6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9">
    <w:nsid w:val="6722636B"/>
    <w:multiLevelType w:val="hybridMultilevel"/>
    <w:tmpl w:val="8570B470"/>
    <w:lvl w:ilvl="0" w:tplc="CED43598">
      <w:start w:val="1"/>
      <w:numFmt w:val="decimal"/>
      <w:lvlText w:val="%1)"/>
      <w:lvlJc w:val="left"/>
      <w:pPr>
        <w:ind w:left="510" w:hanging="250"/>
      </w:pPr>
      <w:rPr>
        <w:rFonts w:ascii="Georgia" w:eastAsia="Georgia" w:hAnsi="Georgia" w:cs="Georgia" w:hint="default"/>
        <w:spacing w:val="-3"/>
        <w:w w:val="100"/>
        <w:sz w:val="24"/>
        <w:szCs w:val="24"/>
        <w:lang w:val="ru-RU" w:eastAsia="en-US" w:bidi="ar-SA"/>
      </w:rPr>
    </w:lvl>
    <w:lvl w:ilvl="1" w:tplc="7CB6D96C">
      <w:numFmt w:val="bullet"/>
      <w:lvlText w:val="•"/>
      <w:lvlJc w:val="left"/>
      <w:pPr>
        <w:ind w:left="1458" w:hanging="250"/>
      </w:pPr>
      <w:rPr>
        <w:rFonts w:hint="default"/>
        <w:lang w:val="ru-RU" w:eastAsia="en-US" w:bidi="ar-SA"/>
      </w:rPr>
    </w:lvl>
    <w:lvl w:ilvl="2" w:tplc="8618A61C">
      <w:numFmt w:val="bullet"/>
      <w:lvlText w:val="•"/>
      <w:lvlJc w:val="left"/>
      <w:pPr>
        <w:ind w:left="2396" w:hanging="250"/>
      </w:pPr>
      <w:rPr>
        <w:rFonts w:hint="default"/>
        <w:lang w:val="ru-RU" w:eastAsia="en-US" w:bidi="ar-SA"/>
      </w:rPr>
    </w:lvl>
    <w:lvl w:ilvl="3" w:tplc="261A0CFC">
      <w:numFmt w:val="bullet"/>
      <w:lvlText w:val="•"/>
      <w:lvlJc w:val="left"/>
      <w:pPr>
        <w:ind w:left="3334" w:hanging="250"/>
      </w:pPr>
      <w:rPr>
        <w:rFonts w:hint="default"/>
        <w:lang w:val="ru-RU" w:eastAsia="en-US" w:bidi="ar-SA"/>
      </w:rPr>
    </w:lvl>
    <w:lvl w:ilvl="4" w:tplc="9288F812">
      <w:numFmt w:val="bullet"/>
      <w:lvlText w:val="•"/>
      <w:lvlJc w:val="left"/>
      <w:pPr>
        <w:ind w:left="4272" w:hanging="250"/>
      </w:pPr>
      <w:rPr>
        <w:rFonts w:hint="default"/>
        <w:lang w:val="ru-RU" w:eastAsia="en-US" w:bidi="ar-SA"/>
      </w:rPr>
    </w:lvl>
    <w:lvl w:ilvl="5" w:tplc="7C146C2A">
      <w:numFmt w:val="bullet"/>
      <w:lvlText w:val="•"/>
      <w:lvlJc w:val="left"/>
      <w:pPr>
        <w:ind w:left="5210" w:hanging="250"/>
      </w:pPr>
      <w:rPr>
        <w:rFonts w:hint="default"/>
        <w:lang w:val="ru-RU" w:eastAsia="en-US" w:bidi="ar-SA"/>
      </w:rPr>
    </w:lvl>
    <w:lvl w:ilvl="6" w:tplc="21040F32">
      <w:numFmt w:val="bullet"/>
      <w:lvlText w:val="•"/>
      <w:lvlJc w:val="left"/>
      <w:pPr>
        <w:ind w:left="6148" w:hanging="250"/>
      </w:pPr>
      <w:rPr>
        <w:rFonts w:hint="default"/>
        <w:lang w:val="ru-RU" w:eastAsia="en-US" w:bidi="ar-SA"/>
      </w:rPr>
    </w:lvl>
    <w:lvl w:ilvl="7" w:tplc="4936EE44">
      <w:numFmt w:val="bullet"/>
      <w:lvlText w:val="•"/>
      <w:lvlJc w:val="left"/>
      <w:pPr>
        <w:ind w:left="7086" w:hanging="250"/>
      </w:pPr>
      <w:rPr>
        <w:rFonts w:hint="default"/>
        <w:lang w:val="ru-RU" w:eastAsia="en-US" w:bidi="ar-SA"/>
      </w:rPr>
    </w:lvl>
    <w:lvl w:ilvl="8" w:tplc="49A0CCA6">
      <w:numFmt w:val="bullet"/>
      <w:lvlText w:val="•"/>
      <w:lvlJc w:val="left"/>
      <w:pPr>
        <w:ind w:left="8024" w:hanging="250"/>
      </w:pPr>
      <w:rPr>
        <w:rFonts w:hint="default"/>
        <w:lang w:val="ru-RU" w:eastAsia="en-US" w:bidi="ar-SA"/>
      </w:rPr>
    </w:lvl>
  </w:abstractNum>
  <w:abstractNum w:abstractNumId="50">
    <w:nsid w:val="68D74D06"/>
    <w:multiLevelType w:val="multilevel"/>
    <w:tmpl w:val="334E9EC2"/>
    <w:lvl w:ilvl="0">
      <w:start w:val="4"/>
      <w:numFmt w:val="decimal"/>
      <w:lvlText w:val="%1"/>
      <w:lvlJc w:val="left"/>
      <w:pPr>
        <w:ind w:left="3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start w:val="3"/>
      <w:numFmt w:val="decimal"/>
      <w:lvlRestart w:val="0"/>
      <w:lvlText w:val="%1.%2."/>
      <w:lvlJc w:val="left"/>
      <w:pPr>
        <w:ind w:left="847"/>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51">
    <w:nsid w:val="6C7500A1"/>
    <w:multiLevelType w:val="hybridMultilevel"/>
    <w:tmpl w:val="A1B2AF2A"/>
    <w:lvl w:ilvl="0" w:tplc="8038725C">
      <w:start w:val="21"/>
      <w:numFmt w:val="decimal"/>
      <w:lvlText w:val="%1"/>
      <w:lvlJc w:val="left"/>
      <w:pPr>
        <w:ind w:left="903" w:hanging="643"/>
      </w:pPr>
      <w:rPr>
        <w:rFonts w:hint="default"/>
        <w:lang w:val="ru-RU" w:eastAsia="en-US" w:bidi="ar-SA"/>
      </w:rPr>
    </w:lvl>
    <w:lvl w:ilvl="1" w:tplc="D65C339A">
      <w:numFmt w:val="none"/>
      <w:lvlText w:val=""/>
      <w:lvlJc w:val="left"/>
      <w:pPr>
        <w:tabs>
          <w:tab w:val="num" w:pos="360"/>
        </w:tabs>
      </w:pPr>
    </w:lvl>
    <w:lvl w:ilvl="2" w:tplc="09E2773A">
      <w:numFmt w:val="none"/>
      <w:lvlText w:val=""/>
      <w:lvlJc w:val="left"/>
      <w:pPr>
        <w:tabs>
          <w:tab w:val="num" w:pos="360"/>
        </w:tabs>
      </w:pPr>
    </w:lvl>
    <w:lvl w:ilvl="3" w:tplc="4E044C08">
      <w:numFmt w:val="none"/>
      <w:lvlText w:val=""/>
      <w:lvlJc w:val="left"/>
      <w:pPr>
        <w:tabs>
          <w:tab w:val="num" w:pos="360"/>
        </w:tabs>
      </w:pPr>
    </w:lvl>
    <w:lvl w:ilvl="4" w:tplc="286AE6C0">
      <w:numFmt w:val="bullet"/>
      <w:lvlText w:val="•"/>
      <w:lvlJc w:val="left"/>
      <w:pPr>
        <w:ind w:left="3900" w:hanging="1012"/>
      </w:pPr>
      <w:rPr>
        <w:rFonts w:hint="default"/>
        <w:lang w:val="ru-RU" w:eastAsia="en-US" w:bidi="ar-SA"/>
      </w:rPr>
    </w:lvl>
    <w:lvl w:ilvl="5" w:tplc="029EB360">
      <w:numFmt w:val="bullet"/>
      <w:lvlText w:val="•"/>
      <w:lvlJc w:val="left"/>
      <w:pPr>
        <w:ind w:left="4900" w:hanging="1012"/>
      </w:pPr>
      <w:rPr>
        <w:rFonts w:hint="default"/>
        <w:lang w:val="ru-RU" w:eastAsia="en-US" w:bidi="ar-SA"/>
      </w:rPr>
    </w:lvl>
    <w:lvl w:ilvl="6" w:tplc="FAE854F8">
      <w:numFmt w:val="bullet"/>
      <w:lvlText w:val="•"/>
      <w:lvlJc w:val="left"/>
      <w:pPr>
        <w:ind w:left="5900" w:hanging="1012"/>
      </w:pPr>
      <w:rPr>
        <w:rFonts w:hint="default"/>
        <w:lang w:val="ru-RU" w:eastAsia="en-US" w:bidi="ar-SA"/>
      </w:rPr>
    </w:lvl>
    <w:lvl w:ilvl="7" w:tplc="FF167634">
      <w:numFmt w:val="bullet"/>
      <w:lvlText w:val="•"/>
      <w:lvlJc w:val="left"/>
      <w:pPr>
        <w:ind w:left="6900" w:hanging="1012"/>
      </w:pPr>
      <w:rPr>
        <w:rFonts w:hint="default"/>
        <w:lang w:val="ru-RU" w:eastAsia="en-US" w:bidi="ar-SA"/>
      </w:rPr>
    </w:lvl>
    <w:lvl w:ilvl="8" w:tplc="4B56A66C">
      <w:numFmt w:val="bullet"/>
      <w:lvlText w:val="•"/>
      <w:lvlJc w:val="left"/>
      <w:pPr>
        <w:ind w:left="7900" w:hanging="1012"/>
      </w:pPr>
      <w:rPr>
        <w:rFonts w:hint="default"/>
        <w:lang w:val="ru-RU" w:eastAsia="en-US" w:bidi="ar-SA"/>
      </w:rPr>
    </w:lvl>
  </w:abstractNum>
  <w:abstractNum w:abstractNumId="52">
    <w:nsid w:val="6DB33955"/>
    <w:multiLevelType w:val="hybridMultilevel"/>
    <w:tmpl w:val="498871BC"/>
    <w:lvl w:ilvl="0" w:tplc="219CCF8E">
      <w:start w:val="1"/>
      <w:numFmt w:val="bullet"/>
      <w:lvlText w:val=""/>
      <w:lvlJc w:val="left"/>
      <w:pPr>
        <w:ind w:left="720" w:hanging="360"/>
      </w:pPr>
      <w:rPr>
        <w:rFonts w:ascii="Symbol" w:hAnsi="Symbol" w:hint="default"/>
      </w:rPr>
    </w:lvl>
    <w:lvl w:ilvl="1" w:tplc="17CE77C2">
      <w:start w:val="1"/>
      <w:numFmt w:val="decimal"/>
      <w:lvlText w:val="%2."/>
      <w:lvlJc w:val="left"/>
      <w:pPr>
        <w:tabs>
          <w:tab w:val="num" w:pos="1440"/>
        </w:tabs>
        <w:ind w:left="1440" w:hanging="360"/>
      </w:pPr>
    </w:lvl>
    <w:lvl w:ilvl="2" w:tplc="E55CA8B8">
      <w:start w:val="1"/>
      <w:numFmt w:val="decimal"/>
      <w:lvlText w:val="%3."/>
      <w:lvlJc w:val="left"/>
      <w:pPr>
        <w:tabs>
          <w:tab w:val="num" w:pos="2160"/>
        </w:tabs>
        <w:ind w:left="2160" w:hanging="360"/>
      </w:pPr>
    </w:lvl>
    <w:lvl w:ilvl="3" w:tplc="38A2F8D8">
      <w:start w:val="1"/>
      <w:numFmt w:val="decimal"/>
      <w:lvlText w:val="%4."/>
      <w:lvlJc w:val="left"/>
      <w:pPr>
        <w:tabs>
          <w:tab w:val="num" w:pos="2880"/>
        </w:tabs>
        <w:ind w:left="2880" w:hanging="360"/>
      </w:pPr>
    </w:lvl>
    <w:lvl w:ilvl="4" w:tplc="3DFE8218">
      <w:start w:val="1"/>
      <w:numFmt w:val="decimal"/>
      <w:lvlText w:val="%5."/>
      <w:lvlJc w:val="left"/>
      <w:pPr>
        <w:tabs>
          <w:tab w:val="num" w:pos="3600"/>
        </w:tabs>
        <w:ind w:left="3600" w:hanging="360"/>
      </w:pPr>
    </w:lvl>
    <w:lvl w:ilvl="5" w:tplc="4386CC8C">
      <w:start w:val="1"/>
      <w:numFmt w:val="decimal"/>
      <w:lvlText w:val="%6."/>
      <w:lvlJc w:val="left"/>
      <w:pPr>
        <w:tabs>
          <w:tab w:val="num" w:pos="4320"/>
        </w:tabs>
        <w:ind w:left="4320" w:hanging="360"/>
      </w:pPr>
    </w:lvl>
    <w:lvl w:ilvl="6" w:tplc="91C4B2D0">
      <w:start w:val="1"/>
      <w:numFmt w:val="decimal"/>
      <w:lvlText w:val="%7."/>
      <w:lvlJc w:val="left"/>
      <w:pPr>
        <w:tabs>
          <w:tab w:val="num" w:pos="5040"/>
        </w:tabs>
        <w:ind w:left="5040" w:hanging="360"/>
      </w:pPr>
    </w:lvl>
    <w:lvl w:ilvl="7" w:tplc="747677F6">
      <w:start w:val="1"/>
      <w:numFmt w:val="decimal"/>
      <w:lvlText w:val="%8."/>
      <w:lvlJc w:val="left"/>
      <w:pPr>
        <w:tabs>
          <w:tab w:val="num" w:pos="5760"/>
        </w:tabs>
        <w:ind w:left="5760" w:hanging="360"/>
      </w:pPr>
    </w:lvl>
    <w:lvl w:ilvl="8" w:tplc="740C50CE">
      <w:start w:val="1"/>
      <w:numFmt w:val="decimal"/>
      <w:lvlText w:val="%9."/>
      <w:lvlJc w:val="left"/>
      <w:pPr>
        <w:tabs>
          <w:tab w:val="num" w:pos="6480"/>
        </w:tabs>
        <w:ind w:left="6480" w:hanging="360"/>
      </w:pPr>
    </w:lvl>
  </w:abstractNum>
  <w:abstractNum w:abstractNumId="53">
    <w:nsid w:val="725333E2"/>
    <w:multiLevelType w:val="hybridMultilevel"/>
    <w:tmpl w:val="59B60D22"/>
    <w:lvl w:ilvl="0" w:tplc="04190001">
      <w:start w:val="1"/>
      <w:numFmt w:val="decimal"/>
      <w:lvlText w:val="%1)"/>
      <w:lvlJc w:val="left"/>
      <w:pPr>
        <w:ind w:left="847"/>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tplc="04190003">
      <w:start w:val="1"/>
      <w:numFmt w:val="lowerLetter"/>
      <w:lvlText w:val="%2"/>
      <w:lvlJc w:val="left"/>
      <w:pPr>
        <w:ind w:left="10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tplc="04190005">
      <w:start w:val="1"/>
      <w:numFmt w:val="lowerRoman"/>
      <w:lvlText w:val="%3"/>
      <w:lvlJc w:val="left"/>
      <w:pPr>
        <w:ind w:left="18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tplc="04190001">
      <w:start w:val="1"/>
      <w:numFmt w:val="decimal"/>
      <w:lvlText w:val="%4"/>
      <w:lvlJc w:val="left"/>
      <w:pPr>
        <w:ind w:left="25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tplc="04190003">
      <w:start w:val="1"/>
      <w:numFmt w:val="lowerLetter"/>
      <w:lvlText w:val="%5"/>
      <w:lvlJc w:val="left"/>
      <w:pPr>
        <w:ind w:left="32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tplc="04190005">
      <w:start w:val="1"/>
      <w:numFmt w:val="lowerRoman"/>
      <w:lvlText w:val="%6"/>
      <w:lvlJc w:val="left"/>
      <w:pPr>
        <w:ind w:left="39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tplc="04190001">
      <w:start w:val="1"/>
      <w:numFmt w:val="decimal"/>
      <w:lvlText w:val="%7"/>
      <w:lvlJc w:val="left"/>
      <w:pPr>
        <w:ind w:left="46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tplc="04190003">
      <w:start w:val="1"/>
      <w:numFmt w:val="lowerLetter"/>
      <w:lvlText w:val="%8"/>
      <w:lvlJc w:val="left"/>
      <w:pPr>
        <w:ind w:left="54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tplc="04190005">
      <w:start w:val="1"/>
      <w:numFmt w:val="lowerRoman"/>
      <w:lvlText w:val="%9"/>
      <w:lvlJc w:val="left"/>
      <w:pPr>
        <w:ind w:left="61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54">
    <w:nsid w:val="77CA4327"/>
    <w:multiLevelType w:val="hybridMultilevel"/>
    <w:tmpl w:val="E95E539C"/>
    <w:lvl w:ilvl="0" w:tplc="5238A952">
      <w:numFmt w:val="bullet"/>
      <w:lvlText w:val="-"/>
      <w:lvlJc w:val="left"/>
      <w:pPr>
        <w:ind w:left="1382" w:hanging="219"/>
      </w:pPr>
      <w:rPr>
        <w:rFonts w:ascii="Times New Roman" w:eastAsia="Times New Roman" w:hAnsi="Times New Roman" w:cs="Times New Roman" w:hint="default"/>
        <w:w w:val="99"/>
        <w:sz w:val="24"/>
        <w:szCs w:val="24"/>
        <w:lang w:val="ru-RU" w:eastAsia="en-US" w:bidi="ar-SA"/>
      </w:rPr>
    </w:lvl>
    <w:lvl w:ilvl="1" w:tplc="348A0740">
      <w:numFmt w:val="bullet"/>
      <w:lvlText w:val="•"/>
      <w:lvlJc w:val="left"/>
      <w:pPr>
        <w:ind w:left="2376" w:hanging="219"/>
      </w:pPr>
      <w:rPr>
        <w:rFonts w:hint="default"/>
        <w:lang w:val="ru-RU" w:eastAsia="en-US" w:bidi="ar-SA"/>
      </w:rPr>
    </w:lvl>
    <w:lvl w:ilvl="2" w:tplc="65A00C44">
      <w:numFmt w:val="bullet"/>
      <w:lvlText w:val="•"/>
      <w:lvlJc w:val="left"/>
      <w:pPr>
        <w:ind w:left="3373" w:hanging="219"/>
      </w:pPr>
      <w:rPr>
        <w:rFonts w:hint="default"/>
        <w:lang w:val="ru-RU" w:eastAsia="en-US" w:bidi="ar-SA"/>
      </w:rPr>
    </w:lvl>
    <w:lvl w:ilvl="3" w:tplc="E3AE1F72">
      <w:numFmt w:val="bullet"/>
      <w:lvlText w:val="•"/>
      <w:lvlJc w:val="left"/>
      <w:pPr>
        <w:ind w:left="4369" w:hanging="219"/>
      </w:pPr>
      <w:rPr>
        <w:rFonts w:hint="default"/>
        <w:lang w:val="ru-RU" w:eastAsia="en-US" w:bidi="ar-SA"/>
      </w:rPr>
    </w:lvl>
    <w:lvl w:ilvl="4" w:tplc="B3AE99C2">
      <w:numFmt w:val="bullet"/>
      <w:lvlText w:val="•"/>
      <w:lvlJc w:val="left"/>
      <w:pPr>
        <w:ind w:left="5366" w:hanging="219"/>
      </w:pPr>
      <w:rPr>
        <w:rFonts w:hint="default"/>
        <w:lang w:val="ru-RU" w:eastAsia="en-US" w:bidi="ar-SA"/>
      </w:rPr>
    </w:lvl>
    <w:lvl w:ilvl="5" w:tplc="22B04484">
      <w:numFmt w:val="bullet"/>
      <w:lvlText w:val="•"/>
      <w:lvlJc w:val="left"/>
      <w:pPr>
        <w:ind w:left="6363" w:hanging="219"/>
      </w:pPr>
      <w:rPr>
        <w:rFonts w:hint="default"/>
        <w:lang w:val="ru-RU" w:eastAsia="en-US" w:bidi="ar-SA"/>
      </w:rPr>
    </w:lvl>
    <w:lvl w:ilvl="6" w:tplc="F006DE86">
      <w:numFmt w:val="bullet"/>
      <w:lvlText w:val="•"/>
      <w:lvlJc w:val="left"/>
      <w:pPr>
        <w:ind w:left="7359" w:hanging="219"/>
      </w:pPr>
      <w:rPr>
        <w:rFonts w:hint="default"/>
        <w:lang w:val="ru-RU" w:eastAsia="en-US" w:bidi="ar-SA"/>
      </w:rPr>
    </w:lvl>
    <w:lvl w:ilvl="7" w:tplc="755A9B58">
      <w:numFmt w:val="bullet"/>
      <w:lvlText w:val="•"/>
      <w:lvlJc w:val="left"/>
      <w:pPr>
        <w:ind w:left="8356" w:hanging="219"/>
      </w:pPr>
      <w:rPr>
        <w:rFonts w:hint="default"/>
        <w:lang w:val="ru-RU" w:eastAsia="en-US" w:bidi="ar-SA"/>
      </w:rPr>
    </w:lvl>
    <w:lvl w:ilvl="8" w:tplc="1E1C93EE">
      <w:numFmt w:val="bullet"/>
      <w:lvlText w:val="•"/>
      <w:lvlJc w:val="left"/>
      <w:pPr>
        <w:ind w:left="9353" w:hanging="219"/>
      </w:pPr>
      <w:rPr>
        <w:rFonts w:hint="default"/>
        <w:lang w:val="ru-RU" w:eastAsia="en-US" w:bidi="ar-SA"/>
      </w:rPr>
    </w:lvl>
  </w:abstractNum>
  <w:abstractNum w:abstractNumId="55">
    <w:nsid w:val="78B32B84"/>
    <w:multiLevelType w:val="hybridMultilevel"/>
    <w:tmpl w:val="24B24862"/>
    <w:lvl w:ilvl="0" w:tplc="128C0B8A">
      <w:start w:val="1"/>
      <w:numFmt w:val="bullet"/>
      <w:lvlText w:val=""/>
      <w:lvlJc w:val="left"/>
      <w:pPr>
        <w:ind w:left="1287" w:hanging="360"/>
      </w:pPr>
      <w:rPr>
        <w:rFonts w:ascii="Symbol" w:hAnsi="Symbol" w:hint="default"/>
      </w:rPr>
    </w:lvl>
    <w:lvl w:ilvl="1" w:tplc="0B82F69A" w:tentative="1">
      <w:start w:val="1"/>
      <w:numFmt w:val="bullet"/>
      <w:lvlText w:val="o"/>
      <w:lvlJc w:val="left"/>
      <w:pPr>
        <w:ind w:left="2007" w:hanging="360"/>
      </w:pPr>
      <w:rPr>
        <w:rFonts w:ascii="Courier New" w:hAnsi="Courier New" w:cs="Courier New" w:hint="default"/>
      </w:rPr>
    </w:lvl>
    <w:lvl w:ilvl="2" w:tplc="304C5DB4" w:tentative="1">
      <w:start w:val="1"/>
      <w:numFmt w:val="bullet"/>
      <w:lvlText w:val=""/>
      <w:lvlJc w:val="left"/>
      <w:pPr>
        <w:ind w:left="2727" w:hanging="360"/>
      </w:pPr>
      <w:rPr>
        <w:rFonts w:ascii="Wingdings" w:hAnsi="Wingdings" w:hint="default"/>
      </w:rPr>
    </w:lvl>
    <w:lvl w:ilvl="3" w:tplc="613C9D76" w:tentative="1">
      <w:start w:val="1"/>
      <w:numFmt w:val="bullet"/>
      <w:lvlText w:val=""/>
      <w:lvlJc w:val="left"/>
      <w:pPr>
        <w:ind w:left="3447" w:hanging="360"/>
      </w:pPr>
      <w:rPr>
        <w:rFonts w:ascii="Symbol" w:hAnsi="Symbol" w:hint="default"/>
      </w:rPr>
    </w:lvl>
    <w:lvl w:ilvl="4" w:tplc="52F01EBC" w:tentative="1">
      <w:start w:val="1"/>
      <w:numFmt w:val="bullet"/>
      <w:lvlText w:val="o"/>
      <w:lvlJc w:val="left"/>
      <w:pPr>
        <w:ind w:left="4167" w:hanging="360"/>
      </w:pPr>
      <w:rPr>
        <w:rFonts w:ascii="Courier New" w:hAnsi="Courier New" w:cs="Courier New" w:hint="default"/>
      </w:rPr>
    </w:lvl>
    <w:lvl w:ilvl="5" w:tplc="889C2E30" w:tentative="1">
      <w:start w:val="1"/>
      <w:numFmt w:val="bullet"/>
      <w:lvlText w:val=""/>
      <w:lvlJc w:val="left"/>
      <w:pPr>
        <w:ind w:left="4887" w:hanging="360"/>
      </w:pPr>
      <w:rPr>
        <w:rFonts w:ascii="Wingdings" w:hAnsi="Wingdings" w:hint="default"/>
      </w:rPr>
    </w:lvl>
    <w:lvl w:ilvl="6" w:tplc="2E167F0E" w:tentative="1">
      <w:start w:val="1"/>
      <w:numFmt w:val="bullet"/>
      <w:lvlText w:val=""/>
      <w:lvlJc w:val="left"/>
      <w:pPr>
        <w:ind w:left="5607" w:hanging="360"/>
      </w:pPr>
      <w:rPr>
        <w:rFonts w:ascii="Symbol" w:hAnsi="Symbol" w:hint="default"/>
      </w:rPr>
    </w:lvl>
    <w:lvl w:ilvl="7" w:tplc="AA728AB2" w:tentative="1">
      <w:start w:val="1"/>
      <w:numFmt w:val="bullet"/>
      <w:lvlText w:val="o"/>
      <w:lvlJc w:val="left"/>
      <w:pPr>
        <w:ind w:left="6327" w:hanging="360"/>
      </w:pPr>
      <w:rPr>
        <w:rFonts w:ascii="Courier New" w:hAnsi="Courier New" w:cs="Courier New" w:hint="default"/>
      </w:rPr>
    </w:lvl>
    <w:lvl w:ilvl="8" w:tplc="53C04660" w:tentative="1">
      <w:start w:val="1"/>
      <w:numFmt w:val="bullet"/>
      <w:lvlText w:val=""/>
      <w:lvlJc w:val="left"/>
      <w:pPr>
        <w:ind w:left="7047" w:hanging="360"/>
      </w:pPr>
      <w:rPr>
        <w:rFonts w:ascii="Wingdings" w:hAnsi="Wingdings" w:hint="default"/>
      </w:rPr>
    </w:lvl>
  </w:abstractNum>
  <w:num w:numId="1">
    <w:abstractNumId w:val="48"/>
  </w:num>
  <w:num w:numId="2">
    <w:abstractNumId w:val="46"/>
  </w:num>
  <w:num w:numId="3">
    <w:abstractNumId w:val="34"/>
  </w:num>
  <w:num w:numId="4">
    <w:abstractNumId w:val="32"/>
  </w:num>
  <w:num w:numId="5">
    <w:abstractNumId w:val="23"/>
  </w:num>
  <w:num w:numId="6">
    <w:abstractNumId w:val="30"/>
  </w:num>
  <w:num w:numId="7">
    <w:abstractNumId w:val="33"/>
  </w:num>
  <w:num w:numId="8">
    <w:abstractNumId w:val="55"/>
  </w:num>
  <w:num w:numId="9">
    <w:abstractNumId w:val="38"/>
  </w:num>
  <w:num w:numId="10">
    <w:abstractNumId w:val="44"/>
  </w:num>
  <w:num w:numId="11">
    <w:abstractNumId w:val="5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 w:ilvl="0">
        <w:numFmt w:val="bullet"/>
        <w:lvlText w:val=""/>
        <w:legacy w:legacy="1" w:legacySpace="0" w:legacyIndent="360"/>
        <w:lvlJc w:val="left"/>
        <w:pPr>
          <w:ind w:left="0" w:firstLine="0"/>
        </w:pPr>
        <w:rPr>
          <w:rFonts w:ascii="Symbol" w:hAnsi="Symbol" w:cs="Symbol" w:hint="default"/>
        </w:rPr>
      </w:lvl>
    </w:lvlOverride>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47"/>
  </w:num>
  <w:num w:numId="30">
    <w:abstractNumId w:val="22"/>
  </w:num>
  <w:num w:numId="31">
    <w:abstractNumId w:val="25"/>
  </w:num>
  <w:num w:numId="32">
    <w:abstractNumId w:val="53"/>
  </w:num>
  <w:num w:numId="33">
    <w:abstractNumId w:val="36"/>
  </w:num>
  <w:num w:numId="34">
    <w:abstractNumId w:val="42"/>
  </w:num>
  <w:num w:numId="35">
    <w:abstractNumId w:val="50"/>
  </w:num>
  <w:num w:numId="36">
    <w:abstractNumId w:val="28"/>
  </w:num>
  <w:num w:numId="37">
    <w:abstractNumId w:val="40"/>
  </w:num>
  <w:num w:numId="38">
    <w:abstractNumId w:val="39"/>
  </w:num>
  <w:num w:numId="39">
    <w:abstractNumId w:val="51"/>
  </w:num>
  <w:num w:numId="40">
    <w:abstractNumId w:val="43"/>
  </w:num>
  <w:num w:numId="41">
    <w:abstractNumId w:val="49"/>
  </w:num>
  <w:num w:numId="42">
    <w:abstractNumId w:val="41"/>
  </w:num>
  <w:num w:numId="43">
    <w:abstractNumId w:val="21"/>
  </w:num>
  <w:num w:numId="44">
    <w:abstractNumId w:val="2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savePreviewPicture/>
  <w:footnotePr>
    <w:footnote w:id="0"/>
    <w:footnote w:id="1"/>
  </w:footnotePr>
  <w:endnotePr>
    <w:endnote w:id="0"/>
    <w:endnote w:id="1"/>
  </w:endnotePr>
  <w:compat/>
  <w:rsids>
    <w:rsidRoot w:val="00C726AB"/>
    <w:rsid w:val="00031236"/>
    <w:rsid w:val="00052229"/>
    <w:rsid w:val="000B720B"/>
    <w:rsid w:val="001070D2"/>
    <w:rsid w:val="001D3FC6"/>
    <w:rsid w:val="0020244B"/>
    <w:rsid w:val="0021251B"/>
    <w:rsid w:val="00222D92"/>
    <w:rsid w:val="002B2116"/>
    <w:rsid w:val="003306FD"/>
    <w:rsid w:val="00430385"/>
    <w:rsid w:val="00485422"/>
    <w:rsid w:val="004E6F50"/>
    <w:rsid w:val="0055341F"/>
    <w:rsid w:val="00576381"/>
    <w:rsid w:val="0065584A"/>
    <w:rsid w:val="00664402"/>
    <w:rsid w:val="006A4D96"/>
    <w:rsid w:val="006B4E4C"/>
    <w:rsid w:val="006F5322"/>
    <w:rsid w:val="0071497E"/>
    <w:rsid w:val="007164B7"/>
    <w:rsid w:val="007802F5"/>
    <w:rsid w:val="00854E02"/>
    <w:rsid w:val="00955C30"/>
    <w:rsid w:val="00A25C14"/>
    <w:rsid w:val="00A442A4"/>
    <w:rsid w:val="00B27EA9"/>
    <w:rsid w:val="00B71A91"/>
    <w:rsid w:val="00B9116D"/>
    <w:rsid w:val="00BA665E"/>
    <w:rsid w:val="00BD694F"/>
    <w:rsid w:val="00C726AB"/>
    <w:rsid w:val="00D11954"/>
    <w:rsid w:val="00D4732B"/>
    <w:rsid w:val="00DF326C"/>
    <w:rsid w:val="00E25E92"/>
    <w:rsid w:val="00EF667D"/>
    <w:rsid w:val="00F44A93"/>
    <w:rsid w:val="00FE4B0E"/>
    <w:rsid w:val="00FF44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B9116D"/>
    <w:rPr>
      <w:rFonts w:eastAsiaTheme="minorEastAsia" w:cs="Times New Roman"/>
      <w:kern w:val="0"/>
      <w:lang w:eastAsia="ru-RU"/>
    </w:rPr>
  </w:style>
  <w:style w:type="paragraph" w:styleId="1">
    <w:name w:val="heading 1"/>
    <w:basedOn w:val="a"/>
    <w:next w:val="a"/>
    <w:link w:val="10"/>
    <w:uiPriority w:val="9"/>
    <w:qFormat/>
    <w:rsid w:val="00DF326C"/>
    <w:pPr>
      <w:keepNext/>
      <w:keepLines/>
      <w:spacing w:before="480" w:after="0" w:line="276" w:lineRule="auto"/>
      <w:outlineLvl w:val="0"/>
    </w:pPr>
    <w:rPr>
      <w:rFonts w:ascii="Cambria" w:eastAsia="Times New Roman" w:hAnsi="Cambria"/>
      <w:b/>
      <w:bCs/>
      <w:color w:val="365F91"/>
      <w:sz w:val="28"/>
      <w:szCs w:val="28"/>
      <w:lang w:eastAsia="en-US"/>
    </w:rPr>
  </w:style>
  <w:style w:type="paragraph" w:styleId="2">
    <w:name w:val="heading 2"/>
    <w:basedOn w:val="a"/>
    <w:next w:val="a0"/>
    <w:link w:val="20"/>
    <w:qFormat/>
    <w:rsid w:val="0020244B"/>
    <w:pPr>
      <w:keepNext/>
      <w:widowControl w:val="0"/>
      <w:suppressAutoHyphens/>
      <w:spacing w:before="240" w:after="60" w:line="240" w:lineRule="auto"/>
      <w:ind w:left="1212" w:hanging="672"/>
      <w:outlineLvl w:val="1"/>
    </w:pPr>
    <w:rPr>
      <w:rFonts w:ascii="Times New Roman" w:eastAsia="Lucida Sans Unicode" w:hAnsi="Times New Roman" w:cs="Arial"/>
      <w:b/>
      <w:bCs/>
      <w:i/>
      <w:iCs/>
      <w:kern w:val="2"/>
      <w:sz w:val="28"/>
      <w:szCs w:val="28"/>
      <w:lang w:eastAsia="hi-IN" w:bidi="hi-IN"/>
    </w:rPr>
  </w:style>
  <w:style w:type="paragraph" w:styleId="3">
    <w:name w:val="heading 3"/>
    <w:basedOn w:val="a"/>
    <w:next w:val="a"/>
    <w:link w:val="30"/>
    <w:unhideWhenUsed/>
    <w:qFormat/>
    <w:rsid w:val="0020244B"/>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D4732B"/>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472C4" w:themeColor="accent1"/>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B9116D"/>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rPr>
  </w:style>
  <w:style w:type="paragraph" w:customStyle="1" w:styleId="ConsPlusTitle">
    <w:name w:val="ConsPlusTitle"/>
    <w:uiPriority w:val="99"/>
    <w:rsid w:val="00B9116D"/>
    <w:pPr>
      <w:widowControl w:val="0"/>
      <w:autoSpaceDE w:val="0"/>
      <w:autoSpaceDN w:val="0"/>
      <w:adjustRightInd w:val="0"/>
      <w:spacing w:after="0" w:line="240" w:lineRule="auto"/>
    </w:pPr>
    <w:rPr>
      <w:rFonts w:ascii="Arial" w:eastAsiaTheme="minorEastAsia" w:hAnsi="Arial" w:cs="Arial"/>
      <w:b/>
      <w:bCs/>
      <w:kern w:val="0"/>
      <w:sz w:val="24"/>
      <w:szCs w:val="24"/>
      <w:lang w:eastAsia="ru-RU"/>
    </w:rPr>
  </w:style>
  <w:style w:type="paragraph" w:styleId="a4">
    <w:name w:val="List Paragraph"/>
    <w:basedOn w:val="a"/>
    <w:qFormat/>
    <w:rsid w:val="00222D92"/>
    <w:pPr>
      <w:ind w:left="720"/>
      <w:contextualSpacing/>
    </w:pPr>
  </w:style>
  <w:style w:type="paragraph" w:styleId="a5">
    <w:name w:val="header"/>
    <w:basedOn w:val="a"/>
    <w:link w:val="a6"/>
    <w:uiPriority w:val="99"/>
    <w:unhideWhenUsed/>
    <w:rsid w:val="007802F5"/>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7802F5"/>
    <w:rPr>
      <w:rFonts w:eastAsiaTheme="minorEastAsia" w:cs="Times New Roman"/>
      <w:kern w:val="0"/>
      <w:lang w:eastAsia="ru-RU"/>
    </w:rPr>
  </w:style>
  <w:style w:type="paragraph" w:styleId="a7">
    <w:name w:val="footer"/>
    <w:basedOn w:val="a"/>
    <w:link w:val="a8"/>
    <w:uiPriority w:val="99"/>
    <w:unhideWhenUsed/>
    <w:rsid w:val="007802F5"/>
    <w:pPr>
      <w:tabs>
        <w:tab w:val="center" w:pos="4677"/>
        <w:tab w:val="right" w:pos="9355"/>
      </w:tabs>
      <w:spacing w:after="0" w:line="240" w:lineRule="auto"/>
    </w:pPr>
  </w:style>
  <w:style w:type="character" w:customStyle="1" w:styleId="a8">
    <w:name w:val="Нижний колонтитул Знак"/>
    <w:basedOn w:val="a1"/>
    <w:link w:val="a7"/>
    <w:uiPriority w:val="99"/>
    <w:rsid w:val="007802F5"/>
    <w:rPr>
      <w:rFonts w:eastAsiaTheme="minorEastAsia" w:cs="Times New Roman"/>
      <w:kern w:val="0"/>
      <w:lang w:eastAsia="ru-RU"/>
    </w:rPr>
  </w:style>
  <w:style w:type="paragraph" w:styleId="a0">
    <w:name w:val="Body Text"/>
    <w:basedOn w:val="a"/>
    <w:link w:val="a9"/>
    <w:qFormat/>
    <w:rsid w:val="00430385"/>
    <w:pPr>
      <w:widowControl w:val="0"/>
      <w:autoSpaceDE w:val="0"/>
      <w:autoSpaceDN w:val="0"/>
      <w:spacing w:after="0" w:line="240" w:lineRule="auto"/>
      <w:ind w:left="212"/>
      <w:jc w:val="both"/>
    </w:pPr>
    <w:rPr>
      <w:rFonts w:ascii="Times New Roman" w:eastAsia="Times New Roman" w:hAnsi="Times New Roman"/>
      <w:lang w:eastAsia="en-US"/>
    </w:rPr>
  </w:style>
  <w:style w:type="character" w:customStyle="1" w:styleId="a9">
    <w:name w:val="Основной текст Знак"/>
    <w:basedOn w:val="a1"/>
    <w:link w:val="a0"/>
    <w:uiPriority w:val="1"/>
    <w:rsid w:val="00430385"/>
    <w:rPr>
      <w:rFonts w:ascii="Times New Roman" w:eastAsia="Times New Roman" w:hAnsi="Times New Roman" w:cs="Times New Roman"/>
      <w:kern w:val="0"/>
    </w:rPr>
  </w:style>
  <w:style w:type="table" w:styleId="aa">
    <w:name w:val="Table Grid"/>
    <w:basedOn w:val="a2"/>
    <w:uiPriority w:val="59"/>
    <w:rsid w:val="00430385"/>
    <w:pPr>
      <w:widowControl w:val="0"/>
      <w:autoSpaceDE w:val="0"/>
      <w:autoSpaceDN w:val="0"/>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nhideWhenUsed/>
    <w:rsid w:val="00854E02"/>
    <w:pPr>
      <w:spacing w:after="0" w:line="240" w:lineRule="auto"/>
    </w:pPr>
    <w:rPr>
      <w:rFonts w:ascii="Segoe UI" w:hAnsi="Segoe UI" w:cs="Segoe UI"/>
      <w:sz w:val="18"/>
      <w:szCs w:val="18"/>
    </w:rPr>
  </w:style>
  <w:style w:type="character" w:customStyle="1" w:styleId="ac">
    <w:name w:val="Текст выноски Знак"/>
    <w:basedOn w:val="a1"/>
    <w:link w:val="ab"/>
    <w:rsid w:val="00854E02"/>
    <w:rPr>
      <w:rFonts w:ascii="Segoe UI" w:eastAsiaTheme="minorEastAsia" w:hAnsi="Segoe UI" w:cs="Segoe UI"/>
      <w:kern w:val="0"/>
      <w:sz w:val="18"/>
      <w:szCs w:val="18"/>
      <w:lang w:eastAsia="ru-RU"/>
    </w:rPr>
  </w:style>
  <w:style w:type="character" w:styleId="ad">
    <w:name w:val="Hyperlink"/>
    <w:link w:val="11"/>
    <w:unhideWhenUsed/>
    <w:rsid w:val="00B71A91"/>
    <w:rPr>
      <w:color w:val="0000FF"/>
      <w:u w:val="single"/>
    </w:rPr>
  </w:style>
  <w:style w:type="character" w:customStyle="1" w:styleId="markedcontent">
    <w:name w:val="markedcontent"/>
    <w:basedOn w:val="a1"/>
    <w:rsid w:val="00B71A91"/>
  </w:style>
  <w:style w:type="paragraph" w:styleId="ae">
    <w:name w:val="Normal (Web)"/>
    <w:basedOn w:val="a"/>
    <w:uiPriority w:val="99"/>
    <w:unhideWhenUsed/>
    <w:rsid w:val="00B71A91"/>
    <w:pPr>
      <w:spacing w:before="100" w:beforeAutospacing="1" w:after="100" w:afterAutospacing="1" w:line="240" w:lineRule="auto"/>
    </w:pPr>
    <w:rPr>
      <w:rFonts w:ascii="Times New Roman" w:eastAsia="Times New Roman" w:hAnsi="Times New Roman"/>
      <w:sz w:val="24"/>
      <w:szCs w:val="24"/>
    </w:rPr>
  </w:style>
  <w:style w:type="character" w:customStyle="1" w:styleId="fill">
    <w:name w:val="fill"/>
    <w:rsid w:val="00B71A91"/>
  </w:style>
  <w:style w:type="character" w:customStyle="1" w:styleId="sfwc">
    <w:name w:val="sfwc"/>
    <w:rsid w:val="00B71A91"/>
  </w:style>
  <w:style w:type="character" w:styleId="af">
    <w:name w:val="Strong"/>
    <w:uiPriority w:val="22"/>
    <w:qFormat/>
    <w:rsid w:val="00B71A91"/>
    <w:rPr>
      <w:b/>
      <w:bCs/>
    </w:rPr>
  </w:style>
  <w:style w:type="paragraph" w:customStyle="1" w:styleId="Heading1">
    <w:name w:val="Heading 1"/>
    <w:basedOn w:val="a"/>
    <w:uiPriority w:val="1"/>
    <w:qFormat/>
    <w:rsid w:val="00031236"/>
    <w:pPr>
      <w:widowControl w:val="0"/>
      <w:autoSpaceDE w:val="0"/>
      <w:autoSpaceDN w:val="0"/>
      <w:spacing w:before="66" w:after="0" w:line="240" w:lineRule="auto"/>
      <w:ind w:left="2990" w:hanging="2259"/>
      <w:outlineLvl w:val="1"/>
    </w:pPr>
    <w:rPr>
      <w:rFonts w:ascii="Times New Roman" w:eastAsia="Times New Roman" w:hAnsi="Times New Roman"/>
      <w:b/>
      <w:bCs/>
      <w:sz w:val="24"/>
      <w:szCs w:val="24"/>
      <w:lang w:eastAsia="en-US"/>
    </w:rPr>
  </w:style>
  <w:style w:type="paragraph" w:customStyle="1" w:styleId="TableParagraph">
    <w:name w:val="Table Paragraph"/>
    <w:basedOn w:val="a"/>
    <w:uiPriority w:val="1"/>
    <w:qFormat/>
    <w:rsid w:val="00031236"/>
    <w:pPr>
      <w:widowControl w:val="0"/>
      <w:autoSpaceDE w:val="0"/>
      <w:autoSpaceDN w:val="0"/>
      <w:spacing w:after="0" w:line="240" w:lineRule="auto"/>
      <w:ind w:left="107"/>
    </w:pPr>
    <w:rPr>
      <w:rFonts w:ascii="Times New Roman" w:eastAsia="Times New Roman" w:hAnsi="Times New Roman"/>
      <w:lang w:eastAsia="en-US"/>
    </w:rPr>
  </w:style>
  <w:style w:type="character" w:customStyle="1" w:styleId="10">
    <w:name w:val="Заголовок 1 Знак"/>
    <w:basedOn w:val="a1"/>
    <w:link w:val="1"/>
    <w:uiPriority w:val="9"/>
    <w:rsid w:val="00DF326C"/>
    <w:rPr>
      <w:rFonts w:ascii="Cambria" w:eastAsia="Times New Roman" w:hAnsi="Cambria" w:cs="Times New Roman"/>
      <w:b/>
      <w:bCs/>
      <w:color w:val="365F91"/>
      <w:kern w:val="0"/>
      <w:sz w:val="28"/>
      <w:szCs w:val="28"/>
    </w:rPr>
  </w:style>
  <w:style w:type="paragraph" w:styleId="af0">
    <w:name w:val="No Spacing"/>
    <w:uiPriority w:val="1"/>
    <w:qFormat/>
    <w:rsid w:val="00DF326C"/>
    <w:pPr>
      <w:spacing w:after="0" w:line="240" w:lineRule="auto"/>
    </w:pPr>
    <w:rPr>
      <w:rFonts w:ascii="Calibri" w:eastAsia="Calibri" w:hAnsi="Calibri" w:cs="Times New Roman"/>
      <w:kern w:val="0"/>
    </w:rPr>
  </w:style>
  <w:style w:type="character" w:customStyle="1" w:styleId="12">
    <w:name w:val="Обычный1"/>
    <w:rsid w:val="00DF326C"/>
    <w:rPr>
      <w:rFonts w:ascii="Times New Roman" w:hAnsi="Times New Roman"/>
      <w:sz w:val="20"/>
    </w:rPr>
  </w:style>
  <w:style w:type="paragraph" w:customStyle="1" w:styleId="11">
    <w:name w:val="Гиперссылка1"/>
    <w:link w:val="ad"/>
    <w:rsid w:val="00DF326C"/>
    <w:pPr>
      <w:spacing w:after="0" w:line="240" w:lineRule="auto"/>
    </w:pPr>
    <w:rPr>
      <w:color w:val="0000FF"/>
      <w:u w:val="single"/>
    </w:rPr>
  </w:style>
  <w:style w:type="paragraph" w:styleId="13">
    <w:name w:val="toc 1"/>
    <w:basedOn w:val="a"/>
    <w:next w:val="a"/>
    <w:link w:val="14"/>
    <w:uiPriority w:val="39"/>
    <w:qFormat/>
    <w:rsid w:val="00DF326C"/>
    <w:pPr>
      <w:widowControl w:val="0"/>
      <w:tabs>
        <w:tab w:val="right" w:leader="dot" w:pos="9339"/>
      </w:tabs>
      <w:spacing w:before="120" w:after="0" w:line="360" w:lineRule="auto"/>
    </w:pPr>
    <w:rPr>
      <w:rFonts w:ascii="Times New Roman" w:eastAsia="Times New Roman" w:hAnsi="Times New Roman"/>
      <w:strike/>
      <w:color w:val="000000"/>
      <w:sz w:val="28"/>
      <w:szCs w:val="20"/>
    </w:rPr>
  </w:style>
  <w:style w:type="character" w:customStyle="1" w:styleId="14">
    <w:name w:val="Оглавление 1 Знак"/>
    <w:basedOn w:val="12"/>
    <w:link w:val="13"/>
    <w:uiPriority w:val="39"/>
    <w:rsid w:val="00DF326C"/>
    <w:rPr>
      <w:rFonts w:eastAsia="Times New Roman" w:cs="Times New Roman"/>
      <w:strike/>
      <w:color w:val="000000"/>
      <w:kern w:val="0"/>
      <w:sz w:val="28"/>
      <w:szCs w:val="20"/>
      <w:lang w:eastAsia="ru-RU"/>
    </w:rPr>
  </w:style>
  <w:style w:type="paragraph" w:styleId="af1">
    <w:name w:val="TOC Heading"/>
    <w:basedOn w:val="1"/>
    <w:next w:val="a"/>
    <w:link w:val="af2"/>
    <w:rsid w:val="00DF326C"/>
    <w:pPr>
      <w:spacing w:before="240" w:line="264" w:lineRule="auto"/>
      <w:outlineLvl w:val="8"/>
    </w:pPr>
    <w:rPr>
      <w:rFonts w:ascii="Calibri Light" w:hAnsi="Calibri Light"/>
      <w:b w:val="0"/>
      <w:bCs w:val="0"/>
      <w:color w:val="2F5496"/>
      <w:sz w:val="32"/>
      <w:szCs w:val="20"/>
      <w:lang w:eastAsia="ru-RU"/>
    </w:rPr>
  </w:style>
  <w:style w:type="character" w:customStyle="1" w:styleId="af2">
    <w:name w:val="Заголовок оглавления Знак"/>
    <w:basedOn w:val="10"/>
    <w:link w:val="af1"/>
    <w:rsid w:val="00DF326C"/>
    <w:rPr>
      <w:rFonts w:ascii="Calibri Light" w:hAnsi="Calibri Light"/>
      <w:color w:val="2F5496"/>
      <w:sz w:val="32"/>
      <w:szCs w:val="20"/>
      <w:lang w:eastAsia="ru-RU"/>
    </w:rPr>
  </w:style>
  <w:style w:type="character" w:customStyle="1" w:styleId="30">
    <w:name w:val="Заголовок 3 Знак"/>
    <w:basedOn w:val="a1"/>
    <w:link w:val="3"/>
    <w:uiPriority w:val="9"/>
    <w:rsid w:val="0020244B"/>
    <w:rPr>
      <w:rFonts w:asciiTheme="majorHAnsi" w:eastAsiaTheme="majorEastAsia" w:hAnsiTheme="majorHAnsi" w:cstheme="majorBidi"/>
      <w:b/>
      <w:bCs/>
      <w:color w:val="4472C4" w:themeColor="accent1"/>
      <w:kern w:val="0"/>
      <w:lang w:eastAsia="ru-RU"/>
    </w:rPr>
  </w:style>
  <w:style w:type="character" w:customStyle="1" w:styleId="20">
    <w:name w:val="Заголовок 2 Знак"/>
    <w:basedOn w:val="a1"/>
    <w:link w:val="2"/>
    <w:rsid w:val="0020244B"/>
    <w:rPr>
      <w:rFonts w:ascii="Times New Roman" w:eastAsia="Lucida Sans Unicode" w:hAnsi="Times New Roman" w:cs="Arial"/>
      <w:b/>
      <w:bCs/>
      <w:i/>
      <w:iCs/>
      <w:sz w:val="28"/>
      <w:szCs w:val="28"/>
      <w:lang w:eastAsia="hi-IN" w:bidi="hi-IN"/>
    </w:rPr>
  </w:style>
  <w:style w:type="paragraph" w:styleId="af3">
    <w:name w:val="footnote text"/>
    <w:basedOn w:val="a"/>
    <w:link w:val="af4"/>
    <w:rsid w:val="0020244B"/>
    <w:pPr>
      <w:widowControl w:val="0"/>
      <w:suppressLineNumbers/>
      <w:suppressAutoHyphens/>
      <w:spacing w:after="0" w:line="240" w:lineRule="auto"/>
      <w:ind w:left="283" w:hanging="283"/>
    </w:pPr>
    <w:rPr>
      <w:rFonts w:ascii="Times New Roman" w:eastAsia="Lucida Sans Unicode" w:hAnsi="Times New Roman" w:cs="Tahoma"/>
      <w:kern w:val="2"/>
      <w:sz w:val="20"/>
      <w:szCs w:val="20"/>
      <w:lang w:eastAsia="hi-IN" w:bidi="hi-IN"/>
    </w:rPr>
  </w:style>
  <w:style w:type="character" w:customStyle="1" w:styleId="af4">
    <w:name w:val="Текст сноски Знак"/>
    <w:basedOn w:val="a1"/>
    <w:link w:val="af3"/>
    <w:rsid w:val="0020244B"/>
    <w:rPr>
      <w:rFonts w:ascii="Times New Roman" w:eastAsia="Lucida Sans Unicode" w:hAnsi="Times New Roman" w:cs="Tahoma"/>
      <w:sz w:val="20"/>
      <w:szCs w:val="20"/>
      <w:lang w:eastAsia="hi-IN" w:bidi="hi-IN"/>
    </w:rPr>
  </w:style>
  <w:style w:type="paragraph" w:styleId="af5">
    <w:name w:val="List"/>
    <w:basedOn w:val="a0"/>
    <w:rsid w:val="0020244B"/>
    <w:pPr>
      <w:suppressAutoHyphens/>
      <w:autoSpaceDE/>
      <w:autoSpaceDN/>
      <w:spacing w:after="120"/>
      <w:ind w:left="0"/>
      <w:jc w:val="left"/>
    </w:pPr>
    <w:rPr>
      <w:rFonts w:eastAsia="Lucida Sans Unicode" w:cs="Tahoma"/>
      <w:kern w:val="2"/>
      <w:sz w:val="24"/>
      <w:szCs w:val="24"/>
      <w:lang w:eastAsia="hi-IN" w:bidi="hi-IN"/>
    </w:rPr>
  </w:style>
  <w:style w:type="paragraph" w:styleId="af6">
    <w:name w:val="Subtitle"/>
    <w:basedOn w:val="a"/>
    <w:next w:val="a"/>
    <w:link w:val="af7"/>
    <w:qFormat/>
    <w:rsid w:val="0020244B"/>
    <w:pPr>
      <w:widowControl w:val="0"/>
      <w:suppressAutoHyphens/>
      <w:spacing w:after="60" w:line="240" w:lineRule="auto"/>
      <w:jc w:val="center"/>
    </w:pPr>
    <w:rPr>
      <w:rFonts w:ascii="Cambria" w:eastAsia="Times New Roman" w:hAnsi="Cambria" w:cs="Mangal"/>
      <w:kern w:val="2"/>
      <w:sz w:val="24"/>
      <w:szCs w:val="21"/>
      <w:lang w:eastAsia="hi-IN" w:bidi="hi-IN"/>
    </w:rPr>
  </w:style>
  <w:style w:type="character" w:customStyle="1" w:styleId="af7">
    <w:name w:val="Подзаголовок Знак"/>
    <w:basedOn w:val="a1"/>
    <w:link w:val="af6"/>
    <w:rsid w:val="0020244B"/>
    <w:rPr>
      <w:rFonts w:ascii="Cambria" w:eastAsia="Times New Roman" w:hAnsi="Cambria" w:cs="Mangal"/>
      <w:sz w:val="24"/>
      <w:szCs w:val="21"/>
      <w:lang w:eastAsia="hi-IN" w:bidi="hi-IN"/>
    </w:rPr>
  </w:style>
  <w:style w:type="paragraph" w:styleId="af8">
    <w:name w:val="Title"/>
    <w:basedOn w:val="a"/>
    <w:next w:val="af6"/>
    <w:link w:val="af9"/>
    <w:qFormat/>
    <w:rsid w:val="0020244B"/>
    <w:pPr>
      <w:suppressAutoHyphens/>
      <w:spacing w:after="0" w:line="240" w:lineRule="auto"/>
      <w:jc w:val="center"/>
    </w:pPr>
    <w:rPr>
      <w:rFonts w:ascii="Times New Roman" w:eastAsia="Times New Roman" w:hAnsi="Times New Roman"/>
      <w:kern w:val="2"/>
      <w:sz w:val="28"/>
      <w:szCs w:val="20"/>
      <w:lang w:eastAsia="ar-SA"/>
    </w:rPr>
  </w:style>
  <w:style w:type="character" w:customStyle="1" w:styleId="af9">
    <w:name w:val="Название Знак"/>
    <w:basedOn w:val="a1"/>
    <w:link w:val="af8"/>
    <w:rsid w:val="0020244B"/>
    <w:rPr>
      <w:rFonts w:ascii="Times New Roman" w:eastAsia="Times New Roman" w:hAnsi="Times New Roman" w:cs="Times New Roman"/>
      <w:sz w:val="28"/>
      <w:szCs w:val="20"/>
      <w:lang w:eastAsia="ar-SA"/>
    </w:rPr>
  </w:style>
  <w:style w:type="paragraph" w:styleId="afa">
    <w:name w:val="Body Text Indent"/>
    <w:basedOn w:val="a"/>
    <w:link w:val="afb"/>
    <w:rsid w:val="0020244B"/>
    <w:pPr>
      <w:widowControl w:val="0"/>
      <w:suppressAutoHyphens/>
      <w:spacing w:after="0" w:line="240" w:lineRule="auto"/>
      <w:ind w:left="283" w:firstLine="340"/>
    </w:pPr>
    <w:rPr>
      <w:rFonts w:ascii="Times New Roman" w:eastAsia="Lucida Sans Unicode" w:hAnsi="Times New Roman" w:cs="Tahoma"/>
      <w:kern w:val="2"/>
      <w:sz w:val="24"/>
      <w:szCs w:val="24"/>
      <w:lang w:eastAsia="hi-IN" w:bidi="hi-IN"/>
    </w:rPr>
  </w:style>
  <w:style w:type="character" w:customStyle="1" w:styleId="afb">
    <w:name w:val="Основной текст с отступом Знак"/>
    <w:basedOn w:val="a1"/>
    <w:link w:val="afa"/>
    <w:rsid w:val="0020244B"/>
    <w:rPr>
      <w:rFonts w:ascii="Times New Roman" w:eastAsia="Lucida Sans Unicode" w:hAnsi="Times New Roman" w:cs="Tahoma"/>
      <w:sz w:val="24"/>
      <w:szCs w:val="24"/>
      <w:lang w:eastAsia="hi-IN" w:bidi="hi-IN"/>
    </w:rPr>
  </w:style>
  <w:style w:type="paragraph" w:customStyle="1" w:styleId="afc">
    <w:name w:val="Содержимое таблицы"/>
    <w:basedOn w:val="a"/>
    <w:rsid w:val="0020244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21">
    <w:name w:val="Основной текст 21"/>
    <w:basedOn w:val="a"/>
    <w:rsid w:val="0020244B"/>
    <w:pPr>
      <w:widowControl w:val="0"/>
      <w:suppressAutoHyphens/>
      <w:spacing w:after="0" w:line="240" w:lineRule="auto"/>
      <w:jc w:val="both"/>
    </w:pPr>
    <w:rPr>
      <w:rFonts w:ascii="Times New Roman" w:eastAsia="Lucida Sans Unicode" w:hAnsi="Times New Roman" w:cs="Tahoma"/>
      <w:i/>
      <w:kern w:val="2"/>
      <w:sz w:val="24"/>
      <w:szCs w:val="24"/>
      <w:lang w:eastAsia="hi-IN" w:bidi="hi-IN"/>
    </w:rPr>
  </w:style>
  <w:style w:type="paragraph" w:customStyle="1" w:styleId="afd">
    <w:name w:val="Заголовок"/>
    <w:basedOn w:val="a"/>
    <w:next w:val="a0"/>
    <w:rsid w:val="0020244B"/>
    <w:pPr>
      <w:keepNext/>
      <w:widowControl w:val="0"/>
      <w:suppressAutoHyphens/>
      <w:spacing w:before="240" w:after="120" w:line="240" w:lineRule="auto"/>
    </w:pPr>
    <w:rPr>
      <w:rFonts w:ascii="Arial" w:eastAsia="Lucida Sans Unicode" w:hAnsi="Arial" w:cs="Tahoma"/>
      <w:kern w:val="2"/>
      <w:sz w:val="28"/>
      <w:szCs w:val="28"/>
      <w:lang w:eastAsia="hi-IN" w:bidi="hi-IN"/>
    </w:rPr>
  </w:style>
  <w:style w:type="paragraph" w:customStyle="1" w:styleId="6">
    <w:name w:val="Название6"/>
    <w:basedOn w:val="a"/>
    <w:rsid w:val="0020244B"/>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60">
    <w:name w:val="Указатель6"/>
    <w:basedOn w:val="a"/>
    <w:rsid w:val="0020244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5">
    <w:name w:val="Название5"/>
    <w:basedOn w:val="a"/>
    <w:rsid w:val="0020244B"/>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50">
    <w:name w:val="Указатель5"/>
    <w:basedOn w:val="a"/>
    <w:rsid w:val="0020244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41">
    <w:name w:val="Название4"/>
    <w:basedOn w:val="a"/>
    <w:rsid w:val="0020244B"/>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42">
    <w:name w:val="Указатель4"/>
    <w:basedOn w:val="a"/>
    <w:rsid w:val="0020244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31">
    <w:name w:val="Название3"/>
    <w:basedOn w:val="a"/>
    <w:rsid w:val="0020244B"/>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32">
    <w:name w:val="Указатель3"/>
    <w:basedOn w:val="a"/>
    <w:rsid w:val="0020244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22">
    <w:name w:val="Название2"/>
    <w:basedOn w:val="a"/>
    <w:rsid w:val="0020244B"/>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23">
    <w:name w:val="Указатель2"/>
    <w:basedOn w:val="a"/>
    <w:rsid w:val="0020244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15">
    <w:name w:val="Название1"/>
    <w:basedOn w:val="a"/>
    <w:rsid w:val="0020244B"/>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16">
    <w:name w:val="Указатель1"/>
    <w:basedOn w:val="a"/>
    <w:rsid w:val="0020244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afe">
    <w:name w:val="Заголовок таблицы"/>
    <w:basedOn w:val="afc"/>
    <w:rsid w:val="0020244B"/>
    <w:pPr>
      <w:jc w:val="center"/>
    </w:pPr>
    <w:rPr>
      <w:b/>
      <w:bCs/>
    </w:rPr>
  </w:style>
  <w:style w:type="paragraph" w:customStyle="1" w:styleId="220">
    <w:name w:val="Основной текст 22"/>
    <w:basedOn w:val="a"/>
    <w:rsid w:val="0020244B"/>
    <w:pPr>
      <w:widowControl w:val="0"/>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17">
    <w:name w:val="Стиль1"/>
    <w:basedOn w:val="1"/>
    <w:rsid w:val="0020244B"/>
    <w:pPr>
      <w:keepLines w:val="0"/>
      <w:widowControl w:val="0"/>
      <w:suppressAutoHyphens/>
      <w:spacing w:before="360" w:after="60" w:line="240" w:lineRule="auto"/>
      <w:jc w:val="center"/>
    </w:pPr>
    <w:rPr>
      <w:rFonts w:ascii="Times New Roman" w:eastAsia="Lucida Sans Unicode" w:hAnsi="Times New Roman" w:cs="Arial"/>
      <w:smallCaps/>
      <w:color w:val="auto"/>
      <w:kern w:val="2"/>
      <w:sz w:val="36"/>
      <w:szCs w:val="32"/>
      <w:lang w:eastAsia="hi-IN" w:bidi="hi-IN"/>
    </w:rPr>
  </w:style>
  <w:style w:type="paragraph" w:customStyle="1" w:styleId="18">
    <w:name w:val="Текст сноски1"/>
    <w:basedOn w:val="a"/>
    <w:rsid w:val="0020244B"/>
    <w:pPr>
      <w:widowControl w:val="0"/>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310">
    <w:name w:val="Основной текст 31"/>
    <w:basedOn w:val="a"/>
    <w:rsid w:val="0020244B"/>
    <w:pPr>
      <w:widowControl w:val="0"/>
      <w:suppressAutoHyphens/>
      <w:spacing w:after="0" w:line="360" w:lineRule="auto"/>
      <w:jc w:val="both"/>
    </w:pPr>
    <w:rPr>
      <w:rFonts w:ascii="Times New Roman" w:eastAsia="Lucida Sans Unicode" w:hAnsi="Times New Roman" w:cs="Tahoma"/>
      <w:kern w:val="2"/>
      <w:sz w:val="28"/>
      <w:szCs w:val="24"/>
      <w:lang w:eastAsia="hi-IN" w:bidi="hi-IN"/>
    </w:rPr>
  </w:style>
  <w:style w:type="paragraph" w:customStyle="1" w:styleId="Style1">
    <w:name w:val="Style1"/>
    <w:basedOn w:val="a"/>
    <w:rsid w:val="0020244B"/>
    <w:pPr>
      <w:widowControl w:val="0"/>
      <w:suppressAutoHyphens/>
      <w:autoSpaceDE w:val="0"/>
      <w:spacing w:after="0" w:line="240" w:lineRule="auto"/>
    </w:pPr>
    <w:rPr>
      <w:rFonts w:ascii="Times New Roman" w:eastAsia="Times New Roman" w:hAnsi="Times New Roman" w:cs="Tahoma"/>
      <w:kern w:val="2"/>
      <w:sz w:val="24"/>
      <w:szCs w:val="24"/>
      <w:lang w:eastAsia="hi-IN" w:bidi="hi-IN"/>
    </w:rPr>
  </w:style>
  <w:style w:type="paragraph" w:customStyle="1" w:styleId="Heading2A">
    <w:name w:val="Heading 2 A"/>
    <w:basedOn w:val="a"/>
    <w:next w:val="a"/>
    <w:rsid w:val="0020244B"/>
    <w:pPr>
      <w:keepNext/>
      <w:widowControl w:val="0"/>
      <w:suppressAutoHyphens/>
      <w:spacing w:before="600" w:after="420" w:line="240" w:lineRule="auto"/>
      <w:jc w:val="center"/>
    </w:pPr>
    <w:rPr>
      <w:rFonts w:ascii="Times New Roman" w:eastAsia="ヒラギノ角ゴ Pro W3" w:hAnsi="Times New Roman" w:cs="Tahoma"/>
      <w:b/>
      <w:caps/>
      <w:color w:val="000000"/>
      <w:kern w:val="2"/>
      <w:sz w:val="28"/>
      <w:szCs w:val="20"/>
      <w:lang w:eastAsia="hi-IN" w:bidi="hi-IN"/>
    </w:rPr>
  </w:style>
  <w:style w:type="paragraph" w:customStyle="1" w:styleId="24">
    <w:name w:val="Обычный2"/>
    <w:rsid w:val="0020244B"/>
    <w:pPr>
      <w:suppressAutoHyphens/>
      <w:spacing w:after="0" w:line="240" w:lineRule="auto"/>
    </w:pPr>
    <w:rPr>
      <w:rFonts w:ascii="Times New Roman" w:eastAsia="Arial" w:hAnsi="Times New Roman" w:cs="Times New Roman"/>
      <w:kern w:val="0"/>
      <w:sz w:val="20"/>
      <w:szCs w:val="20"/>
      <w:lang w:eastAsia="hi-IN" w:bidi="hi-IN"/>
    </w:rPr>
  </w:style>
  <w:style w:type="paragraph" w:customStyle="1" w:styleId="221">
    <w:name w:val="Основной текст 22"/>
    <w:basedOn w:val="a"/>
    <w:rsid w:val="0020244B"/>
    <w:pPr>
      <w:widowControl w:val="0"/>
      <w:suppressAutoHyphens/>
      <w:spacing w:after="0" w:line="240" w:lineRule="auto"/>
      <w:jc w:val="both"/>
    </w:pPr>
    <w:rPr>
      <w:rFonts w:ascii="Times New Roman" w:eastAsia="Lucida Sans Unicode" w:hAnsi="Times New Roman" w:cs="Tahoma"/>
      <w:i/>
      <w:kern w:val="2"/>
      <w:sz w:val="24"/>
      <w:szCs w:val="24"/>
      <w:lang w:eastAsia="hi-IN" w:bidi="hi-IN"/>
    </w:rPr>
  </w:style>
  <w:style w:type="paragraph" w:customStyle="1" w:styleId="210">
    <w:name w:val="Основной текст с отступом 21"/>
    <w:basedOn w:val="a"/>
    <w:rsid w:val="0020244B"/>
    <w:pPr>
      <w:widowControl w:val="0"/>
      <w:suppressAutoHyphens/>
      <w:spacing w:after="120" w:line="480" w:lineRule="auto"/>
      <w:ind w:left="283"/>
    </w:pPr>
    <w:rPr>
      <w:rFonts w:ascii="Times New Roman" w:eastAsia="Lucida Sans Unicode" w:hAnsi="Times New Roman" w:cs="Tahoma"/>
      <w:kern w:val="2"/>
      <w:sz w:val="24"/>
      <w:szCs w:val="24"/>
      <w:lang w:eastAsia="hi-IN" w:bidi="hi-IN"/>
    </w:rPr>
  </w:style>
  <w:style w:type="paragraph" w:customStyle="1" w:styleId="19">
    <w:name w:val="Абзац списка1"/>
    <w:basedOn w:val="a"/>
    <w:rsid w:val="0020244B"/>
    <w:pPr>
      <w:spacing w:after="200" w:line="276" w:lineRule="auto"/>
      <w:ind w:left="720"/>
    </w:pPr>
    <w:rPr>
      <w:rFonts w:ascii="Calibri" w:eastAsia="Times New Roman" w:hAnsi="Calibri"/>
      <w:kern w:val="2"/>
      <w:lang w:eastAsia="ar-SA"/>
    </w:rPr>
  </w:style>
  <w:style w:type="paragraph" w:customStyle="1" w:styleId="311">
    <w:name w:val="Основной текст с отступом 31"/>
    <w:basedOn w:val="a"/>
    <w:rsid w:val="0020244B"/>
    <w:pPr>
      <w:widowControl w:val="0"/>
      <w:suppressAutoHyphens/>
      <w:spacing w:after="120" w:line="240" w:lineRule="auto"/>
      <w:ind w:left="283"/>
    </w:pPr>
    <w:rPr>
      <w:rFonts w:ascii="Times New Roman" w:eastAsia="Lucida Sans Unicode" w:hAnsi="Times New Roman" w:cs="Tahoma"/>
      <w:kern w:val="2"/>
      <w:sz w:val="16"/>
      <w:szCs w:val="16"/>
      <w:lang w:eastAsia="hi-IN" w:bidi="hi-IN"/>
    </w:rPr>
  </w:style>
  <w:style w:type="paragraph" w:customStyle="1" w:styleId="8">
    <w:name w:val="заголовок 8"/>
    <w:basedOn w:val="a"/>
    <w:next w:val="a"/>
    <w:rsid w:val="0020244B"/>
    <w:pPr>
      <w:keepNext/>
      <w:autoSpaceDE w:val="0"/>
      <w:spacing w:after="0" w:line="240" w:lineRule="auto"/>
    </w:pPr>
    <w:rPr>
      <w:rFonts w:ascii="Times New Roman" w:eastAsia="Times New Roman" w:hAnsi="Times New Roman"/>
      <w:i/>
      <w:iCs/>
      <w:kern w:val="2"/>
      <w:sz w:val="24"/>
      <w:szCs w:val="24"/>
      <w:lang w:eastAsia="ar-SA"/>
    </w:rPr>
  </w:style>
  <w:style w:type="paragraph" w:customStyle="1" w:styleId="aff">
    <w:name w:val="[Основной абзац]"/>
    <w:basedOn w:val="a"/>
    <w:rsid w:val="0020244B"/>
    <w:pPr>
      <w:autoSpaceDE w:val="0"/>
      <w:spacing w:after="0" w:line="288" w:lineRule="auto"/>
    </w:pPr>
    <w:rPr>
      <w:rFonts w:ascii="Times New Roman" w:eastAsia="Calibri" w:hAnsi="Times New Roman"/>
      <w:color w:val="000000"/>
      <w:kern w:val="2"/>
      <w:sz w:val="24"/>
      <w:szCs w:val="24"/>
      <w:lang w:eastAsia="ar-SA"/>
    </w:rPr>
  </w:style>
  <w:style w:type="paragraph" w:customStyle="1" w:styleId="Bodytext">
    <w:name w:val="Body text"/>
    <w:basedOn w:val="a"/>
    <w:next w:val="a"/>
    <w:rsid w:val="0020244B"/>
    <w:pPr>
      <w:autoSpaceDE w:val="0"/>
      <w:spacing w:after="0" w:line="240" w:lineRule="atLeast"/>
      <w:ind w:firstLine="283"/>
      <w:jc w:val="both"/>
    </w:pPr>
    <w:rPr>
      <w:rFonts w:ascii="PragmaticaC" w:eastAsia="Calibri" w:hAnsi="PragmaticaC" w:cs="PragmaticaC"/>
      <w:color w:val="000000"/>
      <w:kern w:val="2"/>
      <w:sz w:val="20"/>
      <w:szCs w:val="20"/>
      <w:lang w:val="en-US" w:eastAsia="ar-SA"/>
    </w:rPr>
  </w:style>
  <w:style w:type="paragraph" w:customStyle="1" w:styleId="aff0">
    <w:name w:val="[Без стиля]"/>
    <w:rsid w:val="0020244B"/>
    <w:pPr>
      <w:suppressAutoHyphens/>
      <w:autoSpaceDE w:val="0"/>
      <w:spacing w:after="0" w:line="288" w:lineRule="auto"/>
    </w:pPr>
    <w:rPr>
      <w:rFonts w:ascii="Times New Roman" w:eastAsia="Calibri" w:hAnsi="Times New Roman" w:cs="Calibri"/>
      <w:color w:val="000000"/>
      <w:kern w:val="0"/>
      <w:sz w:val="24"/>
      <w:szCs w:val="24"/>
      <w:lang w:eastAsia="ar-SA"/>
    </w:rPr>
  </w:style>
  <w:style w:type="paragraph" w:customStyle="1" w:styleId="OsnovText">
    <w:name w:val="Osnov_Text"/>
    <w:basedOn w:val="aff0"/>
    <w:rsid w:val="0020244B"/>
    <w:pPr>
      <w:spacing w:line="264" w:lineRule="auto"/>
      <w:ind w:firstLine="397"/>
      <w:jc w:val="both"/>
    </w:pPr>
    <w:rPr>
      <w:rFonts w:ascii="PragmaticaC" w:hAnsi="PragmaticaC" w:cs="PragmaticaC"/>
      <w:sz w:val="18"/>
      <w:szCs w:val="18"/>
      <w:lang w:val="en-US"/>
    </w:rPr>
  </w:style>
  <w:style w:type="paragraph" w:customStyle="1" w:styleId="03">
    <w:name w:val="03"/>
    <w:basedOn w:val="aff0"/>
    <w:rsid w:val="0020244B"/>
    <w:pPr>
      <w:spacing w:line="264" w:lineRule="auto"/>
      <w:ind w:firstLine="283"/>
      <w:jc w:val="center"/>
    </w:pPr>
    <w:rPr>
      <w:rFonts w:ascii="KabelC Medium Bold" w:hAnsi="KabelC Medium Bold" w:cs="KabelC Medium Bold"/>
      <w:b/>
      <w:bCs/>
      <w:sz w:val="28"/>
      <w:szCs w:val="28"/>
      <w:lang w:val="en-US"/>
    </w:rPr>
  </w:style>
  <w:style w:type="paragraph" w:customStyle="1" w:styleId="Text">
    <w:name w:val="Text"/>
    <w:basedOn w:val="aff0"/>
    <w:rsid w:val="0020244B"/>
    <w:pPr>
      <w:spacing w:line="264" w:lineRule="auto"/>
      <w:ind w:firstLine="283"/>
    </w:pPr>
    <w:rPr>
      <w:rFonts w:ascii="PragmaticaC" w:hAnsi="PragmaticaC" w:cs="PragmaticaC"/>
      <w:sz w:val="19"/>
      <w:szCs w:val="19"/>
      <w:lang w:val="en-US"/>
    </w:rPr>
  </w:style>
  <w:style w:type="paragraph" w:customStyle="1" w:styleId="1a">
    <w:name w:val="Текст1"/>
    <w:basedOn w:val="a"/>
    <w:rsid w:val="0020244B"/>
    <w:pPr>
      <w:spacing w:after="0" w:line="240" w:lineRule="auto"/>
    </w:pPr>
    <w:rPr>
      <w:rFonts w:ascii="Courier New" w:eastAsia="Times New Roman" w:hAnsi="Courier New" w:cs="Courier New"/>
      <w:kern w:val="2"/>
      <w:sz w:val="20"/>
      <w:szCs w:val="20"/>
      <w:lang w:eastAsia="ar-SA"/>
    </w:rPr>
  </w:style>
  <w:style w:type="character" w:styleId="aff1">
    <w:name w:val="footnote reference"/>
    <w:rsid w:val="0020244B"/>
    <w:rPr>
      <w:vertAlign w:val="superscript"/>
    </w:rPr>
  </w:style>
  <w:style w:type="character" w:styleId="aff2">
    <w:name w:val="endnote reference"/>
    <w:rsid w:val="0020244B"/>
    <w:rPr>
      <w:vertAlign w:val="superscript"/>
    </w:rPr>
  </w:style>
  <w:style w:type="character" w:customStyle="1" w:styleId="1b">
    <w:name w:val="Основной шрифт абзаца1"/>
    <w:rsid w:val="0020244B"/>
  </w:style>
  <w:style w:type="character" w:customStyle="1" w:styleId="dash041e0431044b0447043d044b0439char1">
    <w:name w:val="dash041e_0431_044b_0447_043d_044b_0439__char1"/>
    <w:basedOn w:val="1b"/>
    <w:rsid w:val="0020244B"/>
  </w:style>
  <w:style w:type="character" w:customStyle="1" w:styleId="WW8Num5z0">
    <w:name w:val="WW8Num5z0"/>
    <w:rsid w:val="0020244B"/>
    <w:rPr>
      <w:rFonts w:ascii="Symbol" w:hAnsi="Symbol" w:hint="default"/>
      <w:color w:val="00000A"/>
    </w:rPr>
  </w:style>
  <w:style w:type="character" w:customStyle="1" w:styleId="WW8Num5z1">
    <w:name w:val="WW8Num5z1"/>
    <w:rsid w:val="0020244B"/>
    <w:rPr>
      <w:rFonts w:ascii="OpenSymbol" w:eastAsia="OpenSymbol" w:hAnsi="OpenSymbol" w:cs="Courier New" w:hint="eastAsia"/>
    </w:rPr>
  </w:style>
  <w:style w:type="character" w:customStyle="1" w:styleId="WW8Num11z0">
    <w:name w:val="WW8Num11z0"/>
    <w:rsid w:val="0020244B"/>
    <w:rPr>
      <w:rFonts w:ascii="Symbol" w:hAnsi="Symbol" w:hint="default"/>
    </w:rPr>
  </w:style>
  <w:style w:type="character" w:customStyle="1" w:styleId="WW8Num13z0">
    <w:name w:val="WW8Num13z0"/>
    <w:rsid w:val="0020244B"/>
    <w:rPr>
      <w:rFonts w:ascii="Symbol" w:hAnsi="Symbol" w:hint="default"/>
    </w:rPr>
  </w:style>
  <w:style w:type="character" w:customStyle="1" w:styleId="WW8Num15z0">
    <w:name w:val="WW8Num15z0"/>
    <w:rsid w:val="0020244B"/>
    <w:rPr>
      <w:rFonts w:ascii="Symbol" w:hAnsi="Symbol" w:hint="default"/>
    </w:rPr>
  </w:style>
  <w:style w:type="character" w:customStyle="1" w:styleId="Absatz-Standardschriftart">
    <w:name w:val="Absatz-Standardschriftart"/>
    <w:rsid w:val="0020244B"/>
  </w:style>
  <w:style w:type="character" w:customStyle="1" w:styleId="WW-Absatz-Standardschriftart">
    <w:name w:val="WW-Absatz-Standardschriftart"/>
    <w:rsid w:val="0020244B"/>
  </w:style>
  <w:style w:type="character" w:customStyle="1" w:styleId="WW8Num12z0">
    <w:name w:val="WW8Num12z0"/>
    <w:rsid w:val="0020244B"/>
    <w:rPr>
      <w:rFonts w:ascii="Symbol" w:hAnsi="Symbol" w:hint="default"/>
    </w:rPr>
  </w:style>
  <w:style w:type="character" w:customStyle="1" w:styleId="WW8Num14z0">
    <w:name w:val="WW8Num14z0"/>
    <w:rsid w:val="0020244B"/>
    <w:rPr>
      <w:rFonts w:ascii="Symbol" w:hAnsi="Symbol" w:cs="OpenSymbol" w:hint="default"/>
    </w:rPr>
  </w:style>
  <w:style w:type="character" w:customStyle="1" w:styleId="WW-Absatz-Standardschriftart1">
    <w:name w:val="WW-Absatz-Standardschriftart1"/>
    <w:rsid w:val="0020244B"/>
  </w:style>
  <w:style w:type="character" w:customStyle="1" w:styleId="WW8Num6z0">
    <w:name w:val="WW8Num6z0"/>
    <w:rsid w:val="0020244B"/>
    <w:rPr>
      <w:rFonts w:ascii="Symbol" w:hAnsi="Symbol" w:cs="OpenSymbol" w:hint="default"/>
    </w:rPr>
  </w:style>
  <w:style w:type="character" w:customStyle="1" w:styleId="WW8Num6z1">
    <w:name w:val="WW8Num6z1"/>
    <w:rsid w:val="0020244B"/>
    <w:rPr>
      <w:rFonts w:ascii="OpenSymbol" w:eastAsia="OpenSymbol" w:hAnsi="OpenSymbol" w:cs="Courier New" w:hint="eastAsia"/>
    </w:rPr>
  </w:style>
  <w:style w:type="character" w:customStyle="1" w:styleId="WW8Num16z0">
    <w:name w:val="WW8Num16z0"/>
    <w:rsid w:val="0020244B"/>
    <w:rPr>
      <w:rFonts w:ascii="Symbol" w:hAnsi="Symbol" w:hint="default"/>
    </w:rPr>
  </w:style>
  <w:style w:type="character" w:customStyle="1" w:styleId="WW8Num18z0">
    <w:name w:val="WW8Num18z0"/>
    <w:rsid w:val="0020244B"/>
    <w:rPr>
      <w:rFonts w:ascii="Symbol" w:hAnsi="Symbol" w:hint="default"/>
    </w:rPr>
  </w:style>
  <w:style w:type="character" w:customStyle="1" w:styleId="WW8Num19z0">
    <w:name w:val="WW8Num19z0"/>
    <w:rsid w:val="0020244B"/>
    <w:rPr>
      <w:rFonts w:ascii="Symbol" w:hAnsi="Symbol" w:hint="default"/>
    </w:rPr>
  </w:style>
  <w:style w:type="character" w:customStyle="1" w:styleId="51">
    <w:name w:val="Основной шрифт абзаца5"/>
    <w:rsid w:val="0020244B"/>
  </w:style>
  <w:style w:type="character" w:customStyle="1" w:styleId="WW8Num17z0">
    <w:name w:val="WW8Num17z0"/>
    <w:rsid w:val="0020244B"/>
    <w:rPr>
      <w:rFonts w:ascii="Symbol" w:hAnsi="Symbol" w:hint="default"/>
    </w:rPr>
  </w:style>
  <w:style w:type="character" w:customStyle="1" w:styleId="WW8Num20z0">
    <w:name w:val="WW8Num20z0"/>
    <w:rsid w:val="0020244B"/>
    <w:rPr>
      <w:rFonts w:ascii="Symbol" w:hAnsi="Symbol" w:hint="default"/>
    </w:rPr>
  </w:style>
  <w:style w:type="character" w:customStyle="1" w:styleId="WW8Num22z0">
    <w:name w:val="WW8Num22z0"/>
    <w:rsid w:val="0020244B"/>
    <w:rPr>
      <w:rFonts w:ascii="Symbol" w:hAnsi="Symbol" w:hint="default"/>
    </w:rPr>
  </w:style>
  <w:style w:type="character" w:customStyle="1" w:styleId="WW8Num23z0">
    <w:name w:val="WW8Num23z0"/>
    <w:rsid w:val="0020244B"/>
    <w:rPr>
      <w:rFonts w:ascii="Symbol" w:hAnsi="Symbol" w:hint="default"/>
    </w:rPr>
  </w:style>
  <w:style w:type="character" w:customStyle="1" w:styleId="WW8Num24z0">
    <w:name w:val="WW8Num24z0"/>
    <w:rsid w:val="0020244B"/>
    <w:rPr>
      <w:rFonts w:ascii="Symbol" w:hAnsi="Symbol" w:hint="default"/>
    </w:rPr>
  </w:style>
  <w:style w:type="character" w:customStyle="1" w:styleId="WW8Num25z0">
    <w:name w:val="WW8Num25z0"/>
    <w:rsid w:val="0020244B"/>
    <w:rPr>
      <w:rFonts w:ascii="Symbol" w:hAnsi="Symbol" w:hint="default"/>
    </w:rPr>
  </w:style>
  <w:style w:type="character" w:customStyle="1" w:styleId="WW8Num27z0">
    <w:name w:val="WW8Num27z0"/>
    <w:rsid w:val="0020244B"/>
    <w:rPr>
      <w:rFonts w:ascii="Symbol" w:hAnsi="Symbol" w:hint="default"/>
    </w:rPr>
  </w:style>
  <w:style w:type="character" w:customStyle="1" w:styleId="WW8Num27z1">
    <w:name w:val="WW8Num27z1"/>
    <w:rsid w:val="0020244B"/>
    <w:rPr>
      <w:rFonts w:ascii="Courier New" w:hAnsi="Courier New" w:cs="Courier New" w:hint="default"/>
    </w:rPr>
  </w:style>
  <w:style w:type="character" w:customStyle="1" w:styleId="WW8Num27z2">
    <w:name w:val="WW8Num27z2"/>
    <w:rsid w:val="0020244B"/>
    <w:rPr>
      <w:rFonts w:ascii="Wingdings" w:hAnsi="Wingdings" w:hint="default"/>
    </w:rPr>
  </w:style>
  <w:style w:type="character" w:customStyle="1" w:styleId="WW8Num28z0">
    <w:name w:val="WW8Num28z0"/>
    <w:rsid w:val="0020244B"/>
    <w:rPr>
      <w:rFonts w:ascii="Symbol" w:hAnsi="Symbol" w:hint="default"/>
    </w:rPr>
  </w:style>
  <w:style w:type="character" w:customStyle="1" w:styleId="WW8Num28z1">
    <w:name w:val="WW8Num28z1"/>
    <w:rsid w:val="0020244B"/>
    <w:rPr>
      <w:rFonts w:ascii="Courier New" w:hAnsi="Courier New" w:cs="Courier New" w:hint="default"/>
    </w:rPr>
  </w:style>
  <w:style w:type="character" w:customStyle="1" w:styleId="WW8Num28z2">
    <w:name w:val="WW8Num28z2"/>
    <w:rsid w:val="0020244B"/>
    <w:rPr>
      <w:rFonts w:ascii="Wingdings" w:hAnsi="Wingdings" w:hint="default"/>
    </w:rPr>
  </w:style>
  <w:style w:type="character" w:customStyle="1" w:styleId="WW8Num29z0">
    <w:name w:val="WW8Num29z0"/>
    <w:rsid w:val="0020244B"/>
    <w:rPr>
      <w:rFonts w:ascii="Times New Roman" w:eastAsia="Times New Roman" w:hAnsi="Times New Roman" w:cs="Times New Roman" w:hint="default"/>
    </w:rPr>
  </w:style>
  <w:style w:type="character" w:customStyle="1" w:styleId="WW8Num29z1">
    <w:name w:val="WW8Num29z1"/>
    <w:rsid w:val="0020244B"/>
    <w:rPr>
      <w:rFonts w:ascii="Courier New" w:hAnsi="Courier New" w:cs="Courier New" w:hint="default"/>
    </w:rPr>
  </w:style>
  <w:style w:type="character" w:customStyle="1" w:styleId="WW8Num29z2">
    <w:name w:val="WW8Num29z2"/>
    <w:rsid w:val="0020244B"/>
    <w:rPr>
      <w:rFonts w:ascii="Wingdings" w:hAnsi="Wingdings" w:hint="default"/>
    </w:rPr>
  </w:style>
  <w:style w:type="character" w:customStyle="1" w:styleId="WW8Num29z3">
    <w:name w:val="WW8Num29z3"/>
    <w:rsid w:val="0020244B"/>
    <w:rPr>
      <w:rFonts w:ascii="Symbol" w:hAnsi="Symbol" w:hint="default"/>
    </w:rPr>
  </w:style>
  <w:style w:type="character" w:customStyle="1" w:styleId="43">
    <w:name w:val="Основной шрифт абзаца4"/>
    <w:rsid w:val="0020244B"/>
  </w:style>
  <w:style w:type="character" w:customStyle="1" w:styleId="WW-Absatz-Standardschriftart11">
    <w:name w:val="WW-Absatz-Standardschriftart11"/>
    <w:rsid w:val="0020244B"/>
  </w:style>
  <w:style w:type="character" w:customStyle="1" w:styleId="WW-Absatz-Standardschriftart111">
    <w:name w:val="WW-Absatz-Standardschriftart111"/>
    <w:rsid w:val="0020244B"/>
  </w:style>
  <w:style w:type="character" w:customStyle="1" w:styleId="WW-Absatz-Standardschriftart1111">
    <w:name w:val="WW-Absatz-Standardschriftart1111"/>
    <w:rsid w:val="0020244B"/>
  </w:style>
  <w:style w:type="character" w:customStyle="1" w:styleId="WW-Absatz-Standardschriftart11111">
    <w:name w:val="WW-Absatz-Standardschriftart11111"/>
    <w:rsid w:val="0020244B"/>
  </w:style>
  <w:style w:type="character" w:customStyle="1" w:styleId="WW-Absatz-Standardschriftart111111">
    <w:name w:val="WW-Absatz-Standardschriftart111111"/>
    <w:rsid w:val="0020244B"/>
  </w:style>
  <w:style w:type="character" w:customStyle="1" w:styleId="WW-Absatz-Standardschriftart1111111">
    <w:name w:val="WW-Absatz-Standardschriftart1111111"/>
    <w:rsid w:val="0020244B"/>
  </w:style>
  <w:style w:type="character" w:customStyle="1" w:styleId="WW-Absatz-Standardschriftart11111111">
    <w:name w:val="WW-Absatz-Standardschriftart11111111"/>
    <w:rsid w:val="0020244B"/>
  </w:style>
  <w:style w:type="character" w:customStyle="1" w:styleId="WW-Absatz-Standardschriftart111111111">
    <w:name w:val="WW-Absatz-Standardschriftart111111111"/>
    <w:rsid w:val="0020244B"/>
  </w:style>
  <w:style w:type="character" w:customStyle="1" w:styleId="WW-Absatz-Standardschriftart1111111111">
    <w:name w:val="WW-Absatz-Standardschriftart1111111111"/>
    <w:rsid w:val="0020244B"/>
  </w:style>
  <w:style w:type="character" w:customStyle="1" w:styleId="WW-Absatz-Standardschriftart11111111111">
    <w:name w:val="WW-Absatz-Standardschriftart11111111111"/>
    <w:rsid w:val="0020244B"/>
  </w:style>
  <w:style w:type="character" w:customStyle="1" w:styleId="WW-Absatz-Standardschriftart111111111111">
    <w:name w:val="WW-Absatz-Standardschriftart111111111111"/>
    <w:rsid w:val="0020244B"/>
  </w:style>
  <w:style w:type="character" w:customStyle="1" w:styleId="WW-Absatz-Standardschriftart1111111111111">
    <w:name w:val="WW-Absatz-Standardschriftart1111111111111"/>
    <w:rsid w:val="0020244B"/>
  </w:style>
  <w:style w:type="character" w:customStyle="1" w:styleId="WW-Absatz-Standardschriftart11111111111111">
    <w:name w:val="WW-Absatz-Standardschriftart11111111111111"/>
    <w:rsid w:val="0020244B"/>
  </w:style>
  <w:style w:type="character" w:customStyle="1" w:styleId="33">
    <w:name w:val="Основной шрифт абзаца3"/>
    <w:rsid w:val="0020244B"/>
  </w:style>
  <w:style w:type="character" w:customStyle="1" w:styleId="WW-Absatz-Standardschriftart111111111111111">
    <w:name w:val="WW-Absatz-Standardschriftart111111111111111"/>
    <w:rsid w:val="0020244B"/>
  </w:style>
  <w:style w:type="character" w:customStyle="1" w:styleId="WW-Absatz-Standardschriftart1111111111111111">
    <w:name w:val="WW-Absatz-Standardschriftart1111111111111111"/>
    <w:rsid w:val="0020244B"/>
  </w:style>
  <w:style w:type="character" w:customStyle="1" w:styleId="WW-Absatz-Standardschriftart11111111111111111">
    <w:name w:val="WW-Absatz-Standardschriftart11111111111111111"/>
    <w:rsid w:val="0020244B"/>
  </w:style>
  <w:style w:type="character" w:customStyle="1" w:styleId="WW8Num4z0">
    <w:name w:val="WW8Num4z0"/>
    <w:rsid w:val="0020244B"/>
    <w:rPr>
      <w:color w:val="00000A"/>
    </w:rPr>
  </w:style>
  <w:style w:type="character" w:customStyle="1" w:styleId="WW8Num4z1">
    <w:name w:val="WW8Num4z1"/>
    <w:rsid w:val="0020244B"/>
    <w:rPr>
      <w:rFonts w:ascii="Courier New" w:hAnsi="Courier New" w:cs="Courier New" w:hint="default"/>
    </w:rPr>
  </w:style>
  <w:style w:type="character" w:customStyle="1" w:styleId="WW8Num7z0">
    <w:name w:val="WW8Num7z0"/>
    <w:rsid w:val="0020244B"/>
    <w:rPr>
      <w:rFonts w:ascii="Symbol" w:hAnsi="Symbol" w:cs="OpenSymbol" w:hint="default"/>
    </w:rPr>
  </w:style>
  <w:style w:type="character" w:customStyle="1" w:styleId="WW8Num8z0">
    <w:name w:val="WW8Num8z0"/>
    <w:rsid w:val="0020244B"/>
    <w:rPr>
      <w:color w:val="00000A"/>
    </w:rPr>
  </w:style>
  <w:style w:type="character" w:customStyle="1" w:styleId="WW8Num9z0">
    <w:name w:val="WW8Num9z0"/>
    <w:rsid w:val="0020244B"/>
    <w:rPr>
      <w:rFonts w:ascii="Symbol" w:hAnsi="Symbol" w:cs="OpenSymbol" w:hint="default"/>
    </w:rPr>
  </w:style>
  <w:style w:type="character" w:customStyle="1" w:styleId="WW8Num10z0">
    <w:name w:val="WW8Num10z0"/>
    <w:rsid w:val="0020244B"/>
    <w:rPr>
      <w:rFonts w:ascii="Symbol" w:hAnsi="Symbol" w:cs="OpenSymbol" w:hint="default"/>
    </w:rPr>
  </w:style>
  <w:style w:type="character" w:customStyle="1" w:styleId="WW-Absatz-Standardschriftart111111111111111111">
    <w:name w:val="WW-Absatz-Standardschriftart111111111111111111"/>
    <w:rsid w:val="0020244B"/>
  </w:style>
  <w:style w:type="character" w:customStyle="1" w:styleId="WW-Absatz-Standardschriftart1111111111111111111">
    <w:name w:val="WW-Absatz-Standardschriftart1111111111111111111"/>
    <w:rsid w:val="0020244B"/>
  </w:style>
  <w:style w:type="character" w:customStyle="1" w:styleId="WW8Num8z1">
    <w:name w:val="WW8Num8z1"/>
    <w:rsid w:val="0020244B"/>
    <w:rPr>
      <w:rFonts w:ascii="Courier New" w:hAnsi="Courier New" w:cs="Courier New" w:hint="default"/>
    </w:rPr>
  </w:style>
  <w:style w:type="character" w:customStyle="1" w:styleId="25">
    <w:name w:val="Основной шрифт абзаца2"/>
    <w:rsid w:val="0020244B"/>
  </w:style>
  <w:style w:type="character" w:customStyle="1" w:styleId="WW8Num7z1">
    <w:name w:val="WW8Num7z1"/>
    <w:rsid w:val="0020244B"/>
    <w:rPr>
      <w:rFonts w:ascii="OpenSymbol" w:eastAsia="OpenSymbol" w:hAnsi="OpenSymbol" w:cs="OpenSymbol" w:hint="eastAsia"/>
    </w:rPr>
  </w:style>
  <w:style w:type="character" w:customStyle="1" w:styleId="1c">
    <w:name w:val="Основной шрифт абзаца1"/>
    <w:rsid w:val="0020244B"/>
  </w:style>
  <w:style w:type="character" w:customStyle="1" w:styleId="WW-Absatz-Standardschriftart11111111111111111111">
    <w:name w:val="WW-Absatz-Standardschriftart11111111111111111111"/>
    <w:rsid w:val="0020244B"/>
  </w:style>
  <w:style w:type="character" w:customStyle="1" w:styleId="aff3">
    <w:name w:val="Маркеры списка"/>
    <w:rsid w:val="0020244B"/>
    <w:rPr>
      <w:rFonts w:ascii="OpenSymbol" w:eastAsia="OpenSymbol" w:hAnsi="OpenSymbol" w:cs="OpenSymbol" w:hint="eastAsia"/>
    </w:rPr>
  </w:style>
  <w:style w:type="character" w:customStyle="1" w:styleId="aff4">
    <w:name w:val="Символ сноски"/>
    <w:rsid w:val="0020244B"/>
    <w:rPr>
      <w:vertAlign w:val="superscript"/>
    </w:rPr>
  </w:style>
  <w:style w:type="character" w:customStyle="1" w:styleId="WW-">
    <w:name w:val="WW-Символ сноски"/>
    <w:rsid w:val="0020244B"/>
  </w:style>
  <w:style w:type="character" w:customStyle="1" w:styleId="1d">
    <w:name w:val="Знак сноски1"/>
    <w:basedOn w:val="1b"/>
    <w:rsid w:val="0020244B"/>
  </w:style>
  <w:style w:type="character" w:customStyle="1" w:styleId="aff5">
    <w:name w:val="Символы концевой сноски"/>
    <w:rsid w:val="0020244B"/>
    <w:rPr>
      <w:vertAlign w:val="superscript"/>
    </w:rPr>
  </w:style>
  <w:style w:type="character" w:customStyle="1" w:styleId="WW-0">
    <w:name w:val="WW-Символы концевой сноски"/>
    <w:rsid w:val="0020244B"/>
  </w:style>
  <w:style w:type="character" w:customStyle="1" w:styleId="aff6">
    <w:name w:val="Символ нумерации"/>
    <w:rsid w:val="0020244B"/>
  </w:style>
  <w:style w:type="character" w:customStyle="1" w:styleId="1e">
    <w:name w:val="Знак сноски1"/>
    <w:rsid w:val="0020244B"/>
    <w:rPr>
      <w:vertAlign w:val="superscript"/>
    </w:rPr>
  </w:style>
  <w:style w:type="character" w:customStyle="1" w:styleId="1f">
    <w:name w:val="Знак концевой сноски1"/>
    <w:rsid w:val="0020244B"/>
    <w:rPr>
      <w:vertAlign w:val="superscript"/>
    </w:rPr>
  </w:style>
  <w:style w:type="character" w:customStyle="1" w:styleId="26">
    <w:name w:val="Знак сноски2"/>
    <w:rsid w:val="0020244B"/>
    <w:rPr>
      <w:vertAlign w:val="superscript"/>
    </w:rPr>
  </w:style>
  <w:style w:type="character" w:customStyle="1" w:styleId="27">
    <w:name w:val="Знак концевой сноски2"/>
    <w:rsid w:val="0020244B"/>
    <w:rPr>
      <w:vertAlign w:val="superscript"/>
    </w:rPr>
  </w:style>
  <w:style w:type="character" w:customStyle="1" w:styleId="WW8Num18z1">
    <w:name w:val="WW8Num18z1"/>
    <w:rsid w:val="0020244B"/>
    <w:rPr>
      <w:rFonts w:ascii="Courier New" w:hAnsi="Courier New" w:cs="Wingdings" w:hint="default"/>
    </w:rPr>
  </w:style>
  <w:style w:type="character" w:customStyle="1" w:styleId="WW8Num18z2">
    <w:name w:val="WW8Num18z2"/>
    <w:rsid w:val="0020244B"/>
    <w:rPr>
      <w:rFonts w:ascii="Wingdings" w:hAnsi="Wingdings" w:hint="default"/>
    </w:rPr>
  </w:style>
  <w:style w:type="character" w:customStyle="1" w:styleId="WW8Num12z1">
    <w:name w:val="WW8Num12z1"/>
    <w:rsid w:val="0020244B"/>
    <w:rPr>
      <w:rFonts w:ascii="Courier New" w:hAnsi="Courier New" w:cs="Wingdings" w:hint="default"/>
    </w:rPr>
  </w:style>
  <w:style w:type="character" w:customStyle="1" w:styleId="WW8Num12z2">
    <w:name w:val="WW8Num12z2"/>
    <w:rsid w:val="0020244B"/>
    <w:rPr>
      <w:rFonts w:ascii="Wingdings" w:hAnsi="Wingdings" w:hint="default"/>
    </w:rPr>
  </w:style>
  <w:style w:type="character" w:customStyle="1" w:styleId="WW8Num17z1">
    <w:name w:val="WW8Num17z1"/>
    <w:rsid w:val="0020244B"/>
    <w:rPr>
      <w:rFonts w:ascii="Courier New" w:hAnsi="Courier New" w:cs="Wingdings" w:hint="default"/>
    </w:rPr>
  </w:style>
  <w:style w:type="character" w:customStyle="1" w:styleId="WW8Num17z2">
    <w:name w:val="WW8Num17z2"/>
    <w:rsid w:val="0020244B"/>
    <w:rPr>
      <w:rFonts w:ascii="Wingdings" w:hAnsi="Wingdings" w:hint="default"/>
    </w:rPr>
  </w:style>
  <w:style w:type="character" w:customStyle="1" w:styleId="WW8Num10z1">
    <w:name w:val="WW8Num10z1"/>
    <w:rsid w:val="0020244B"/>
    <w:rPr>
      <w:rFonts w:ascii="Courier New" w:hAnsi="Courier New" w:cs="Wingdings" w:hint="default"/>
    </w:rPr>
  </w:style>
  <w:style w:type="character" w:customStyle="1" w:styleId="WW8Num10z2">
    <w:name w:val="WW8Num10z2"/>
    <w:rsid w:val="0020244B"/>
    <w:rPr>
      <w:rFonts w:ascii="Wingdings" w:hAnsi="Wingdings" w:hint="default"/>
    </w:rPr>
  </w:style>
  <w:style w:type="character" w:customStyle="1" w:styleId="WW8Num19z1">
    <w:name w:val="WW8Num19z1"/>
    <w:rsid w:val="0020244B"/>
    <w:rPr>
      <w:rFonts w:ascii="Courier New" w:hAnsi="Courier New" w:cs="Wingdings" w:hint="default"/>
    </w:rPr>
  </w:style>
  <w:style w:type="character" w:customStyle="1" w:styleId="WW8Num19z2">
    <w:name w:val="WW8Num19z2"/>
    <w:rsid w:val="0020244B"/>
    <w:rPr>
      <w:rFonts w:ascii="Wingdings" w:hAnsi="Wingdings" w:hint="default"/>
    </w:rPr>
  </w:style>
  <w:style w:type="character" w:customStyle="1" w:styleId="WW8Num24z1">
    <w:name w:val="WW8Num24z1"/>
    <w:rsid w:val="0020244B"/>
    <w:rPr>
      <w:rFonts w:ascii="Courier New" w:hAnsi="Courier New" w:cs="Wingdings" w:hint="default"/>
    </w:rPr>
  </w:style>
  <w:style w:type="character" w:customStyle="1" w:styleId="WW8Num24z2">
    <w:name w:val="WW8Num24z2"/>
    <w:rsid w:val="0020244B"/>
    <w:rPr>
      <w:rFonts w:ascii="Wingdings" w:hAnsi="Wingdings" w:hint="default"/>
    </w:rPr>
  </w:style>
  <w:style w:type="character" w:customStyle="1" w:styleId="WW8Num20z1">
    <w:name w:val="WW8Num20z1"/>
    <w:rsid w:val="0020244B"/>
    <w:rPr>
      <w:rFonts w:ascii="Courier New" w:hAnsi="Courier New" w:cs="Wingdings" w:hint="default"/>
    </w:rPr>
  </w:style>
  <w:style w:type="character" w:customStyle="1" w:styleId="WW8Num20z2">
    <w:name w:val="WW8Num20z2"/>
    <w:rsid w:val="0020244B"/>
    <w:rPr>
      <w:rFonts w:ascii="Wingdings" w:hAnsi="Wingdings" w:hint="default"/>
    </w:rPr>
  </w:style>
  <w:style w:type="character" w:customStyle="1" w:styleId="WW8Num1z0">
    <w:name w:val="WW8Num1z0"/>
    <w:rsid w:val="0020244B"/>
    <w:rPr>
      <w:rFonts w:ascii="Symbol" w:hAnsi="Symbol" w:hint="default"/>
    </w:rPr>
  </w:style>
  <w:style w:type="character" w:customStyle="1" w:styleId="WW8Num2z0">
    <w:name w:val="WW8Num2z0"/>
    <w:rsid w:val="0020244B"/>
    <w:rPr>
      <w:rFonts w:ascii="Symbol" w:hAnsi="Symbol" w:hint="default"/>
    </w:rPr>
  </w:style>
  <w:style w:type="character" w:customStyle="1" w:styleId="WW8Num3z0">
    <w:name w:val="WW8Num3z0"/>
    <w:rsid w:val="0020244B"/>
    <w:rPr>
      <w:rFonts w:ascii="Symbol" w:hAnsi="Symbol" w:hint="default"/>
    </w:rPr>
  </w:style>
  <w:style w:type="character" w:customStyle="1" w:styleId="WW8Num1z1">
    <w:name w:val="WW8Num1z1"/>
    <w:rsid w:val="0020244B"/>
    <w:rPr>
      <w:rFonts w:ascii="Courier New" w:hAnsi="Courier New" w:cs="Courier New" w:hint="default"/>
    </w:rPr>
  </w:style>
  <w:style w:type="character" w:customStyle="1" w:styleId="WW8Num1z2">
    <w:name w:val="WW8Num1z2"/>
    <w:rsid w:val="0020244B"/>
    <w:rPr>
      <w:rFonts w:ascii="Wingdings" w:hAnsi="Wingdings" w:hint="default"/>
    </w:rPr>
  </w:style>
  <w:style w:type="character" w:customStyle="1" w:styleId="WW8Num2z1">
    <w:name w:val="WW8Num2z1"/>
    <w:rsid w:val="0020244B"/>
    <w:rPr>
      <w:rFonts w:ascii="Courier New" w:hAnsi="Courier New" w:cs="Courier New" w:hint="default"/>
    </w:rPr>
  </w:style>
  <w:style w:type="character" w:customStyle="1" w:styleId="WW8Num2z2">
    <w:name w:val="WW8Num2z2"/>
    <w:rsid w:val="0020244B"/>
    <w:rPr>
      <w:rFonts w:ascii="Wingdings" w:hAnsi="Wingdings" w:hint="default"/>
    </w:rPr>
  </w:style>
  <w:style w:type="character" w:customStyle="1" w:styleId="WW8Num3z1">
    <w:name w:val="WW8Num3z1"/>
    <w:rsid w:val="0020244B"/>
    <w:rPr>
      <w:rFonts w:ascii="Courier New" w:hAnsi="Courier New" w:cs="Courier New" w:hint="default"/>
    </w:rPr>
  </w:style>
  <w:style w:type="character" w:customStyle="1" w:styleId="WW8Num3z2">
    <w:name w:val="WW8Num3z2"/>
    <w:rsid w:val="0020244B"/>
    <w:rPr>
      <w:rFonts w:ascii="Wingdings" w:hAnsi="Wingdings" w:hint="default"/>
    </w:rPr>
  </w:style>
  <w:style w:type="character" w:customStyle="1" w:styleId="WW8Num4z2">
    <w:name w:val="WW8Num4z2"/>
    <w:rsid w:val="0020244B"/>
    <w:rPr>
      <w:rFonts w:ascii="Wingdings" w:hAnsi="Wingdings" w:hint="default"/>
    </w:rPr>
  </w:style>
  <w:style w:type="character" w:customStyle="1" w:styleId="WW8Num26z0">
    <w:name w:val="WW8Num26z0"/>
    <w:rsid w:val="0020244B"/>
    <w:rPr>
      <w:rFonts w:ascii="Symbol" w:hAnsi="Symbol" w:hint="default"/>
    </w:rPr>
  </w:style>
  <w:style w:type="character" w:customStyle="1" w:styleId="WW8Num21z0">
    <w:name w:val="WW8Num21z0"/>
    <w:rsid w:val="0020244B"/>
    <w:rPr>
      <w:rFonts w:ascii="Symbol" w:hAnsi="Symbol" w:hint="default"/>
    </w:rPr>
  </w:style>
  <w:style w:type="character" w:customStyle="1" w:styleId="aff7">
    <w:name w:val="Текст Знак"/>
    <w:basedOn w:val="43"/>
    <w:rsid w:val="0020244B"/>
    <w:rPr>
      <w:rFonts w:ascii="Courier New" w:hAnsi="Courier New" w:cs="Courier New" w:hint="default"/>
    </w:rPr>
  </w:style>
  <w:style w:type="character" w:customStyle="1" w:styleId="34">
    <w:name w:val="Знак сноски3"/>
    <w:rsid w:val="0020244B"/>
    <w:rPr>
      <w:vertAlign w:val="superscript"/>
    </w:rPr>
  </w:style>
  <w:style w:type="character" w:customStyle="1" w:styleId="35">
    <w:name w:val="Знак концевой сноски3"/>
    <w:rsid w:val="0020244B"/>
    <w:rPr>
      <w:vertAlign w:val="superscript"/>
    </w:rPr>
  </w:style>
  <w:style w:type="character" w:customStyle="1" w:styleId="40">
    <w:name w:val="Заголовок 4 Знак"/>
    <w:basedOn w:val="a1"/>
    <w:link w:val="4"/>
    <w:uiPriority w:val="9"/>
    <w:rsid w:val="00D4732B"/>
    <w:rPr>
      <w:rFonts w:asciiTheme="majorHAnsi" w:eastAsiaTheme="majorEastAsia" w:hAnsiTheme="majorHAnsi" w:cstheme="majorBidi"/>
      <w:b/>
      <w:bCs/>
      <w:i/>
      <w:iCs/>
      <w:color w:val="4472C4" w:themeColor="accent1"/>
      <w:kern w:val="0"/>
    </w:rPr>
  </w:style>
  <w:style w:type="table" w:customStyle="1" w:styleId="TableNormal">
    <w:name w:val="Table Normal"/>
    <w:uiPriority w:val="2"/>
    <w:semiHidden/>
    <w:unhideWhenUsed/>
    <w:qFormat/>
    <w:rsid w:val="00D4732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Heading2">
    <w:name w:val="Heading 2"/>
    <w:basedOn w:val="a"/>
    <w:uiPriority w:val="1"/>
    <w:qFormat/>
    <w:rsid w:val="00D4732B"/>
    <w:pPr>
      <w:widowControl w:val="0"/>
      <w:autoSpaceDE w:val="0"/>
      <w:autoSpaceDN w:val="0"/>
      <w:spacing w:after="0" w:line="240" w:lineRule="auto"/>
      <w:ind w:left="260"/>
      <w:jc w:val="both"/>
      <w:outlineLvl w:val="2"/>
    </w:pPr>
    <w:rPr>
      <w:rFonts w:ascii="Georgia" w:eastAsia="Georgia" w:hAnsi="Georgia" w:cs="Georgia"/>
      <w:b/>
      <w:bCs/>
      <w:sz w:val="24"/>
      <w:szCs w:val="24"/>
      <w:lang w:eastAsia="en-US"/>
    </w:rPr>
  </w:style>
  <w:style w:type="paragraph" w:customStyle="1" w:styleId="TOC1">
    <w:name w:val="TOC 1"/>
    <w:basedOn w:val="a"/>
    <w:uiPriority w:val="1"/>
    <w:qFormat/>
    <w:rsid w:val="00D4732B"/>
    <w:pPr>
      <w:widowControl w:val="0"/>
      <w:autoSpaceDE w:val="0"/>
      <w:autoSpaceDN w:val="0"/>
      <w:spacing w:before="100" w:after="0" w:line="240" w:lineRule="auto"/>
      <w:ind w:left="638"/>
    </w:pPr>
    <w:rPr>
      <w:rFonts w:ascii="Times New Roman" w:eastAsia="Times New Roman" w:hAnsi="Times New Roman"/>
      <w:lang w:eastAsia="en-US"/>
    </w:rPr>
  </w:style>
  <w:style w:type="paragraph" w:customStyle="1" w:styleId="TOC2">
    <w:name w:val="TOC 2"/>
    <w:basedOn w:val="a"/>
    <w:uiPriority w:val="1"/>
    <w:qFormat/>
    <w:rsid w:val="00D4732B"/>
    <w:pPr>
      <w:widowControl w:val="0"/>
      <w:autoSpaceDE w:val="0"/>
      <w:autoSpaceDN w:val="0"/>
      <w:spacing w:before="50" w:after="0" w:line="240" w:lineRule="auto"/>
      <w:ind w:left="638"/>
    </w:pPr>
    <w:rPr>
      <w:rFonts w:ascii="Times New Roman" w:eastAsia="Times New Roman" w:hAnsi="Times New Roman"/>
      <w:b/>
      <w:bCs/>
      <w:i/>
      <w:iCs/>
      <w:lang w:eastAsia="en-US"/>
    </w:rPr>
  </w:style>
  <w:style w:type="character" w:styleId="aff8">
    <w:name w:val="Emphasis"/>
    <w:basedOn w:val="a1"/>
    <w:uiPriority w:val="20"/>
    <w:qFormat/>
    <w:rsid w:val="00D4732B"/>
    <w:rPr>
      <w:i/>
      <w:iCs/>
    </w:rPr>
  </w:style>
  <w:style w:type="paragraph" w:styleId="36">
    <w:name w:val="Body Text Indent 3"/>
    <w:basedOn w:val="a"/>
    <w:link w:val="37"/>
    <w:uiPriority w:val="99"/>
    <w:semiHidden/>
    <w:unhideWhenUsed/>
    <w:rsid w:val="00D4732B"/>
    <w:pPr>
      <w:widowControl w:val="0"/>
      <w:autoSpaceDE w:val="0"/>
      <w:autoSpaceDN w:val="0"/>
      <w:adjustRightInd w:val="0"/>
      <w:spacing w:after="120" w:line="240" w:lineRule="auto"/>
      <w:ind w:left="283"/>
    </w:pPr>
    <w:rPr>
      <w:rFonts w:ascii="Times New Roman" w:eastAsia="Times New Roman" w:hAnsi="Times New Roman"/>
      <w:sz w:val="16"/>
      <w:szCs w:val="16"/>
      <w:lang w:val="en-US"/>
    </w:rPr>
  </w:style>
  <w:style w:type="character" w:customStyle="1" w:styleId="37">
    <w:name w:val="Основной текст с отступом 3 Знак"/>
    <w:basedOn w:val="a1"/>
    <w:link w:val="36"/>
    <w:uiPriority w:val="99"/>
    <w:semiHidden/>
    <w:rsid w:val="00D4732B"/>
    <w:rPr>
      <w:rFonts w:ascii="Times New Roman" w:eastAsia="Times New Roman" w:hAnsi="Times New Roman" w:cs="Times New Roman"/>
      <w:kern w:val="0"/>
      <w:sz w:val="16"/>
      <w:szCs w:val="16"/>
      <w:lang w:val="en-US" w:eastAsia="ru-RU"/>
    </w:rPr>
  </w:style>
  <w:style w:type="paragraph" w:customStyle="1" w:styleId="western">
    <w:name w:val="western"/>
    <w:basedOn w:val="a"/>
    <w:rsid w:val="00D4732B"/>
    <w:pPr>
      <w:spacing w:before="100" w:beforeAutospacing="1" w:after="100" w:afterAutospacing="1" w:line="240" w:lineRule="auto"/>
    </w:pPr>
    <w:rPr>
      <w:rFonts w:ascii="Times New Roman" w:eastAsia="Times New Roman" w:hAnsi="Times New Roman"/>
      <w:sz w:val="24"/>
      <w:szCs w:val="24"/>
    </w:rPr>
  </w:style>
  <w:style w:type="character" w:customStyle="1" w:styleId="WW8Num5z2">
    <w:name w:val="WW8Num5z2"/>
    <w:rsid w:val="00D4732B"/>
    <w:rPr>
      <w:rFonts w:ascii="Wingdings" w:hAnsi="Wingdings"/>
      <w:sz w:val="20"/>
    </w:rPr>
  </w:style>
  <w:style w:type="character" w:customStyle="1" w:styleId="WW8Num6z2">
    <w:name w:val="WW8Num6z2"/>
    <w:rsid w:val="00D4732B"/>
    <w:rPr>
      <w:rFonts w:ascii="Wingdings" w:hAnsi="Wingdings"/>
      <w:sz w:val="20"/>
    </w:rPr>
  </w:style>
  <w:style w:type="character" w:customStyle="1" w:styleId="WW8Num7z2">
    <w:name w:val="WW8Num7z2"/>
    <w:rsid w:val="00D4732B"/>
    <w:rPr>
      <w:rFonts w:ascii="Wingdings" w:hAnsi="Wingdings"/>
      <w:sz w:val="20"/>
    </w:rPr>
  </w:style>
  <w:style w:type="character" w:customStyle="1" w:styleId="WW8Num9z1">
    <w:name w:val="WW8Num9z1"/>
    <w:rsid w:val="00D4732B"/>
    <w:rPr>
      <w:rFonts w:ascii="Courier New" w:hAnsi="Courier New"/>
      <w:sz w:val="20"/>
    </w:rPr>
  </w:style>
  <w:style w:type="character" w:customStyle="1" w:styleId="WW8Num9z2">
    <w:name w:val="WW8Num9z2"/>
    <w:rsid w:val="00D4732B"/>
    <w:rPr>
      <w:rFonts w:ascii="Wingdings" w:hAnsi="Wingdings"/>
      <w:sz w:val="20"/>
    </w:rPr>
  </w:style>
  <w:style w:type="character" w:customStyle="1" w:styleId="WW8Num11z1">
    <w:name w:val="WW8Num11z1"/>
    <w:rsid w:val="00D4732B"/>
    <w:rPr>
      <w:rFonts w:ascii="Courier New" w:hAnsi="Courier New"/>
      <w:sz w:val="20"/>
    </w:rPr>
  </w:style>
  <w:style w:type="character" w:customStyle="1" w:styleId="WW8Num11z2">
    <w:name w:val="WW8Num11z2"/>
    <w:rsid w:val="00D4732B"/>
    <w:rPr>
      <w:rFonts w:ascii="Wingdings" w:hAnsi="Wingdings"/>
      <w:sz w:val="20"/>
    </w:rPr>
  </w:style>
  <w:style w:type="character" w:customStyle="1" w:styleId="WW8Num14z1">
    <w:name w:val="WW8Num14z1"/>
    <w:rsid w:val="00D4732B"/>
    <w:rPr>
      <w:rFonts w:ascii="Courier New" w:hAnsi="Courier New"/>
      <w:sz w:val="20"/>
    </w:rPr>
  </w:style>
  <w:style w:type="character" w:customStyle="1" w:styleId="WW8Num14z2">
    <w:name w:val="WW8Num14z2"/>
    <w:rsid w:val="00D4732B"/>
    <w:rPr>
      <w:rFonts w:ascii="Wingdings" w:hAnsi="Wingdings"/>
      <w:sz w:val="20"/>
    </w:rPr>
  </w:style>
  <w:style w:type="character" w:customStyle="1" w:styleId="WW8Num15z1">
    <w:name w:val="WW8Num15z1"/>
    <w:rsid w:val="00D4732B"/>
    <w:rPr>
      <w:rFonts w:ascii="Courier New" w:hAnsi="Courier New"/>
      <w:sz w:val="20"/>
    </w:rPr>
  </w:style>
  <w:style w:type="character" w:customStyle="1" w:styleId="WW8Num15z2">
    <w:name w:val="WW8Num15z2"/>
    <w:rsid w:val="00D4732B"/>
    <w:rPr>
      <w:rFonts w:ascii="Wingdings" w:hAnsi="Wingdings"/>
      <w:sz w:val="20"/>
    </w:rPr>
  </w:style>
  <w:style w:type="character" w:customStyle="1" w:styleId="WW8Num16z1">
    <w:name w:val="WW8Num16z1"/>
    <w:rsid w:val="00D4732B"/>
    <w:rPr>
      <w:rFonts w:ascii="Courier New" w:hAnsi="Courier New"/>
      <w:sz w:val="20"/>
    </w:rPr>
  </w:style>
  <w:style w:type="character" w:customStyle="1" w:styleId="WW8Num16z2">
    <w:name w:val="WW8Num16z2"/>
    <w:rsid w:val="00D4732B"/>
    <w:rPr>
      <w:rFonts w:ascii="Wingdings" w:hAnsi="Wingdings"/>
      <w:sz w:val="20"/>
    </w:rPr>
  </w:style>
  <w:style w:type="character" w:customStyle="1" w:styleId="c45">
    <w:name w:val="c45"/>
    <w:basedOn w:val="1c"/>
    <w:rsid w:val="00D4732B"/>
  </w:style>
  <w:style w:type="character" w:customStyle="1" w:styleId="c27">
    <w:name w:val="c27"/>
    <w:basedOn w:val="1c"/>
    <w:rsid w:val="00D4732B"/>
  </w:style>
  <w:style w:type="character" w:customStyle="1" w:styleId="c14">
    <w:name w:val="c14"/>
    <w:basedOn w:val="1c"/>
    <w:rsid w:val="00D4732B"/>
  </w:style>
  <w:style w:type="character" w:customStyle="1" w:styleId="c41">
    <w:name w:val="c41"/>
    <w:basedOn w:val="1c"/>
    <w:rsid w:val="00D4732B"/>
  </w:style>
  <w:style w:type="paragraph" w:customStyle="1" w:styleId="c4">
    <w:name w:val="c4"/>
    <w:basedOn w:val="a"/>
    <w:rsid w:val="00D4732B"/>
    <w:pPr>
      <w:suppressAutoHyphens/>
      <w:spacing w:before="280" w:after="280" w:line="240" w:lineRule="auto"/>
    </w:pPr>
    <w:rPr>
      <w:rFonts w:ascii="Times New Roman" w:eastAsia="Times New Roman" w:hAnsi="Times New Roman"/>
      <w:sz w:val="24"/>
      <w:szCs w:val="24"/>
      <w:lang w:eastAsia="ar-SA"/>
    </w:rPr>
  </w:style>
  <w:style w:type="paragraph" w:customStyle="1" w:styleId="c0">
    <w:name w:val="c0"/>
    <w:basedOn w:val="a"/>
    <w:rsid w:val="00D4732B"/>
    <w:pPr>
      <w:suppressAutoHyphens/>
      <w:spacing w:before="280" w:after="280" w:line="240" w:lineRule="auto"/>
    </w:pPr>
    <w:rPr>
      <w:rFonts w:ascii="Times New Roman" w:eastAsia="Times New Roman" w:hAnsi="Times New Roman"/>
      <w:sz w:val="24"/>
      <w:szCs w:val="24"/>
      <w:lang w:eastAsia="ar-SA"/>
    </w:rPr>
  </w:style>
  <w:style w:type="character" w:customStyle="1" w:styleId="aff9">
    <w:name w:val="Без интервала Знак"/>
    <w:uiPriority w:val="99"/>
    <w:rsid w:val="00D4732B"/>
    <w:rPr>
      <w:rFonts w:cs="Calibri"/>
      <w:sz w:val="22"/>
      <w:szCs w:val="22"/>
      <w:lang w:val="ru-RU" w:eastAsia="ar-SA" w:bidi="ar-SA"/>
    </w:rPr>
  </w:style>
  <w:style w:type="paragraph" w:customStyle="1" w:styleId="38">
    <w:name w:val="Заголовок 3+"/>
    <w:basedOn w:val="a"/>
    <w:uiPriority w:val="99"/>
    <w:rsid w:val="00D4732B"/>
    <w:pPr>
      <w:widowControl w:val="0"/>
      <w:suppressAutoHyphens/>
      <w:overflowPunct w:val="0"/>
      <w:autoSpaceDE w:val="0"/>
      <w:spacing w:before="240" w:after="0" w:line="240" w:lineRule="auto"/>
      <w:jc w:val="center"/>
      <w:textAlignment w:val="baseline"/>
    </w:pPr>
    <w:rPr>
      <w:rFonts w:ascii="Calibri" w:eastAsia="Times New Roman" w:hAnsi="Calibri" w:cs="Calibri"/>
      <w:b/>
      <w:bCs/>
      <w:sz w:val="28"/>
      <w:szCs w:val="28"/>
      <w:lang w:eastAsia="ar-SA"/>
    </w:rPr>
  </w:style>
  <w:style w:type="paragraph" w:customStyle="1" w:styleId="affa">
    <w:name w:val="Содержимое врезки"/>
    <w:basedOn w:val="a0"/>
    <w:rsid w:val="00D4732B"/>
    <w:pPr>
      <w:widowControl/>
      <w:suppressAutoHyphens/>
      <w:autoSpaceDE/>
      <w:autoSpaceDN/>
      <w:spacing w:after="120" w:line="276" w:lineRule="auto"/>
      <w:ind w:left="0"/>
      <w:jc w:val="left"/>
    </w:pPr>
    <w:rPr>
      <w:rFonts w:ascii="Calibri" w:hAnsi="Calibri" w:cs="Calibri"/>
      <w:lang w:eastAsia="ar-SA"/>
    </w:rPr>
  </w:style>
  <w:style w:type="paragraph" w:styleId="28">
    <w:name w:val="toc 2"/>
    <w:basedOn w:val="a"/>
    <w:uiPriority w:val="1"/>
    <w:qFormat/>
    <w:rsid w:val="00D4732B"/>
    <w:pPr>
      <w:widowControl w:val="0"/>
      <w:autoSpaceDE w:val="0"/>
      <w:autoSpaceDN w:val="0"/>
      <w:spacing w:before="125" w:after="0" w:line="240" w:lineRule="auto"/>
      <w:ind w:left="353"/>
    </w:pPr>
    <w:rPr>
      <w:rFonts w:ascii="Times New Roman" w:eastAsia="Times New Roman" w:hAnsi="Times New Roman"/>
      <w:sz w:val="28"/>
      <w:szCs w:val="28"/>
      <w:lang w:eastAsia="en-US"/>
    </w:rPr>
  </w:style>
  <w:style w:type="paragraph" w:styleId="39">
    <w:name w:val="toc 3"/>
    <w:basedOn w:val="a"/>
    <w:uiPriority w:val="1"/>
    <w:qFormat/>
    <w:rsid w:val="00D4732B"/>
    <w:pPr>
      <w:widowControl w:val="0"/>
      <w:autoSpaceDE w:val="0"/>
      <w:autoSpaceDN w:val="0"/>
      <w:spacing w:before="126" w:after="0" w:line="240" w:lineRule="auto"/>
      <w:ind w:left="574"/>
    </w:pPr>
    <w:rPr>
      <w:rFonts w:ascii="Times New Roman" w:eastAsia="Times New Roman" w:hAnsi="Times New Roman"/>
      <w:sz w:val="28"/>
      <w:szCs w:val="28"/>
      <w:lang w:eastAsia="en-US"/>
    </w:rPr>
  </w:style>
  <w:style w:type="paragraph" w:styleId="affb">
    <w:name w:val="Normal Indent"/>
    <w:basedOn w:val="a"/>
    <w:uiPriority w:val="99"/>
    <w:unhideWhenUsed/>
    <w:rsid w:val="00D4732B"/>
    <w:pPr>
      <w:spacing w:after="200" w:line="276" w:lineRule="auto"/>
      <w:ind w:left="720"/>
    </w:pPr>
    <w:rPr>
      <w:rFonts w:eastAsiaTheme="minorHAnsi" w:cstheme="minorBidi"/>
      <w:lang w:val="en-US" w:eastAsia="en-US"/>
    </w:rPr>
  </w:style>
  <w:style w:type="paragraph" w:styleId="affc">
    <w:name w:val="caption"/>
    <w:basedOn w:val="a"/>
    <w:next w:val="a"/>
    <w:uiPriority w:val="35"/>
    <w:semiHidden/>
    <w:unhideWhenUsed/>
    <w:qFormat/>
    <w:rsid w:val="00D4732B"/>
    <w:pPr>
      <w:spacing w:after="200" w:line="240" w:lineRule="auto"/>
    </w:pPr>
    <w:rPr>
      <w:rFonts w:eastAsiaTheme="minorHAnsi" w:cstheme="minorBidi"/>
      <w:b/>
      <w:bCs/>
      <w:color w:val="4472C4" w:themeColor="accent1"/>
      <w:sz w:val="18"/>
      <w:szCs w:val="18"/>
      <w:lang w:val="en-US" w:eastAsia="en-US"/>
    </w:rPr>
  </w:style>
  <w:style w:type="paragraph" w:customStyle="1" w:styleId="Default">
    <w:name w:val="Default"/>
    <w:rsid w:val="00D4732B"/>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widgetinline">
    <w:name w:val="_widgetinline"/>
    <w:basedOn w:val="a1"/>
    <w:rsid w:val="00D4732B"/>
  </w:style>
  <w:style w:type="paragraph" w:customStyle="1" w:styleId="1f0">
    <w:name w:val="Текст сноски1"/>
    <w:basedOn w:val="a"/>
    <w:rsid w:val="00D4732B"/>
    <w:pPr>
      <w:widowControl w:val="0"/>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1f1">
    <w:name w:val="Абзац списка1"/>
    <w:basedOn w:val="a"/>
    <w:rsid w:val="00D4732B"/>
    <w:pPr>
      <w:spacing w:after="200" w:line="276" w:lineRule="auto"/>
      <w:ind w:left="720"/>
    </w:pPr>
    <w:rPr>
      <w:rFonts w:ascii="Calibri" w:eastAsia="Times New Roman" w:hAnsi="Calibri"/>
      <w:kern w:val="2"/>
      <w:lang w:eastAsia="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842e758" TargetMode="External"/><Relationship Id="rId299" Type="http://schemas.openxmlformats.org/officeDocument/2006/relationships/hyperlink" Target="https://m.edsoo.ru/f8442a6e" TargetMode="External"/><Relationship Id="rId303" Type="http://schemas.openxmlformats.org/officeDocument/2006/relationships/hyperlink" Target="https://m.edsoo.ru/fa251adc" TargetMode="External"/><Relationship Id="rId21" Type="http://schemas.openxmlformats.org/officeDocument/2006/relationships/hyperlink" Target="https://m.edsoo.ru/f8423038" TargetMode="External"/><Relationship Id="rId42" Type="http://schemas.openxmlformats.org/officeDocument/2006/relationships/hyperlink" Target="https://m.edsoo.ru/f841f35c" TargetMode="External"/><Relationship Id="rId63" Type="http://schemas.openxmlformats.org/officeDocument/2006/relationships/hyperlink" Target="https://m.edsoo.ru/f842163e" TargetMode="External"/><Relationship Id="rId84" Type="http://schemas.openxmlformats.org/officeDocument/2006/relationships/hyperlink" Target="https://m.edsoo.ru/f842730e" TargetMode="External"/><Relationship Id="rId138" Type="http://schemas.openxmlformats.org/officeDocument/2006/relationships/hyperlink" Target="https://m.edsoo.ru/f8431fd4" TargetMode="External"/><Relationship Id="rId159" Type="http://schemas.openxmlformats.org/officeDocument/2006/relationships/hyperlink" Target="https://m.edsoo.ru/f8434f36" TargetMode="External"/><Relationship Id="rId324" Type="http://schemas.openxmlformats.org/officeDocument/2006/relationships/hyperlink" Target="https://m.edsoo.ru/f8417f08" TargetMode="External"/><Relationship Id="rId345" Type="http://schemas.openxmlformats.org/officeDocument/2006/relationships/hyperlink" Target="https://1zavuch.ru/" TargetMode="External"/><Relationship Id="rId170" Type="http://schemas.openxmlformats.org/officeDocument/2006/relationships/hyperlink" Target="https://m.edsoo.ru/f8435af8" TargetMode="External"/><Relationship Id="rId191" Type="http://schemas.openxmlformats.org/officeDocument/2006/relationships/hyperlink" Target="https://m.edsoo.ru/f84448dc" TargetMode="External"/><Relationship Id="rId205" Type="http://schemas.openxmlformats.org/officeDocument/2006/relationships/hyperlink" Target="https://m.edsoo.ru/f8436ffc" TargetMode="External"/><Relationship Id="rId226" Type="http://schemas.openxmlformats.org/officeDocument/2006/relationships/hyperlink" Target="https://m.edsoo.ru/f8437c72" TargetMode="External"/><Relationship Id="rId247" Type="http://schemas.openxmlformats.org/officeDocument/2006/relationships/hyperlink" Target="https://m.edsoo.ru/f8438276" TargetMode="External"/><Relationship Id="rId107" Type="http://schemas.openxmlformats.org/officeDocument/2006/relationships/hyperlink" Target="https://m.edsoo.ru/f842c53e" TargetMode="External"/><Relationship Id="rId268" Type="http://schemas.openxmlformats.org/officeDocument/2006/relationships/hyperlink" Target="https://m.edsoo.ru/f844168c" TargetMode="External"/><Relationship Id="rId289" Type="http://schemas.openxmlformats.org/officeDocument/2006/relationships/hyperlink" Target="https://m.edsoo.ru/f844219a" TargetMode="External"/><Relationship Id="rId11" Type="http://schemas.openxmlformats.org/officeDocument/2006/relationships/hyperlink" Target="https://login.consultant.ru/link/?req=doc&amp;demo=2&amp;base=LAW&amp;n=439307&amp;date=30.04.2023&amp;dst=100013&amp;field=134" TargetMode="External"/><Relationship Id="rId32" Type="http://schemas.openxmlformats.org/officeDocument/2006/relationships/hyperlink" Target="https://m.edsoo.ru/f8426be8" TargetMode="External"/><Relationship Id="rId53" Type="http://schemas.openxmlformats.org/officeDocument/2006/relationships/hyperlink" Target="https://m.edsoo.ru/f8420644" TargetMode="External"/><Relationship Id="rId74" Type="http://schemas.openxmlformats.org/officeDocument/2006/relationships/hyperlink" Target="https://m.edsoo.ru/f842a6b2" TargetMode="External"/><Relationship Id="rId128" Type="http://schemas.openxmlformats.org/officeDocument/2006/relationships/hyperlink" Target="https://m.edsoo.ru/f84311d8" TargetMode="External"/><Relationship Id="rId149" Type="http://schemas.openxmlformats.org/officeDocument/2006/relationships/hyperlink" Target="https://m.edsoo.ru/f8434784" TargetMode="External"/><Relationship Id="rId314" Type="http://schemas.openxmlformats.org/officeDocument/2006/relationships/hyperlink" Target="https://m.edsoo.ru/f8415f50" TargetMode="External"/><Relationship Id="rId335" Type="http://schemas.openxmlformats.org/officeDocument/2006/relationships/hyperlink" Target="https://m.edsoo.ru/f841dac0" TargetMode="External"/><Relationship Id="rId356" Type="http://schemas.openxmlformats.org/officeDocument/2006/relationships/hyperlink" Target="https://1zavuch.ru/" TargetMode="External"/><Relationship Id="rId5" Type="http://schemas.openxmlformats.org/officeDocument/2006/relationships/footnotes" Target="footnotes.xml"/><Relationship Id="rId95" Type="http://schemas.openxmlformats.org/officeDocument/2006/relationships/hyperlink" Target="https://m.edsoo.ru/f8429adc" TargetMode="External"/><Relationship Id="rId160" Type="http://schemas.openxmlformats.org/officeDocument/2006/relationships/hyperlink" Target="https://m.edsoo.ru/f843565c" TargetMode="External"/><Relationship Id="rId181" Type="http://schemas.openxmlformats.org/officeDocument/2006/relationships/hyperlink" Target="https://m.edsoo.ru/f8439018" TargetMode="External"/><Relationship Id="rId216" Type="http://schemas.openxmlformats.org/officeDocument/2006/relationships/hyperlink" Target="https://m.edsoo.ru/f8437344" TargetMode="External"/><Relationship Id="rId237" Type="http://schemas.openxmlformats.org/officeDocument/2006/relationships/hyperlink" Target="https://m.edsoo.ru/f843bac0" TargetMode="External"/><Relationship Id="rId258" Type="http://schemas.openxmlformats.org/officeDocument/2006/relationships/hyperlink" Target="https://m.edsoo.ru/f843d866" TargetMode="External"/><Relationship Id="rId279" Type="http://schemas.openxmlformats.org/officeDocument/2006/relationships/hyperlink" Target="https://m.edsoo.ru/f84412f4" TargetMode="External"/><Relationship Id="rId22" Type="http://schemas.openxmlformats.org/officeDocument/2006/relationships/hyperlink" Target="https://m.edsoo.ru/f84239ca" TargetMode="External"/><Relationship Id="rId43" Type="http://schemas.openxmlformats.org/officeDocument/2006/relationships/hyperlink" Target="https://m.edsoo.ru/f841f708" TargetMode="External"/><Relationship Id="rId64" Type="http://schemas.openxmlformats.org/officeDocument/2006/relationships/hyperlink" Target="https://m.edsoo.ru/f84219d6" TargetMode="External"/><Relationship Id="rId118" Type="http://schemas.openxmlformats.org/officeDocument/2006/relationships/hyperlink" Target="https://m.edsoo.ru/f842eb5e" TargetMode="External"/><Relationship Id="rId139" Type="http://schemas.openxmlformats.org/officeDocument/2006/relationships/hyperlink" Target="https://m.edsoo.ru/f8432768" TargetMode="External"/><Relationship Id="rId290" Type="http://schemas.openxmlformats.org/officeDocument/2006/relationships/hyperlink" Target="https://m.edsoo.ru/f8442b90" TargetMode="External"/><Relationship Id="rId304" Type="http://schemas.openxmlformats.org/officeDocument/2006/relationships/hyperlink" Target="https://m.edsoo.ru/fa251d48" TargetMode="External"/><Relationship Id="rId325" Type="http://schemas.openxmlformats.org/officeDocument/2006/relationships/hyperlink" Target="https://m.edsoo.ru/f84181ce" TargetMode="External"/><Relationship Id="rId346" Type="http://schemas.openxmlformats.org/officeDocument/2006/relationships/hyperlink" Target="https://1zavuch.ru/" TargetMode="External"/><Relationship Id="rId85" Type="http://schemas.openxmlformats.org/officeDocument/2006/relationships/hyperlink" Target="https://m.edsoo.ru/f8424f28" TargetMode="External"/><Relationship Id="rId150" Type="http://schemas.openxmlformats.org/officeDocument/2006/relationships/hyperlink" Target="https://m.edsoo.ru/f8433cda" TargetMode="External"/><Relationship Id="rId171" Type="http://schemas.openxmlformats.org/officeDocument/2006/relationships/hyperlink" Target="https://m.edsoo.ru/f8435c42" TargetMode="External"/><Relationship Id="rId192" Type="http://schemas.openxmlformats.org/officeDocument/2006/relationships/hyperlink" Target="https://m.edsoo.ru/f8444ada" TargetMode="External"/><Relationship Id="rId206" Type="http://schemas.openxmlformats.org/officeDocument/2006/relationships/hyperlink" Target="https://m.edsoo.ru/f8445a70" TargetMode="External"/><Relationship Id="rId227" Type="http://schemas.openxmlformats.org/officeDocument/2006/relationships/hyperlink" Target="https://m.edsoo.ru/f843ac10" TargetMode="External"/><Relationship Id="rId248" Type="http://schemas.openxmlformats.org/officeDocument/2006/relationships/hyperlink" Target="https://m.edsoo.ru/f843617e" TargetMode="External"/><Relationship Id="rId269" Type="http://schemas.openxmlformats.org/officeDocument/2006/relationships/hyperlink" Target="https://m.edsoo.ru/f843f7c4" TargetMode="External"/><Relationship Id="rId12" Type="http://schemas.openxmlformats.org/officeDocument/2006/relationships/hyperlink" Target="https://login.consultant.ru/link/?req=doc&amp;demo=2&amp;base=LAW&amp;n=439310&amp;date=30.04.2023&amp;dst=100014&amp;field=134" TargetMode="External"/><Relationship Id="rId33" Type="http://schemas.openxmlformats.org/officeDocument/2006/relationships/hyperlink" Target="https://m.edsoo.ru/f8426dd2" TargetMode="External"/><Relationship Id="rId108" Type="http://schemas.openxmlformats.org/officeDocument/2006/relationships/hyperlink" Target="https://m.edsoo.ru/f842c958" TargetMode="External"/><Relationship Id="rId129" Type="http://schemas.openxmlformats.org/officeDocument/2006/relationships/hyperlink" Target="https://m.edsoo.ru/f84313a4" TargetMode="External"/><Relationship Id="rId280" Type="http://schemas.openxmlformats.org/officeDocument/2006/relationships/hyperlink" Target="https://m.edsoo.ru/f843fb98" TargetMode="External"/><Relationship Id="rId315" Type="http://schemas.openxmlformats.org/officeDocument/2006/relationships/hyperlink" Target="https://m.edsoo.ru/f8416306" TargetMode="External"/><Relationship Id="rId336" Type="http://schemas.openxmlformats.org/officeDocument/2006/relationships/hyperlink" Target="https://m.edsoo.ru/f841d188" TargetMode="External"/><Relationship Id="rId357" Type="http://schemas.openxmlformats.org/officeDocument/2006/relationships/hyperlink" Target="https://1zavuch.ru/" TargetMode="External"/><Relationship Id="rId54" Type="http://schemas.openxmlformats.org/officeDocument/2006/relationships/hyperlink" Target="https://m.edsoo.ru/f8420842" TargetMode="External"/><Relationship Id="rId75" Type="http://schemas.openxmlformats.org/officeDocument/2006/relationships/hyperlink" Target="https://m.edsoo.ru/f842a6b2" TargetMode="External"/><Relationship Id="rId96" Type="http://schemas.openxmlformats.org/officeDocument/2006/relationships/hyperlink" Target="https://m.edsoo.ru/f842900a" TargetMode="External"/><Relationship Id="rId140" Type="http://schemas.openxmlformats.org/officeDocument/2006/relationships/hyperlink" Target="https://m.edsoo.ru/f8432a1a" TargetMode="External"/><Relationship Id="rId161" Type="http://schemas.openxmlformats.org/officeDocument/2006/relationships/hyperlink" Target="https://m.edsoo.ru/f843565c" TargetMode="External"/><Relationship Id="rId182" Type="http://schemas.openxmlformats.org/officeDocument/2006/relationships/hyperlink" Target="https://m.edsoo.ru/f8427ef8" TargetMode="External"/><Relationship Id="rId217" Type="http://schemas.openxmlformats.org/officeDocument/2006/relationships/hyperlink" Target="https://m.edsoo.ru/f84374ac" TargetMode="External"/><Relationship Id="rId6" Type="http://schemas.openxmlformats.org/officeDocument/2006/relationships/endnotes" Target="endnotes.xml"/><Relationship Id="rId238" Type="http://schemas.openxmlformats.org/officeDocument/2006/relationships/hyperlink" Target="https://m.edsoo.ru/f843bc28" TargetMode="External"/><Relationship Id="rId259" Type="http://schemas.openxmlformats.org/officeDocument/2006/relationships/hyperlink" Target="https://m.edsoo.ru/f843dce4" TargetMode="External"/><Relationship Id="rId23" Type="http://schemas.openxmlformats.org/officeDocument/2006/relationships/hyperlink" Target="https://m.edsoo.ru/f8423682" TargetMode="External"/><Relationship Id="rId119" Type="http://schemas.openxmlformats.org/officeDocument/2006/relationships/hyperlink" Target="https://m.edsoo.ru/f842f036" TargetMode="External"/><Relationship Id="rId270" Type="http://schemas.openxmlformats.org/officeDocument/2006/relationships/hyperlink" Target="https://m.edsoo.ru/f843f90e" TargetMode="External"/><Relationship Id="rId291" Type="http://schemas.openxmlformats.org/officeDocument/2006/relationships/hyperlink" Target="https://m.edsoo.ru/f844157e" TargetMode="External"/><Relationship Id="rId305" Type="http://schemas.openxmlformats.org/officeDocument/2006/relationships/hyperlink" Target="https://m.edsoo.ru/f8414d1c" TargetMode="External"/><Relationship Id="rId326" Type="http://schemas.openxmlformats.org/officeDocument/2006/relationships/hyperlink" Target="https://m.edsoo.ru/f84185ac" TargetMode="External"/><Relationship Id="rId347" Type="http://schemas.openxmlformats.org/officeDocument/2006/relationships/hyperlink" Target="https://1zavuch.ru/" TargetMode="External"/><Relationship Id="rId44" Type="http://schemas.openxmlformats.org/officeDocument/2006/relationships/hyperlink" Target="https://m.edsoo.ru/f843157a" TargetMode="External"/><Relationship Id="rId65" Type="http://schemas.openxmlformats.org/officeDocument/2006/relationships/hyperlink" Target="https://m.edsoo.ru/f84222d2" TargetMode="External"/><Relationship Id="rId86" Type="http://schemas.openxmlformats.org/officeDocument/2006/relationships/hyperlink" Target="https://m.edsoo.ru/f8422494" TargetMode="External"/><Relationship Id="rId130" Type="http://schemas.openxmlformats.org/officeDocument/2006/relationships/hyperlink" Target="https://m.edsoo.ru/f8431746" TargetMode="External"/><Relationship Id="rId151" Type="http://schemas.openxmlformats.org/officeDocument/2006/relationships/hyperlink" Target="https://m.edsoo.ru/f8433924" TargetMode="External"/><Relationship Id="rId172" Type="http://schemas.openxmlformats.org/officeDocument/2006/relationships/hyperlink" Target="https://m.edsoo.ru/f84359a4" TargetMode="External"/><Relationship Id="rId193" Type="http://schemas.openxmlformats.org/officeDocument/2006/relationships/hyperlink" Target="https://m.edsoo.ru/f8444bfc" TargetMode="External"/><Relationship Id="rId207" Type="http://schemas.openxmlformats.org/officeDocument/2006/relationships/hyperlink" Target="https://m.edsoo.ru/f84378da" TargetMode="External"/><Relationship Id="rId228" Type="http://schemas.openxmlformats.org/officeDocument/2006/relationships/hyperlink" Target="https://m.edsoo.ru/f843aabc" TargetMode="External"/><Relationship Id="rId249" Type="http://schemas.openxmlformats.org/officeDocument/2006/relationships/hyperlink" Target="https://m.edsoo.ru/f843508a" TargetMode="External"/><Relationship Id="rId13" Type="http://schemas.openxmlformats.org/officeDocument/2006/relationships/image" Target="media/image2.png"/><Relationship Id="rId109" Type="http://schemas.openxmlformats.org/officeDocument/2006/relationships/hyperlink" Target="https://m.edsoo.ru/f842cb2e" TargetMode="External"/><Relationship Id="rId260" Type="http://schemas.openxmlformats.org/officeDocument/2006/relationships/hyperlink" Target="https://m.edsoo.ru/f843f210" TargetMode="External"/><Relationship Id="rId281" Type="http://schemas.openxmlformats.org/officeDocument/2006/relationships/hyperlink" Target="https://m.edsoo.ru/f843fcd8" TargetMode="External"/><Relationship Id="rId316" Type="http://schemas.openxmlformats.org/officeDocument/2006/relationships/hyperlink" Target="https://m.edsoo.ru/f84164be" TargetMode="External"/><Relationship Id="rId337" Type="http://schemas.openxmlformats.org/officeDocument/2006/relationships/hyperlink" Target="https://m.edsoo.ru/f841d8ea" TargetMode="External"/><Relationship Id="rId34" Type="http://schemas.openxmlformats.org/officeDocument/2006/relationships/hyperlink" Target="https://m.edsoo.ru/f8426f80" TargetMode="External"/><Relationship Id="rId55" Type="http://schemas.openxmlformats.org/officeDocument/2006/relationships/hyperlink" Target="https://m.edsoo.ru/f84209d2" TargetMode="External"/><Relationship Id="rId76" Type="http://schemas.openxmlformats.org/officeDocument/2006/relationships/hyperlink" Target="https://m.edsoo.ru/f8421c24" TargetMode="External"/><Relationship Id="rId97" Type="http://schemas.openxmlformats.org/officeDocument/2006/relationships/hyperlink" Target="https://m.edsoo.ru/f842a086" TargetMode="External"/><Relationship Id="rId120" Type="http://schemas.openxmlformats.org/officeDocument/2006/relationships/hyperlink" Target="https://m.edsoo.ru/f842edb6" TargetMode="External"/><Relationship Id="rId141" Type="http://schemas.openxmlformats.org/officeDocument/2006/relationships/hyperlink" Target="https://m.edsoo.ru/f8432d80" TargetMode="External"/><Relationship Id="rId358" Type="http://schemas.openxmlformats.org/officeDocument/2006/relationships/hyperlink" Target="https://1zavuch.ru/" TargetMode="External"/><Relationship Id="rId7" Type="http://schemas.openxmlformats.org/officeDocument/2006/relationships/image" Target="media/image1.emf"/><Relationship Id="rId162" Type="http://schemas.openxmlformats.org/officeDocument/2006/relationships/hyperlink" Target="https://m.edsoo.ru/f84452d2" TargetMode="External"/><Relationship Id="rId183" Type="http://schemas.openxmlformats.org/officeDocument/2006/relationships/hyperlink" Target="https://m.edsoo.ru/f842809c" TargetMode="External"/><Relationship Id="rId218" Type="http://schemas.openxmlformats.org/officeDocument/2006/relationships/hyperlink" Target="https://m.edsoo.ru/f843a800" TargetMode="External"/><Relationship Id="rId239" Type="http://schemas.openxmlformats.org/officeDocument/2006/relationships/hyperlink" Target="https://m.edsoo.ru/f843966c" TargetMode="External"/><Relationship Id="rId250" Type="http://schemas.openxmlformats.org/officeDocument/2006/relationships/hyperlink" Target="https://m.edsoo.ru/f843cc40" TargetMode="External"/><Relationship Id="rId271" Type="http://schemas.openxmlformats.org/officeDocument/2006/relationships/hyperlink" Target="https://m.edsoo.ru/f843fa44" TargetMode="External"/><Relationship Id="rId292" Type="http://schemas.openxmlformats.org/officeDocument/2006/relationships/hyperlink" Target="https://m.edsoo.ru/f8436e12" TargetMode="External"/><Relationship Id="rId306" Type="http://schemas.openxmlformats.org/officeDocument/2006/relationships/hyperlink" Target="https://m.edsoo.ru/f8414eca" TargetMode="External"/><Relationship Id="rId24" Type="http://schemas.openxmlformats.org/officeDocument/2006/relationships/hyperlink" Target="https://m.edsoo.ru/f8423826" TargetMode="External"/><Relationship Id="rId45" Type="http://schemas.openxmlformats.org/officeDocument/2006/relationships/hyperlink" Target="https://m.edsoo.ru/f844369e" TargetMode="External"/><Relationship Id="rId66" Type="http://schemas.openxmlformats.org/officeDocument/2006/relationships/hyperlink" Target="https://m.edsoo.ru/f84300e4" TargetMode="External"/><Relationship Id="rId87" Type="http://schemas.openxmlformats.org/officeDocument/2006/relationships/hyperlink" Target="https://m.edsoo.ru/f84228ae" TargetMode="External"/><Relationship Id="rId110" Type="http://schemas.openxmlformats.org/officeDocument/2006/relationships/hyperlink" Target="https://m.edsoo.ru/f842d240" TargetMode="External"/><Relationship Id="rId131" Type="http://schemas.openxmlformats.org/officeDocument/2006/relationships/hyperlink" Target="https://m.edsoo.ru/f843191c" TargetMode="External"/><Relationship Id="rId327" Type="http://schemas.openxmlformats.org/officeDocument/2006/relationships/hyperlink" Target="https://m.edsoo.ru/f8417526" TargetMode="External"/><Relationship Id="rId348" Type="http://schemas.openxmlformats.org/officeDocument/2006/relationships/hyperlink" Target="https://1zavuch.ru/" TargetMode="External"/><Relationship Id="rId152" Type="http://schemas.openxmlformats.org/officeDocument/2006/relationships/hyperlink" Target="https://m.edsoo.ru/f8433af0" TargetMode="External"/><Relationship Id="rId173" Type="http://schemas.openxmlformats.org/officeDocument/2006/relationships/hyperlink" Target="https://m.edsoo.ru/fa251244" TargetMode="External"/><Relationship Id="rId194" Type="http://schemas.openxmlformats.org/officeDocument/2006/relationships/hyperlink" Target="https://m.edsoo.ru/f8444f3a" TargetMode="External"/><Relationship Id="rId208" Type="http://schemas.openxmlformats.org/officeDocument/2006/relationships/hyperlink" Target="https://m.edsoo.ru/f84383ca" TargetMode="External"/><Relationship Id="rId229" Type="http://schemas.openxmlformats.org/officeDocument/2006/relationships/hyperlink" Target="https://m.edsoo.ru/f843a152" TargetMode="External"/><Relationship Id="rId240" Type="http://schemas.openxmlformats.org/officeDocument/2006/relationships/hyperlink" Target="https://m.edsoo.ru/f843c984" TargetMode="External"/><Relationship Id="rId261" Type="http://schemas.openxmlformats.org/officeDocument/2006/relationships/hyperlink" Target="https://m.edsoo.ru/f84419e8" TargetMode="External"/><Relationship Id="rId14" Type="http://schemas.openxmlformats.org/officeDocument/2006/relationships/hyperlink" Target="https://login.consultant.ru/link/?req=doc&amp;demo=2&amp;base=LAW&amp;n=439310&amp;date=30.04.2023&amp;dst=100014&amp;field=134" TargetMode="External"/><Relationship Id="rId35" Type="http://schemas.openxmlformats.org/officeDocument/2006/relationships/hyperlink" Target="https://m.edsoo.ru/f8426f80" TargetMode="External"/><Relationship Id="rId56" Type="http://schemas.openxmlformats.org/officeDocument/2006/relationships/hyperlink" Target="https://m.edsoo.ru/f8423272" TargetMode="External"/><Relationship Id="rId77" Type="http://schemas.openxmlformats.org/officeDocument/2006/relationships/hyperlink" Target="https://m.edsoo.ru/f842b42c" TargetMode="External"/><Relationship Id="rId100" Type="http://schemas.openxmlformats.org/officeDocument/2006/relationships/hyperlink" Target="https://m.edsoo.ru/f842b878" TargetMode="External"/><Relationship Id="rId282" Type="http://schemas.openxmlformats.org/officeDocument/2006/relationships/hyperlink" Target="https://m.edsoo.ru/f84400ac" TargetMode="External"/><Relationship Id="rId317" Type="http://schemas.openxmlformats.org/officeDocument/2006/relationships/hyperlink" Target="https://m.edsoo.ru/f8416180" TargetMode="External"/><Relationship Id="rId338" Type="http://schemas.openxmlformats.org/officeDocument/2006/relationships/hyperlink" Target="https://m.edsoo.ru/f841d336" TargetMode="External"/><Relationship Id="rId359" Type="http://schemas.openxmlformats.org/officeDocument/2006/relationships/hyperlink" Target="https://1zavuch.ru/" TargetMode="External"/><Relationship Id="rId8" Type="http://schemas.openxmlformats.org/officeDocument/2006/relationships/hyperlink" Target="https://login.consultant.ru/link/?req=doc&amp;demo=2&amp;base=LAW&amp;n=439307&amp;date=30.04.2023&amp;dst=100013&amp;field=134" TargetMode="External"/><Relationship Id="rId98" Type="http://schemas.openxmlformats.org/officeDocument/2006/relationships/hyperlink" Target="https://m.edsoo.ru/f842a23e" TargetMode="External"/><Relationship Id="rId121" Type="http://schemas.openxmlformats.org/officeDocument/2006/relationships/hyperlink" Target="https://m.edsoo.ru/f842f3a6" TargetMode="External"/><Relationship Id="rId142" Type="http://schemas.openxmlformats.org/officeDocument/2006/relationships/hyperlink" Target="https://m.edsoo.ru/f843303c" TargetMode="External"/><Relationship Id="rId163" Type="http://schemas.openxmlformats.org/officeDocument/2006/relationships/hyperlink" Target="https://m.edsoo.ru/f84452d2" TargetMode="External"/><Relationship Id="rId184" Type="http://schemas.openxmlformats.org/officeDocument/2006/relationships/hyperlink" Target="https://m.edsoo.ru/f8439018" TargetMode="External"/><Relationship Id="rId219" Type="http://schemas.openxmlformats.org/officeDocument/2006/relationships/hyperlink" Target="https://m.edsoo.ru/f84371d2" TargetMode="External"/><Relationship Id="rId230" Type="http://schemas.openxmlformats.org/officeDocument/2006/relationships/hyperlink" Target="https://m.edsoo.ru/f843760a" TargetMode="External"/><Relationship Id="rId251" Type="http://schemas.openxmlformats.org/officeDocument/2006/relationships/hyperlink" Target="https://m.edsoo.ru/f843cda8" TargetMode="External"/><Relationship Id="rId25" Type="http://schemas.openxmlformats.org/officeDocument/2006/relationships/hyperlink" Target="https://m.edsoo.ru/f8428268" TargetMode="External"/><Relationship Id="rId46" Type="http://schemas.openxmlformats.org/officeDocument/2006/relationships/hyperlink" Target="https://m.edsoo.ru/f84437ca" TargetMode="External"/><Relationship Id="rId67" Type="http://schemas.openxmlformats.org/officeDocument/2006/relationships/hyperlink" Target="https://m.edsoo.ru/f84220ca" TargetMode="External"/><Relationship Id="rId272" Type="http://schemas.openxmlformats.org/officeDocument/2006/relationships/hyperlink" Target="https://m.edsoo.ru/f84402f0" TargetMode="External"/><Relationship Id="rId293" Type="http://schemas.openxmlformats.org/officeDocument/2006/relationships/hyperlink" Target="https://m.edsoo.ru/f8439306" TargetMode="External"/><Relationship Id="rId307" Type="http://schemas.openxmlformats.org/officeDocument/2006/relationships/hyperlink" Target="https://m.edsoo.ru/f8418dc2" TargetMode="External"/><Relationship Id="rId328" Type="http://schemas.openxmlformats.org/officeDocument/2006/relationships/hyperlink" Target="https://m.edsoo.ru/f8419c54" TargetMode="External"/><Relationship Id="rId349" Type="http://schemas.openxmlformats.org/officeDocument/2006/relationships/hyperlink" Target="https://1zavuch.ru/" TargetMode="External"/><Relationship Id="rId88" Type="http://schemas.openxmlformats.org/officeDocument/2006/relationships/hyperlink" Target="https://m.edsoo.ru/f8428aec" TargetMode="External"/><Relationship Id="rId111" Type="http://schemas.openxmlformats.org/officeDocument/2006/relationships/hyperlink" Target="https://m.edsoo.ru/f842d47a" TargetMode="External"/><Relationship Id="rId132" Type="http://schemas.openxmlformats.org/officeDocument/2006/relationships/hyperlink" Target="https://m.edsoo.ru/f8431d40" TargetMode="External"/><Relationship Id="rId153" Type="http://schemas.openxmlformats.org/officeDocument/2006/relationships/hyperlink" Target="https://m.edsoo.ru/f8434c84" TargetMode="External"/><Relationship Id="rId174" Type="http://schemas.openxmlformats.org/officeDocument/2006/relationships/hyperlink" Target="https://m.edsoo.ru/f8436034" TargetMode="External"/><Relationship Id="rId195" Type="http://schemas.openxmlformats.org/officeDocument/2006/relationships/hyperlink" Target="https://m.edsoo.ru/f84453f4" TargetMode="External"/><Relationship Id="rId209" Type="http://schemas.openxmlformats.org/officeDocument/2006/relationships/hyperlink" Target="https://m.edsoo.ru/f844304a" TargetMode="External"/><Relationship Id="rId360" Type="http://schemas.openxmlformats.org/officeDocument/2006/relationships/hyperlink" Target="https://1zavuch.ru/" TargetMode="External"/><Relationship Id="rId220" Type="http://schemas.openxmlformats.org/officeDocument/2006/relationships/hyperlink" Target="https://m.edsoo.ru/f8437344" TargetMode="External"/><Relationship Id="rId241" Type="http://schemas.openxmlformats.org/officeDocument/2006/relationships/hyperlink" Target="https://m.edsoo.ru/f843c7c2" TargetMode="External"/><Relationship Id="rId15" Type="http://schemas.openxmlformats.org/officeDocument/2006/relationships/hyperlink" Target="https://m.edsoo.ru/f841ebc8" TargetMode="External"/><Relationship Id="rId36" Type="http://schemas.openxmlformats.org/officeDocument/2006/relationships/hyperlink" Target="https://m.edsoo.ru/f8422ac0" TargetMode="External"/><Relationship Id="rId57" Type="http://schemas.openxmlformats.org/officeDocument/2006/relationships/hyperlink" Target="https://m.edsoo.ru/f84234ca" TargetMode="External"/><Relationship Id="rId106" Type="http://schemas.openxmlformats.org/officeDocument/2006/relationships/hyperlink" Target="https://m.edsoo.ru/f842c32c" TargetMode="External"/><Relationship Id="rId127" Type="http://schemas.openxmlformats.org/officeDocument/2006/relationships/hyperlink" Target="https://m.edsoo.ru/f8430ff8" TargetMode="External"/><Relationship Id="rId262" Type="http://schemas.openxmlformats.org/officeDocument/2006/relationships/hyperlink" Target="https://m.edsoo.ru/f8441d08" TargetMode="External"/><Relationship Id="rId283" Type="http://schemas.openxmlformats.org/officeDocument/2006/relationships/hyperlink" Target="https://m.edsoo.ru/f843db72" TargetMode="External"/><Relationship Id="rId313" Type="http://schemas.openxmlformats.org/officeDocument/2006/relationships/hyperlink" Target="https://m.edsoo.ru/f8415da2" TargetMode="External"/><Relationship Id="rId318" Type="http://schemas.openxmlformats.org/officeDocument/2006/relationships/hyperlink" Target="https://m.edsoo.ru/f8416996" TargetMode="External"/><Relationship Id="rId339" Type="http://schemas.openxmlformats.org/officeDocument/2006/relationships/hyperlink" Target="https://m.edsoo.ru/f841dc50" TargetMode="External"/><Relationship Id="rId10" Type="http://schemas.openxmlformats.org/officeDocument/2006/relationships/hyperlink" Target="https://login.consultant.ru/link/?req=doc&amp;demo=2&amp;base=LAW&amp;n=439307&amp;date=30.04.2023&amp;dst=100013&amp;field=134" TargetMode="External"/><Relationship Id="rId31" Type="http://schemas.openxmlformats.org/officeDocument/2006/relationships/hyperlink" Target="https://m.edsoo.ru/f84252c0" TargetMode="External"/><Relationship Id="rId52" Type="http://schemas.openxmlformats.org/officeDocument/2006/relationships/hyperlink" Target="https://m.edsoo.ru/f84202ac" TargetMode="External"/><Relationship Id="rId73" Type="http://schemas.openxmlformats.org/officeDocument/2006/relationships/hyperlink" Target="https://m.edsoo.ru/f842df92" TargetMode="External"/><Relationship Id="rId78" Type="http://schemas.openxmlformats.org/officeDocument/2006/relationships/hyperlink" Target="https://m.edsoo.ru/f842b648" TargetMode="External"/><Relationship Id="rId94" Type="http://schemas.openxmlformats.org/officeDocument/2006/relationships/hyperlink" Target="https://m.edsoo.ru/f8429cd0" TargetMode="External"/><Relationship Id="rId99" Type="http://schemas.openxmlformats.org/officeDocument/2006/relationships/hyperlink" Target="https://m.edsoo.ru/f842b152" TargetMode="External"/><Relationship Id="rId101" Type="http://schemas.openxmlformats.org/officeDocument/2006/relationships/hyperlink" Target="https://m.edsoo.ru/f8430904" TargetMode="External"/><Relationship Id="rId122" Type="http://schemas.openxmlformats.org/officeDocument/2006/relationships/hyperlink" Target="https://m.edsoo.ru/f842fbda" TargetMode="External"/><Relationship Id="rId143" Type="http://schemas.openxmlformats.org/officeDocument/2006/relationships/hyperlink" Target="https://m.edsoo.ru/f8433500" TargetMode="External"/><Relationship Id="rId148" Type="http://schemas.openxmlformats.org/officeDocument/2006/relationships/hyperlink" Target="https://m.edsoo.ru/f84343e2" TargetMode="External"/><Relationship Id="rId164" Type="http://schemas.openxmlformats.org/officeDocument/2006/relationships/hyperlink" Target="https://m.edsoo.ru/f843585a" TargetMode="External"/><Relationship Id="rId169" Type="http://schemas.openxmlformats.org/officeDocument/2006/relationships/hyperlink" Target="https://m.edsoo.ru/f8435af8" TargetMode="External"/><Relationship Id="rId185" Type="http://schemas.openxmlformats.org/officeDocument/2006/relationships/hyperlink" Target="https://m.edsoo.ru/f8445822" TargetMode="External"/><Relationship Id="rId334" Type="http://schemas.openxmlformats.org/officeDocument/2006/relationships/hyperlink" Target="https://m.edsoo.ru/f841c9f4" TargetMode="External"/><Relationship Id="rId350" Type="http://schemas.openxmlformats.org/officeDocument/2006/relationships/hyperlink" Target="https://1zavuch.ru/" TargetMode="External"/><Relationship Id="rId355" Type="http://schemas.openxmlformats.org/officeDocument/2006/relationships/hyperlink" Target="https://1zavuch.ru/" TargetMode="External"/><Relationship Id="rId4" Type="http://schemas.openxmlformats.org/officeDocument/2006/relationships/webSettings" Target="webSettings.xml"/><Relationship Id="rId9" Type="http://schemas.openxmlformats.org/officeDocument/2006/relationships/hyperlink" Target="https://login.consultant.ru/link/?req=doc&amp;demo=2&amp;base=LAW&amp;n=439307&amp;date=30.04.2023&amp;dst=100013&amp;field=134" TargetMode="External"/><Relationship Id="rId180" Type="http://schemas.openxmlformats.org/officeDocument/2006/relationships/hyperlink" Target="https://m.edsoo.ru/f8438e60" TargetMode="External"/><Relationship Id="rId210" Type="http://schemas.openxmlformats.org/officeDocument/2006/relationships/hyperlink" Target="https://m.edsoo.ru/f8443180" TargetMode="External"/><Relationship Id="rId215" Type="http://schemas.openxmlformats.org/officeDocument/2006/relationships/hyperlink" Target="https://m.edsoo.ru/f84371d2" TargetMode="External"/><Relationship Id="rId236" Type="http://schemas.openxmlformats.org/officeDocument/2006/relationships/hyperlink" Target="https://m.edsoo.ru/f8438122" TargetMode="External"/><Relationship Id="rId257" Type="http://schemas.openxmlformats.org/officeDocument/2006/relationships/hyperlink" Target="https://m.edsoo.ru/f843d6f4" TargetMode="External"/><Relationship Id="rId278" Type="http://schemas.openxmlformats.org/officeDocument/2006/relationships/hyperlink" Target="https://m.edsoo.ru/f8440a2a" TargetMode="External"/><Relationship Id="rId26" Type="http://schemas.openxmlformats.org/officeDocument/2006/relationships/hyperlink" Target="https://m.edsoo.ru/f8423682" TargetMode="External"/><Relationship Id="rId231" Type="http://schemas.openxmlformats.org/officeDocument/2006/relationships/hyperlink" Target="https://m.edsoo.ru/f84401e2" TargetMode="External"/><Relationship Id="rId252" Type="http://schemas.openxmlformats.org/officeDocument/2006/relationships/hyperlink" Target="https://m.edsoo.ru/f843cefc" TargetMode="External"/><Relationship Id="rId273" Type="http://schemas.openxmlformats.org/officeDocument/2006/relationships/hyperlink" Target="https://m.edsoo.ru/f8440408" TargetMode="External"/><Relationship Id="rId294" Type="http://schemas.openxmlformats.org/officeDocument/2006/relationships/hyperlink" Target="https://m.edsoo.ru/f84418c6" TargetMode="External"/><Relationship Id="rId308" Type="http://schemas.openxmlformats.org/officeDocument/2006/relationships/hyperlink" Target="https://m.edsoo.ru/f8415118" TargetMode="External"/><Relationship Id="rId329" Type="http://schemas.openxmlformats.org/officeDocument/2006/relationships/hyperlink" Target="https://m.edsoo.ru/f8419894" TargetMode="External"/><Relationship Id="rId47" Type="http://schemas.openxmlformats.org/officeDocument/2006/relationships/hyperlink" Target="https://m.edsoo.ru/f8421468" TargetMode="External"/><Relationship Id="rId68" Type="http://schemas.openxmlformats.org/officeDocument/2006/relationships/hyperlink" Target="https://m.edsoo.ru/f8426238" TargetMode="External"/><Relationship Id="rId89" Type="http://schemas.openxmlformats.org/officeDocument/2006/relationships/hyperlink" Target="https://m.edsoo.ru/f842c750" TargetMode="External"/><Relationship Id="rId112" Type="http://schemas.openxmlformats.org/officeDocument/2006/relationships/hyperlink" Target="https://m.edsoo.ru/f842e38e" TargetMode="External"/><Relationship Id="rId133" Type="http://schemas.openxmlformats.org/officeDocument/2006/relationships/hyperlink" Target="https://m.edsoo.ru/f8431b06" TargetMode="External"/><Relationship Id="rId154" Type="http://schemas.openxmlformats.org/officeDocument/2006/relationships/hyperlink" Target="https://m.edsoo.ru/f8423b6e" TargetMode="External"/><Relationship Id="rId175" Type="http://schemas.openxmlformats.org/officeDocument/2006/relationships/hyperlink" Target="https://m.edsoo.ru/fa2513de" TargetMode="External"/><Relationship Id="rId340" Type="http://schemas.openxmlformats.org/officeDocument/2006/relationships/hyperlink" Target="https://1zavuch.ru/" TargetMode="External"/><Relationship Id="rId361" Type="http://schemas.openxmlformats.org/officeDocument/2006/relationships/footer" Target="footer1.xml"/><Relationship Id="rId196" Type="http://schemas.openxmlformats.org/officeDocument/2006/relationships/hyperlink" Target="https://m.edsoo.ru/f84456e2" TargetMode="External"/><Relationship Id="rId200" Type="http://schemas.openxmlformats.org/officeDocument/2006/relationships/hyperlink" Target="https://m.edsoo.ru/f8436818" TargetMode="External"/><Relationship Id="rId16" Type="http://schemas.openxmlformats.org/officeDocument/2006/relationships/hyperlink" Target="https://m.edsoo.ru/f84228ae" TargetMode="External"/><Relationship Id="rId221" Type="http://schemas.openxmlformats.org/officeDocument/2006/relationships/hyperlink" Target="https://m.edsoo.ru/f84374ac" TargetMode="External"/><Relationship Id="rId242" Type="http://schemas.openxmlformats.org/officeDocument/2006/relationships/hyperlink" Target="https://m.edsoo.ru/f843b67e" TargetMode="External"/><Relationship Id="rId263" Type="http://schemas.openxmlformats.org/officeDocument/2006/relationships/hyperlink" Target="https://m.edsoo.ru/f8441d08" TargetMode="External"/><Relationship Id="rId284" Type="http://schemas.openxmlformats.org/officeDocument/2006/relationships/hyperlink" Target="https://m.edsoo.ru/f843bd72" TargetMode="External"/><Relationship Id="rId319" Type="http://schemas.openxmlformats.org/officeDocument/2006/relationships/hyperlink" Target="https://m.edsoo.ru/f8416b58" TargetMode="External"/><Relationship Id="rId37" Type="http://schemas.openxmlformats.org/officeDocument/2006/relationships/hyperlink" Target="https://m.edsoo.ru/f844436e" TargetMode="External"/><Relationship Id="rId58" Type="http://schemas.openxmlformats.org/officeDocument/2006/relationships/hyperlink" Target="https://m.edsoo.ru/f8421800" TargetMode="External"/><Relationship Id="rId79" Type="http://schemas.openxmlformats.org/officeDocument/2006/relationships/hyperlink" Target="https://m.edsoo.ru/f8423f9c" TargetMode="External"/><Relationship Id="rId102" Type="http://schemas.openxmlformats.org/officeDocument/2006/relationships/hyperlink" Target="https://m.edsoo.ru/f842ba62" TargetMode="External"/><Relationship Id="rId123" Type="http://schemas.openxmlformats.org/officeDocument/2006/relationships/hyperlink" Target="https://m.edsoo.ru/f842f6f8" TargetMode="External"/><Relationship Id="rId144" Type="http://schemas.openxmlformats.org/officeDocument/2006/relationships/hyperlink" Target="https://m.edsoo.ru/f843337a" TargetMode="External"/><Relationship Id="rId330" Type="http://schemas.openxmlformats.org/officeDocument/2006/relationships/hyperlink" Target="https://m.edsoo.ru/f841b284" TargetMode="External"/><Relationship Id="rId90" Type="http://schemas.openxmlformats.org/officeDocument/2006/relationships/hyperlink" Target="https://m.edsoo.ru/f84296c2" TargetMode="External"/><Relationship Id="rId165" Type="http://schemas.openxmlformats.org/officeDocument/2006/relationships/hyperlink" Target="https://m.edsoo.ru/f843617e" TargetMode="External"/><Relationship Id="rId186" Type="http://schemas.openxmlformats.org/officeDocument/2006/relationships/hyperlink" Target="https://m.edsoo.ru/f84391a8" TargetMode="External"/><Relationship Id="rId351" Type="http://schemas.openxmlformats.org/officeDocument/2006/relationships/hyperlink" Target="https://1zavuch.ru/" TargetMode="External"/><Relationship Id="rId211" Type="http://schemas.openxmlformats.org/officeDocument/2006/relationships/hyperlink" Target="https://m.edsoo.ru/f8443298" TargetMode="External"/><Relationship Id="rId232" Type="http://schemas.openxmlformats.org/officeDocument/2006/relationships/hyperlink" Target="https://m.edsoo.ru/f843ad5a" TargetMode="External"/><Relationship Id="rId253" Type="http://schemas.openxmlformats.org/officeDocument/2006/relationships/hyperlink" Target="https://m.edsoo.ru/f843d05a" TargetMode="External"/><Relationship Id="rId274" Type="http://schemas.openxmlformats.org/officeDocument/2006/relationships/hyperlink" Target="https://m.edsoo.ru/f844052a" TargetMode="External"/><Relationship Id="rId295" Type="http://schemas.openxmlformats.org/officeDocument/2006/relationships/hyperlink" Target="https://m.edsoo.ru/f843d9e2" TargetMode="External"/><Relationship Id="rId309" Type="http://schemas.openxmlformats.org/officeDocument/2006/relationships/hyperlink" Target="https://m.edsoo.ru/f8415b9a" TargetMode="External"/><Relationship Id="rId27" Type="http://schemas.openxmlformats.org/officeDocument/2006/relationships/hyperlink" Target="https://m.edsoo.ru/f8423d3a" TargetMode="External"/><Relationship Id="rId48" Type="http://schemas.openxmlformats.org/officeDocument/2006/relationships/hyperlink" Target="https://m.edsoo.ru/f841fb4a" TargetMode="External"/><Relationship Id="rId69" Type="http://schemas.openxmlformats.org/officeDocument/2006/relationships/hyperlink" Target="https://m.edsoo.ru/f8421e54" TargetMode="External"/><Relationship Id="rId113" Type="http://schemas.openxmlformats.org/officeDocument/2006/relationships/hyperlink" Target="https://m.edsoo.ru/f842d682" TargetMode="External"/><Relationship Id="rId134" Type="http://schemas.openxmlformats.org/officeDocument/2006/relationships/hyperlink" Target="https://m.edsoo.ru/f843233a" TargetMode="External"/><Relationship Id="rId320" Type="http://schemas.openxmlformats.org/officeDocument/2006/relationships/hyperlink" Target="https://m.edsoo.ru/f8416cfc" TargetMode="External"/><Relationship Id="rId80" Type="http://schemas.openxmlformats.org/officeDocument/2006/relationships/hyperlink" Target="https://m.edsoo.ru/f8424190" TargetMode="External"/><Relationship Id="rId155" Type="http://schemas.openxmlformats.org/officeDocument/2006/relationships/hyperlink" Target="https://m.edsoo.ru/f8425cca" TargetMode="External"/><Relationship Id="rId176" Type="http://schemas.openxmlformats.org/officeDocument/2006/relationships/hyperlink" Target="https://m.edsoo.ru/f84359a4" TargetMode="External"/><Relationship Id="rId197" Type="http://schemas.openxmlformats.org/officeDocument/2006/relationships/hyperlink" Target="https://m.edsoo.ru/f84391a8" TargetMode="External"/><Relationship Id="rId341" Type="http://schemas.openxmlformats.org/officeDocument/2006/relationships/hyperlink" Target="https://1zavuch.ru/" TargetMode="External"/><Relationship Id="rId362" Type="http://schemas.openxmlformats.org/officeDocument/2006/relationships/fontTable" Target="fontTable.xml"/><Relationship Id="rId201" Type="http://schemas.openxmlformats.org/officeDocument/2006/relationships/hyperlink" Target="https://m.edsoo.ru/f84274ee" TargetMode="External"/><Relationship Id="rId222" Type="http://schemas.openxmlformats.org/officeDocument/2006/relationships/hyperlink" Target="https://m.edsoo.ru/f843a2c4" TargetMode="External"/><Relationship Id="rId243" Type="http://schemas.openxmlformats.org/officeDocument/2006/relationships/hyperlink" Target="https://m.edsoo.ru/f843caec" TargetMode="External"/><Relationship Id="rId264" Type="http://schemas.openxmlformats.org/officeDocument/2006/relationships/hyperlink" Target="https://m.edsoo.ru/f8435378" TargetMode="External"/><Relationship Id="rId285" Type="http://schemas.openxmlformats.org/officeDocument/2006/relationships/hyperlink" Target="https://m.edsoo.ru/f844179a" TargetMode="External"/><Relationship Id="rId17" Type="http://schemas.openxmlformats.org/officeDocument/2006/relationships/hyperlink" Target="https://m.edsoo.ru/f8422d40" TargetMode="External"/><Relationship Id="rId38" Type="http://schemas.openxmlformats.org/officeDocument/2006/relationships/hyperlink" Target="https://m.edsoo.ru/f8444bfc" TargetMode="External"/><Relationship Id="rId59" Type="http://schemas.openxmlformats.org/officeDocument/2006/relationships/hyperlink" Target="https://m.edsoo.ru/f8421238" TargetMode="External"/><Relationship Id="rId103" Type="http://schemas.openxmlformats.org/officeDocument/2006/relationships/hyperlink" Target="https://m.edsoo.ru/f842bd28" TargetMode="External"/><Relationship Id="rId124" Type="http://schemas.openxmlformats.org/officeDocument/2006/relationships/hyperlink" Target="https://m.edsoo.ru/f842fa4a" TargetMode="External"/><Relationship Id="rId310" Type="http://schemas.openxmlformats.org/officeDocument/2006/relationships/hyperlink" Target="https://m.edsoo.ru/f841580c" TargetMode="External"/><Relationship Id="rId70" Type="http://schemas.openxmlformats.org/officeDocument/2006/relationships/hyperlink" Target="https://m.edsoo.ru/f8428c7c" TargetMode="External"/><Relationship Id="rId91" Type="http://schemas.openxmlformats.org/officeDocument/2006/relationships/hyperlink" Target="https://m.edsoo.ru/f8429ec4" TargetMode="External"/><Relationship Id="rId145" Type="http://schemas.openxmlformats.org/officeDocument/2006/relationships/hyperlink" Target="https://m.edsoo.ru/f8433e88" TargetMode="External"/><Relationship Id="rId166" Type="http://schemas.openxmlformats.org/officeDocument/2006/relationships/hyperlink" Target="https://m.edsoo.ru/f8437a56" TargetMode="External"/><Relationship Id="rId187" Type="http://schemas.openxmlformats.org/officeDocument/2006/relationships/hyperlink" Target="https://m.edsoo.ru/f84391a8" TargetMode="External"/><Relationship Id="rId331" Type="http://schemas.openxmlformats.org/officeDocument/2006/relationships/hyperlink" Target="https://m.edsoo.ru/f841b4aa" TargetMode="External"/><Relationship Id="rId352" Type="http://schemas.openxmlformats.org/officeDocument/2006/relationships/hyperlink" Target="https://1zavuch.ru/" TargetMode="External"/><Relationship Id="rId1" Type="http://schemas.openxmlformats.org/officeDocument/2006/relationships/numbering" Target="numbering.xml"/><Relationship Id="rId212" Type="http://schemas.openxmlformats.org/officeDocument/2006/relationships/hyperlink" Target="https://m.edsoo.ru/f8439a86" TargetMode="External"/><Relationship Id="rId233" Type="http://schemas.openxmlformats.org/officeDocument/2006/relationships/hyperlink" Target="https://m.edsoo.ru/f843ae9a" TargetMode="External"/><Relationship Id="rId254" Type="http://schemas.openxmlformats.org/officeDocument/2006/relationships/hyperlink" Target="https://m.edsoo.ru/f843d424" TargetMode="External"/><Relationship Id="rId28" Type="http://schemas.openxmlformats.org/officeDocument/2006/relationships/hyperlink" Target="https://m.edsoo.ru/f84248ca" TargetMode="External"/><Relationship Id="rId49" Type="http://schemas.openxmlformats.org/officeDocument/2006/relationships/hyperlink" Target="https://m.edsoo.ru/f841fe24" TargetMode="External"/><Relationship Id="rId114" Type="http://schemas.openxmlformats.org/officeDocument/2006/relationships/hyperlink" Target="https://m.edsoo.ru/f842e56e" TargetMode="External"/><Relationship Id="rId275" Type="http://schemas.openxmlformats.org/officeDocument/2006/relationships/hyperlink" Target="https://m.edsoo.ru/f84410a6" TargetMode="External"/><Relationship Id="rId296" Type="http://schemas.openxmlformats.org/officeDocument/2006/relationships/hyperlink" Target="https://m.edsoo.ru/f84424ec" TargetMode="External"/><Relationship Id="rId300" Type="http://schemas.openxmlformats.org/officeDocument/2006/relationships/hyperlink" Target="https://m.edsoo.ru/f84423d4" TargetMode="External"/><Relationship Id="rId60" Type="http://schemas.openxmlformats.org/officeDocument/2006/relationships/hyperlink" Target="https://m.edsoo.ru/f8426080" TargetMode="External"/><Relationship Id="rId81" Type="http://schemas.openxmlformats.org/officeDocument/2006/relationships/hyperlink" Target="https://m.edsoo.ru/f8430904" TargetMode="External"/><Relationship Id="rId135" Type="http://schemas.openxmlformats.org/officeDocument/2006/relationships/hyperlink" Target="https://m.edsoo.ru/f84324ac" TargetMode="External"/><Relationship Id="rId156" Type="http://schemas.openxmlformats.org/officeDocument/2006/relationships/hyperlink" Target="https://m.edsoo.ru/f8425ea0" TargetMode="External"/><Relationship Id="rId177" Type="http://schemas.openxmlformats.org/officeDocument/2006/relationships/hyperlink" Target="https://m.edsoo.ru/f8441466" TargetMode="External"/><Relationship Id="rId198" Type="http://schemas.openxmlformats.org/officeDocument/2006/relationships/hyperlink" Target="https://m.edsoo.ru/f843876c" TargetMode="External"/><Relationship Id="rId321" Type="http://schemas.openxmlformats.org/officeDocument/2006/relationships/hyperlink" Target="https://m.edsoo.ru/f8416fae" TargetMode="External"/><Relationship Id="rId342" Type="http://schemas.openxmlformats.org/officeDocument/2006/relationships/hyperlink" Target="https://1zavuch.ru/" TargetMode="External"/><Relationship Id="rId363" Type="http://schemas.openxmlformats.org/officeDocument/2006/relationships/theme" Target="theme/theme1.xml"/><Relationship Id="rId202" Type="http://schemas.openxmlformats.org/officeDocument/2006/relationships/hyperlink" Target="https://m.edsoo.ru/f843698a" TargetMode="External"/><Relationship Id="rId223" Type="http://schemas.openxmlformats.org/officeDocument/2006/relationships/hyperlink" Target="https://m.edsoo.ru/f843a67a" TargetMode="External"/><Relationship Id="rId244" Type="http://schemas.openxmlformats.org/officeDocument/2006/relationships/hyperlink" Target="https://m.edsoo.ru/f843c42a" TargetMode="External"/><Relationship Id="rId18" Type="http://schemas.openxmlformats.org/officeDocument/2006/relationships/hyperlink" Target="https://m.edsoo.ru/f8422d40" TargetMode="External"/><Relationship Id="rId39" Type="http://schemas.openxmlformats.org/officeDocument/2006/relationships/hyperlink" Target="https://m.edsoo.ru/f841f168" TargetMode="External"/><Relationship Id="rId265" Type="http://schemas.openxmlformats.org/officeDocument/2006/relationships/hyperlink" Target="https://m.edsoo.ru/f84354ea" TargetMode="External"/><Relationship Id="rId286" Type="http://schemas.openxmlformats.org/officeDocument/2006/relationships/hyperlink" Target="https://m.edsoo.ru/f8442078" TargetMode="External"/><Relationship Id="rId50" Type="http://schemas.openxmlformats.org/officeDocument/2006/relationships/hyperlink" Target="https://m.edsoo.ru/f842009a" TargetMode="External"/><Relationship Id="rId104" Type="http://schemas.openxmlformats.org/officeDocument/2006/relationships/hyperlink" Target="https://m.edsoo.ru/f842bf44" TargetMode="External"/><Relationship Id="rId125" Type="http://schemas.openxmlformats.org/officeDocument/2006/relationships/hyperlink" Target="https://m.edsoo.ru/f842fea0" TargetMode="External"/><Relationship Id="rId146" Type="http://schemas.openxmlformats.org/officeDocument/2006/relationships/hyperlink" Target="https://m.edsoo.ru/f8434072" TargetMode="External"/><Relationship Id="rId167" Type="http://schemas.openxmlformats.org/officeDocument/2006/relationships/hyperlink" Target="https://m.edsoo.ru/f8443586" TargetMode="External"/><Relationship Id="rId188" Type="http://schemas.openxmlformats.org/officeDocument/2006/relationships/hyperlink" Target="https://m.edsoo.ru/f844436e" TargetMode="External"/><Relationship Id="rId311" Type="http://schemas.openxmlformats.org/officeDocument/2006/relationships/hyperlink" Target="https://m.edsoo.ru/f8415636" TargetMode="External"/><Relationship Id="rId332" Type="http://schemas.openxmlformats.org/officeDocument/2006/relationships/hyperlink" Target="https://m.edsoo.ru/f841c56c" TargetMode="External"/><Relationship Id="rId353" Type="http://schemas.openxmlformats.org/officeDocument/2006/relationships/hyperlink" Target="https://1zavuch.ru/" TargetMode="External"/><Relationship Id="rId71" Type="http://schemas.openxmlformats.org/officeDocument/2006/relationships/hyperlink" Target="https://m.edsoo.ru/f842da88" TargetMode="External"/><Relationship Id="rId92" Type="http://schemas.openxmlformats.org/officeDocument/2006/relationships/hyperlink" Target="https://m.edsoo.ru/f84291f4" TargetMode="External"/><Relationship Id="rId213" Type="http://schemas.openxmlformats.org/officeDocument/2006/relationships/hyperlink" Target="https://m.edsoo.ru/f8439ff4" TargetMode="External"/><Relationship Id="rId234" Type="http://schemas.openxmlformats.org/officeDocument/2006/relationships/hyperlink" Target="https://m.edsoo.ru/f843afda" TargetMode="External"/><Relationship Id="rId2" Type="http://schemas.openxmlformats.org/officeDocument/2006/relationships/styles" Target="styles.xml"/><Relationship Id="rId29" Type="http://schemas.openxmlformats.org/officeDocument/2006/relationships/hyperlink" Target="https://m.edsoo.ru/f8424a96" TargetMode="External"/><Relationship Id="rId255" Type="http://schemas.openxmlformats.org/officeDocument/2006/relationships/hyperlink" Target="https://m.edsoo.ru/f843d5a0" TargetMode="External"/><Relationship Id="rId276" Type="http://schemas.openxmlformats.org/officeDocument/2006/relationships/hyperlink" Target="https://m.edsoo.ru/f8440732" TargetMode="External"/><Relationship Id="rId297" Type="http://schemas.openxmlformats.org/officeDocument/2006/relationships/hyperlink" Target="https://m.edsoo.ru/fa251c12" TargetMode="External"/><Relationship Id="rId40" Type="http://schemas.openxmlformats.org/officeDocument/2006/relationships/hyperlink" Target="https://m.edsoo.ru/f841f938" TargetMode="External"/><Relationship Id="rId115" Type="http://schemas.openxmlformats.org/officeDocument/2006/relationships/hyperlink" Target="https://m.edsoo.ru/f842d894" TargetMode="External"/><Relationship Id="rId136" Type="http://schemas.openxmlformats.org/officeDocument/2006/relationships/hyperlink" Target="https://m.edsoo.ru/f843260a" TargetMode="External"/><Relationship Id="rId157" Type="http://schemas.openxmlformats.org/officeDocument/2006/relationships/hyperlink" Target="https://m.edsoo.ru/f8434dd8" TargetMode="External"/><Relationship Id="rId178" Type="http://schemas.openxmlformats.org/officeDocument/2006/relationships/hyperlink" Target="https://m.edsoo.ru/fa251244" TargetMode="External"/><Relationship Id="rId301" Type="http://schemas.openxmlformats.org/officeDocument/2006/relationships/hyperlink" Target="https://m.edsoo.ru/f843639a" TargetMode="External"/><Relationship Id="rId322" Type="http://schemas.openxmlformats.org/officeDocument/2006/relationships/hyperlink" Target="https://m.edsoo.ru/f8417b34" TargetMode="External"/><Relationship Id="rId343" Type="http://schemas.openxmlformats.org/officeDocument/2006/relationships/hyperlink" Target="https://1zavuch.ru/" TargetMode="External"/><Relationship Id="rId61" Type="http://schemas.openxmlformats.org/officeDocument/2006/relationships/hyperlink" Target="https://m.edsoo.ru/f842c110" TargetMode="External"/><Relationship Id="rId82" Type="http://schemas.openxmlformats.org/officeDocument/2006/relationships/hyperlink" Target="https://m.edsoo.ru/f84276d8" TargetMode="External"/><Relationship Id="rId199" Type="http://schemas.openxmlformats.org/officeDocument/2006/relationships/hyperlink" Target="https://m.edsoo.ru/f8436656" TargetMode="External"/><Relationship Id="rId203" Type="http://schemas.openxmlformats.org/officeDocument/2006/relationships/hyperlink" Target="https://m.edsoo.ru/f8436b10" TargetMode="External"/><Relationship Id="rId19" Type="http://schemas.openxmlformats.org/officeDocument/2006/relationships/hyperlink" Target="https://m.edsoo.ru/f8423038" TargetMode="External"/><Relationship Id="rId224" Type="http://schemas.openxmlformats.org/officeDocument/2006/relationships/hyperlink" Target="https://m.edsoo.ru/f843a95e" TargetMode="External"/><Relationship Id="rId245" Type="http://schemas.openxmlformats.org/officeDocument/2006/relationships/hyperlink" Target="https://m.edsoo.ru/f843c42a" TargetMode="External"/><Relationship Id="rId266" Type="http://schemas.openxmlformats.org/officeDocument/2006/relationships/hyperlink" Target="https://m.edsoo.ru/f84422b2" TargetMode="External"/><Relationship Id="rId287" Type="http://schemas.openxmlformats.org/officeDocument/2006/relationships/hyperlink" Target="https://m.edsoo.ru/f8442cb2" TargetMode="External"/><Relationship Id="rId30" Type="http://schemas.openxmlformats.org/officeDocument/2006/relationships/hyperlink" Target="https://m.edsoo.ru/f8424d3e" TargetMode="External"/><Relationship Id="rId105" Type="http://schemas.openxmlformats.org/officeDocument/2006/relationships/hyperlink" Target="https://m.edsoo.ru/f8428e2a" TargetMode="External"/><Relationship Id="rId126" Type="http://schemas.openxmlformats.org/officeDocument/2006/relationships/hyperlink" Target="https://m.edsoo.ru/f8430332" TargetMode="External"/><Relationship Id="rId147" Type="http://schemas.openxmlformats.org/officeDocument/2006/relationships/hyperlink" Target="https://m.edsoo.ru/f843422a" TargetMode="External"/><Relationship Id="rId168" Type="http://schemas.openxmlformats.org/officeDocument/2006/relationships/hyperlink" Target="https://m.edsoo.ru/f8443a04" TargetMode="External"/><Relationship Id="rId312" Type="http://schemas.openxmlformats.org/officeDocument/2006/relationships/hyperlink" Target="https://m.edsoo.ru/f8418dc2" TargetMode="External"/><Relationship Id="rId333" Type="http://schemas.openxmlformats.org/officeDocument/2006/relationships/hyperlink" Target="https://m.edsoo.ru/f841c800" TargetMode="External"/><Relationship Id="rId354" Type="http://schemas.openxmlformats.org/officeDocument/2006/relationships/hyperlink" Target="https://1zavuch.ru/" TargetMode="External"/><Relationship Id="rId51" Type="http://schemas.openxmlformats.org/officeDocument/2006/relationships/hyperlink" Target="https://m.edsoo.ru/f8423f9c" TargetMode="External"/><Relationship Id="rId72" Type="http://schemas.openxmlformats.org/officeDocument/2006/relationships/hyperlink" Target="https://m.edsoo.ru/f842dcb8" TargetMode="External"/><Relationship Id="rId93" Type="http://schemas.openxmlformats.org/officeDocument/2006/relationships/hyperlink" Target="https://m.edsoo.ru/f8429906" TargetMode="External"/><Relationship Id="rId189" Type="http://schemas.openxmlformats.org/officeDocument/2006/relationships/hyperlink" Target="https://m.edsoo.ru/f84445f8" TargetMode="External"/><Relationship Id="rId3" Type="http://schemas.openxmlformats.org/officeDocument/2006/relationships/settings" Target="settings.xml"/><Relationship Id="rId214" Type="http://schemas.openxmlformats.org/officeDocument/2006/relationships/hyperlink" Target="https://m.edsoo.ru/f8439e64" TargetMode="External"/><Relationship Id="rId235" Type="http://schemas.openxmlformats.org/officeDocument/2006/relationships/hyperlink" Target="https://m.edsoo.ru/f843b818" TargetMode="External"/><Relationship Id="rId256" Type="http://schemas.openxmlformats.org/officeDocument/2006/relationships/hyperlink" Target="https://m.edsoo.ru/f84351f2" TargetMode="External"/><Relationship Id="rId277" Type="http://schemas.openxmlformats.org/officeDocument/2006/relationships/hyperlink" Target="https://m.edsoo.ru/f844087c" TargetMode="External"/><Relationship Id="rId298" Type="http://schemas.openxmlformats.org/officeDocument/2006/relationships/hyperlink" Target="https://m.edsoo.ru/fa251956" TargetMode="External"/><Relationship Id="rId116" Type="http://schemas.openxmlformats.org/officeDocument/2006/relationships/hyperlink" Target="https://m.edsoo.ru/f842e974" TargetMode="External"/><Relationship Id="rId137" Type="http://schemas.openxmlformats.org/officeDocument/2006/relationships/hyperlink" Target="https://m.edsoo.ru/f84321b4" TargetMode="External"/><Relationship Id="rId158" Type="http://schemas.openxmlformats.org/officeDocument/2006/relationships/hyperlink" Target="https://m.edsoo.ru/f841ef10" TargetMode="External"/><Relationship Id="rId302" Type="http://schemas.openxmlformats.org/officeDocument/2006/relationships/hyperlink" Target="https://m.edsoo.ru/f84364e4" TargetMode="External"/><Relationship Id="rId323" Type="http://schemas.openxmlformats.org/officeDocument/2006/relationships/hyperlink" Target="https://m.edsoo.ru/f8417d1e" TargetMode="External"/><Relationship Id="rId344" Type="http://schemas.openxmlformats.org/officeDocument/2006/relationships/hyperlink" Target="https://1zavuch.ru/" TargetMode="External"/><Relationship Id="rId20" Type="http://schemas.openxmlformats.org/officeDocument/2006/relationships/hyperlink" Target="https://m.edsoo.ru/f8423038" TargetMode="External"/><Relationship Id="rId41" Type="http://schemas.openxmlformats.org/officeDocument/2006/relationships/hyperlink" Target="https://m.edsoo.ru/f841f50a" TargetMode="External"/><Relationship Id="rId62" Type="http://schemas.openxmlformats.org/officeDocument/2006/relationships/hyperlink" Target="https://m.edsoo.ru/f842163e" TargetMode="External"/><Relationship Id="rId83" Type="http://schemas.openxmlformats.org/officeDocument/2006/relationships/hyperlink" Target="https://m.edsoo.ru/f8427d36" TargetMode="External"/><Relationship Id="rId179" Type="http://schemas.openxmlformats.org/officeDocument/2006/relationships/hyperlink" Target="https://m.edsoo.ru/f8438e60" TargetMode="External"/><Relationship Id="rId190" Type="http://schemas.openxmlformats.org/officeDocument/2006/relationships/hyperlink" Target="https://m.edsoo.ru/f84444d6" TargetMode="External"/><Relationship Id="rId204" Type="http://schemas.openxmlformats.org/officeDocument/2006/relationships/hyperlink" Target="https://m.edsoo.ru/f8436caa" TargetMode="External"/><Relationship Id="rId225" Type="http://schemas.openxmlformats.org/officeDocument/2006/relationships/hyperlink" Target="https://m.edsoo.ru/f8437768" TargetMode="External"/><Relationship Id="rId246" Type="http://schemas.openxmlformats.org/officeDocument/2006/relationships/hyperlink" Target="https://m.edsoo.ru/f843f67a" TargetMode="External"/><Relationship Id="rId267" Type="http://schemas.openxmlformats.org/officeDocument/2006/relationships/hyperlink" Target="https://m.edsoo.ru/f8442dd4" TargetMode="External"/><Relationship Id="rId288" Type="http://schemas.openxmlformats.org/officeDocument/2006/relationships/hyperlink" Target="https://m.edsoo.ru/fa2511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51</Pages>
  <Words>89107</Words>
  <Characters>507911</Characters>
  <Application>Microsoft Office Word</Application>
  <DocSecurity>0</DocSecurity>
  <Lines>4232</Lines>
  <Paragraphs>1191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Пользователь Windows</cp:lastModifiedBy>
  <cp:revision>23</cp:revision>
  <cp:lastPrinted>2023-09-07T09:54:00Z</cp:lastPrinted>
  <dcterms:created xsi:type="dcterms:W3CDTF">2023-09-06T17:50:00Z</dcterms:created>
  <dcterms:modified xsi:type="dcterms:W3CDTF">2023-11-27T03:31:00Z</dcterms:modified>
</cp:coreProperties>
</file>